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D718C" w14:textId="53E9ABF6" w:rsidR="005A7E91" w:rsidRPr="00897223" w:rsidRDefault="005A7E91" w:rsidP="00B04558">
      <w:pPr>
        <w:ind w:left="142"/>
        <w:jc w:val="center"/>
        <w:rPr>
          <w:sz w:val="28"/>
          <w:szCs w:val="28"/>
        </w:rPr>
      </w:pPr>
      <w:r w:rsidRPr="00897223">
        <w:rPr>
          <w:sz w:val="28"/>
          <w:szCs w:val="28"/>
          <w:u w:val="single"/>
        </w:rPr>
        <w:t>№</w:t>
      </w:r>
      <w:r w:rsidR="00AE114C" w:rsidRPr="00897223">
        <w:rPr>
          <w:sz w:val="28"/>
          <w:szCs w:val="28"/>
          <w:u w:val="single"/>
        </w:rPr>
        <w:t>2</w:t>
      </w:r>
      <w:r w:rsidR="00B87C2C" w:rsidRPr="00897223">
        <w:rPr>
          <w:sz w:val="28"/>
          <w:szCs w:val="28"/>
          <w:u w:val="single"/>
        </w:rPr>
        <w:t xml:space="preserve"> </w:t>
      </w:r>
      <w:r w:rsidRPr="00897223">
        <w:rPr>
          <w:sz w:val="28"/>
          <w:szCs w:val="28"/>
          <w:u w:val="single"/>
        </w:rPr>
        <w:t xml:space="preserve">от </w:t>
      </w:r>
      <w:r w:rsidR="00AE114C" w:rsidRPr="00897223">
        <w:rPr>
          <w:sz w:val="28"/>
          <w:szCs w:val="28"/>
          <w:u w:val="single"/>
        </w:rPr>
        <w:t>31</w:t>
      </w:r>
      <w:r w:rsidR="002F01E2" w:rsidRPr="00897223">
        <w:rPr>
          <w:sz w:val="28"/>
          <w:szCs w:val="28"/>
          <w:u w:val="single"/>
        </w:rPr>
        <w:t xml:space="preserve"> </w:t>
      </w:r>
      <w:r w:rsidR="003A2111" w:rsidRPr="00897223">
        <w:rPr>
          <w:sz w:val="28"/>
          <w:szCs w:val="28"/>
          <w:u w:val="single"/>
        </w:rPr>
        <w:t>января</w:t>
      </w:r>
      <w:r w:rsidRPr="00897223">
        <w:rPr>
          <w:sz w:val="28"/>
          <w:szCs w:val="28"/>
          <w:u w:val="single"/>
        </w:rPr>
        <w:t xml:space="preserve"> 202</w:t>
      </w:r>
      <w:r w:rsidR="003A2111" w:rsidRPr="00897223">
        <w:rPr>
          <w:sz w:val="28"/>
          <w:szCs w:val="28"/>
          <w:u w:val="single"/>
        </w:rPr>
        <w:t>4</w:t>
      </w:r>
      <w:r w:rsidRPr="00897223">
        <w:rPr>
          <w:sz w:val="28"/>
          <w:szCs w:val="28"/>
          <w:u w:val="single"/>
        </w:rPr>
        <w:t xml:space="preserve"> года</w:t>
      </w:r>
      <w:r w:rsidRPr="00897223">
        <w:rPr>
          <w:sz w:val="28"/>
          <w:szCs w:val="28"/>
        </w:rPr>
        <w:t xml:space="preserve">                   п. </w:t>
      </w:r>
      <w:proofErr w:type="spellStart"/>
      <w:r w:rsidRPr="00897223">
        <w:rPr>
          <w:sz w:val="28"/>
          <w:szCs w:val="28"/>
        </w:rPr>
        <w:t>Айхал</w:t>
      </w:r>
      <w:proofErr w:type="spellEnd"/>
      <w:r w:rsidRPr="00897223">
        <w:rPr>
          <w:sz w:val="28"/>
          <w:szCs w:val="28"/>
        </w:rPr>
        <w:t xml:space="preserve">                     </w:t>
      </w:r>
      <w:proofErr w:type="gramStart"/>
      <w:r w:rsidRPr="00897223">
        <w:rPr>
          <w:sz w:val="28"/>
          <w:szCs w:val="28"/>
        </w:rPr>
        <w:t xml:space="preserve">   «</w:t>
      </w:r>
      <w:proofErr w:type="gramEnd"/>
      <w:r w:rsidRPr="00897223">
        <w:rPr>
          <w:sz w:val="28"/>
          <w:szCs w:val="28"/>
        </w:rPr>
        <w:t>Бесплатно»</w:t>
      </w:r>
    </w:p>
    <w:p w14:paraId="1199E9CB" w14:textId="77777777" w:rsidR="005A7E91" w:rsidRPr="00897223" w:rsidRDefault="005A7E91" w:rsidP="005A7E91">
      <w:pPr>
        <w:pStyle w:val="a3"/>
        <w:kinsoku w:val="0"/>
        <w:overflowPunct w:val="0"/>
        <w:ind w:left="142"/>
        <w:rPr>
          <w:sz w:val="20"/>
          <w:szCs w:val="20"/>
        </w:rPr>
      </w:pPr>
    </w:p>
    <w:p w14:paraId="58AAD3CE" w14:textId="77777777" w:rsidR="005A7E91" w:rsidRPr="00897223" w:rsidRDefault="005A7E91" w:rsidP="00B04558">
      <w:pPr>
        <w:pStyle w:val="a3"/>
        <w:kinsoku w:val="0"/>
        <w:overflowPunct w:val="0"/>
        <w:ind w:left="142"/>
        <w:jc w:val="center"/>
        <w:rPr>
          <w:sz w:val="20"/>
          <w:szCs w:val="20"/>
        </w:rPr>
      </w:pPr>
      <w:r w:rsidRPr="00897223">
        <w:rPr>
          <w:noProof/>
          <w:spacing w:val="-1"/>
        </w:rPr>
        <w:drawing>
          <wp:inline distT="0" distB="0" distL="0" distR="0" wp14:anchorId="492B4C65" wp14:editId="1D1EABDD">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2C8C757B" w14:textId="77777777" w:rsidR="005A7E91" w:rsidRPr="00897223" w:rsidRDefault="005A7E91" w:rsidP="005A7E91">
      <w:pPr>
        <w:ind w:left="142" w:right="535"/>
        <w:rPr>
          <w:b/>
          <w:sz w:val="28"/>
          <w:szCs w:val="28"/>
        </w:rPr>
      </w:pPr>
    </w:p>
    <w:p w14:paraId="2383BBE3" w14:textId="77777777" w:rsidR="005A7E91" w:rsidRPr="00897223" w:rsidRDefault="005A7E91" w:rsidP="00B04558">
      <w:pPr>
        <w:tabs>
          <w:tab w:val="left" w:pos="3915"/>
        </w:tabs>
        <w:jc w:val="both"/>
        <w:rPr>
          <w:b/>
          <w:sz w:val="32"/>
          <w:szCs w:val="32"/>
        </w:rPr>
      </w:pPr>
      <w:r w:rsidRPr="00897223">
        <w:rPr>
          <w:b/>
          <w:sz w:val="28"/>
          <w:szCs w:val="28"/>
        </w:rPr>
        <w:t xml:space="preserve">Информационный бюллетень Администрации Муниципального Образования «Поселок </w:t>
      </w:r>
      <w:proofErr w:type="spellStart"/>
      <w:r w:rsidRPr="00897223">
        <w:rPr>
          <w:b/>
          <w:sz w:val="28"/>
          <w:szCs w:val="28"/>
        </w:rPr>
        <w:t>Айхал</w:t>
      </w:r>
      <w:proofErr w:type="spellEnd"/>
      <w:r w:rsidRPr="00897223">
        <w:rPr>
          <w:b/>
          <w:sz w:val="28"/>
          <w:szCs w:val="28"/>
        </w:rPr>
        <w:t xml:space="preserve">» </w:t>
      </w:r>
      <w:proofErr w:type="spellStart"/>
      <w:r w:rsidRPr="00897223">
        <w:rPr>
          <w:b/>
          <w:sz w:val="28"/>
          <w:szCs w:val="28"/>
        </w:rPr>
        <w:t>Мирнинского</w:t>
      </w:r>
      <w:proofErr w:type="spellEnd"/>
      <w:r w:rsidRPr="00897223">
        <w:rPr>
          <w:b/>
          <w:sz w:val="28"/>
          <w:szCs w:val="28"/>
        </w:rPr>
        <w:t xml:space="preserve"> района Республики Саха (Якутия).</w:t>
      </w:r>
    </w:p>
    <w:p w14:paraId="0FCBC2E4" w14:textId="77777777" w:rsidR="005A7E91" w:rsidRPr="00897223" w:rsidRDefault="005A7E91" w:rsidP="00B04558">
      <w:pPr>
        <w:jc w:val="both"/>
        <w:rPr>
          <w:b/>
          <w:sz w:val="28"/>
          <w:szCs w:val="28"/>
        </w:rPr>
      </w:pPr>
      <w:r w:rsidRPr="00897223">
        <w:rPr>
          <w:b/>
          <w:sz w:val="28"/>
          <w:szCs w:val="28"/>
        </w:rPr>
        <w:t>Издание официальных документов.</w:t>
      </w:r>
    </w:p>
    <w:p w14:paraId="17006CFD" w14:textId="77777777" w:rsidR="005A7E91" w:rsidRPr="00897223" w:rsidRDefault="005A7E91" w:rsidP="00B04558">
      <w:pPr>
        <w:rPr>
          <w:b/>
          <w:sz w:val="28"/>
          <w:szCs w:val="28"/>
        </w:rPr>
      </w:pPr>
    </w:p>
    <w:p w14:paraId="0661D651" w14:textId="77777777" w:rsidR="005A7E91" w:rsidRPr="00897223" w:rsidRDefault="005A7E91" w:rsidP="00B04558">
      <w:pPr>
        <w:jc w:val="both"/>
        <w:rPr>
          <w:b/>
          <w:sz w:val="28"/>
          <w:szCs w:val="28"/>
        </w:rPr>
      </w:pPr>
    </w:p>
    <w:p w14:paraId="7267A1F0" w14:textId="77777777" w:rsidR="005A7E91" w:rsidRPr="00897223" w:rsidRDefault="005A7E91" w:rsidP="00B04558">
      <w:pPr>
        <w:jc w:val="both"/>
        <w:rPr>
          <w:b/>
          <w:sz w:val="28"/>
          <w:szCs w:val="28"/>
        </w:rPr>
      </w:pPr>
      <w:r w:rsidRPr="00897223">
        <w:rPr>
          <w:b/>
          <w:sz w:val="28"/>
          <w:szCs w:val="28"/>
        </w:rPr>
        <w:t xml:space="preserve">Учредитель: </w:t>
      </w:r>
      <w:r w:rsidRPr="00897223">
        <w:rPr>
          <w:sz w:val="28"/>
          <w:szCs w:val="28"/>
        </w:rPr>
        <w:t xml:space="preserve">Администрация Муниципального Образования «Поселок </w:t>
      </w:r>
      <w:proofErr w:type="spellStart"/>
      <w:r w:rsidRPr="00897223">
        <w:rPr>
          <w:sz w:val="28"/>
          <w:szCs w:val="28"/>
        </w:rPr>
        <w:t>Айхал</w:t>
      </w:r>
      <w:proofErr w:type="spellEnd"/>
      <w:r w:rsidRPr="00897223">
        <w:rPr>
          <w:sz w:val="28"/>
          <w:szCs w:val="28"/>
        </w:rPr>
        <w:t>».</w:t>
      </w:r>
    </w:p>
    <w:p w14:paraId="0CBC5D17" w14:textId="77777777" w:rsidR="005A7E91" w:rsidRPr="00897223" w:rsidRDefault="005A7E91" w:rsidP="00B04558">
      <w:pPr>
        <w:jc w:val="both"/>
        <w:rPr>
          <w:b/>
          <w:sz w:val="28"/>
          <w:szCs w:val="28"/>
        </w:rPr>
      </w:pPr>
      <w:r w:rsidRPr="00897223">
        <w:rPr>
          <w:b/>
          <w:sz w:val="28"/>
          <w:szCs w:val="28"/>
        </w:rPr>
        <w:t xml:space="preserve">Издатель: </w:t>
      </w:r>
      <w:r w:rsidRPr="00897223">
        <w:rPr>
          <w:sz w:val="28"/>
          <w:szCs w:val="28"/>
        </w:rPr>
        <w:t xml:space="preserve">Администрация Муниципального Образования «Поселок </w:t>
      </w:r>
      <w:proofErr w:type="spellStart"/>
      <w:r w:rsidRPr="00897223">
        <w:rPr>
          <w:sz w:val="28"/>
          <w:szCs w:val="28"/>
        </w:rPr>
        <w:t>Айхал</w:t>
      </w:r>
      <w:proofErr w:type="spellEnd"/>
      <w:r w:rsidRPr="00897223">
        <w:rPr>
          <w:sz w:val="28"/>
          <w:szCs w:val="28"/>
        </w:rPr>
        <w:t>».</w:t>
      </w:r>
    </w:p>
    <w:p w14:paraId="314BFA39" w14:textId="77777777" w:rsidR="005A7E91" w:rsidRPr="00897223" w:rsidRDefault="005A7E91" w:rsidP="00B04558">
      <w:pPr>
        <w:jc w:val="both"/>
        <w:rPr>
          <w:b/>
          <w:sz w:val="28"/>
          <w:szCs w:val="28"/>
        </w:rPr>
      </w:pPr>
    </w:p>
    <w:p w14:paraId="4ACB1F65" w14:textId="77777777" w:rsidR="005A7E91" w:rsidRPr="00897223" w:rsidRDefault="005A7E91" w:rsidP="00B04558">
      <w:pPr>
        <w:jc w:val="both"/>
        <w:rPr>
          <w:b/>
          <w:sz w:val="28"/>
          <w:szCs w:val="28"/>
        </w:rPr>
      </w:pPr>
      <w:r w:rsidRPr="00897223">
        <w:rPr>
          <w:b/>
          <w:sz w:val="28"/>
          <w:szCs w:val="28"/>
        </w:rPr>
        <w:t xml:space="preserve">678190 Республика Саха (Якутия) </w:t>
      </w:r>
      <w:proofErr w:type="spellStart"/>
      <w:r w:rsidRPr="00897223">
        <w:rPr>
          <w:b/>
          <w:sz w:val="28"/>
          <w:szCs w:val="28"/>
        </w:rPr>
        <w:t>Мирнинский</w:t>
      </w:r>
      <w:proofErr w:type="spellEnd"/>
      <w:r w:rsidRPr="00897223">
        <w:rPr>
          <w:b/>
          <w:sz w:val="28"/>
          <w:szCs w:val="28"/>
        </w:rPr>
        <w:t xml:space="preserve"> район, пос. </w:t>
      </w:r>
      <w:proofErr w:type="spellStart"/>
      <w:r w:rsidRPr="00897223">
        <w:rPr>
          <w:b/>
          <w:sz w:val="28"/>
          <w:szCs w:val="28"/>
        </w:rPr>
        <w:t>Айхал</w:t>
      </w:r>
      <w:proofErr w:type="spellEnd"/>
      <w:r w:rsidRPr="00897223">
        <w:rPr>
          <w:b/>
          <w:sz w:val="28"/>
          <w:szCs w:val="28"/>
        </w:rPr>
        <w:t xml:space="preserve"> ул. Юбилейная д.7 «а».</w:t>
      </w:r>
    </w:p>
    <w:p w14:paraId="6D80327E" w14:textId="77777777" w:rsidR="005A7E91" w:rsidRPr="00897223" w:rsidRDefault="005A7E91" w:rsidP="00B04558">
      <w:pPr>
        <w:jc w:val="both"/>
        <w:rPr>
          <w:b/>
          <w:sz w:val="28"/>
          <w:szCs w:val="28"/>
        </w:rPr>
      </w:pPr>
    </w:p>
    <w:p w14:paraId="6A1DEC94" w14:textId="68957B1A" w:rsidR="005A7E91" w:rsidRPr="00897223" w:rsidRDefault="005A7E91" w:rsidP="00B04558">
      <w:pPr>
        <w:jc w:val="both"/>
        <w:rPr>
          <w:b/>
          <w:sz w:val="28"/>
          <w:szCs w:val="28"/>
        </w:rPr>
      </w:pPr>
      <w:r w:rsidRPr="00897223">
        <w:rPr>
          <w:b/>
          <w:sz w:val="28"/>
          <w:szCs w:val="28"/>
        </w:rPr>
        <w:t xml:space="preserve">Редактор: </w:t>
      </w:r>
      <w:r w:rsidRPr="00897223">
        <w:rPr>
          <w:sz w:val="28"/>
          <w:szCs w:val="28"/>
        </w:rPr>
        <w:t xml:space="preserve">А.А. Байгаскина                         </w:t>
      </w:r>
      <w:r w:rsidR="00952FC5" w:rsidRPr="00897223">
        <w:rPr>
          <w:sz w:val="28"/>
          <w:szCs w:val="28"/>
        </w:rPr>
        <w:t xml:space="preserve">                          </w:t>
      </w:r>
      <w:r w:rsidRPr="00897223">
        <w:rPr>
          <w:sz w:val="28"/>
          <w:szCs w:val="28"/>
        </w:rPr>
        <w:t xml:space="preserve"> </w:t>
      </w:r>
      <w:r w:rsidR="008F7278" w:rsidRPr="00897223">
        <w:rPr>
          <w:sz w:val="28"/>
          <w:szCs w:val="28"/>
        </w:rPr>
        <w:t xml:space="preserve">      </w:t>
      </w:r>
      <w:r w:rsidRPr="00897223">
        <w:rPr>
          <w:sz w:val="28"/>
          <w:szCs w:val="28"/>
        </w:rPr>
        <w:t>тираж 5 экз.</w:t>
      </w:r>
      <w:r w:rsidRPr="00897223">
        <w:rPr>
          <w:b/>
          <w:sz w:val="28"/>
          <w:szCs w:val="28"/>
        </w:rPr>
        <w:t xml:space="preserve"> </w:t>
      </w:r>
    </w:p>
    <w:p w14:paraId="1909DDAF" w14:textId="7A3683C6" w:rsidR="005A7E91" w:rsidRPr="00897223" w:rsidRDefault="005A7E91" w:rsidP="00B04558">
      <w:pPr>
        <w:ind w:right="425"/>
        <w:jc w:val="right"/>
        <w:rPr>
          <w:b/>
          <w:sz w:val="28"/>
          <w:szCs w:val="28"/>
        </w:rPr>
      </w:pPr>
      <w:r w:rsidRPr="00897223">
        <w:rPr>
          <w:i/>
        </w:rPr>
        <w:t xml:space="preserve">                  (менее 1000 шт.)</w:t>
      </w:r>
    </w:p>
    <w:p w14:paraId="2A8A35FA" w14:textId="77777777" w:rsidR="005A7E91" w:rsidRPr="00897223" w:rsidRDefault="005A7E91" w:rsidP="00B04558">
      <w:pPr>
        <w:rPr>
          <w:b/>
        </w:rPr>
      </w:pPr>
    </w:p>
    <w:p w14:paraId="13458287" w14:textId="77777777" w:rsidR="005A7E91" w:rsidRPr="00897223" w:rsidRDefault="005A7E91" w:rsidP="005A7E91">
      <w:pPr>
        <w:ind w:left="1418"/>
        <w:jc w:val="center"/>
        <w:rPr>
          <w:b/>
          <w:sz w:val="18"/>
          <w:szCs w:val="18"/>
        </w:rPr>
      </w:pPr>
    </w:p>
    <w:p w14:paraId="6CAD2C30" w14:textId="77777777" w:rsidR="005A7E91" w:rsidRPr="00897223" w:rsidRDefault="005A7E91" w:rsidP="005A7E91">
      <w:pPr>
        <w:ind w:left="1418"/>
        <w:rPr>
          <w:rStyle w:val="FontStyle17"/>
          <w:sz w:val="24"/>
        </w:rPr>
      </w:pPr>
    </w:p>
    <w:p w14:paraId="4A8521A7" w14:textId="77777777" w:rsidR="005A7E91" w:rsidRPr="00897223" w:rsidRDefault="005A7E91" w:rsidP="005A7E91">
      <w:pPr>
        <w:ind w:left="1418"/>
        <w:rPr>
          <w:b/>
        </w:rPr>
      </w:pPr>
    </w:p>
    <w:p w14:paraId="7068D304" w14:textId="77777777" w:rsidR="005A7E91" w:rsidRPr="00897223" w:rsidRDefault="005A7E91" w:rsidP="005A7E91">
      <w:pPr>
        <w:ind w:left="1418"/>
        <w:rPr>
          <w:b/>
        </w:rPr>
      </w:pPr>
    </w:p>
    <w:p w14:paraId="00742802" w14:textId="77777777" w:rsidR="005A7E91" w:rsidRPr="00897223" w:rsidRDefault="005A7E91" w:rsidP="005A7E91">
      <w:pPr>
        <w:ind w:left="1418"/>
        <w:rPr>
          <w:b/>
        </w:rPr>
      </w:pPr>
    </w:p>
    <w:p w14:paraId="032F8968" w14:textId="77777777" w:rsidR="005A7E91" w:rsidRPr="00897223" w:rsidRDefault="005A7E91" w:rsidP="005A7E91">
      <w:pPr>
        <w:ind w:left="1418"/>
        <w:rPr>
          <w:b/>
        </w:rPr>
      </w:pPr>
    </w:p>
    <w:p w14:paraId="51B7027E" w14:textId="77777777" w:rsidR="005A7E91" w:rsidRPr="00897223" w:rsidRDefault="005A7E91" w:rsidP="005A7E91">
      <w:pPr>
        <w:pStyle w:val="a3"/>
        <w:kinsoku w:val="0"/>
        <w:overflowPunct w:val="0"/>
        <w:ind w:left="0"/>
        <w:rPr>
          <w:b/>
          <w:bCs/>
          <w:sz w:val="44"/>
          <w:szCs w:val="44"/>
        </w:rPr>
      </w:pPr>
    </w:p>
    <w:p w14:paraId="74E78B73" w14:textId="77777777" w:rsidR="005A7E91" w:rsidRPr="00897223" w:rsidRDefault="005A7E91" w:rsidP="005A7E91">
      <w:pPr>
        <w:pStyle w:val="a3"/>
        <w:kinsoku w:val="0"/>
        <w:overflowPunct w:val="0"/>
        <w:ind w:left="1418"/>
        <w:rPr>
          <w:b/>
          <w:bCs/>
          <w:sz w:val="44"/>
          <w:szCs w:val="44"/>
        </w:rPr>
      </w:pPr>
    </w:p>
    <w:p w14:paraId="71DDAD0A" w14:textId="77777777" w:rsidR="005A7E91" w:rsidRPr="00897223" w:rsidRDefault="005A7E91" w:rsidP="005A7E91">
      <w:pPr>
        <w:pStyle w:val="a3"/>
        <w:kinsoku w:val="0"/>
        <w:overflowPunct w:val="0"/>
        <w:ind w:left="1418"/>
        <w:jc w:val="center"/>
        <w:rPr>
          <w:b/>
          <w:bCs/>
          <w:sz w:val="44"/>
          <w:szCs w:val="44"/>
        </w:rPr>
      </w:pPr>
    </w:p>
    <w:p w14:paraId="604458FC" w14:textId="77777777" w:rsidR="005A7E91" w:rsidRPr="00897223" w:rsidRDefault="005A7E91" w:rsidP="005A7E91">
      <w:pPr>
        <w:pStyle w:val="a3"/>
        <w:kinsoku w:val="0"/>
        <w:overflowPunct w:val="0"/>
        <w:ind w:left="1418"/>
        <w:jc w:val="center"/>
        <w:rPr>
          <w:b/>
          <w:bCs/>
          <w:sz w:val="44"/>
          <w:szCs w:val="44"/>
        </w:rPr>
      </w:pPr>
    </w:p>
    <w:p w14:paraId="39169B3B" w14:textId="77777777" w:rsidR="005A7E91" w:rsidRPr="00897223" w:rsidRDefault="005A7E91" w:rsidP="005A7E91">
      <w:pPr>
        <w:pStyle w:val="a3"/>
        <w:kinsoku w:val="0"/>
        <w:overflowPunct w:val="0"/>
        <w:ind w:left="1418"/>
        <w:jc w:val="center"/>
        <w:rPr>
          <w:b/>
          <w:bCs/>
          <w:sz w:val="44"/>
          <w:szCs w:val="44"/>
        </w:rPr>
      </w:pPr>
    </w:p>
    <w:p w14:paraId="334DFE8D" w14:textId="11784C9F" w:rsidR="005A7E91" w:rsidRPr="00897223" w:rsidRDefault="005A7E91" w:rsidP="005A7E91">
      <w:pPr>
        <w:pStyle w:val="a3"/>
        <w:kinsoku w:val="0"/>
        <w:overflowPunct w:val="0"/>
        <w:ind w:left="1418"/>
        <w:jc w:val="center"/>
        <w:rPr>
          <w:b/>
          <w:bCs/>
          <w:sz w:val="44"/>
          <w:szCs w:val="44"/>
        </w:rPr>
      </w:pPr>
    </w:p>
    <w:p w14:paraId="4F202BDB" w14:textId="203F3DF6" w:rsidR="00694300" w:rsidRPr="00897223" w:rsidRDefault="00694300" w:rsidP="005A7E91">
      <w:pPr>
        <w:pStyle w:val="a3"/>
        <w:kinsoku w:val="0"/>
        <w:overflowPunct w:val="0"/>
        <w:ind w:left="1418"/>
        <w:jc w:val="center"/>
        <w:rPr>
          <w:b/>
          <w:bCs/>
          <w:sz w:val="44"/>
          <w:szCs w:val="44"/>
        </w:rPr>
      </w:pPr>
    </w:p>
    <w:p w14:paraId="25F1C880" w14:textId="77777777" w:rsidR="00E00436" w:rsidRPr="00897223" w:rsidRDefault="00E00436" w:rsidP="005A7E91">
      <w:pPr>
        <w:pStyle w:val="a3"/>
        <w:kinsoku w:val="0"/>
        <w:overflowPunct w:val="0"/>
        <w:ind w:left="1418"/>
        <w:jc w:val="center"/>
        <w:rPr>
          <w:b/>
          <w:bCs/>
          <w:sz w:val="44"/>
          <w:szCs w:val="44"/>
        </w:rPr>
      </w:pPr>
    </w:p>
    <w:p w14:paraId="3538D232" w14:textId="77777777" w:rsidR="00694300" w:rsidRPr="00897223" w:rsidRDefault="00694300" w:rsidP="005A7E91">
      <w:pPr>
        <w:pStyle w:val="a3"/>
        <w:kinsoku w:val="0"/>
        <w:overflowPunct w:val="0"/>
        <w:ind w:left="1418"/>
        <w:jc w:val="center"/>
        <w:rPr>
          <w:b/>
          <w:bCs/>
          <w:sz w:val="44"/>
          <w:szCs w:val="44"/>
        </w:rPr>
      </w:pPr>
    </w:p>
    <w:p w14:paraId="626F0B4F" w14:textId="77777777" w:rsidR="00D44139" w:rsidRPr="00897223" w:rsidRDefault="00D44139" w:rsidP="005A7E91">
      <w:pPr>
        <w:pStyle w:val="a3"/>
        <w:kinsoku w:val="0"/>
        <w:overflowPunct w:val="0"/>
        <w:ind w:left="1418"/>
        <w:jc w:val="center"/>
        <w:rPr>
          <w:b/>
          <w:bCs/>
          <w:sz w:val="44"/>
          <w:szCs w:val="44"/>
        </w:rPr>
      </w:pPr>
    </w:p>
    <w:p w14:paraId="19299AF7" w14:textId="77777777" w:rsidR="005A7E91" w:rsidRPr="00897223" w:rsidRDefault="005A7E91" w:rsidP="005A7E91">
      <w:pPr>
        <w:pStyle w:val="3"/>
        <w:kinsoku w:val="0"/>
        <w:overflowPunct w:val="0"/>
        <w:spacing w:before="178"/>
        <w:ind w:left="142" w:firstLine="142"/>
        <w:jc w:val="center"/>
        <w:rPr>
          <w:spacing w:val="-1"/>
        </w:rPr>
      </w:pPr>
      <w:r w:rsidRPr="00897223">
        <w:rPr>
          <w:spacing w:val="-1"/>
        </w:rPr>
        <w:t>СОДЕРЖАНИЕ</w:t>
      </w:r>
    </w:p>
    <w:p w14:paraId="6C2AAB87" w14:textId="77777777" w:rsidR="005A7E91" w:rsidRPr="00897223" w:rsidRDefault="005A7E91" w:rsidP="005A7E91">
      <w:pPr>
        <w:pStyle w:val="a3"/>
        <w:kinsoku w:val="0"/>
        <w:overflowPunct w:val="0"/>
        <w:spacing w:before="10"/>
        <w:ind w:left="142" w:firstLine="142"/>
        <w:rPr>
          <w:sz w:val="44"/>
          <w:szCs w:val="44"/>
        </w:rPr>
      </w:pPr>
    </w:p>
    <w:p w14:paraId="3C0343EB" w14:textId="77777777" w:rsidR="005A7E91" w:rsidRPr="00897223" w:rsidRDefault="005A7E91" w:rsidP="005A7E91">
      <w:pPr>
        <w:pStyle w:val="4"/>
        <w:kinsoku w:val="0"/>
        <w:overflowPunct w:val="0"/>
        <w:spacing w:line="501" w:lineRule="exact"/>
        <w:ind w:left="142" w:firstLine="142"/>
        <w:rPr>
          <w:spacing w:val="-1"/>
          <w:szCs w:val="44"/>
        </w:rPr>
      </w:pPr>
      <w:r w:rsidRPr="00897223">
        <w:rPr>
          <w:spacing w:val="-1"/>
          <w:sz w:val="32"/>
        </w:rPr>
        <w:t>Раздел</w:t>
      </w:r>
      <w:r w:rsidRPr="00897223">
        <w:rPr>
          <w:sz w:val="32"/>
        </w:rPr>
        <w:t xml:space="preserve"> </w:t>
      </w:r>
      <w:r w:rsidRPr="00897223">
        <w:rPr>
          <w:spacing w:val="-1"/>
          <w:sz w:val="32"/>
        </w:rPr>
        <w:t>первый</w:t>
      </w:r>
      <w:r w:rsidRPr="00897223">
        <w:rPr>
          <w:spacing w:val="-1"/>
          <w:szCs w:val="44"/>
        </w:rPr>
        <w:t>.</w:t>
      </w:r>
    </w:p>
    <w:p w14:paraId="67B27899" w14:textId="410B24BD" w:rsidR="00C70BDC" w:rsidRPr="00897223" w:rsidRDefault="00C70BDC" w:rsidP="005A7E91">
      <w:pPr>
        <w:ind w:firstLine="284"/>
        <w:rPr>
          <w:spacing w:val="-1"/>
          <w:sz w:val="32"/>
          <w:szCs w:val="28"/>
        </w:rPr>
      </w:pPr>
      <w:r w:rsidRPr="00897223">
        <w:rPr>
          <w:spacing w:val="-1"/>
          <w:sz w:val="32"/>
          <w:szCs w:val="28"/>
        </w:rPr>
        <w:t>Постановления Главы поселка</w:t>
      </w:r>
    </w:p>
    <w:p w14:paraId="42E28C5B" w14:textId="77777777" w:rsidR="00056680" w:rsidRPr="00897223" w:rsidRDefault="00056680" w:rsidP="005A7E91">
      <w:pPr>
        <w:ind w:firstLine="284"/>
        <w:rPr>
          <w:spacing w:val="-1"/>
          <w:sz w:val="32"/>
          <w:szCs w:val="28"/>
        </w:rPr>
      </w:pPr>
    </w:p>
    <w:p w14:paraId="082F572E" w14:textId="53A95889" w:rsidR="00056680" w:rsidRPr="00897223" w:rsidRDefault="00056680" w:rsidP="005A7E91">
      <w:pPr>
        <w:ind w:firstLine="284"/>
        <w:rPr>
          <w:b/>
          <w:spacing w:val="-1"/>
          <w:sz w:val="32"/>
          <w:szCs w:val="28"/>
        </w:rPr>
      </w:pPr>
      <w:r w:rsidRPr="00897223">
        <w:rPr>
          <w:b/>
          <w:spacing w:val="-1"/>
          <w:sz w:val="32"/>
          <w:szCs w:val="28"/>
        </w:rPr>
        <w:t>Раздел второй</w:t>
      </w:r>
    </w:p>
    <w:p w14:paraId="22B65E8E" w14:textId="765C4497" w:rsidR="00056680" w:rsidRPr="00897223" w:rsidRDefault="00056680" w:rsidP="005A7E91">
      <w:pPr>
        <w:ind w:firstLine="284"/>
        <w:rPr>
          <w:spacing w:val="-1"/>
          <w:sz w:val="32"/>
          <w:szCs w:val="28"/>
        </w:rPr>
      </w:pPr>
      <w:r w:rsidRPr="00897223">
        <w:rPr>
          <w:spacing w:val="-1"/>
          <w:sz w:val="32"/>
          <w:szCs w:val="28"/>
        </w:rPr>
        <w:t>Решения сессии поселкового Совета депутатов</w:t>
      </w:r>
    </w:p>
    <w:p w14:paraId="6A6C5744" w14:textId="77777777" w:rsidR="00D44139" w:rsidRPr="00897223" w:rsidRDefault="00D44139" w:rsidP="005A7E91">
      <w:pPr>
        <w:ind w:firstLine="284"/>
        <w:rPr>
          <w:b/>
          <w:spacing w:val="-1"/>
          <w:sz w:val="32"/>
          <w:szCs w:val="28"/>
        </w:rPr>
      </w:pPr>
    </w:p>
    <w:p w14:paraId="1AAA1987" w14:textId="77777777" w:rsidR="002F01E2" w:rsidRPr="00897223" w:rsidRDefault="002F01E2" w:rsidP="005A7E91">
      <w:pPr>
        <w:ind w:firstLine="284"/>
        <w:rPr>
          <w:spacing w:val="-1"/>
          <w:sz w:val="32"/>
          <w:szCs w:val="28"/>
        </w:rPr>
      </w:pPr>
    </w:p>
    <w:p w14:paraId="2BF71F6A" w14:textId="77777777" w:rsidR="002F01E2" w:rsidRPr="00897223" w:rsidRDefault="002F01E2" w:rsidP="005A7E91">
      <w:pPr>
        <w:ind w:firstLine="284"/>
        <w:rPr>
          <w:spacing w:val="-1"/>
          <w:sz w:val="32"/>
          <w:szCs w:val="28"/>
        </w:rPr>
      </w:pPr>
    </w:p>
    <w:p w14:paraId="0A1FCDFD" w14:textId="77777777" w:rsidR="00F41FCE" w:rsidRPr="00897223" w:rsidRDefault="00F41FCE" w:rsidP="005A7E91">
      <w:pPr>
        <w:ind w:firstLine="284"/>
        <w:rPr>
          <w:spacing w:val="-1"/>
          <w:sz w:val="32"/>
          <w:szCs w:val="28"/>
        </w:rPr>
      </w:pPr>
    </w:p>
    <w:p w14:paraId="2DA3ED43" w14:textId="77777777" w:rsidR="00E84E95" w:rsidRPr="00897223" w:rsidRDefault="00E84E95" w:rsidP="005A7E91">
      <w:pPr>
        <w:ind w:firstLine="284"/>
        <w:rPr>
          <w:spacing w:val="-1"/>
          <w:sz w:val="32"/>
          <w:szCs w:val="28"/>
        </w:rPr>
      </w:pPr>
    </w:p>
    <w:p w14:paraId="202387CB" w14:textId="77777777" w:rsidR="005A7E91" w:rsidRPr="00897223" w:rsidRDefault="005A7E91" w:rsidP="005A7E91">
      <w:pPr>
        <w:ind w:firstLine="284"/>
      </w:pPr>
    </w:p>
    <w:p w14:paraId="0E1D444D" w14:textId="77777777" w:rsidR="005A7E91" w:rsidRPr="00897223" w:rsidRDefault="005A7E91" w:rsidP="005A7E91">
      <w:pPr>
        <w:pStyle w:val="a3"/>
        <w:kinsoku w:val="0"/>
        <w:overflowPunct w:val="0"/>
        <w:ind w:left="142" w:firstLine="142"/>
        <w:rPr>
          <w:sz w:val="32"/>
          <w:szCs w:val="32"/>
        </w:rPr>
      </w:pPr>
    </w:p>
    <w:p w14:paraId="13D1F160" w14:textId="375F9CB9" w:rsidR="005A7E91" w:rsidRPr="00897223" w:rsidRDefault="005A7E91" w:rsidP="005A7E91">
      <w:pPr>
        <w:pStyle w:val="a3"/>
        <w:kinsoku w:val="0"/>
        <w:overflowPunct w:val="0"/>
        <w:ind w:left="142" w:firstLine="142"/>
        <w:rPr>
          <w:sz w:val="32"/>
          <w:szCs w:val="32"/>
        </w:rPr>
      </w:pPr>
    </w:p>
    <w:p w14:paraId="6A0C494F" w14:textId="74654F50" w:rsidR="00274860" w:rsidRPr="00897223" w:rsidRDefault="00274860" w:rsidP="005A7E91">
      <w:pPr>
        <w:pStyle w:val="a3"/>
        <w:kinsoku w:val="0"/>
        <w:overflowPunct w:val="0"/>
        <w:ind w:left="142" w:firstLine="142"/>
        <w:rPr>
          <w:sz w:val="32"/>
          <w:szCs w:val="32"/>
        </w:rPr>
      </w:pPr>
    </w:p>
    <w:p w14:paraId="6DA09450" w14:textId="4466C2C3" w:rsidR="00274860" w:rsidRPr="00897223" w:rsidRDefault="00274860" w:rsidP="005A7E91">
      <w:pPr>
        <w:pStyle w:val="a3"/>
        <w:kinsoku w:val="0"/>
        <w:overflowPunct w:val="0"/>
        <w:ind w:left="142" w:firstLine="142"/>
        <w:rPr>
          <w:sz w:val="32"/>
          <w:szCs w:val="32"/>
        </w:rPr>
      </w:pPr>
    </w:p>
    <w:p w14:paraId="24756833" w14:textId="77777777" w:rsidR="00960F3F" w:rsidRPr="00897223" w:rsidRDefault="00960F3F" w:rsidP="005A7E91">
      <w:pPr>
        <w:pStyle w:val="a3"/>
        <w:kinsoku w:val="0"/>
        <w:overflowPunct w:val="0"/>
        <w:ind w:left="142" w:firstLine="142"/>
        <w:rPr>
          <w:sz w:val="32"/>
          <w:szCs w:val="32"/>
        </w:rPr>
      </w:pPr>
    </w:p>
    <w:p w14:paraId="472B3DE6" w14:textId="77777777" w:rsidR="00960F3F" w:rsidRPr="00897223" w:rsidRDefault="00960F3F" w:rsidP="005A7E91">
      <w:pPr>
        <w:pStyle w:val="a3"/>
        <w:kinsoku w:val="0"/>
        <w:overflowPunct w:val="0"/>
        <w:ind w:left="142" w:firstLine="142"/>
        <w:rPr>
          <w:sz w:val="32"/>
          <w:szCs w:val="32"/>
        </w:rPr>
      </w:pPr>
    </w:p>
    <w:p w14:paraId="60F2846F" w14:textId="77777777" w:rsidR="00960F3F" w:rsidRPr="00897223" w:rsidRDefault="00960F3F" w:rsidP="005A7E91">
      <w:pPr>
        <w:pStyle w:val="a3"/>
        <w:kinsoku w:val="0"/>
        <w:overflowPunct w:val="0"/>
        <w:ind w:left="142" w:firstLine="142"/>
        <w:rPr>
          <w:sz w:val="32"/>
          <w:szCs w:val="32"/>
        </w:rPr>
      </w:pPr>
    </w:p>
    <w:p w14:paraId="52CF7508" w14:textId="77777777" w:rsidR="00960F3F" w:rsidRPr="00897223" w:rsidRDefault="00960F3F" w:rsidP="005A7E91">
      <w:pPr>
        <w:pStyle w:val="a3"/>
        <w:kinsoku w:val="0"/>
        <w:overflowPunct w:val="0"/>
        <w:ind w:left="142" w:firstLine="142"/>
        <w:rPr>
          <w:sz w:val="32"/>
          <w:szCs w:val="32"/>
        </w:rPr>
      </w:pPr>
    </w:p>
    <w:p w14:paraId="56AA3928" w14:textId="77777777" w:rsidR="003A2111" w:rsidRPr="00897223" w:rsidRDefault="003A2111" w:rsidP="005A7E91">
      <w:pPr>
        <w:pStyle w:val="a3"/>
        <w:kinsoku w:val="0"/>
        <w:overflowPunct w:val="0"/>
        <w:ind w:left="142" w:firstLine="142"/>
        <w:rPr>
          <w:sz w:val="32"/>
          <w:szCs w:val="32"/>
        </w:rPr>
      </w:pPr>
    </w:p>
    <w:p w14:paraId="5B5F9D8E" w14:textId="77777777" w:rsidR="003A2111" w:rsidRPr="00897223" w:rsidRDefault="003A2111" w:rsidP="005A7E91">
      <w:pPr>
        <w:pStyle w:val="a3"/>
        <w:kinsoku w:val="0"/>
        <w:overflowPunct w:val="0"/>
        <w:ind w:left="142" w:firstLine="142"/>
        <w:rPr>
          <w:sz w:val="32"/>
          <w:szCs w:val="32"/>
        </w:rPr>
      </w:pPr>
    </w:p>
    <w:p w14:paraId="7E2C2B3F" w14:textId="77777777" w:rsidR="003A2111" w:rsidRPr="00897223" w:rsidRDefault="003A2111" w:rsidP="005A7E91">
      <w:pPr>
        <w:pStyle w:val="a3"/>
        <w:kinsoku w:val="0"/>
        <w:overflowPunct w:val="0"/>
        <w:ind w:left="142" w:firstLine="142"/>
        <w:rPr>
          <w:sz w:val="32"/>
          <w:szCs w:val="32"/>
        </w:rPr>
      </w:pPr>
    </w:p>
    <w:p w14:paraId="7F8407D8" w14:textId="77777777" w:rsidR="003A2111" w:rsidRPr="00897223" w:rsidRDefault="003A2111" w:rsidP="005A7E91">
      <w:pPr>
        <w:pStyle w:val="a3"/>
        <w:kinsoku w:val="0"/>
        <w:overflowPunct w:val="0"/>
        <w:ind w:left="142" w:firstLine="142"/>
        <w:rPr>
          <w:sz w:val="32"/>
          <w:szCs w:val="32"/>
        </w:rPr>
      </w:pPr>
    </w:p>
    <w:p w14:paraId="072DE255" w14:textId="77777777" w:rsidR="003A2111" w:rsidRPr="00897223" w:rsidRDefault="003A2111" w:rsidP="005A7E91">
      <w:pPr>
        <w:pStyle w:val="a3"/>
        <w:kinsoku w:val="0"/>
        <w:overflowPunct w:val="0"/>
        <w:ind w:left="142" w:firstLine="142"/>
        <w:rPr>
          <w:sz w:val="32"/>
          <w:szCs w:val="32"/>
        </w:rPr>
      </w:pPr>
    </w:p>
    <w:p w14:paraId="065089E9" w14:textId="77777777" w:rsidR="003A2111" w:rsidRPr="00897223" w:rsidRDefault="003A2111" w:rsidP="005A7E91">
      <w:pPr>
        <w:pStyle w:val="a3"/>
        <w:kinsoku w:val="0"/>
        <w:overflowPunct w:val="0"/>
        <w:ind w:left="142" w:firstLine="142"/>
        <w:rPr>
          <w:sz w:val="32"/>
          <w:szCs w:val="32"/>
        </w:rPr>
      </w:pPr>
    </w:p>
    <w:p w14:paraId="5AC75781" w14:textId="77777777" w:rsidR="003A2111" w:rsidRPr="00897223" w:rsidRDefault="003A2111" w:rsidP="005A7E91">
      <w:pPr>
        <w:pStyle w:val="a3"/>
        <w:kinsoku w:val="0"/>
        <w:overflowPunct w:val="0"/>
        <w:ind w:left="142" w:firstLine="142"/>
        <w:rPr>
          <w:sz w:val="32"/>
          <w:szCs w:val="32"/>
        </w:rPr>
      </w:pPr>
    </w:p>
    <w:p w14:paraId="2C74E1FB" w14:textId="77777777" w:rsidR="003A2111" w:rsidRPr="00897223" w:rsidRDefault="003A2111" w:rsidP="005A7E91">
      <w:pPr>
        <w:pStyle w:val="a3"/>
        <w:kinsoku w:val="0"/>
        <w:overflowPunct w:val="0"/>
        <w:ind w:left="142" w:firstLine="142"/>
        <w:rPr>
          <w:sz w:val="32"/>
          <w:szCs w:val="32"/>
        </w:rPr>
      </w:pPr>
    </w:p>
    <w:p w14:paraId="1B0E262A" w14:textId="77777777" w:rsidR="003A2111" w:rsidRPr="00897223" w:rsidRDefault="003A2111" w:rsidP="005A7E91">
      <w:pPr>
        <w:pStyle w:val="a3"/>
        <w:kinsoku w:val="0"/>
        <w:overflowPunct w:val="0"/>
        <w:ind w:left="142" w:firstLine="142"/>
        <w:rPr>
          <w:sz w:val="32"/>
          <w:szCs w:val="32"/>
        </w:rPr>
      </w:pPr>
    </w:p>
    <w:p w14:paraId="08DAD3C8" w14:textId="77777777" w:rsidR="003A2111" w:rsidRPr="00897223" w:rsidRDefault="003A2111" w:rsidP="005A7E91">
      <w:pPr>
        <w:pStyle w:val="a3"/>
        <w:kinsoku w:val="0"/>
        <w:overflowPunct w:val="0"/>
        <w:ind w:left="142" w:firstLine="142"/>
        <w:rPr>
          <w:sz w:val="32"/>
          <w:szCs w:val="32"/>
        </w:rPr>
      </w:pPr>
    </w:p>
    <w:p w14:paraId="4DFB4DD0" w14:textId="77777777" w:rsidR="003A2111" w:rsidRPr="00897223" w:rsidRDefault="003A2111" w:rsidP="005A7E91">
      <w:pPr>
        <w:pStyle w:val="a3"/>
        <w:kinsoku w:val="0"/>
        <w:overflowPunct w:val="0"/>
        <w:ind w:left="142" w:firstLine="142"/>
        <w:rPr>
          <w:sz w:val="32"/>
          <w:szCs w:val="32"/>
        </w:rPr>
      </w:pPr>
    </w:p>
    <w:p w14:paraId="3CE4FA35" w14:textId="77777777" w:rsidR="003A2111" w:rsidRPr="00897223" w:rsidRDefault="003A2111" w:rsidP="005A7E91">
      <w:pPr>
        <w:pStyle w:val="a3"/>
        <w:kinsoku w:val="0"/>
        <w:overflowPunct w:val="0"/>
        <w:ind w:left="142" w:firstLine="142"/>
        <w:rPr>
          <w:sz w:val="32"/>
          <w:szCs w:val="32"/>
        </w:rPr>
      </w:pPr>
    </w:p>
    <w:p w14:paraId="375F8E55" w14:textId="77777777" w:rsidR="003A2111" w:rsidRPr="00897223" w:rsidRDefault="003A2111" w:rsidP="005A7E91">
      <w:pPr>
        <w:pStyle w:val="a3"/>
        <w:kinsoku w:val="0"/>
        <w:overflowPunct w:val="0"/>
        <w:ind w:left="142" w:firstLine="142"/>
        <w:rPr>
          <w:sz w:val="32"/>
          <w:szCs w:val="32"/>
        </w:rPr>
      </w:pPr>
    </w:p>
    <w:p w14:paraId="67E42CDE" w14:textId="77777777" w:rsidR="003A2111" w:rsidRPr="00897223" w:rsidRDefault="003A2111" w:rsidP="005A7E91">
      <w:pPr>
        <w:pStyle w:val="a3"/>
        <w:kinsoku w:val="0"/>
        <w:overflowPunct w:val="0"/>
        <w:ind w:left="142" w:firstLine="142"/>
        <w:rPr>
          <w:sz w:val="32"/>
          <w:szCs w:val="32"/>
        </w:rPr>
      </w:pPr>
    </w:p>
    <w:p w14:paraId="379A2042" w14:textId="77777777" w:rsidR="003A2111" w:rsidRPr="00897223" w:rsidRDefault="003A2111" w:rsidP="005A7E91">
      <w:pPr>
        <w:pStyle w:val="a3"/>
        <w:kinsoku w:val="0"/>
        <w:overflowPunct w:val="0"/>
        <w:ind w:left="142" w:firstLine="142"/>
        <w:rPr>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AE114C" w:rsidRPr="00897223" w14:paraId="3E634EC3" w14:textId="77777777" w:rsidTr="00FF3C22">
        <w:trPr>
          <w:trHeight w:val="2202"/>
        </w:trPr>
        <w:tc>
          <w:tcPr>
            <w:tcW w:w="3837" w:type="dxa"/>
            <w:shd w:val="clear" w:color="auto" w:fill="auto"/>
          </w:tcPr>
          <w:p w14:paraId="7B9BA078" w14:textId="77777777" w:rsidR="00AE114C" w:rsidRPr="00897223" w:rsidRDefault="00AE114C" w:rsidP="00FF3C22">
            <w:pPr>
              <w:jc w:val="center"/>
              <w:rPr>
                <w:b/>
              </w:rPr>
            </w:pPr>
            <w:bookmarkStart w:id="0" w:name="_GoBack"/>
            <w:bookmarkEnd w:id="0"/>
            <w:r w:rsidRPr="00897223">
              <w:rPr>
                <w:b/>
              </w:rPr>
              <w:lastRenderedPageBreak/>
              <w:t>Российская Федерация (Россия)</w:t>
            </w:r>
          </w:p>
          <w:p w14:paraId="1C682670" w14:textId="77777777" w:rsidR="00AE114C" w:rsidRPr="00897223" w:rsidRDefault="00AE114C" w:rsidP="00FF3C22">
            <w:pPr>
              <w:jc w:val="center"/>
              <w:rPr>
                <w:b/>
              </w:rPr>
            </w:pPr>
            <w:r w:rsidRPr="00897223">
              <w:rPr>
                <w:b/>
              </w:rPr>
              <w:t>Республика Саха (Якутия)</w:t>
            </w:r>
          </w:p>
          <w:p w14:paraId="6297607D" w14:textId="77777777" w:rsidR="00AE114C" w:rsidRPr="00897223" w:rsidRDefault="00AE114C" w:rsidP="00FF3C22">
            <w:pPr>
              <w:jc w:val="center"/>
              <w:rPr>
                <w:b/>
              </w:rPr>
            </w:pPr>
            <w:r w:rsidRPr="00897223">
              <w:rPr>
                <w:b/>
              </w:rPr>
              <w:t>АДМИНИСТРАЦИЯ</w:t>
            </w:r>
          </w:p>
          <w:p w14:paraId="645D9863" w14:textId="77777777" w:rsidR="00AE114C" w:rsidRPr="00897223" w:rsidRDefault="00AE114C" w:rsidP="00FF3C22">
            <w:pPr>
              <w:jc w:val="center"/>
              <w:rPr>
                <w:b/>
              </w:rPr>
            </w:pPr>
            <w:r w:rsidRPr="00897223">
              <w:rPr>
                <w:b/>
              </w:rPr>
              <w:t>муниципального образования</w:t>
            </w:r>
          </w:p>
          <w:p w14:paraId="75AC0D44" w14:textId="77777777" w:rsidR="00AE114C" w:rsidRPr="00897223" w:rsidRDefault="00AE114C" w:rsidP="00FF3C22">
            <w:pPr>
              <w:jc w:val="center"/>
              <w:rPr>
                <w:b/>
              </w:rPr>
            </w:pPr>
            <w:r w:rsidRPr="00897223">
              <w:rPr>
                <w:b/>
              </w:rPr>
              <w:t xml:space="preserve">«Поселок </w:t>
            </w:r>
            <w:proofErr w:type="spellStart"/>
            <w:r w:rsidRPr="00897223">
              <w:rPr>
                <w:b/>
              </w:rPr>
              <w:t>Айхал</w:t>
            </w:r>
            <w:proofErr w:type="spellEnd"/>
            <w:r w:rsidRPr="00897223">
              <w:rPr>
                <w:b/>
              </w:rPr>
              <w:t>»</w:t>
            </w:r>
          </w:p>
          <w:p w14:paraId="6485DAD8" w14:textId="77777777" w:rsidR="00AE114C" w:rsidRPr="00897223" w:rsidRDefault="00AE114C" w:rsidP="00FF3C22">
            <w:pPr>
              <w:jc w:val="center"/>
              <w:rPr>
                <w:b/>
                <w:sz w:val="20"/>
                <w:szCs w:val="20"/>
              </w:rPr>
            </w:pPr>
            <w:proofErr w:type="spellStart"/>
            <w:r w:rsidRPr="00897223">
              <w:rPr>
                <w:b/>
              </w:rPr>
              <w:t>Мирнинского</w:t>
            </w:r>
            <w:proofErr w:type="spellEnd"/>
            <w:r w:rsidRPr="00897223">
              <w:rPr>
                <w:b/>
              </w:rPr>
              <w:t xml:space="preserve"> района</w:t>
            </w:r>
          </w:p>
          <w:p w14:paraId="7E297518" w14:textId="77777777" w:rsidR="00AE114C" w:rsidRPr="00897223" w:rsidRDefault="00AE114C" w:rsidP="00FF3C22">
            <w:pPr>
              <w:jc w:val="center"/>
              <w:rPr>
                <w:b/>
                <w:bCs/>
                <w:kern w:val="32"/>
                <w:position w:val="6"/>
              </w:rPr>
            </w:pPr>
            <w:r w:rsidRPr="00897223">
              <w:rPr>
                <w:b/>
                <w:bCs/>
                <w:kern w:val="32"/>
                <w:position w:val="6"/>
                <w:sz w:val="28"/>
                <w:szCs w:val="28"/>
              </w:rPr>
              <w:t xml:space="preserve"> </w:t>
            </w:r>
          </w:p>
          <w:p w14:paraId="177E17C0" w14:textId="77777777" w:rsidR="00AE114C" w:rsidRPr="00897223" w:rsidRDefault="00AE114C" w:rsidP="00FF3C22">
            <w:pPr>
              <w:jc w:val="center"/>
              <w:rPr>
                <w:b/>
                <w:bCs/>
                <w:kern w:val="32"/>
                <w:position w:val="6"/>
                <w:sz w:val="32"/>
                <w:szCs w:val="32"/>
              </w:rPr>
            </w:pPr>
            <w:r w:rsidRPr="00897223">
              <w:rPr>
                <w:b/>
                <w:bCs/>
                <w:kern w:val="32"/>
                <w:position w:val="6"/>
                <w:sz w:val="32"/>
                <w:szCs w:val="32"/>
              </w:rPr>
              <w:t>ПОСТАНОВЛЕНИЕ</w:t>
            </w:r>
          </w:p>
        </w:tc>
        <w:tc>
          <w:tcPr>
            <w:tcW w:w="1563" w:type="dxa"/>
            <w:shd w:val="clear" w:color="auto" w:fill="auto"/>
          </w:tcPr>
          <w:p w14:paraId="5B61E84E" w14:textId="77777777" w:rsidR="00AE114C" w:rsidRPr="00897223" w:rsidRDefault="00AE114C" w:rsidP="00FF3C22">
            <w:pPr>
              <w:jc w:val="center"/>
              <w:rPr>
                <w:noProof/>
              </w:rPr>
            </w:pPr>
            <w:r w:rsidRPr="00897223">
              <w:rPr>
                <w:noProof/>
              </w:rPr>
              <w:drawing>
                <wp:anchor distT="0" distB="0" distL="114300" distR="114300" simplePos="0" relativeHeight="251659264" behindDoc="0" locked="0" layoutInCell="1" allowOverlap="1" wp14:anchorId="281B2008" wp14:editId="33A89B4A">
                  <wp:simplePos x="0" y="0"/>
                  <wp:positionH relativeFrom="column">
                    <wp:posOffset>12065</wp:posOffset>
                  </wp:positionH>
                  <wp:positionV relativeFrom="paragraph">
                    <wp:posOffset>-25400</wp:posOffset>
                  </wp:positionV>
                  <wp:extent cx="838764"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9" cstate="print"/>
                          <a:srcRect t="21161" r="-61"/>
                          <a:stretch>
                            <a:fillRect/>
                          </a:stretch>
                        </pic:blipFill>
                        <pic:spPr bwMode="auto">
                          <a:xfrm>
                            <a:off x="0" y="0"/>
                            <a:ext cx="838764" cy="822960"/>
                          </a:xfrm>
                          <a:prstGeom prst="rect">
                            <a:avLst/>
                          </a:prstGeom>
                          <a:noFill/>
                        </pic:spPr>
                      </pic:pic>
                    </a:graphicData>
                  </a:graphic>
                </wp:anchor>
              </w:drawing>
            </w:r>
          </w:p>
          <w:p w14:paraId="5619E415" w14:textId="77777777" w:rsidR="00AE114C" w:rsidRPr="00897223" w:rsidRDefault="00AE114C" w:rsidP="00FF3C22">
            <w:pPr>
              <w:jc w:val="center"/>
            </w:pPr>
          </w:p>
        </w:tc>
        <w:tc>
          <w:tcPr>
            <w:tcW w:w="3960" w:type="dxa"/>
            <w:shd w:val="clear" w:color="auto" w:fill="auto"/>
          </w:tcPr>
          <w:p w14:paraId="3A4FDB1C" w14:textId="77777777" w:rsidR="00AE114C" w:rsidRPr="00897223" w:rsidRDefault="00AE114C" w:rsidP="00FF3C22">
            <w:pPr>
              <w:jc w:val="center"/>
              <w:rPr>
                <w:b/>
              </w:rPr>
            </w:pPr>
            <w:r w:rsidRPr="00897223">
              <w:rPr>
                <w:b/>
              </w:rPr>
              <w:t xml:space="preserve">Россия </w:t>
            </w:r>
            <w:proofErr w:type="spellStart"/>
            <w:r w:rsidRPr="00897223">
              <w:rPr>
                <w:b/>
              </w:rPr>
              <w:t>Федерацията</w:t>
            </w:r>
            <w:proofErr w:type="spellEnd"/>
            <w:r w:rsidRPr="00897223">
              <w:rPr>
                <w:b/>
              </w:rPr>
              <w:t xml:space="preserve"> (Россия)</w:t>
            </w:r>
          </w:p>
          <w:p w14:paraId="2495A714" w14:textId="77777777" w:rsidR="00AE114C" w:rsidRPr="00897223" w:rsidRDefault="00AE114C" w:rsidP="00FF3C22">
            <w:pPr>
              <w:jc w:val="center"/>
              <w:rPr>
                <w:b/>
              </w:rPr>
            </w:pPr>
            <w:r w:rsidRPr="00897223">
              <w:rPr>
                <w:b/>
                <w:shd w:val="clear" w:color="auto" w:fill="FFFFFF"/>
              </w:rPr>
              <w:t xml:space="preserve">Саха </w:t>
            </w:r>
            <w:proofErr w:type="spellStart"/>
            <w:r w:rsidRPr="00897223">
              <w:rPr>
                <w:b/>
                <w:shd w:val="clear" w:color="auto" w:fill="FFFFFF"/>
              </w:rPr>
              <w:t>Өрөспүүбүлүкэтэ</w:t>
            </w:r>
            <w:proofErr w:type="spellEnd"/>
          </w:p>
          <w:p w14:paraId="1C375EF1" w14:textId="77777777" w:rsidR="00AE114C" w:rsidRPr="00897223" w:rsidRDefault="00AE114C" w:rsidP="00FF3C22">
            <w:pPr>
              <w:jc w:val="center"/>
              <w:rPr>
                <w:b/>
              </w:rPr>
            </w:pPr>
            <w:proofErr w:type="spellStart"/>
            <w:r w:rsidRPr="00897223">
              <w:rPr>
                <w:b/>
              </w:rPr>
              <w:t>Мииринэй</w:t>
            </w:r>
            <w:proofErr w:type="spellEnd"/>
            <w:r w:rsidRPr="00897223">
              <w:rPr>
                <w:b/>
              </w:rPr>
              <w:t xml:space="preserve"> </w:t>
            </w:r>
            <w:proofErr w:type="spellStart"/>
            <w:r w:rsidRPr="00897223">
              <w:rPr>
                <w:b/>
              </w:rPr>
              <w:t>улуу</w:t>
            </w:r>
            <w:proofErr w:type="spellEnd"/>
            <w:r w:rsidRPr="00897223">
              <w:rPr>
                <w:b/>
                <w:lang w:val="en-US"/>
              </w:rPr>
              <w:t>h</w:t>
            </w:r>
            <w:proofErr w:type="spellStart"/>
            <w:r w:rsidRPr="00897223">
              <w:rPr>
                <w:b/>
              </w:rPr>
              <w:t>ун</w:t>
            </w:r>
            <w:proofErr w:type="spellEnd"/>
          </w:p>
          <w:p w14:paraId="134211A1" w14:textId="77777777" w:rsidR="00AE114C" w:rsidRPr="00897223" w:rsidRDefault="00AE114C" w:rsidP="00FF3C22">
            <w:pPr>
              <w:jc w:val="center"/>
              <w:rPr>
                <w:b/>
              </w:rPr>
            </w:pPr>
            <w:proofErr w:type="spellStart"/>
            <w:r w:rsidRPr="00897223">
              <w:rPr>
                <w:b/>
              </w:rPr>
              <w:t>Айхал</w:t>
            </w:r>
            <w:proofErr w:type="spellEnd"/>
            <w:r w:rsidRPr="00897223">
              <w:rPr>
                <w:b/>
              </w:rPr>
              <w:t xml:space="preserve"> </w:t>
            </w:r>
            <w:proofErr w:type="spellStart"/>
            <w:r w:rsidRPr="00897223">
              <w:rPr>
                <w:b/>
              </w:rPr>
              <w:t>бө</w:t>
            </w:r>
            <w:proofErr w:type="spellEnd"/>
            <w:r w:rsidRPr="00897223">
              <w:rPr>
                <w:b/>
                <w:lang w:val="en-US"/>
              </w:rPr>
              <w:t>h</w:t>
            </w:r>
            <w:proofErr w:type="spellStart"/>
            <w:r w:rsidRPr="00897223">
              <w:rPr>
                <w:b/>
              </w:rPr>
              <w:t>үөлэгин</w:t>
            </w:r>
            <w:proofErr w:type="spellEnd"/>
          </w:p>
          <w:p w14:paraId="68AB0B4D" w14:textId="77777777" w:rsidR="00AE114C" w:rsidRPr="00897223" w:rsidRDefault="00AE114C" w:rsidP="00FF3C22">
            <w:pPr>
              <w:jc w:val="center"/>
              <w:rPr>
                <w:b/>
              </w:rPr>
            </w:pPr>
            <w:proofErr w:type="spellStart"/>
            <w:r w:rsidRPr="00897223">
              <w:rPr>
                <w:b/>
              </w:rPr>
              <w:t>муниципальнай</w:t>
            </w:r>
            <w:proofErr w:type="spellEnd"/>
            <w:r w:rsidRPr="00897223">
              <w:rPr>
                <w:b/>
              </w:rPr>
              <w:t xml:space="preserve"> </w:t>
            </w:r>
            <w:proofErr w:type="spellStart"/>
            <w:r w:rsidRPr="00897223">
              <w:rPr>
                <w:b/>
              </w:rPr>
              <w:t>тэриллиитин</w:t>
            </w:r>
            <w:proofErr w:type="spellEnd"/>
          </w:p>
          <w:p w14:paraId="04DD838F" w14:textId="77777777" w:rsidR="00AE114C" w:rsidRPr="00897223" w:rsidRDefault="00AE114C" w:rsidP="00FF3C22">
            <w:pPr>
              <w:jc w:val="center"/>
              <w:rPr>
                <w:b/>
                <w:position w:val="6"/>
                <w:sz w:val="28"/>
                <w:szCs w:val="28"/>
              </w:rPr>
            </w:pPr>
            <w:r w:rsidRPr="00897223">
              <w:rPr>
                <w:b/>
              </w:rPr>
              <w:t>ДЬА</w:t>
            </w:r>
            <w:r w:rsidRPr="00897223">
              <w:rPr>
                <w:b/>
                <w:lang w:val="en-US"/>
              </w:rPr>
              <w:t>h</w:t>
            </w:r>
            <w:r w:rsidRPr="00897223">
              <w:rPr>
                <w:b/>
              </w:rPr>
              <w:t>АЛТАТА</w:t>
            </w:r>
          </w:p>
          <w:p w14:paraId="410CBEB8" w14:textId="77777777" w:rsidR="00AE114C" w:rsidRPr="00897223" w:rsidRDefault="00AE114C" w:rsidP="00FF3C22">
            <w:pPr>
              <w:jc w:val="center"/>
              <w:rPr>
                <w:b/>
                <w:position w:val="6"/>
                <w:sz w:val="20"/>
                <w:szCs w:val="20"/>
              </w:rPr>
            </w:pPr>
          </w:p>
          <w:p w14:paraId="20FD7469" w14:textId="77777777" w:rsidR="00AE114C" w:rsidRPr="00897223" w:rsidRDefault="00AE114C" w:rsidP="00FF3C22">
            <w:pPr>
              <w:jc w:val="center"/>
              <w:rPr>
                <w:b/>
                <w:sz w:val="32"/>
                <w:szCs w:val="32"/>
              </w:rPr>
            </w:pPr>
            <w:r w:rsidRPr="00897223">
              <w:rPr>
                <w:b/>
                <w:position w:val="6"/>
                <w:sz w:val="32"/>
                <w:szCs w:val="32"/>
              </w:rPr>
              <w:t>УУРААХ</w:t>
            </w:r>
          </w:p>
          <w:p w14:paraId="36679246" w14:textId="77777777" w:rsidR="00AE114C" w:rsidRPr="00897223" w:rsidRDefault="00AE114C" w:rsidP="00FF3C22">
            <w:pPr>
              <w:jc w:val="center"/>
              <w:rPr>
                <w:b/>
                <w:bCs/>
                <w:kern w:val="32"/>
                <w:position w:val="6"/>
                <w:sz w:val="2"/>
                <w:szCs w:val="2"/>
              </w:rPr>
            </w:pPr>
          </w:p>
        </w:tc>
      </w:tr>
    </w:tbl>
    <w:p w14:paraId="02D165B0" w14:textId="77777777" w:rsidR="00AE114C" w:rsidRPr="00897223" w:rsidRDefault="00AE114C" w:rsidP="00AE114C">
      <w:pPr>
        <w:ind w:right="-284"/>
      </w:pPr>
    </w:p>
    <w:p w14:paraId="3636B20F" w14:textId="60860CB8" w:rsidR="00AE114C" w:rsidRPr="00897223" w:rsidRDefault="00AE114C" w:rsidP="00AE114C">
      <w:pPr>
        <w:ind w:left="-709" w:right="-284" w:firstLine="709"/>
      </w:pPr>
      <w:r w:rsidRPr="00897223">
        <w:t xml:space="preserve">  25.01.2024</w:t>
      </w:r>
      <w:r w:rsidRPr="00897223">
        <w:tab/>
      </w:r>
      <w:r w:rsidRPr="00897223">
        <w:tab/>
        <w:t xml:space="preserve">                   </w:t>
      </w:r>
      <w:r w:rsidRPr="00897223">
        <w:tab/>
      </w:r>
      <w:r w:rsidRPr="00897223">
        <w:tab/>
      </w:r>
      <w:r w:rsidRPr="00897223">
        <w:tab/>
        <w:t xml:space="preserve">    </w:t>
      </w:r>
      <w:r w:rsidRPr="00897223">
        <w:tab/>
      </w:r>
      <w:r w:rsidRPr="00897223">
        <w:tab/>
      </w:r>
      <w:r w:rsidRPr="00897223">
        <w:tab/>
      </w:r>
      <w:r w:rsidRPr="00897223">
        <w:tab/>
        <w:t xml:space="preserve">           № 11</w:t>
      </w:r>
    </w:p>
    <w:p w14:paraId="6B59A7DD" w14:textId="77777777" w:rsidR="00AE114C" w:rsidRPr="00897223" w:rsidRDefault="00AE114C" w:rsidP="00AE114C">
      <w:pPr>
        <w:jc w:val="both"/>
        <w:rPr>
          <w:b/>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AE114C" w:rsidRPr="00897223" w14:paraId="6579985D" w14:textId="77777777" w:rsidTr="00FF3C22">
        <w:tc>
          <w:tcPr>
            <w:tcW w:w="3369" w:type="dxa"/>
          </w:tcPr>
          <w:p w14:paraId="6989C5E4" w14:textId="77777777" w:rsidR="00AE114C" w:rsidRPr="00897223" w:rsidRDefault="00AE114C" w:rsidP="00FF3C22">
            <w:pPr>
              <w:tabs>
                <w:tab w:val="left" w:pos="1763"/>
              </w:tabs>
              <w:jc w:val="both"/>
              <w:rPr>
                <w:b/>
                <w:sz w:val="22"/>
                <w:szCs w:val="22"/>
              </w:rPr>
            </w:pPr>
            <w:r w:rsidRPr="00897223">
              <w:rPr>
                <w:b/>
                <w:sz w:val="22"/>
                <w:szCs w:val="22"/>
              </w:rPr>
              <w:t xml:space="preserve">Об утверждении Порядка предоставления отдельным категориям граждан мер социальной поддержки по приобретению и установке автономных пожарных </w:t>
            </w:r>
            <w:proofErr w:type="spellStart"/>
            <w:r w:rsidRPr="00897223">
              <w:rPr>
                <w:b/>
                <w:sz w:val="22"/>
                <w:szCs w:val="22"/>
              </w:rPr>
              <w:t>извещателей</w:t>
            </w:r>
            <w:proofErr w:type="spellEnd"/>
            <w:r w:rsidRPr="00897223">
              <w:rPr>
                <w:b/>
                <w:sz w:val="22"/>
                <w:szCs w:val="22"/>
              </w:rPr>
              <w:t xml:space="preserve"> на территории МО «Поселок </w:t>
            </w:r>
            <w:proofErr w:type="spellStart"/>
            <w:r w:rsidRPr="00897223">
              <w:rPr>
                <w:b/>
                <w:sz w:val="22"/>
                <w:szCs w:val="22"/>
              </w:rPr>
              <w:t>Айхал</w:t>
            </w:r>
            <w:proofErr w:type="spellEnd"/>
            <w:r w:rsidRPr="00897223">
              <w:rPr>
                <w:b/>
                <w:sz w:val="22"/>
                <w:szCs w:val="22"/>
              </w:rPr>
              <w:t xml:space="preserve">» </w:t>
            </w:r>
            <w:proofErr w:type="spellStart"/>
            <w:r w:rsidRPr="00897223">
              <w:rPr>
                <w:b/>
                <w:sz w:val="22"/>
                <w:szCs w:val="22"/>
              </w:rPr>
              <w:t>Мирнинского</w:t>
            </w:r>
            <w:proofErr w:type="spellEnd"/>
            <w:r w:rsidRPr="00897223">
              <w:rPr>
                <w:b/>
                <w:sz w:val="22"/>
                <w:szCs w:val="22"/>
              </w:rPr>
              <w:t xml:space="preserve"> района Республики Саха (Якутия)</w:t>
            </w:r>
          </w:p>
        </w:tc>
      </w:tr>
    </w:tbl>
    <w:p w14:paraId="04D70E24" w14:textId="77777777" w:rsidR="00AE114C" w:rsidRPr="00897223" w:rsidRDefault="00AE114C" w:rsidP="00AE114C">
      <w:pPr>
        <w:tabs>
          <w:tab w:val="left" w:pos="1763"/>
        </w:tabs>
        <w:jc w:val="both"/>
        <w:rPr>
          <w:sz w:val="22"/>
          <w:szCs w:val="22"/>
        </w:rPr>
      </w:pPr>
      <w:r w:rsidRPr="00897223">
        <w:rPr>
          <w:sz w:val="22"/>
          <w:szCs w:val="22"/>
        </w:rPr>
        <w:tab/>
      </w:r>
    </w:p>
    <w:p w14:paraId="49463333" w14:textId="77777777" w:rsidR="00AE114C" w:rsidRPr="00897223" w:rsidRDefault="00AE114C" w:rsidP="00AE114C">
      <w:pPr>
        <w:ind w:firstLine="709"/>
        <w:jc w:val="both"/>
        <w:rPr>
          <w:spacing w:val="2"/>
          <w:sz w:val="26"/>
          <w:szCs w:val="26"/>
        </w:rPr>
      </w:pPr>
      <w:r w:rsidRPr="00897223">
        <w:t xml:space="preserve">В соответствии с Федеральными законами от 06 октября </w:t>
      </w:r>
      <w:smartTag w:uri="urn:schemas-microsoft-com:office:smarttags" w:element="metricconverter">
        <w:smartTagPr>
          <w:attr w:name="ProductID" w:val="2003 г"/>
        </w:smartTagPr>
        <w:r w:rsidRPr="00897223">
          <w:t>2003 г</w:t>
        </w:r>
      </w:smartTag>
      <w:r w:rsidRPr="00897223">
        <w:t xml:space="preserve">. № 131-ФЗ «Об общих принципах организации местного самоуправления в Российской Федерации», </w:t>
      </w:r>
      <w:r w:rsidRPr="00897223">
        <w:rPr>
          <w:color w:val="292D24"/>
        </w:rPr>
        <w:t>Федеральным законом от 22.07.2008 № 123-ФЗ «Технический регламент о требованиях пожарной безопасности», Федеральным законом от 21.12.1994 №69-ФЗ «О пожарной безопасности», постановлением Правительства Российской Федерации от 16.09.2020 №1479 «Об утверждении Правил противопожарного режима в Российской Федерации», в</w:t>
      </w:r>
      <w:r w:rsidRPr="00897223">
        <w:rPr>
          <w:spacing w:val="2"/>
        </w:rPr>
        <w:t xml:space="preserve"> целях предупреждения пожаров, минимизации их последствий и обеспечения автономными </w:t>
      </w:r>
      <w:r w:rsidRPr="00897223">
        <w:t>дымовыми</w:t>
      </w:r>
      <w:r w:rsidRPr="00897223">
        <w:rPr>
          <w:spacing w:val="2"/>
        </w:rPr>
        <w:t xml:space="preserve"> пожарными </w:t>
      </w:r>
      <w:proofErr w:type="spellStart"/>
      <w:r w:rsidRPr="00897223">
        <w:rPr>
          <w:spacing w:val="2"/>
        </w:rPr>
        <w:t>извещателями</w:t>
      </w:r>
      <w:proofErr w:type="spellEnd"/>
      <w:r w:rsidRPr="00897223">
        <w:rPr>
          <w:spacing w:val="2"/>
        </w:rPr>
        <w:t xml:space="preserve"> отдельных категорий граждан </w:t>
      </w:r>
      <w:r w:rsidRPr="00897223">
        <w:t xml:space="preserve">на территории муниципального образования «Поселок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w:t>
      </w:r>
      <w:r w:rsidRPr="00897223">
        <w:rPr>
          <w:b/>
        </w:rPr>
        <w:t xml:space="preserve"> </w:t>
      </w:r>
    </w:p>
    <w:p w14:paraId="2527073E" w14:textId="77777777" w:rsidR="00AE114C" w:rsidRPr="00897223" w:rsidRDefault="00AE114C" w:rsidP="00AE114C">
      <w:pPr>
        <w:ind w:firstLine="709"/>
        <w:jc w:val="both"/>
      </w:pPr>
    </w:p>
    <w:p w14:paraId="654D9596" w14:textId="77777777" w:rsidR="00AE114C" w:rsidRPr="00897223" w:rsidRDefault="00AE114C" w:rsidP="009F7F73">
      <w:pPr>
        <w:pStyle w:val="af"/>
        <w:numPr>
          <w:ilvl w:val="0"/>
          <w:numId w:val="1"/>
        </w:numPr>
        <w:tabs>
          <w:tab w:val="left" w:pos="284"/>
        </w:tabs>
        <w:spacing w:after="0" w:line="240" w:lineRule="auto"/>
        <w:ind w:left="284" w:hanging="284"/>
        <w:jc w:val="both"/>
        <w:rPr>
          <w:rFonts w:ascii="Times New Roman" w:hAnsi="Times New Roman"/>
        </w:rPr>
      </w:pPr>
      <w:r w:rsidRPr="00897223">
        <w:rPr>
          <w:rFonts w:ascii="Times New Roman" w:hAnsi="Times New Roman"/>
        </w:rPr>
        <w:t xml:space="preserve">Утвердить </w:t>
      </w:r>
      <w:r w:rsidRPr="00897223">
        <w:rPr>
          <w:rFonts w:ascii="Times New Roman" w:hAnsi="Times New Roman"/>
          <w:bCs/>
          <w:color w:val="292D24"/>
        </w:rPr>
        <w:t xml:space="preserve">Порядок предоставления отдельным категориям граждан мер социальной поддержки по приобретению и установке автономных пожарных </w:t>
      </w:r>
      <w:proofErr w:type="spellStart"/>
      <w:r w:rsidRPr="00897223">
        <w:rPr>
          <w:rFonts w:ascii="Times New Roman" w:hAnsi="Times New Roman"/>
          <w:bCs/>
          <w:color w:val="292D24"/>
        </w:rPr>
        <w:t>извещателей</w:t>
      </w:r>
      <w:proofErr w:type="spellEnd"/>
      <w:r w:rsidRPr="00897223">
        <w:rPr>
          <w:rFonts w:ascii="Times New Roman" w:hAnsi="Times New Roman"/>
          <w:bCs/>
          <w:color w:val="292D24"/>
        </w:rPr>
        <w:t xml:space="preserve"> </w:t>
      </w:r>
      <w:r w:rsidRPr="00897223">
        <w:rPr>
          <w:rFonts w:ascii="Times New Roman" w:eastAsiaTheme="minorHAnsi" w:hAnsi="Times New Roman"/>
        </w:rPr>
        <w:t xml:space="preserve">на </w:t>
      </w:r>
      <w:r w:rsidRPr="00897223">
        <w:rPr>
          <w:rFonts w:ascii="Times New Roman" w:hAnsi="Times New Roman"/>
        </w:rPr>
        <w:t xml:space="preserve">территории муниципального образования «Поселок </w:t>
      </w:r>
      <w:proofErr w:type="spellStart"/>
      <w:r w:rsidRPr="00897223">
        <w:rPr>
          <w:rFonts w:ascii="Times New Roman" w:hAnsi="Times New Roman"/>
        </w:rPr>
        <w:t>Айхал</w:t>
      </w:r>
      <w:proofErr w:type="spellEnd"/>
      <w:r w:rsidRPr="00897223">
        <w:rPr>
          <w:rFonts w:ascii="Times New Roman" w:hAnsi="Times New Roman"/>
        </w:rPr>
        <w:t xml:space="preserve">» </w:t>
      </w:r>
      <w:proofErr w:type="spellStart"/>
      <w:r w:rsidRPr="00897223">
        <w:rPr>
          <w:rFonts w:ascii="Times New Roman" w:hAnsi="Times New Roman"/>
        </w:rPr>
        <w:t>Мирнинского</w:t>
      </w:r>
      <w:proofErr w:type="spellEnd"/>
      <w:r w:rsidRPr="00897223">
        <w:rPr>
          <w:rFonts w:ascii="Times New Roman" w:hAnsi="Times New Roman"/>
        </w:rPr>
        <w:t xml:space="preserve"> района Республики Саха (Якутия), согласно приложению № 1 к настоящему Постановлению.</w:t>
      </w:r>
    </w:p>
    <w:p w14:paraId="6C7080F1" w14:textId="77777777" w:rsidR="00AE114C" w:rsidRPr="00897223" w:rsidRDefault="00AE114C" w:rsidP="009F7F73">
      <w:pPr>
        <w:pStyle w:val="af"/>
        <w:numPr>
          <w:ilvl w:val="0"/>
          <w:numId w:val="1"/>
        </w:numPr>
        <w:tabs>
          <w:tab w:val="left" w:pos="284"/>
        </w:tabs>
        <w:spacing w:after="0" w:line="240" w:lineRule="auto"/>
        <w:ind w:left="284" w:hanging="284"/>
        <w:jc w:val="both"/>
        <w:rPr>
          <w:rFonts w:ascii="Times New Roman" w:hAnsi="Times New Roman"/>
        </w:rPr>
      </w:pPr>
      <w:r w:rsidRPr="00897223">
        <w:rPr>
          <w:rFonts w:ascii="Times New Roman" w:hAnsi="Times New Roman"/>
        </w:rPr>
        <w:t xml:space="preserve">Утвердить состав рабочей группы по определению мест проживания отдельных категорий граждан, подлежащих оборудованию автономными пожарными </w:t>
      </w:r>
      <w:proofErr w:type="spellStart"/>
      <w:r w:rsidRPr="00897223">
        <w:rPr>
          <w:rFonts w:ascii="Times New Roman" w:hAnsi="Times New Roman"/>
        </w:rPr>
        <w:t>извещателями</w:t>
      </w:r>
      <w:proofErr w:type="spellEnd"/>
      <w:r w:rsidRPr="00897223">
        <w:rPr>
          <w:rFonts w:ascii="Times New Roman" w:hAnsi="Times New Roman"/>
        </w:rPr>
        <w:t>, согласно приложению № 2 к настоящему Постановлению.</w:t>
      </w:r>
    </w:p>
    <w:p w14:paraId="330F9B82" w14:textId="77777777" w:rsidR="00AE114C" w:rsidRPr="00897223" w:rsidRDefault="00AE114C" w:rsidP="009F7F73">
      <w:pPr>
        <w:pStyle w:val="af"/>
        <w:numPr>
          <w:ilvl w:val="0"/>
          <w:numId w:val="1"/>
        </w:numPr>
        <w:tabs>
          <w:tab w:val="left" w:pos="284"/>
        </w:tabs>
        <w:spacing w:after="0" w:line="240" w:lineRule="auto"/>
        <w:ind w:left="284" w:hanging="284"/>
        <w:jc w:val="both"/>
        <w:rPr>
          <w:rFonts w:ascii="Times New Roman" w:hAnsi="Times New Roman"/>
        </w:rPr>
      </w:pPr>
      <w:r w:rsidRPr="00897223">
        <w:rPr>
          <w:rFonts w:ascii="Times New Roman" w:hAnsi="Times New Roman"/>
        </w:rPr>
        <w:t xml:space="preserve">Настоящее постановление вступает в силу после его официального опубликования (обнародования) в информационном бюллетене «Вестник </w:t>
      </w:r>
      <w:proofErr w:type="spellStart"/>
      <w:r w:rsidRPr="00897223">
        <w:rPr>
          <w:rFonts w:ascii="Times New Roman" w:hAnsi="Times New Roman"/>
        </w:rPr>
        <w:t>Айхала</w:t>
      </w:r>
      <w:proofErr w:type="spellEnd"/>
      <w:r w:rsidRPr="00897223">
        <w:rPr>
          <w:rFonts w:ascii="Times New Roman" w:hAnsi="Times New Roman"/>
        </w:rPr>
        <w:t xml:space="preserve">» и подлежит размещению на официальном сайте Администрации муниципального образования «Поселок </w:t>
      </w:r>
      <w:proofErr w:type="spellStart"/>
      <w:r w:rsidRPr="00897223">
        <w:rPr>
          <w:rFonts w:ascii="Times New Roman" w:hAnsi="Times New Roman"/>
        </w:rPr>
        <w:t>Айхал</w:t>
      </w:r>
      <w:proofErr w:type="spellEnd"/>
      <w:r w:rsidRPr="00897223">
        <w:rPr>
          <w:rFonts w:ascii="Times New Roman" w:hAnsi="Times New Roman"/>
        </w:rPr>
        <w:t>» (</w:t>
      </w:r>
      <w:hyperlink r:id="rId10" w:history="1">
        <w:r w:rsidRPr="00897223">
          <w:rPr>
            <w:rStyle w:val="a7"/>
            <w:rFonts w:ascii="Times New Roman" w:eastAsiaTheme="minorEastAsia" w:hAnsi="Times New Roman"/>
          </w:rPr>
          <w:t>www.мо-айхал.рф</w:t>
        </w:r>
      </w:hyperlink>
      <w:r w:rsidRPr="00897223">
        <w:rPr>
          <w:rFonts w:ascii="Times New Roman" w:hAnsi="Times New Roman"/>
        </w:rPr>
        <w:t>).</w:t>
      </w:r>
    </w:p>
    <w:p w14:paraId="78CD8ABD" w14:textId="77777777" w:rsidR="00AE114C" w:rsidRPr="00897223" w:rsidRDefault="00AE114C" w:rsidP="009F7F73">
      <w:pPr>
        <w:pStyle w:val="5a"/>
        <w:numPr>
          <w:ilvl w:val="0"/>
          <w:numId w:val="1"/>
        </w:numPr>
        <w:shd w:val="clear" w:color="auto" w:fill="auto"/>
        <w:tabs>
          <w:tab w:val="left" w:pos="699"/>
          <w:tab w:val="left" w:pos="1134"/>
        </w:tabs>
        <w:spacing w:after="0" w:line="240" w:lineRule="auto"/>
        <w:ind w:left="284" w:right="-35" w:hanging="284"/>
        <w:rPr>
          <w:rFonts w:ascii="Times New Roman" w:hAnsi="Times New Roman" w:cs="Times New Roman"/>
          <w:sz w:val="24"/>
          <w:szCs w:val="24"/>
        </w:rPr>
      </w:pPr>
      <w:r w:rsidRPr="00897223">
        <w:rPr>
          <w:rFonts w:ascii="Times New Roman" w:hAnsi="Times New Roman" w:cs="Times New Roman"/>
          <w:sz w:val="24"/>
          <w:szCs w:val="24"/>
        </w:rPr>
        <w:t>Контроль за исполнением настоящего постановления оставляю за собой.</w:t>
      </w:r>
    </w:p>
    <w:p w14:paraId="00505D90" w14:textId="77777777" w:rsidR="00AE114C" w:rsidRPr="00897223" w:rsidRDefault="00AE114C" w:rsidP="00AE114C">
      <w:pPr>
        <w:pStyle w:val="5a"/>
        <w:shd w:val="clear" w:color="auto" w:fill="auto"/>
        <w:tabs>
          <w:tab w:val="left" w:pos="690"/>
          <w:tab w:val="left" w:pos="1134"/>
        </w:tabs>
        <w:spacing w:after="0" w:line="240" w:lineRule="auto"/>
        <w:ind w:left="284" w:right="-35" w:hanging="284"/>
        <w:rPr>
          <w:rFonts w:ascii="Times New Roman" w:hAnsi="Times New Roman" w:cs="Times New Roman"/>
          <w:sz w:val="24"/>
          <w:szCs w:val="24"/>
        </w:rPr>
      </w:pPr>
    </w:p>
    <w:p w14:paraId="26221C2E" w14:textId="77777777" w:rsidR="00AE114C" w:rsidRPr="00897223" w:rsidRDefault="00AE114C" w:rsidP="00AE114C">
      <w:pPr>
        <w:pStyle w:val="af"/>
        <w:tabs>
          <w:tab w:val="left" w:pos="284"/>
        </w:tabs>
        <w:jc w:val="both"/>
        <w:rPr>
          <w:rFonts w:ascii="Times New Roman" w:hAnsi="Times New Roman"/>
        </w:rPr>
      </w:pPr>
    </w:p>
    <w:p w14:paraId="059FD367" w14:textId="77777777" w:rsidR="00AE114C" w:rsidRPr="00897223" w:rsidRDefault="00AE114C" w:rsidP="00AE114C">
      <w:pPr>
        <w:pStyle w:val="af"/>
        <w:keepNext/>
        <w:ind w:left="426"/>
        <w:jc w:val="both"/>
        <w:rPr>
          <w:rFonts w:ascii="Times New Roman" w:hAnsi="Times New Roman"/>
        </w:rPr>
      </w:pPr>
    </w:p>
    <w:p w14:paraId="5F7DCB3E" w14:textId="77777777" w:rsidR="00AE114C" w:rsidRPr="00897223" w:rsidRDefault="00AE114C" w:rsidP="00AE114C">
      <w:pPr>
        <w:spacing w:line="240" w:lineRule="atLeast"/>
        <w:jc w:val="both"/>
      </w:pPr>
    </w:p>
    <w:p w14:paraId="77EAE588" w14:textId="11A2D86C" w:rsidR="00AE114C" w:rsidRPr="00897223" w:rsidRDefault="00AE114C" w:rsidP="00AE114C">
      <w:pPr>
        <w:spacing w:line="240" w:lineRule="atLeast"/>
        <w:rPr>
          <w:b/>
        </w:rPr>
      </w:pPr>
      <w:r w:rsidRPr="00897223">
        <w:rPr>
          <w:b/>
        </w:rPr>
        <w:t xml:space="preserve">Исполняющий обязанности Главы поселка                                                    А.С. </w:t>
      </w:r>
      <w:proofErr w:type="spellStart"/>
      <w:r w:rsidRPr="00897223">
        <w:rPr>
          <w:b/>
        </w:rPr>
        <w:t>Цицора</w:t>
      </w:r>
      <w:proofErr w:type="spellEnd"/>
      <w:r w:rsidRPr="00897223">
        <w:rPr>
          <w:b/>
        </w:rPr>
        <w:t xml:space="preserve"> </w:t>
      </w:r>
    </w:p>
    <w:p w14:paraId="097494B6" w14:textId="77777777" w:rsidR="00AE114C" w:rsidRPr="00897223" w:rsidRDefault="00AE114C" w:rsidP="00AE114C">
      <w:pPr>
        <w:spacing w:line="240" w:lineRule="atLeast"/>
        <w:jc w:val="both"/>
        <w:rPr>
          <w:b/>
        </w:rPr>
      </w:pPr>
    </w:p>
    <w:p w14:paraId="5879B8CC" w14:textId="77777777" w:rsidR="00AE114C" w:rsidRPr="00897223" w:rsidRDefault="00AE114C" w:rsidP="00AE114C">
      <w:pPr>
        <w:pStyle w:val="a5"/>
        <w:spacing w:line="240" w:lineRule="atLeast"/>
        <w:contextualSpacing/>
        <w:jc w:val="center"/>
      </w:pPr>
      <w:r w:rsidRPr="00897223">
        <w:lastRenderedPageBreak/>
        <w:t xml:space="preserve">      </w:t>
      </w:r>
    </w:p>
    <w:p w14:paraId="3DE0A298" w14:textId="77777777" w:rsidR="00AE114C" w:rsidRPr="00897223" w:rsidRDefault="00AE114C" w:rsidP="00AE114C">
      <w:pPr>
        <w:pStyle w:val="a5"/>
        <w:spacing w:line="240" w:lineRule="atLeast"/>
        <w:contextualSpacing/>
        <w:jc w:val="center"/>
      </w:pPr>
    </w:p>
    <w:p w14:paraId="6DCA682C" w14:textId="77777777" w:rsidR="00AE114C" w:rsidRPr="00897223" w:rsidRDefault="00AE114C" w:rsidP="00AE114C">
      <w:pPr>
        <w:pStyle w:val="a5"/>
        <w:spacing w:line="240" w:lineRule="atLeast"/>
        <w:contextualSpacing/>
        <w:jc w:val="center"/>
      </w:pPr>
    </w:p>
    <w:tbl>
      <w:tblPr>
        <w:tblStyle w:val="af4"/>
        <w:tblW w:w="0" w:type="auto"/>
        <w:tblInd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tblGrid>
      <w:tr w:rsidR="00AE114C" w:rsidRPr="00897223" w14:paraId="61BEA1BD" w14:textId="77777777" w:rsidTr="00FF3C22">
        <w:tc>
          <w:tcPr>
            <w:tcW w:w="2234" w:type="dxa"/>
          </w:tcPr>
          <w:p w14:paraId="090B60B7" w14:textId="77777777" w:rsidR="00AE114C" w:rsidRPr="00897223" w:rsidRDefault="00AE114C" w:rsidP="00FF3C22">
            <w:pPr>
              <w:pStyle w:val="a5"/>
              <w:spacing w:line="240" w:lineRule="atLeast"/>
              <w:contextualSpacing/>
              <w:jc w:val="center"/>
              <w:rPr>
                <w:b/>
              </w:rPr>
            </w:pPr>
            <w:r w:rsidRPr="00897223">
              <w:rPr>
                <w:b/>
              </w:rPr>
              <w:t>Приложение № 1</w:t>
            </w:r>
          </w:p>
          <w:p w14:paraId="148A025B" w14:textId="77777777" w:rsidR="00AE114C" w:rsidRPr="00897223" w:rsidRDefault="00AE114C" w:rsidP="00FF3C22">
            <w:pPr>
              <w:pStyle w:val="a5"/>
              <w:spacing w:line="240" w:lineRule="atLeast"/>
              <w:contextualSpacing/>
              <w:jc w:val="center"/>
              <w:rPr>
                <w:b/>
              </w:rPr>
            </w:pPr>
            <w:r w:rsidRPr="00897223">
              <w:rPr>
                <w:b/>
              </w:rPr>
              <w:t xml:space="preserve">к Постановлению </w:t>
            </w:r>
          </w:p>
          <w:p w14:paraId="0D89278A" w14:textId="77777777" w:rsidR="00AE114C" w:rsidRPr="00897223" w:rsidRDefault="00AE114C" w:rsidP="00FF3C22">
            <w:pPr>
              <w:pStyle w:val="a5"/>
              <w:spacing w:line="240" w:lineRule="atLeast"/>
              <w:contextualSpacing/>
              <w:rPr>
                <w:b/>
              </w:rPr>
            </w:pPr>
            <w:r w:rsidRPr="00897223">
              <w:rPr>
                <w:b/>
              </w:rPr>
              <w:t>от _______№ ____</w:t>
            </w:r>
          </w:p>
        </w:tc>
      </w:tr>
    </w:tbl>
    <w:p w14:paraId="694FA9DF" w14:textId="77777777" w:rsidR="00AE114C" w:rsidRPr="00897223" w:rsidRDefault="00AE114C" w:rsidP="00AE114C">
      <w:pPr>
        <w:pStyle w:val="a5"/>
        <w:spacing w:line="240" w:lineRule="atLeast"/>
        <w:contextualSpacing/>
        <w:jc w:val="center"/>
      </w:pPr>
    </w:p>
    <w:p w14:paraId="3034C487" w14:textId="77777777" w:rsidR="00AE114C" w:rsidRPr="00897223" w:rsidRDefault="00AE114C" w:rsidP="00AE114C">
      <w:pPr>
        <w:pStyle w:val="a5"/>
        <w:spacing w:line="240" w:lineRule="atLeast"/>
        <w:contextualSpacing/>
        <w:jc w:val="center"/>
      </w:pPr>
    </w:p>
    <w:p w14:paraId="736433D3" w14:textId="77777777" w:rsidR="00AE114C" w:rsidRPr="00897223" w:rsidRDefault="00AE114C" w:rsidP="00AE114C">
      <w:pPr>
        <w:pStyle w:val="a5"/>
        <w:spacing w:line="240" w:lineRule="atLeast"/>
        <w:contextualSpacing/>
        <w:jc w:val="center"/>
        <w:rPr>
          <w:b/>
          <w:bCs/>
          <w:color w:val="292D24"/>
        </w:rPr>
      </w:pPr>
      <w:r w:rsidRPr="00897223">
        <w:rPr>
          <w:b/>
          <w:bCs/>
          <w:color w:val="292D24"/>
        </w:rPr>
        <w:t>Порядок</w:t>
      </w:r>
    </w:p>
    <w:p w14:paraId="66251C1D" w14:textId="77777777" w:rsidR="00AE114C" w:rsidRPr="00897223" w:rsidRDefault="00AE114C" w:rsidP="00AE114C">
      <w:pPr>
        <w:pStyle w:val="a5"/>
        <w:spacing w:line="240" w:lineRule="atLeast"/>
        <w:contextualSpacing/>
        <w:jc w:val="center"/>
        <w:rPr>
          <w:b/>
        </w:rPr>
      </w:pPr>
      <w:r w:rsidRPr="00897223">
        <w:rPr>
          <w:b/>
          <w:bCs/>
          <w:color w:val="292D24"/>
        </w:rPr>
        <w:t xml:space="preserve"> предоставления отдельным категориям граждан мер социальной поддержки по приобретению и установке автономных пожарных </w:t>
      </w:r>
      <w:proofErr w:type="spellStart"/>
      <w:r w:rsidRPr="00897223">
        <w:rPr>
          <w:b/>
          <w:bCs/>
          <w:color w:val="292D24"/>
        </w:rPr>
        <w:t>извещателей</w:t>
      </w:r>
      <w:proofErr w:type="spellEnd"/>
      <w:r w:rsidRPr="00897223">
        <w:rPr>
          <w:b/>
          <w:bCs/>
          <w:color w:val="292D24"/>
        </w:rPr>
        <w:t xml:space="preserve"> </w:t>
      </w:r>
      <w:r w:rsidRPr="00897223">
        <w:rPr>
          <w:rFonts w:eastAsiaTheme="minorHAnsi"/>
          <w:b/>
          <w:lang w:eastAsia="en-US"/>
        </w:rPr>
        <w:t xml:space="preserve">на </w:t>
      </w:r>
      <w:r w:rsidRPr="00897223">
        <w:rPr>
          <w:b/>
        </w:rPr>
        <w:t xml:space="preserve">территории муниципального образования «Поселок </w:t>
      </w:r>
      <w:proofErr w:type="spellStart"/>
      <w:r w:rsidRPr="00897223">
        <w:rPr>
          <w:b/>
        </w:rPr>
        <w:t>Айхал</w:t>
      </w:r>
      <w:proofErr w:type="spellEnd"/>
      <w:r w:rsidRPr="00897223">
        <w:rPr>
          <w:b/>
        </w:rPr>
        <w:t xml:space="preserve">» </w:t>
      </w:r>
      <w:proofErr w:type="spellStart"/>
      <w:r w:rsidRPr="00897223">
        <w:rPr>
          <w:b/>
        </w:rPr>
        <w:t>Мирнинского</w:t>
      </w:r>
      <w:proofErr w:type="spellEnd"/>
      <w:r w:rsidRPr="00897223">
        <w:rPr>
          <w:b/>
        </w:rPr>
        <w:t xml:space="preserve"> района Республики Саха (Якутия)</w:t>
      </w:r>
    </w:p>
    <w:p w14:paraId="38B4651E" w14:textId="77777777" w:rsidR="00AE114C" w:rsidRPr="00897223" w:rsidRDefault="00AE114C" w:rsidP="00AE114C">
      <w:pPr>
        <w:pStyle w:val="a5"/>
        <w:spacing w:line="240" w:lineRule="atLeast"/>
        <w:contextualSpacing/>
        <w:jc w:val="center"/>
      </w:pPr>
    </w:p>
    <w:p w14:paraId="7B980EE7" w14:textId="77777777" w:rsidR="00AE114C" w:rsidRPr="00897223" w:rsidRDefault="00AE114C" w:rsidP="00AE114C">
      <w:pPr>
        <w:pStyle w:val="a5"/>
        <w:spacing w:line="240" w:lineRule="atLeast"/>
        <w:contextualSpacing/>
        <w:jc w:val="center"/>
        <w:rPr>
          <w:b/>
        </w:rPr>
      </w:pPr>
      <w:r w:rsidRPr="00897223">
        <w:rPr>
          <w:b/>
          <w:bCs/>
        </w:rPr>
        <w:t>I</w:t>
      </w:r>
      <w:r w:rsidRPr="00897223">
        <w:rPr>
          <w:b/>
        </w:rPr>
        <w:t>. Общие положения</w:t>
      </w:r>
    </w:p>
    <w:p w14:paraId="1380C069" w14:textId="77777777" w:rsidR="00AE114C" w:rsidRPr="00897223" w:rsidRDefault="00AE114C" w:rsidP="00AE114C">
      <w:pPr>
        <w:pStyle w:val="ConsPlusNormal"/>
        <w:tabs>
          <w:tab w:val="left" w:pos="993"/>
        </w:tabs>
        <w:ind w:firstLine="284"/>
        <w:jc w:val="both"/>
        <w:rPr>
          <w:rFonts w:ascii="Times New Roman" w:hAnsi="Times New Roman" w:cs="Times New Roman"/>
          <w:sz w:val="24"/>
          <w:szCs w:val="24"/>
        </w:rPr>
      </w:pPr>
      <w:r w:rsidRPr="00897223">
        <w:rPr>
          <w:rFonts w:ascii="Times New Roman" w:hAnsi="Times New Roman" w:cs="Times New Roman"/>
          <w:sz w:val="24"/>
          <w:szCs w:val="24"/>
        </w:rPr>
        <w:t xml:space="preserve">1. Настоящий Порядок разработан в целях реализации полномочий органов местного самоуправления по предотвращению гибели людей при пожарах путем проведения профилактического мероприятия - установка автономных дымовых пожарных </w:t>
      </w:r>
      <w:proofErr w:type="spellStart"/>
      <w:r w:rsidRPr="00897223">
        <w:rPr>
          <w:rFonts w:ascii="Times New Roman" w:hAnsi="Times New Roman" w:cs="Times New Roman"/>
          <w:sz w:val="24"/>
          <w:szCs w:val="24"/>
        </w:rPr>
        <w:t>извещателей</w:t>
      </w:r>
      <w:proofErr w:type="spellEnd"/>
      <w:r w:rsidRPr="00897223">
        <w:rPr>
          <w:rFonts w:ascii="Times New Roman" w:hAnsi="Times New Roman" w:cs="Times New Roman"/>
          <w:sz w:val="24"/>
          <w:szCs w:val="24"/>
        </w:rPr>
        <w:t xml:space="preserve"> с </w:t>
      </w:r>
      <w:r w:rsidRPr="00897223">
        <w:rPr>
          <w:rFonts w:ascii="Times New Roman" w:hAnsi="Times New Roman" w:cs="Times New Roman"/>
          <w:sz w:val="24"/>
          <w:szCs w:val="24"/>
          <w:lang w:val="en-US"/>
        </w:rPr>
        <w:t>GSM</w:t>
      </w:r>
      <w:r w:rsidRPr="00897223">
        <w:rPr>
          <w:rFonts w:ascii="Times New Roman" w:hAnsi="Times New Roman" w:cs="Times New Roman"/>
          <w:sz w:val="24"/>
          <w:szCs w:val="24"/>
        </w:rPr>
        <w:t xml:space="preserve"> модулем (далее - АДПИ) в жилых помещениях граждан, проживающих на территории муниципального образования «Поселок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 xml:space="preserve">» </w:t>
      </w:r>
      <w:proofErr w:type="spellStart"/>
      <w:r w:rsidRPr="00897223">
        <w:rPr>
          <w:rFonts w:ascii="Times New Roman" w:hAnsi="Times New Roman" w:cs="Times New Roman"/>
          <w:sz w:val="24"/>
          <w:szCs w:val="24"/>
        </w:rPr>
        <w:t>Мирнинского</w:t>
      </w:r>
      <w:proofErr w:type="spellEnd"/>
      <w:r w:rsidRPr="00897223">
        <w:rPr>
          <w:rFonts w:ascii="Times New Roman" w:hAnsi="Times New Roman" w:cs="Times New Roman"/>
          <w:sz w:val="24"/>
          <w:szCs w:val="24"/>
        </w:rPr>
        <w:t xml:space="preserve"> района Республики Саха (Якутия) (далее – МО «Поселок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w:t>
      </w:r>
    </w:p>
    <w:p w14:paraId="4D6245CC" w14:textId="77777777" w:rsidR="00AE114C" w:rsidRPr="00897223" w:rsidRDefault="00AE114C" w:rsidP="00AE114C">
      <w:pPr>
        <w:shd w:val="clear" w:color="auto" w:fill="FFFFFF"/>
        <w:ind w:firstLine="284"/>
        <w:jc w:val="both"/>
        <w:textAlignment w:val="baseline"/>
      </w:pPr>
      <w:r w:rsidRPr="00897223">
        <w:t xml:space="preserve">2. Право на получение АДПИ в целях своевременного обнаружения пожаров или загораний в жилых помещениях, имеют следующие категории граждан Российской Федерации (далее – Заявитель), постоянно проживающие на территории МО «Поселок </w:t>
      </w:r>
      <w:proofErr w:type="spellStart"/>
      <w:r w:rsidRPr="00897223">
        <w:t>Айхал</w:t>
      </w:r>
      <w:proofErr w:type="spellEnd"/>
      <w:r w:rsidRPr="00897223">
        <w:t>», в отношении занимаемых ими жилых помещений:</w:t>
      </w:r>
    </w:p>
    <w:p w14:paraId="4E1C9227" w14:textId="77777777" w:rsidR="00AE114C" w:rsidRPr="00897223" w:rsidRDefault="00AE114C" w:rsidP="009F7F73">
      <w:pPr>
        <w:pStyle w:val="af"/>
        <w:numPr>
          <w:ilvl w:val="0"/>
          <w:numId w:val="2"/>
        </w:numPr>
        <w:shd w:val="clear" w:color="auto" w:fill="FFFFFF"/>
        <w:tabs>
          <w:tab w:val="left" w:pos="1134"/>
        </w:tabs>
        <w:spacing w:after="0" w:line="240" w:lineRule="auto"/>
        <w:jc w:val="both"/>
        <w:textAlignment w:val="baseline"/>
        <w:rPr>
          <w:rFonts w:ascii="Times New Roman" w:hAnsi="Times New Roman"/>
          <w:color w:val="292D24"/>
        </w:rPr>
      </w:pPr>
      <w:r w:rsidRPr="00897223">
        <w:rPr>
          <w:rFonts w:ascii="Times New Roman" w:hAnsi="Times New Roman"/>
          <w:color w:val="292D24"/>
        </w:rPr>
        <w:t>Одиноко проживающие престарелые граждане, достигшие возраста 65 лет (для мужчин) и 60 лет (для женщин), не имеющие родственников или проживающие отдельно от своих родственников (далее – одиноко проживающие граждане).</w:t>
      </w:r>
    </w:p>
    <w:p w14:paraId="391FC35A" w14:textId="77777777" w:rsidR="00AE114C" w:rsidRPr="00897223" w:rsidRDefault="00AE114C" w:rsidP="009F7F73">
      <w:pPr>
        <w:pStyle w:val="af"/>
        <w:numPr>
          <w:ilvl w:val="0"/>
          <w:numId w:val="2"/>
        </w:numPr>
        <w:shd w:val="clear" w:color="auto" w:fill="FFFFFF"/>
        <w:tabs>
          <w:tab w:val="left" w:pos="1134"/>
        </w:tabs>
        <w:spacing w:after="0" w:line="240" w:lineRule="auto"/>
        <w:jc w:val="both"/>
        <w:textAlignment w:val="baseline"/>
        <w:rPr>
          <w:rFonts w:ascii="Times New Roman" w:hAnsi="Times New Roman"/>
        </w:rPr>
      </w:pPr>
      <w:r w:rsidRPr="00897223">
        <w:rPr>
          <w:rFonts w:ascii="Times New Roman" w:hAnsi="Times New Roman"/>
        </w:rPr>
        <w:t xml:space="preserve">Инвалиды </w:t>
      </w:r>
      <w:r w:rsidRPr="00897223">
        <w:rPr>
          <w:rFonts w:ascii="Times New Roman" w:hAnsi="Times New Roman"/>
          <w:lang w:val="en-US"/>
        </w:rPr>
        <w:t>I</w:t>
      </w:r>
      <w:r w:rsidRPr="00897223">
        <w:rPr>
          <w:rFonts w:ascii="Times New Roman" w:hAnsi="Times New Roman"/>
        </w:rPr>
        <w:t xml:space="preserve">, </w:t>
      </w:r>
      <w:r w:rsidRPr="00897223">
        <w:rPr>
          <w:rFonts w:ascii="Times New Roman" w:hAnsi="Times New Roman"/>
          <w:lang w:val="en-US"/>
        </w:rPr>
        <w:t>II</w:t>
      </w:r>
      <w:r w:rsidRPr="00897223">
        <w:rPr>
          <w:rFonts w:ascii="Times New Roman" w:hAnsi="Times New Roman"/>
        </w:rPr>
        <w:t xml:space="preserve"> и </w:t>
      </w:r>
      <w:r w:rsidRPr="00897223">
        <w:rPr>
          <w:rFonts w:ascii="Times New Roman" w:hAnsi="Times New Roman"/>
          <w:lang w:val="en-US"/>
        </w:rPr>
        <w:t>III</w:t>
      </w:r>
      <w:r w:rsidRPr="00897223">
        <w:rPr>
          <w:rFonts w:ascii="Times New Roman" w:hAnsi="Times New Roman"/>
        </w:rPr>
        <w:t xml:space="preserve"> группы.</w:t>
      </w:r>
    </w:p>
    <w:p w14:paraId="12961DBA" w14:textId="77777777" w:rsidR="00AE114C" w:rsidRPr="00897223" w:rsidRDefault="00AE114C" w:rsidP="009F7F73">
      <w:pPr>
        <w:pStyle w:val="af"/>
        <w:numPr>
          <w:ilvl w:val="0"/>
          <w:numId w:val="2"/>
        </w:numPr>
        <w:shd w:val="clear" w:color="auto" w:fill="FFFFFF"/>
        <w:tabs>
          <w:tab w:val="left" w:pos="1134"/>
        </w:tabs>
        <w:spacing w:after="0" w:line="240" w:lineRule="auto"/>
        <w:jc w:val="both"/>
        <w:textAlignment w:val="baseline"/>
        <w:rPr>
          <w:rFonts w:ascii="Times New Roman" w:hAnsi="Times New Roman"/>
        </w:rPr>
      </w:pPr>
      <w:r w:rsidRPr="00897223">
        <w:rPr>
          <w:rFonts w:ascii="Times New Roman" w:hAnsi="Times New Roman"/>
          <w:color w:val="000000"/>
          <w:shd w:val="clear" w:color="auto" w:fill="FFFFFF"/>
        </w:rPr>
        <w:t>Многодетные семьи – семьи, имеющие на своем содержании трех и более детей (в том числе усыновленных, взятых под опеку (попечительство), пасынков и падчериц) в возрасте до восемнадцати лет, а также детей старше восемнадцати лет, обучающихся в образовательных организациях по очной форме обучения, но не более чем до достижения ими возраста 23 лет (в том числе усыновленных, взятых под опеку (попечительство), пасынков и падчериц).</w:t>
      </w:r>
    </w:p>
    <w:p w14:paraId="23FF2DBB" w14:textId="77777777" w:rsidR="00AE114C" w:rsidRPr="00897223" w:rsidRDefault="00AE114C" w:rsidP="009F7F73">
      <w:pPr>
        <w:pStyle w:val="af"/>
        <w:numPr>
          <w:ilvl w:val="0"/>
          <w:numId w:val="2"/>
        </w:numPr>
        <w:shd w:val="clear" w:color="auto" w:fill="FFFFFF"/>
        <w:tabs>
          <w:tab w:val="left" w:pos="1134"/>
        </w:tabs>
        <w:spacing w:after="0" w:line="240" w:lineRule="auto"/>
        <w:jc w:val="both"/>
        <w:textAlignment w:val="baseline"/>
        <w:rPr>
          <w:rFonts w:ascii="Times New Roman" w:hAnsi="Times New Roman"/>
        </w:rPr>
      </w:pPr>
      <w:r w:rsidRPr="00897223">
        <w:rPr>
          <w:rFonts w:ascii="Times New Roman" w:hAnsi="Times New Roman"/>
        </w:rPr>
        <w:t xml:space="preserve">Семьи, находящиеся в трудной жизненной ситуации – </w:t>
      </w:r>
      <w:r w:rsidRPr="00897223">
        <w:rPr>
          <w:rFonts w:ascii="Times New Roman" w:hAnsi="Times New Roman"/>
          <w:bCs/>
        </w:rPr>
        <w:t>семьи</w:t>
      </w:r>
      <w:r w:rsidRPr="00897223">
        <w:rPr>
          <w:rFonts w:ascii="Times New Roman" w:hAnsi="Times New Roman"/>
        </w:rPr>
        <w:t xml:space="preserve">, </w:t>
      </w:r>
      <w:r w:rsidRPr="00897223">
        <w:rPr>
          <w:rFonts w:ascii="Times New Roman" w:hAnsi="Times New Roman"/>
          <w:bCs/>
        </w:rPr>
        <w:t>попавшие в ситуацию</w:t>
      </w:r>
      <w:r w:rsidRPr="00897223">
        <w:rPr>
          <w:rFonts w:ascii="Times New Roman" w:hAnsi="Times New Roman"/>
        </w:rPr>
        <w:t xml:space="preserve">, объективно нарушающую жизнедеятельность членов </w:t>
      </w:r>
      <w:r w:rsidRPr="00897223">
        <w:rPr>
          <w:rFonts w:ascii="Times New Roman" w:hAnsi="Times New Roman"/>
          <w:bCs/>
        </w:rPr>
        <w:t>семьи</w:t>
      </w:r>
      <w:r w:rsidRPr="00897223">
        <w:rPr>
          <w:rFonts w:ascii="Times New Roman" w:hAnsi="Times New Roman"/>
        </w:rPr>
        <w:t xml:space="preserve"> (инвалидность, сиротство, безнадзорность, безработица, мало обеспеченность), которую она не может преодолеть самостоятельно.</w:t>
      </w:r>
    </w:p>
    <w:p w14:paraId="0F8A2B83" w14:textId="77777777" w:rsidR="00AE114C" w:rsidRPr="00897223" w:rsidRDefault="00AE114C" w:rsidP="009F7F73">
      <w:pPr>
        <w:pStyle w:val="af"/>
        <w:numPr>
          <w:ilvl w:val="0"/>
          <w:numId w:val="2"/>
        </w:numPr>
        <w:shd w:val="clear" w:color="auto" w:fill="FFFFFF"/>
        <w:tabs>
          <w:tab w:val="left" w:pos="1134"/>
        </w:tabs>
        <w:spacing w:after="0" w:line="240" w:lineRule="auto"/>
        <w:jc w:val="both"/>
        <w:textAlignment w:val="baseline"/>
        <w:rPr>
          <w:rFonts w:ascii="Times New Roman" w:hAnsi="Times New Roman"/>
        </w:rPr>
      </w:pPr>
      <w:r w:rsidRPr="00897223">
        <w:rPr>
          <w:rFonts w:ascii="Times New Roman" w:hAnsi="Times New Roman"/>
        </w:rPr>
        <w:t xml:space="preserve">Семьи, находящиеся в социально опасном положении – семьи, имеющие детей, находящихся в социально опасном положении, а также семьи, где родители или иные законные представители несовершеннолетних не исполняют </w:t>
      </w:r>
      <w:proofErr w:type="gramStart"/>
      <w:r w:rsidRPr="00897223">
        <w:rPr>
          <w:rFonts w:ascii="Times New Roman" w:hAnsi="Times New Roman"/>
        </w:rPr>
        <w:t>своих  обязанностей</w:t>
      </w:r>
      <w:proofErr w:type="gramEnd"/>
      <w:r w:rsidRPr="00897223">
        <w:rPr>
          <w:rFonts w:ascii="Times New Roman" w:hAnsi="Times New Roman"/>
        </w:rPr>
        <w:t xml:space="preserve"> по их воспитанию, обучению и (или) содержанию и (или) отрицательно влияют на их поведение либо жестоко обращаются с ними.</w:t>
      </w:r>
    </w:p>
    <w:p w14:paraId="42B40C7E" w14:textId="77777777" w:rsidR="00AE114C" w:rsidRPr="00897223" w:rsidRDefault="00AE114C" w:rsidP="00AE114C">
      <w:pPr>
        <w:shd w:val="clear" w:color="auto" w:fill="FFFFFF"/>
        <w:ind w:firstLine="284"/>
        <w:jc w:val="both"/>
        <w:textAlignment w:val="baseline"/>
      </w:pPr>
      <w:r w:rsidRPr="00897223">
        <w:t xml:space="preserve">3. Жилое помещение подлежит оснащению АДПИ в случае наличия добровольного согласия гражданина (от себя лично или от имени членов своей семьи), указанного в пункте 1 раздела </w:t>
      </w:r>
      <w:r w:rsidRPr="00897223">
        <w:rPr>
          <w:bCs/>
        </w:rPr>
        <w:t>II</w:t>
      </w:r>
      <w:r w:rsidRPr="00897223">
        <w:t xml:space="preserve"> настоящего Порядка.</w:t>
      </w:r>
    </w:p>
    <w:p w14:paraId="105017B1" w14:textId="77777777" w:rsidR="00AE114C" w:rsidRPr="00897223" w:rsidRDefault="00AE114C" w:rsidP="00AE114C">
      <w:pPr>
        <w:shd w:val="clear" w:color="auto" w:fill="FFFFFF"/>
        <w:ind w:firstLine="284"/>
        <w:jc w:val="both"/>
        <w:textAlignment w:val="baseline"/>
      </w:pPr>
      <w:r w:rsidRPr="00897223">
        <w:t>4. АДПИ предоставляются заявителям не чаще одного раза в пять лет.</w:t>
      </w:r>
    </w:p>
    <w:p w14:paraId="6BA99393" w14:textId="77777777" w:rsidR="00AE114C" w:rsidRPr="00897223" w:rsidRDefault="00AE114C" w:rsidP="00AE114C">
      <w:pPr>
        <w:shd w:val="clear" w:color="auto" w:fill="FFFFFF"/>
        <w:ind w:firstLine="284"/>
        <w:jc w:val="both"/>
        <w:textAlignment w:val="baseline"/>
      </w:pPr>
      <w:r w:rsidRPr="00897223">
        <w:t>5. Мера дополнительной социальной поддержки предоставляется в виде приобретения, установки, обеспечении передачи данных с АДПИ и не может быть заменена на единовременную денежную выплату.</w:t>
      </w:r>
    </w:p>
    <w:p w14:paraId="638F6A08" w14:textId="77777777" w:rsidR="00AE114C" w:rsidRPr="00897223" w:rsidRDefault="00AE114C" w:rsidP="00AE114C">
      <w:pPr>
        <w:shd w:val="clear" w:color="auto" w:fill="FFFFFF"/>
        <w:ind w:firstLine="284"/>
        <w:jc w:val="both"/>
        <w:textAlignment w:val="baseline"/>
      </w:pPr>
      <w:r w:rsidRPr="00897223">
        <w:lastRenderedPageBreak/>
        <w:t>6. АДПИ устанавливаются только в одном жилом помещении, являющимся местом постоянного проживания Заявителя, на безвозмездной основе.</w:t>
      </w:r>
    </w:p>
    <w:p w14:paraId="0FE3AA06" w14:textId="77777777" w:rsidR="00AE114C" w:rsidRPr="00897223" w:rsidRDefault="00AE114C" w:rsidP="00AE114C">
      <w:pPr>
        <w:shd w:val="clear" w:color="auto" w:fill="FFFFFF"/>
        <w:ind w:firstLine="284"/>
        <w:jc w:val="both"/>
        <w:textAlignment w:val="baseline"/>
      </w:pPr>
      <w:r w:rsidRPr="00897223">
        <w:t xml:space="preserve">7. Администрация МО «Поселок </w:t>
      </w:r>
      <w:proofErr w:type="spellStart"/>
      <w:r w:rsidRPr="00897223">
        <w:t>Айхал</w:t>
      </w:r>
      <w:proofErr w:type="spellEnd"/>
      <w:r w:rsidRPr="00897223">
        <w:t xml:space="preserve">» обеспечивает передачу данных с установленных АДПИ до окончания срока эксплуатации, указанной </w:t>
      </w:r>
      <w:proofErr w:type="gramStart"/>
      <w:r w:rsidRPr="00897223">
        <w:t>в  технической</w:t>
      </w:r>
      <w:proofErr w:type="gramEnd"/>
      <w:r w:rsidRPr="00897223">
        <w:t xml:space="preserve"> документацией, предусмотрев для этого использование специальных тарифов сотовой связи.</w:t>
      </w:r>
    </w:p>
    <w:p w14:paraId="2BFE57FC" w14:textId="77777777" w:rsidR="00AE114C" w:rsidRPr="00897223" w:rsidRDefault="00AE114C" w:rsidP="00AE114C">
      <w:pPr>
        <w:shd w:val="clear" w:color="auto" w:fill="FFFFFF"/>
        <w:ind w:left="708" w:firstLine="1"/>
        <w:jc w:val="center"/>
        <w:textAlignment w:val="baseline"/>
        <w:rPr>
          <w:b/>
          <w:bCs/>
        </w:rPr>
      </w:pPr>
    </w:p>
    <w:p w14:paraId="5782340A" w14:textId="77777777" w:rsidR="00AE114C" w:rsidRPr="00897223" w:rsidRDefault="00AE114C" w:rsidP="00AE114C">
      <w:pPr>
        <w:shd w:val="clear" w:color="auto" w:fill="FFFFFF"/>
        <w:ind w:left="708" w:firstLine="1"/>
        <w:jc w:val="center"/>
        <w:textAlignment w:val="baseline"/>
        <w:rPr>
          <w:b/>
          <w:bCs/>
        </w:rPr>
      </w:pPr>
      <w:r w:rsidRPr="00897223">
        <w:rPr>
          <w:b/>
          <w:bCs/>
        </w:rPr>
        <w:t>II. Правила подачи заявления и документов, необходимых для получения меры социальной поддержки</w:t>
      </w:r>
    </w:p>
    <w:p w14:paraId="39134723" w14:textId="77777777" w:rsidR="00AE114C" w:rsidRPr="00897223" w:rsidRDefault="00AE114C" w:rsidP="00AE114C">
      <w:pPr>
        <w:shd w:val="clear" w:color="auto" w:fill="FFFFFF"/>
        <w:ind w:firstLine="709"/>
        <w:jc w:val="both"/>
        <w:textAlignment w:val="baseline"/>
      </w:pPr>
    </w:p>
    <w:p w14:paraId="339CEBF2" w14:textId="77777777" w:rsidR="00AE114C" w:rsidRPr="00897223" w:rsidRDefault="00AE114C" w:rsidP="00AE114C">
      <w:pPr>
        <w:shd w:val="clear" w:color="auto" w:fill="FFFFFF"/>
        <w:ind w:firstLine="284"/>
        <w:jc w:val="both"/>
        <w:textAlignment w:val="baseline"/>
      </w:pPr>
      <w:r w:rsidRPr="00897223">
        <w:t xml:space="preserve">1. Для получения АДПИ гражданин, указанный в пункте 2 раздела 1 настоящего Порядка, должен обратиться с заявлением о предоставлении автономного дымового пожарного </w:t>
      </w:r>
      <w:proofErr w:type="spellStart"/>
      <w:r w:rsidRPr="00897223">
        <w:t>извещателя</w:t>
      </w:r>
      <w:proofErr w:type="spellEnd"/>
      <w:r w:rsidRPr="00897223">
        <w:t xml:space="preserve"> по форме согласно Приложению 1 к Порядку (далее – заявление). Заявление подается в Администрацию МО «Поселок </w:t>
      </w:r>
      <w:proofErr w:type="spellStart"/>
      <w:r w:rsidRPr="00897223">
        <w:t>Айхал</w:t>
      </w:r>
      <w:proofErr w:type="spellEnd"/>
      <w:r w:rsidRPr="00897223">
        <w:t xml:space="preserve">» по адресу: п. </w:t>
      </w:r>
      <w:proofErr w:type="spellStart"/>
      <w:r w:rsidRPr="00897223">
        <w:t>Айхал</w:t>
      </w:r>
      <w:proofErr w:type="spellEnd"/>
      <w:r w:rsidRPr="00897223">
        <w:t xml:space="preserve">, ул. Юбилейная д. 7а, в рабочие дни (понедельник-четверг с 8:30 до 18:00, перерыв с 12:30 до 14:00, пятница с 8:30 до 12:30, суббота-воскресенье выходные дни) (далее – администрация). Датой подачи заявления считается дата приема заявления с прилагаемыми к нему документами, предусмотренными пунктом 2 настоящего раздела. </w:t>
      </w:r>
    </w:p>
    <w:p w14:paraId="261481C6" w14:textId="77777777" w:rsidR="00AE114C" w:rsidRPr="00897223" w:rsidRDefault="00AE114C" w:rsidP="00AE114C">
      <w:pPr>
        <w:shd w:val="clear" w:color="auto" w:fill="FFFFFF"/>
        <w:ind w:firstLine="284"/>
        <w:jc w:val="both"/>
        <w:textAlignment w:val="baseline"/>
      </w:pPr>
      <w:r w:rsidRPr="00897223">
        <w:t>2. АДПИ предоставляются на основании заявления с приложением следующих документов (по категориям):</w:t>
      </w:r>
    </w:p>
    <w:p w14:paraId="7BC3611E" w14:textId="77777777" w:rsidR="00AE114C" w:rsidRPr="00897223" w:rsidRDefault="00AE114C" w:rsidP="00AE114C">
      <w:pPr>
        <w:shd w:val="clear" w:color="auto" w:fill="FFFFFF"/>
        <w:ind w:firstLine="284"/>
        <w:jc w:val="both"/>
        <w:textAlignment w:val="baseline"/>
        <w:rPr>
          <w:b/>
        </w:rPr>
      </w:pPr>
      <w:r w:rsidRPr="00897223">
        <w:rPr>
          <w:b/>
        </w:rPr>
        <w:t>Для многодетных семей, семей, находящихся в трудной жизненной ситуации, в социально опасном положении:</w:t>
      </w:r>
    </w:p>
    <w:p w14:paraId="1171B416" w14:textId="77777777" w:rsidR="00AE114C" w:rsidRPr="00897223" w:rsidRDefault="00AE114C" w:rsidP="009F7F73">
      <w:pPr>
        <w:pStyle w:val="a5"/>
        <w:numPr>
          <w:ilvl w:val="0"/>
          <w:numId w:val="3"/>
        </w:numPr>
        <w:contextualSpacing/>
        <w:jc w:val="both"/>
      </w:pPr>
      <w:r w:rsidRPr="00897223">
        <w:t>копия документов, удостоверяющих личность Заявителя;</w:t>
      </w:r>
    </w:p>
    <w:p w14:paraId="521670F4" w14:textId="77777777" w:rsidR="00AE114C" w:rsidRPr="00897223" w:rsidRDefault="00AE114C" w:rsidP="009F7F73">
      <w:pPr>
        <w:pStyle w:val="a5"/>
        <w:numPr>
          <w:ilvl w:val="0"/>
          <w:numId w:val="3"/>
        </w:numPr>
        <w:contextualSpacing/>
        <w:jc w:val="both"/>
      </w:pPr>
      <w:r w:rsidRPr="00897223">
        <w:t xml:space="preserve"> копия документа, подтверждающего статус многодетной семьи; </w:t>
      </w:r>
    </w:p>
    <w:p w14:paraId="41F82CFD" w14:textId="77777777" w:rsidR="00AE114C" w:rsidRPr="00897223" w:rsidRDefault="00AE114C" w:rsidP="009F7F73">
      <w:pPr>
        <w:pStyle w:val="a5"/>
        <w:numPr>
          <w:ilvl w:val="0"/>
          <w:numId w:val="3"/>
        </w:numPr>
        <w:spacing w:line="240" w:lineRule="atLeast"/>
        <w:contextualSpacing/>
        <w:jc w:val="both"/>
      </w:pPr>
      <w:r w:rsidRPr="00897223">
        <w:t>сведения о постановке семьи на учет, как находящиеся в трудной жизненной ситуации, в социально опасном положении;</w:t>
      </w:r>
    </w:p>
    <w:p w14:paraId="68E2B269" w14:textId="77777777" w:rsidR="00AE114C" w:rsidRPr="00897223" w:rsidRDefault="00AE114C" w:rsidP="009F7F73">
      <w:pPr>
        <w:pStyle w:val="a5"/>
        <w:numPr>
          <w:ilvl w:val="0"/>
          <w:numId w:val="3"/>
        </w:numPr>
        <w:spacing w:line="240" w:lineRule="atLeast"/>
        <w:contextualSpacing/>
        <w:jc w:val="both"/>
      </w:pPr>
      <w:r w:rsidRPr="00897223">
        <w:t xml:space="preserve"> копии документа, подтверждающего постоянное проживание в жилом помещении семьи (адресная справка).</w:t>
      </w:r>
    </w:p>
    <w:p w14:paraId="5BE35171" w14:textId="77777777" w:rsidR="00AE114C" w:rsidRPr="00897223" w:rsidRDefault="00AE114C" w:rsidP="00AE114C">
      <w:pPr>
        <w:pStyle w:val="a5"/>
        <w:spacing w:line="240" w:lineRule="atLeast"/>
        <w:ind w:left="720"/>
        <w:contextualSpacing/>
        <w:jc w:val="both"/>
      </w:pPr>
    </w:p>
    <w:p w14:paraId="3AB83A16" w14:textId="77777777" w:rsidR="00AE114C" w:rsidRPr="00897223" w:rsidRDefault="00AE114C" w:rsidP="00AE114C">
      <w:pPr>
        <w:pStyle w:val="a5"/>
        <w:spacing w:line="240" w:lineRule="atLeast"/>
        <w:ind w:firstLine="284"/>
        <w:contextualSpacing/>
        <w:jc w:val="both"/>
      </w:pPr>
      <w:r w:rsidRPr="00897223">
        <w:t>В случае если фактическое место постоянного жительства совпадает с адресом регистрации Заявителя – копия страницы паспорта с штампом о регистрации по месту жительства Заявителя.</w:t>
      </w:r>
    </w:p>
    <w:p w14:paraId="48993642" w14:textId="77777777" w:rsidR="00AE114C" w:rsidRPr="00897223" w:rsidRDefault="00AE114C" w:rsidP="00AE114C">
      <w:pPr>
        <w:pStyle w:val="a5"/>
        <w:spacing w:line="240" w:lineRule="atLeast"/>
        <w:ind w:firstLine="284"/>
        <w:contextualSpacing/>
        <w:jc w:val="both"/>
      </w:pPr>
      <w:r w:rsidRPr="00897223">
        <w:t>В случае если фактическое место постоянного жительства не совпадает с регистрацией по месту жительства Заявителя – копии документа, подтверждающего право пользования жилым помещением: документа о временной регистрации по месту пребывания, договора пользования жилым помещением, договора найма (аренды), если соответствующие сведения не внесены в ЕГРН.</w:t>
      </w:r>
    </w:p>
    <w:p w14:paraId="38C35AC4" w14:textId="77777777" w:rsidR="00AE114C" w:rsidRPr="00897223" w:rsidRDefault="00AE114C" w:rsidP="00AE114C">
      <w:pPr>
        <w:pStyle w:val="a5"/>
        <w:spacing w:line="240" w:lineRule="atLeast"/>
        <w:ind w:firstLine="284"/>
        <w:contextualSpacing/>
        <w:jc w:val="both"/>
        <w:rPr>
          <w:b/>
        </w:rPr>
      </w:pPr>
    </w:p>
    <w:p w14:paraId="397DF469" w14:textId="77777777" w:rsidR="00AE114C" w:rsidRPr="00897223" w:rsidRDefault="00AE114C" w:rsidP="00AE114C">
      <w:pPr>
        <w:pStyle w:val="a5"/>
        <w:spacing w:line="240" w:lineRule="atLeast"/>
        <w:ind w:firstLine="284"/>
        <w:contextualSpacing/>
        <w:jc w:val="both"/>
        <w:rPr>
          <w:b/>
        </w:rPr>
      </w:pPr>
      <w:r w:rsidRPr="00897223">
        <w:rPr>
          <w:b/>
        </w:rPr>
        <w:t>Для одиноко проживающих престарелых граждан:</w:t>
      </w:r>
    </w:p>
    <w:p w14:paraId="30162681" w14:textId="77777777" w:rsidR="00AE114C" w:rsidRPr="00897223" w:rsidRDefault="00AE114C" w:rsidP="009F7F73">
      <w:pPr>
        <w:pStyle w:val="a5"/>
        <w:numPr>
          <w:ilvl w:val="0"/>
          <w:numId w:val="4"/>
        </w:numPr>
        <w:spacing w:line="240" w:lineRule="atLeast"/>
        <w:contextualSpacing/>
        <w:jc w:val="both"/>
      </w:pPr>
      <w:r w:rsidRPr="00897223">
        <w:t>копия документа, удостоверяющего личность;</w:t>
      </w:r>
    </w:p>
    <w:p w14:paraId="5CCFEBD8" w14:textId="77777777" w:rsidR="00AE114C" w:rsidRPr="00897223" w:rsidRDefault="00AE114C" w:rsidP="009F7F73">
      <w:pPr>
        <w:pStyle w:val="a5"/>
        <w:numPr>
          <w:ilvl w:val="0"/>
          <w:numId w:val="4"/>
        </w:numPr>
        <w:spacing w:line="240" w:lineRule="atLeast"/>
        <w:contextualSpacing/>
        <w:jc w:val="both"/>
      </w:pPr>
      <w:r w:rsidRPr="00897223">
        <w:t>сведения о составе семьи и степени родства (справка по месту регистрации жительства (пребывания) или копия лицевого счета)</w:t>
      </w:r>
    </w:p>
    <w:p w14:paraId="2F97942A" w14:textId="77777777" w:rsidR="00AE114C" w:rsidRPr="00897223" w:rsidRDefault="00AE114C" w:rsidP="00AE114C">
      <w:pPr>
        <w:pStyle w:val="a5"/>
        <w:spacing w:line="240" w:lineRule="atLeast"/>
        <w:contextualSpacing/>
        <w:jc w:val="both"/>
      </w:pPr>
    </w:p>
    <w:p w14:paraId="651BC8CD" w14:textId="77777777" w:rsidR="00AE114C" w:rsidRPr="00897223" w:rsidRDefault="00AE114C" w:rsidP="00AE114C">
      <w:pPr>
        <w:pStyle w:val="a5"/>
        <w:spacing w:line="240" w:lineRule="atLeast"/>
        <w:ind w:firstLine="426"/>
        <w:contextualSpacing/>
        <w:jc w:val="both"/>
      </w:pPr>
      <w:r w:rsidRPr="00897223">
        <w:t xml:space="preserve">Для оказания социальной меры поддержки, Администрация МО «Поселок </w:t>
      </w:r>
      <w:proofErr w:type="spellStart"/>
      <w:r w:rsidRPr="00897223">
        <w:t>Айхал</w:t>
      </w:r>
      <w:proofErr w:type="spellEnd"/>
      <w:r w:rsidRPr="00897223">
        <w:t>» запрашивает выписку из Единого государственного реестра недвижимости на жилое помещение, в котором проживает Заявитель.</w:t>
      </w:r>
    </w:p>
    <w:p w14:paraId="75F34D7E" w14:textId="77777777" w:rsidR="00AE114C" w:rsidRPr="00897223" w:rsidRDefault="00AE114C" w:rsidP="00AE114C">
      <w:pPr>
        <w:pStyle w:val="a5"/>
        <w:spacing w:line="240" w:lineRule="atLeast"/>
        <w:contextualSpacing/>
        <w:jc w:val="both"/>
      </w:pPr>
      <w:r w:rsidRPr="00897223">
        <w:t>Заявитель вправе предоставить выписку (документы) по собственной инициативе.</w:t>
      </w:r>
    </w:p>
    <w:p w14:paraId="11F0BFA1" w14:textId="77777777" w:rsidR="00AE114C" w:rsidRPr="00897223" w:rsidRDefault="00AE114C" w:rsidP="009F7F73">
      <w:pPr>
        <w:pStyle w:val="a5"/>
        <w:numPr>
          <w:ilvl w:val="0"/>
          <w:numId w:val="5"/>
        </w:numPr>
        <w:tabs>
          <w:tab w:val="left" w:pos="426"/>
          <w:tab w:val="left" w:pos="567"/>
        </w:tabs>
        <w:spacing w:line="240" w:lineRule="atLeast"/>
        <w:ind w:left="284" w:hanging="284"/>
        <w:contextualSpacing/>
        <w:jc w:val="both"/>
      </w:pPr>
      <w:r w:rsidRPr="00897223">
        <w:t xml:space="preserve">Администрация МО «Поселок </w:t>
      </w:r>
      <w:proofErr w:type="spellStart"/>
      <w:r w:rsidRPr="00897223">
        <w:t>Айхал</w:t>
      </w:r>
      <w:proofErr w:type="spellEnd"/>
      <w:r w:rsidRPr="00897223">
        <w:t xml:space="preserve">» вправе оказать меру социальной поддержки по установке АДПИ в жилых помещения, в которых проживают граждане, находящихся в трудной жизненной ситуации, на основании Акта осмотра помещения членами </w:t>
      </w:r>
      <w:r w:rsidRPr="00897223">
        <w:lastRenderedPageBreak/>
        <w:t xml:space="preserve">Межведомственной пожарно-технической комиссии (далее – МПТК) или поступившей информации от ОНД и ПР по </w:t>
      </w:r>
      <w:proofErr w:type="spellStart"/>
      <w:r w:rsidRPr="00897223">
        <w:t>Мирнинскому</w:t>
      </w:r>
      <w:proofErr w:type="spellEnd"/>
      <w:r w:rsidRPr="00897223">
        <w:t xml:space="preserve"> району.</w:t>
      </w:r>
    </w:p>
    <w:p w14:paraId="5BF449D8" w14:textId="77777777" w:rsidR="00AE114C" w:rsidRPr="00897223" w:rsidRDefault="00AE114C" w:rsidP="00AE114C">
      <w:pPr>
        <w:pStyle w:val="a5"/>
        <w:spacing w:line="240" w:lineRule="atLeast"/>
        <w:contextualSpacing/>
        <w:jc w:val="both"/>
      </w:pPr>
      <w:r w:rsidRPr="00897223">
        <w:t xml:space="preserve">3. Если заявитель является получателем иных мер социальной поддержки, Администрация МО «Поселок </w:t>
      </w:r>
      <w:proofErr w:type="spellStart"/>
      <w:r w:rsidRPr="00897223">
        <w:t>Айхал</w:t>
      </w:r>
      <w:proofErr w:type="spellEnd"/>
      <w:r w:rsidRPr="00897223">
        <w:t xml:space="preserve">» имеет право использовать имеющуюся информацию для решения вопроса о приобретении и установке </w:t>
      </w:r>
      <w:proofErr w:type="spellStart"/>
      <w:r w:rsidRPr="00897223">
        <w:t>извещателей</w:t>
      </w:r>
      <w:proofErr w:type="spellEnd"/>
      <w:r w:rsidRPr="00897223">
        <w:t xml:space="preserve"> по адресу, указанному в заявлении.   </w:t>
      </w:r>
    </w:p>
    <w:p w14:paraId="45C1D2D0" w14:textId="77777777" w:rsidR="00AE114C" w:rsidRPr="00897223" w:rsidRDefault="00AE114C" w:rsidP="00AE114C">
      <w:pPr>
        <w:pStyle w:val="a5"/>
        <w:spacing w:line="240" w:lineRule="atLeast"/>
        <w:contextualSpacing/>
        <w:jc w:val="both"/>
      </w:pPr>
      <w:r w:rsidRPr="00897223">
        <w:t xml:space="preserve">4. Члены рабочей группы по определению мест проживания отдельных категорий граждан, подлежащих оборудованию автономными пожарными </w:t>
      </w:r>
      <w:proofErr w:type="spellStart"/>
      <w:proofErr w:type="gramStart"/>
      <w:r w:rsidRPr="00897223">
        <w:t>извещателями</w:t>
      </w:r>
      <w:proofErr w:type="spellEnd"/>
      <w:r w:rsidRPr="00897223">
        <w:t xml:space="preserve">  принимают</w:t>
      </w:r>
      <w:proofErr w:type="gramEnd"/>
      <w:r w:rsidRPr="00897223">
        <w:t xml:space="preserve"> протокольное решение о необходимости/ об отказе в предоставлении социальной поддержки (об отказе в предоставлении социальной поддержки) в течении 15 рабочих дней со дня регистрации заявления.</w:t>
      </w:r>
    </w:p>
    <w:p w14:paraId="37C14C41" w14:textId="77777777" w:rsidR="00AE114C" w:rsidRPr="00897223" w:rsidRDefault="00AE114C" w:rsidP="00AE114C">
      <w:pPr>
        <w:pStyle w:val="a5"/>
        <w:spacing w:line="240" w:lineRule="atLeast"/>
        <w:ind w:firstLine="284"/>
        <w:contextualSpacing/>
        <w:jc w:val="both"/>
      </w:pPr>
      <w:r w:rsidRPr="00897223">
        <w:t>Уведомление о принятии решения о предоставлении АДПИ или об отказе в предоставлении с указанием причин отказа направляется заявителю (уполномоченному представителю) способом, указанным в заявлении не позднее чем через пять рабочих дней со дня вынесения соответствующего решения или по выбору заявителя выдается лично заявителю (уполномоченному представителю).</w:t>
      </w:r>
    </w:p>
    <w:p w14:paraId="0D973986" w14:textId="77777777" w:rsidR="00AE114C" w:rsidRPr="00897223" w:rsidRDefault="00AE114C" w:rsidP="00AE114C">
      <w:pPr>
        <w:pStyle w:val="a5"/>
        <w:spacing w:line="240" w:lineRule="atLeast"/>
        <w:ind w:firstLine="284"/>
        <w:contextualSpacing/>
        <w:jc w:val="both"/>
      </w:pPr>
      <w:r w:rsidRPr="00897223">
        <w:t>Основаниями для отказа в предоставлении АДПИ являются:</w:t>
      </w:r>
    </w:p>
    <w:p w14:paraId="7D869055" w14:textId="77777777" w:rsidR="00AE114C" w:rsidRPr="00897223" w:rsidRDefault="00AE114C" w:rsidP="00AE114C">
      <w:pPr>
        <w:pStyle w:val="a5"/>
        <w:spacing w:line="240" w:lineRule="atLeast"/>
        <w:ind w:firstLine="284"/>
        <w:contextualSpacing/>
        <w:jc w:val="both"/>
      </w:pPr>
      <w:r w:rsidRPr="00897223">
        <w:t>а) непредставление или представление не в полном объеме документов, которые гражданин обязан представить в соответствии с настоящим Порядком;</w:t>
      </w:r>
    </w:p>
    <w:p w14:paraId="2E5C1819" w14:textId="77777777" w:rsidR="00AE114C" w:rsidRPr="00897223" w:rsidRDefault="00AE114C" w:rsidP="00AE114C">
      <w:pPr>
        <w:pStyle w:val="a5"/>
        <w:spacing w:line="240" w:lineRule="atLeast"/>
        <w:ind w:firstLine="284"/>
        <w:contextualSpacing/>
        <w:jc w:val="both"/>
      </w:pPr>
      <w:r w:rsidRPr="00897223">
        <w:t>б) реализация гражданином права на получение АДПИ ранее.</w:t>
      </w:r>
    </w:p>
    <w:p w14:paraId="1E153D71" w14:textId="77777777" w:rsidR="00AE114C" w:rsidRPr="00897223" w:rsidRDefault="00AE114C" w:rsidP="00AE114C">
      <w:pPr>
        <w:pStyle w:val="a5"/>
        <w:spacing w:line="240" w:lineRule="atLeast"/>
        <w:contextualSpacing/>
        <w:jc w:val="both"/>
      </w:pPr>
      <w:r w:rsidRPr="00897223">
        <w:t>Гражданин, которому отказано в предоставлении АДПИ в соответствии с подпунктом «а» настоящего пункта, вправе обратиться повторно с заявлением, к которому будут приложены все необходимые документы, предусмотренные настоящим Порядком.</w:t>
      </w:r>
    </w:p>
    <w:p w14:paraId="2FE2E108" w14:textId="77777777" w:rsidR="00AE114C" w:rsidRPr="00897223" w:rsidRDefault="00AE114C" w:rsidP="00AE114C">
      <w:pPr>
        <w:pStyle w:val="a5"/>
        <w:spacing w:line="240" w:lineRule="atLeast"/>
        <w:contextualSpacing/>
        <w:jc w:val="both"/>
        <w:rPr>
          <w:color w:val="292D24"/>
        </w:rPr>
      </w:pPr>
    </w:p>
    <w:p w14:paraId="2DDFC69A" w14:textId="77777777" w:rsidR="00AE114C" w:rsidRPr="00897223" w:rsidRDefault="00AE114C" w:rsidP="00AE114C">
      <w:pPr>
        <w:pStyle w:val="a5"/>
        <w:spacing w:line="240" w:lineRule="atLeast"/>
        <w:ind w:firstLine="284"/>
        <w:contextualSpacing/>
        <w:jc w:val="center"/>
        <w:rPr>
          <w:b/>
        </w:rPr>
      </w:pPr>
      <w:r w:rsidRPr="00897223">
        <w:rPr>
          <w:b/>
          <w:lang w:val="en-US"/>
        </w:rPr>
        <w:t>III</w:t>
      </w:r>
      <w:r w:rsidRPr="00897223">
        <w:rPr>
          <w:b/>
        </w:rPr>
        <w:t>. Установка и обслуживание АДПИ</w:t>
      </w:r>
    </w:p>
    <w:p w14:paraId="7CD2BB7D" w14:textId="77777777" w:rsidR="00AE114C" w:rsidRPr="00897223" w:rsidRDefault="00AE114C" w:rsidP="00AE114C">
      <w:pPr>
        <w:pStyle w:val="a5"/>
        <w:spacing w:line="240" w:lineRule="atLeast"/>
        <w:ind w:firstLine="284"/>
        <w:contextualSpacing/>
        <w:jc w:val="center"/>
        <w:rPr>
          <w:b/>
        </w:rPr>
      </w:pPr>
    </w:p>
    <w:p w14:paraId="3B6F976E" w14:textId="77777777" w:rsidR="00AE114C" w:rsidRPr="00897223" w:rsidRDefault="00AE114C" w:rsidP="009F7F73">
      <w:pPr>
        <w:pStyle w:val="a5"/>
        <w:numPr>
          <w:ilvl w:val="0"/>
          <w:numId w:val="5"/>
        </w:numPr>
        <w:tabs>
          <w:tab w:val="left" w:pos="426"/>
          <w:tab w:val="left" w:pos="567"/>
        </w:tabs>
        <w:spacing w:line="240" w:lineRule="atLeast"/>
        <w:ind w:left="284" w:hanging="284"/>
        <w:contextualSpacing/>
        <w:jc w:val="both"/>
      </w:pPr>
      <w:r w:rsidRPr="00897223">
        <w:t xml:space="preserve">Администрация МО «Поселок </w:t>
      </w:r>
      <w:proofErr w:type="spellStart"/>
      <w:r w:rsidRPr="00897223">
        <w:t>Айхал</w:t>
      </w:r>
      <w:proofErr w:type="spellEnd"/>
      <w:r w:rsidRPr="00897223">
        <w:t xml:space="preserve">» на основании Решений рабочей группы по определению мест проживания отдельных категорий граждан, подлежащих оборудованию автономными пожарными </w:t>
      </w:r>
      <w:proofErr w:type="spellStart"/>
      <w:r w:rsidRPr="00897223">
        <w:t>извещателями</w:t>
      </w:r>
      <w:proofErr w:type="spellEnd"/>
      <w:r w:rsidRPr="00897223">
        <w:t xml:space="preserve"> формирует реестр жилых помещений. По мере поступления заявлений по обеспечению жилых помещений АДПИ проводить актуализацию реестра. </w:t>
      </w:r>
    </w:p>
    <w:p w14:paraId="43113BE4" w14:textId="77777777" w:rsidR="00AE114C" w:rsidRPr="00897223" w:rsidRDefault="00AE114C" w:rsidP="009F7F73">
      <w:pPr>
        <w:pStyle w:val="a5"/>
        <w:numPr>
          <w:ilvl w:val="0"/>
          <w:numId w:val="5"/>
        </w:numPr>
        <w:tabs>
          <w:tab w:val="left" w:pos="426"/>
          <w:tab w:val="left" w:pos="567"/>
        </w:tabs>
        <w:spacing w:line="240" w:lineRule="atLeast"/>
        <w:ind w:left="284" w:hanging="284"/>
        <w:contextualSpacing/>
        <w:jc w:val="both"/>
      </w:pPr>
      <w:r w:rsidRPr="00897223">
        <w:t xml:space="preserve">Приобретение и установка, обеспечение передачи данных с </w:t>
      </w:r>
      <w:proofErr w:type="spellStart"/>
      <w:r w:rsidRPr="00897223">
        <w:t>извещателей</w:t>
      </w:r>
      <w:proofErr w:type="spellEnd"/>
      <w:r w:rsidRPr="00897223">
        <w:t xml:space="preserve"> осуществляется Администрацией МО «Поселок </w:t>
      </w:r>
      <w:proofErr w:type="spellStart"/>
      <w:r w:rsidRPr="00897223">
        <w:t>Айхал</w:t>
      </w:r>
      <w:proofErr w:type="spellEnd"/>
      <w:r w:rsidRPr="00897223">
        <w:t xml:space="preserve">»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за счет предусмотренных на эти цели денежных средств в бюджете «МО «Поселок </w:t>
      </w:r>
      <w:proofErr w:type="spellStart"/>
      <w:r w:rsidRPr="00897223">
        <w:t>Айхал</w:t>
      </w:r>
      <w:proofErr w:type="spellEnd"/>
      <w:r w:rsidRPr="00897223">
        <w:t xml:space="preserve">». АДПИ устанавливается по 1 единицы в жилой комнате, жилого помещения. </w:t>
      </w:r>
    </w:p>
    <w:p w14:paraId="07336702" w14:textId="77777777" w:rsidR="00AE114C" w:rsidRPr="00897223" w:rsidRDefault="00AE114C" w:rsidP="009F7F73">
      <w:pPr>
        <w:pStyle w:val="a5"/>
        <w:numPr>
          <w:ilvl w:val="0"/>
          <w:numId w:val="5"/>
        </w:numPr>
        <w:tabs>
          <w:tab w:val="left" w:pos="426"/>
          <w:tab w:val="left" w:pos="567"/>
        </w:tabs>
        <w:spacing w:line="240" w:lineRule="atLeast"/>
        <w:ind w:left="284" w:hanging="284"/>
        <w:contextualSpacing/>
        <w:jc w:val="both"/>
      </w:pPr>
      <w:r w:rsidRPr="00897223">
        <w:t xml:space="preserve">Администрация МО «Поселок </w:t>
      </w:r>
      <w:proofErr w:type="spellStart"/>
      <w:r w:rsidRPr="00897223">
        <w:t>Айхал</w:t>
      </w:r>
      <w:proofErr w:type="spellEnd"/>
      <w:r w:rsidRPr="00897223">
        <w:t>» организовывает мониторинг наличия и исправности установленных АДПИ в рамках проведения профилактических рейдовых мероприятий совместно с членами Межведомственной пожарно-технической комиссии.</w:t>
      </w:r>
    </w:p>
    <w:p w14:paraId="5A036EA6" w14:textId="77777777" w:rsidR="00AE114C" w:rsidRPr="00897223" w:rsidRDefault="00AE114C" w:rsidP="009F7F73">
      <w:pPr>
        <w:pStyle w:val="a5"/>
        <w:numPr>
          <w:ilvl w:val="0"/>
          <w:numId w:val="5"/>
        </w:numPr>
        <w:tabs>
          <w:tab w:val="left" w:pos="426"/>
          <w:tab w:val="left" w:pos="567"/>
        </w:tabs>
        <w:spacing w:line="240" w:lineRule="atLeast"/>
        <w:ind w:left="284" w:hanging="284"/>
        <w:contextualSpacing/>
        <w:jc w:val="both"/>
      </w:pPr>
      <w:r w:rsidRPr="00897223">
        <w:t>По результатам проведения профилактических мероприятий в жилом фонде и осмотра АДПИ составляется Акт осмотра (приложение № 2 к настоящему Порядку).</w:t>
      </w:r>
    </w:p>
    <w:p w14:paraId="50B8B59D" w14:textId="77777777" w:rsidR="00AE114C" w:rsidRPr="00897223" w:rsidRDefault="00AE114C" w:rsidP="009F7F73">
      <w:pPr>
        <w:pStyle w:val="a5"/>
        <w:numPr>
          <w:ilvl w:val="0"/>
          <w:numId w:val="5"/>
        </w:numPr>
        <w:tabs>
          <w:tab w:val="left" w:pos="426"/>
          <w:tab w:val="left" w:pos="567"/>
        </w:tabs>
        <w:spacing w:line="240" w:lineRule="atLeast"/>
        <w:ind w:left="284" w:hanging="284"/>
        <w:contextualSpacing/>
        <w:jc w:val="both"/>
      </w:pPr>
      <w:r w:rsidRPr="00897223">
        <w:t>Заявитель обязан:</w:t>
      </w:r>
    </w:p>
    <w:p w14:paraId="591C23AC" w14:textId="77777777" w:rsidR="00AE114C" w:rsidRPr="00897223" w:rsidRDefault="00AE114C" w:rsidP="00AE114C">
      <w:pPr>
        <w:pStyle w:val="a5"/>
        <w:tabs>
          <w:tab w:val="left" w:pos="426"/>
          <w:tab w:val="left" w:pos="567"/>
        </w:tabs>
        <w:spacing w:line="240" w:lineRule="atLeast"/>
        <w:ind w:left="284"/>
        <w:contextualSpacing/>
        <w:jc w:val="both"/>
      </w:pPr>
      <w:r w:rsidRPr="00897223">
        <w:t xml:space="preserve">- нести сохранность АДПИ; </w:t>
      </w:r>
    </w:p>
    <w:p w14:paraId="27915CF2" w14:textId="77777777" w:rsidR="00AE114C" w:rsidRPr="00897223" w:rsidRDefault="00AE114C" w:rsidP="00AE114C">
      <w:pPr>
        <w:pStyle w:val="a5"/>
        <w:tabs>
          <w:tab w:val="left" w:pos="426"/>
          <w:tab w:val="left" w:pos="567"/>
        </w:tabs>
        <w:spacing w:line="240" w:lineRule="atLeast"/>
        <w:ind w:left="284"/>
        <w:contextualSpacing/>
        <w:jc w:val="both"/>
      </w:pPr>
      <w:r w:rsidRPr="00897223">
        <w:t>- производить при необходимости замену батареек.</w:t>
      </w:r>
    </w:p>
    <w:p w14:paraId="0EA77321" w14:textId="77777777" w:rsidR="00AE114C" w:rsidRPr="00897223" w:rsidRDefault="00AE114C" w:rsidP="00AE114C">
      <w:pPr>
        <w:pStyle w:val="a5"/>
        <w:tabs>
          <w:tab w:val="left" w:pos="426"/>
          <w:tab w:val="left" w:pos="567"/>
        </w:tabs>
        <w:spacing w:line="240" w:lineRule="atLeast"/>
        <w:ind w:left="284"/>
        <w:contextualSpacing/>
        <w:jc w:val="both"/>
      </w:pPr>
      <w:r w:rsidRPr="00897223">
        <w:t>- обеспечивать допуск членов МПТК в жилое помещение, для проверки работоспособности АДПИ.</w:t>
      </w:r>
    </w:p>
    <w:p w14:paraId="48F869D7" w14:textId="77777777" w:rsidR="00AE114C" w:rsidRPr="00897223" w:rsidRDefault="00AE114C" w:rsidP="00AE114C">
      <w:pPr>
        <w:pStyle w:val="2c"/>
        <w:shd w:val="clear" w:color="auto" w:fill="auto"/>
        <w:spacing w:line="240" w:lineRule="auto"/>
        <w:ind w:left="720" w:right="-34"/>
        <w:rPr>
          <w:rFonts w:ascii="Times New Roman" w:hAnsi="Times New Roman" w:cs="Times New Roman"/>
          <w:b w:val="0"/>
          <w:sz w:val="24"/>
          <w:szCs w:val="24"/>
        </w:rPr>
      </w:pPr>
    </w:p>
    <w:p w14:paraId="7D01476D" w14:textId="77777777" w:rsidR="00AE114C" w:rsidRPr="00897223" w:rsidRDefault="00AE114C" w:rsidP="00AE114C">
      <w:pPr>
        <w:pStyle w:val="a5"/>
        <w:tabs>
          <w:tab w:val="left" w:pos="426"/>
          <w:tab w:val="left" w:pos="567"/>
        </w:tabs>
        <w:spacing w:line="240" w:lineRule="atLeast"/>
        <w:ind w:left="284"/>
        <w:contextualSpacing/>
        <w:jc w:val="both"/>
      </w:pPr>
    </w:p>
    <w:p w14:paraId="351E1723" w14:textId="77777777" w:rsidR="00AE114C" w:rsidRPr="00897223" w:rsidRDefault="00AE114C" w:rsidP="00AE114C">
      <w:pPr>
        <w:pStyle w:val="a5"/>
        <w:spacing w:line="240" w:lineRule="atLeast"/>
        <w:contextualSpacing/>
        <w:jc w:val="center"/>
      </w:pPr>
    </w:p>
    <w:p w14:paraId="5E6A5AFA" w14:textId="77777777" w:rsidR="00AE114C" w:rsidRPr="00897223" w:rsidRDefault="00AE114C" w:rsidP="00AE114C">
      <w:pPr>
        <w:pStyle w:val="a5"/>
        <w:spacing w:line="240" w:lineRule="atLeast"/>
        <w:contextualSpacing/>
        <w:jc w:val="center"/>
      </w:pPr>
      <w:r w:rsidRPr="00897223">
        <w:t xml:space="preserve"> </w:t>
      </w:r>
    </w:p>
    <w:p w14:paraId="31310AAE" w14:textId="77777777" w:rsidR="00AE114C" w:rsidRPr="00897223" w:rsidRDefault="00AE114C" w:rsidP="00AE114C">
      <w:pPr>
        <w:pStyle w:val="a5"/>
        <w:spacing w:line="240" w:lineRule="atLeast"/>
        <w:contextualSpacing/>
        <w:jc w:val="center"/>
      </w:pPr>
    </w:p>
    <w:p w14:paraId="4173713B" w14:textId="77777777" w:rsidR="00AE114C" w:rsidRPr="00897223" w:rsidRDefault="00AE114C" w:rsidP="00AE114C">
      <w:pPr>
        <w:pStyle w:val="a5"/>
        <w:spacing w:line="240" w:lineRule="atLeast"/>
        <w:contextualSpacing/>
        <w:jc w:val="center"/>
      </w:pPr>
    </w:p>
    <w:p w14:paraId="04CBAADF" w14:textId="77777777" w:rsidR="00AE114C" w:rsidRPr="00897223" w:rsidRDefault="00AE114C" w:rsidP="00AE114C">
      <w:pPr>
        <w:pStyle w:val="a5"/>
        <w:spacing w:line="240" w:lineRule="atLeast"/>
        <w:contextualSpacing/>
        <w:jc w:val="center"/>
      </w:pPr>
    </w:p>
    <w:p w14:paraId="1466D69A" w14:textId="77777777" w:rsidR="00AE114C" w:rsidRPr="00897223" w:rsidRDefault="00AE114C" w:rsidP="00AE114C">
      <w:pPr>
        <w:pStyle w:val="a5"/>
        <w:spacing w:line="240" w:lineRule="atLeast"/>
        <w:contextualSpacing/>
        <w:jc w:val="center"/>
      </w:pPr>
    </w:p>
    <w:p w14:paraId="48437E27" w14:textId="77777777" w:rsidR="00AE114C" w:rsidRPr="00897223" w:rsidRDefault="00AE114C" w:rsidP="00AE114C">
      <w:pPr>
        <w:pStyle w:val="a5"/>
        <w:spacing w:line="240" w:lineRule="atLeast"/>
        <w:contextualSpacing/>
        <w:jc w:val="center"/>
      </w:pPr>
    </w:p>
    <w:p w14:paraId="604B7E73" w14:textId="77777777" w:rsidR="00AE114C" w:rsidRPr="00897223" w:rsidRDefault="00AE114C" w:rsidP="00AE114C">
      <w:pPr>
        <w:pStyle w:val="a5"/>
        <w:spacing w:line="240" w:lineRule="atLeast"/>
        <w:contextualSpacing/>
        <w:jc w:val="center"/>
      </w:pPr>
    </w:p>
    <w:tbl>
      <w:tblPr>
        <w:tblStyle w:val="af4"/>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tblGrid>
      <w:tr w:rsidR="00AE114C" w:rsidRPr="00897223" w14:paraId="50AA204B" w14:textId="77777777" w:rsidTr="00AE114C">
        <w:tc>
          <w:tcPr>
            <w:tcW w:w="3860" w:type="dxa"/>
          </w:tcPr>
          <w:p w14:paraId="2EB5EDBA" w14:textId="77777777" w:rsidR="00AE114C" w:rsidRPr="00897223" w:rsidRDefault="00AE114C" w:rsidP="00FF3C22">
            <w:pPr>
              <w:pStyle w:val="5a"/>
              <w:shd w:val="clear" w:color="auto" w:fill="auto"/>
              <w:spacing w:after="0" w:line="240" w:lineRule="auto"/>
              <w:ind w:left="20" w:right="-35" w:firstLine="0"/>
              <w:jc w:val="center"/>
              <w:rPr>
                <w:rFonts w:ascii="Times New Roman" w:hAnsi="Times New Roman" w:cs="Times New Roman"/>
                <w:b/>
                <w:sz w:val="20"/>
                <w:szCs w:val="20"/>
              </w:rPr>
            </w:pPr>
            <w:r w:rsidRPr="00897223">
              <w:rPr>
                <w:rFonts w:ascii="Times New Roman" w:hAnsi="Times New Roman" w:cs="Times New Roman"/>
                <w:b/>
                <w:sz w:val="20"/>
                <w:szCs w:val="20"/>
              </w:rPr>
              <w:t>Приложение № 1</w:t>
            </w:r>
          </w:p>
          <w:p w14:paraId="146DBAF6" w14:textId="77777777" w:rsidR="00AE114C" w:rsidRPr="00897223" w:rsidRDefault="00AE114C" w:rsidP="00FF3C22">
            <w:pPr>
              <w:pStyle w:val="5a"/>
              <w:shd w:val="clear" w:color="auto" w:fill="auto"/>
              <w:spacing w:after="0" w:line="240" w:lineRule="auto"/>
              <w:ind w:left="20" w:right="-35" w:firstLine="0"/>
              <w:rPr>
                <w:rFonts w:ascii="Times New Roman" w:hAnsi="Times New Roman" w:cs="Times New Roman"/>
                <w:b/>
                <w:sz w:val="20"/>
                <w:szCs w:val="20"/>
              </w:rPr>
            </w:pPr>
            <w:r w:rsidRPr="00897223">
              <w:rPr>
                <w:rFonts w:ascii="Times New Roman" w:hAnsi="Times New Roman" w:cs="Times New Roman"/>
                <w:b/>
                <w:bCs/>
                <w:color w:val="292D24"/>
                <w:sz w:val="20"/>
                <w:szCs w:val="20"/>
              </w:rPr>
              <w:t xml:space="preserve">к Порядку предоставления отдельным категориям граждан мер социальной поддержки по приобретению и установке автономных пожарных </w:t>
            </w:r>
            <w:proofErr w:type="spellStart"/>
            <w:r w:rsidRPr="00897223">
              <w:rPr>
                <w:rFonts w:ascii="Times New Roman" w:hAnsi="Times New Roman" w:cs="Times New Roman"/>
                <w:b/>
                <w:bCs/>
                <w:color w:val="292D24"/>
                <w:sz w:val="20"/>
                <w:szCs w:val="20"/>
              </w:rPr>
              <w:t>извещателей</w:t>
            </w:r>
            <w:proofErr w:type="spellEnd"/>
            <w:r w:rsidRPr="00897223">
              <w:rPr>
                <w:rFonts w:ascii="Times New Roman" w:hAnsi="Times New Roman" w:cs="Times New Roman"/>
                <w:b/>
                <w:bCs/>
                <w:color w:val="292D24"/>
                <w:sz w:val="20"/>
                <w:szCs w:val="20"/>
              </w:rPr>
              <w:t xml:space="preserve"> </w:t>
            </w:r>
            <w:r w:rsidRPr="00897223">
              <w:rPr>
                <w:rFonts w:ascii="Times New Roman" w:eastAsiaTheme="minorHAnsi" w:hAnsi="Times New Roman" w:cs="Times New Roman"/>
                <w:b/>
                <w:sz w:val="20"/>
                <w:szCs w:val="20"/>
                <w:lang w:eastAsia="en-US"/>
              </w:rPr>
              <w:t xml:space="preserve">на </w:t>
            </w:r>
            <w:r w:rsidRPr="00897223">
              <w:rPr>
                <w:rFonts w:ascii="Times New Roman" w:hAnsi="Times New Roman" w:cs="Times New Roman"/>
                <w:b/>
                <w:sz w:val="20"/>
                <w:szCs w:val="20"/>
              </w:rPr>
              <w:t xml:space="preserve">территории муниципального образования «Поселок </w:t>
            </w:r>
            <w:proofErr w:type="spellStart"/>
            <w:r w:rsidRPr="00897223">
              <w:rPr>
                <w:rFonts w:ascii="Times New Roman" w:hAnsi="Times New Roman" w:cs="Times New Roman"/>
                <w:b/>
                <w:sz w:val="20"/>
                <w:szCs w:val="20"/>
              </w:rPr>
              <w:t>Айхал</w:t>
            </w:r>
            <w:proofErr w:type="spellEnd"/>
            <w:r w:rsidRPr="00897223">
              <w:rPr>
                <w:rFonts w:ascii="Times New Roman" w:hAnsi="Times New Roman" w:cs="Times New Roman"/>
                <w:b/>
                <w:sz w:val="20"/>
                <w:szCs w:val="20"/>
              </w:rPr>
              <w:t xml:space="preserve">» </w:t>
            </w:r>
            <w:proofErr w:type="spellStart"/>
            <w:r w:rsidRPr="00897223">
              <w:rPr>
                <w:rFonts w:ascii="Times New Roman" w:hAnsi="Times New Roman" w:cs="Times New Roman"/>
                <w:b/>
                <w:sz w:val="20"/>
                <w:szCs w:val="20"/>
              </w:rPr>
              <w:t>Мирнинского</w:t>
            </w:r>
            <w:proofErr w:type="spellEnd"/>
            <w:r w:rsidRPr="00897223">
              <w:rPr>
                <w:rFonts w:ascii="Times New Roman" w:hAnsi="Times New Roman" w:cs="Times New Roman"/>
                <w:b/>
                <w:sz w:val="20"/>
                <w:szCs w:val="20"/>
              </w:rPr>
              <w:t xml:space="preserve"> района Республики Саха (Якутия</w:t>
            </w:r>
            <w:r w:rsidRPr="00897223">
              <w:rPr>
                <w:rFonts w:ascii="Times New Roman" w:hAnsi="Times New Roman" w:cs="Times New Roman"/>
                <w:b/>
              </w:rPr>
              <w:t>)</w:t>
            </w:r>
          </w:p>
        </w:tc>
      </w:tr>
    </w:tbl>
    <w:p w14:paraId="29A5CE8A" w14:textId="77777777" w:rsidR="00AE114C" w:rsidRPr="00897223" w:rsidRDefault="00AE114C" w:rsidP="00AE114C">
      <w:pPr>
        <w:shd w:val="clear" w:color="auto" w:fill="F8FAFB"/>
        <w:spacing w:before="122" w:after="122" w:line="213" w:lineRule="atLeast"/>
        <w:rPr>
          <w:color w:val="292D24"/>
        </w:rPr>
      </w:pPr>
    </w:p>
    <w:tbl>
      <w:tblPr>
        <w:tblW w:w="9937" w:type="dxa"/>
        <w:tblInd w:w="-7" w:type="dxa"/>
        <w:tblLayout w:type="fixed"/>
        <w:tblCellMar>
          <w:left w:w="149" w:type="dxa"/>
          <w:right w:w="149" w:type="dxa"/>
        </w:tblCellMar>
        <w:tblLook w:val="0000" w:firstRow="0" w:lastRow="0" w:firstColumn="0" w:lastColumn="0" w:noHBand="0" w:noVBand="0"/>
      </w:tblPr>
      <w:tblGrid>
        <w:gridCol w:w="1926"/>
        <w:gridCol w:w="3051"/>
        <w:gridCol w:w="3542"/>
        <w:gridCol w:w="1418"/>
      </w:tblGrid>
      <w:tr w:rsidR="00AE114C" w:rsidRPr="00897223" w14:paraId="78BB1D7F" w14:textId="77777777" w:rsidTr="00FF3C22">
        <w:tc>
          <w:tcPr>
            <w:tcW w:w="4977" w:type="dxa"/>
            <w:gridSpan w:val="2"/>
            <w:tcBorders>
              <w:top w:val="single" w:sz="6" w:space="0" w:color="000000"/>
              <w:left w:val="single" w:sz="6" w:space="0" w:color="000000"/>
              <w:bottom w:val="single" w:sz="6" w:space="0" w:color="000000"/>
              <w:right w:val="single" w:sz="6" w:space="0" w:color="000000"/>
            </w:tcBorders>
          </w:tcPr>
          <w:p w14:paraId="58F1502F" w14:textId="77777777" w:rsidR="00AE114C" w:rsidRPr="00897223" w:rsidRDefault="00AE114C" w:rsidP="00FF3C22"/>
        </w:tc>
        <w:tc>
          <w:tcPr>
            <w:tcW w:w="4960" w:type="dxa"/>
            <w:gridSpan w:val="2"/>
            <w:tcBorders>
              <w:top w:val="single" w:sz="6" w:space="0" w:color="000000"/>
              <w:left w:val="single" w:sz="6" w:space="0" w:color="000000"/>
              <w:bottom w:val="single" w:sz="6" w:space="0" w:color="000000"/>
              <w:right w:val="single" w:sz="6" w:space="0" w:color="000000"/>
            </w:tcBorders>
          </w:tcPr>
          <w:p w14:paraId="3C9E02ED" w14:textId="77777777" w:rsidR="00AE114C" w:rsidRPr="00897223" w:rsidRDefault="00AE114C" w:rsidP="00FF3C22">
            <w:pPr>
              <w:textAlignment w:val="baseline"/>
            </w:pPr>
            <w:r w:rsidRPr="00897223">
              <w:t xml:space="preserve">Главе МО «Поселок </w:t>
            </w:r>
            <w:proofErr w:type="spellStart"/>
            <w:r w:rsidRPr="00897223">
              <w:t>Айхал</w:t>
            </w:r>
            <w:proofErr w:type="spellEnd"/>
            <w:r w:rsidRPr="00897223">
              <w:t>»</w:t>
            </w:r>
          </w:p>
          <w:p w14:paraId="14E30E80" w14:textId="77777777" w:rsidR="00AE114C" w:rsidRPr="00897223" w:rsidRDefault="00AE114C" w:rsidP="00FF3C22">
            <w:pPr>
              <w:textAlignment w:val="baseline"/>
            </w:pPr>
            <w:r w:rsidRPr="00897223">
              <w:t>______________________________________</w:t>
            </w:r>
          </w:p>
          <w:p w14:paraId="65AFF427" w14:textId="77777777" w:rsidR="00AE114C" w:rsidRPr="00897223" w:rsidRDefault="00AE114C" w:rsidP="00FF3C22">
            <w:pPr>
              <w:textAlignment w:val="baseline"/>
            </w:pPr>
            <w:r w:rsidRPr="00897223">
              <w:t>от ______________________________________,</w:t>
            </w:r>
          </w:p>
          <w:p w14:paraId="2A366A17" w14:textId="77777777" w:rsidR="00AE114C" w:rsidRPr="00897223" w:rsidRDefault="00AE114C" w:rsidP="00FF3C22">
            <w:pPr>
              <w:textAlignment w:val="baseline"/>
            </w:pPr>
            <w:r w:rsidRPr="00897223">
              <w:t>зарегистрированного(-ой) по месту жительства в жилом помещении адресу:</w:t>
            </w:r>
          </w:p>
          <w:p w14:paraId="0490B9BE" w14:textId="77777777" w:rsidR="00AE114C" w:rsidRPr="00897223" w:rsidRDefault="00AE114C" w:rsidP="00FF3C22">
            <w:pPr>
              <w:textAlignment w:val="baseline"/>
            </w:pPr>
            <w:r w:rsidRPr="00897223">
              <w:t>______________________________________</w:t>
            </w:r>
          </w:p>
          <w:p w14:paraId="3F326924" w14:textId="77777777" w:rsidR="00AE114C" w:rsidRPr="00897223" w:rsidRDefault="00AE114C" w:rsidP="00FF3C22">
            <w:pPr>
              <w:textAlignment w:val="baseline"/>
            </w:pPr>
            <w:r w:rsidRPr="00897223">
              <w:t>проживающего(-ей) по адресу:</w:t>
            </w:r>
          </w:p>
          <w:p w14:paraId="0BF86FFC" w14:textId="77777777" w:rsidR="00AE114C" w:rsidRPr="00897223" w:rsidRDefault="00AE114C" w:rsidP="00FF3C22">
            <w:pPr>
              <w:textAlignment w:val="baseline"/>
            </w:pPr>
            <w:r w:rsidRPr="00897223">
              <w:t>______________________________________</w:t>
            </w:r>
          </w:p>
          <w:p w14:paraId="54ECCB38" w14:textId="77777777" w:rsidR="00AE114C" w:rsidRPr="00897223" w:rsidRDefault="00AE114C" w:rsidP="00FF3C22">
            <w:pPr>
              <w:textAlignment w:val="baseline"/>
            </w:pPr>
            <w:r w:rsidRPr="00897223">
              <w:t>контактный телефон:</w:t>
            </w:r>
          </w:p>
          <w:p w14:paraId="1B3D17C9" w14:textId="77777777" w:rsidR="00AE114C" w:rsidRPr="00897223" w:rsidRDefault="00AE114C" w:rsidP="00FF3C22">
            <w:pPr>
              <w:textAlignment w:val="baseline"/>
            </w:pPr>
            <w:r w:rsidRPr="00897223">
              <w:t>_________________________</w:t>
            </w:r>
          </w:p>
          <w:p w14:paraId="11C637D7" w14:textId="77777777" w:rsidR="00AE114C" w:rsidRPr="00897223" w:rsidRDefault="00AE114C" w:rsidP="00FF3C22">
            <w:pPr>
              <w:textAlignment w:val="baseline"/>
            </w:pPr>
            <w:r w:rsidRPr="00897223">
              <w:t>адрес электронной почты:</w:t>
            </w:r>
          </w:p>
          <w:p w14:paraId="7C58E0F5" w14:textId="77777777" w:rsidR="00AE114C" w:rsidRPr="00897223" w:rsidRDefault="00AE114C" w:rsidP="00FF3C22">
            <w:pPr>
              <w:textAlignment w:val="baseline"/>
            </w:pPr>
            <w:r w:rsidRPr="00897223">
              <w:t>_________________________</w:t>
            </w:r>
          </w:p>
        </w:tc>
      </w:tr>
      <w:tr w:rsidR="00AE114C" w:rsidRPr="00897223" w14:paraId="7BF8B26D" w14:textId="77777777" w:rsidTr="00FF3C22">
        <w:tc>
          <w:tcPr>
            <w:tcW w:w="9937" w:type="dxa"/>
            <w:gridSpan w:val="4"/>
            <w:tcBorders>
              <w:top w:val="single" w:sz="6" w:space="0" w:color="000000"/>
              <w:left w:val="single" w:sz="6" w:space="0" w:color="000000"/>
              <w:bottom w:val="single" w:sz="6" w:space="0" w:color="000000"/>
              <w:right w:val="single" w:sz="6" w:space="0" w:color="000000"/>
            </w:tcBorders>
          </w:tcPr>
          <w:p w14:paraId="3D679323" w14:textId="77777777" w:rsidR="00AE114C" w:rsidRPr="00897223" w:rsidRDefault="00AE114C" w:rsidP="00FF3C22">
            <w:pPr>
              <w:jc w:val="center"/>
              <w:textAlignment w:val="baseline"/>
            </w:pPr>
            <w:r w:rsidRPr="00897223">
              <w:t>ЗАЯВЛЕНИЕ</w:t>
            </w:r>
          </w:p>
          <w:p w14:paraId="49848540" w14:textId="77777777" w:rsidR="00AE114C" w:rsidRPr="00897223" w:rsidRDefault="00AE114C" w:rsidP="00FF3C22">
            <w:pPr>
              <w:jc w:val="center"/>
              <w:textAlignment w:val="baseline"/>
            </w:pPr>
            <w:r w:rsidRPr="00897223">
              <w:t xml:space="preserve">о предоставлении автономного дымового пожарного </w:t>
            </w:r>
            <w:proofErr w:type="spellStart"/>
            <w:r w:rsidRPr="00897223">
              <w:t>извещателя</w:t>
            </w:r>
            <w:proofErr w:type="spellEnd"/>
          </w:p>
        </w:tc>
      </w:tr>
      <w:tr w:rsidR="00AE114C" w:rsidRPr="00897223" w14:paraId="0E1C78DD" w14:textId="77777777" w:rsidTr="00FF3C22">
        <w:tc>
          <w:tcPr>
            <w:tcW w:w="9937" w:type="dxa"/>
            <w:gridSpan w:val="4"/>
            <w:tcBorders>
              <w:top w:val="single" w:sz="6" w:space="0" w:color="000000"/>
              <w:left w:val="single" w:sz="6" w:space="0" w:color="000000"/>
              <w:bottom w:val="single" w:sz="6" w:space="0" w:color="000000"/>
              <w:right w:val="single" w:sz="6" w:space="0" w:color="000000"/>
            </w:tcBorders>
          </w:tcPr>
          <w:p w14:paraId="0EE1F90F" w14:textId="77777777" w:rsidR="00AE114C" w:rsidRPr="00897223" w:rsidRDefault="00AE114C" w:rsidP="00FF3C22">
            <w:pPr>
              <w:ind w:firstLine="480"/>
              <w:textAlignment w:val="baseline"/>
            </w:pPr>
            <w:r w:rsidRPr="00897223">
              <w:t>Прошу предоставить мне как:</w:t>
            </w:r>
          </w:p>
        </w:tc>
      </w:tr>
      <w:tr w:rsidR="00AE114C" w:rsidRPr="00897223" w14:paraId="7BA23920" w14:textId="77777777" w:rsidTr="00FF3C22">
        <w:tc>
          <w:tcPr>
            <w:tcW w:w="1926" w:type="dxa"/>
            <w:tcBorders>
              <w:top w:val="single" w:sz="6" w:space="0" w:color="000000"/>
              <w:left w:val="single" w:sz="6" w:space="0" w:color="000000"/>
              <w:bottom w:val="single" w:sz="6" w:space="0" w:color="000000"/>
              <w:right w:val="single" w:sz="6" w:space="0" w:color="000000"/>
            </w:tcBorders>
          </w:tcPr>
          <w:p w14:paraId="7555638A" w14:textId="77777777" w:rsidR="00AE114C" w:rsidRPr="00897223" w:rsidRDefault="00AE114C" w:rsidP="00FF3C22"/>
        </w:tc>
        <w:tc>
          <w:tcPr>
            <w:tcW w:w="8011" w:type="dxa"/>
            <w:gridSpan w:val="3"/>
            <w:tcBorders>
              <w:top w:val="single" w:sz="6" w:space="0" w:color="000000"/>
              <w:left w:val="single" w:sz="6" w:space="0" w:color="000000"/>
              <w:bottom w:val="single" w:sz="6" w:space="0" w:color="000000"/>
              <w:right w:val="single" w:sz="6" w:space="0" w:color="000000"/>
            </w:tcBorders>
          </w:tcPr>
          <w:p w14:paraId="67D89A3E" w14:textId="77777777" w:rsidR="00AE114C" w:rsidRPr="00897223" w:rsidRDefault="00AE114C" w:rsidP="00FF3C22">
            <w:pPr>
              <w:shd w:val="clear" w:color="auto" w:fill="FFFFFF"/>
              <w:tabs>
                <w:tab w:val="left" w:pos="1134"/>
              </w:tabs>
              <w:jc w:val="both"/>
              <w:textAlignment w:val="baseline"/>
            </w:pPr>
            <w:r w:rsidRPr="00897223">
              <w:rPr>
                <w:color w:val="292D24"/>
              </w:rPr>
              <w:t>Одиноко проживающие престарелые граждане, достигшие возраста 65 лет (для мужчин) и 60 лет (для женщин), не имеющие родственников или проживающие отдельно от своих родственников (далее – одиноко проживающие граждане)</w:t>
            </w:r>
          </w:p>
        </w:tc>
      </w:tr>
      <w:tr w:rsidR="00AE114C" w:rsidRPr="00897223" w14:paraId="26CE713E" w14:textId="77777777" w:rsidTr="00FF3C22">
        <w:tc>
          <w:tcPr>
            <w:tcW w:w="1926" w:type="dxa"/>
            <w:tcBorders>
              <w:top w:val="single" w:sz="6" w:space="0" w:color="000000"/>
              <w:left w:val="single" w:sz="6" w:space="0" w:color="000000"/>
              <w:bottom w:val="single" w:sz="6" w:space="0" w:color="000000"/>
              <w:right w:val="single" w:sz="6" w:space="0" w:color="000000"/>
            </w:tcBorders>
          </w:tcPr>
          <w:p w14:paraId="19768374" w14:textId="77777777" w:rsidR="00AE114C" w:rsidRPr="00897223" w:rsidRDefault="00AE114C" w:rsidP="00FF3C22"/>
        </w:tc>
        <w:tc>
          <w:tcPr>
            <w:tcW w:w="8011" w:type="dxa"/>
            <w:gridSpan w:val="3"/>
            <w:tcBorders>
              <w:top w:val="single" w:sz="6" w:space="0" w:color="000000"/>
              <w:left w:val="single" w:sz="6" w:space="0" w:color="000000"/>
              <w:bottom w:val="single" w:sz="6" w:space="0" w:color="000000"/>
              <w:right w:val="single" w:sz="6" w:space="0" w:color="000000"/>
            </w:tcBorders>
          </w:tcPr>
          <w:p w14:paraId="729DB24F" w14:textId="77777777" w:rsidR="00AE114C" w:rsidRPr="00897223" w:rsidRDefault="00AE114C" w:rsidP="00FF3C22">
            <w:pPr>
              <w:jc w:val="both"/>
              <w:textAlignment w:val="baseline"/>
            </w:pPr>
            <w:r w:rsidRPr="00897223">
              <w:t xml:space="preserve">инвалиду </w:t>
            </w:r>
            <w:r w:rsidRPr="00897223">
              <w:rPr>
                <w:lang w:val="en-US"/>
              </w:rPr>
              <w:t>I</w:t>
            </w:r>
            <w:r w:rsidRPr="00897223">
              <w:t xml:space="preserve"> группы (или </w:t>
            </w:r>
            <w:r w:rsidRPr="00897223">
              <w:rPr>
                <w:lang w:val="en-US"/>
              </w:rPr>
              <w:t>II</w:t>
            </w:r>
            <w:r w:rsidRPr="00897223">
              <w:t xml:space="preserve"> группы, или </w:t>
            </w:r>
            <w:r w:rsidRPr="00897223">
              <w:rPr>
                <w:lang w:val="en-US"/>
              </w:rPr>
              <w:t>III</w:t>
            </w:r>
            <w:r w:rsidRPr="00897223">
              <w:t xml:space="preserve"> группы)</w:t>
            </w:r>
          </w:p>
        </w:tc>
      </w:tr>
      <w:tr w:rsidR="00AE114C" w:rsidRPr="00897223" w14:paraId="2A8E9184" w14:textId="77777777" w:rsidTr="00FF3C22">
        <w:tc>
          <w:tcPr>
            <w:tcW w:w="1926" w:type="dxa"/>
            <w:tcBorders>
              <w:top w:val="single" w:sz="6" w:space="0" w:color="000000"/>
              <w:left w:val="single" w:sz="6" w:space="0" w:color="000000"/>
              <w:bottom w:val="single" w:sz="6" w:space="0" w:color="000000"/>
              <w:right w:val="single" w:sz="6" w:space="0" w:color="000000"/>
            </w:tcBorders>
          </w:tcPr>
          <w:p w14:paraId="58DB2AC5" w14:textId="77777777" w:rsidR="00AE114C" w:rsidRPr="00897223" w:rsidRDefault="00AE114C" w:rsidP="00FF3C22"/>
        </w:tc>
        <w:tc>
          <w:tcPr>
            <w:tcW w:w="8011" w:type="dxa"/>
            <w:gridSpan w:val="3"/>
            <w:tcBorders>
              <w:top w:val="single" w:sz="6" w:space="0" w:color="000000"/>
              <w:left w:val="single" w:sz="6" w:space="0" w:color="000000"/>
              <w:bottom w:val="single" w:sz="6" w:space="0" w:color="000000"/>
              <w:right w:val="single" w:sz="6" w:space="0" w:color="000000"/>
            </w:tcBorders>
          </w:tcPr>
          <w:p w14:paraId="6B0499D6" w14:textId="77777777" w:rsidR="00AE114C" w:rsidRPr="00897223" w:rsidRDefault="00AE114C" w:rsidP="00FF3C22">
            <w:pPr>
              <w:jc w:val="both"/>
              <w:textAlignment w:val="baseline"/>
            </w:pPr>
            <w:r w:rsidRPr="00897223">
              <w:t>члену многодетной семьи</w:t>
            </w:r>
          </w:p>
        </w:tc>
      </w:tr>
      <w:tr w:rsidR="00AE114C" w:rsidRPr="00897223" w14:paraId="4DDE5E3A" w14:textId="77777777" w:rsidTr="00FF3C22">
        <w:tc>
          <w:tcPr>
            <w:tcW w:w="1926" w:type="dxa"/>
            <w:tcBorders>
              <w:top w:val="single" w:sz="6" w:space="0" w:color="000000"/>
              <w:left w:val="single" w:sz="6" w:space="0" w:color="000000"/>
              <w:bottom w:val="single" w:sz="6" w:space="0" w:color="000000"/>
              <w:right w:val="single" w:sz="6" w:space="0" w:color="000000"/>
            </w:tcBorders>
          </w:tcPr>
          <w:p w14:paraId="3A7148A6" w14:textId="77777777" w:rsidR="00AE114C" w:rsidRPr="00897223" w:rsidRDefault="00AE114C" w:rsidP="00FF3C22"/>
        </w:tc>
        <w:tc>
          <w:tcPr>
            <w:tcW w:w="8011" w:type="dxa"/>
            <w:gridSpan w:val="3"/>
            <w:tcBorders>
              <w:top w:val="single" w:sz="6" w:space="0" w:color="000000"/>
              <w:left w:val="single" w:sz="6" w:space="0" w:color="000000"/>
              <w:bottom w:val="single" w:sz="6" w:space="0" w:color="000000"/>
              <w:right w:val="single" w:sz="6" w:space="0" w:color="000000"/>
            </w:tcBorders>
          </w:tcPr>
          <w:p w14:paraId="26FCDE06" w14:textId="77777777" w:rsidR="00AE114C" w:rsidRPr="00897223" w:rsidRDefault="00AE114C" w:rsidP="00FF3C22">
            <w:pPr>
              <w:jc w:val="both"/>
              <w:textAlignment w:val="baseline"/>
            </w:pPr>
            <w:r w:rsidRPr="00897223">
              <w:t>члену семьи, находящейся в трудной жизненной ситуации</w:t>
            </w:r>
          </w:p>
        </w:tc>
      </w:tr>
      <w:tr w:rsidR="00AE114C" w:rsidRPr="00897223" w14:paraId="16578C9D" w14:textId="77777777" w:rsidTr="00FF3C22">
        <w:tc>
          <w:tcPr>
            <w:tcW w:w="1926" w:type="dxa"/>
            <w:tcBorders>
              <w:top w:val="single" w:sz="6" w:space="0" w:color="000000"/>
              <w:left w:val="single" w:sz="6" w:space="0" w:color="000000"/>
              <w:bottom w:val="single" w:sz="6" w:space="0" w:color="000000"/>
              <w:right w:val="single" w:sz="6" w:space="0" w:color="000000"/>
            </w:tcBorders>
          </w:tcPr>
          <w:p w14:paraId="66D1ACF0" w14:textId="77777777" w:rsidR="00AE114C" w:rsidRPr="00897223" w:rsidRDefault="00AE114C" w:rsidP="00FF3C22"/>
        </w:tc>
        <w:tc>
          <w:tcPr>
            <w:tcW w:w="8011" w:type="dxa"/>
            <w:gridSpan w:val="3"/>
            <w:tcBorders>
              <w:top w:val="single" w:sz="6" w:space="0" w:color="000000"/>
              <w:left w:val="single" w:sz="6" w:space="0" w:color="000000"/>
              <w:bottom w:val="single" w:sz="6" w:space="0" w:color="000000"/>
              <w:right w:val="single" w:sz="6" w:space="0" w:color="000000"/>
            </w:tcBorders>
          </w:tcPr>
          <w:p w14:paraId="14E4532C" w14:textId="77777777" w:rsidR="00AE114C" w:rsidRPr="00897223" w:rsidRDefault="00AE114C" w:rsidP="00FF3C22">
            <w:pPr>
              <w:jc w:val="both"/>
              <w:textAlignment w:val="baseline"/>
            </w:pPr>
            <w:r w:rsidRPr="00897223">
              <w:t>члену семьи, находящейся в социально опасном положении</w:t>
            </w:r>
          </w:p>
        </w:tc>
      </w:tr>
      <w:tr w:rsidR="00AE114C" w:rsidRPr="00897223" w14:paraId="39FFAA8A" w14:textId="77777777" w:rsidTr="00FF3C22">
        <w:tc>
          <w:tcPr>
            <w:tcW w:w="9937" w:type="dxa"/>
            <w:gridSpan w:val="4"/>
            <w:tcBorders>
              <w:top w:val="single" w:sz="6" w:space="0" w:color="000000"/>
              <w:left w:val="single" w:sz="6" w:space="0" w:color="000000"/>
              <w:bottom w:val="single" w:sz="6" w:space="0" w:color="000000"/>
              <w:right w:val="single" w:sz="6" w:space="0" w:color="000000"/>
            </w:tcBorders>
          </w:tcPr>
          <w:p w14:paraId="37BA1D68" w14:textId="77777777" w:rsidR="00AE114C" w:rsidRPr="00897223" w:rsidRDefault="00AE114C" w:rsidP="00FF3C22">
            <w:pPr>
              <w:textAlignment w:val="baseline"/>
            </w:pPr>
            <w:r w:rsidRPr="00897223">
              <w:t>паспорт серия _____ N _________ выдан _____________________________________________</w:t>
            </w:r>
          </w:p>
          <w:p w14:paraId="7A06E55C" w14:textId="77777777" w:rsidR="00AE114C" w:rsidRPr="00897223" w:rsidRDefault="00AE114C" w:rsidP="00FF3C22">
            <w:pPr>
              <w:textAlignment w:val="baseline"/>
            </w:pPr>
            <w:r w:rsidRPr="00897223">
              <w:t>________________________________________________________________________________</w:t>
            </w:r>
          </w:p>
          <w:p w14:paraId="7599FEAB" w14:textId="77777777" w:rsidR="00AE114C" w:rsidRPr="00897223" w:rsidRDefault="00AE114C" w:rsidP="00FF3C22">
            <w:pPr>
              <w:jc w:val="center"/>
              <w:textAlignment w:val="baseline"/>
            </w:pPr>
            <w:r w:rsidRPr="00897223">
              <w:t>(</w:t>
            </w:r>
            <w:proofErr w:type="gramStart"/>
            <w:r w:rsidRPr="00897223">
              <w:t>указать</w:t>
            </w:r>
            <w:proofErr w:type="gramEnd"/>
            <w:r w:rsidRPr="00897223">
              <w:t xml:space="preserve"> когда и кем)</w:t>
            </w:r>
          </w:p>
          <w:p w14:paraId="2FCBD6E4" w14:textId="77777777" w:rsidR="00AE114C" w:rsidRPr="00897223" w:rsidRDefault="00AE114C" w:rsidP="00FF3C22">
            <w:pPr>
              <w:textAlignment w:val="baseline"/>
            </w:pPr>
            <w:r w:rsidRPr="00897223">
              <w:t xml:space="preserve">меру социальной поддержки по приобретению и установке автономных пожарных </w:t>
            </w:r>
            <w:proofErr w:type="spellStart"/>
            <w:r w:rsidRPr="00897223">
              <w:t>извещателей</w:t>
            </w:r>
            <w:proofErr w:type="spellEnd"/>
            <w:r w:rsidRPr="00897223">
              <w:t xml:space="preserve"> в жилом помещении, состоящего из ____ жилых комнат, расположенного по адресу: ______________________________________________________________________________</w:t>
            </w:r>
          </w:p>
        </w:tc>
      </w:tr>
      <w:tr w:rsidR="00AE114C" w:rsidRPr="00897223" w14:paraId="12607358" w14:textId="77777777" w:rsidTr="00FF3C22">
        <w:tc>
          <w:tcPr>
            <w:tcW w:w="9937" w:type="dxa"/>
            <w:gridSpan w:val="4"/>
            <w:tcBorders>
              <w:top w:val="single" w:sz="6" w:space="0" w:color="000000"/>
              <w:left w:val="single" w:sz="6" w:space="0" w:color="000000"/>
              <w:bottom w:val="single" w:sz="6" w:space="0" w:color="000000"/>
              <w:right w:val="single" w:sz="6" w:space="0" w:color="000000"/>
            </w:tcBorders>
          </w:tcPr>
          <w:p w14:paraId="203E5570" w14:textId="77777777" w:rsidR="00AE114C" w:rsidRPr="00897223" w:rsidRDefault="00AE114C" w:rsidP="00FF3C22">
            <w:pPr>
              <w:textAlignment w:val="baseline"/>
            </w:pPr>
            <w:r w:rsidRPr="00897223">
              <w:t xml:space="preserve">автономными дымовыми пожарными </w:t>
            </w:r>
            <w:proofErr w:type="spellStart"/>
            <w:r w:rsidRPr="00897223">
              <w:t>извещателями</w:t>
            </w:r>
            <w:proofErr w:type="spellEnd"/>
            <w:r w:rsidRPr="00897223">
              <w:t xml:space="preserve"> (далее - АДПИ)</w:t>
            </w:r>
          </w:p>
        </w:tc>
      </w:tr>
      <w:tr w:rsidR="00AE114C" w:rsidRPr="00897223" w14:paraId="71BE6F10" w14:textId="77777777" w:rsidTr="00FF3C22">
        <w:tc>
          <w:tcPr>
            <w:tcW w:w="9937" w:type="dxa"/>
            <w:gridSpan w:val="4"/>
            <w:tcBorders>
              <w:top w:val="single" w:sz="6" w:space="0" w:color="000000"/>
              <w:left w:val="single" w:sz="6" w:space="0" w:color="000000"/>
              <w:bottom w:val="single" w:sz="6" w:space="0" w:color="000000"/>
              <w:right w:val="single" w:sz="6" w:space="0" w:color="000000"/>
            </w:tcBorders>
          </w:tcPr>
          <w:p w14:paraId="1935BFA7" w14:textId="77777777" w:rsidR="00AE114C" w:rsidRPr="00897223" w:rsidRDefault="00AE114C" w:rsidP="00FF3C22">
            <w:pPr>
              <w:ind w:firstLine="480"/>
              <w:jc w:val="both"/>
              <w:textAlignment w:val="baseline"/>
            </w:pPr>
            <w:r w:rsidRPr="00897223">
              <w:t xml:space="preserve">Даю свое согласие администрации МО «Поселок </w:t>
            </w:r>
            <w:proofErr w:type="spellStart"/>
            <w:r w:rsidRPr="00897223">
              <w:t>Айхал</w:t>
            </w:r>
            <w:proofErr w:type="spellEnd"/>
            <w:r w:rsidRPr="00897223">
              <w:t>» на:</w:t>
            </w:r>
          </w:p>
          <w:p w14:paraId="3E06247D" w14:textId="77777777" w:rsidR="00AE114C" w:rsidRPr="00897223" w:rsidRDefault="00AE114C" w:rsidP="00FF3C22">
            <w:pPr>
              <w:ind w:firstLine="480"/>
              <w:jc w:val="both"/>
              <w:textAlignment w:val="baseline"/>
            </w:pPr>
            <w:r w:rsidRPr="00897223">
              <w:t>- передачу (предоставление) третьим лицам и получение такой информации от третьих лиц в соответствии с заключенными договорами и соглашениями (ч. 3 ст. 6 </w:t>
            </w:r>
            <w:hyperlink r:id="rId11">
              <w:r w:rsidRPr="00897223">
                <w:rPr>
                  <w:color w:val="3451A0"/>
                  <w:u w:val="single"/>
                </w:rPr>
                <w:t xml:space="preserve">Федерального </w:t>
              </w:r>
              <w:r w:rsidRPr="00897223">
                <w:rPr>
                  <w:color w:val="3451A0"/>
                  <w:u w:val="single"/>
                </w:rPr>
                <w:lastRenderedPageBreak/>
                <w:t>закона от 27.07.2006 N 152-ФЗ "О персональных данных"</w:t>
              </w:r>
            </w:hyperlink>
            <w:r w:rsidRPr="00897223">
              <w:t>), в целях обеспечения прав и интересов субъекта, а также для предоставления мер социальной поддержки;</w:t>
            </w:r>
          </w:p>
          <w:p w14:paraId="0CB29971" w14:textId="77777777" w:rsidR="00AE114C" w:rsidRPr="00897223" w:rsidRDefault="00AE114C" w:rsidP="00FF3C22">
            <w:pPr>
              <w:ind w:firstLine="480"/>
              <w:jc w:val="both"/>
              <w:textAlignment w:val="baseline"/>
            </w:pPr>
            <w:r w:rsidRPr="00897223">
              <w:t>- передачу (предоставление) на основании межведомственных запросов в многофункциональный центр, в орган, предоставляющий государственную услугу, орган, предоставляющий муниципальную услугу, либо подведомственную государственному органу или органу местного самоуправления организацию, участвующую в предоставлении государственных и муниципальных услуг, предусмотренных частью 1 статьи 1 настоящего </w:t>
            </w:r>
            <w:hyperlink r:id="rId12" w:anchor="7D20K3" w:history="1">
              <w:r w:rsidRPr="00897223">
                <w:rPr>
                  <w:color w:val="3451A0"/>
                  <w:u w:val="single"/>
                </w:rPr>
                <w:t>Федерального закона от 27.07.2010 N 210-ФЗ "Об организации предоставления государственных и муниципальных услуг"</w:t>
              </w:r>
            </w:hyperlink>
            <w:r w:rsidRPr="00897223">
              <w:t>, моих персональных данных: фамилия, имя, отчество, дата и место рождения, место жительства и регистрация, реквизиты документа, удостоверяющего личность (номер основного документа, удостоверяющего личность, сведения о дате выдачи указанного документа и выдавшем его органе), пол; номер телефона; социальный статус.</w:t>
            </w:r>
          </w:p>
          <w:p w14:paraId="3AB54936" w14:textId="77777777" w:rsidR="00AE114C" w:rsidRPr="00897223" w:rsidRDefault="00AE114C" w:rsidP="00FF3C22">
            <w:pPr>
              <w:ind w:firstLine="480"/>
              <w:jc w:val="both"/>
              <w:textAlignment w:val="baseline"/>
            </w:pPr>
            <w:r w:rsidRPr="00897223">
              <w:t xml:space="preserve">Настоящее письменное согласие действует со дня его подписания субъектом персональных данных или его законным представителем (доверенным лицом) в течение всего срока предоставления меры социальной поддержки, в рамках которой предоставлено настоящее согласие, и может быть отозвано путем подачи письменного заявления в адрес администрации МО «Поселок </w:t>
            </w:r>
            <w:proofErr w:type="spellStart"/>
            <w:r w:rsidRPr="00897223">
              <w:t>Айхал</w:t>
            </w:r>
            <w:proofErr w:type="spellEnd"/>
            <w:r w:rsidRPr="00897223">
              <w:t>».</w:t>
            </w:r>
          </w:p>
          <w:p w14:paraId="57C66931" w14:textId="77777777" w:rsidR="00AE114C" w:rsidRPr="00897223" w:rsidRDefault="00AE114C" w:rsidP="00FF3C22">
            <w:pPr>
              <w:ind w:firstLine="480"/>
              <w:jc w:val="both"/>
              <w:textAlignment w:val="baseline"/>
            </w:pPr>
            <w:r w:rsidRPr="00897223">
              <w:t xml:space="preserve">        О решениях, принятых в связи с рассмотрением настоящего заявления, прошу уведомлять (поставить знак «V» напротив желаемого способа получения уведомления):</w:t>
            </w:r>
            <w:r w:rsidRPr="00897223">
              <w:br/>
            </w:r>
          </w:p>
        </w:tc>
      </w:tr>
      <w:tr w:rsidR="00AE114C" w:rsidRPr="00897223" w14:paraId="0EEF2EE9" w14:textId="77777777" w:rsidTr="00FF3C22">
        <w:tc>
          <w:tcPr>
            <w:tcW w:w="1926" w:type="dxa"/>
            <w:tcBorders>
              <w:top w:val="single" w:sz="6" w:space="0" w:color="000000"/>
              <w:left w:val="single" w:sz="6" w:space="0" w:color="000000"/>
              <w:bottom w:val="single" w:sz="6" w:space="0" w:color="000000"/>
              <w:right w:val="single" w:sz="6" w:space="0" w:color="000000"/>
            </w:tcBorders>
          </w:tcPr>
          <w:p w14:paraId="31B7B917" w14:textId="77777777" w:rsidR="00AE114C" w:rsidRPr="00897223" w:rsidRDefault="00AE114C" w:rsidP="00FF3C22"/>
        </w:tc>
        <w:tc>
          <w:tcPr>
            <w:tcW w:w="8011" w:type="dxa"/>
            <w:gridSpan w:val="3"/>
            <w:tcBorders>
              <w:top w:val="single" w:sz="6" w:space="0" w:color="000000"/>
              <w:left w:val="single" w:sz="6" w:space="0" w:color="000000"/>
              <w:bottom w:val="single" w:sz="6" w:space="0" w:color="000000"/>
              <w:right w:val="single" w:sz="6" w:space="0" w:color="000000"/>
            </w:tcBorders>
          </w:tcPr>
          <w:p w14:paraId="70447FFE" w14:textId="77777777" w:rsidR="00AE114C" w:rsidRPr="00897223" w:rsidRDefault="00AE114C" w:rsidP="00FF3C22">
            <w:pPr>
              <w:textAlignment w:val="baseline"/>
            </w:pPr>
            <w:r w:rsidRPr="00897223">
              <w:t>посредством почтового отправления по адресу, указанному в заявлении;</w:t>
            </w:r>
          </w:p>
        </w:tc>
      </w:tr>
      <w:tr w:rsidR="00AE114C" w:rsidRPr="00897223" w14:paraId="39FC4465" w14:textId="77777777" w:rsidTr="00FF3C22">
        <w:tc>
          <w:tcPr>
            <w:tcW w:w="1926" w:type="dxa"/>
            <w:tcBorders>
              <w:top w:val="single" w:sz="6" w:space="0" w:color="000000"/>
              <w:left w:val="single" w:sz="6" w:space="0" w:color="000000"/>
              <w:bottom w:val="single" w:sz="6" w:space="0" w:color="000000"/>
              <w:right w:val="single" w:sz="6" w:space="0" w:color="000000"/>
            </w:tcBorders>
          </w:tcPr>
          <w:p w14:paraId="08E74909" w14:textId="77777777" w:rsidR="00AE114C" w:rsidRPr="00897223" w:rsidRDefault="00AE114C" w:rsidP="00FF3C22"/>
        </w:tc>
        <w:tc>
          <w:tcPr>
            <w:tcW w:w="8011" w:type="dxa"/>
            <w:gridSpan w:val="3"/>
            <w:tcBorders>
              <w:top w:val="single" w:sz="6" w:space="0" w:color="000000"/>
              <w:left w:val="single" w:sz="6" w:space="0" w:color="000000"/>
              <w:bottom w:val="single" w:sz="6" w:space="0" w:color="000000"/>
              <w:right w:val="single" w:sz="6" w:space="0" w:color="000000"/>
            </w:tcBorders>
          </w:tcPr>
          <w:p w14:paraId="2BE98E13" w14:textId="77777777" w:rsidR="00AE114C" w:rsidRPr="00897223" w:rsidRDefault="00AE114C" w:rsidP="00FF3C22">
            <w:pPr>
              <w:jc w:val="both"/>
              <w:textAlignment w:val="baseline"/>
            </w:pPr>
            <w:r w:rsidRPr="00897223">
              <w:t>посредством направления сообщения по адресу электронной почты, указанному в заявлении;</w:t>
            </w:r>
          </w:p>
        </w:tc>
      </w:tr>
      <w:tr w:rsidR="00AE114C" w:rsidRPr="00897223" w14:paraId="41879974" w14:textId="77777777" w:rsidTr="00FF3C22">
        <w:tc>
          <w:tcPr>
            <w:tcW w:w="4977" w:type="dxa"/>
            <w:gridSpan w:val="2"/>
            <w:tcBorders>
              <w:top w:val="single" w:sz="6" w:space="0" w:color="000000"/>
              <w:left w:val="single" w:sz="6" w:space="0" w:color="000000"/>
              <w:bottom w:val="single" w:sz="6" w:space="0" w:color="000000"/>
              <w:right w:val="single" w:sz="6" w:space="0" w:color="000000"/>
            </w:tcBorders>
          </w:tcPr>
          <w:p w14:paraId="1DD8BA33" w14:textId="77777777" w:rsidR="00AE114C" w:rsidRPr="00897223" w:rsidRDefault="00AE114C" w:rsidP="00FF3C22">
            <w:pPr>
              <w:jc w:val="center"/>
              <w:textAlignment w:val="baseline"/>
            </w:pPr>
            <w:r w:rsidRPr="00897223">
              <w:t>_________________________________</w:t>
            </w:r>
          </w:p>
          <w:p w14:paraId="1E6BF266" w14:textId="77777777" w:rsidR="00AE114C" w:rsidRPr="00897223" w:rsidRDefault="00AE114C" w:rsidP="00FF3C22">
            <w:pPr>
              <w:jc w:val="center"/>
              <w:textAlignment w:val="baseline"/>
            </w:pPr>
            <w:r w:rsidRPr="00897223">
              <w:t>(фамилия, имя, (при наличии) отчество заявителя)</w:t>
            </w:r>
          </w:p>
        </w:tc>
        <w:tc>
          <w:tcPr>
            <w:tcW w:w="3542" w:type="dxa"/>
            <w:tcBorders>
              <w:top w:val="single" w:sz="6" w:space="0" w:color="000000"/>
              <w:left w:val="single" w:sz="6" w:space="0" w:color="000000"/>
              <w:bottom w:val="single" w:sz="6" w:space="0" w:color="000000"/>
              <w:right w:val="single" w:sz="6" w:space="0" w:color="000000"/>
            </w:tcBorders>
          </w:tcPr>
          <w:p w14:paraId="2E3EEB8D" w14:textId="77777777" w:rsidR="00AE114C" w:rsidRPr="00897223" w:rsidRDefault="00AE114C" w:rsidP="00FF3C22">
            <w:pPr>
              <w:jc w:val="center"/>
              <w:textAlignment w:val="baseline"/>
            </w:pPr>
            <w:r w:rsidRPr="00897223">
              <w:t>________________________</w:t>
            </w:r>
          </w:p>
          <w:p w14:paraId="3EDF586A" w14:textId="77777777" w:rsidR="00AE114C" w:rsidRPr="00897223" w:rsidRDefault="00AE114C" w:rsidP="00FF3C22">
            <w:pPr>
              <w:jc w:val="center"/>
              <w:textAlignment w:val="baseline"/>
            </w:pPr>
            <w:r w:rsidRPr="00897223">
              <w:t>(подпись)</w:t>
            </w:r>
          </w:p>
        </w:tc>
        <w:tc>
          <w:tcPr>
            <w:tcW w:w="1418" w:type="dxa"/>
            <w:tcBorders>
              <w:top w:val="single" w:sz="6" w:space="0" w:color="000000"/>
              <w:left w:val="single" w:sz="6" w:space="0" w:color="000000"/>
              <w:bottom w:val="single" w:sz="6" w:space="0" w:color="000000"/>
              <w:right w:val="single" w:sz="6" w:space="0" w:color="000000"/>
            </w:tcBorders>
          </w:tcPr>
          <w:p w14:paraId="194FAC55" w14:textId="77777777" w:rsidR="00AE114C" w:rsidRPr="00897223" w:rsidRDefault="00AE114C" w:rsidP="00FF3C22">
            <w:pPr>
              <w:jc w:val="center"/>
              <w:textAlignment w:val="baseline"/>
            </w:pPr>
            <w:r w:rsidRPr="00897223">
              <w:t>_________</w:t>
            </w:r>
          </w:p>
          <w:p w14:paraId="2092F9D8" w14:textId="77777777" w:rsidR="00AE114C" w:rsidRPr="00897223" w:rsidRDefault="00AE114C" w:rsidP="00FF3C22">
            <w:pPr>
              <w:jc w:val="center"/>
              <w:textAlignment w:val="baseline"/>
            </w:pPr>
            <w:r w:rsidRPr="00897223">
              <w:t>(дата)</w:t>
            </w:r>
          </w:p>
        </w:tc>
      </w:tr>
      <w:tr w:rsidR="00AE114C" w:rsidRPr="00897223" w14:paraId="22633245" w14:textId="77777777" w:rsidTr="00FF3C22">
        <w:tc>
          <w:tcPr>
            <w:tcW w:w="9937" w:type="dxa"/>
            <w:gridSpan w:val="4"/>
            <w:tcBorders>
              <w:top w:val="single" w:sz="6" w:space="0" w:color="000000"/>
              <w:left w:val="single" w:sz="6" w:space="0" w:color="000000"/>
              <w:bottom w:val="single" w:sz="6" w:space="0" w:color="000000"/>
              <w:right w:val="single" w:sz="6" w:space="0" w:color="000000"/>
            </w:tcBorders>
          </w:tcPr>
          <w:p w14:paraId="0A16C3A5" w14:textId="77777777" w:rsidR="00AE114C" w:rsidRPr="00897223" w:rsidRDefault="00AE114C" w:rsidP="00FF3C22">
            <w:pPr>
              <w:ind w:firstLine="480"/>
              <w:textAlignment w:val="baseline"/>
            </w:pPr>
            <w:r w:rsidRPr="00897223">
              <w:t xml:space="preserve">Сведения о законном представителе или представителе по доверенности: </w:t>
            </w:r>
            <w:r w:rsidRPr="00897223">
              <w:rPr>
                <w:sz w:val="16"/>
                <w:szCs w:val="16"/>
              </w:rPr>
              <w:t>&lt;1&gt;</w:t>
            </w:r>
          </w:p>
          <w:p w14:paraId="265C55E1" w14:textId="77777777" w:rsidR="00AE114C" w:rsidRPr="00897223" w:rsidRDefault="00AE114C" w:rsidP="00FF3C22">
            <w:pPr>
              <w:textAlignment w:val="baseline"/>
            </w:pPr>
            <w:r w:rsidRPr="00897223">
              <w:t>Фамилия _______________ имя ________________ отчество ____________________________</w:t>
            </w:r>
          </w:p>
          <w:p w14:paraId="3F575069" w14:textId="77777777" w:rsidR="00AE114C" w:rsidRPr="00897223" w:rsidRDefault="00AE114C" w:rsidP="00FF3C22">
            <w:pPr>
              <w:textAlignment w:val="baseline"/>
            </w:pPr>
            <w:r w:rsidRPr="00897223">
              <w:t>Реквизиты документа, удостоверяющего личность _____________________________________</w:t>
            </w:r>
          </w:p>
          <w:p w14:paraId="13B4A46A" w14:textId="77777777" w:rsidR="00AE114C" w:rsidRPr="00897223" w:rsidRDefault="00AE114C" w:rsidP="00FF3C22">
            <w:pPr>
              <w:textAlignment w:val="baseline"/>
            </w:pPr>
            <w:r w:rsidRPr="00897223">
              <w:t>________________________________________________________________________________</w:t>
            </w:r>
          </w:p>
          <w:p w14:paraId="141428F0" w14:textId="77777777" w:rsidR="00AE114C" w:rsidRPr="00897223" w:rsidRDefault="00AE114C" w:rsidP="00FF3C22">
            <w:pPr>
              <w:textAlignment w:val="baseline"/>
            </w:pPr>
            <w:r w:rsidRPr="00897223">
              <w:t>Реквизиты документа, удостоверяющего полномочия __________________________________</w:t>
            </w:r>
          </w:p>
          <w:p w14:paraId="64733C07" w14:textId="77777777" w:rsidR="00AE114C" w:rsidRPr="00897223" w:rsidRDefault="00AE114C" w:rsidP="00FF3C22">
            <w:pPr>
              <w:textAlignment w:val="baseline"/>
            </w:pPr>
            <w:r w:rsidRPr="00897223">
              <w:t>________________________________________________________________________________</w:t>
            </w:r>
          </w:p>
          <w:p w14:paraId="33D2C544" w14:textId="77777777" w:rsidR="00AE114C" w:rsidRPr="00897223" w:rsidRDefault="00AE114C" w:rsidP="00FF3C22">
            <w:pPr>
              <w:ind w:firstLine="480"/>
              <w:textAlignment w:val="baseline"/>
            </w:pPr>
            <w:r w:rsidRPr="00897223">
              <w:t>--------------------------------</w:t>
            </w:r>
          </w:p>
          <w:p w14:paraId="37E68AAF" w14:textId="77777777" w:rsidR="00AE114C" w:rsidRPr="00897223" w:rsidRDefault="00AE114C" w:rsidP="00FF3C22">
            <w:pPr>
              <w:ind w:firstLine="480"/>
              <w:jc w:val="both"/>
              <w:textAlignment w:val="baseline"/>
              <w:rPr>
                <w:sz w:val="20"/>
                <w:szCs w:val="20"/>
              </w:rPr>
            </w:pPr>
            <w:r w:rsidRPr="00897223">
              <w:rPr>
                <w:sz w:val="20"/>
                <w:szCs w:val="20"/>
              </w:rPr>
              <w:t>&lt;1&gt; - информация указывается в случае подачи заявления уполномоченным представителем.</w:t>
            </w:r>
          </w:p>
        </w:tc>
      </w:tr>
    </w:tbl>
    <w:p w14:paraId="528C3A9C" w14:textId="77777777" w:rsidR="00AE114C" w:rsidRPr="00897223" w:rsidRDefault="00AE114C" w:rsidP="00AE114C">
      <w:pPr>
        <w:shd w:val="clear" w:color="auto" w:fill="F8FAFB"/>
        <w:spacing w:before="122" w:after="122" w:line="213" w:lineRule="atLeast"/>
        <w:rPr>
          <w:color w:val="292D24"/>
        </w:rPr>
      </w:pPr>
    </w:p>
    <w:p w14:paraId="68B15FB1" w14:textId="77777777" w:rsidR="00AE114C" w:rsidRPr="00897223" w:rsidRDefault="00AE114C" w:rsidP="00AE114C">
      <w:pPr>
        <w:shd w:val="clear" w:color="auto" w:fill="F8FAFB"/>
        <w:spacing w:before="122" w:after="122" w:line="213" w:lineRule="atLeast"/>
        <w:rPr>
          <w:color w:val="292D24"/>
        </w:rPr>
      </w:pPr>
    </w:p>
    <w:p w14:paraId="77B0EE27" w14:textId="77777777" w:rsidR="00AE114C" w:rsidRPr="00897223" w:rsidRDefault="00AE114C" w:rsidP="00AE114C">
      <w:pPr>
        <w:shd w:val="clear" w:color="auto" w:fill="F8FAFB"/>
        <w:spacing w:before="122" w:after="122" w:line="213" w:lineRule="atLeast"/>
        <w:rPr>
          <w:color w:val="292D24"/>
        </w:rPr>
      </w:pPr>
    </w:p>
    <w:p w14:paraId="59AD3ABD" w14:textId="77777777" w:rsidR="00AE114C" w:rsidRPr="00897223" w:rsidRDefault="00AE114C" w:rsidP="00AE114C">
      <w:pPr>
        <w:shd w:val="clear" w:color="auto" w:fill="F8FAFB"/>
        <w:spacing w:before="122" w:after="122" w:line="213" w:lineRule="atLeast"/>
        <w:rPr>
          <w:color w:val="292D24"/>
        </w:rPr>
      </w:pPr>
    </w:p>
    <w:p w14:paraId="65B34624" w14:textId="77777777" w:rsidR="00AE114C" w:rsidRPr="00897223" w:rsidRDefault="00AE114C" w:rsidP="00AE114C">
      <w:pPr>
        <w:shd w:val="clear" w:color="auto" w:fill="F8FAFB"/>
        <w:spacing w:before="122" w:after="122" w:line="213" w:lineRule="atLeast"/>
        <w:rPr>
          <w:color w:val="292D24"/>
        </w:rPr>
      </w:pPr>
    </w:p>
    <w:p w14:paraId="2996B8FB" w14:textId="77777777" w:rsidR="00AE114C" w:rsidRPr="00897223" w:rsidRDefault="00AE114C" w:rsidP="00AE114C">
      <w:pPr>
        <w:shd w:val="clear" w:color="auto" w:fill="F8FAFB"/>
        <w:spacing w:before="122" w:after="122" w:line="213" w:lineRule="atLeast"/>
        <w:rPr>
          <w:color w:val="292D24"/>
        </w:rPr>
      </w:pPr>
    </w:p>
    <w:p w14:paraId="16435039" w14:textId="77777777" w:rsidR="00AE114C" w:rsidRPr="00897223" w:rsidRDefault="00AE114C" w:rsidP="00AE114C">
      <w:pPr>
        <w:shd w:val="clear" w:color="auto" w:fill="F8FAFB"/>
        <w:spacing w:before="122" w:after="122" w:line="213" w:lineRule="atLeast"/>
        <w:rPr>
          <w:color w:val="292D24"/>
        </w:rPr>
      </w:pPr>
    </w:p>
    <w:p w14:paraId="2F6968C9" w14:textId="77777777" w:rsidR="00AE114C" w:rsidRPr="00897223" w:rsidRDefault="00AE114C" w:rsidP="00AE114C">
      <w:pPr>
        <w:shd w:val="clear" w:color="auto" w:fill="F8FAFB"/>
        <w:spacing w:before="122" w:after="122" w:line="213" w:lineRule="atLeast"/>
        <w:rPr>
          <w:color w:val="292D24"/>
        </w:rPr>
      </w:pPr>
    </w:p>
    <w:p w14:paraId="79E5A4D5" w14:textId="77777777" w:rsidR="00AE114C" w:rsidRPr="00897223" w:rsidRDefault="00AE114C" w:rsidP="00AE114C">
      <w:pPr>
        <w:shd w:val="clear" w:color="auto" w:fill="F8FAFB"/>
        <w:spacing w:before="122" w:after="122" w:line="213" w:lineRule="atLeast"/>
        <w:rPr>
          <w:color w:val="292D24"/>
        </w:rPr>
      </w:pPr>
    </w:p>
    <w:p w14:paraId="79F179F5" w14:textId="77777777" w:rsidR="00AE114C" w:rsidRPr="00897223" w:rsidRDefault="00AE114C" w:rsidP="00AE114C">
      <w:pPr>
        <w:shd w:val="clear" w:color="auto" w:fill="F8FAFB"/>
        <w:spacing w:before="122" w:after="122" w:line="213" w:lineRule="atLeast"/>
        <w:rPr>
          <w:color w:val="292D24"/>
        </w:rPr>
      </w:pPr>
    </w:p>
    <w:p w14:paraId="3FE0B280" w14:textId="77777777" w:rsidR="00AE114C" w:rsidRPr="00897223" w:rsidRDefault="00AE114C" w:rsidP="00AE114C">
      <w:pPr>
        <w:shd w:val="clear" w:color="auto" w:fill="F8FAFB"/>
        <w:spacing w:before="122" w:after="122" w:line="213" w:lineRule="atLeast"/>
        <w:rPr>
          <w:color w:val="292D24"/>
        </w:rPr>
      </w:pPr>
    </w:p>
    <w:p w14:paraId="2A2CB424" w14:textId="77777777" w:rsidR="00AE114C" w:rsidRPr="00897223" w:rsidRDefault="00AE114C" w:rsidP="00AE114C">
      <w:pPr>
        <w:shd w:val="clear" w:color="auto" w:fill="F8FAFB"/>
        <w:spacing w:before="122" w:after="122" w:line="213" w:lineRule="atLeast"/>
        <w:rPr>
          <w:color w:val="292D24"/>
        </w:rPr>
      </w:pPr>
    </w:p>
    <w:p w14:paraId="1007822D" w14:textId="77777777" w:rsidR="00AE114C" w:rsidRPr="00897223" w:rsidRDefault="00AE114C" w:rsidP="00AE114C">
      <w:pPr>
        <w:shd w:val="clear" w:color="auto" w:fill="F8FAFB"/>
        <w:spacing w:before="122" w:after="122" w:line="213" w:lineRule="atLeast"/>
        <w:rPr>
          <w:color w:val="292D24"/>
        </w:rPr>
      </w:pPr>
    </w:p>
    <w:p w14:paraId="0B19BB90" w14:textId="77777777" w:rsidR="00AE114C" w:rsidRPr="00897223" w:rsidRDefault="00AE114C" w:rsidP="00AE114C">
      <w:pPr>
        <w:shd w:val="clear" w:color="auto" w:fill="F8FAFB"/>
        <w:spacing w:before="122" w:after="122" w:line="213" w:lineRule="atLeast"/>
        <w:rPr>
          <w:color w:val="292D24"/>
        </w:rPr>
      </w:pPr>
    </w:p>
    <w:p w14:paraId="753D342A" w14:textId="77777777" w:rsidR="00AE114C" w:rsidRPr="00897223" w:rsidRDefault="00AE114C" w:rsidP="00AE114C">
      <w:pPr>
        <w:shd w:val="clear" w:color="auto" w:fill="F8FAFB"/>
        <w:spacing w:before="122" w:after="122" w:line="213" w:lineRule="atLeast"/>
        <w:rPr>
          <w:color w:val="292D24"/>
        </w:rPr>
      </w:pPr>
    </w:p>
    <w:p w14:paraId="48071995" w14:textId="77777777" w:rsidR="00AE114C" w:rsidRPr="00897223" w:rsidRDefault="00AE114C" w:rsidP="00AE114C">
      <w:pPr>
        <w:shd w:val="clear" w:color="auto" w:fill="F8FAFB"/>
        <w:spacing w:before="122" w:after="122" w:line="213" w:lineRule="atLeast"/>
        <w:rPr>
          <w:color w:val="292D24"/>
        </w:rPr>
      </w:pPr>
    </w:p>
    <w:p w14:paraId="536D3960" w14:textId="77777777" w:rsidR="00AE114C" w:rsidRPr="00897223" w:rsidRDefault="00AE114C" w:rsidP="00AE114C">
      <w:pPr>
        <w:shd w:val="clear" w:color="auto" w:fill="F8FAFB"/>
        <w:spacing w:before="122" w:after="122" w:line="213" w:lineRule="atLeast"/>
        <w:rPr>
          <w:color w:val="292D24"/>
        </w:rPr>
      </w:pPr>
    </w:p>
    <w:tbl>
      <w:tblPr>
        <w:tblStyle w:val="af4"/>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tblGrid>
      <w:tr w:rsidR="00AE114C" w:rsidRPr="00897223" w14:paraId="38EFF23B" w14:textId="77777777" w:rsidTr="00AE114C">
        <w:tc>
          <w:tcPr>
            <w:tcW w:w="4427" w:type="dxa"/>
          </w:tcPr>
          <w:p w14:paraId="0404075C" w14:textId="77777777" w:rsidR="00AE114C" w:rsidRPr="00897223" w:rsidRDefault="00AE114C" w:rsidP="00FF3C22">
            <w:pPr>
              <w:pStyle w:val="5a"/>
              <w:shd w:val="clear" w:color="auto" w:fill="auto"/>
              <w:spacing w:after="0" w:line="240" w:lineRule="auto"/>
              <w:ind w:left="20" w:right="-35" w:firstLine="0"/>
              <w:jc w:val="center"/>
              <w:rPr>
                <w:rFonts w:ascii="Times New Roman" w:hAnsi="Times New Roman" w:cs="Times New Roman"/>
                <w:b/>
                <w:sz w:val="20"/>
                <w:szCs w:val="20"/>
              </w:rPr>
            </w:pPr>
            <w:r w:rsidRPr="00897223">
              <w:rPr>
                <w:rFonts w:ascii="Times New Roman" w:hAnsi="Times New Roman" w:cs="Times New Roman"/>
                <w:b/>
                <w:sz w:val="20"/>
                <w:szCs w:val="20"/>
              </w:rPr>
              <w:t>Приложение № 2</w:t>
            </w:r>
          </w:p>
          <w:p w14:paraId="299AF684" w14:textId="77777777" w:rsidR="00AE114C" w:rsidRPr="00897223" w:rsidRDefault="00AE114C" w:rsidP="00FF3C22">
            <w:pPr>
              <w:pStyle w:val="5a"/>
              <w:shd w:val="clear" w:color="auto" w:fill="auto"/>
              <w:spacing w:after="0" w:line="240" w:lineRule="auto"/>
              <w:ind w:left="20" w:right="-35" w:firstLine="0"/>
              <w:rPr>
                <w:rFonts w:ascii="Times New Roman" w:hAnsi="Times New Roman" w:cs="Times New Roman"/>
                <w:b/>
                <w:sz w:val="24"/>
                <w:szCs w:val="24"/>
              </w:rPr>
            </w:pPr>
            <w:r w:rsidRPr="00897223">
              <w:rPr>
                <w:rFonts w:ascii="Times New Roman" w:hAnsi="Times New Roman" w:cs="Times New Roman"/>
                <w:b/>
                <w:bCs/>
                <w:color w:val="292D24"/>
                <w:sz w:val="20"/>
                <w:szCs w:val="20"/>
              </w:rPr>
              <w:t xml:space="preserve">к Порядку предоставления отдельным категориям граждан мер социальной поддержки по приобретению и установке автономных пожарных </w:t>
            </w:r>
            <w:proofErr w:type="spellStart"/>
            <w:r w:rsidRPr="00897223">
              <w:rPr>
                <w:rFonts w:ascii="Times New Roman" w:hAnsi="Times New Roman" w:cs="Times New Roman"/>
                <w:b/>
                <w:bCs/>
                <w:color w:val="292D24"/>
                <w:sz w:val="20"/>
                <w:szCs w:val="20"/>
              </w:rPr>
              <w:t>извещателей</w:t>
            </w:r>
            <w:proofErr w:type="spellEnd"/>
            <w:r w:rsidRPr="00897223">
              <w:rPr>
                <w:rFonts w:ascii="Times New Roman" w:hAnsi="Times New Roman" w:cs="Times New Roman"/>
                <w:b/>
                <w:bCs/>
                <w:color w:val="292D24"/>
                <w:sz w:val="20"/>
                <w:szCs w:val="20"/>
              </w:rPr>
              <w:t xml:space="preserve"> </w:t>
            </w:r>
            <w:r w:rsidRPr="00897223">
              <w:rPr>
                <w:rFonts w:ascii="Times New Roman" w:eastAsiaTheme="minorHAnsi" w:hAnsi="Times New Roman" w:cs="Times New Roman"/>
                <w:b/>
                <w:sz w:val="20"/>
                <w:szCs w:val="20"/>
                <w:lang w:eastAsia="en-US"/>
              </w:rPr>
              <w:t xml:space="preserve">на </w:t>
            </w:r>
            <w:r w:rsidRPr="00897223">
              <w:rPr>
                <w:rFonts w:ascii="Times New Roman" w:hAnsi="Times New Roman" w:cs="Times New Roman"/>
                <w:b/>
                <w:sz w:val="20"/>
                <w:szCs w:val="20"/>
              </w:rPr>
              <w:t xml:space="preserve">территории муниципального образования «Поселок </w:t>
            </w:r>
            <w:proofErr w:type="spellStart"/>
            <w:r w:rsidRPr="00897223">
              <w:rPr>
                <w:rFonts w:ascii="Times New Roman" w:hAnsi="Times New Roman" w:cs="Times New Roman"/>
                <w:b/>
                <w:sz w:val="20"/>
                <w:szCs w:val="20"/>
              </w:rPr>
              <w:t>Айхал</w:t>
            </w:r>
            <w:proofErr w:type="spellEnd"/>
            <w:r w:rsidRPr="00897223">
              <w:rPr>
                <w:rFonts w:ascii="Times New Roman" w:hAnsi="Times New Roman" w:cs="Times New Roman"/>
                <w:b/>
                <w:sz w:val="20"/>
                <w:szCs w:val="20"/>
              </w:rPr>
              <w:t xml:space="preserve">» </w:t>
            </w:r>
            <w:proofErr w:type="spellStart"/>
            <w:r w:rsidRPr="00897223">
              <w:rPr>
                <w:rFonts w:ascii="Times New Roman" w:hAnsi="Times New Roman" w:cs="Times New Roman"/>
                <w:b/>
                <w:sz w:val="20"/>
                <w:szCs w:val="20"/>
              </w:rPr>
              <w:t>Мирнинского</w:t>
            </w:r>
            <w:proofErr w:type="spellEnd"/>
            <w:r w:rsidRPr="00897223">
              <w:rPr>
                <w:rFonts w:ascii="Times New Roman" w:hAnsi="Times New Roman" w:cs="Times New Roman"/>
                <w:b/>
                <w:sz w:val="20"/>
                <w:szCs w:val="20"/>
              </w:rPr>
              <w:t xml:space="preserve"> района Республики Саха (Якутия</w:t>
            </w:r>
            <w:r w:rsidRPr="00897223">
              <w:rPr>
                <w:rFonts w:ascii="Times New Roman" w:hAnsi="Times New Roman" w:cs="Times New Roman"/>
                <w:b/>
              </w:rPr>
              <w:t>)</w:t>
            </w:r>
          </w:p>
        </w:tc>
      </w:tr>
    </w:tbl>
    <w:p w14:paraId="682C97D3" w14:textId="77777777" w:rsidR="00AE114C" w:rsidRPr="00897223" w:rsidRDefault="00AE114C" w:rsidP="00AE114C">
      <w:pPr>
        <w:pStyle w:val="5a"/>
        <w:shd w:val="clear" w:color="auto" w:fill="auto"/>
        <w:spacing w:after="0" w:line="240" w:lineRule="auto"/>
        <w:ind w:left="23" w:right="-34" w:firstLine="0"/>
        <w:jc w:val="right"/>
        <w:rPr>
          <w:rFonts w:ascii="Times New Roman" w:hAnsi="Times New Roman" w:cs="Times New Roman"/>
          <w:b/>
          <w:sz w:val="24"/>
          <w:szCs w:val="24"/>
        </w:rPr>
      </w:pPr>
    </w:p>
    <w:p w14:paraId="11C9640E"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76101DDC"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r w:rsidRPr="00897223">
        <w:rPr>
          <w:rFonts w:ascii="Times New Roman" w:hAnsi="Times New Roman" w:cs="Times New Roman"/>
          <w:sz w:val="24"/>
          <w:szCs w:val="24"/>
        </w:rPr>
        <w:t xml:space="preserve">Акт проверки </w:t>
      </w:r>
    </w:p>
    <w:p w14:paraId="63568AA3"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 xml:space="preserve"> п.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 xml:space="preserve">                                                                                            </w:t>
      </w:r>
      <w:proofErr w:type="gramStart"/>
      <w:r w:rsidRPr="00897223">
        <w:rPr>
          <w:rFonts w:ascii="Times New Roman" w:hAnsi="Times New Roman" w:cs="Times New Roman"/>
          <w:sz w:val="24"/>
          <w:szCs w:val="24"/>
        </w:rPr>
        <w:t xml:space="preserve">   «</w:t>
      </w:r>
      <w:proofErr w:type="gramEnd"/>
      <w:r w:rsidRPr="00897223">
        <w:rPr>
          <w:rFonts w:ascii="Times New Roman" w:hAnsi="Times New Roman" w:cs="Times New Roman"/>
          <w:sz w:val="24"/>
          <w:szCs w:val="24"/>
        </w:rPr>
        <w:t>___»___________20__г.</w:t>
      </w:r>
    </w:p>
    <w:p w14:paraId="0A118A07"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p>
    <w:p w14:paraId="5DE8D6DA"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p>
    <w:p w14:paraId="48875EC2"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 xml:space="preserve"> Я, ________________________________________________________________________</w:t>
      </w:r>
    </w:p>
    <w:p w14:paraId="0C4B1218"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sz w:val="24"/>
          <w:szCs w:val="24"/>
        </w:rPr>
      </w:pPr>
      <w:r w:rsidRPr="00897223">
        <w:rPr>
          <w:rFonts w:ascii="Times New Roman" w:hAnsi="Times New Roman" w:cs="Times New Roman"/>
          <w:sz w:val="24"/>
          <w:szCs w:val="24"/>
          <w:vertAlign w:val="superscript"/>
        </w:rPr>
        <w:t>Ф.И.О. гражданина</w:t>
      </w:r>
    </w:p>
    <w:p w14:paraId="3701DF7D"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подтверждаю согласие на осуществление проверки Межведомственной пожарно-технической комиссией установленного АДПИ.</w:t>
      </w:r>
    </w:p>
    <w:p w14:paraId="5DE77DCC"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p>
    <w:p w14:paraId="14D1EE94"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____________________________                            ________________</w:t>
      </w:r>
    </w:p>
    <w:p w14:paraId="54BA53B8"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vertAlign w:val="superscript"/>
        </w:rPr>
        <w:t xml:space="preserve">                 Ф.И.О. гражданина                                                                                          подпись</w:t>
      </w:r>
    </w:p>
    <w:p w14:paraId="0B2A9D47"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Межведомственной пожарно-технической комиссией в составе:</w:t>
      </w:r>
    </w:p>
    <w:p w14:paraId="7CE061B0"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p>
    <w:p w14:paraId="4710A648"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_________________________                 __________________________________________</w:t>
      </w:r>
    </w:p>
    <w:p w14:paraId="64C7F00C"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vertAlign w:val="superscript"/>
        </w:rPr>
        <w:t xml:space="preserve">                                (Ф.И.О.)                                                                     (должность, наименование органа)</w:t>
      </w:r>
    </w:p>
    <w:p w14:paraId="6550D8AB"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 xml:space="preserve"> _________________________                 __________________________________________</w:t>
      </w:r>
    </w:p>
    <w:p w14:paraId="69950FEE"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vertAlign w:val="superscript"/>
        </w:rPr>
        <w:t xml:space="preserve">                                (Ф.И.О.)                                                                     (должность, наименование органа)</w:t>
      </w:r>
    </w:p>
    <w:p w14:paraId="16910850"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_________________________                 __________________________________________</w:t>
      </w:r>
    </w:p>
    <w:p w14:paraId="54F89949"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vertAlign w:val="superscript"/>
        </w:rPr>
        <w:t xml:space="preserve">                                (Ф.И.О.)                                                                     (должность, наименование органа)</w:t>
      </w:r>
    </w:p>
    <w:p w14:paraId="601D7682"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vertAlign w:val="superscript"/>
        </w:rPr>
        <w:t xml:space="preserve">                               </w:t>
      </w:r>
    </w:p>
    <w:p w14:paraId="65585621"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 xml:space="preserve"> на основании</w:t>
      </w:r>
      <w:r w:rsidRPr="00897223">
        <w:rPr>
          <w:rFonts w:ascii="Times New Roman" w:hAnsi="Times New Roman" w:cs="Times New Roman"/>
          <w:color w:val="292D24"/>
          <w:sz w:val="24"/>
          <w:szCs w:val="24"/>
        </w:rPr>
        <w:t xml:space="preserve"> п. 4 раздела </w:t>
      </w:r>
      <w:r w:rsidRPr="00897223">
        <w:rPr>
          <w:rFonts w:ascii="Times New Roman" w:hAnsi="Times New Roman" w:cs="Times New Roman"/>
          <w:color w:val="292D24"/>
          <w:sz w:val="24"/>
          <w:szCs w:val="24"/>
          <w:lang w:val="en-US"/>
        </w:rPr>
        <w:t>III</w:t>
      </w:r>
      <w:r w:rsidRPr="00897223">
        <w:rPr>
          <w:rFonts w:ascii="Times New Roman" w:hAnsi="Times New Roman" w:cs="Times New Roman"/>
          <w:color w:val="292D24"/>
          <w:sz w:val="24"/>
          <w:szCs w:val="24"/>
        </w:rPr>
        <w:t xml:space="preserve"> Порядка предоставления отдельным категориям граждан мер социальной поддержки по приобретению и установке автономных пожарных </w:t>
      </w:r>
      <w:proofErr w:type="spellStart"/>
      <w:r w:rsidRPr="00897223">
        <w:rPr>
          <w:rFonts w:ascii="Times New Roman" w:hAnsi="Times New Roman" w:cs="Times New Roman"/>
          <w:color w:val="292D24"/>
          <w:sz w:val="24"/>
          <w:szCs w:val="24"/>
        </w:rPr>
        <w:t>извещателей</w:t>
      </w:r>
      <w:proofErr w:type="spellEnd"/>
      <w:r w:rsidRPr="00897223">
        <w:rPr>
          <w:rFonts w:ascii="Times New Roman" w:hAnsi="Times New Roman" w:cs="Times New Roman"/>
          <w:color w:val="292D24"/>
          <w:sz w:val="24"/>
          <w:szCs w:val="24"/>
        </w:rPr>
        <w:t xml:space="preserve"> </w:t>
      </w:r>
      <w:r w:rsidRPr="00897223">
        <w:rPr>
          <w:rFonts w:ascii="Times New Roman" w:hAnsi="Times New Roman" w:cs="Times New Roman"/>
          <w:sz w:val="24"/>
          <w:szCs w:val="24"/>
        </w:rPr>
        <w:t xml:space="preserve">на территории муниципального образования «Поселок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 xml:space="preserve">» </w:t>
      </w:r>
      <w:proofErr w:type="spellStart"/>
      <w:r w:rsidRPr="00897223">
        <w:rPr>
          <w:rFonts w:ascii="Times New Roman" w:hAnsi="Times New Roman" w:cs="Times New Roman"/>
          <w:sz w:val="24"/>
          <w:szCs w:val="24"/>
        </w:rPr>
        <w:t>Мирнинского</w:t>
      </w:r>
      <w:proofErr w:type="spellEnd"/>
      <w:r w:rsidRPr="00897223">
        <w:rPr>
          <w:rFonts w:ascii="Times New Roman" w:hAnsi="Times New Roman" w:cs="Times New Roman"/>
          <w:sz w:val="24"/>
          <w:szCs w:val="24"/>
        </w:rPr>
        <w:t xml:space="preserve"> района Республики Саха (Якутия) произведен осмотр АДПИ, установленного в жилом помещении, расположенном по адресу: ____________________________________________________________________________</w:t>
      </w:r>
    </w:p>
    <w:p w14:paraId="08ED2854"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 xml:space="preserve"> </w:t>
      </w:r>
    </w:p>
    <w:p w14:paraId="0D30C70E"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В результате проведенного осмотра установлено следующее:</w:t>
      </w:r>
    </w:p>
    <w:p w14:paraId="235121D4"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____________________________________________________________________________</w:t>
      </w:r>
    </w:p>
    <w:p w14:paraId="7A8B8F43"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sz w:val="24"/>
          <w:szCs w:val="24"/>
          <w:vertAlign w:val="superscript"/>
        </w:rPr>
      </w:pPr>
      <w:r w:rsidRPr="00897223">
        <w:rPr>
          <w:rFonts w:ascii="Times New Roman" w:hAnsi="Times New Roman" w:cs="Times New Roman"/>
          <w:sz w:val="24"/>
          <w:szCs w:val="24"/>
          <w:vertAlign w:val="superscript"/>
        </w:rPr>
        <w:t>система работает/система не работает</w:t>
      </w:r>
    </w:p>
    <w:p w14:paraId="570407F5"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 xml:space="preserve">Примечание: ______________________________________________________________________ </w:t>
      </w:r>
    </w:p>
    <w:p w14:paraId="50B21D57"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p>
    <w:p w14:paraId="5C1C7C8D"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Подписи лиц Межведомственной пожарно-технической комиссии, принимавших участие в осмотре:</w:t>
      </w:r>
    </w:p>
    <w:p w14:paraId="4BE32748"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lastRenderedPageBreak/>
        <w:t>_______________________________                              ___________________</w:t>
      </w:r>
    </w:p>
    <w:p w14:paraId="6466CADF"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rPr>
        <w:t xml:space="preserve">                    </w:t>
      </w:r>
      <w:r w:rsidRPr="00897223">
        <w:rPr>
          <w:rFonts w:ascii="Times New Roman" w:hAnsi="Times New Roman" w:cs="Times New Roman"/>
          <w:sz w:val="24"/>
          <w:szCs w:val="24"/>
          <w:vertAlign w:val="superscript"/>
        </w:rPr>
        <w:t xml:space="preserve">(Ф.И.О.)                                                                                                                    (подпись)   </w:t>
      </w:r>
    </w:p>
    <w:p w14:paraId="5681C56C"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_______________________________                              ___________________</w:t>
      </w:r>
    </w:p>
    <w:p w14:paraId="4B7F961A"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rPr>
        <w:t xml:space="preserve">                    </w:t>
      </w:r>
      <w:r w:rsidRPr="00897223">
        <w:rPr>
          <w:rFonts w:ascii="Times New Roman" w:hAnsi="Times New Roman" w:cs="Times New Roman"/>
          <w:sz w:val="24"/>
          <w:szCs w:val="24"/>
          <w:vertAlign w:val="superscript"/>
        </w:rPr>
        <w:t xml:space="preserve">(Ф.И.О.)                                                                                                                    (подпись)   </w:t>
      </w:r>
    </w:p>
    <w:p w14:paraId="78AE436D"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rPr>
      </w:pPr>
      <w:r w:rsidRPr="00897223">
        <w:rPr>
          <w:rFonts w:ascii="Times New Roman" w:hAnsi="Times New Roman" w:cs="Times New Roman"/>
          <w:sz w:val="24"/>
          <w:szCs w:val="24"/>
        </w:rPr>
        <w:t>_______________________________                              ___________________</w:t>
      </w:r>
    </w:p>
    <w:p w14:paraId="505DA096" w14:textId="77777777" w:rsidR="00AE114C" w:rsidRPr="00897223" w:rsidRDefault="00AE114C" w:rsidP="00AE114C">
      <w:pPr>
        <w:pStyle w:val="2c"/>
        <w:shd w:val="clear" w:color="auto" w:fill="auto"/>
        <w:spacing w:line="240" w:lineRule="auto"/>
        <w:ind w:left="23" w:right="-34"/>
        <w:rPr>
          <w:rFonts w:ascii="Times New Roman" w:hAnsi="Times New Roman" w:cs="Times New Roman"/>
          <w:sz w:val="24"/>
          <w:szCs w:val="24"/>
          <w:vertAlign w:val="superscript"/>
        </w:rPr>
      </w:pPr>
      <w:r w:rsidRPr="00897223">
        <w:rPr>
          <w:rFonts w:ascii="Times New Roman" w:hAnsi="Times New Roman" w:cs="Times New Roman"/>
          <w:sz w:val="24"/>
          <w:szCs w:val="24"/>
        </w:rPr>
        <w:t xml:space="preserve">                    </w:t>
      </w:r>
      <w:r w:rsidRPr="00897223">
        <w:rPr>
          <w:rFonts w:ascii="Times New Roman" w:hAnsi="Times New Roman" w:cs="Times New Roman"/>
          <w:sz w:val="24"/>
          <w:szCs w:val="24"/>
          <w:vertAlign w:val="superscript"/>
        </w:rPr>
        <w:t xml:space="preserve">(Ф.И.О.)                                                                                                                    (подпись)   </w:t>
      </w:r>
    </w:p>
    <w:p w14:paraId="32E67B3A" w14:textId="77777777" w:rsidR="00AE114C" w:rsidRPr="00897223" w:rsidRDefault="00AE114C" w:rsidP="00AE114C">
      <w:pPr>
        <w:pStyle w:val="2c"/>
        <w:shd w:val="clear" w:color="auto" w:fill="auto"/>
        <w:spacing w:line="240" w:lineRule="auto"/>
        <w:ind w:left="23" w:right="-34"/>
        <w:rPr>
          <w:rFonts w:ascii="Times New Roman" w:hAnsi="Times New Roman" w:cs="Times New Roman"/>
          <w:b w:val="0"/>
          <w:sz w:val="24"/>
          <w:szCs w:val="24"/>
        </w:rPr>
      </w:pPr>
      <w:r w:rsidRPr="00897223">
        <w:rPr>
          <w:rFonts w:ascii="Times New Roman" w:hAnsi="Times New Roman" w:cs="Times New Roman"/>
          <w:sz w:val="24"/>
          <w:szCs w:val="24"/>
        </w:rPr>
        <w:t xml:space="preserve"> </w:t>
      </w:r>
    </w:p>
    <w:p w14:paraId="4F1226A7"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0661B28F"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6D0BBBEA"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7634E109"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65AA1F29"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4A7A62B4"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tbl>
      <w:tblPr>
        <w:tblStyle w:val="af4"/>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tblGrid>
      <w:tr w:rsidR="00AE114C" w:rsidRPr="00897223" w14:paraId="3888C78B" w14:textId="77777777" w:rsidTr="00FF3C22">
        <w:tc>
          <w:tcPr>
            <w:tcW w:w="2943" w:type="dxa"/>
          </w:tcPr>
          <w:p w14:paraId="54296210" w14:textId="77777777" w:rsidR="00AE114C" w:rsidRPr="00897223" w:rsidRDefault="00AE114C" w:rsidP="00FF3C22">
            <w:pPr>
              <w:pStyle w:val="5a"/>
              <w:shd w:val="clear" w:color="auto" w:fill="auto"/>
              <w:spacing w:after="0" w:line="240" w:lineRule="auto"/>
              <w:ind w:left="20" w:right="-35" w:firstLine="0"/>
              <w:jc w:val="center"/>
              <w:rPr>
                <w:rFonts w:ascii="Times New Roman" w:hAnsi="Times New Roman" w:cs="Times New Roman"/>
                <w:b/>
                <w:sz w:val="20"/>
                <w:szCs w:val="20"/>
              </w:rPr>
            </w:pPr>
            <w:r w:rsidRPr="00897223">
              <w:rPr>
                <w:rFonts w:ascii="Times New Roman" w:hAnsi="Times New Roman" w:cs="Times New Roman"/>
                <w:b/>
                <w:sz w:val="20"/>
                <w:szCs w:val="20"/>
              </w:rPr>
              <w:t>Приложение № 2</w:t>
            </w:r>
          </w:p>
          <w:p w14:paraId="52A3F560" w14:textId="77777777" w:rsidR="00AE114C" w:rsidRPr="00897223" w:rsidRDefault="00AE114C" w:rsidP="00FF3C22">
            <w:pPr>
              <w:pStyle w:val="5a"/>
              <w:shd w:val="clear" w:color="auto" w:fill="auto"/>
              <w:spacing w:after="0" w:line="240" w:lineRule="auto"/>
              <w:ind w:left="20" w:right="-35" w:firstLine="0"/>
              <w:jc w:val="left"/>
              <w:rPr>
                <w:rFonts w:ascii="Times New Roman" w:hAnsi="Times New Roman" w:cs="Times New Roman"/>
                <w:b/>
                <w:sz w:val="20"/>
                <w:szCs w:val="20"/>
              </w:rPr>
            </w:pPr>
            <w:r w:rsidRPr="00897223">
              <w:rPr>
                <w:rFonts w:ascii="Times New Roman" w:hAnsi="Times New Roman" w:cs="Times New Roman"/>
                <w:b/>
                <w:sz w:val="20"/>
                <w:szCs w:val="20"/>
              </w:rPr>
              <w:t xml:space="preserve">к Постановлению  </w:t>
            </w:r>
          </w:p>
          <w:p w14:paraId="77093D7C" w14:textId="77777777" w:rsidR="00AE114C" w:rsidRPr="00897223" w:rsidRDefault="00AE114C" w:rsidP="00FF3C22">
            <w:pPr>
              <w:pStyle w:val="2c"/>
              <w:shd w:val="clear" w:color="auto" w:fill="auto"/>
              <w:spacing w:line="240" w:lineRule="auto"/>
              <w:ind w:right="-34"/>
              <w:jc w:val="center"/>
              <w:rPr>
                <w:rFonts w:ascii="Times New Roman" w:hAnsi="Times New Roman" w:cs="Times New Roman"/>
                <w:b w:val="0"/>
                <w:sz w:val="24"/>
                <w:szCs w:val="24"/>
              </w:rPr>
            </w:pPr>
            <w:r w:rsidRPr="00897223">
              <w:rPr>
                <w:rFonts w:ascii="Times New Roman" w:hAnsi="Times New Roman" w:cs="Times New Roman"/>
                <w:sz w:val="24"/>
                <w:szCs w:val="24"/>
              </w:rPr>
              <w:t>от _______ №___________</w:t>
            </w:r>
          </w:p>
        </w:tc>
      </w:tr>
    </w:tbl>
    <w:p w14:paraId="725BDEF5"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49855770"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1B783609"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r w:rsidRPr="00897223">
        <w:rPr>
          <w:rFonts w:ascii="Times New Roman" w:hAnsi="Times New Roman" w:cs="Times New Roman"/>
          <w:sz w:val="24"/>
          <w:szCs w:val="24"/>
        </w:rPr>
        <w:t>Состав</w:t>
      </w:r>
    </w:p>
    <w:p w14:paraId="6DBDC2A5"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r w:rsidRPr="00897223">
        <w:rPr>
          <w:rFonts w:ascii="Times New Roman" w:hAnsi="Times New Roman" w:cs="Times New Roman"/>
          <w:sz w:val="24"/>
          <w:szCs w:val="24"/>
        </w:rPr>
        <w:t xml:space="preserve"> рабочей группы по определению мест проживания отдельных категорий граждан, подлежащих оборудованию автономными пожарными </w:t>
      </w:r>
      <w:proofErr w:type="spellStart"/>
      <w:r w:rsidRPr="00897223">
        <w:rPr>
          <w:rFonts w:ascii="Times New Roman" w:hAnsi="Times New Roman" w:cs="Times New Roman"/>
          <w:sz w:val="24"/>
          <w:szCs w:val="24"/>
        </w:rPr>
        <w:t>извещателями</w:t>
      </w:r>
      <w:proofErr w:type="spellEnd"/>
    </w:p>
    <w:p w14:paraId="23E129CE"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100D930A"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73CE99E2"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tbl>
      <w:tblPr>
        <w:tblStyle w:val="af4"/>
        <w:tblW w:w="9583"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5954"/>
      </w:tblGrid>
      <w:tr w:rsidR="00AE114C" w:rsidRPr="00897223" w14:paraId="17E54758" w14:textId="77777777" w:rsidTr="00FF3C22">
        <w:tc>
          <w:tcPr>
            <w:tcW w:w="3629" w:type="dxa"/>
          </w:tcPr>
          <w:p w14:paraId="57F2563B" w14:textId="77777777" w:rsidR="00AE114C" w:rsidRPr="00897223" w:rsidRDefault="00AE114C" w:rsidP="00FF3C22">
            <w:pPr>
              <w:pStyle w:val="2c"/>
              <w:shd w:val="clear" w:color="auto" w:fill="auto"/>
              <w:spacing w:line="240" w:lineRule="auto"/>
              <w:ind w:right="-34"/>
              <w:rPr>
                <w:rFonts w:ascii="Times New Roman" w:hAnsi="Times New Roman" w:cs="Times New Roman"/>
                <w:b w:val="0"/>
                <w:sz w:val="24"/>
                <w:szCs w:val="24"/>
              </w:rPr>
            </w:pPr>
            <w:r w:rsidRPr="00897223">
              <w:rPr>
                <w:rFonts w:ascii="Times New Roman" w:hAnsi="Times New Roman" w:cs="Times New Roman"/>
                <w:sz w:val="24"/>
                <w:szCs w:val="24"/>
              </w:rPr>
              <w:t>Председатель</w:t>
            </w:r>
          </w:p>
        </w:tc>
        <w:tc>
          <w:tcPr>
            <w:tcW w:w="5954" w:type="dxa"/>
          </w:tcPr>
          <w:p w14:paraId="06E2FB44" w14:textId="77777777" w:rsidR="00AE114C" w:rsidRPr="00897223" w:rsidRDefault="00AE114C" w:rsidP="00FF3C22">
            <w:pPr>
              <w:pStyle w:val="2c"/>
              <w:shd w:val="clear" w:color="auto" w:fill="auto"/>
              <w:spacing w:line="240" w:lineRule="auto"/>
              <w:ind w:right="-34"/>
              <w:rPr>
                <w:rStyle w:val="2d"/>
                <w:rFonts w:ascii="Times New Roman" w:hAnsi="Times New Roman" w:cs="Times New Roman"/>
                <w:b/>
                <w:sz w:val="24"/>
                <w:szCs w:val="24"/>
              </w:rPr>
            </w:pPr>
            <w:r w:rsidRPr="00897223">
              <w:rPr>
                <w:rFonts w:ascii="Times New Roman" w:hAnsi="Times New Roman" w:cs="Times New Roman"/>
                <w:sz w:val="24"/>
                <w:szCs w:val="24"/>
              </w:rPr>
              <w:t>Г</w:t>
            </w:r>
            <w:r w:rsidRPr="00897223">
              <w:rPr>
                <w:rStyle w:val="2d"/>
                <w:rFonts w:ascii="Times New Roman" w:hAnsi="Times New Roman" w:cs="Times New Roman"/>
                <w:b/>
                <w:sz w:val="24"/>
                <w:szCs w:val="24"/>
              </w:rPr>
              <w:t>лава поселка (или иное исполняющее обязанности лицо)</w:t>
            </w:r>
          </w:p>
          <w:p w14:paraId="4CCE0D69" w14:textId="77777777" w:rsidR="00AE114C" w:rsidRPr="00897223" w:rsidRDefault="00AE114C" w:rsidP="00FF3C22">
            <w:pPr>
              <w:pStyle w:val="2c"/>
              <w:shd w:val="clear" w:color="auto" w:fill="auto"/>
              <w:spacing w:line="240" w:lineRule="auto"/>
              <w:ind w:right="-34"/>
              <w:rPr>
                <w:rFonts w:ascii="Times New Roman" w:hAnsi="Times New Roman" w:cs="Times New Roman"/>
                <w:b w:val="0"/>
                <w:sz w:val="24"/>
                <w:szCs w:val="24"/>
              </w:rPr>
            </w:pPr>
          </w:p>
        </w:tc>
      </w:tr>
      <w:tr w:rsidR="00AE114C" w:rsidRPr="00897223" w14:paraId="3EBB5ECC" w14:textId="77777777" w:rsidTr="00FF3C22">
        <w:tc>
          <w:tcPr>
            <w:tcW w:w="3629" w:type="dxa"/>
          </w:tcPr>
          <w:p w14:paraId="51EEB869" w14:textId="77777777" w:rsidR="00AE114C" w:rsidRPr="00897223" w:rsidRDefault="00AE114C" w:rsidP="00FF3C22">
            <w:pPr>
              <w:pStyle w:val="2c"/>
              <w:shd w:val="clear" w:color="auto" w:fill="auto"/>
              <w:spacing w:line="240" w:lineRule="auto"/>
              <w:ind w:right="-34"/>
              <w:rPr>
                <w:rFonts w:ascii="Times New Roman" w:hAnsi="Times New Roman" w:cs="Times New Roman"/>
                <w:b w:val="0"/>
                <w:sz w:val="24"/>
                <w:szCs w:val="24"/>
              </w:rPr>
            </w:pPr>
            <w:r w:rsidRPr="00897223">
              <w:rPr>
                <w:rFonts w:ascii="Times New Roman" w:hAnsi="Times New Roman" w:cs="Times New Roman"/>
                <w:sz w:val="24"/>
                <w:szCs w:val="24"/>
              </w:rPr>
              <w:t>Члены рабочей группы</w:t>
            </w:r>
          </w:p>
        </w:tc>
        <w:tc>
          <w:tcPr>
            <w:tcW w:w="5954" w:type="dxa"/>
          </w:tcPr>
          <w:p w14:paraId="4E256BE3" w14:textId="77777777" w:rsidR="00AE114C" w:rsidRPr="00897223" w:rsidRDefault="00AE114C" w:rsidP="00FF3C22">
            <w:pPr>
              <w:pStyle w:val="2c"/>
              <w:shd w:val="clear" w:color="auto" w:fill="auto"/>
              <w:spacing w:line="240" w:lineRule="auto"/>
              <w:ind w:right="-34"/>
              <w:rPr>
                <w:rFonts w:ascii="Times New Roman" w:hAnsi="Times New Roman" w:cs="Times New Roman"/>
                <w:sz w:val="24"/>
                <w:szCs w:val="24"/>
              </w:rPr>
            </w:pPr>
            <w:r w:rsidRPr="00897223">
              <w:rPr>
                <w:rFonts w:ascii="Times New Roman" w:hAnsi="Times New Roman" w:cs="Times New Roman"/>
                <w:sz w:val="24"/>
                <w:szCs w:val="24"/>
              </w:rPr>
              <w:t>Зам. Главы Администрации по ЖКХ (или иное замещающее лицо)</w:t>
            </w:r>
          </w:p>
          <w:p w14:paraId="0CA8B1D8" w14:textId="77777777" w:rsidR="00AE114C" w:rsidRPr="00897223" w:rsidRDefault="00AE114C" w:rsidP="00FF3C22">
            <w:pPr>
              <w:pStyle w:val="2c"/>
              <w:shd w:val="clear" w:color="auto" w:fill="auto"/>
              <w:spacing w:line="240" w:lineRule="auto"/>
              <w:ind w:right="-34"/>
              <w:rPr>
                <w:rFonts w:ascii="Times New Roman" w:hAnsi="Times New Roman" w:cs="Times New Roman"/>
                <w:b w:val="0"/>
                <w:sz w:val="24"/>
                <w:szCs w:val="24"/>
              </w:rPr>
            </w:pPr>
          </w:p>
        </w:tc>
      </w:tr>
      <w:tr w:rsidR="00AE114C" w:rsidRPr="00897223" w14:paraId="347E8188" w14:textId="77777777" w:rsidTr="00FF3C22">
        <w:tc>
          <w:tcPr>
            <w:tcW w:w="3629" w:type="dxa"/>
          </w:tcPr>
          <w:p w14:paraId="35307BD8" w14:textId="77777777" w:rsidR="00AE114C" w:rsidRPr="00897223" w:rsidRDefault="00AE114C" w:rsidP="00FF3C22">
            <w:pPr>
              <w:pStyle w:val="2c"/>
              <w:shd w:val="clear" w:color="auto" w:fill="auto"/>
              <w:spacing w:line="240" w:lineRule="auto"/>
              <w:ind w:right="-34"/>
              <w:rPr>
                <w:rFonts w:ascii="Times New Roman" w:hAnsi="Times New Roman" w:cs="Times New Roman"/>
                <w:b w:val="0"/>
                <w:sz w:val="24"/>
                <w:szCs w:val="24"/>
              </w:rPr>
            </w:pPr>
          </w:p>
        </w:tc>
        <w:tc>
          <w:tcPr>
            <w:tcW w:w="5954" w:type="dxa"/>
          </w:tcPr>
          <w:p w14:paraId="200BEF1A" w14:textId="77777777" w:rsidR="00AE114C" w:rsidRPr="00897223" w:rsidRDefault="00AE114C" w:rsidP="00FF3C22">
            <w:pPr>
              <w:pStyle w:val="2c"/>
              <w:shd w:val="clear" w:color="auto" w:fill="auto"/>
              <w:spacing w:line="240" w:lineRule="auto"/>
              <w:ind w:right="-34"/>
              <w:rPr>
                <w:rFonts w:ascii="Times New Roman" w:hAnsi="Times New Roman" w:cs="Times New Roman"/>
                <w:sz w:val="24"/>
                <w:szCs w:val="24"/>
              </w:rPr>
            </w:pPr>
            <w:r w:rsidRPr="00897223">
              <w:rPr>
                <w:rFonts w:ascii="Times New Roman" w:hAnsi="Times New Roman" w:cs="Times New Roman"/>
                <w:sz w:val="24"/>
                <w:szCs w:val="24"/>
              </w:rPr>
              <w:t xml:space="preserve">Ведущий специалист по ГО, ЧС и ПБ Администрации МО «Поселок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 (или иное замещающее лицо)</w:t>
            </w:r>
          </w:p>
          <w:p w14:paraId="04E085ED" w14:textId="77777777" w:rsidR="00AE114C" w:rsidRPr="00897223" w:rsidRDefault="00AE114C" w:rsidP="00FF3C22">
            <w:pPr>
              <w:pStyle w:val="2c"/>
              <w:shd w:val="clear" w:color="auto" w:fill="auto"/>
              <w:spacing w:line="240" w:lineRule="auto"/>
              <w:ind w:right="-34"/>
              <w:rPr>
                <w:rFonts w:ascii="Times New Roman" w:hAnsi="Times New Roman" w:cs="Times New Roman"/>
                <w:sz w:val="24"/>
                <w:szCs w:val="24"/>
              </w:rPr>
            </w:pPr>
          </w:p>
        </w:tc>
      </w:tr>
      <w:tr w:rsidR="00AE114C" w:rsidRPr="00897223" w14:paraId="1968BEE6" w14:textId="77777777" w:rsidTr="00FF3C22">
        <w:trPr>
          <w:trHeight w:val="330"/>
        </w:trPr>
        <w:tc>
          <w:tcPr>
            <w:tcW w:w="3629" w:type="dxa"/>
          </w:tcPr>
          <w:p w14:paraId="743C0D3A" w14:textId="77777777" w:rsidR="00AE114C" w:rsidRPr="00897223" w:rsidRDefault="00AE114C" w:rsidP="00FF3C22">
            <w:pPr>
              <w:pStyle w:val="2c"/>
              <w:shd w:val="clear" w:color="auto" w:fill="auto"/>
              <w:spacing w:line="240" w:lineRule="auto"/>
              <w:ind w:left="20"/>
              <w:rPr>
                <w:rFonts w:ascii="Times New Roman" w:hAnsi="Times New Roman" w:cs="Times New Roman"/>
                <w:b w:val="0"/>
                <w:sz w:val="24"/>
                <w:szCs w:val="24"/>
              </w:rPr>
            </w:pPr>
          </w:p>
        </w:tc>
        <w:tc>
          <w:tcPr>
            <w:tcW w:w="5954" w:type="dxa"/>
          </w:tcPr>
          <w:p w14:paraId="3ED46D92" w14:textId="77777777" w:rsidR="00AE114C" w:rsidRPr="00897223" w:rsidRDefault="00AE114C" w:rsidP="00FF3C22">
            <w:pPr>
              <w:pStyle w:val="2c"/>
              <w:shd w:val="clear" w:color="auto" w:fill="auto"/>
              <w:spacing w:line="240" w:lineRule="auto"/>
              <w:ind w:right="-34"/>
              <w:rPr>
                <w:rStyle w:val="2d"/>
                <w:rFonts w:ascii="Times New Roman" w:hAnsi="Times New Roman" w:cs="Times New Roman"/>
                <w:b/>
                <w:sz w:val="24"/>
                <w:szCs w:val="24"/>
              </w:rPr>
            </w:pPr>
            <w:r w:rsidRPr="00897223">
              <w:rPr>
                <w:rFonts w:ascii="Times New Roman" w:hAnsi="Times New Roman" w:cs="Times New Roman"/>
                <w:sz w:val="24"/>
                <w:szCs w:val="24"/>
              </w:rPr>
              <w:t xml:space="preserve">Ведущий специалист по социальным вопросам Администрации МО «Поселок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 xml:space="preserve">» </w:t>
            </w:r>
            <w:r w:rsidRPr="00897223">
              <w:rPr>
                <w:rStyle w:val="2d"/>
                <w:rFonts w:ascii="Times New Roman" w:hAnsi="Times New Roman" w:cs="Times New Roman"/>
                <w:b/>
                <w:sz w:val="24"/>
                <w:szCs w:val="24"/>
              </w:rPr>
              <w:t>(или иное исполняющее обязанности лицо).</w:t>
            </w:r>
          </w:p>
          <w:p w14:paraId="767C4B7C" w14:textId="77777777" w:rsidR="00AE114C" w:rsidRPr="00897223" w:rsidRDefault="00AE114C" w:rsidP="00FF3C22">
            <w:pPr>
              <w:pStyle w:val="2c"/>
              <w:shd w:val="clear" w:color="auto" w:fill="auto"/>
              <w:spacing w:line="240" w:lineRule="auto"/>
              <w:ind w:right="-34"/>
              <w:rPr>
                <w:rFonts w:ascii="Times New Roman" w:hAnsi="Times New Roman" w:cs="Times New Roman"/>
                <w:sz w:val="24"/>
                <w:szCs w:val="24"/>
              </w:rPr>
            </w:pPr>
          </w:p>
        </w:tc>
      </w:tr>
      <w:tr w:rsidR="00AE114C" w:rsidRPr="00897223" w14:paraId="5C62EAD7" w14:textId="77777777" w:rsidTr="00FF3C22">
        <w:trPr>
          <w:trHeight w:val="330"/>
        </w:trPr>
        <w:tc>
          <w:tcPr>
            <w:tcW w:w="3629" w:type="dxa"/>
          </w:tcPr>
          <w:p w14:paraId="627031EE" w14:textId="77777777" w:rsidR="00AE114C" w:rsidRPr="00897223" w:rsidRDefault="00AE114C" w:rsidP="00FF3C22">
            <w:pPr>
              <w:pStyle w:val="2c"/>
              <w:shd w:val="clear" w:color="auto" w:fill="auto"/>
              <w:spacing w:line="240" w:lineRule="auto"/>
              <w:ind w:left="20"/>
              <w:rPr>
                <w:rFonts w:ascii="Times New Roman" w:hAnsi="Times New Roman" w:cs="Times New Roman"/>
                <w:b w:val="0"/>
                <w:sz w:val="24"/>
                <w:szCs w:val="24"/>
              </w:rPr>
            </w:pPr>
          </w:p>
        </w:tc>
        <w:tc>
          <w:tcPr>
            <w:tcW w:w="5954" w:type="dxa"/>
          </w:tcPr>
          <w:p w14:paraId="05385008" w14:textId="77777777" w:rsidR="00AE114C" w:rsidRPr="00897223" w:rsidRDefault="00AE114C" w:rsidP="00FF3C22">
            <w:pPr>
              <w:pStyle w:val="2c"/>
              <w:shd w:val="clear" w:color="auto" w:fill="auto"/>
              <w:spacing w:line="240" w:lineRule="auto"/>
              <w:ind w:right="-34"/>
              <w:rPr>
                <w:rFonts w:ascii="Times New Roman" w:hAnsi="Times New Roman" w:cs="Times New Roman"/>
                <w:sz w:val="24"/>
                <w:szCs w:val="24"/>
              </w:rPr>
            </w:pPr>
            <w:r w:rsidRPr="00897223">
              <w:rPr>
                <w:rFonts w:ascii="Times New Roman" w:hAnsi="Times New Roman" w:cs="Times New Roman"/>
                <w:sz w:val="24"/>
                <w:szCs w:val="24"/>
              </w:rPr>
              <w:t xml:space="preserve">Главный специалист по жилищным вопросам Администрации МО «Поселок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 xml:space="preserve">» </w:t>
            </w:r>
            <w:r w:rsidRPr="00897223">
              <w:rPr>
                <w:rStyle w:val="2d"/>
                <w:rFonts w:ascii="Times New Roman" w:hAnsi="Times New Roman" w:cs="Times New Roman"/>
                <w:b/>
                <w:sz w:val="24"/>
                <w:szCs w:val="24"/>
              </w:rPr>
              <w:t>(или иное исполняющее обязанности лицо)</w:t>
            </w:r>
          </w:p>
        </w:tc>
      </w:tr>
      <w:tr w:rsidR="00AE114C" w:rsidRPr="00897223" w14:paraId="0EBF53E2" w14:textId="77777777" w:rsidTr="00FF3C22">
        <w:trPr>
          <w:trHeight w:val="330"/>
        </w:trPr>
        <w:tc>
          <w:tcPr>
            <w:tcW w:w="3629" w:type="dxa"/>
          </w:tcPr>
          <w:p w14:paraId="59D83330" w14:textId="77777777" w:rsidR="00AE114C" w:rsidRPr="00897223" w:rsidRDefault="00AE114C" w:rsidP="00FF3C22">
            <w:pPr>
              <w:pStyle w:val="2c"/>
              <w:shd w:val="clear" w:color="auto" w:fill="auto"/>
              <w:spacing w:line="240" w:lineRule="auto"/>
              <w:ind w:left="20"/>
              <w:rPr>
                <w:rFonts w:ascii="Times New Roman" w:hAnsi="Times New Roman" w:cs="Times New Roman"/>
                <w:b w:val="0"/>
                <w:sz w:val="24"/>
                <w:szCs w:val="24"/>
              </w:rPr>
            </w:pPr>
          </w:p>
        </w:tc>
        <w:tc>
          <w:tcPr>
            <w:tcW w:w="5954" w:type="dxa"/>
          </w:tcPr>
          <w:p w14:paraId="5630A6A8" w14:textId="77777777" w:rsidR="00AE114C" w:rsidRPr="00897223" w:rsidRDefault="00AE114C" w:rsidP="00FF3C22">
            <w:r w:rsidRPr="00897223">
              <w:t>Представитель ПЧ-6 (по согласованию).</w:t>
            </w:r>
          </w:p>
          <w:p w14:paraId="23765C4A" w14:textId="77777777" w:rsidR="00AE114C" w:rsidRPr="00897223" w:rsidRDefault="00AE114C" w:rsidP="00FF3C22"/>
        </w:tc>
      </w:tr>
    </w:tbl>
    <w:p w14:paraId="5D01C623" w14:textId="77777777" w:rsidR="00AE114C" w:rsidRPr="00897223" w:rsidRDefault="00AE114C" w:rsidP="00AE114C">
      <w:pPr>
        <w:pStyle w:val="2c"/>
        <w:shd w:val="clear" w:color="auto" w:fill="auto"/>
        <w:spacing w:line="240" w:lineRule="auto"/>
        <w:ind w:left="23" w:right="-34"/>
        <w:jc w:val="center"/>
        <w:rPr>
          <w:rFonts w:ascii="Times New Roman" w:hAnsi="Times New Roman" w:cs="Times New Roman"/>
          <w:b w:val="0"/>
          <w:sz w:val="24"/>
          <w:szCs w:val="24"/>
        </w:rPr>
      </w:pPr>
    </w:p>
    <w:p w14:paraId="47CC1FD6" w14:textId="79451A94" w:rsidR="00EE73AC" w:rsidRPr="00897223" w:rsidRDefault="00EE73AC" w:rsidP="00EE73AC">
      <w:pPr>
        <w:ind w:right="-284"/>
        <w:rPr>
          <w:b/>
          <w:sz w:val="22"/>
          <w:szCs w:val="22"/>
        </w:rPr>
      </w:pPr>
      <w:r w:rsidRPr="00897223">
        <w:rPr>
          <w:b/>
          <w:sz w:val="22"/>
          <w:szCs w:val="22"/>
        </w:rPr>
        <w:t xml:space="preserve">«25» </w:t>
      </w:r>
      <w:proofErr w:type="gramStart"/>
      <w:r w:rsidRPr="00897223">
        <w:rPr>
          <w:b/>
          <w:sz w:val="22"/>
          <w:szCs w:val="22"/>
        </w:rPr>
        <w:t>января  2024</w:t>
      </w:r>
      <w:proofErr w:type="gramEnd"/>
      <w:r w:rsidRPr="00897223">
        <w:rPr>
          <w:b/>
          <w:sz w:val="22"/>
          <w:szCs w:val="22"/>
        </w:rPr>
        <w:t xml:space="preserve"> г.                                                                                                             </w:t>
      </w:r>
      <w:r w:rsidR="00872833" w:rsidRPr="00897223">
        <w:rPr>
          <w:b/>
          <w:sz w:val="22"/>
          <w:szCs w:val="22"/>
        </w:rPr>
        <w:t xml:space="preserve">          </w:t>
      </w:r>
      <w:r w:rsidRPr="00897223">
        <w:rPr>
          <w:b/>
          <w:sz w:val="22"/>
          <w:szCs w:val="22"/>
        </w:rPr>
        <w:t>№ 13</w:t>
      </w:r>
      <w:r w:rsidRPr="00897223">
        <w:rPr>
          <w:b/>
        </w:rPr>
        <w:t xml:space="preserve">                                                                                          </w:t>
      </w:r>
    </w:p>
    <w:p w14:paraId="7CEE3C84" w14:textId="77777777" w:rsidR="00EE73AC" w:rsidRPr="00897223" w:rsidRDefault="00EE73AC" w:rsidP="00EE73AC">
      <w:pPr>
        <w:pStyle w:val="aff5"/>
        <w:rPr>
          <w:rFonts w:ascii="Times New Roman" w:hAnsi="Times New Roman"/>
        </w:rPr>
      </w:pPr>
    </w:p>
    <w:p w14:paraId="5A9483BF" w14:textId="77777777" w:rsidR="00EE73AC" w:rsidRPr="00897223" w:rsidRDefault="00EE73AC" w:rsidP="00EE73AC">
      <w:pPr>
        <w:pStyle w:val="aff5"/>
        <w:rPr>
          <w:rFonts w:ascii="Times New Roman" w:hAnsi="Times New Roman"/>
        </w:rPr>
      </w:pPr>
      <w:r w:rsidRPr="00897223">
        <w:rPr>
          <w:rFonts w:ascii="Times New Roman" w:hAnsi="Times New Roman"/>
        </w:rPr>
        <w:t xml:space="preserve">           </w:t>
      </w:r>
    </w:p>
    <w:tbl>
      <w:tblPr>
        <w:tblpPr w:leftFromText="180" w:rightFromText="180" w:horzAnchor="margin" w:tblpY="510"/>
        <w:tblW w:w="9360" w:type="dxa"/>
        <w:tblBorders>
          <w:bottom w:val="thickThinSmallGap" w:sz="24" w:space="0" w:color="auto"/>
        </w:tblBorders>
        <w:tblLook w:val="01E0" w:firstRow="1" w:lastRow="1" w:firstColumn="1" w:lastColumn="1" w:noHBand="0" w:noVBand="0"/>
      </w:tblPr>
      <w:tblGrid>
        <w:gridCol w:w="3837"/>
        <w:gridCol w:w="1563"/>
        <w:gridCol w:w="3960"/>
      </w:tblGrid>
      <w:tr w:rsidR="00EE73AC" w:rsidRPr="00897223" w14:paraId="6688DA34" w14:textId="77777777" w:rsidTr="00FF3C22">
        <w:trPr>
          <w:trHeight w:val="2202"/>
        </w:trPr>
        <w:tc>
          <w:tcPr>
            <w:tcW w:w="3837" w:type="dxa"/>
            <w:tcBorders>
              <w:top w:val="nil"/>
              <w:left w:val="nil"/>
              <w:bottom w:val="thickThinSmallGap" w:sz="24" w:space="0" w:color="auto"/>
              <w:right w:val="nil"/>
            </w:tcBorders>
          </w:tcPr>
          <w:p w14:paraId="0E8F1087" w14:textId="77777777" w:rsidR="00EE73AC" w:rsidRPr="00897223" w:rsidRDefault="00EE73AC" w:rsidP="00FF3C22">
            <w:pPr>
              <w:rPr>
                <w:b/>
                <w:sz w:val="22"/>
                <w:szCs w:val="22"/>
              </w:rPr>
            </w:pPr>
            <w:r w:rsidRPr="00897223">
              <w:rPr>
                <w:b/>
                <w:sz w:val="22"/>
                <w:szCs w:val="22"/>
              </w:rPr>
              <w:lastRenderedPageBreak/>
              <w:t>Российская Федерация (Россия)</w:t>
            </w:r>
          </w:p>
          <w:p w14:paraId="2179D23A" w14:textId="77777777" w:rsidR="00EE73AC" w:rsidRPr="00897223" w:rsidRDefault="00EE73AC" w:rsidP="00FF3C22">
            <w:pPr>
              <w:jc w:val="center"/>
              <w:rPr>
                <w:b/>
                <w:sz w:val="22"/>
                <w:szCs w:val="22"/>
              </w:rPr>
            </w:pPr>
            <w:r w:rsidRPr="00897223">
              <w:rPr>
                <w:b/>
                <w:sz w:val="22"/>
                <w:szCs w:val="22"/>
              </w:rPr>
              <w:t>Республика Саха (Якутия)</w:t>
            </w:r>
          </w:p>
          <w:p w14:paraId="5982C3F9" w14:textId="77777777" w:rsidR="00EE73AC" w:rsidRPr="00897223" w:rsidRDefault="00EE73AC" w:rsidP="00FF3C22">
            <w:pPr>
              <w:jc w:val="center"/>
              <w:rPr>
                <w:b/>
                <w:sz w:val="22"/>
                <w:szCs w:val="22"/>
              </w:rPr>
            </w:pPr>
            <w:r w:rsidRPr="00897223">
              <w:rPr>
                <w:b/>
                <w:sz w:val="22"/>
                <w:szCs w:val="22"/>
              </w:rPr>
              <w:t>АДМИНИСТРАЦИЯ</w:t>
            </w:r>
          </w:p>
          <w:p w14:paraId="08A51D8C" w14:textId="77777777" w:rsidR="00EE73AC" w:rsidRPr="00897223" w:rsidRDefault="00EE73AC" w:rsidP="00FF3C22">
            <w:pPr>
              <w:jc w:val="center"/>
              <w:rPr>
                <w:b/>
                <w:sz w:val="22"/>
                <w:szCs w:val="22"/>
              </w:rPr>
            </w:pPr>
            <w:r w:rsidRPr="00897223">
              <w:rPr>
                <w:b/>
                <w:sz w:val="22"/>
                <w:szCs w:val="22"/>
              </w:rPr>
              <w:t>муниципального образования</w:t>
            </w:r>
          </w:p>
          <w:p w14:paraId="416B4187" w14:textId="77777777" w:rsidR="00EE73AC" w:rsidRPr="00897223" w:rsidRDefault="00EE73AC" w:rsidP="00FF3C22">
            <w:pPr>
              <w:jc w:val="center"/>
              <w:rPr>
                <w:b/>
                <w:sz w:val="22"/>
                <w:szCs w:val="22"/>
              </w:rPr>
            </w:pPr>
            <w:r w:rsidRPr="00897223">
              <w:rPr>
                <w:b/>
                <w:sz w:val="22"/>
                <w:szCs w:val="22"/>
              </w:rPr>
              <w:t xml:space="preserve">«Поселок </w:t>
            </w:r>
            <w:proofErr w:type="spellStart"/>
            <w:r w:rsidRPr="00897223">
              <w:rPr>
                <w:b/>
                <w:sz w:val="22"/>
                <w:szCs w:val="22"/>
              </w:rPr>
              <w:t>Айхал</w:t>
            </w:r>
            <w:proofErr w:type="spellEnd"/>
            <w:r w:rsidRPr="00897223">
              <w:rPr>
                <w:b/>
                <w:sz w:val="22"/>
                <w:szCs w:val="22"/>
              </w:rPr>
              <w:t>»</w:t>
            </w:r>
          </w:p>
          <w:p w14:paraId="4ABD9E53" w14:textId="77777777" w:rsidR="00EE73AC" w:rsidRPr="00897223" w:rsidRDefault="00EE73AC" w:rsidP="00FF3C22">
            <w:pPr>
              <w:jc w:val="center"/>
              <w:rPr>
                <w:b/>
                <w:sz w:val="22"/>
                <w:szCs w:val="22"/>
              </w:rPr>
            </w:pPr>
            <w:proofErr w:type="spellStart"/>
            <w:r w:rsidRPr="00897223">
              <w:rPr>
                <w:b/>
                <w:sz w:val="22"/>
                <w:szCs w:val="22"/>
              </w:rPr>
              <w:t>Мирнинского</w:t>
            </w:r>
            <w:proofErr w:type="spellEnd"/>
            <w:r w:rsidRPr="00897223">
              <w:rPr>
                <w:b/>
                <w:sz w:val="22"/>
                <w:szCs w:val="22"/>
              </w:rPr>
              <w:t xml:space="preserve"> района</w:t>
            </w:r>
          </w:p>
          <w:p w14:paraId="676FBE86" w14:textId="77777777" w:rsidR="00EE73AC" w:rsidRPr="00897223" w:rsidRDefault="00EE73AC" w:rsidP="00FF3C22">
            <w:pPr>
              <w:jc w:val="center"/>
              <w:rPr>
                <w:b/>
                <w:bCs/>
                <w:kern w:val="32"/>
                <w:position w:val="6"/>
                <w:sz w:val="22"/>
                <w:szCs w:val="22"/>
              </w:rPr>
            </w:pPr>
          </w:p>
          <w:p w14:paraId="44ED1BDB" w14:textId="77777777" w:rsidR="00EE73AC" w:rsidRPr="00897223" w:rsidRDefault="00EE73AC" w:rsidP="00FF3C22">
            <w:pPr>
              <w:jc w:val="center"/>
              <w:rPr>
                <w:b/>
                <w:bCs/>
                <w:kern w:val="32"/>
                <w:position w:val="6"/>
                <w:sz w:val="22"/>
                <w:szCs w:val="22"/>
              </w:rPr>
            </w:pPr>
            <w:r w:rsidRPr="00897223">
              <w:rPr>
                <w:b/>
                <w:bCs/>
                <w:kern w:val="32"/>
                <w:position w:val="6"/>
                <w:sz w:val="22"/>
                <w:szCs w:val="22"/>
              </w:rPr>
              <w:t>ПОСТАНОВЛЕНИЕ</w:t>
            </w:r>
          </w:p>
        </w:tc>
        <w:tc>
          <w:tcPr>
            <w:tcW w:w="1563" w:type="dxa"/>
            <w:tcBorders>
              <w:top w:val="nil"/>
              <w:left w:val="nil"/>
              <w:bottom w:val="thickThinSmallGap" w:sz="24" w:space="0" w:color="auto"/>
              <w:right w:val="nil"/>
            </w:tcBorders>
          </w:tcPr>
          <w:p w14:paraId="57528017" w14:textId="0EB95A5F" w:rsidR="00EE73AC" w:rsidRPr="00897223" w:rsidRDefault="00EE73AC" w:rsidP="00FF3C22">
            <w:pPr>
              <w:jc w:val="center"/>
              <w:rPr>
                <w:noProof/>
                <w:sz w:val="22"/>
                <w:szCs w:val="22"/>
              </w:rPr>
            </w:pPr>
            <w:r w:rsidRPr="00897223">
              <w:rPr>
                <w:noProof/>
                <w:sz w:val="22"/>
                <w:szCs w:val="22"/>
              </w:rPr>
              <w:drawing>
                <wp:anchor distT="0" distB="0" distL="114300" distR="114300" simplePos="0" relativeHeight="251661312" behindDoc="0" locked="0" layoutInCell="1" allowOverlap="1" wp14:anchorId="3D16ACC5" wp14:editId="11915011">
                  <wp:simplePos x="0" y="0"/>
                  <wp:positionH relativeFrom="column">
                    <wp:posOffset>12065</wp:posOffset>
                  </wp:positionH>
                  <wp:positionV relativeFrom="paragraph">
                    <wp:posOffset>-25400</wp:posOffset>
                  </wp:positionV>
                  <wp:extent cx="838835" cy="822960"/>
                  <wp:effectExtent l="0" t="0" r="0" b="0"/>
                  <wp:wrapNone/>
                  <wp:docPr id="1" name="Рисунок 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3">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1308E2E7" w14:textId="77777777" w:rsidR="00EE73AC" w:rsidRPr="00897223" w:rsidRDefault="00EE73AC" w:rsidP="00FF3C22">
            <w:pPr>
              <w:jc w:val="center"/>
              <w:rPr>
                <w:sz w:val="22"/>
                <w:szCs w:val="22"/>
              </w:rPr>
            </w:pPr>
          </w:p>
        </w:tc>
        <w:tc>
          <w:tcPr>
            <w:tcW w:w="3960" w:type="dxa"/>
            <w:tcBorders>
              <w:top w:val="nil"/>
              <w:left w:val="nil"/>
              <w:bottom w:val="thickThinSmallGap" w:sz="24" w:space="0" w:color="auto"/>
              <w:right w:val="nil"/>
            </w:tcBorders>
          </w:tcPr>
          <w:p w14:paraId="56F564A6" w14:textId="77777777" w:rsidR="00EE73AC" w:rsidRPr="00897223" w:rsidRDefault="00EE73AC" w:rsidP="00FF3C22">
            <w:pPr>
              <w:jc w:val="center"/>
              <w:rPr>
                <w:b/>
                <w:sz w:val="22"/>
                <w:szCs w:val="22"/>
              </w:rPr>
            </w:pPr>
            <w:r w:rsidRPr="00897223">
              <w:rPr>
                <w:b/>
                <w:sz w:val="22"/>
                <w:szCs w:val="22"/>
              </w:rPr>
              <w:t xml:space="preserve">Россия </w:t>
            </w:r>
            <w:proofErr w:type="spellStart"/>
            <w:r w:rsidRPr="00897223">
              <w:rPr>
                <w:b/>
                <w:sz w:val="22"/>
                <w:szCs w:val="22"/>
              </w:rPr>
              <w:t>Федерацията</w:t>
            </w:r>
            <w:proofErr w:type="spellEnd"/>
            <w:r w:rsidRPr="00897223">
              <w:rPr>
                <w:b/>
                <w:sz w:val="22"/>
                <w:szCs w:val="22"/>
              </w:rPr>
              <w:t xml:space="preserve"> (Россия)</w:t>
            </w:r>
          </w:p>
          <w:p w14:paraId="1F231F01" w14:textId="77777777" w:rsidR="00EE73AC" w:rsidRPr="00897223" w:rsidRDefault="00EE73AC" w:rsidP="00FF3C22">
            <w:pPr>
              <w:jc w:val="center"/>
              <w:rPr>
                <w:b/>
                <w:sz w:val="22"/>
                <w:szCs w:val="22"/>
              </w:rPr>
            </w:pPr>
            <w:r w:rsidRPr="00897223">
              <w:rPr>
                <w:b/>
                <w:sz w:val="22"/>
                <w:szCs w:val="22"/>
                <w:shd w:val="clear" w:color="auto" w:fill="FFFFFF"/>
              </w:rPr>
              <w:t xml:space="preserve">Саха </w:t>
            </w:r>
            <w:proofErr w:type="spellStart"/>
            <w:r w:rsidRPr="00897223">
              <w:rPr>
                <w:b/>
                <w:sz w:val="22"/>
                <w:szCs w:val="22"/>
                <w:shd w:val="clear" w:color="auto" w:fill="FFFFFF"/>
              </w:rPr>
              <w:t>Өрөспүүбүлүкэтэ</w:t>
            </w:r>
            <w:proofErr w:type="spellEnd"/>
          </w:p>
          <w:p w14:paraId="21693604" w14:textId="77777777" w:rsidR="00EE73AC" w:rsidRPr="00897223" w:rsidRDefault="00EE73AC" w:rsidP="00FF3C22">
            <w:pPr>
              <w:jc w:val="center"/>
              <w:rPr>
                <w:b/>
                <w:sz w:val="22"/>
                <w:szCs w:val="22"/>
              </w:rPr>
            </w:pPr>
            <w:proofErr w:type="spellStart"/>
            <w:r w:rsidRPr="00897223">
              <w:rPr>
                <w:b/>
                <w:sz w:val="22"/>
                <w:szCs w:val="22"/>
              </w:rPr>
              <w:t>Мииринэй</w:t>
            </w:r>
            <w:proofErr w:type="spellEnd"/>
            <w:r w:rsidRPr="00897223">
              <w:rPr>
                <w:b/>
                <w:sz w:val="22"/>
                <w:szCs w:val="22"/>
              </w:rPr>
              <w:t xml:space="preserve"> </w:t>
            </w:r>
            <w:proofErr w:type="spellStart"/>
            <w:r w:rsidRPr="00897223">
              <w:rPr>
                <w:b/>
                <w:sz w:val="22"/>
                <w:szCs w:val="22"/>
              </w:rPr>
              <w:t>улуу</w:t>
            </w:r>
            <w:proofErr w:type="spellEnd"/>
            <w:r w:rsidRPr="00897223">
              <w:rPr>
                <w:b/>
                <w:sz w:val="22"/>
                <w:szCs w:val="22"/>
                <w:lang w:val="en-US"/>
              </w:rPr>
              <w:t>h</w:t>
            </w:r>
            <w:proofErr w:type="spellStart"/>
            <w:r w:rsidRPr="00897223">
              <w:rPr>
                <w:b/>
                <w:sz w:val="22"/>
                <w:szCs w:val="22"/>
              </w:rPr>
              <w:t>ун</w:t>
            </w:r>
            <w:proofErr w:type="spellEnd"/>
          </w:p>
          <w:p w14:paraId="5C4A0A53" w14:textId="77777777" w:rsidR="00EE73AC" w:rsidRPr="00897223" w:rsidRDefault="00EE73AC" w:rsidP="00FF3C22">
            <w:pPr>
              <w:jc w:val="center"/>
              <w:rPr>
                <w:b/>
                <w:sz w:val="22"/>
                <w:szCs w:val="22"/>
              </w:rPr>
            </w:pPr>
            <w:proofErr w:type="spellStart"/>
            <w:r w:rsidRPr="00897223">
              <w:rPr>
                <w:b/>
                <w:sz w:val="22"/>
                <w:szCs w:val="22"/>
              </w:rPr>
              <w:t>Айхал</w:t>
            </w:r>
            <w:proofErr w:type="spellEnd"/>
            <w:r w:rsidRPr="00897223">
              <w:rPr>
                <w:b/>
                <w:sz w:val="22"/>
                <w:szCs w:val="22"/>
              </w:rPr>
              <w:t xml:space="preserve"> </w:t>
            </w:r>
            <w:proofErr w:type="spellStart"/>
            <w:r w:rsidRPr="00897223">
              <w:rPr>
                <w:b/>
                <w:sz w:val="22"/>
                <w:szCs w:val="22"/>
              </w:rPr>
              <w:t>бө</w:t>
            </w:r>
            <w:proofErr w:type="spellEnd"/>
            <w:r w:rsidRPr="00897223">
              <w:rPr>
                <w:b/>
                <w:sz w:val="22"/>
                <w:szCs w:val="22"/>
                <w:lang w:val="en-US"/>
              </w:rPr>
              <w:t>h</w:t>
            </w:r>
            <w:proofErr w:type="spellStart"/>
            <w:r w:rsidRPr="00897223">
              <w:rPr>
                <w:b/>
                <w:sz w:val="22"/>
                <w:szCs w:val="22"/>
              </w:rPr>
              <w:t>үөлэгин</w:t>
            </w:r>
            <w:proofErr w:type="spellEnd"/>
          </w:p>
          <w:p w14:paraId="1F7AE7F3" w14:textId="77777777" w:rsidR="00EE73AC" w:rsidRPr="00897223" w:rsidRDefault="00EE73AC" w:rsidP="00FF3C22">
            <w:pPr>
              <w:jc w:val="center"/>
              <w:rPr>
                <w:b/>
                <w:sz w:val="22"/>
                <w:szCs w:val="22"/>
              </w:rPr>
            </w:pPr>
            <w:proofErr w:type="spellStart"/>
            <w:r w:rsidRPr="00897223">
              <w:rPr>
                <w:b/>
                <w:sz w:val="22"/>
                <w:szCs w:val="22"/>
              </w:rPr>
              <w:t>Муниципальнай</w:t>
            </w:r>
            <w:proofErr w:type="spellEnd"/>
            <w:r w:rsidRPr="00897223">
              <w:rPr>
                <w:b/>
                <w:sz w:val="22"/>
                <w:szCs w:val="22"/>
              </w:rPr>
              <w:t xml:space="preserve"> </w:t>
            </w:r>
            <w:proofErr w:type="spellStart"/>
            <w:r w:rsidRPr="00897223">
              <w:rPr>
                <w:b/>
                <w:sz w:val="22"/>
                <w:szCs w:val="22"/>
              </w:rPr>
              <w:t>тэриллиитин</w:t>
            </w:r>
            <w:proofErr w:type="spellEnd"/>
          </w:p>
          <w:p w14:paraId="492107EE" w14:textId="77777777" w:rsidR="00EE73AC" w:rsidRPr="00897223" w:rsidRDefault="00EE73AC" w:rsidP="00FF3C22">
            <w:pPr>
              <w:jc w:val="center"/>
              <w:rPr>
                <w:b/>
                <w:position w:val="6"/>
                <w:sz w:val="22"/>
                <w:szCs w:val="22"/>
              </w:rPr>
            </w:pPr>
            <w:r w:rsidRPr="00897223">
              <w:rPr>
                <w:b/>
                <w:sz w:val="22"/>
                <w:szCs w:val="22"/>
              </w:rPr>
              <w:t>ДЬА</w:t>
            </w:r>
            <w:r w:rsidRPr="00897223">
              <w:rPr>
                <w:b/>
                <w:sz w:val="22"/>
                <w:szCs w:val="22"/>
                <w:lang w:val="en-US"/>
              </w:rPr>
              <w:t>h</w:t>
            </w:r>
            <w:r w:rsidRPr="00897223">
              <w:rPr>
                <w:b/>
                <w:sz w:val="22"/>
                <w:szCs w:val="22"/>
              </w:rPr>
              <w:t>АЛТАТА</w:t>
            </w:r>
          </w:p>
          <w:p w14:paraId="133A0736" w14:textId="77777777" w:rsidR="00EE73AC" w:rsidRPr="00897223" w:rsidRDefault="00EE73AC" w:rsidP="00FF3C22">
            <w:pPr>
              <w:jc w:val="center"/>
              <w:rPr>
                <w:b/>
                <w:position w:val="6"/>
                <w:sz w:val="22"/>
                <w:szCs w:val="22"/>
              </w:rPr>
            </w:pPr>
          </w:p>
          <w:p w14:paraId="3174BD24" w14:textId="7F10885B" w:rsidR="00EE73AC" w:rsidRPr="00897223" w:rsidRDefault="00EE73AC" w:rsidP="00EE73AC">
            <w:pPr>
              <w:jc w:val="center"/>
              <w:rPr>
                <w:b/>
                <w:bCs/>
                <w:kern w:val="32"/>
                <w:position w:val="6"/>
                <w:sz w:val="22"/>
                <w:szCs w:val="22"/>
              </w:rPr>
            </w:pPr>
            <w:r w:rsidRPr="00897223">
              <w:rPr>
                <w:b/>
                <w:position w:val="6"/>
                <w:sz w:val="22"/>
                <w:szCs w:val="22"/>
              </w:rPr>
              <w:t>УУРААХ</w:t>
            </w:r>
          </w:p>
        </w:tc>
      </w:tr>
    </w:tbl>
    <w:p w14:paraId="2B27EBB6" w14:textId="77777777" w:rsidR="00EE73AC" w:rsidRPr="00897223" w:rsidRDefault="00EE73AC" w:rsidP="00EE73AC">
      <w:pPr>
        <w:jc w:val="both"/>
        <w:rPr>
          <w:b/>
        </w:rPr>
      </w:pPr>
      <w:r w:rsidRPr="00897223">
        <w:rPr>
          <w:b/>
        </w:rPr>
        <w:t xml:space="preserve">О внесении изменений в постановление Администрации муниципального образования «Поселок </w:t>
      </w:r>
      <w:proofErr w:type="spellStart"/>
      <w:r w:rsidRPr="00897223">
        <w:rPr>
          <w:b/>
        </w:rPr>
        <w:t>Айхал</w:t>
      </w:r>
      <w:proofErr w:type="spellEnd"/>
      <w:r w:rsidRPr="00897223">
        <w:rPr>
          <w:b/>
        </w:rPr>
        <w:t xml:space="preserve">» </w:t>
      </w:r>
      <w:proofErr w:type="spellStart"/>
      <w:r w:rsidRPr="00897223">
        <w:rPr>
          <w:b/>
        </w:rPr>
        <w:t>Мирнинского</w:t>
      </w:r>
      <w:proofErr w:type="spellEnd"/>
      <w:r w:rsidRPr="00897223">
        <w:rPr>
          <w:b/>
        </w:rPr>
        <w:t xml:space="preserve"> района Республики Саха (Якутия) от 10.12.2021 № 535 «Об утверждении муниципальной программы муниципального образования «Поселок </w:t>
      </w:r>
      <w:proofErr w:type="spellStart"/>
      <w:proofErr w:type="gramStart"/>
      <w:r w:rsidRPr="00897223">
        <w:rPr>
          <w:b/>
        </w:rPr>
        <w:t>Айхал</w:t>
      </w:r>
      <w:proofErr w:type="spellEnd"/>
      <w:r w:rsidRPr="00897223">
        <w:rPr>
          <w:b/>
        </w:rPr>
        <w:t xml:space="preserve">»  </w:t>
      </w:r>
      <w:proofErr w:type="spellStart"/>
      <w:r w:rsidRPr="00897223">
        <w:rPr>
          <w:b/>
        </w:rPr>
        <w:t>Мирнинского</w:t>
      </w:r>
      <w:proofErr w:type="spellEnd"/>
      <w:proofErr w:type="gramEnd"/>
      <w:r w:rsidRPr="00897223">
        <w:rPr>
          <w:b/>
        </w:rPr>
        <w:t xml:space="preserve"> района Республики Саха (Якутия)          </w:t>
      </w:r>
      <w:r w:rsidRPr="00897223">
        <w:rPr>
          <w:b/>
        </w:rPr>
        <w:lastRenderedPageBreak/>
        <w:t xml:space="preserve">«Обеспечение общественного порядка и профилактики правонарушений на территории муниципального образования «Поселок </w:t>
      </w:r>
      <w:proofErr w:type="spellStart"/>
      <w:r w:rsidRPr="00897223">
        <w:rPr>
          <w:b/>
        </w:rPr>
        <w:t>Айхал</w:t>
      </w:r>
      <w:proofErr w:type="spellEnd"/>
      <w:r w:rsidRPr="00897223">
        <w:rPr>
          <w:b/>
        </w:rPr>
        <w:t xml:space="preserve">» </w:t>
      </w:r>
      <w:proofErr w:type="spellStart"/>
      <w:r w:rsidRPr="00897223">
        <w:rPr>
          <w:b/>
        </w:rPr>
        <w:t>Мирнинского</w:t>
      </w:r>
      <w:proofErr w:type="spellEnd"/>
      <w:r w:rsidRPr="00897223">
        <w:rPr>
          <w:b/>
        </w:rPr>
        <w:t xml:space="preserve"> района Республики Саха (Якутия) на 2022-2026 годы».</w:t>
      </w:r>
    </w:p>
    <w:p w14:paraId="358A7165" w14:textId="77777777" w:rsidR="00EE73AC" w:rsidRPr="00897223" w:rsidRDefault="00EE73AC" w:rsidP="00EE73AC">
      <w:pPr>
        <w:ind w:firstLine="426"/>
        <w:jc w:val="both"/>
        <w:rPr>
          <w:iCs/>
        </w:rPr>
      </w:pPr>
    </w:p>
    <w:p w14:paraId="1B2D0616" w14:textId="77777777" w:rsidR="00EE73AC" w:rsidRPr="00897223" w:rsidRDefault="00EE73AC" w:rsidP="00EE73AC">
      <w:pPr>
        <w:ind w:firstLine="426"/>
        <w:jc w:val="both"/>
        <w:rPr>
          <w:iCs/>
        </w:rPr>
      </w:pPr>
      <w:r w:rsidRPr="00897223">
        <w:rPr>
          <w:iCs/>
        </w:rPr>
        <w:t>На основании з</w:t>
      </w:r>
      <w:r w:rsidRPr="00897223">
        <w:rPr>
          <w:rFonts w:eastAsia="Calibri"/>
          <w:lang w:eastAsia="en-US"/>
        </w:rPr>
        <w:t>аключения главного инспектора Контрольно-счетной Палаты               МО «</w:t>
      </w:r>
      <w:proofErr w:type="spellStart"/>
      <w:r w:rsidRPr="00897223">
        <w:rPr>
          <w:rFonts w:eastAsia="Calibri"/>
          <w:lang w:eastAsia="en-US"/>
        </w:rPr>
        <w:t>Мирнинский</w:t>
      </w:r>
      <w:proofErr w:type="spellEnd"/>
      <w:r w:rsidRPr="00897223">
        <w:rPr>
          <w:rFonts w:eastAsia="Calibri"/>
          <w:lang w:eastAsia="en-US"/>
        </w:rPr>
        <w:t xml:space="preserve"> район» «О результатах экспертно-аналитического мероприятия «Экспертиза проекта бюджета МО «Поселок </w:t>
      </w:r>
      <w:proofErr w:type="spellStart"/>
      <w:r w:rsidRPr="00897223">
        <w:rPr>
          <w:rFonts w:eastAsia="Calibri"/>
          <w:lang w:eastAsia="en-US"/>
        </w:rPr>
        <w:t>Айхал</w:t>
      </w:r>
      <w:proofErr w:type="spellEnd"/>
      <w:r w:rsidRPr="00897223">
        <w:rPr>
          <w:rFonts w:eastAsia="Calibri"/>
          <w:lang w:eastAsia="en-US"/>
        </w:rPr>
        <w:t xml:space="preserve">» </w:t>
      </w:r>
      <w:proofErr w:type="spellStart"/>
      <w:r w:rsidRPr="00897223">
        <w:rPr>
          <w:rFonts w:eastAsia="Calibri"/>
          <w:lang w:eastAsia="en-US"/>
        </w:rPr>
        <w:t>Мирнинского</w:t>
      </w:r>
      <w:proofErr w:type="spellEnd"/>
      <w:r w:rsidRPr="00897223">
        <w:rPr>
          <w:rFonts w:eastAsia="Calibri"/>
          <w:lang w:eastAsia="en-US"/>
        </w:rPr>
        <w:t xml:space="preserve"> района Республики Саха (Якутия) на 2024 год и на плановый период 2025 и 2026 годов» от 12.12.2023 г., </w:t>
      </w:r>
      <w:r w:rsidRPr="00897223">
        <w:rPr>
          <w:iCs/>
        </w:rPr>
        <w:t xml:space="preserve">в соответствии с  Положением </w:t>
      </w:r>
      <w:r w:rsidRPr="00897223">
        <w:t xml:space="preserve">о разработке, реализации и оценке эффективности муниципальных программ МО «Поселок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утвержденным постановлением Главы поселка от 18.10.2021 г. № 414:</w:t>
      </w:r>
    </w:p>
    <w:p w14:paraId="294F3E07" w14:textId="6E7E4F52" w:rsidR="00EE73AC" w:rsidRPr="00897223" w:rsidRDefault="00EE73AC" w:rsidP="00EE73AC">
      <w:pPr>
        <w:ind w:firstLine="567"/>
        <w:jc w:val="both"/>
        <w:rPr>
          <w:sz w:val="22"/>
          <w:szCs w:val="22"/>
        </w:rPr>
      </w:pPr>
      <w:r w:rsidRPr="00897223">
        <w:rPr>
          <w:sz w:val="22"/>
          <w:szCs w:val="22"/>
        </w:rPr>
        <w:t xml:space="preserve">1.  Внести в муниципальную программу муниципального образования «Поселок </w:t>
      </w:r>
      <w:proofErr w:type="spellStart"/>
      <w:r w:rsidRPr="00897223">
        <w:rPr>
          <w:sz w:val="22"/>
          <w:szCs w:val="22"/>
        </w:rPr>
        <w:t>Айхал</w:t>
      </w:r>
      <w:proofErr w:type="spellEnd"/>
      <w:r w:rsidRPr="00897223">
        <w:rPr>
          <w:sz w:val="22"/>
          <w:szCs w:val="22"/>
        </w:rPr>
        <w:t xml:space="preserve">» </w:t>
      </w:r>
      <w:proofErr w:type="spellStart"/>
      <w:r w:rsidRPr="00897223">
        <w:rPr>
          <w:sz w:val="22"/>
          <w:szCs w:val="22"/>
        </w:rPr>
        <w:t>Мирнинского</w:t>
      </w:r>
      <w:proofErr w:type="spellEnd"/>
      <w:r w:rsidRPr="00897223">
        <w:rPr>
          <w:sz w:val="22"/>
          <w:szCs w:val="22"/>
        </w:rPr>
        <w:t xml:space="preserve"> района Республики Саха (Якутия)</w:t>
      </w:r>
      <w:r w:rsidRPr="00897223">
        <w:t xml:space="preserve"> «Обеспечение общественного порядка и профилактики правонарушений на территории муниципального образования «Поселок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на 2022-2026 годы</w:t>
      </w:r>
      <w:r w:rsidRPr="00897223">
        <w:rPr>
          <w:sz w:val="22"/>
          <w:szCs w:val="22"/>
        </w:rPr>
        <w:t>», утвержденную постановлением Главы поселка от 10.12.2021 № 535, следующие изменения:</w:t>
      </w:r>
    </w:p>
    <w:p w14:paraId="600B69AF" w14:textId="77777777" w:rsidR="00EE73AC" w:rsidRPr="00897223" w:rsidRDefault="00EE73AC" w:rsidP="00EE73AC">
      <w:pPr>
        <w:ind w:firstLine="567"/>
        <w:jc w:val="both"/>
        <w:rPr>
          <w:sz w:val="22"/>
          <w:szCs w:val="22"/>
        </w:rPr>
      </w:pPr>
      <w:r w:rsidRPr="00897223">
        <w:rPr>
          <w:sz w:val="22"/>
          <w:szCs w:val="22"/>
        </w:rPr>
        <w:t>1.1.  Строку 7 «Финансовое обеспечение» паспорта муниципальной программы изложить в новой редакции:</w:t>
      </w:r>
    </w:p>
    <w:tbl>
      <w:tblPr>
        <w:tblW w:w="9280" w:type="dxa"/>
        <w:tblInd w:w="93" w:type="dxa"/>
        <w:tblLook w:val="04A0" w:firstRow="1" w:lastRow="0" w:firstColumn="1" w:lastColumn="0" w:noHBand="0" w:noVBand="1"/>
      </w:tblPr>
      <w:tblGrid>
        <w:gridCol w:w="380"/>
        <w:gridCol w:w="2102"/>
        <w:gridCol w:w="1359"/>
        <w:gridCol w:w="1359"/>
        <w:gridCol w:w="1360"/>
        <w:gridCol w:w="1360"/>
        <w:gridCol w:w="1360"/>
      </w:tblGrid>
      <w:tr w:rsidR="00EE73AC" w:rsidRPr="00897223" w14:paraId="20E4EF6D" w14:textId="77777777" w:rsidTr="00FF3C22">
        <w:trPr>
          <w:trHeight w:val="645"/>
        </w:trPr>
        <w:tc>
          <w:tcPr>
            <w:tcW w:w="38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0E241EE" w14:textId="77777777" w:rsidR="00EE73AC" w:rsidRPr="00897223" w:rsidRDefault="00EE73AC" w:rsidP="00FF3C22">
            <w:pPr>
              <w:jc w:val="center"/>
              <w:rPr>
                <w:color w:val="000000"/>
                <w:sz w:val="22"/>
                <w:szCs w:val="22"/>
              </w:rPr>
            </w:pPr>
            <w:r w:rsidRPr="00897223">
              <w:rPr>
                <w:color w:val="000000"/>
                <w:sz w:val="22"/>
                <w:szCs w:val="22"/>
              </w:rPr>
              <w:t>7</w:t>
            </w:r>
          </w:p>
        </w:tc>
        <w:tc>
          <w:tcPr>
            <w:tcW w:w="210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3081BC1" w14:textId="77777777" w:rsidR="00EE73AC" w:rsidRPr="00897223" w:rsidRDefault="00EE73AC" w:rsidP="00FF3C22">
            <w:pPr>
              <w:jc w:val="center"/>
              <w:rPr>
                <w:b/>
                <w:bCs/>
                <w:color w:val="000000"/>
                <w:sz w:val="22"/>
                <w:szCs w:val="22"/>
              </w:rPr>
            </w:pPr>
            <w:r w:rsidRPr="00897223">
              <w:rPr>
                <w:b/>
                <w:bCs/>
                <w:color w:val="000000"/>
                <w:sz w:val="22"/>
                <w:szCs w:val="22"/>
              </w:rPr>
              <w:t>Финансовое обеспечение программы (руб.)</w:t>
            </w:r>
          </w:p>
        </w:tc>
        <w:tc>
          <w:tcPr>
            <w:tcW w:w="6798" w:type="dxa"/>
            <w:gridSpan w:val="5"/>
            <w:tcBorders>
              <w:top w:val="single" w:sz="8" w:space="0" w:color="auto"/>
              <w:left w:val="nil"/>
              <w:bottom w:val="single" w:sz="4" w:space="0" w:color="auto"/>
              <w:right w:val="single" w:sz="8" w:space="0" w:color="000000"/>
            </w:tcBorders>
            <w:shd w:val="clear" w:color="auto" w:fill="auto"/>
            <w:vAlign w:val="center"/>
            <w:hideMark/>
          </w:tcPr>
          <w:p w14:paraId="191DA238" w14:textId="77777777" w:rsidR="00EE73AC" w:rsidRPr="00897223" w:rsidRDefault="00EE73AC" w:rsidP="00FF3C22">
            <w:pPr>
              <w:jc w:val="center"/>
              <w:rPr>
                <w:b/>
                <w:bCs/>
                <w:color w:val="000000"/>
                <w:sz w:val="22"/>
                <w:szCs w:val="22"/>
              </w:rPr>
            </w:pPr>
            <w:r w:rsidRPr="00897223">
              <w:rPr>
                <w:b/>
                <w:bCs/>
                <w:color w:val="000000"/>
                <w:sz w:val="22"/>
                <w:szCs w:val="22"/>
              </w:rPr>
              <w:t>Плановый период</w:t>
            </w:r>
          </w:p>
        </w:tc>
      </w:tr>
      <w:tr w:rsidR="00EE73AC" w:rsidRPr="00897223" w14:paraId="3E754FF7" w14:textId="77777777" w:rsidTr="00FF3C22">
        <w:trPr>
          <w:trHeight w:val="315"/>
        </w:trPr>
        <w:tc>
          <w:tcPr>
            <w:tcW w:w="380" w:type="dxa"/>
            <w:vMerge/>
            <w:tcBorders>
              <w:top w:val="single" w:sz="8" w:space="0" w:color="auto"/>
              <w:left w:val="single" w:sz="8" w:space="0" w:color="auto"/>
              <w:bottom w:val="single" w:sz="8" w:space="0" w:color="000000"/>
              <w:right w:val="single" w:sz="4" w:space="0" w:color="auto"/>
            </w:tcBorders>
            <w:vAlign w:val="center"/>
            <w:hideMark/>
          </w:tcPr>
          <w:p w14:paraId="09C1DB1A" w14:textId="77777777" w:rsidR="00EE73AC" w:rsidRPr="00897223" w:rsidRDefault="00EE73AC" w:rsidP="00FF3C22">
            <w:pPr>
              <w:rPr>
                <w:color w:val="000000"/>
                <w:sz w:val="22"/>
                <w:szCs w:val="22"/>
              </w:rPr>
            </w:pPr>
          </w:p>
        </w:tc>
        <w:tc>
          <w:tcPr>
            <w:tcW w:w="2102" w:type="dxa"/>
            <w:vMerge/>
            <w:tcBorders>
              <w:top w:val="single" w:sz="8" w:space="0" w:color="auto"/>
              <w:left w:val="single" w:sz="4" w:space="0" w:color="auto"/>
              <w:bottom w:val="single" w:sz="4" w:space="0" w:color="auto"/>
              <w:right w:val="single" w:sz="4" w:space="0" w:color="auto"/>
            </w:tcBorders>
            <w:vAlign w:val="center"/>
            <w:hideMark/>
          </w:tcPr>
          <w:p w14:paraId="6CFF3841" w14:textId="77777777" w:rsidR="00EE73AC" w:rsidRPr="00897223" w:rsidRDefault="00EE73AC" w:rsidP="00FF3C22">
            <w:pPr>
              <w:rPr>
                <w:b/>
                <w:bCs/>
                <w:color w:val="000000"/>
                <w:sz w:val="22"/>
                <w:szCs w:val="22"/>
              </w:rPr>
            </w:pPr>
          </w:p>
        </w:tc>
        <w:tc>
          <w:tcPr>
            <w:tcW w:w="1359" w:type="dxa"/>
            <w:tcBorders>
              <w:top w:val="nil"/>
              <w:left w:val="nil"/>
              <w:bottom w:val="single" w:sz="4" w:space="0" w:color="auto"/>
              <w:right w:val="single" w:sz="4" w:space="0" w:color="auto"/>
            </w:tcBorders>
            <w:shd w:val="clear" w:color="auto" w:fill="auto"/>
            <w:noWrap/>
            <w:vAlign w:val="bottom"/>
            <w:hideMark/>
          </w:tcPr>
          <w:p w14:paraId="161DFE37" w14:textId="77777777" w:rsidR="00EE73AC" w:rsidRPr="00897223" w:rsidRDefault="00EE73AC" w:rsidP="00FF3C22">
            <w:pPr>
              <w:jc w:val="center"/>
              <w:rPr>
                <w:b/>
                <w:bCs/>
                <w:color w:val="000000"/>
                <w:sz w:val="22"/>
                <w:szCs w:val="22"/>
              </w:rPr>
            </w:pPr>
            <w:r w:rsidRPr="00897223">
              <w:rPr>
                <w:b/>
                <w:bCs/>
                <w:color w:val="000000"/>
                <w:sz w:val="22"/>
                <w:szCs w:val="22"/>
              </w:rPr>
              <w:t>2022</w:t>
            </w:r>
          </w:p>
        </w:tc>
        <w:tc>
          <w:tcPr>
            <w:tcW w:w="1359" w:type="dxa"/>
            <w:tcBorders>
              <w:top w:val="nil"/>
              <w:left w:val="nil"/>
              <w:bottom w:val="single" w:sz="4" w:space="0" w:color="auto"/>
              <w:right w:val="single" w:sz="4" w:space="0" w:color="auto"/>
            </w:tcBorders>
            <w:shd w:val="clear" w:color="auto" w:fill="auto"/>
            <w:noWrap/>
            <w:vAlign w:val="bottom"/>
            <w:hideMark/>
          </w:tcPr>
          <w:p w14:paraId="17AE4D57" w14:textId="77777777" w:rsidR="00EE73AC" w:rsidRPr="00897223" w:rsidRDefault="00EE73AC" w:rsidP="00FF3C22">
            <w:pPr>
              <w:jc w:val="center"/>
              <w:rPr>
                <w:b/>
                <w:bCs/>
                <w:color w:val="000000"/>
                <w:sz w:val="22"/>
                <w:szCs w:val="22"/>
              </w:rPr>
            </w:pPr>
            <w:r w:rsidRPr="00897223">
              <w:rPr>
                <w:b/>
                <w:bCs/>
                <w:color w:val="000000"/>
                <w:sz w:val="22"/>
                <w:szCs w:val="22"/>
              </w:rPr>
              <w:t>2023</w:t>
            </w:r>
          </w:p>
        </w:tc>
        <w:tc>
          <w:tcPr>
            <w:tcW w:w="1360" w:type="dxa"/>
            <w:tcBorders>
              <w:top w:val="nil"/>
              <w:left w:val="nil"/>
              <w:bottom w:val="single" w:sz="4" w:space="0" w:color="auto"/>
              <w:right w:val="single" w:sz="4" w:space="0" w:color="auto"/>
            </w:tcBorders>
            <w:shd w:val="clear" w:color="auto" w:fill="auto"/>
            <w:noWrap/>
            <w:vAlign w:val="bottom"/>
            <w:hideMark/>
          </w:tcPr>
          <w:p w14:paraId="14D9AF6A" w14:textId="77777777" w:rsidR="00EE73AC" w:rsidRPr="00897223" w:rsidRDefault="00EE73AC" w:rsidP="00FF3C22">
            <w:pPr>
              <w:jc w:val="center"/>
              <w:rPr>
                <w:b/>
                <w:bCs/>
                <w:color w:val="000000"/>
                <w:sz w:val="22"/>
                <w:szCs w:val="22"/>
              </w:rPr>
            </w:pPr>
            <w:r w:rsidRPr="00897223">
              <w:rPr>
                <w:b/>
                <w:bCs/>
                <w:color w:val="000000"/>
                <w:sz w:val="22"/>
                <w:szCs w:val="22"/>
              </w:rPr>
              <w:t>2024</w:t>
            </w:r>
          </w:p>
        </w:tc>
        <w:tc>
          <w:tcPr>
            <w:tcW w:w="1360" w:type="dxa"/>
            <w:tcBorders>
              <w:top w:val="nil"/>
              <w:left w:val="nil"/>
              <w:bottom w:val="single" w:sz="4" w:space="0" w:color="auto"/>
              <w:right w:val="single" w:sz="4" w:space="0" w:color="auto"/>
            </w:tcBorders>
            <w:shd w:val="clear" w:color="auto" w:fill="auto"/>
            <w:noWrap/>
            <w:vAlign w:val="bottom"/>
            <w:hideMark/>
          </w:tcPr>
          <w:p w14:paraId="7E2B40CF" w14:textId="77777777" w:rsidR="00EE73AC" w:rsidRPr="00897223" w:rsidRDefault="00EE73AC" w:rsidP="00FF3C22">
            <w:pPr>
              <w:jc w:val="center"/>
              <w:rPr>
                <w:b/>
                <w:bCs/>
                <w:color w:val="000000"/>
                <w:sz w:val="22"/>
                <w:szCs w:val="22"/>
              </w:rPr>
            </w:pPr>
            <w:r w:rsidRPr="00897223">
              <w:rPr>
                <w:b/>
                <w:bCs/>
                <w:color w:val="000000"/>
                <w:sz w:val="22"/>
                <w:szCs w:val="22"/>
              </w:rPr>
              <w:t>2025</w:t>
            </w:r>
          </w:p>
        </w:tc>
        <w:tc>
          <w:tcPr>
            <w:tcW w:w="1360" w:type="dxa"/>
            <w:tcBorders>
              <w:top w:val="nil"/>
              <w:left w:val="nil"/>
              <w:bottom w:val="single" w:sz="4" w:space="0" w:color="auto"/>
              <w:right w:val="single" w:sz="8" w:space="0" w:color="auto"/>
            </w:tcBorders>
            <w:shd w:val="clear" w:color="auto" w:fill="auto"/>
            <w:noWrap/>
            <w:vAlign w:val="bottom"/>
            <w:hideMark/>
          </w:tcPr>
          <w:p w14:paraId="5C623417" w14:textId="77777777" w:rsidR="00EE73AC" w:rsidRPr="00897223" w:rsidRDefault="00EE73AC" w:rsidP="00FF3C22">
            <w:pPr>
              <w:jc w:val="center"/>
              <w:rPr>
                <w:b/>
                <w:bCs/>
                <w:color w:val="000000"/>
                <w:sz w:val="22"/>
                <w:szCs w:val="22"/>
              </w:rPr>
            </w:pPr>
            <w:r w:rsidRPr="00897223">
              <w:rPr>
                <w:b/>
                <w:bCs/>
                <w:color w:val="000000"/>
                <w:sz w:val="22"/>
                <w:szCs w:val="22"/>
              </w:rPr>
              <w:t>2026</w:t>
            </w:r>
          </w:p>
        </w:tc>
      </w:tr>
      <w:tr w:rsidR="00EE73AC" w:rsidRPr="00897223" w14:paraId="3FA6DE26" w14:textId="77777777" w:rsidTr="00FF3C22">
        <w:trPr>
          <w:trHeight w:val="630"/>
        </w:trPr>
        <w:tc>
          <w:tcPr>
            <w:tcW w:w="380" w:type="dxa"/>
            <w:vMerge/>
            <w:tcBorders>
              <w:top w:val="single" w:sz="8" w:space="0" w:color="auto"/>
              <w:left w:val="single" w:sz="8" w:space="0" w:color="auto"/>
              <w:bottom w:val="single" w:sz="8" w:space="0" w:color="000000"/>
              <w:right w:val="single" w:sz="4" w:space="0" w:color="auto"/>
            </w:tcBorders>
            <w:vAlign w:val="center"/>
            <w:hideMark/>
          </w:tcPr>
          <w:p w14:paraId="35898901" w14:textId="77777777" w:rsidR="00EE73AC" w:rsidRPr="00897223" w:rsidRDefault="00EE73AC" w:rsidP="00FF3C22">
            <w:pPr>
              <w:rPr>
                <w:color w:val="000000"/>
                <w:sz w:val="22"/>
                <w:szCs w:val="22"/>
              </w:rPr>
            </w:pPr>
          </w:p>
        </w:tc>
        <w:tc>
          <w:tcPr>
            <w:tcW w:w="2102" w:type="dxa"/>
            <w:tcBorders>
              <w:top w:val="nil"/>
              <w:left w:val="nil"/>
              <w:bottom w:val="single" w:sz="4" w:space="0" w:color="auto"/>
              <w:right w:val="single" w:sz="4" w:space="0" w:color="auto"/>
            </w:tcBorders>
            <w:shd w:val="clear" w:color="auto" w:fill="auto"/>
            <w:noWrap/>
            <w:vAlign w:val="center"/>
            <w:hideMark/>
          </w:tcPr>
          <w:p w14:paraId="7859AFC5" w14:textId="77777777" w:rsidR="00EE73AC" w:rsidRPr="00897223" w:rsidRDefault="00EE73AC" w:rsidP="00FF3C22">
            <w:pPr>
              <w:rPr>
                <w:color w:val="000000"/>
                <w:sz w:val="22"/>
                <w:szCs w:val="22"/>
              </w:rPr>
            </w:pPr>
            <w:r w:rsidRPr="00897223">
              <w:rPr>
                <w:color w:val="000000"/>
                <w:sz w:val="22"/>
                <w:szCs w:val="22"/>
              </w:rPr>
              <w:t>Федеральный бюджет</w:t>
            </w:r>
          </w:p>
        </w:tc>
        <w:tc>
          <w:tcPr>
            <w:tcW w:w="1359" w:type="dxa"/>
            <w:tcBorders>
              <w:top w:val="nil"/>
              <w:left w:val="nil"/>
              <w:bottom w:val="single" w:sz="4" w:space="0" w:color="auto"/>
              <w:right w:val="single" w:sz="4" w:space="0" w:color="auto"/>
            </w:tcBorders>
            <w:shd w:val="clear" w:color="auto" w:fill="auto"/>
            <w:noWrap/>
            <w:vAlign w:val="center"/>
            <w:hideMark/>
          </w:tcPr>
          <w:p w14:paraId="23B9128D" w14:textId="77777777" w:rsidR="00EE73AC" w:rsidRPr="00897223" w:rsidRDefault="00EE73AC" w:rsidP="00FF3C22">
            <w:pPr>
              <w:jc w:val="center"/>
              <w:rPr>
                <w:color w:val="000000"/>
                <w:sz w:val="22"/>
                <w:szCs w:val="22"/>
              </w:rPr>
            </w:pPr>
            <w:r w:rsidRPr="00897223">
              <w:rPr>
                <w:color w:val="000000"/>
                <w:sz w:val="22"/>
                <w:szCs w:val="22"/>
              </w:rPr>
              <w:t>0</w:t>
            </w:r>
          </w:p>
        </w:tc>
        <w:tc>
          <w:tcPr>
            <w:tcW w:w="1359" w:type="dxa"/>
            <w:tcBorders>
              <w:top w:val="nil"/>
              <w:left w:val="nil"/>
              <w:bottom w:val="single" w:sz="4" w:space="0" w:color="auto"/>
              <w:right w:val="single" w:sz="4" w:space="0" w:color="auto"/>
            </w:tcBorders>
            <w:shd w:val="clear" w:color="auto" w:fill="auto"/>
            <w:noWrap/>
            <w:vAlign w:val="center"/>
            <w:hideMark/>
          </w:tcPr>
          <w:p w14:paraId="0E0979FA" w14:textId="77777777" w:rsidR="00EE73AC" w:rsidRPr="00897223" w:rsidRDefault="00EE73AC" w:rsidP="00FF3C22">
            <w:pPr>
              <w:jc w:val="center"/>
              <w:rPr>
                <w:color w:val="000000"/>
                <w:sz w:val="22"/>
                <w:szCs w:val="22"/>
              </w:rPr>
            </w:pPr>
            <w:r w:rsidRPr="00897223">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center"/>
            <w:hideMark/>
          </w:tcPr>
          <w:p w14:paraId="1C991BA1" w14:textId="77777777" w:rsidR="00EE73AC" w:rsidRPr="00897223" w:rsidRDefault="00EE73AC" w:rsidP="00FF3C22">
            <w:pPr>
              <w:jc w:val="center"/>
              <w:rPr>
                <w:color w:val="000000"/>
                <w:sz w:val="22"/>
                <w:szCs w:val="22"/>
              </w:rPr>
            </w:pPr>
            <w:r w:rsidRPr="00897223">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center"/>
            <w:hideMark/>
          </w:tcPr>
          <w:p w14:paraId="38C59E9E" w14:textId="77777777" w:rsidR="00EE73AC" w:rsidRPr="00897223" w:rsidRDefault="00EE73AC" w:rsidP="00FF3C22">
            <w:pPr>
              <w:jc w:val="center"/>
              <w:rPr>
                <w:color w:val="000000"/>
                <w:sz w:val="22"/>
                <w:szCs w:val="22"/>
              </w:rPr>
            </w:pPr>
            <w:r w:rsidRPr="00897223">
              <w:rPr>
                <w:color w:val="000000"/>
                <w:sz w:val="22"/>
                <w:szCs w:val="22"/>
              </w:rPr>
              <w:t>0</w:t>
            </w:r>
          </w:p>
        </w:tc>
        <w:tc>
          <w:tcPr>
            <w:tcW w:w="1360" w:type="dxa"/>
            <w:tcBorders>
              <w:top w:val="nil"/>
              <w:left w:val="nil"/>
              <w:bottom w:val="single" w:sz="4" w:space="0" w:color="auto"/>
              <w:right w:val="single" w:sz="8" w:space="0" w:color="auto"/>
            </w:tcBorders>
            <w:shd w:val="clear" w:color="auto" w:fill="auto"/>
            <w:noWrap/>
            <w:vAlign w:val="center"/>
            <w:hideMark/>
          </w:tcPr>
          <w:p w14:paraId="1062F6E8" w14:textId="77777777" w:rsidR="00EE73AC" w:rsidRPr="00897223" w:rsidRDefault="00EE73AC" w:rsidP="00FF3C22">
            <w:pPr>
              <w:jc w:val="center"/>
              <w:rPr>
                <w:color w:val="000000"/>
                <w:sz w:val="22"/>
                <w:szCs w:val="22"/>
              </w:rPr>
            </w:pPr>
            <w:r w:rsidRPr="00897223">
              <w:rPr>
                <w:color w:val="000000"/>
                <w:sz w:val="22"/>
                <w:szCs w:val="22"/>
              </w:rPr>
              <w:t>0</w:t>
            </w:r>
          </w:p>
        </w:tc>
      </w:tr>
      <w:tr w:rsidR="00EE73AC" w:rsidRPr="00897223" w14:paraId="73119671" w14:textId="77777777" w:rsidTr="00FF3C22">
        <w:trPr>
          <w:trHeight w:val="780"/>
        </w:trPr>
        <w:tc>
          <w:tcPr>
            <w:tcW w:w="380" w:type="dxa"/>
            <w:vMerge/>
            <w:tcBorders>
              <w:top w:val="single" w:sz="8" w:space="0" w:color="auto"/>
              <w:left w:val="single" w:sz="8" w:space="0" w:color="auto"/>
              <w:bottom w:val="single" w:sz="8" w:space="0" w:color="000000"/>
              <w:right w:val="single" w:sz="4" w:space="0" w:color="auto"/>
            </w:tcBorders>
            <w:vAlign w:val="center"/>
            <w:hideMark/>
          </w:tcPr>
          <w:p w14:paraId="7FA536A9" w14:textId="77777777" w:rsidR="00EE73AC" w:rsidRPr="00897223" w:rsidRDefault="00EE73AC" w:rsidP="00FF3C22">
            <w:pPr>
              <w:rPr>
                <w:color w:val="000000"/>
                <w:sz w:val="22"/>
                <w:szCs w:val="22"/>
              </w:rPr>
            </w:pPr>
          </w:p>
        </w:tc>
        <w:tc>
          <w:tcPr>
            <w:tcW w:w="2102" w:type="dxa"/>
            <w:tcBorders>
              <w:top w:val="nil"/>
              <w:left w:val="nil"/>
              <w:bottom w:val="single" w:sz="4" w:space="0" w:color="auto"/>
              <w:right w:val="single" w:sz="4" w:space="0" w:color="auto"/>
            </w:tcBorders>
            <w:shd w:val="clear" w:color="auto" w:fill="auto"/>
            <w:vAlign w:val="center"/>
            <w:hideMark/>
          </w:tcPr>
          <w:p w14:paraId="002EEFF4" w14:textId="77777777" w:rsidR="00EE73AC" w:rsidRPr="00897223" w:rsidRDefault="00EE73AC" w:rsidP="00FF3C22">
            <w:pPr>
              <w:rPr>
                <w:color w:val="000000"/>
                <w:sz w:val="22"/>
                <w:szCs w:val="22"/>
              </w:rPr>
            </w:pPr>
            <w:r w:rsidRPr="00897223">
              <w:rPr>
                <w:color w:val="000000"/>
                <w:sz w:val="22"/>
                <w:szCs w:val="22"/>
              </w:rPr>
              <w:t>Республиканский бюджет</w:t>
            </w:r>
          </w:p>
        </w:tc>
        <w:tc>
          <w:tcPr>
            <w:tcW w:w="1359" w:type="dxa"/>
            <w:tcBorders>
              <w:top w:val="nil"/>
              <w:left w:val="nil"/>
              <w:bottom w:val="single" w:sz="4" w:space="0" w:color="auto"/>
              <w:right w:val="single" w:sz="4" w:space="0" w:color="auto"/>
            </w:tcBorders>
            <w:shd w:val="clear" w:color="auto" w:fill="auto"/>
            <w:noWrap/>
            <w:vAlign w:val="center"/>
            <w:hideMark/>
          </w:tcPr>
          <w:p w14:paraId="23B80F2D" w14:textId="77777777" w:rsidR="00EE73AC" w:rsidRPr="00897223" w:rsidRDefault="00EE73AC" w:rsidP="00FF3C22">
            <w:pPr>
              <w:jc w:val="center"/>
              <w:rPr>
                <w:color w:val="000000"/>
                <w:sz w:val="22"/>
                <w:szCs w:val="22"/>
              </w:rPr>
            </w:pPr>
            <w:r w:rsidRPr="00897223">
              <w:rPr>
                <w:color w:val="000000"/>
                <w:sz w:val="22"/>
                <w:szCs w:val="22"/>
              </w:rPr>
              <w:t>169 869,81</w:t>
            </w:r>
          </w:p>
        </w:tc>
        <w:tc>
          <w:tcPr>
            <w:tcW w:w="1359" w:type="dxa"/>
            <w:tcBorders>
              <w:top w:val="nil"/>
              <w:left w:val="nil"/>
              <w:bottom w:val="single" w:sz="4" w:space="0" w:color="auto"/>
              <w:right w:val="single" w:sz="4" w:space="0" w:color="auto"/>
            </w:tcBorders>
            <w:shd w:val="clear" w:color="auto" w:fill="auto"/>
            <w:noWrap/>
            <w:vAlign w:val="center"/>
            <w:hideMark/>
          </w:tcPr>
          <w:p w14:paraId="672AF947" w14:textId="77777777" w:rsidR="00EE73AC" w:rsidRPr="00897223" w:rsidRDefault="00EE73AC" w:rsidP="00FF3C22">
            <w:pPr>
              <w:jc w:val="center"/>
              <w:rPr>
                <w:color w:val="000000"/>
                <w:sz w:val="22"/>
                <w:szCs w:val="22"/>
              </w:rPr>
            </w:pPr>
            <w:r w:rsidRPr="00897223">
              <w:rPr>
                <w:color w:val="000000"/>
                <w:sz w:val="22"/>
                <w:szCs w:val="22"/>
              </w:rPr>
              <w:t>231 640,66</w:t>
            </w:r>
          </w:p>
        </w:tc>
        <w:tc>
          <w:tcPr>
            <w:tcW w:w="1360" w:type="dxa"/>
            <w:tcBorders>
              <w:top w:val="nil"/>
              <w:left w:val="nil"/>
              <w:bottom w:val="single" w:sz="4" w:space="0" w:color="auto"/>
              <w:right w:val="single" w:sz="4" w:space="0" w:color="auto"/>
            </w:tcBorders>
            <w:shd w:val="clear" w:color="auto" w:fill="auto"/>
            <w:noWrap/>
            <w:vAlign w:val="center"/>
            <w:hideMark/>
          </w:tcPr>
          <w:p w14:paraId="76AA0F67" w14:textId="77777777" w:rsidR="00EE73AC" w:rsidRPr="00897223" w:rsidRDefault="00EE73AC" w:rsidP="00FF3C22">
            <w:pPr>
              <w:jc w:val="center"/>
              <w:rPr>
                <w:color w:val="000000"/>
                <w:sz w:val="22"/>
                <w:szCs w:val="22"/>
              </w:rPr>
            </w:pPr>
            <w:r w:rsidRPr="00897223">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center"/>
            <w:hideMark/>
          </w:tcPr>
          <w:p w14:paraId="751DD0DC" w14:textId="77777777" w:rsidR="00EE73AC" w:rsidRPr="00897223" w:rsidRDefault="00EE73AC" w:rsidP="00FF3C22">
            <w:pPr>
              <w:jc w:val="center"/>
              <w:rPr>
                <w:color w:val="000000"/>
                <w:sz w:val="22"/>
                <w:szCs w:val="22"/>
              </w:rPr>
            </w:pPr>
            <w:r w:rsidRPr="00897223">
              <w:rPr>
                <w:color w:val="000000"/>
                <w:sz w:val="22"/>
                <w:szCs w:val="22"/>
              </w:rPr>
              <w:t>0</w:t>
            </w:r>
          </w:p>
        </w:tc>
        <w:tc>
          <w:tcPr>
            <w:tcW w:w="1360" w:type="dxa"/>
            <w:tcBorders>
              <w:top w:val="nil"/>
              <w:left w:val="nil"/>
              <w:bottom w:val="single" w:sz="4" w:space="0" w:color="auto"/>
              <w:right w:val="single" w:sz="8" w:space="0" w:color="auto"/>
            </w:tcBorders>
            <w:shd w:val="clear" w:color="auto" w:fill="auto"/>
            <w:noWrap/>
            <w:vAlign w:val="center"/>
            <w:hideMark/>
          </w:tcPr>
          <w:p w14:paraId="13E27E3D" w14:textId="77777777" w:rsidR="00EE73AC" w:rsidRPr="00897223" w:rsidRDefault="00EE73AC" w:rsidP="00FF3C22">
            <w:pPr>
              <w:jc w:val="center"/>
              <w:rPr>
                <w:color w:val="000000"/>
                <w:sz w:val="22"/>
                <w:szCs w:val="22"/>
              </w:rPr>
            </w:pPr>
            <w:r w:rsidRPr="00897223">
              <w:rPr>
                <w:color w:val="000000"/>
                <w:sz w:val="22"/>
                <w:szCs w:val="22"/>
              </w:rPr>
              <w:t>0</w:t>
            </w:r>
          </w:p>
        </w:tc>
      </w:tr>
      <w:tr w:rsidR="00EE73AC" w:rsidRPr="00897223" w14:paraId="071EC3A8" w14:textId="77777777" w:rsidTr="00FF3C22">
        <w:trPr>
          <w:trHeight w:val="675"/>
        </w:trPr>
        <w:tc>
          <w:tcPr>
            <w:tcW w:w="380" w:type="dxa"/>
            <w:vMerge/>
            <w:tcBorders>
              <w:top w:val="single" w:sz="8" w:space="0" w:color="auto"/>
              <w:left w:val="single" w:sz="8" w:space="0" w:color="auto"/>
              <w:bottom w:val="single" w:sz="8" w:space="0" w:color="000000"/>
              <w:right w:val="single" w:sz="4" w:space="0" w:color="auto"/>
            </w:tcBorders>
            <w:vAlign w:val="center"/>
            <w:hideMark/>
          </w:tcPr>
          <w:p w14:paraId="04C5544E" w14:textId="77777777" w:rsidR="00EE73AC" w:rsidRPr="00897223" w:rsidRDefault="00EE73AC" w:rsidP="00FF3C22">
            <w:pPr>
              <w:rPr>
                <w:color w:val="000000"/>
                <w:sz w:val="22"/>
                <w:szCs w:val="22"/>
              </w:rPr>
            </w:pPr>
          </w:p>
        </w:tc>
        <w:tc>
          <w:tcPr>
            <w:tcW w:w="2102" w:type="dxa"/>
            <w:tcBorders>
              <w:top w:val="nil"/>
              <w:left w:val="nil"/>
              <w:bottom w:val="single" w:sz="4" w:space="0" w:color="auto"/>
              <w:right w:val="single" w:sz="4" w:space="0" w:color="auto"/>
            </w:tcBorders>
            <w:shd w:val="clear" w:color="auto" w:fill="auto"/>
            <w:vAlign w:val="center"/>
            <w:hideMark/>
          </w:tcPr>
          <w:p w14:paraId="213FF381" w14:textId="77777777" w:rsidR="00EE73AC" w:rsidRPr="00897223" w:rsidRDefault="00EE73AC" w:rsidP="00FF3C22">
            <w:pPr>
              <w:rPr>
                <w:color w:val="000000"/>
                <w:sz w:val="22"/>
                <w:szCs w:val="22"/>
              </w:rPr>
            </w:pPr>
            <w:r w:rsidRPr="00897223">
              <w:rPr>
                <w:color w:val="000000"/>
                <w:sz w:val="22"/>
                <w:szCs w:val="22"/>
              </w:rPr>
              <w:t xml:space="preserve">Бюджет МО "Посёлок </w:t>
            </w:r>
            <w:proofErr w:type="spellStart"/>
            <w:r w:rsidRPr="00897223">
              <w:rPr>
                <w:color w:val="000000"/>
                <w:sz w:val="22"/>
                <w:szCs w:val="22"/>
              </w:rPr>
              <w:t>Айхал</w:t>
            </w:r>
            <w:proofErr w:type="spellEnd"/>
            <w:r w:rsidRPr="00897223">
              <w:rPr>
                <w:color w:val="000000"/>
                <w:sz w:val="22"/>
                <w:szCs w:val="22"/>
              </w:rPr>
              <w:t>»"</w:t>
            </w:r>
          </w:p>
        </w:tc>
        <w:tc>
          <w:tcPr>
            <w:tcW w:w="1359" w:type="dxa"/>
            <w:tcBorders>
              <w:top w:val="nil"/>
              <w:left w:val="nil"/>
              <w:bottom w:val="single" w:sz="4" w:space="0" w:color="auto"/>
              <w:right w:val="single" w:sz="4" w:space="0" w:color="auto"/>
            </w:tcBorders>
            <w:shd w:val="clear" w:color="auto" w:fill="auto"/>
            <w:noWrap/>
            <w:vAlign w:val="center"/>
            <w:hideMark/>
          </w:tcPr>
          <w:p w14:paraId="2D6D5410" w14:textId="77777777" w:rsidR="00EE73AC" w:rsidRPr="00897223" w:rsidRDefault="00EE73AC" w:rsidP="00FF3C22">
            <w:pPr>
              <w:jc w:val="center"/>
              <w:rPr>
                <w:color w:val="000000"/>
                <w:sz w:val="22"/>
                <w:szCs w:val="22"/>
              </w:rPr>
            </w:pPr>
            <w:r w:rsidRPr="00897223">
              <w:rPr>
                <w:color w:val="000000"/>
                <w:sz w:val="22"/>
                <w:szCs w:val="22"/>
              </w:rPr>
              <w:t>265 827,15</w:t>
            </w:r>
          </w:p>
        </w:tc>
        <w:tc>
          <w:tcPr>
            <w:tcW w:w="1359" w:type="dxa"/>
            <w:tcBorders>
              <w:top w:val="nil"/>
              <w:left w:val="nil"/>
              <w:bottom w:val="single" w:sz="4" w:space="0" w:color="auto"/>
              <w:right w:val="single" w:sz="4" w:space="0" w:color="auto"/>
            </w:tcBorders>
            <w:shd w:val="clear" w:color="auto" w:fill="auto"/>
            <w:noWrap/>
            <w:vAlign w:val="center"/>
            <w:hideMark/>
          </w:tcPr>
          <w:p w14:paraId="563EA621" w14:textId="77777777" w:rsidR="00EE73AC" w:rsidRPr="00897223" w:rsidRDefault="00EE73AC" w:rsidP="00FF3C22">
            <w:pPr>
              <w:jc w:val="center"/>
              <w:rPr>
                <w:color w:val="000000"/>
                <w:sz w:val="22"/>
                <w:szCs w:val="22"/>
              </w:rPr>
            </w:pPr>
            <w:r w:rsidRPr="00897223">
              <w:rPr>
                <w:color w:val="000000"/>
                <w:sz w:val="22"/>
                <w:szCs w:val="22"/>
              </w:rPr>
              <w:t>920441,24</w:t>
            </w:r>
          </w:p>
        </w:tc>
        <w:tc>
          <w:tcPr>
            <w:tcW w:w="1360" w:type="dxa"/>
            <w:tcBorders>
              <w:top w:val="nil"/>
              <w:left w:val="nil"/>
              <w:bottom w:val="single" w:sz="4" w:space="0" w:color="auto"/>
              <w:right w:val="single" w:sz="4" w:space="0" w:color="auto"/>
            </w:tcBorders>
            <w:shd w:val="clear" w:color="auto" w:fill="auto"/>
            <w:noWrap/>
            <w:vAlign w:val="center"/>
            <w:hideMark/>
          </w:tcPr>
          <w:p w14:paraId="3C78224B" w14:textId="77777777" w:rsidR="00EE73AC" w:rsidRPr="00897223" w:rsidRDefault="00EE73AC" w:rsidP="00FF3C22">
            <w:pPr>
              <w:jc w:val="center"/>
              <w:rPr>
                <w:color w:val="000000"/>
                <w:sz w:val="22"/>
                <w:szCs w:val="22"/>
              </w:rPr>
            </w:pPr>
            <w:r w:rsidRPr="00897223">
              <w:rPr>
                <w:color w:val="000000"/>
                <w:sz w:val="22"/>
                <w:szCs w:val="22"/>
              </w:rPr>
              <w:t>900 000,00</w:t>
            </w:r>
          </w:p>
        </w:tc>
        <w:tc>
          <w:tcPr>
            <w:tcW w:w="1360" w:type="dxa"/>
            <w:tcBorders>
              <w:top w:val="nil"/>
              <w:left w:val="nil"/>
              <w:bottom w:val="single" w:sz="4" w:space="0" w:color="auto"/>
              <w:right w:val="single" w:sz="4" w:space="0" w:color="auto"/>
            </w:tcBorders>
            <w:shd w:val="clear" w:color="auto" w:fill="auto"/>
            <w:noWrap/>
            <w:vAlign w:val="center"/>
            <w:hideMark/>
          </w:tcPr>
          <w:p w14:paraId="67C87D12" w14:textId="77777777" w:rsidR="00EE73AC" w:rsidRPr="00897223" w:rsidRDefault="00EE73AC" w:rsidP="00FF3C22">
            <w:pPr>
              <w:rPr>
                <w:color w:val="000000"/>
                <w:sz w:val="22"/>
                <w:szCs w:val="22"/>
              </w:rPr>
            </w:pPr>
            <w:r w:rsidRPr="00897223">
              <w:rPr>
                <w:color w:val="000000"/>
                <w:sz w:val="22"/>
                <w:szCs w:val="22"/>
              </w:rPr>
              <w:t>1 050000,00</w:t>
            </w:r>
          </w:p>
        </w:tc>
        <w:tc>
          <w:tcPr>
            <w:tcW w:w="1360" w:type="dxa"/>
            <w:tcBorders>
              <w:top w:val="nil"/>
              <w:left w:val="nil"/>
              <w:bottom w:val="single" w:sz="4" w:space="0" w:color="auto"/>
              <w:right w:val="single" w:sz="4" w:space="0" w:color="auto"/>
            </w:tcBorders>
            <w:shd w:val="clear" w:color="auto" w:fill="auto"/>
            <w:noWrap/>
            <w:vAlign w:val="center"/>
            <w:hideMark/>
          </w:tcPr>
          <w:p w14:paraId="117315FA" w14:textId="77777777" w:rsidR="00EE73AC" w:rsidRPr="00897223" w:rsidRDefault="00EE73AC" w:rsidP="00FF3C22">
            <w:pPr>
              <w:jc w:val="center"/>
              <w:rPr>
                <w:color w:val="000000"/>
                <w:sz w:val="22"/>
                <w:szCs w:val="22"/>
              </w:rPr>
            </w:pPr>
            <w:r w:rsidRPr="00897223">
              <w:rPr>
                <w:color w:val="000000"/>
                <w:sz w:val="22"/>
                <w:szCs w:val="22"/>
              </w:rPr>
              <w:t>1 050000,00</w:t>
            </w:r>
          </w:p>
        </w:tc>
      </w:tr>
      <w:tr w:rsidR="00EE73AC" w:rsidRPr="00897223" w14:paraId="10592FD9" w14:textId="77777777" w:rsidTr="00FF3C22">
        <w:trPr>
          <w:trHeight w:val="375"/>
        </w:trPr>
        <w:tc>
          <w:tcPr>
            <w:tcW w:w="380" w:type="dxa"/>
            <w:vMerge/>
            <w:tcBorders>
              <w:top w:val="single" w:sz="8" w:space="0" w:color="auto"/>
              <w:left w:val="single" w:sz="8" w:space="0" w:color="auto"/>
              <w:bottom w:val="single" w:sz="8" w:space="0" w:color="000000"/>
              <w:right w:val="single" w:sz="4" w:space="0" w:color="auto"/>
            </w:tcBorders>
            <w:vAlign w:val="center"/>
            <w:hideMark/>
          </w:tcPr>
          <w:p w14:paraId="4244C179" w14:textId="77777777" w:rsidR="00EE73AC" w:rsidRPr="00897223" w:rsidRDefault="00EE73AC" w:rsidP="00FF3C22">
            <w:pPr>
              <w:rPr>
                <w:color w:val="000000"/>
                <w:sz w:val="22"/>
                <w:szCs w:val="22"/>
              </w:rPr>
            </w:pPr>
          </w:p>
        </w:tc>
        <w:tc>
          <w:tcPr>
            <w:tcW w:w="2102" w:type="dxa"/>
            <w:tcBorders>
              <w:top w:val="nil"/>
              <w:left w:val="nil"/>
              <w:bottom w:val="single" w:sz="4" w:space="0" w:color="auto"/>
              <w:right w:val="single" w:sz="4" w:space="0" w:color="auto"/>
            </w:tcBorders>
            <w:shd w:val="clear" w:color="auto" w:fill="auto"/>
            <w:vAlign w:val="center"/>
            <w:hideMark/>
          </w:tcPr>
          <w:p w14:paraId="62BF16B2" w14:textId="77777777" w:rsidR="00EE73AC" w:rsidRPr="00897223" w:rsidRDefault="00EE73AC" w:rsidP="00FF3C22">
            <w:pPr>
              <w:rPr>
                <w:color w:val="000000"/>
                <w:sz w:val="22"/>
                <w:szCs w:val="22"/>
              </w:rPr>
            </w:pPr>
            <w:r w:rsidRPr="00897223">
              <w:rPr>
                <w:color w:val="000000"/>
                <w:sz w:val="22"/>
                <w:szCs w:val="22"/>
              </w:rPr>
              <w:t>иные источники</w:t>
            </w:r>
          </w:p>
        </w:tc>
        <w:tc>
          <w:tcPr>
            <w:tcW w:w="1359" w:type="dxa"/>
            <w:tcBorders>
              <w:top w:val="nil"/>
              <w:left w:val="nil"/>
              <w:bottom w:val="single" w:sz="4" w:space="0" w:color="auto"/>
              <w:right w:val="single" w:sz="4" w:space="0" w:color="auto"/>
            </w:tcBorders>
            <w:shd w:val="clear" w:color="auto" w:fill="auto"/>
            <w:noWrap/>
            <w:vAlign w:val="center"/>
            <w:hideMark/>
          </w:tcPr>
          <w:p w14:paraId="57D69F67" w14:textId="77777777" w:rsidR="00EE73AC" w:rsidRPr="00897223" w:rsidRDefault="00EE73AC" w:rsidP="00FF3C22">
            <w:pPr>
              <w:jc w:val="center"/>
              <w:rPr>
                <w:color w:val="000000"/>
                <w:sz w:val="22"/>
                <w:szCs w:val="22"/>
              </w:rPr>
            </w:pPr>
            <w:r w:rsidRPr="00897223">
              <w:rPr>
                <w:color w:val="000000"/>
                <w:sz w:val="22"/>
                <w:szCs w:val="22"/>
              </w:rPr>
              <w:t>20 000,00</w:t>
            </w:r>
          </w:p>
        </w:tc>
        <w:tc>
          <w:tcPr>
            <w:tcW w:w="1359" w:type="dxa"/>
            <w:tcBorders>
              <w:top w:val="nil"/>
              <w:left w:val="nil"/>
              <w:bottom w:val="single" w:sz="4" w:space="0" w:color="auto"/>
              <w:right w:val="single" w:sz="4" w:space="0" w:color="auto"/>
            </w:tcBorders>
            <w:shd w:val="clear" w:color="auto" w:fill="auto"/>
            <w:noWrap/>
            <w:vAlign w:val="center"/>
            <w:hideMark/>
          </w:tcPr>
          <w:p w14:paraId="5FAE0C1B" w14:textId="77777777" w:rsidR="00EE73AC" w:rsidRPr="00897223" w:rsidRDefault="00EE73AC" w:rsidP="00FF3C22">
            <w:pPr>
              <w:jc w:val="center"/>
              <w:rPr>
                <w:color w:val="000000"/>
                <w:sz w:val="22"/>
                <w:szCs w:val="22"/>
              </w:rPr>
            </w:pPr>
            <w:r w:rsidRPr="00897223">
              <w:rPr>
                <w:color w:val="000000"/>
                <w:sz w:val="22"/>
                <w:szCs w:val="22"/>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331351E8" w14:textId="77777777" w:rsidR="00EE73AC" w:rsidRPr="00897223" w:rsidRDefault="00EE73AC" w:rsidP="00FF3C22">
            <w:pPr>
              <w:jc w:val="center"/>
              <w:rPr>
                <w:color w:val="000000"/>
                <w:sz w:val="22"/>
                <w:szCs w:val="22"/>
              </w:rPr>
            </w:pPr>
            <w:r w:rsidRPr="00897223">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center"/>
            <w:hideMark/>
          </w:tcPr>
          <w:p w14:paraId="073A12EB" w14:textId="77777777" w:rsidR="00EE73AC" w:rsidRPr="00897223" w:rsidRDefault="00EE73AC" w:rsidP="00FF3C22">
            <w:pPr>
              <w:jc w:val="center"/>
              <w:rPr>
                <w:color w:val="000000"/>
                <w:sz w:val="22"/>
                <w:szCs w:val="22"/>
              </w:rPr>
            </w:pPr>
            <w:r w:rsidRPr="00897223">
              <w:rPr>
                <w:color w:val="000000"/>
                <w:sz w:val="22"/>
                <w:szCs w:val="22"/>
              </w:rPr>
              <w:t>0</w:t>
            </w:r>
          </w:p>
        </w:tc>
        <w:tc>
          <w:tcPr>
            <w:tcW w:w="1360" w:type="dxa"/>
            <w:tcBorders>
              <w:top w:val="nil"/>
              <w:left w:val="nil"/>
              <w:bottom w:val="single" w:sz="4" w:space="0" w:color="auto"/>
              <w:right w:val="single" w:sz="8" w:space="0" w:color="auto"/>
            </w:tcBorders>
            <w:shd w:val="clear" w:color="auto" w:fill="auto"/>
            <w:noWrap/>
            <w:vAlign w:val="center"/>
            <w:hideMark/>
          </w:tcPr>
          <w:p w14:paraId="59F4687B" w14:textId="77777777" w:rsidR="00EE73AC" w:rsidRPr="00897223" w:rsidRDefault="00EE73AC" w:rsidP="00FF3C22">
            <w:pPr>
              <w:jc w:val="center"/>
              <w:rPr>
                <w:color w:val="000000"/>
                <w:sz w:val="22"/>
                <w:szCs w:val="22"/>
              </w:rPr>
            </w:pPr>
            <w:r w:rsidRPr="00897223">
              <w:rPr>
                <w:color w:val="000000"/>
                <w:sz w:val="22"/>
                <w:szCs w:val="22"/>
              </w:rPr>
              <w:t>0</w:t>
            </w:r>
          </w:p>
        </w:tc>
      </w:tr>
      <w:tr w:rsidR="00EE73AC" w:rsidRPr="00897223" w14:paraId="29861EEE" w14:textId="77777777" w:rsidTr="00FF3C22">
        <w:trPr>
          <w:trHeight w:val="690"/>
        </w:trPr>
        <w:tc>
          <w:tcPr>
            <w:tcW w:w="380" w:type="dxa"/>
            <w:vMerge/>
            <w:tcBorders>
              <w:top w:val="single" w:sz="8" w:space="0" w:color="auto"/>
              <w:left w:val="single" w:sz="8" w:space="0" w:color="auto"/>
              <w:bottom w:val="single" w:sz="8" w:space="0" w:color="000000"/>
              <w:right w:val="single" w:sz="4" w:space="0" w:color="auto"/>
            </w:tcBorders>
            <w:vAlign w:val="center"/>
            <w:hideMark/>
          </w:tcPr>
          <w:p w14:paraId="488D404B" w14:textId="77777777" w:rsidR="00EE73AC" w:rsidRPr="00897223" w:rsidRDefault="00EE73AC" w:rsidP="00FF3C22">
            <w:pPr>
              <w:rPr>
                <w:color w:val="000000"/>
                <w:sz w:val="22"/>
                <w:szCs w:val="22"/>
              </w:rPr>
            </w:pPr>
          </w:p>
        </w:tc>
        <w:tc>
          <w:tcPr>
            <w:tcW w:w="2102" w:type="dxa"/>
            <w:tcBorders>
              <w:top w:val="nil"/>
              <w:left w:val="nil"/>
              <w:bottom w:val="single" w:sz="8" w:space="0" w:color="auto"/>
              <w:right w:val="single" w:sz="4" w:space="0" w:color="auto"/>
            </w:tcBorders>
            <w:shd w:val="clear" w:color="000000" w:fill="F2F2F2"/>
            <w:vAlign w:val="center"/>
            <w:hideMark/>
          </w:tcPr>
          <w:p w14:paraId="6DE85A61" w14:textId="77777777" w:rsidR="00EE73AC" w:rsidRPr="00897223" w:rsidRDefault="00EE73AC" w:rsidP="00FF3C22">
            <w:pPr>
              <w:rPr>
                <w:b/>
                <w:bCs/>
                <w:color w:val="000000"/>
                <w:sz w:val="22"/>
                <w:szCs w:val="22"/>
              </w:rPr>
            </w:pPr>
            <w:r w:rsidRPr="00897223">
              <w:rPr>
                <w:b/>
                <w:bCs/>
                <w:color w:val="000000"/>
                <w:sz w:val="22"/>
                <w:szCs w:val="22"/>
              </w:rPr>
              <w:t>Итого по программе</w:t>
            </w:r>
          </w:p>
        </w:tc>
        <w:tc>
          <w:tcPr>
            <w:tcW w:w="1359" w:type="dxa"/>
            <w:tcBorders>
              <w:top w:val="nil"/>
              <w:left w:val="nil"/>
              <w:bottom w:val="single" w:sz="8" w:space="0" w:color="auto"/>
              <w:right w:val="single" w:sz="4" w:space="0" w:color="auto"/>
            </w:tcBorders>
            <w:shd w:val="clear" w:color="000000" w:fill="F2F2F2"/>
            <w:noWrap/>
            <w:vAlign w:val="center"/>
            <w:hideMark/>
          </w:tcPr>
          <w:p w14:paraId="05E032FA" w14:textId="77777777" w:rsidR="00EE73AC" w:rsidRPr="00897223" w:rsidRDefault="00EE73AC" w:rsidP="00FF3C22">
            <w:pPr>
              <w:jc w:val="center"/>
              <w:rPr>
                <w:b/>
                <w:bCs/>
                <w:color w:val="000000"/>
                <w:sz w:val="22"/>
                <w:szCs w:val="22"/>
              </w:rPr>
            </w:pPr>
            <w:r w:rsidRPr="00897223">
              <w:rPr>
                <w:b/>
                <w:bCs/>
                <w:color w:val="000000"/>
                <w:sz w:val="22"/>
                <w:szCs w:val="22"/>
              </w:rPr>
              <w:t>455 696,96</w:t>
            </w:r>
          </w:p>
        </w:tc>
        <w:tc>
          <w:tcPr>
            <w:tcW w:w="1359" w:type="dxa"/>
            <w:tcBorders>
              <w:top w:val="nil"/>
              <w:left w:val="nil"/>
              <w:bottom w:val="single" w:sz="8" w:space="0" w:color="auto"/>
              <w:right w:val="single" w:sz="4" w:space="0" w:color="auto"/>
            </w:tcBorders>
            <w:shd w:val="clear" w:color="000000" w:fill="F2F2F2"/>
            <w:noWrap/>
            <w:vAlign w:val="center"/>
            <w:hideMark/>
          </w:tcPr>
          <w:p w14:paraId="05105E7D" w14:textId="77777777" w:rsidR="00EE73AC" w:rsidRPr="00897223" w:rsidRDefault="00EE73AC" w:rsidP="00FF3C22">
            <w:pPr>
              <w:jc w:val="center"/>
              <w:rPr>
                <w:b/>
                <w:bCs/>
                <w:color w:val="000000"/>
                <w:sz w:val="22"/>
                <w:szCs w:val="22"/>
              </w:rPr>
            </w:pPr>
            <w:r w:rsidRPr="00897223">
              <w:rPr>
                <w:b/>
                <w:bCs/>
                <w:color w:val="000000"/>
                <w:sz w:val="22"/>
                <w:szCs w:val="22"/>
              </w:rPr>
              <w:t>1152081,90</w:t>
            </w:r>
          </w:p>
        </w:tc>
        <w:tc>
          <w:tcPr>
            <w:tcW w:w="1360" w:type="dxa"/>
            <w:tcBorders>
              <w:top w:val="nil"/>
              <w:left w:val="nil"/>
              <w:bottom w:val="single" w:sz="8" w:space="0" w:color="auto"/>
              <w:right w:val="single" w:sz="4" w:space="0" w:color="auto"/>
            </w:tcBorders>
            <w:shd w:val="clear" w:color="000000" w:fill="F2F2F2"/>
            <w:noWrap/>
            <w:vAlign w:val="center"/>
            <w:hideMark/>
          </w:tcPr>
          <w:p w14:paraId="6005A7B1" w14:textId="77777777" w:rsidR="00EE73AC" w:rsidRPr="00897223" w:rsidRDefault="00EE73AC" w:rsidP="00FF3C22">
            <w:pPr>
              <w:jc w:val="center"/>
              <w:rPr>
                <w:b/>
                <w:bCs/>
                <w:color w:val="000000"/>
                <w:sz w:val="22"/>
                <w:szCs w:val="22"/>
              </w:rPr>
            </w:pPr>
            <w:r w:rsidRPr="00897223">
              <w:rPr>
                <w:b/>
                <w:bCs/>
                <w:color w:val="000000"/>
                <w:sz w:val="22"/>
                <w:szCs w:val="22"/>
              </w:rPr>
              <w:t>900 000,00</w:t>
            </w:r>
          </w:p>
        </w:tc>
        <w:tc>
          <w:tcPr>
            <w:tcW w:w="1360" w:type="dxa"/>
            <w:tcBorders>
              <w:top w:val="nil"/>
              <w:left w:val="nil"/>
              <w:bottom w:val="single" w:sz="8" w:space="0" w:color="auto"/>
              <w:right w:val="single" w:sz="4" w:space="0" w:color="auto"/>
            </w:tcBorders>
            <w:shd w:val="clear" w:color="000000" w:fill="F2F2F2"/>
            <w:noWrap/>
            <w:vAlign w:val="center"/>
            <w:hideMark/>
          </w:tcPr>
          <w:p w14:paraId="53FF19AD" w14:textId="77777777" w:rsidR="00EE73AC" w:rsidRPr="00897223" w:rsidRDefault="00EE73AC" w:rsidP="00FF3C22">
            <w:pPr>
              <w:jc w:val="center"/>
              <w:rPr>
                <w:b/>
                <w:bCs/>
                <w:color w:val="000000"/>
                <w:sz w:val="22"/>
                <w:szCs w:val="22"/>
              </w:rPr>
            </w:pPr>
            <w:r w:rsidRPr="00897223">
              <w:rPr>
                <w:b/>
                <w:bCs/>
                <w:color w:val="000000"/>
                <w:sz w:val="22"/>
                <w:szCs w:val="22"/>
              </w:rPr>
              <w:t>1050000,00</w:t>
            </w:r>
          </w:p>
        </w:tc>
        <w:tc>
          <w:tcPr>
            <w:tcW w:w="1360" w:type="dxa"/>
            <w:tcBorders>
              <w:top w:val="nil"/>
              <w:left w:val="nil"/>
              <w:bottom w:val="single" w:sz="8" w:space="0" w:color="auto"/>
              <w:right w:val="single" w:sz="8" w:space="0" w:color="auto"/>
            </w:tcBorders>
            <w:shd w:val="clear" w:color="000000" w:fill="F2F2F2"/>
            <w:noWrap/>
            <w:vAlign w:val="center"/>
            <w:hideMark/>
          </w:tcPr>
          <w:p w14:paraId="7C88DCA8" w14:textId="77777777" w:rsidR="00EE73AC" w:rsidRPr="00897223" w:rsidRDefault="00EE73AC" w:rsidP="00FF3C22">
            <w:pPr>
              <w:jc w:val="center"/>
              <w:rPr>
                <w:b/>
                <w:bCs/>
                <w:color w:val="000000"/>
                <w:sz w:val="22"/>
                <w:szCs w:val="22"/>
              </w:rPr>
            </w:pPr>
            <w:r w:rsidRPr="00897223">
              <w:rPr>
                <w:b/>
                <w:bCs/>
                <w:color w:val="000000"/>
                <w:sz w:val="22"/>
                <w:szCs w:val="22"/>
              </w:rPr>
              <w:t>1050000,00</w:t>
            </w:r>
          </w:p>
        </w:tc>
      </w:tr>
    </w:tbl>
    <w:p w14:paraId="195D5AB8" w14:textId="77777777" w:rsidR="00EE73AC" w:rsidRPr="00897223" w:rsidRDefault="00EE73AC" w:rsidP="00EE73AC">
      <w:pPr>
        <w:ind w:left="142"/>
        <w:contextualSpacing/>
        <w:jc w:val="both"/>
        <w:rPr>
          <w:bCs/>
        </w:rPr>
      </w:pPr>
    </w:p>
    <w:p w14:paraId="2D6DF88C" w14:textId="77777777" w:rsidR="00EE73AC" w:rsidRPr="00897223" w:rsidRDefault="00EE73AC" w:rsidP="00EE73AC">
      <w:pPr>
        <w:ind w:left="142" w:firstLine="425"/>
        <w:contextualSpacing/>
        <w:jc w:val="both"/>
        <w:rPr>
          <w:bCs/>
        </w:rPr>
      </w:pPr>
    </w:p>
    <w:p w14:paraId="6EE4D312" w14:textId="384C0EDC" w:rsidR="00EE73AC" w:rsidRPr="00897223" w:rsidRDefault="00EE73AC" w:rsidP="00EE73AC">
      <w:pPr>
        <w:ind w:left="142" w:firstLine="425"/>
        <w:contextualSpacing/>
        <w:jc w:val="both"/>
        <w:rPr>
          <w:bCs/>
        </w:rPr>
      </w:pPr>
      <w:r w:rsidRPr="00897223">
        <w:rPr>
          <w:bCs/>
        </w:rPr>
        <w:t>1.2 Пункт 2.2 раздела 2 муниципальной программы «Механизм реализации программы» изложить в следующей редакции:</w:t>
      </w:r>
    </w:p>
    <w:p w14:paraId="5B824CED" w14:textId="77777777" w:rsidR="00EE73AC" w:rsidRPr="00897223" w:rsidRDefault="00EE73AC" w:rsidP="00EE73AC">
      <w:pPr>
        <w:ind w:left="142" w:firstLine="425"/>
        <w:rPr>
          <w:bCs/>
        </w:rPr>
      </w:pPr>
      <w:r w:rsidRPr="00897223">
        <w:rPr>
          <w:bCs/>
        </w:rPr>
        <w:t>2.2. Общий порядок реализации программы</w:t>
      </w:r>
    </w:p>
    <w:p w14:paraId="30CE15D0" w14:textId="77777777" w:rsidR="00EE73AC" w:rsidRPr="00897223" w:rsidRDefault="00EE73AC" w:rsidP="00EE73AC">
      <w:pPr>
        <w:tabs>
          <w:tab w:val="left" w:pos="-3544"/>
        </w:tabs>
        <w:jc w:val="both"/>
      </w:pPr>
      <w:r w:rsidRPr="00897223">
        <w:rPr>
          <w:b/>
          <w:bCs/>
        </w:rPr>
        <w:tab/>
      </w:r>
      <w:r w:rsidRPr="00897223">
        <w:t xml:space="preserve">Реализация Программы осуществляется путём исполнения мероприятий, являющихся стратегическими направлениями достижения поставленной цели. </w:t>
      </w:r>
    </w:p>
    <w:p w14:paraId="6D278DBF" w14:textId="77777777" w:rsidR="00EE73AC" w:rsidRPr="00897223" w:rsidRDefault="00EE73AC" w:rsidP="00EE73AC">
      <w:pPr>
        <w:tabs>
          <w:tab w:val="left" w:pos="-3544"/>
        </w:tabs>
        <w:ind w:firstLine="567"/>
        <w:jc w:val="both"/>
      </w:pPr>
      <w:r w:rsidRPr="00897223">
        <w:t xml:space="preserve">С целью освещения целей и задач программы и привлечения населения </w:t>
      </w:r>
      <w:proofErr w:type="gramStart"/>
      <w:r w:rsidRPr="00897223">
        <w:t>к  её</w:t>
      </w:r>
      <w:proofErr w:type="gramEnd"/>
      <w:r w:rsidRPr="00897223">
        <w:t xml:space="preserve">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2175D9A4" w14:textId="77777777" w:rsidR="00EE73AC" w:rsidRPr="00897223" w:rsidRDefault="00EE73AC" w:rsidP="00EE73AC">
      <w:pPr>
        <w:pStyle w:val="aff5"/>
        <w:ind w:firstLine="420"/>
        <w:jc w:val="both"/>
        <w:rPr>
          <w:rFonts w:ascii="Times New Roman" w:hAnsi="Times New Roman"/>
          <w:sz w:val="24"/>
          <w:szCs w:val="24"/>
        </w:rPr>
      </w:pPr>
      <w:r w:rsidRPr="00897223">
        <w:rPr>
          <w:rFonts w:ascii="Times New Roman" w:hAnsi="Times New Roman"/>
          <w:sz w:val="24"/>
          <w:szCs w:val="24"/>
        </w:rPr>
        <w:lastRenderedPageBreak/>
        <w:t xml:space="preserve">    В программу могут вносится изменения и дополнения в связи с изменением действующей нормативно-правовой базы, в том числе уточняет объемы средств на реализацию программных мероприятий, включает новые и исключает неэффективные мероприятия. </w:t>
      </w:r>
    </w:p>
    <w:p w14:paraId="412B28CB" w14:textId="77777777" w:rsidR="00EE73AC" w:rsidRPr="00897223" w:rsidRDefault="00EE73AC" w:rsidP="00EE73AC">
      <w:pPr>
        <w:tabs>
          <w:tab w:val="left" w:pos="-3544"/>
        </w:tabs>
        <w:ind w:firstLine="567"/>
        <w:jc w:val="both"/>
      </w:pPr>
      <w:r w:rsidRPr="00897223">
        <w:t xml:space="preserve">Общая координация хода выполнения программы осуществляется ведущим специалистом по социальной защите администрации муниципального образования «Поселок </w:t>
      </w:r>
      <w:proofErr w:type="spellStart"/>
      <w:r w:rsidRPr="00897223">
        <w:t>Айхал</w:t>
      </w:r>
      <w:proofErr w:type="spellEnd"/>
      <w:r w:rsidRPr="00897223">
        <w:t>».</w:t>
      </w:r>
    </w:p>
    <w:p w14:paraId="2FC8C0C6" w14:textId="77777777" w:rsidR="00EE73AC" w:rsidRPr="00897223" w:rsidRDefault="00EE73AC" w:rsidP="00EE73AC">
      <w:pPr>
        <w:tabs>
          <w:tab w:val="left" w:pos="-3544"/>
        </w:tabs>
        <w:ind w:firstLine="567"/>
        <w:jc w:val="center"/>
      </w:pPr>
      <w:r w:rsidRPr="00897223">
        <w:t>Механизм реализации</w:t>
      </w:r>
    </w:p>
    <w:p w14:paraId="43983B47" w14:textId="77777777" w:rsidR="00EE73AC" w:rsidRPr="00897223" w:rsidRDefault="00EE73AC" w:rsidP="00EE73AC">
      <w:pPr>
        <w:pStyle w:val="aff5"/>
        <w:ind w:firstLine="567"/>
        <w:jc w:val="both"/>
        <w:rPr>
          <w:rFonts w:ascii="Times New Roman" w:hAnsi="Times New Roman"/>
          <w:b/>
        </w:rPr>
      </w:pPr>
      <w:r w:rsidRPr="00897223">
        <w:rPr>
          <w:rFonts w:ascii="Times New Roman" w:hAnsi="Times New Roman"/>
          <w:sz w:val="24"/>
          <w:szCs w:val="24"/>
        </w:rPr>
        <w:t>Задача 1</w:t>
      </w:r>
      <w:r w:rsidRPr="00897223">
        <w:rPr>
          <w:rFonts w:ascii="Times New Roman" w:hAnsi="Times New Roman"/>
          <w:b/>
        </w:rPr>
        <w:t xml:space="preserve"> «</w:t>
      </w:r>
      <w:r w:rsidRPr="00897223">
        <w:rPr>
          <w:rFonts w:ascii="Times New Roman" w:hAnsi="Times New Roman"/>
          <w:sz w:val="24"/>
          <w:szCs w:val="24"/>
        </w:rPr>
        <w:t>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w:t>
      </w:r>
    </w:p>
    <w:p w14:paraId="4226FA58" w14:textId="77777777" w:rsidR="00EE73AC" w:rsidRPr="00897223" w:rsidRDefault="00EE73AC" w:rsidP="00EE73AC">
      <w:pPr>
        <w:ind w:firstLine="567"/>
      </w:pPr>
      <w:r w:rsidRPr="00897223">
        <w:rPr>
          <w:spacing w:val="2"/>
        </w:rPr>
        <w:t xml:space="preserve">Основное </w:t>
      </w:r>
      <w:proofErr w:type="gramStart"/>
      <w:r w:rsidRPr="00897223">
        <w:rPr>
          <w:spacing w:val="2"/>
        </w:rPr>
        <w:t>мероприятие  -</w:t>
      </w:r>
      <w:proofErr w:type="gramEnd"/>
      <w:r w:rsidRPr="00897223">
        <w:rPr>
          <w:spacing w:val="2"/>
        </w:rPr>
        <w:t xml:space="preserve">  </w:t>
      </w:r>
      <w:r w:rsidRPr="00897223">
        <w:t>обеспечения правопорядка и общественной безопасности на улицах, в местах массового пребывания и отдыха граждан и иных общественных местах.</w:t>
      </w:r>
    </w:p>
    <w:p w14:paraId="6C5EDCDB" w14:textId="77777777" w:rsidR="00EE73AC" w:rsidRPr="00897223" w:rsidRDefault="00EE73AC" w:rsidP="00EE73AC">
      <w:pPr>
        <w:ind w:firstLine="567"/>
        <w:rPr>
          <w:spacing w:val="2"/>
        </w:rPr>
      </w:pPr>
      <w:r w:rsidRPr="00897223">
        <w:t>Мероприятия, направленные на решение задачи:</w:t>
      </w:r>
    </w:p>
    <w:p w14:paraId="0E4BA410" w14:textId="77777777" w:rsidR="00EE73AC" w:rsidRPr="00897223" w:rsidRDefault="00EE73AC" w:rsidP="009F7F73">
      <w:pPr>
        <w:pStyle w:val="af"/>
        <w:numPr>
          <w:ilvl w:val="0"/>
          <w:numId w:val="6"/>
        </w:numPr>
        <w:autoSpaceDE w:val="0"/>
        <w:autoSpaceDN w:val="0"/>
        <w:adjustRightInd w:val="0"/>
        <w:spacing w:after="0" w:line="240" w:lineRule="auto"/>
        <w:ind w:left="1260" w:hanging="1260"/>
        <w:jc w:val="both"/>
        <w:rPr>
          <w:rFonts w:ascii="Times New Roman" w:hAnsi="Times New Roman"/>
          <w:sz w:val="24"/>
          <w:szCs w:val="24"/>
        </w:rPr>
      </w:pPr>
      <w:r w:rsidRPr="00897223">
        <w:rPr>
          <w:rFonts w:ascii="Times New Roman" w:hAnsi="Times New Roman"/>
          <w:sz w:val="24"/>
          <w:szCs w:val="24"/>
        </w:rPr>
        <w:t>Страхование жизни членов ДНД.</w:t>
      </w:r>
    </w:p>
    <w:p w14:paraId="06E1BFE0" w14:textId="77777777" w:rsidR="00EE73AC" w:rsidRPr="00897223" w:rsidRDefault="00EE73AC" w:rsidP="009F7F73">
      <w:pPr>
        <w:widowControl/>
        <w:numPr>
          <w:ilvl w:val="0"/>
          <w:numId w:val="6"/>
        </w:numPr>
        <w:autoSpaceDE/>
        <w:autoSpaceDN/>
        <w:adjustRightInd/>
        <w:ind w:left="567" w:hanging="567"/>
      </w:pPr>
      <w:r w:rsidRPr="00897223">
        <w:t xml:space="preserve">  Организация деятельности народных дружин, в </w:t>
      </w:r>
      <w:proofErr w:type="spellStart"/>
      <w:r w:rsidRPr="00897223">
        <w:t>т.ч</w:t>
      </w:r>
      <w:proofErr w:type="spellEnd"/>
      <w:r w:rsidRPr="00897223">
        <w:t>. материальное стимулирование</w:t>
      </w:r>
    </w:p>
    <w:p w14:paraId="1D8AA17C" w14:textId="77777777" w:rsidR="00EE73AC" w:rsidRPr="00897223" w:rsidRDefault="00EE73AC" w:rsidP="009F7F73">
      <w:pPr>
        <w:pStyle w:val="af"/>
        <w:numPr>
          <w:ilvl w:val="0"/>
          <w:numId w:val="6"/>
        </w:numPr>
        <w:autoSpaceDE w:val="0"/>
        <w:autoSpaceDN w:val="0"/>
        <w:adjustRightInd w:val="0"/>
        <w:spacing w:after="0" w:line="240" w:lineRule="auto"/>
        <w:ind w:left="1260" w:hanging="1260"/>
        <w:jc w:val="both"/>
        <w:rPr>
          <w:rFonts w:ascii="Times New Roman" w:hAnsi="Times New Roman"/>
          <w:sz w:val="24"/>
          <w:szCs w:val="24"/>
        </w:rPr>
      </w:pPr>
      <w:r w:rsidRPr="00897223">
        <w:rPr>
          <w:rFonts w:ascii="Times New Roman" w:hAnsi="Times New Roman"/>
          <w:color w:val="000000"/>
          <w:sz w:val="24"/>
          <w:szCs w:val="24"/>
        </w:rPr>
        <w:t>Приобретение спец. средств для ДНД</w:t>
      </w:r>
    </w:p>
    <w:p w14:paraId="6A61D2DC" w14:textId="77777777" w:rsidR="00EE73AC" w:rsidRPr="00897223" w:rsidRDefault="00EE73AC" w:rsidP="00EE73AC">
      <w:pPr>
        <w:tabs>
          <w:tab w:val="left" w:pos="2268"/>
        </w:tabs>
        <w:jc w:val="both"/>
      </w:pPr>
      <w:r w:rsidRPr="00897223">
        <w:rPr>
          <w:spacing w:val="2"/>
        </w:rPr>
        <w:t xml:space="preserve">           </w:t>
      </w:r>
      <w:r w:rsidRPr="00897223">
        <w:t>Задача 2</w:t>
      </w:r>
      <w:r w:rsidRPr="00897223">
        <w:rPr>
          <w:b/>
        </w:rPr>
        <w:t xml:space="preserve"> «</w:t>
      </w:r>
      <w:r w:rsidRPr="00897223">
        <w:t>Профилактика безнадзорности и правонарушений среди несовершеннолетних».</w:t>
      </w:r>
    </w:p>
    <w:p w14:paraId="45E32055" w14:textId="77777777" w:rsidR="00EE73AC" w:rsidRPr="00897223" w:rsidRDefault="00EE73AC" w:rsidP="00EE73AC">
      <w:pPr>
        <w:tabs>
          <w:tab w:val="left" w:pos="2268"/>
        </w:tabs>
        <w:jc w:val="both"/>
      </w:pPr>
      <w:r w:rsidRPr="00897223">
        <w:t xml:space="preserve">             Основное мероприятие – оказание комплексных мер профилактики безнадзорности и правонарушений среди несовершеннолетних, защиты их прав.</w:t>
      </w:r>
    </w:p>
    <w:p w14:paraId="355C31A0" w14:textId="77777777" w:rsidR="00EE73AC" w:rsidRPr="00897223" w:rsidRDefault="00EE73AC" w:rsidP="00EE73AC">
      <w:pPr>
        <w:ind w:firstLine="567"/>
      </w:pPr>
      <w:r w:rsidRPr="00897223">
        <w:t>Мероприятия, направленные на решение задачи:</w:t>
      </w:r>
    </w:p>
    <w:p w14:paraId="2CE88B50" w14:textId="77777777" w:rsidR="00EE73AC" w:rsidRPr="00897223" w:rsidRDefault="00EE73AC" w:rsidP="00EE73AC">
      <w:pPr>
        <w:ind w:firstLine="567"/>
      </w:pPr>
      <w:r w:rsidRPr="00897223">
        <w:t xml:space="preserve">1. Организация летнего отдыха детей из неблагополучных семей, детей «группы риска» и состоящих на профилактическом учете ИПДН </w:t>
      </w:r>
      <w:proofErr w:type="spellStart"/>
      <w:r w:rsidRPr="00897223">
        <w:t>Айхальского</w:t>
      </w:r>
      <w:proofErr w:type="spellEnd"/>
      <w:r w:rsidRPr="00897223">
        <w:t xml:space="preserve"> ОП, </w:t>
      </w:r>
      <w:proofErr w:type="spellStart"/>
      <w:r w:rsidRPr="00897223">
        <w:t>КДНиЗП</w:t>
      </w:r>
      <w:proofErr w:type="spellEnd"/>
      <w:r w:rsidRPr="00897223">
        <w:t>.</w:t>
      </w:r>
    </w:p>
    <w:p w14:paraId="70353AC6" w14:textId="58E2D4E1" w:rsidR="00EE73AC" w:rsidRPr="00897223" w:rsidRDefault="00EE73AC" w:rsidP="00EE73AC">
      <w:pPr>
        <w:pStyle w:val="aff5"/>
        <w:ind w:firstLine="405"/>
        <w:jc w:val="both"/>
        <w:rPr>
          <w:rFonts w:ascii="Times New Roman" w:hAnsi="Times New Roman"/>
          <w:sz w:val="24"/>
          <w:szCs w:val="24"/>
        </w:rPr>
      </w:pPr>
      <w:r w:rsidRPr="00897223">
        <w:rPr>
          <w:rFonts w:ascii="Times New Roman" w:hAnsi="Times New Roman"/>
          <w:spacing w:val="2"/>
        </w:rPr>
        <w:t xml:space="preserve">   </w:t>
      </w:r>
      <w:r w:rsidRPr="00897223">
        <w:rPr>
          <w:rFonts w:ascii="Times New Roman" w:hAnsi="Times New Roman"/>
          <w:sz w:val="24"/>
          <w:szCs w:val="24"/>
        </w:rPr>
        <w:t>2. Оказание единовременной адресной социальной помощи в натуральном виде (</w:t>
      </w:r>
      <w:proofErr w:type="gramStart"/>
      <w:r w:rsidRPr="00897223">
        <w:rPr>
          <w:rFonts w:ascii="Times New Roman" w:hAnsi="Times New Roman"/>
          <w:sz w:val="24"/>
          <w:szCs w:val="24"/>
        </w:rPr>
        <w:t>приобретение  канцелярских</w:t>
      </w:r>
      <w:proofErr w:type="gramEnd"/>
      <w:r w:rsidRPr="00897223">
        <w:rPr>
          <w:rFonts w:ascii="Times New Roman" w:hAnsi="Times New Roman"/>
          <w:sz w:val="24"/>
          <w:szCs w:val="24"/>
        </w:rPr>
        <w:t xml:space="preserve"> принадлежностей ко Дню знаний)</w:t>
      </w:r>
    </w:p>
    <w:p w14:paraId="451CBF68" w14:textId="77777777" w:rsidR="00EE73AC" w:rsidRPr="00897223" w:rsidRDefault="00EE73AC" w:rsidP="00EE73AC">
      <w:pPr>
        <w:pStyle w:val="aff5"/>
        <w:ind w:left="405"/>
        <w:jc w:val="both"/>
        <w:rPr>
          <w:rFonts w:ascii="Times New Roman" w:hAnsi="Times New Roman"/>
          <w:sz w:val="24"/>
          <w:szCs w:val="24"/>
        </w:rPr>
      </w:pPr>
      <w:r w:rsidRPr="00897223">
        <w:rPr>
          <w:rFonts w:ascii="Times New Roman" w:hAnsi="Times New Roman"/>
          <w:sz w:val="24"/>
          <w:szCs w:val="24"/>
        </w:rPr>
        <w:t xml:space="preserve">  3.Оказание материальной поддержки по компенсации затрат на питание в группе</w:t>
      </w:r>
    </w:p>
    <w:p w14:paraId="7AE7CDD2" w14:textId="77777777" w:rsidR="00EE73AC" w:rsidRPr="00897223" w:rsidRDefault="00EE73AC" w:rsidP="00EE73AC">
      <w:pPr>
        <w:pStyle w:val="aff5"/>
        <w:jc w:val="both"/>
        <w:rPr>
          <w:rFonts w:ascii="Times New Roman" w:hAnsi="Times New Roman"/>
          <w:sz w:val="24"/>
          <w:szCs w:val="24"/>
        </w:rPr>
      </w:pPr>
      <w:r w:rsidRPr="00897223">
        <w:rPr>
          <w:rFonts w:ascii="Times New Roman" w:hAnsi="Times New Roman"/>
          <w:sz w:val="24"/>
          <w:szCs w:val="24"/>
        </w:rPr>
        <w:t>временного пребывания в учебных заведениях (дети из неблагополучных семей и дети «группы риска»).</w:t>
      </w:r>
    </w:p>
    <w:p w14:paraId="29CFF7B6" w14:textId="77777777" w:rsidR="00EE73AC" w:rsidRPr="00897223" w:rsidRDefault="00EE73AC" w:rsidP="00EE73AC">
      <w:pPr>
        <w:pStyle w:val="aff5"/>
        <w:ind w:firstLine="360"/>
        <w:jc w:val="both"/>
        <w:rPr>
          <w:rFonts w:ascii="Times New Roman" w:hAnsi="Times New Roman"/>
          <w:sz w:val="24"/>
          <w:szCs w:val="24"/>
        </w:rPr>
      </w:pPr>
      <w:r w:rsidRPr="00897223">
        <w:rPr>
          <w:rFonts w:ascii="Times New Roman" w:hAnsi="Times New Roman"/>
          <w:sz w:val="24"/>
          <w:szCs w:val="24"/>
        </w:rPr>
        <w:t xml:space="preserve">Мероприятия данной программы реализуются путем осуществления закупок в соответствии с ФЗ-44 «О контрактной системе в сфере закупок товаров, </w:t>
      </w:r>
      <w:r w:rsidRPr="00897223">
        <w:rPr>
          <w:rFonts w:ascii="Times New Roman" w:hAnsi="Times New Roman"/>
          <w:color w:val="000000"/>
          <w:sz w:val="24"/>
          <w:szCs w:val="24"/>
        </w:rPr>
        <w:t>работ, услуг для обеспечения государственных и муниципальных нужд»</w:t>
      </w:r>
    </w:p>
    <w:p w14:paraId="2A5ED5DD" w14:textId="77777777" w:rsidR="00EE73AC" w:rsidRPr="00897223" w:rsidRDefault="00EE73AC" w:rsidP="00EE73AC">
      <w:pPr>
        <w:pStyle w:val="af"/>
        <w:autoSpaceDE w:val="0"/>
        <w:autoSpaceDN w:val="0"/>
        <w:adjustRightInd w:val="0"/>
        <w:ind w:left="0" w:firstLine="360"/>
        <w:jc w:val="both"/>
        <w:rPr>
          <w:rFonts w:ascii="Times New Roman" w:hAnsi="Times New Roman"/>
          <w:sz w:val="24"/>
          <w:szCs w:val="24"/>
        </w:rPr>
      </w:pPr>
      <w:r w:rsidRPr="00897223">
        <w:rPr>
          <w:rFonts w:ascii="Times New Roman" w:hAnsi="Times New Roman"/>
          <w:sz w:val="24"/>
          <w:szCs w:val="24"/>
        </w:rPr>
        <w:t xml:space="preserve">Финансирование по данным мероприятиям осуществляется за счет средств муниципального </w:t>
      </w:r>
      <w:proofErr w:type="gramStart"/>
      <w:r w:rsidRPr="00897223">
        <w:rPr>
          <w:rFonts w:ascii="Times New Roman" w:hAnsi="Times New Roman"/>
          <w:sz w:val="24"/>
          <w:szCs w:val="24"/>
        </w:rPr>
        <w:t>бюджета  МО</w:t>
      </w:r>
      <w:proofErr w:type="gramEnd"/>
      <w:r w:rsidRPr="00897223">
        <w:rPr>
          <w:rFonts w:ascii="Times New Roman" w:hAnsi="Times New Roman"/>
          <w:sz w:val="24"/>
          <w:szCs w:val="24"/>
        </w:rPr>
        <w:t xml:space="preserve"> «Поселок </w:t>
      </w:r>
      <w:proofErr w:type="spellStart"/>
      <w:r w:rsidRPr="00897223">
        <w:rPr>
          <w:rFonts w:ascii="Times New Roman" w:hAnsi="Times New Roman"/>
          <w:sz w:val="24"/>
          <w:szCs w:val="24"/>
        </w:rPr>
        <w:t>Айхал</w:t>
      </w:r>
      <w:proofErr w:type="spellEnd"/>
      <w:r w:rsidRPr="00897223">
        <w:rPr>
          <w:rFonts w:ascii="Times New Roman" w:hAnsi="Times New Roman"/>
          <w:sz w:val="24"/>
          <w:szCs w:val="24"/>
        </w:rPr>
        <w:t xml:space="preserve">» при его утверждении решением поселкового Совета депутатов на текущий год. Обеспечение реализации программы может быть скорректировано в течение периода ее действия с учетом особенностей реализации федеральных, республиканских, ведомственных программ и механизмов, а также с учетом ежегодного утверждения </w:t>
      </w:r>
      <w:proofErr w:type="gramStart"/>
      <w:r w:rsidRPr="00897223">
        <w:rPr>
          <w:rFonts w:ascii="Times New Roman" w:hAnsi="Times New Roman"/>
          <w:sz w:val="24"/>
          <w:szCs w:val="24"/>
        </w:rPr>
        <w:t>бюджета  МО</w:t>
      </w:r>
      <w:proofErr w:type="gramEnd"/>
      <w:r w:rsidRPr="00897223">
        <w:rPr>
          <w:rFonts w:ascii="Times New Roman" w:hAnsi="Times New Roman"/>
          <w:sz w:val="24"/>
          <w:szCs w:val="24"/>
        </w:rPr>
        <w:t xml:space="preserve"> «Поселок </w:t>
      </w:r>
      <w:proofErr w:type="spellStart"/>
      <w:r w:rsidRPr="00897223">
        <w:rPr>
          <w:rFonts w:ascii="Times New Roman" w:hAnsi="Times New Roman"/>
          <w:sz w:val="24"/>
          <w:szCs w:val="24"/>
        </w:rPr>
        <w:t>Айхал</w:t>
      </w:r>
      <w:proofErr w:type="spellEnd"/>
      <w:r w:rsidRPr="00897223">
        <w:rPr>
          <w:rFonts w:ascii="Times New Roman" w:hAnsi="Times New Roman"/>
          <w:sz w:val="24"/>
          <w:szCs w:val="24"/>
        </w:rPr>
        <w:t>» на очередной финансовый год.</w:t>
      </w:r>
    </w:p>
    <w:p w14:paraId="133F4379" w14:textId="77777777" w:rsidR="00EE73AC" w:rsidRPr="00897223" w:rsidRDefault="00EE73AC" w:rsidP="00EE73AC">
      <w:pPr>
        <w:ind w:firstLine="567"/>
        <w:jc w:val="both"/>
      </w:pPr>
    </w:p>
    <w:p w14:paraId="7D0C37AB" w14:textId="77777777" w:rsidR="00EE73AC" w:rsidRPr="00897223" w:rsidRDefault="00EE73AC" w:rsidP="00EE73AC">
      <w:pPr>
        <w:ind w:firstLine="567"/>
        <w:jc w:val="both"/>
      </w:pPr>
    </w:p>
    <w:p w14:paraId="58C09C99" w14:textId="77777777" w:rsidR="00EE73AC" w:rsidRPr="00897223" w:rsidRDefault="00EE73AC" w:rsidP="00EE73AC">
      <w:pPr>
        <w:ind w:firstLine="567"/>
        <w:jc w:val="both"/>
        <w:rPr>
          <w:sz w:val="22"/>
          <w:szCs w:val="22"/>
        </w:rPr>
      </w:pPr>
    </w:p>
    <w:p w14:paraId="70446E9F" w14:textId="77777777" w:rsidR="00EE73AC" w:rsidRPr="00897223" w:rsidRDefault="00EE73AC" w:rsidP="00EE73AC">
      <w:pPr>
        <w:ind w:firstLine="567"/>
        <w:jc w:val="both"/>
        <w:rPr>
          <w:sz w:val="22"/>
          <w:szCs w:val="22"/>
        </w:rPr>
      </w:pPr>
      <w:r w:rsidRPr="00897223">
        <w:rPr>
          <w:sz w:val="22"/>
          <w:szCs w:val="22"/>
        </w:rPr>
        <w:t xml:space="preserve">1.3     Раздел 3 «Перечень мероприятий и ресурсное обеспечение» муниципальной программы </w:t>
      </w:r>
      <w:r w:rsidRPr="00897223">
        <w:t xml:space="preserve">«Обеспечение общественного порядка и профилактики правонарушений на территории муниципального образования «Поселок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на 2022-2026 </w:t>
      </w:r>
      <w:proofErr w:type="gramStart"/>
      <w:r w:rsidRPr="00897223">
        <w:t>годы</w:t>
      </w:r>
      <w:r w:rsidRPr="00897223">
        <w:rPr>
          <w:sz w:val="22"/>
          <w:szCs w:val="22"/>
        </w:rPr>
        <w:t>»  изложить</w:t>
      </w:r>
      <w:proofErr w:type="gramEnd"/>
      <w:r w:rsidRPr="00897223">
        <w:rPr>
          <w:sz w:val="22"/>
          <w:szCs w:val="22"/>
        </w:rPr>
        <w:t xml:space="preserve"> в  редакции согласно приложению к настоящему постановлению.</w:t>
      </w:r>
    </w:p>
    <w:p w14:paraId="0C54D030" w14:textId="77777777" w:rsidR="00EE73AC" w:rsidRPr="00897223" w:rsidRDefault="00EE73AC" w:rsidP="00EE73AC">
      <w:pPr>
        <w:tabs>
          <w:tab w:val="left" w:pos="284"/>
          <w:tab w:val="left" w:pos="567"/>
          <w:tab w:val="left" w:pos="993"/>
        </w:tabs>
        <w:jc w:val="both"/>
        <w:rPr>
          <w:sz w:val="22"/>
          <w:szCs w:val="22"/>
        </w:rPr>
      </w:pPr>
      <w:r w:rsidRPr="00897223">
        <w:rPr>
          <w:sz w:val="22"/>
          <w:szCs w:val="22"/>
        </w:rPr>
        <w:tab/>
        <w:t xml:space="preserve">     2.    Специалисту 1 разряда, пресс-</w:t>
      </w:r>
      <w:proofErr w:type="gramStart"/>
      <w:r w:rsidRPr="00897223">
        <w:rPr>
          <w:sz w:val="22"/>
          <w:szCs w:val="22"/>
        </w:rPr>
        <w:t>секретарю  разместить</w:t>
      </w:r>
      <w:proofErr w:type="gramEnd"/>
      <w:r w:rsidRPr="00897223">
        <w:rPr>
          <w:sz w:val="22"/>
          <w:szCs w:val="22"/>
        </w:rPr>
        <w:t xml:space="preserve"> настоящее постановление в информационном бюллетене  «Вестник </w:t>
      </w:r>
      <w:proofErr w:type="spellStart"/>
      <w:r w:rsidRPr="00897223">
        <w:rPr>
          <w:sz w:val="22"/>
          <w:szCs w:val="22"/>
        </w:rPr>
        <w:t>Айхала</w:t>
      </w:r>
      <w:proofErr w:type="spellEnd"/>
      <w:r w:rsidRPr="00897223">
        <w:rPr>
          <w:sz w:val="22"/>
          <w:szCs w:val="22"/>
        </w:rPr>
        <w:t xml:space="preserve">» и разместить на официальном сайте органов местного самоуправления муниципального образования «Поселок </w:t>
      </w:r>
      <w:proofErr w:type="spellStart"/>
      <w:r w:rsidRPr="00897223">
        <w:rPr>
          <w:sz w:val="22"/>
          <w:szCs w:val="22"/>
        </w:rPr>
        <w:t>Айхал</w:t>
      </w:r>
      <w:proofErr w:type="spellEnd"/>
      <w:r w:rsidRPr="00897223">
        <w:rPr>
          <w:sz w:val="22"/>
          <w:szCs w:val="22"/>
        </w:rPr>
        <w:t>» (</w:t>
      </w:r>
      <w:hyperlink r:id="rId14" w:history="1">
        <w:r w:rsidRPr="00897223">
          <w:rPr>
            <w:rStyle w:val="a7"/>
            <w:sz w:val="22"/>
            <w:szCs w:val="22"/>
            <w:lang w:val="en-US"/>
          </w:rPr>
          <w:t>www</w:t>
        </w:r>
        <w:r w:rsidRPr="00897223">
          <w:rPr>
            <w:rStyle w:val="a7"/>
            <w:sz w:val="22"/>
            <w:szCs w:val="22"/>
          </w:rPr>
          <w:t>.</w:t>
        </w:r>
        <w:proofErr w:type="spellStart"/>
        <w:r w:rsidRPr="00897223">
          <w:rPr>
            <w:rStyle w:val="a7"/>
            <w:sz w:val="22"/>
            <w:szCs w:val="22"/>
          </w:rPr>
          <w:t>мо-айхал.рф</w:t>
        </w:r>
        <w:proofErr w:type="spellEnd"/>
      </w:hyperlink>
      <w:r w:rsidRPr="00897223">
        <w:rPr>
          <w:sz w:val="22"/>
          <w:szCs w:val="22"/>
          <w:u w:val="single"/>
        </w:rPr>
        <w:t>).</w:t>
      </w:r>
    </w:p>
    <w:p w14:paraId="2CC36FD2" w14:textId="77777777" w:rsidR="00EE73AC" w:rsidRPr="00897223" w:rsidRDefault="00EE73AC" w:rsidP="00EE73AC">
      <w:pPr>
        <w:ind w:firstLine="567"/>
        <w:jc w:val="both"/>
        <w:rPr>
          <w:sz w:val="22"/>
          <w:szCs w:val="22"/>
        </w:rPr>
      </w:pPr>
      <w:r w:rsidRPr="00897223">
        <w:rPr>
          <w:sz w:val="22"/>
          <w:szCs w:val="22"/>
        </w:rPr>
        <w:t xml:space="preserve"> 3.   Настоящее постановление вступает в силу с момента официального опубликования </w:t>
      </w:r>
      <w:r w:rsidRPr="00897223">
        <w:rPr>
          <w:sz w:val="22"/>
          <w:szCs w:val="22"/>
        </w:rPr>
        <w:lastRenderedPageBreak/>
        <w:t>(обнародования).</w:t>
      </w:r>
    </w:p>
    <w:p w14:paraId="60A58F79" w14:textId="77777777" w:rsidR="00EE73AC" w:rsidRPr="00897223" w:rsidRDefault="00EE73AC" w:rsidP="00EE73AC">
      <w:pPr>
        <w:ind w:firstLine="567"/>
        <w:jc w:val="both"/>
        <w:rPr>
          <w:sz w:val="22"/>
          <w:szCs w:val="22"/>
        </w:rPr>
      </w:pPr>
      <w:r w:rsidRPr="00897223">
        <w:rPr>
          <w:sz w:val="22"/>
          <w:szCs w:val="22"/>
        </w:rPr>
        <w:t xml:space="preserve"> 4.      Контроль </w:t>
      </w:r>
      <w:proofErr w:type="gramStart"/>
      <w:r w:rsidRPr="00897223">
        <w:rPr>
          <w:sz w:val="22"/>
          <w:szCs w:val="22"/>
        </w:rPr>
        <w:t>исполнения  настоящего</w:t>
      </w:r>
      <w:proofErr w:type="gramEnd"/>
      <w:r w:rsidRPr="00897223">
        <w:rPr>
          <w:sz w:val="22"/>
          <w:szCs w:val="22"/>
        </w:rPr>
        <w:t xml:space="preserve"> постановления оставляю за собой.</w:t>
      </w:r>
    </w:p>
    <w:p w14:paraId="4A7DFA09" w14:textId="77777777" w:rsidR="00EE73AC" w:rsidRPr="00897223" w:rsidRDefault="00EE73AC" w:rsidP="00EE73AC">
      <w:pPr>
        <w:ind w:firstLine="567"/>
        <w:jc w:val="both"/>
        <w:rPr>
          <w:sz w:val="22"/>
          <w:szCs w:val="22"/>
        </w:rPr>
      </w:pPr>
    </w:p>
    <w:p w14:paraId="5DEE0661" w14:textId="77777777" w:rsidR="00EE73AC" w:rsidRPr="00897223" w:rsidRDefault="00EE73AC" w:rsidP="00EE73AC">
      <w:pPr>
        <w:ind w:firstLine="567"/>
        <w:jc w:val="both"/>
        <w:rPr>
          <w:sz w:val="22"/>
          <w:szCs w:val="22"/>
        </w:rPr>
      </w:pPr>
    </w:p>
    <w:p w14:paraId="0F77B2A6" w14:textId="77777777" w:rsidR="00EE73AC" w:rsidRPr="00897223" w:rsidRDefault="00EE73AC" w:rsidP="00EE73AC">
      <w:pPr>
        <w:ind w:firstLine="567"/>
        <w:jc w:val="both"/>
        <w:rPr>
          <w:sz w:val="22"/>
          <w:szCs w:val="22"/>
        </w:rPr>
      </w:pPr>
    </w:p>
    <w:p w14:paraId="7E0D43FF" w14:textId="77777777" w:rsidR="00EE73AC" w:rsidRPr="00897223" w:rsidRDefault="00EE73AC" w:rsidP="00EE73AC">
      <w:pPr>
        <w:jc w:val="both"/>
        <w:rPr>
          <w:b/>
          <w:sz w:val="22"/>
          <w:szCs w:val="22"/>
        </w:rPr>
      </w:pPr>
      <w:r w:rsidRPr="00897223">
        <w:rPr>
          <w:b/>
          <w:sz w:val="22"/>
          <w:szCs w:val="22"/>
        </w:rPr>
        <w:t xml:space="preserve"> </w:t>
      </w:r>
    </w:p>
    <w:p w14:paraId="5DF68898" w14:textId="77777777" w:rsidR="00EE73AC" w:rsidRPr="00897223" w:rsidRDefault="00EE73AC" w:rsidP="00EE73AC">
      <w:pPr>
        <w:jc w:val="both"/>
        <w:rPr>
          <w:b/>
          <w:sz w:val="22"/>
          <w:szCs w:val="22"/>
        </w:rPr>
      </w:pPr>
    </w:p>
    <w:p w14:paraId="55E30BE7" w14:textId="77777777" w:rsidR="00EE73AC" w:rsidRPr="00897223" w:rsidRDefault="00EE73AC" w:rsidP="00EE73AC">
      <w:pPr>
        <w:jc w:val="both"/>
        <w:rPr>
          <w:b/>
          <w:sz w:val="22"/>
          <w:szCs w:val="22"/>
        </w:rPr>
      </w:pPr>
      <w:r w:rsidRPr="00897223">
        <w:rPr>
          <w:b/>
          <w:sz w:val="22"/>
          <w:szCs w:val="22"/>
        </w:rPr>
        <w:t>Исполняющий обязанности</w:t>
      </w:r>
    </w:p>
    <w:p w14:paraId="024C9136" w14:textId="77777777" w:rsidR="00EE73AC" w:rsidRPr="00897223" w:rsidRDefault="00EE73AC" w:rsidP="00EE73AC">
      <w:pPr>
        <w:jc w:val="both"/>
        <w:rPr>
          <w:b/>
          <w:sz w:val="22"/>
          <w:szCs w:val="22"/>
        </w:rPr>
      </w:pPr>
      <w:proofErr w:type="gramStart"/>
      <w:r w:rsidRPr="00897223">
        <w:rPr>
          <w:b/>
          <w:sz w:val="22"/>
          <w:szCs w:val="22"/>
        </w:rPr>
        <w:t>Главы  поселка</w:t>
      </w:r>
      <w:proofErr w:type="gramEnd"/>
      <w:r w:rsidRPr="00897223">
        <w:rPr>
          <w:b/>
          <w:sz w:val="22"/>
          <w:szCs w:val="22"/>
        </w:rPr>
        <w:t xml:space="preserve">                                                                                                              А.С. </w:t>
      </w:r>
      <w:proofErr w:type="spellStart"/>
      <w:r w:rsidRPr="00897223">
        <w:rPr>
          <w:b/>
          <w:sz w:val="22"/>
          <w:szCs w:val="22"/>
        </w:rPr>
        <w:t>Цицора</w:t>
      </w:r>
      <w:proofErr w:type="spellEnd"/>
      <w:r w:rsidRPr="00897223">
        <w:rPr>
          <w:b/>
          <w:sz w:val="22"/>
          <w:szCs w:val="22"/>
        </w:rPr>
        <w:t xml:space="preserve"> </w:t>
      </w:r>
    </w:p>
    <w:p w14:paraId="4E6B747F" w14:textId="77777777" w:rsidR="00EE73AC" w:rsidRPr="00897223" w:rsidRDefault="00EE73AC" w:rsidP="00EE73AC">
      <w:pPr>
        <w:rPr>
          <w:sz w:val="22"/>
          <w:szCs w:val="22"/>
        </w:rPr>
      </w:pPr>
    </w:p>
    <w:p w14:paraId="0B61089B" w14:textId="77777777" w:rsidR="00EE73AC" w:rsidRPr="00897223" w:rsidRDefault="00EE73AC" w:rsidP="00EE73AC">
      <w:pPr>
        <w:pStyle w:val="aff5"/>
        <w:rPr>
          <w:rFonts w:ascii="Times New Roman" w:hAnsi="Times New Roman"/>
        </w:rPr>
      </w:pPr>
    </w:p>
    <w:p w14:paraId="2493CBF9" w14:textId="77777777" w:rsidR="00EE73AC" w:rsidRPr="00897223" w:rsidRDefault="00EE73AC" w:rsidP="00EE73AC">
      <w:pPr>
        <w:pStyle w:val="aff5"/>
        <w:rPr>
          <w:rFonts w:ascii="Times New Roman" w:hAnsi="Times New Roman"/>
        </w:rPr>
      </w:pPr>
      <w:r w:rsidRPr="00897223">
        <w:rPr>
          <w:rFonts w:ascii="Times New Roman" w:hAnsi="Times New Roman"/>
        </w:rPr>
        <w:t xml:space="preserve">                                                                                                                                   </w:t>
      </w:r>
    </w:p>
    <w:p w14:paraId="5504C2A2" w14:textId="77777777" w:rsidR="00EE73AC" w:rsidRPr="00897223" w:rsidRDefault="00EE73AC" w:rsidP="00EE73AC">
      <w:pPr>
        <w:pStyle w:val="aff5"/>
        <w:rPr>
          <w:rFonts w:ascii="Times New Roman" w:hAnsi="Times New Roman"/>
        </w:rPr>
      </w:pPr>
    </w:p>
    <w:p w14:paraId="32AB9D04" w14:textId="77777777" w:rsidR="00EE73AC" w:rsidRPr="00897223" w:rsidRDefault="00EE73AC" w:rsidP="00EE73AC">
      <w:pPr>
        <w:pStyle w:val="aff5"/>
        <w:rPr>
          <w:rFonts w:ascii="Times New Roman" w:hAnsi="Times New Roman"/>
        </w:rPr>
      </w:pPr>
      <w:r w:rsidRPr="00897223">
        <w:rPr>
          <w:rFonts w:ascii="Times New Roman" w:hAnsi="Times New Roman"/>
        </w:rPr>
        <w:t xml:space="preserve">                                                                                                                                </w:t>
      </w:r>
    </w:p>
    <w:p w14:paraId="7CB365F6" w14:textId="77777777" w:rsidR="00EE73AC" w:rsidRPr="00897223" w:rsidRDefault="00EE73AC" w:rsidP="00EE73AC">
      <w:pPr>
        <w:pStyle w:val="aff5"/>
        <w:rPr>
          <w:rFonts w:ascii="Times New Roman" w:hAnsi="Times New Roman"/>
        </w:rPr>
      </w:pPr>
    </w:p>
    <w:p w14:paraId="095B8176" w14:textId="77777777" w:rsidR="00EE73AC" w:rsidRPr="00897223" w:rsidRDefault="00EE73AC" w:rsidP="00EE73AC">
      <w:pPr>
        <w:pStyle w:val="aff5"/>
        <w:rPr>
          <w:rFonts w:ascii="Times New Roman" w:hAnsi="Times New Roman"/>
        </w:rPr>
      </w:pPr>
    </w:p>
    <w:p w14:paraId="16823F59" w14:textId="77777777" w:rsidR="00EE73AC" w:rsidRPr="00897223" w:rsidRDefault="00EE73AC" w:rsidP="00EE73AC">
      <w:pPr>
        <w:pStyle w:val="aff5"/>
        <w:rPr>
          <w:rFonts w:ascii="Times New Roman" w:hAnsi="Times New Roman"/>
        </w:rPr>
      </w:pPr>
    </w:p>
    <w:p w14:paraId="1DC4E4A5" w14:textId="77777777" w:rsidR="00EE73AC" w:rsidRPr="00897223" w:rsidRDefault="00EE73AC" w:rsidP="00EE73AC">
      <w:pPr>
        <w:pStyle w:val="aff5"/>
        <w:rPr>
          <w:rFonts w:ascii="Times New Roman" w:hAnsi="Times New Roman"/>
        </w:rPr>
      </w:pPr>
    </w:p>
    <w:p w14:paraId="258440F8" w14:textId="77777777" w:rsidR="00EE73AC" w:rsidRPr="00897223" w:rsidRDefault="00EE73AC" w:rsidP="00EE73AC">
      <w:pPr>
        <w:pStyle w:val="aff5"/>
        <w:rPr>
          <w:rFonts w:ascii="Times New Roman" w:hAnsi="Times New Roman"/>
        </w:rPr>
      </w:pPr>
    </w:p>
    <w:p w14:paraId="5DBD3851" w14:textId="77777777" w:rsidR="00EE73AC" w:rsidRPr="00897223" w:rsidRDefault="00EE73AC" w:rsidP="00EE73AC">
      <w:pPr>
        <w:pStyle w:val="aff5"/>
        <w:rPr>
          <w:rFonts w:ascii="Times New Roman" w:hAnsi="Times New Roman"/>
        </w:rPr>
      </w:pPr>
    </w:p>
    <w:p w14:paraId="3F266D8B" w14:textId="77777777" w:rsidR="00EE73AC" w:rsidRPr="00897223" w:rsidRDefault="00EE73AC" w:rsidP="00EE73AC">
      <w:pPr>
        <w:pStyle w:val="aff5"/>
        <w:rPr>
          <w:rFonts w:ascii="Times New Roman" w:hAnsi="Times New Roman"/>
        </w:rPr>
      </w:pPr>
    </w:p>
    <w:p w14:paraId="40453979" w14:textId="77777777" w:rsidR="00EE73AC" w:rsidRPr="00897223" w:rsidRDefault="00EE73AC" w:rsidP="00EE73AC">
      <w:pPr>
        <w:pStyle w:val="aff5"/>
        <w:rPr>
          <w:rFonts w:ascii="Times New Roman" w:hAnsi="Times New Roman"/>
        </w:rPr>
      </w:pPr>
    </w:p>
    <w:p w14:paraId="3ABAB7D7" w14:textId="77777777" w:rsidR="00EE73AC" w:rsidRPr="00897223" w:rsidRDefault="00EE73AC" w:rsidP="00EE73AC">
      <w:pPr>
        <w:pStyle w:val="aff5"/>
        <w:rPr>
          <w:rFonts w:ascii="Times New Roman" w:hAnsi="Times New Roman"/>
        </w:rPr>
      </w:pPr>
    </w:p>
    <w:p w14:paraId="282B87A0" w14:textId="77777777" w:rsidR="00EE73AC" w:rsidRPr="00897223" w:rsidRDefault="00EE73AC" w:rsidP="00EE73AC">
      <w:pPr>
        <w:pStyle w:val="aff5"/>
        <w:rPr>
          <w:rFonts w:ascii="Times New Roman" w:hAnsi="Times New Roman"/>
        </w:rPr>
      </w:pPr>
    </w:p>
    <w:p w14:paraId="28FEDAC5" w14:textId="77777777" w:rsidR="00EE73AC" w:rsidRPr="00897223" w:rsidRDefault="00EE73AC" w:rsidP="00EE73AC">
      <w:pPr>
        <w:pStyle w:val="aff5"/>
        <w:rPr>
          <w:rFonts w:ascii="Times New Roman" w:hAnsi="Times New Roman"/>
        </w:rPr>
      </w:pPr>
    </w:p>
    <w:p w14:paraId="541B82A5" w14:textId="77777777" w:rsidR="00EE73AC" w:rsidRPr="00897223" w:rsidRDefault="00EE73AC" w:rsidP="00EE73AC">
      <w:pPr>
        <w:pStyle w:val="aff5"/>
        <w:rPr>
          <w:rFonts w:ascii="Times New Roman" w:hAnsi="Times New Roman"/>
        </w:rPr>
      </w:pPr>
    </w:p>
    <w:p w14:paraId="3E6FCDEE" w14:textId="77777777" w:rsidR="00EE73AC" w:rsidRPr="00897223" w:rsidRDefault="00EE73AC" w:rsidP="00EE73AC">
      <w:pPr>
        <w:pStyle w:val="aff5"/>
        <w:rPr>
          <w:rFonts w:ascii="Times New Roman" w:hAnsi="Times New Roman"/>
        </w:rPr>
      </w:pPr>
    </w:p>
    <w:p w14:paraId="623C0311" w14:textId="77777777" w:rsidR="00EE73AC" w:rsidRPr="00897223" w:rsidRDefault="00EE73AC" w:rsidP="00EE73AC">
      <w:pPr>
        <w:pStyle w:val="aff5"/>
        <w:rPr>
          <w:rFonts w:ascii="Times New Roman" w:hAnsi="Times New Roman"/>
        </w:rPr>
      </w:pPr>
    </w:p>
    <w:p w14:paraId="334E9AB0" w14:textId="77777777" w:rsidR="00EE73AC" w:rsidRPr="00897223" w:rsidRDefault="00EE73AC" w:rsidP="00EE73AC">
      <w:pPr>
        <w:pStyle w:val="aff5"/>
        <w:rPr>
          <w:rFonts w:ascii="Times New Roman" w:hAnsi="Times New Roman"/>
        </w:rPr>
      </w:pPr>
    </w:p>
    <w:p w14:paraId="699120E9" w14:textId="77777777" w:rsidR="00EE73AC" w:rsidRPr="00897223" w:rsidRDefault="00EE73AC" w:rsidP="00EE73AC">
      <w:pPr>
        <w:pStyle w:val="aff5"/>
        <w:rPr>
          <w:rFonts w:ascii="Times New Roman" w:hAnsi="Times New Roman"/>
        </w:rPr>
      </w:pPr>
    </w:p>
    <w:p w14:paraId="7FA875B7" w14:textId="77777777" w:rsidR="00EE73AC" w:rsidRPr="00897223" w:rsidRDefault="00EE73AC" w:rsidP="00EE73AC">
      <w:pPr>
        <w:pStyle w:val="aff5"/>
        <w:rPr>
          <w:rFonts w:ascii="Times New Roman" w:hAnsi="Times New Roman"/>
        </w:rPr>
      </w:pPr>
    </w:p>
    <w:p w14:paraId="7CB8DCF8" w14:textId="77777777" w:rsidR="00EE73AC" w:rsidRPr="00897223" w:rsidRDefault="00EE73AC" w:rsidP="00EE73AC">
      <w:pPr>
        <w:pStyle w:val="aff5"/>
        <w:rPr>
          <w:rFonts w:ascii="Times New Roman" w:hAnsi="Times New Roman"/>
        </w:rPr>
      </w:pPr>
    </w:p>
    <w:p w14:paraId="5B022116" w14:textId="77777777" w:rsidR="00EE73AC" w:rsidRPr="00897223" w:rsidRDefault="00EE73AC" w:rsidP="00EE73AC">
      <w:pPr>
        <w:pStyle w:val="aff5"/>
        <w:rPr>
          <w:rFonts w:ascii="Times New Roman" w:hAnsi="Times New Roman"/>
        </w:rPr>
      </w:pPr>
    </w:p>
    <w:p w14:paraId="7BBC20BB" w14:textId="77777777" w:rsidR="00EE73AC" w:rsidRPr="00897223" w:rsidRDefault="00EE73AC" w:rsidP="00EE73AC">
      <w:pPr>
        <w:pStyle w:val="aff5"/>
        <w:rPr>
          <w:rFonts w:ascii="Times New Roman" w:hAnsi="Times New Roman"/>
        </w:rPr>
      </w:pPr>
    </w:p>
    <w:p w14:paraId="7B409AAB" w14:textId="77777777" w:rsidR="00EE73AC" w:rsidRPr="00897223" w:rsidRDefault="00EE73AC" w:rsidP="00EE73AC">
      <w:pPr>
        <w:pStyle w:val="aff5"/>
        <w:rPr>
          <w:rFonts w:ascii="Times New Roman" w:hAnsi="Times New Roman"/>
        </w:rPr>
      </w:pPr>
    </w:p>
    <w:p w14:paraId="787A9252" w14:textId="77777777" w:rsidR="00EE73AC" w:rsidRPr="00897223" w:rsidRDefault="00EE73AC" w:rsidP="00EE73AC">
      <w:pPr>
        <w:pStyle w:val="aff5"/>
        <w:rPr>
          <w:rFonts w:ascii="Times New Roman" w:hAnsi="Times New Roman"/>
        </w:rPr>
      </w:pPr>
    </w:p>
    <w:p w14:paraId="114C4BE7" w14:textId="77777777" w:rsidR="00EE73AC" w:rsidRPr="00897223" w:rsidRDefault="00EE73AC" w:rsidP="00EE73AC">
      <w:pPr>
        <w:pStyle w:val="aff5"/>
        <w:rPr>
          <w:rFonts w:ascii="Times New Roman" w:hAnsi="Times New Roman"/>
        </w:rPr>
      </w:pPr>
    </w:p>
    <w:p w14:paraId="370896FD" w14:textId="77777777" w:rsidR="00EE73AC" w:rsidRPr="00897223" w:rsidRDefault="00EE73AC" w:rsidP="00EE73AC">
      <w:pPr>
        <w:pStyle w:val="aff5"/>
        <w:rPr>
          <w:rFonts w:ascii="Times New Roman" w:hAnsi="Times New Roman"/>
        </w:rPr>
      </w:pPr>
    </w:p>
    <w:p w14:paraId="5F9538FB" w14:textId="77777777" w:rsidR="00EE73AC" w:rsidRPr="00897223" w:rsidRDefault="00EE73AC" w:rsidP="00EE73AC">
      <w:pPr>
        <w:pStyle w:val="aff5"/>
        <w:rPr>
          <w:rFonts w:ascii="Times New Roman" w:hAnsi="Times New Roman"/>
        </w:rPr>
      </w:pPr>
    </w:p>
    <w:p w14:paraId="7AB7E38D" w14:textId="77777777" w:rsidR="00EE73AC" w:rsidRPr="00897223" w:rsidRDefault="00EE73AC" w:rsidP="00EE73AC">
      <w:pPr>
        <w:pStyle w:val="aff5"/>
        <w:rPr>
          <w:rFonts w:ascii="Times New Roman" w:hAnsi="Times New Roman"/>
        </w:rPr>
      </w:pPr>
    </w:p>
    <w:p w14:paraId="7BA1876A" w14:textId="77777777" w:rsidR="00EE73AC" w:rsidRPr="00897223" w:rsidRDefault="00EE73AC" w:rsidP="00EE73AC">
      <w:pPr>
        <w:pStyle w:val="aff5"/>
        <w:rPr>
          <w:rFonts w:ascii="Times New Roman" w:hAnsi="Times New Roman"/>
        </w:rPr>
      </w:pPr>
    </w:p>
    <w:p w14:paraId="7ED4DC9F" w14:textId="77777777" w:rsidR="00EE73AC" w:rsidRPr="00897223" w:rsidRDefault="00EE73AC" w:rsidP="00EE73AC">
      <w:pPr>
        <w:pStyle w:val="aff5"/>
        <w:rPr>
          <w:rFonts w:ascii="Times New Roman" w:hAnsi="Times New Roman"/>
        </w:rPr>
      </w:pPr>
    </w:p>
    <w:p w14:paraId="4720CE5A" w14:textId="77777777" w:rsidR="00EE73AC" w:rsidRPr="00897223" w:rsidRDefault="00EE73AC" w:rsidP="00EE73AC">
      <w:pPr>
        <w:pStyle w:val="aff5"/>
        <w:rPr>
          <w:rFonts w:ascii="Times New Roman" w:hAnsi="Times New Roman"/>
        </w:rPr>
      </w:pPr>
    </w:p>
    <w:p w14:paraId="50991FA5" w14:textId="77777777" w:rsidR="00EE73AC" w:rsidRPr="00897223" w:rsidRDefault="00EE73AC" w:rsidP="00EE73AC">
      <w:pPr>
        <w:pStyle w:val="aff5"/>
        <w:rPr>
          <w:rFonts w:ascii="Times New Roman" w:hAnsi="Times New Roman"/>
        </w:rPr>
      </w:pPr>
    </w:p>
    <w:p w14:paraId="1D5FEBB0" w14:textId="77777777" w:rsidR="00EE73AC" w:rsidRPr="00897223" w:rsidRDefault="00EE73AC" w:rsidP="00EE73AC">
      <w:pPr>
        <w:pStyle w:val="aff5"/>
        <w:rPr>
          <w:rFonts w:ascii="Times New Roman" w:hAnsi="Times New Roman"/>
        </w:rPr>
      </w:pPr>
    </w:p>
    <w:p w14:paraId="03E18440" w14:textId="77777777" w:rsidR="00EE73AC" w:rsidRPr="00897223" w:rsidRDefault="00EE73AC" w:rsidP="00EE73AC">
      <w:pPr>
        <w:pStyle w:val="aff5"/>
        <w:rPr>
          <w:rFonts w:ascii="Times New Roman" w:hAnsi="Times New Roman"/>
        </w:rPr>
      </w:pPr>
    </w:p>
    <w:tbl>
      <w:tblPr>
        <w:tblW w:w="9778" w:type="dxa"/>
        <w:tblInd w:w="-287" w:type="dxa"/>
        <w:tblLayout w:type="fixed"/>
        <w:tblCellMar>
          <w:left w:w="30" w:type="dxa"/>
          <w:right w:w="30" w:type="dxa"/>
        </w:tblCellMar>
        <w:tblLook w:val="0000" w:firstRow="0" w:lastRow="0" w:firstColumn="0" w:lastColumn="0" w:noHBand="0" w:noVBand="0"/>
      </w:tblPr>
      <w:tblGrid>
        <w:gridCol w:w="370"/>
        <w:gridCol w:w="2068"/>
        <w:gridCol w:w="1808"/>
        <w:gridCol w:w="1231"/>
        <w:gridCol w:w="1109"/>
        <w:gridCol w:w="1108"/>
        <w:gridCol w:w="1124"/>
        <w:gridCol w:w="960"/>
      </w:tblGrid>
      <w:tr w:rsidR="00EE73AC" w:rsidRPr="00897223" w14:paraId="4FB95222" w14:textId="77777777" w:rsidTr="00EE73AC">
        <w:trPr>
          <w:trHeight w:val="271"/>
        </w:trPr>
        <w:tc>
          <w:tcPr>
            <w:tcW w:w="370" w:type="dxa"/>
          </w:tcPr>
          <w:p w14:paraId="13764990" w14:textId="77777777" w:rsidR="00EE73AC" w:rsidRPr="00897223" w:rsidRDefault="00EE73AC" w:rsidP="00FF3C22">
            <w:pPr>
              <w:jc w:val="center"/>
              <w:rPr>
                <w:color w:val="000000"/>
              </w:rPr>
            </w:pPr>
          </w:p>
        </w:tc>
        <w:tc>
          <w:tcPr>
            <w:tcW w:w="2068" w:type="dxa"/>
          </w:tcPr>
          <w:p w14:paraId="3BF0E12B" w14:textId="77777777" w:rsidR="00EE73AC" w:rsidRPr="00897223" w:rsidRDefault="00EE73AC" w:rsidP="00FF3C22">
            <w:pPr>
              <w:jc w:val="right"/>
              <w:rPr>
                <w:color w:val="000000"/>
              </w:rPr>
            </w:pPr>
          </w:p>
        </w:tc>
        <w:tc>
          <w:tcPr>
            <w:tcW w:w="1808" w:type="dxa"/>
          </w:tcPr>
          <w:p w14:paraId="22FB0FE1" w14:textId="77777777" w:rsidR="00EE73AC" w:rsidRPr="00897223" w:rsidRDefault="00EE73AC" w:rsidP="00FF3C22">
            <w:pPr>
              <w:jc w:val="right"/>
              <w:rPr>
                <w:color w:val="000000"/>
              </w:rPr>
            </w:pPr>
          </w:p>
        </w:tc>
        <w:tc>
          <w:tcPr>
            <w:tcW w:w="1231" w:type="dxa"/>
          </w:tcPr>
          <w:p w14:paraId="149CFBBD" w14:textId="77777777" w:rsidR="00EE73AC" w:rsidRPr="00897223" w:rsidRDefault="00EE73AC" w:rsidP="00FF3C22">
            <w:pPr>
              <w:jc w:val="right"/>
              <w:rPr>
                <w:color w:val="000000"/>
              </w:rPr>
            </w:pPr>
          </w:p>
        </w:tc>
        <w:tc>
          <w:tcPr>
            <w:tcW w:w="1109" w:type="dxa"/>
          </w:tcPr>
          <w:p w14:paraId="657242B2" w14:textId="77777777" w:rsidR="00EE73AC" w:rsidRPr="00897223" w:rsidRDefault="00EE73AC" w:rsidP="00FF3C22">
            <w:pPr>
              <w:jc w:val="right"/>
              <w:rPr>
                <w:color w:val="000000"/>
              </w:rPr>
            </w:pPr>
          </w:p>
        </w:tc>
        <w:tc>
          <w:tcPr>
            <w:tcW w:w="3192" w:type="dxa"/>
            <w:gridSpan w:val="3"/>
            <w:vMerge w:val="restart"/>
          </w:tcPr>
          <w:p w14:paraId="6B7599FA" w14:textId="77777777" w:rsidR="00EE73AC" w:rsidRPr="00897223" w:rsidRDefault="00EE73AC" w:rsidP="00FF3C22">
            <w:pPr>
              <w:rPr>
                <w:b/>
                <w:bCs/>
                <w:color w:val="000000"/>
              </w:rPr>
            </w:pPr>
            <w:r w:rsidRPr="00897223">
              <w:rPr>
                <w:b/>
                <w:bCs/>
                <w:color w:val="000000"/>
              </w:rPr>
              <w:t>Приложение</w:t>
            </w:r>
          </w:p>
          <w:p w14:paraId="19A0FA91" w14:textId="77777777" w:rsidR="00EE73AC" w:rsidRPr="00897223" w:rsidRDefault="00EE73AC" w:rsidP="00FF3C22">
            <w:pPr>
              <w:rPr>
                <w:b/>
                <w:bCs/>
                <w:color w:val="000000"/>
              </w:rPr>
            </w:pPr>
            <w:r w:rsidRPr="00897223">
              <w:rPr>
                <w:b/>
                <w:bCs/>
                <w:color w:val="000000"/>
              </w:rPr>
              <w:t xml:space="preserve">к постановлению </w:t>
            </w:r>
          </w:p>
        </w:tc>
      </w:tr>
      <w:tr w:rsidR="00EE73AC" w:rsidRPr="00897223" w14:paraId="40209726" w14:textId="77777777" w:rsidTr="00EE73AC">
        <w:trPr>
          <w:trHeight w:val="209"/>
        </w:trPr>
        <w:tc>
          <w:tcPr>
            <w:tcW w:w="370" w:type="dxa"/>
          </w:tcPr>
          <w:p w14:paraId="1390CACE" w14:textId="77777777" w:rsidR="00EE73AC" w:rsidRPr="00897223" w:rsidRDefault="00EE73AC" w:rsidP="00FF3C22">
            <w:pPr>
              <w:jc w:val="center"/>
              <w:rPr>
                <w:color w:val="000000"/>
              </w:rPr>
            </w:pPr>
          </w:p>
        </w:tc>
        <w:tc>
          <w:tcPr>
            <w:tcW w:w="2068" w:type="dxa"/>
          </w:tcPr>
          <w:p w14:paraId="34C0FC41" w14:textId="77777777" w:rsidR="00EE73AC" w:rsidRPr="00897223" w:rsidRDefault="00EE73AC" w:rsidP="00FF3C22">
            <w:pPr>
              <w:jc w:val="right"/>
              <w:rPr>
                <w:color w:val="000000"/>
              </w:rPr>
            </w:pPr>
          </w:p>
        </w:tc>
        <w:tc>
          <w:tcPr>
            <w:tcW w:w="1808" w:type="dxa"/>
          </w:tcPr>
          <w:p w14:paraId="6A9A2506" w14:textId="77777777" w:rsidR="00EE73AC" w:rsidRPr="00897223" w:rsidRDefault="00EE73AC" w:rsidP="00FF3C22">
            <w:pPr>
              <w:jc w:val="right"/>
              <w:rPr>
                <w:color w:val="000000"/>
              </w:rPr>
            </w:pPr>
          </w:p>
        </w:tc>
        <w:tc>
          <w:tcPr>
            <w:tcW w:w="1231" w:type="dxa"/>
          </w:tcPr>
          <w:p w14:paraId="368B4819" w14:textId="77777777" w:rsidR="00EE73AC" w:rsidRPr="00897223" w:rsidRDefault="00EE73AC" w:rsidP="00FF3C22">
            <w:pPr>
              <w:jc w:val="right"/>
              <w:rPr>
                <w:color w:val="000000"/>
              </w:rPr>
            </w:pPr>
          </w:p>
        </w:tc>
        <w:tc>
          <w:tcPr>
            <w:tcW w:w="1109" w:type="dxa"/>
          </w:tcPr>
          <w:p w14:paraId="1859B6A9" w14:textId="77777777" w:rsidR="00EE73AC" w:rsidRPr="00897223" w:rsidRDefault="00EE73AC" w:rsidP="00FF3C22">
            <w:pPr>
              <w:jc w:val="right"/>
              <w:rPr>
                <w:color w:val="000000"/>
              </w:rPr>
            </w:pPr>
          </w:p>
        </w:tc>
        <w:tc>
          <w:tcPr>
            <w:tcW w:w="3192" w:type="dxa"/>
            <w:gridSpan w:val="3"/>
            <w:vMerge/>
          </w:tcPr>
          <w:p w14:paraId="44C12120" w14:textId="77777777" w:rsidR="00EE73AC" w:rsidRPr="00897223" w:rsidRDefault="00EE73AC" w:rsidP="00FF3C22">
            <w:pPr>
              <w:rPr>
                <w:b/>
                <w:bCs/>
                <w:color w:val="000000"/>
              </w:rPr>
            </w:pPr>
          </w:p>
        </w:tc>
      </w:tr>
      <w:tr w:rsidR="00EE73AC" w:rsidRPr="00897223" w14:paraId="33013AC8" w14:textId="77777777" w:rsidTr="00EE73AC">
        <w:trPr>
          <w:trHeight w:val="247"/>
        </w:trPr>
        <w:tc>
          <w:tcPr>
            <w:tcW w:w="370" w:type="dxa"/>
          </w:tcPr>
          <w:p w14:paraId="3D53746E" w14:textId="77777777" w:rsidR="00EE73AC" w:rsidRPr="00897223" w:rsidRDefault="00EE73AC" w:rsidP="00FF3C22">
            <w:pPr>
              <w:jc w:val="center"/>
              <w:rPr>
                <w:color w:val="000000"/>
              </w:rPr>
            </w:pPr>
          </w:p>
        </w:tc>
        <w:tc>
          <w:tcPr>
            <w:tcW w:w="2068" w:type="dxa"/>
          </w:tcPr>
          <w:p w14:paraId="45A681D1" w14:textId="77777777" w:rsidR="00EE73AC" w:rsidRPr="00897223" w:rsidRDefault="00EE73AC" w:rsidP="00FF3C22">
            <w:pPr>
              <w:jc w:val="right"/>
              <w:rPr>
                <w:color w:val="000000"/>
              </w:rPr>
            </w:pPr>
          </w:p>
        </w:tc>
        <w:tc>
          <w:tcPr>
            <w:tcW w:w="1808" w:type="dxa"/>
          </w:tcPr>
          <w:p w14:paraId="1FCF114F" w14:textId="77777777" w:rsidR="00EE73AC" w:rsidRPr="00897223" w:rsidRDefault="00EE73AC" w:rsidP="00FF3C22">
            <w:pPr>
              <w:jc w:val="right"/>
              <w:rPr>
                <w:color w:val="000000"/>
              </w:rPr>
            </w:pPr>
          </w:p>
        </w:tc>
        <w:tc>
          <w:tcPr>
            <w:tcW w:w="1231" w:type="dxa"/>
          </w:tcPr>
          <w:p w14:paraId="65D7CA21" w14:textId="77777777" w:rsidR="00EE73AC" w:rsidRPr="00897223" w:rsidRDefault="00EE73AC" w:rsidP="00FF3C22">
            <w:pPr>
              <w:jc w:val="right"/>
              <w:rPr>
                <w:color w:val="000000"/>
              </w:rPr>
            </w:pPr>
          </w:p>
        </w:tc>
        <w:tc>
          <w:tcPr>
            <w:tcW w:w="1109" w:type="dxa"/>
          </w:tcPr>
          <w:p w14:paraId="22724A4D" w14:textId="77777777" w:rsidR="00EE73AC" w:rsidRPr="00897223" w:rsidRDefault="00EE73AC" w:rsidP="00FF3C22">
            <w:pPr>
              <w:jc w:val="right"/>
              <w:rPr>
                <w:color w:val="000000"/>
              </w:rPr>
            </w:pPr>
          </w:p>
        </w:tc>
        <w:tc>
          <w:tcPr>
            <w:tcW w:w="3192" w:type="dxa"/>
            <w:gridSpan w:val="3"/>
          </w:tcPr>
          <w:p w14:paraId="15993E8C" w14:textId="100D0C70" w:rsidR="00EE73AC" w:rsidRPr="00897223" w:rsidRDefault="00EE73AC" w:rsidP="00872833">
            <w:pPr>
              <w:rPr>
                <w:b/>
                <w:bCs/>
                <w:color w:val="000000"/>
              </w:rPr>
            </w:pPr>
            <w:proofErr w:type="gramStart"/>
            <w:r w:rsidRPr="00897223">
              <w:rPr>
                <w:b/>
                <w:bCs/>
                <w:color w:val="000000"/>
              </w:rPr>
              <w:t>от  "</w:t>
            </w:r>
            <w:proofErr w:type="gramEnd"/>
            <w:r w:rsidRPr="00897223">
              <w:rPr>
                <w:b/>
                <w:bCs/>
                <w:color w:val="000000"/>
              </w:rPr>
              <w:t xml:space="preserve">25 " </w:t>
            </w:r>
            <w:r w:rsidR="00872833" w:rsidRPr="00897223">
              <w:rPr>
                <w:b/>
                <w:bCs/>
                <w:color w:val="000000"/>
              </w:rPr>
              <w:t>января</w:t>
            </w:r>
            <w:r w:rsidRPr="00897223">
              <w:rPr>
                <w:b/>
                <w:bCs/>
                <w:color w:val="000000"/>
              </w:rPr>
              <w:t xml:space="preserve">  2024  №13 </w:t>
            </w:r>
          </w:p>
        </w:tc>
      </w:tr>
      <w:tr w:rsidR="00EE73AC" w:rsidRPr="00897223" w14:paraId="5110711F" w14:textId="77777777" w:rsidTr="00EE73AC">
        <w:trPr>
          <w:trHeight w:val="1855"/>
        </w:trPr>
        <w:tc>
          <w:tcPr>
            <w:tcW w:w="9778" w:type="dxa"/>
            <w:gridSpan w:val="8"/>
            <w:tcBorders>
              <w:left w:val="single" w:sz="2" w:space="0" w:color="000000"/>
              <w:right w:val="single" w:sz="2" w:space="0" w:color="000000"/>
            </w:tcBorders>
          </w:tcPr>
          <w:p w14:paraId="5138CDCB" w14:textId="77777777" w:rsidR="00EE73AC" w:rsidRPr="00897223" w:rsidRDefault="00EE73AC" w:rsidP="00FF3C22">
            <w:pPr>
              <w:jc w:val="center"/>
              <w:rPr>
                <w:b/>
                <w:bCs/>
                <w:color w:val="000000"/>
              </w:rPr>
            </w:pPr>
            <w:r w:rsidRPr="00897223">
              <w:rPr>
                <w:b/>
                <w:bCs/>
                <w:color w:val="000000"/>
              </w:rPr>
              <w:t xml:space="preserve">  Раздел 3.</w:t>
            </w:r>
          </w:p>
          <w:p w14:paraId="0B3BB4FF" w14:textId="77777777" w:rsidR="00EE73AC" w:rsidRPr="00897223" w:rsidRDefault="00EE73AC" w:rsidP="00FF3C22">
            <w:pPr>
              <w:jc w:val="center"/>
              <w:rPr>
                <w:b/>
                <w:bCs/>
                <w:color w:val="000000"/>
              </w:rPr>
            </w:pPr>
            <w:r w:rsidRPr="00897223">
              <w:rPr>
                <w:b/>
                <w:bCs/>
                <w:color w:val="000000"/>
              </w:rPr>
              <w:t>ПЕРЕЧЕНЬ МЕРОПРИЯТИЙ И РЕСУРСНОЕ ОБЕСПЕЧЕНИЕ</w:t>
            </w:r>
          </w:p>
          <w:p w14:paraId="0C9B62B9" w14:textId="77777777" w:rsidR="00EE73AC" w:rsidRPr="00897223" w:rsidRDefault="00EE73AC" w:rsidP="00FF3C22">
            <w:pPr>
              <w:jc w:val="center"/>
              <w:rPr>
                <w:b/>
                <w:bCs/>
                <w:color w:val="000000"/>
              </w:rPr>
            </w:pPr>
            <w:r w:rsidRPr="00897223">
              <w:rPr>
                <w:b/>
                <w:bCs/>
                <w:color w:val="000000"/>
              </w:rPr>
              <w:t>муниципальной программы</w:t>
            </w:r>
          </w:p>
          <w:p w14:paraId="4026FCA5" w14:textId="77777777" w:rsidR="00EE73AC" w:rsidRPr="00897223" w:rsidRDefault="00EE73AC" w:rsidP="00FF3C22">
            <w:pPr>
              <w:jc w:val="center"/>
              <w:rPr>
                <w:b/>
                <w:bCs/>
                <w:color w:val="000000"/>
              </w:rPr>
            </w:pPr>
            <w:r w:rsidRPr="00897223">
              <w:rPr>
                <w:b/>
                <w:bCs/>
                <w:color w:val="000000"/>
              </w:rPr>
              <w:t xml:space="preserve">«Обеспечение общественного порядка и профилактики правонарушений </w:t>
            </w:r>
          </w:p>
          <w:p w14:paraId="32B70A94" w14:textId="77777777" w:rsidR="00EE73AC" w:rsidRPr="00897223" w:rsidRDefault="00EE73AC" w:rsidP="00FF3C22">
            <w:pPr>
              <w:jc w:val="center"/>
              <w:rPr>
                <w:b/>
                <w:bCs/>
                <w:color w:val="000000"/>
              </w:rPr>
            </w:pPr>
            <w:r w:rsidRPr="00897223">
              <w:rPr>
                <w:b/>
                <w:bCs/>
                <w:color w:val="000000"/>
              </w:rPr>
              <w:t xml:space="preserve">на </w:t>
            </w:r>
            <w:proofErr w:type="gramStart"/>
            <w:r w:rsidRPr="00897223">
              <w:rPr>
                <w:b/>
                <w:bCs/>
                <w:color w:val="000000"/>
              </w:rPr>
              <w:t>территории  муниципального</w:t>
            </w:r>
            <w:proofErr w:type="gramEnd"/>
            <w:r w:rsidRPr="00897223">
              <w:rPr>
                <w:b/>
                <w:bCs/>
                <w:color w:val="000000"/>
              </w:rPr>
              <w:t xml:space="preserve"> образования  «Поселок </w:t>
            </w:r>
            <w:proofErr w:type="spellStart"/>
            <w:r w:rsidRPr="00897223">
              <w:rPr>
                <w:b/>
                <w:bCs/>
                <w:color w:val="000000"/>
              </w:rPr>
              <w:t>Айхал</w:t>
            </w:r>
            <w:proofErr w:type="spellEnd"/>
            <w:r w:rsidRPr="00897223">
              <w:rPr>
                <w:b/>
                <w:bCs/>
                <w:color w:val="000000"/>
              </w:rPr>
              <w:t xml:space="preserve">» </w:t>
            </w:r>
          </w:p>
          <w:p w14:paraId="331D91EE" w14:textId="77777777" w:rsidR="00EE73AC" w:rsidRPr="00897223" w:rsidRDefault="00EE73AC" w:rsidP="00FF3C22">
            <w:pPr>
              <w:jc w:val="center"/>
              <w:rPr>
                <w:b/>
                <w:bCs/>
                <w:color w:val="000000"/>
              </w:rPr>
            </w:pPr>
            <w:proofErr w:type="spellStart"/>
            <w:r w:rsidRPr="00897223">
              <w:rPr>
                <w:b/>
                <w:bCs/>
                <w:color w:val="000000"/>
              </w:rPr>
              <w:t>Мирнинского</w:t>
            </w:r>
            <w:proofErr w:type="spellEnd"/>
            <w:r w:rsidRPr="00897223">
              <w:rPr>
                <w:b/>
                <w:bCs/>
                <w:color w:val="000000"/>
              </w:rPr>
              <w:t xml:space="preserve"> района Республики Саха (Якутия) на 2022 – 2026 годы»</w:t>
            </w:r>
          </w:p>
          <w:p w14:paraId="107419DA" w14:textId="77777777" w:rsidR="00EE73AC" w:rsidRPr="00897223" w:rsidRDefault="00EE73AC" w:rsidP="00FF3C22">
            <w:pPr>
              <w:jc w:val="center"/>
              <w:rPr>
                <w:b/>
                <w:bCs/>
                <w:color w:val="000000"/>
              </w:rPr>
            </w:pPr>
          </w:p>
        </w:tc>
      </w:tr>
      <w:tr w:rsidR="00EE73AC" w:rsidRPr="00897223" w14:paraId="4868D7DA" w14:textId="77777777" w:rsidTr="00EE73AC">
        <w:trPr>
          <w:trHeight w:val="170"/>
        </w:trPr>
        <w:tc>
          <w:tcPr>
            <w:tcW w:w="370" w:type="dxa"/>
            <w:tcBorders>
              <w:top w:val="single" w:sz="2" w:space="0" w:color="000000"/>
              <w:left w:val="single" w:sz="2" w:space="0" w:color="000000"/>
              <w:bottom w:val="single" w:sz="6" w:space="0" w:color="auto"/>
              <w:right w:val="single" w:sz="2" w:space="0" w:color="000000"/>
            </w:tcBorders>
          </w:tcPr>
          <w:p w14:paraId="7ED0A38D" w14:textId="77777777" w:rsidR="00EE73AC" w:rsidRPr="00897223" w:rsidRDefault="00EE73AC" w:rsidP="00FF3C22">
            <w:pPr>
              <w:jc w:val="center"/>
              <w:rPr>
                <w:color w:val="000000"/>
              </w:rPr>
            </w:pPr>
          </w:p>
        </w:tc>
        <w:tc>
          <w:tcPr>
            <w:tcW w:w="2068" w:type="dxa"/>
            <w:tcBorders>
              <w:top w:val="single" w:sz="2" w:space="0" w:color="000000"/>
              <w:left w:val="single" w:sz="2" w:space="0" w:color="000000"/>
              <w:bottom w:val="single" w:sz="6" w:space="0" w:color="auto"/>
              <w:right w:val="single" w:sz="2" w:space="0" w:color="000000"/>
            </w:tcBorders>
          </w:tcPr>
          <w:p w14:paraId="251F4AA4" w14:textId="77777777" w:rsidR="00EE73AC" w:rsidRPr="00897223" w:rsidRDefault="00EE73AC" w:rsidP="00FF3C22">
            <w:pPr>
              <w:jc w:val="right"/>
              <w:rPr>
                <w:color w:val="000000"/>
              </w:rPr>
            </w:pPr>
          </w:p>
        </w:tc>
        <w:tc>
          <w:tcPr>
            <w:tcW w:w="1808" w:type="dxa"/>
            <w:tcBorders>
              <w:top w:val="single" w:sz="2" w:space="0" w:color="000000"/>
              <w:left w:val="single" w:sz="2" w:space="0" w:color="000000"/>
              <w:bottom w:val="single" w:sz="6" w:space="0" w:color="auto"/>
              <w:right w:val="single" w:sz="2" w:space="0" w:color="000000"/>
            </w:tcBorders>
          </w:tcPr>
          <w:p w14:paraId="3C7F3724" w14:textId="77777777" w:rsidR="00EE73AC" w:rsidRPr="00897223" w:rsidRDefault="00EE73AC" w:rsidP="00FF3C22">
            <w:pPr>
              <w:jc w:val="right"/>
              <w:rPr>
                <w:color w:val="000000"/>
              </w:rPr>
            </w:pPr>
          </w:p>
        </w:tc>
        <w:tc>
          <w:tcPr>
            <w:tcW w:w="1231" w:type="dxa"/>
            <w:tcBorders>
              <w:top w:val="single" w:sz="2" w:space="0" w:color="000000"/>
              <w:left w:val="single" w:sz="2" w:space="0" w:color="000000"/>
              <w:bottom w:val="single" w:sz="6" w:space="0" w:color="auto"/>
              <w:right w:val="single" w:sz="2" w:space="0" w:color="000000"/>
            </w:tcBorders>
          </w:tcPr>
          <w:p w14:paraId="77733771" w14:textId="77777777" w:rsidR="00EE73AC" w:rsidRPr="00897223" w:rsidRDefault="00EE73AC" w:rsidP="00FF3C22">
            <w:pPr>
              <w:jc w:val="right"/>
              <w:rPr>
                <w:color w:val="000000"/>
              </w:rPr>
            </w:pPr>
          </w:p>
        </w:tc>
        <w:tc>
          <w:tcPr>
            <w:tcW w:w="1109" w:type="dxa"/>
            <w:tcBorders>
              <w:top w:val="single" w:sz="2" w:space="0" w:color="000000"/>
              <w:left w:val="single" w:sz="2" w:space="0" w:color="000000"/>
              <w:bottom w:val="single" w:sz="6" w:space="0" w:color="auto"/>
              <w:right w:val="single" w:sz="2" w:space="0" w:color="000000"/>
            </w:tcBorders>
          </w:tcPr>
          <w:p w14:paraId="1A22E250" w14:textId="77777777" w:rsidR="00EE73AC" w:rsidRPr="00897223" w:rsidRDefault="00EE73AC" w:rsidP="00FF3C22">
            <w:pPr>
              <w:jc w:val="right"/>
              <w:rPr>
                <w:color w:val="000000"/>
              </w:rPr>
            </w:pPr>
          </w:p>
        </w:tc>
        <w:tc>
          <w:tcPr>
            <w:tcW w:w="1108" w:type="dxa"/>
            <w:tcBorders>
              <w:top w:val="single" w:sz="2" w:space="0" w:color="000000"/>
              <w:left w:val="single" w:sz="2" w:space="0" w:color="000000"/>
              <w:bottom w:val="single" w:sz="6" w:space="0" w:color="auto"/>
              <w:right w:val="single" w:sz="2" w:space="0" w:color="000000"/>
            </w:tcBorders>
          </w:tcPr>
          <w:p w14:paraId="4750DF12" w14:textId="77777777" w:rsidR="00EE73AC" w:rsidRPr="00897223" w:rsidRDefault="00EE73AC" w:rsidP="00FF3C22">
            <w:pPr>
              <w:jc w:val="right"/>
              <w:rPr>
                <w:color w:val="000000"/>
              </w:rPr>
            </w:pPr>
          </w:p>
        </w:tc>
        <w:tc>
          <w:tcPr>
            <w:tcW w:w="1124" w:type="dxa"/>
            <w:tcBorders>
              <w:top w:val="single" w:sz="2" w:space="0" w:color="000000"/>
              <w:left w:val="single" w:sz="2" w:space="0" w:color="000000"/>
              <w:bottom w:val="single" w:sz="6" w:space="0" w:color="auto"/>
              <w:right w:val="single" w:sz="2" w:space="0" w:color="000000"/>
            </w:tcBorders>
          </w:tcPr>
          <w:p w14:paraId="048A7E60" w14:textId="77777777" w:rsidR="00EE73AC" w:rsidRPr="00897223" w:rsidRDefault="00EE73AC" w:rsidP="00FF3C22">
            <w:pPr>
              <w:jc w:val="right"/>
              <w:rPr>
                <w:color w:val="000000"/>
              </w:rPr>
            </w:pPr>
          </w:p>
        </w:tc>
        <w:tc>
          <w:tcPr>
            <w:tcW w:w="960" w:type="dxa"/>
            <w:tcBorders>
              <w:top w:val="single" w:sz="2" w:space="0" w:color="000000"/>
              <w:left w:val="single" w:sz="2" w:space="0" w:color="000000"/>
              <w:bottom w:val="single" w:sz="6" w:space="0" w:color="auto"/>
              <w:right w:val="single" w:sz="2" w:space="0" w:color="000000"/>
            </w:tcBorders>
          </w:tcPr>
          <w:p w14:paraId="501ECB44" w14:textId="77777777" w:rsidR="00EE73AC" w:rsidRPr="00897223" w:rsidRDefault="00EE73AC" w:rsidP="00FF3C22">
            <w:pPr>
              <w:rPr>
                <w:b/>
                <w:bCs/>
                <w:color w:val="000000"/>
              </w:rPr>
            </w:pPr>
            <w:r w:rsidRPr="00897223">
              <w:rPr>
                <w:b/>
                <w:bCs/>
                <w:color w:val="000000"/>
              </w:rPr>
              <w:t>рублей</w:t>
            </w:r>
          </w:p>
        </w:tc>
      </w:tr>
      <w:tr w:rsidR="00EE73AC" w:rsidRPr="00897223" w14:paraId="262689D2" w14:textId="77777777" w:rsidTr="00EE73AC">
        <w:trPr>
          <w:trHeight w:val="209"/>
        </w:trPr>
        <w:tc>
          <w:tcPr>
            <w:tcW w:w="370" w:type="dxa"/>
            <w:tcBorders>
              <w:top w:val="single" w:sz="6" w:space="0" w:color="auto"/>
              <w:left w:val="single" w:sz="6" w:space="0" w:color="auto"/>
              <w:bottom w:val="nil"/>
              <w:right w:val="single" w:sz="6" w:space="0" w:color="auto"/>
            </w:tcBorders>
          </w:tcPr>
          <w:p w14:paraId="792DB277" w14:textId="77777777" w:rsidR="00EE73AC" w:rsidRPr="00897223" w:rsidRDefault="00EE73AC" w:rsidP="00FF3C22">
            <w:pPr>
              <w:jc w:val="center"/>
              <w:rPr>
                <w:b/>
                <w:bCs/>
                <w:color w:val="000000"/>
              </w:rPr>
            </w:pPr>
            <w:r w:rsidRPr="00897223">
              <w:rPr>
                <w:b/>
                <w:bCs/>
                <w:color w:val="000000"/>
              </w:rPr>
              <w:t>№ п/п</w:t>
            </w:r>
          </w:p>
        </w:tc>
        <w:tc>
          <w:tcPr>
            <w:tcW w:w="2068" w:type="dxa"/>
            <w:tcBorders>
              <w:top w:val="single" w:sz="6" w:space="0" w:color="auto"/>
              <w:left w:val="single" w:sz="6" w:space="0" w:color="auto"/>
              <w:bottom w:val="nil"/>
              <w:right w:val="single" w:sz="6" w:space="0" w:color="auto"/>
            </w:tcBorders>
          </w:tcPr>
          <w:p w14:paraId="69246B20" w14:textId="77777777" w:rsidR="00EE73AC" w:rsidRPr="00897223" w:rsidRDefault="00EE73AC" w:rsidP="00FF3C22">
            <w:pPr>
              <w:jc w:val="center"/>
              <w:rPr>
                <w:b/>
                <w:bCs/>
                <w:color w:val="000000"/>
              </w:rPr>
            </w:pPr>
            <w:r w:rsidRPr="00897223">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352E9A0B" w14:textId="77777777" w:rsidR="00EE73AC" w:rsidRPr="00897223" w:rsidRDefault="00EE73AC" w:rsidP="00FF3C22">
            <w:pPr>
              <w:jc w:val="center"/>
              <w:rPr>
                <w:b/>
                <w:bCs/>
                <w:color w:val="000000"/>
              </w:rPr>
            </w:pPr>
            <w:r w:rsidRPr="00897223">
              <w:rPr>
                <w:b/>
                <w:bCs/>
                <w:color w:val="000000"/>
              </w:rPr>
              <w:t>Источник финансирования</w:t>
            </w:r>
          </w:p>
        </w:tc>
        <w:tc>
          <w:tcPr>
            <w:tcW w:w="5532" w:type="dxa"/>
            <w:gridSpan w:val="5"/>
            <w:tcBorders>
              <w:top w:val="single" w:sz="6" w:space="0" w:color="auto"/>
              <w:left w:val="single" w:sz="6" w:space="0" w:color="auto"/>
              <w:bottom w:val="single" w:sz="6" w:space="0" w:color="auto"/>
              <w:right w:val="single" w:sz="6" w:space="0" w:color="auto"/>
            </w:tcBorders>
          </w:tcPr>
          <w:p w14:paraId="57D875A8" w14:textId="77777777" w:rsidR="00EE73AC" w:rsidRPr="00897223" w:rsidRDefault="00EE73AC" w:rsidP="00FF3C22">
            <w:pPr>
              <w:jc w:val="center"/>
              <w:rPr>
                <w:b/>
                <w:bCs/>
                <w:color w:val="000000"/>
              </w:rPr>
            </w:pPr>
            <w:r w:rsidRPr="00897223">
              <w:rPr>
                <w:b/>
                <w:bCs/>
                <w:color w:val="000000"/>
              </w:rPr>
              <w:t>Объем финансирования по годам</w:t>
            </w:r>
          </w:p>
        </w:tc>
      </w:tr>
      <w:tr w:rsidR="00EE73AC" w:rsidRPr="00897223" w14:paraId="3F66902A" w14:textId="77777777" w:rsidTr="00EE73AC">
        <w:trPr>
          <w:trHeight w:val="209"/>
        </w:trPr>
        <w:tc>
          <w:tcPr>
            <w:tcW w:w="370" w:type="dxa"/>
            <w:tcBorders>
              <w:top w:val="nil"/>
              <w:left w:val="single" w:sz="6" w:space="0" w:color="auto"/>
              <w:bottom w:val="single" w:sz="6" w:space="0" w:color="auto"/>
              <w:right w:val="single" w:sz="6" w:space="0" w:color="auto"/>
            </w:tcBorders>
          </w:tcPr>
          <w:p w14:paraId="2F820453" w14:textId="77777777" w:rsidR="00EE73AC" w:rsidRPr="00897223" w:rsidRDefault="00EE73AC" w:rsidP="00FF3C22">
            <w:pPr>
              <w:jc w:val="center"/>
              <w:rPr>
                <w:b/>
                <w:bCs/>
                <w:color w:val="000000"/>
              </w:rPr>
            </w:pPr>
          </w:p>
        </w:tc>
        <w:tc>
          <w:tcPr>
            <w:tcW w:w="2068" w:type="dxa"/>
            <w:tcBorders>
              <w:top w:val="nil"/>
              <w:left w:val="single" w:sz="6" w:space="0" w:color="auto"/>
              <w:bottom w:val="single" w:sz="6" w:space="0" w:color="auto"/>
              <w:right w:val="single" w:sz="6" w:space="0" w:color="auto"/>
            </w:tcBorders>
          </w:tcPr>
          <w:p w14:paraId="29EC9F1F" w14:textId="77777777" w:rsidR="00EE73AC" w:rsidRPr="00897223" w:rsidRDefault="00EE73AC" w:rsidP="00FF3C22">
            <w:pPr>
              <w:jc w:val="center"/>
              <w:rPr>
                <w:b/>
                <w:bCs/>
                <w:color w:val="000000"/>
              </w:rPr>
            </w:pPr>
          </w:p>
        </w:tc>
        <w:tc>
          <w:tcPr>
            <w:tcW w:w="1808" w:type="dxa"/>
            <w:tcBorders>
              <w:top w:val="nil"/>
              <w:left w:val="single" w:sz="6" w:space="0" w:color="auto"/>
              <w:bottom w:val="single" w:sz="6" w:space="0" w:color="auto"/>
              <w:right w:val="single" w:sz="6" w:space="0" w:color="auto"/>
            </w:tcBorders>
          </w:tcPr>
          <w:p w14:paraId="75A14039" w14:textId="77777777" w:rsidR="00EE73AC" w:rsidRPr="00897223" w:rsidRDefault="00EE73AC" w:rsidP="00FF3C22">
            <w:pPr>
              <w:jc w:val="center"/>
              <w:rPr>
                <w:b/>
                <w:bCs/>
                <w:color w:val="000000"/>
              </w:rPr>
            </w:pPr>
          </w:p>
        </w:tc>
        <w:tc>
          <w:tcPr>
            <w:tcW w:w="1231" w:type="dxa"/>
            <w:tcBorders>
              <w:top w:val="single" w:sz="6" w:space="0" w:color="auto"/>
              <w:left w:val="single" w:sz="6" w:space="0" w:color="auto"/>
              <w:bottom w:val="single" w:sz="6" w:space="0" w:color="auto"/>
              <w:right w:val="single" w:sz="6" w:space="0" w:color="auto"/>
            </w:tcBorders>
          </w:tcPr>
          <w:p w14:paraId="4629D45A" w14:textId="77777777" w:rsidR="00EE73AC" w:rsidRPr="00897223" w:rsidRDefault="00EE73AC" w:rsidP="00FF3C22">
            <w:pPr>
              <w:jc w:val="center"/>
              <w:rPr>
                <w:b/>
                <w:bCs/>
                <w:color w:val="000000"/>
              </w:rPr>
            </w:pPr>
            <w:r w:rsidRPr="00897223">
              <w:rPr>
                <w:b/>
                <w:bCs/>
                <w:color w:val="000000"/>
              </w:rPr>
              <w:t>2022 год</w:t>
            </w:r>
          </w:p>
        </w:tc>
        <w:tc>
          <w:tcPr>
            <w:tcW w:w="1109" w:type="dxa"/>
            <w:tcBorders>
              <w:top w:val="single" w:sz="6" w:space="0" w:color="auto"/>
              <w:left w:val="single" w:sz="6" w:space="0" w:color="auto"/>
              <w:bottom w:val="single" w:sz="6" w:space="0" w:color="auto"/>
              <w:right w:val="single" w:sz="6" w:space="0" w:color="auto"/>
            </w:tcBorders>
          </w:tcPr>
          <w:p w14:paraId="4DC44E19" w14:textId="77777777" w:rsidR="00EE73AC" w:rsidRPr="00897223" w:rsidRDefault="00EE73AC" w:rsidP="00FF3C22">
            <w:pPr>
              <w:jc w:val="center"/>
              <w:rPr>
                <w:b/>
                <w:bCs/>
                <w:color w:val="000000"/>
              </w:rPr>
            </w:pPr>
            <w:r w:rsidRPr="00897223">
              <w:rPr>
                <w:b/>
                <w:bCs/>
                <w:color w:val="000000"/>
              </w:rPr>
              <w:t>2023 год</w:t>
            </w:r>
          </w:p>
        </w:tc>
        <w:tc>
          <w:tcPr>
            <w:tcW w:w="1108" w:type="dxa"/>
            <w:tcBorders>
              <w:top w:val="single" w:sz="6" w:space="0" w:color="auto"/>
              <w:left w:val="single" w:sz="6" w:space="0" w:color="auto"/>
              <w:bottom w:val="single" w:sz="6" w:space="0" w:color="auto"/>
              <w:right w:val="single" w:sz="6" w:space="0" w:color="auto"/>
            </w:tcBorders>
          </w:tcPr>
          <w:p w14:paraId="7EF4E0E8" w14:textId="77777777" w:rsidR="00EE73AC" w:rsidRPr="00897223" w:rsidRDefault="00EE73AC" w:rsidP="00FF3C22">
            <w:pPr>
              <w:jc w:val="center"/>
              <w:rPr>
                <w:b/>
                <w:bCs/>
                <w:color w:val="000000"/>
              </w:rPr>
            </w:pPr>
            <w:r w:rsidRPr="00897223">
              <w:rPr>
                <w:b/>
                <w:bCs/>
                <w:color w:val="000000"/>
              </w:rPr>
              <w:t>2024год</w:t>
            </w:r>
          </w:p>
        </w:tc>
        <w:tc>
          <w:tcPr>
            <w:tcW w:w="1124" w:type="dxa"/>
            <w:tcBorders>
              <w:top w:val="single" w:sz="6" w:space="0" w:color="auto"/>
              <w:left w:val="single" w:sz="6" w:space="0" w:color="auto"/>
              <w:bottom w:val="single" w:sz="6" w:space="0" w:color="auto"/>
              <w:right w:val="single" w:sz="6" w:space="0" w:color="auto"/>
            </w:tcBorders>
          </w:tcPr>
          <w:p w14:paraId="13651D98" w14:textId="77777777" w:rsidR="00EE73AC" w:rsidRPr="00897223" w:rsidRDefault="00EE73AC" w:rsidP="00FF3C22">
            <w:pPr>
              <w:jc w:val="center"/>
              <w:rPr>
                <w:b/>
                <w:bCs/>
                <w:color w:val="000000"/>
              </w:rPr>
            </w:pPr>
            <w:r w:rsidRPr="00897223">
              <w:rPr>
                <w:b/>
                <w:bCs/>
                <w:color w:val="000000"/>
              </w:rPr>
              <w:t>2025 год</w:t>
            </w:r>
          </w:p>
        </w:tc>
        <w:tc>
          <w:tcPr>
            <w:tcW w:w="960" w:type="dxa"/>
            <w:tcBorders>
              <w:top w:val="single" w:sz="6" w:space="0" w:color="auto"/>
              <w:left w:val="single" w:sz="6" w:space="0" w:color="auto"/>
              <w:bottom w:val="single" w:sz="6" w:space="0" w:color="auto"/>
              <w:right w:val="single" w:sz="6" w:space="0" w:color="auto"/>
            </w:tcBorders>
          </w:tcPr>
          <w:p w14:paraId="292D06B1" w14:textId="77777777" w:rsidR="00EE73AC" w:rsidRPr="00897223" w:rsidRDefault="00EE73AC" w:rsidP="00FF3C22">
            <w:pPr>
              <w:jc w:val="center"/>
              <w:rPr>
                <w:b/>
                <w:bCs/>
                <w:color w:val="000000"/>
              </w:rPr>
            </w:pPr>
            <w:r w:rsidRPr="00897223">
              <w:rPr>
                <w:b/>
                <w:bCs/>
                <w:color w:val="000000"/>
              </w:rPr>
              <w:t>2026 год</w:t>
            </w:r>
          </w:p>
        </w:tc>
      </w:tr>
      <w:tr w:rsidR="00EE73AC" w:rsidRPr="00897223" w14:paraId="3693E630" w14:textId="77777777" w:rsidTr="00EE73AC">
        <w:trPr>
          <w:trHeight w:val="442"/>
        </w:trPr>
        <w:tc>
          <w:tcPr>
            <w:tcW w:w="9778" w:type="dxa"/>
            <w:gridSpan w:val="8"/>
            <w:tcBorders>
              <w:top w:val="single" w:sz="6" w:space="0" w:color="auto"/>
              <w:left w:val="single" w:sz="6" w:space="0" w:color="auto"/>
              <w:bottom w:val="single" w:sz="12" w:space="0" w:color="auto"/>
              <w:right w:val="single" w:sz="6" w:space="0" w:color="auto"/>
            </w:tcBorders>
          </w:tcPr>
          <w:p w14:paraId="5CB56942" w14:textId="77777777" w:rsidR="00EE73AC" w:rsidRPr="00897223" w:rsidRDefault="00EE73AC" w:rsidP="00FF3C22">
            <w:pPr>
              <w:rPr>
                <w:b/>
                <w:bCs/>
                <w:color w:val="000000"/>
                <w:sz w:val="18"/>
                <w:szCs w:val="18"/>
              </w:rPr>
            </w:pPr>
            <w:r w:rsidRPr="00897223">
              <w:rPr>
                <w:b/>
                <w:bCs/>
                <w:color w:val="000000"/>
                <w:sz w:val="18"/>
                <w:szCs w:val="18"/>
              </w:rPr>
              <w:t>Задача 1. «Профилактика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w:t>
            </w:r>
          </w:p>
        </w:tc>
      </w:tr>
      <w:tr w:rsidR="00EE73AC" w:rsidRPr="00897223" w14:paraId="31EAF1E7" w14:textId="77777777" w:rsidTr="00EE73AC">
        <w:trPr>
          <w:trHeight w:val="346"/>
        </w:trPr>
        <w:tc>
          <w:tcPr>
            <w:tcW w:w="370" w:type="dxa"/>
            <w:tcBorders>
              <w:top w:val="single" w:sz="12" w:space="0" w:color="auto"/>
              <w:left w:val="single" w:sz="12" w:space="0" w:color="auto"/>
              <w:bottom w:val="nil"/>
              <w:right w:val="single" w:sz="6" w:space="0" w:color="auto"/>
            </w:tcBorders>
          </w:tcPr>
          <w:p w14:paraId="62F297C7" w14:textId="77777777" w:rsidR="00EE73AC" w:rsidRPr="00897223" w:rsidRDefault="00EE73AC" w:rsidP="00FF3C22">
            <w:pPr>
              <w:jc w:val="center"/>
              <w:rPr>
                <w:color w:val="000000"/>
              </w:rPr>
            </w:pPr>
            <w:r w:rsidRPr="00897223">
              <w:rPr>
                <w:color w:val="000000"/>
              </w:rPr>
              <w:t>1</w:t>
            </w:r>
          </w:p>
        </w:tc>
        <w:tc>
          <w:tcPr>
            <w:tcW w:w="2068" w:type="dxa"/>
            <w:tcBorders>
              <w:top w:val="single" w:sz="12" w:space="0" w:color="auto"/>
              <w:left w:val="single" w:sz="6" w:space="0" w:color="auto"/>
              <w:bottom w:val="nil"/>
              <w:right w:val="single" w:sz="6" w:space="0" w:color="auto"/>
            </w:tcBorders>
          </w:tcPr>
          <w:p w14:paraId="0FB58D0E" w14:textId="77777777" w:rsidR="00EE73AC" w:rsidRPr="00897223" w:rsidRDefault="00EE73AC" w:rsidP="00FF3C22">
            <w:pPr>
              <w:jc w:val="center"/>
              <w:rPr>
                <w:color w:val="000000"/>
                <w:sz w:val="18"/>
                <w:szCs w:val="18"/>
              </w:rPr>
            </w:pPr>
            <w:r w:rsidRPr="00897223">
              <w:rPr>
                <w:color w:val="000000"/>
                <w:sz w:val="18"/>
                <w:szCs w:val="18"/>
              </w:rPr>
              <w:t>1. Страхование жизни членов ДНД.</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2F10ACF" w14:textId="77777777" w:rsidR="00EE73AC" w:rsidRPr="00897223" w:rsidRDefault="00EE73AC" w:rsidP="00FF3C22">
            <w:pPr>
              <w:rPr>
                <w:b/>
                <w:bCs/>
                <w:color w:val="000000"/>
              </w:rPr>
            </w:pPr>
            <w:r w:rsidRPr="00897223">
              <w:rPr>
                <w:b/>
                <w:bCs/>
                <w:color w:val="000000"/>
              </w:rPr>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34386DEF" w14:textId="77777777" w:rsidR="00EE73AC" w:rsidRPr="00897223" w:rsidRDefault="00EE73AC" w:rsidP="00FF3C22">
            <w:pPr>
              <w:jc w:val="center"/>
              <w:rPr>
                <w:b/>
                <w:bCs/>
                <w:color w:val="000000"/>
              </w:rPr>
            </w:pPr>
            <w:r w:rsidRPr="00897223">
              <w:rPr>
                <w:b/>
                <w:bCs/>
                <w:color w:val="000000"/>
              </w:rPr>
              <w:t>0,0</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73DE2F48" w14:textId="77777777" w:rsidR="00EE73AC" w:rsidRPr="00897223" w:rsidRDefault="00EE73AC" w:rsidP="00FF3C22">
            <w:pPr>
              <w:jc w:val="center"/>
              <w:rPr>
                <w:b/>
                <w:bCs/>
                <w:color w:val="000000"/>
              </w:rPr>
            </w:pPr>
            <w:r w:rsidRPr="00897223">
              <w:rPr>
                <w:b/>
                <w:bCs/>
                <w:color w:val="000000"/>
              </w:rPr>
              <w:t>28 305,00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2DC8C59C" w14:textId="77777777" w:rsidR="00EE73AC" w:rsidRPr="00897223" w:rsidRDefault="00EE73AC" w:rsidP="00FF3C22">
            <w:pPr>
              <w:jc w:val="center"/>
              <w:rPr>
                <w:b/>
                <w:bCs/>
                <w:color w:val="000000"/>
              </w:rPr>
            </w:pPr>
            <w:r w:rsidRPr="00897223">
              <w:rPr>
                <w:b/>
                <w:bCs/>
                <w:color w:val="000000"/>
              </w:rPr>
              <w:t>100 000,00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0A51AD3E" w14:textId="77777777" w:rsidR="00EE73AC" w:rsidRPr="00897223" w:rsidRDefault="00EE73AC" w:rsidP="00FF3C22">
            <w:pPr>
              <w:jc w:val="center"/>
              <w:rPr>
                <w:b/>
                <w:bCs/>
                <w:color w:val="000000"/>
              </w:rPr>
            </w:pPr>
            <w:r w:rsidRPr="00897223">
              <w:rPr>
                <w:b/>
                <w:bCs/>
                <w:color w:val="000000"/>
              </w:rPr>
              <w:t>100 000,00</w:t>
            </w:r>
          </w:p>
        </w:tc>
        <w:tc>
          <w:tcPr>
            <w:tcW w:w="960" w:type="dxa"/>
            <w:tcBorders>
              <w:top w:val="single" w:sz="12" w:space="0" w:color="auto"/>
              <w:left w:val="single" w:sz="6" w:space="0" w:color="auto"/>
              <w:bottom w:val="single" w:sz="6" w:space="0" w:color="auto"/>
              <w:right w:val="single" w:sz="6" w:space="0" w:color="auto"/>
            </w:tcBorders>
            <w:shd w:val="solid" w:color="CC99FF" w:fill="auto"/>
          </w:tcPr>
          <w:p w14:paraId="7A6FE682" w14:textId="77777777" w:rsidR="00EE73AC" w:rsidRPr="00897223" w:rsidRDefault="00EE73AC" w:rsidP="00FF3C22">
            <w:pPr>
              <w:jc w:val="center"/>
              <w:rPr>
                <w:b/>
                <w:bCs/>
                <w:color w:val="000000"/>
              </w:rPr>
            </w:pPr>
            <w:r w:rsidRPr="00897223">
              <w:rPr>
                <w:b/>
                <w:bCs/>
                <w:color w:val="000000"/>
              </w:rPr>
              <w:t>100 000,00</w:t>
            </w:r>
          </w:p>
        </w:tc>
      </w:tr>
      <w:tr w:rsidR="00EE73AC" w:rsidRPr="00897223" w14:paraId="78DF9ACF" w14:textId="77777777" w:rsidTr="00EE73AC">
        <w:trPr>
          <w:trHeight w:val="209"/>
        </w:trPr>
        <w:tc>
          <w:tcPr>
            <w:tcW w:w="370" w:type="dxa"/>
            <w:tcBorders>
              <w:top w:val="nil"/>
              <w:left w:val="single" w:sz="12" w:space="0" w:color="auto"/>
              <w:bottom w:val="nil"/>
              <w:right w:val="single" w:sz="6" w:space="0" w:color="auto"/>
            </w:tcBorders>
          </w:tcPr>
          <w:p w14:paraId="1D4EFB52"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7A0C2871"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F7864F9"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tcPr>
          <w:p w14:paraId="08C669EB"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3EDA1E75" w14:textId="77777777" w:rsidR="00EE73AC" w:rsidRPr="00897223" w:rsidRDefault="00EE73AC" w:rsidP="00FF3C22">
            <w:pPr>
              <w:jc w:val="center"/>
              <w:rPr>
                <w:color w:val="000000"/>
              </w:rPr>
            </w:pPr>
            <w:r w:rsidRPr="00897223">
              <w:rPr>
                <w:color w:val="000000"/>
              </w:rPr>
              <w:t>0,0</w:t>
            </w:r>
          </w:p>
        </w:tc>
        <w:tc>
          <w:tcPr>
            <w:tcW w:w="1108" w:type="dxa"/>
            <w:tcBorders>
              <w:top w:val="single" w:sz="6" w:space="0" w:color="auto"/>
              <w:left w:val="single" w:sz="6" w:space="0" w:color="auto"/>
              <w:bottom w:val="single" w:sz="6" w:space="0" w:color="auto"/>
              <w:right w:val="single" w:sz="6" w:space="0" w:color="auto"/>
            </w:tcBorders>
          </w:tcPr>
          <w:p w14:paraId="50CF5049" w14:textId="77777777" w:rsidR="00EE73AC" w:rsidRPr="00897223" w:rsidRDefault="00EE73AC" w:rsidP="00FF3C22">
            <w:pPr>
              <w:jc w:val="center"/>
              <w:rPr>
                <w:color w:val="000000"/>
              </w:rPr>
            </w:pPr>
            <w:r w:rsidRPr="00897223">
              <w:rPr>
                <w:color w:val="000000"/>
              </w:rPr>
              <w:t>0,0</w:t>
            </w:r>
          </w:p>
        </w:tc>
        <w:tc>
          <w:tcPr>
            <w:tcW w:w="1124" w:type="dxa"/>
            <w:tcBorders>
              <w:top w:val="single" w:sz="6" w:space="0" w:color="auto"/>
              <w:left w:val="single" w:sz="6" w:space="0" w:color="auto"/>
              <w:bottom w:val="single" w:sz="6" w:space="0" w:color="auto"/>
              <w:right w:val="single" w:sz="6" w:space="0" w:color="auto"/>
            </w:tcBorders>
          </w:tcPr>
          <w:p w14:paraId="3C47DBEF" w14:textId="77777777" w:rsidR="00EE73AC" w:rsidRPr="00897223" w:rsidRDefault="00EE73AC" w:rsidP="00FF3C22">
            <w:pPr>
              <w:jc w:val="center"/>
              <w:rPr>
                <w:color w:val="000000"/>
              </w:rPr>
            </w:pPr>
            <w:r w:rsidRPr="00897223">
              <w:rPr>
                <w:color w:val="000000"/>
              </w:rPr>
              <w:t>0,0</w:t>
            </w:r>
          </w:p>
        </w:tc>
        <w:tc>
          <w:tcPr>
            <w:tcW w:w="960" w:type="dxa"/>
            <w:tcBorders>
              <w:top w:val="single" w:sz="6" w:space="0" w:color="auto"/>
              <w:left w:val="single" w:sz="6" w:space="0" w:color="auto"/>
              <w:bottom w:val="single" w:sz="6" w:space="0" w:color="auto"/>
              <w:right w:val="single" w:sz="6" w:space="0" w:color="auto"/>
            </w:tcBorders>
          </w:tcPr>
          <w:p w14:paraId="2BCD2A61" w14:textId="77777777" w:rsidR="00EE73AC" w:rsidRPr="00897223" w:rsidRDefault="00EE73AC" w:rsidP="00FF3C22">
            <w:pPr>
              <w:jc w:val="center"/>
              <w:rPr>
                <w:color w:val="000000"/>
              </w:rPr>
            </w:pPr>
            <w:r w:rsidRPr="00897223">
              <w:rPr>
                <w:color w:val="000000"/>
              </w:rPr>
              <w:t>0,0</w:t>
            </w:r>
          </w:p>
        </w:tc>
      </w:tr>
      <w:tr w:rsidR="00EE73AC" w:rsidRPr="00897223" w14:paraId="72A10F3B" w14:textId="77777777" w:rsidTr="00EE73AC">
        <w:trPr>
          <w:trHeight w:val="418"/>
        </w:trPr>
        <w:tc>
          <w:tcPr>
            <w:tcW w:w="370" w:type="dxa"/>
            <w:tcBorders>
              <w:top w:val="nil"/>
              <w:left w:val="single" w:sz="12" w:space="0" w:color="auto"/>
              <w:bottom w:val="nil"/>
              <w:right w:val="single" w:sz="6" w:space="0" w:color="auto"/>
            </w:tcBorders>
          </w:tcPr>
          <w:p w14:paraId="3542F3A8"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648A42A1"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72B0916"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tcPr>
          <w:p w14:paraId="3908485D"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0DCCFA8B"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0BB46969"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33C9C7D"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674C3BDA" w14:textId="77777777" w:rsidR="00EE73AC" w:rsidRPr="00897223" w:rsidRDefault="00EE73AC" w:rsidP="00FF3C22">
            <w:pPr>
              <w:jc w:val="center"/>
              <w:rPr>
                <w:color w:val="000000"/>
              </w:rPr>
            </w:pPr>
            <w:r w:rsidRPr="00897223">
              <w:rPr>
                <w:color w:val="000000"/>
              </w:rPr>
              <w:t>0</w:t>
            </w:r>
          </w:p>
        </w:tc>
      </w:tr>
      <w:tr w:rsidR="00EE73AC" w:rsidRPr="00897223" w14:paraId="62EAEADD" w14:textId="77777777" w:rsidTr="00EE73AC">
        <w:trPr>
          <w:trHeight w:val="418"/>
        </w:trPr>
        <w:tc>
          <w:tcPr>
            <w:tcW w:w="370" w:type="dxa"/>
            <w:tcBorders>
              <w:top w:val="nil"/>
              <w:left w:val="single" w:sz="12" w:space="0" w:color="auto"/>
              <w:bottom w:val="nil"/>
              <w:right w:val="single" w:sz="6" w:space="0" w:color="auto"/>
            </w:tcBorders>
          </w:tcPr>
          <w:p w14:paraId="27D23FFF"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47EDF353"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E9CA141"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tcPr>
          <w:p w14:paraId="29E2F5E2"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02FFAC95" w14:textId="77777777" w:rsidR="00EE73AC" w:rsidRPr="00897223" w:rsidRDefault="00EE73AC" w:rsidP="00FF3C22">
            <w:pPr>
              <w:jc w:val="center"/>
              <w:rPr>
                <w:color w:val="000000"/>
              </w:rPr>
            </w:pPr>
            <w:r w:rsidRPr="00897223">
              <w:rPr>
                <w:color w:val="000000"/>
              </w:rPr>
              <w:t>28305,00</w:t>
            </w:r>
          </w:p>
        </w:tc>
        <w:tc>
          <w:tcPr>
            <w:tcW w:w="1108" w:type="dxa"/>
            <w:tcBorders>
              <w:top w:val="single" w:sz="6" w:space="0" w:color="auto"/>
              <w:left w:val="single" w:sz="6" w:space="0" w:color="auto"/>
              <w:bottom w:val="single" w:sz="6" w:space="0" w:color="auto"/>
              <w:right w:val="single" w:sz="12" w:space="0" w:color="auto"/>
            </w:tcBorders>
          </w:tcPr>
          <w:p w14:paraId="258C7C90" w14:textId="77777777" w:rsidR="00EE73AC" w:rsidRPr="00897223" w:rsidRDefault="00EE73AC" w:rsidP="00FF3C22">
            <w:pPr>
              <w:jc w:val="center"/>
              <w:rPr>
                <w:color w:val="000000"/>
              </w:rPr>
            </w:pPr>
            <w:r w:rsidRPr="00897223">
              <w:rPr>
                <w:color w:val="000000"/>
              </w:rPr>
              <w:t>100 000</w:t>
            </w:r>
          </w:p>
        </w:tc>
        <w:tc>
          <w:tcPr>
            <w:tcW w:w="1124" w:type="dxa"/>
            <w:tcBorders>
              <w:top w:val="single" w:sz="6" w:space="0" w:color="auto"/>
              <w:left w:val="single" w:sz="12" w:space="0" w:color="auto"/>
              <w:bottom w:val="single" w:sz="6" w:space="0" w:color="auto"/>
              <w:right w:val="single" w:sz="12" w:space="0" w:color="auto"/>
            </w:tcBorders>
          </w:tcPr>
          <w:p w14:paraId="19936F24" w14:textId="77777777" w:rsidR="00EE73AC" w:rsidRPr="00897223" w:rsidRDefault="00EE73AC" w:rsidP="00FF3C22">
            <w:r w:rsidRPr="00897223">
              <w:rPr>
                <w:color w:val="000000"/>
              </w:rPr>
              <w:t>100 000</w:t>
            </w:r>
          </w:p>
        </w:tc>
        <w:tc>
          <w:tcPr>
            <w:tcW w:w="960" w:type="dxa"/>
            <w:tcBorders>
              <w:top w:val="single" w:sz="6" w:space="0" w:color="auto"/>
              <w:left w:val="single" w:sz="12" w:space="0" w:color="auto"/>
              <w:bottom w:val="single" w:sz="6" w:space="0" w:color="auto"/>
              <w:right w:val="single" w:sz="12" w:space="0" w:color="auto"/>
            </w:tcBorders>
          </w:tcPr>
          <w:p w14:paraId="481B85DB" w14:textId="77777777" w:rsidR="00EE73AC" w:rsidRPr="00897223" w:rsidRDefault="00EE73AC" w:rsidP="00FF3C22">
            <w:r w:rsidRPr="00897223">
              <w:rPr>
                <w:color w:val="000000"/>
              </w:rPr>
              <w:t>100 000</w:t>
            </w:r>
          </w:p>
        </w:tc>
      </w:tr>
      <w:tr w:rsidR="00EE73AC" w:rsidRPr="00897223" w14:paraId="257DC120" w14:textId="77777777" w:rsidTr="00EE73AC">
        <w:trPr>
          <w:trHeight w:val="542"/>
        </w:trPr>
        <w:tc>
          <w:tcPr>
            <w:tcW w:w="370" w:type="dxa"/>
            <w:tcBorders>
              <w:top w:val="nil"/>
              <w:left w:val="single" w:sz="12" w:space="0" w:color="auto"/>
              <w:bottom w:val="single" w:sz="12" w:space="0" w:color="auto"/>
              <w:right w:val="single" w:sz="6" w:space="0" w:color="auto"/>
            </w:tcBorders>
          </w:tcPr>
          <w:p w14:paraId="694104FD" w14:textId="77777777" w:rsidR="00EE73AC" w:rsidRPr="00897223" w:rsidRDefault="00EE73AC" w:rsidP="00FF3C22">
            <w:pPr>
              <w:jc w:val="center"/>
              <w:rPr>
                <w:color w:val="000000"/>
              </w:rPr>
            </w:pPr>
          </w:p>
        </w:tc>
        <w:tc>
          <w:tcPr>
            <w:tcW w:w="2068" w:type="dxa"/>
            <w:tcBorders>
              <w:top w:val="nil"/>
              <w:left w:val="single" w:sz="6" w:space="0" w:color="auto"/>
              <w:bottom w:val="single" w:sz="12" w:space="0" w:color="auto"/>
              <w:right w:val="single" w:sz="6" w:space="0" w:color="auto"/>
            </w:tcBorders>
          </w:tcPr>
          <w:p w14:paraId="7E693C8B"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6448A26"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12" w:space="0" w:color="auto"/>
              <w:right w:val="single" w:sz="6" w:space="0" w:color="auto"/>
            </w:tcBorders>
          </w:tcPr>
          <w:p w14:paraId="2E748BC7"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12" w:space="0" w:color="auto"/>
              <w:right w:val="single" w:sz="6" w:space="0" w:color="auto"/>
            </w:tcBorders>
          </w:tcPr>
          <w:p w14:paraId="48231F12"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066BBDD9"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6E5EEC2B"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6" w:space="0" w:color="auto"/>
            </w:tcBorders>
          </w:tcPr>
          <w:p w14:paraId="4A97329E" w14:textId="77777777" w:rsidR="00EE73AC" w:rsidRPr="00897223" w:rsidRDefault="00EE73AC" w:rsidP="00FF3C22">
            <w:pPr>
              <w:jc w:val="center"/>
              <w:rPr>
                <w:color w:val="000000"/>
              </w:rPr>
            </w:pPr>
            <w:r w:rsidRPr="00897223">
              <w:rPr>
                <w:color w:val="000000"/>
              </w:rPr>
              <w:t>0</w:t>
            </w:r>
          </w:p>
        </w:tc>
      </w:tr>
      <w:tr w:rsidR="00EE73AC" w:rsidRPr="00897223" w14:paraId="76BF439D" w14:textId="77777777" w:rsidTr="00EE73AC">
        <w:trPr>
          <w:trHeight w:val="209"/>
        </w:trPr>
        <w:tc>
          <w:tcPr>
            <w:tcW w:w="370" w:type="dxa"/>
            <w:tcBorders>
              <w:top w:val="single" w:sz="12" w:space="0" w:color="auto"/>
              <w:left w:val="single" w:sz="12" w:space="0" w:color="auto"/>
              <w:bottom w:val="nil"/>
              <w:right w:val="single" w:sz="6" w:space="0" w:color="auto"/>
            </w:tcBorders>
          </w:tcPr>
          <w:p w14:paraId="6466A76A" w14:textId="77777777" w:rsidR="00EE73AC" w:rsidRPr="00897223" w:rsidRDefault="00EE73AC" w:rsidP="00FF3C22">
            <w:pPr>
              <w:jc w:val="center"/>
              <w:rPr>
                <w:color w:val="000000"/>
              </w:rPr>
            </w:pPr>
            <w:r w:rsidRPr="00897223">
              <w:rPr>
                <w:color w:val="000000"/>
              </w:rPr>
              <w:t>2</w:t>
            </w:r>
          </w:p>
        </w:tc>
        <w:tc>
          <w:tcPr>
            <w:tcW w:w="2068" w:type="dxa"/>
            <w:tcBorders>
              <w:top w:val="single" w:sz="12" w:space="0" w:color="auto"/>
              <w:left w:val="single" w:sz="6" w:space="0" w:color="auto"/>
              <w:bottom w:val="nil"/>
              <w:right w:val="single" w:sz="6" w:space="0" w:color="auto"/>
            </w:tcBorders>
          </w:tcPr>
          <w:p w14:paraId="51316F97" w14:textId="77777777" w:rsidR="00EE73AC" w:rsidRPr="00897223" w:rsidRDefault="00EE73AC" w:rsidP="00FF3C22">
            <w:pPr>
              <w:jc w:val="center"/>
              <w:rPr>
                <w:color w:val="000000"/>
                <w:sz w:val="18"/>
                <w:szCs w:val="18"/>
              </w:rPr>
            </w:pPr>
            <w:r w:rsidRPr="00897223">
              <w:rPr>
                <w:color w:val="000000"/>
                <w:sz w:val="18"/>
                <w:szCs w:val="18"/>
              </w:rPr>
              <w:t xml:space="preserve">Организация деятельности народных дружин в </w:t>
            </w:r>
            <w:proofErr w:type="spellStart"/>
            <w:r w:rsidRPr="00897223">
              <w:rPr>
                <w:color w:val="000000"/>
                <w:sz w:val="18"/>
                <w:szCs w:val="18"/>
              </w:rPr>
              <w:t>т.ч</w:t>
            </w:r>
            <w:proofErr w:type="spellEnd"/>
            <w:r w:rsidRPr="00897223">
              <w:rPr>
                <w:color w:val="000000"/>
                <w:sz w:val="18"/>
                <w:szCs w:val="18"/>
              </w:rPr>
              <w:t>. материальное стимулирование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092C4C6" w14:textId="77777777" w:rsidR="00EE73AC" w:rsidRPr="00897223" w:rsidRDefault="00EE73AC" w:rsidP="00FF3C22">
            <w:pPr>
              <w:rPr>
                <w:b/>
                <w:bCs/>
                <w:color w:val="000000"/>
              </w:rPr>
            </w:pPr>
            <w:r w:rsidRPr="00897223">
              <w:rPr>
                <w:b/>
                <w:bCs/>
                <w:color w:val="000000"/>
              </w:rPr>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4993E6BA" w14:textId="77777777" w:rsidR="00EE73AC" w:rsidRPr="00897223" w:rsidRDefault="00EE73AC" w:rsidP="00FF3C22">
            <w:pPr>
              <w:jc w:val="center"/>
              <w:rPr>
                <w:b/>
                <w:bCs/>
                <w:color w:val="000000"/>
              </w:rPr>
            </w:pPr>
            <w:r w:rsidRPr="00897223">
              <w:rPr>
                <w:b/>
                <w:bCs/>
                <w:color w:val="000000"/>
              </w:rPr>
              <w:t>182 064,96</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4A073EB8" w14:textId="77777777" w:rsidR="00EE73AC" w:rsidRPr="00897223" w:rsidRDefault="00EE73AC" w:rsidP="00FF3C22">
            <w:pPr>
              <w:jc w:val="center"/>
              <w:rPr>
                <w:b/>
                <w:bCs/>
                <w:color w:val="000000"/>
              </w:rPr>
            </w:pPr>
            <w:r w:rsidRPr="00897223">
              <w:rPr>
                <w:b/>
                <w:bCs/>
                <w:color w:val="000000"/>
              </w:rPr>
              <w:t>248 270,40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12FDE7D2" w14:textId="77777777" w:rsidR="00EE73AC" w:rsidRPr="00897223" w:rsidRDefault="00EE73AC" w:rsidP="00FF3C22">
            <w:pPr>
              <w:jc w:val="center"/>
              <w:rPr>
                <w:b/>
                <w:bCs/>
                <w:color w:val="000000"/>
              </w:rPr>
            </w:pPr>
            <w:r w:rsidRPr="00897223">
              <w:rPr>
                <w:b/>
                <w:bCs/>
                <w:color w:val="000000"/>
              </w:rPr>
              <w:t>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31B32800" w14:textId="77777777" w:rsidR="00EE73AC" w:rsidRPr="00897223" w:rsidRDefault="00EE73AC" w:rsidP="00FF3C22">
            <w:pPr>
              <w:jc w:val="center"/>
              <w:rPr>
                <w:b/>
                <w:bCs/>
                <w:color w:val="000000"/>
              </w:rPr>
            </w:pPr>
            <w:r w:rsidRPr="00897223">
              <w:rPr>
                <w:b/>
                <w:bCs/>
                <w:color w:val="000000"/>
              </w:rPr>
              <w:t>0,00</w:t>
            </w:r>
          </w:p>
        </w:tc>
        <w:tc>
          <w:tcPr>
            <w:tcW w:w="960" w:type="dxa"/>
            <w:tcBorders>
              <w:top w:val="single" w:sz="12" w:space="0" w:color="auto"/>
              <w:left w:val="single" w:sz="6" w:space="0" w:color="auto"/>
              <w:bottom w:val="single" w:sz="6" w:space="0" w:color="auto"/>
              <w:right w:val="single" w:sz="6" w:space="0" w:color="auto"/>
            </w:tcBorders>
            <w:shd w:val="solid" w:color="CC99FF" w:fill="auto"/>
          </w:tcPr>
          <w:p w14:paraId="41125121" w14:textId="77777777" w:rsidR="00EE73AC" w:rsidRPr="00897223" w:rsidRDefault="00EE73AC" w:rsidP="00FF3C22">
            <w:pPr>
              <w:jc w:val="center"/>
              <w:rPr>
                <w:b/>
                <w:bCs/>
                <w:color w:val="000000"/>
              </w:rPr>
            </w:pPr>
            <w:r w:rsidRPr="00897223">
              <w:rPr>
                <w:b/>
                <w:bCs/>
                <w:color w:val="000000"/>
              </w:rPr>
              <w:t>0,00</w:t>
            </w:r>
          </w:p>
        </w:tc>
      </w:tr>
      <w:tr w:rsidR="00EE73AC" w:rsidRPr="00897223" w14:paraId="275FBC64" w14:textId="77777777" w:rsidTr="00EE73AC">
        <w:trPr>
          <w:trHeight w:val="209"/>
        </w:trPr>
        <w:tc>
          <w:tcPr>
            <w:tcW w:w="370" w:type="dxa"/>
            <w:tcBorders>
              <w:top w:val="nil"/>
              <w:left w:val="single" w:sz="12" w:space="0" w:color="auto"/>
              <w:bottom w:val="nil"/>
              <w:right w:val="single" w:sz="6" w:space="0" w:color="auto"/>
            </w:tcBorders>
          </w:tcPr>
          <w:p w14:paraId="2291DC11"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50B43FBB"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DFDD4AF"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tcPr>
          <w:p w14:paraId="7DD4F8B0"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6E558433"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61BD99ED"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1C70D9D"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6" w:space="0" w:color="auto"/>
            </w:tcBorders>
          </w:tcPr>
          <w:p w14:paraId="0C6204D3" w14:textId="77777777" w:rsidR="00EE73AC" w:rsidRPr="00897223" w:rsidRDefault="00EE73AC" w:rsidP="00FF3C22">
            <w:pPr>
              <w:jc w:val="center"/>
              <w:rPr>
                <w:color w:val="000000"/>
              </w:rPr>
            </w:pPr>
            <w:r w:rsidRPr="00897223">
              <w:rPr>
                <w:color w:val="000000"/>
              </w:rPr>
              <w:t>0</w:t>
            </w:r>
          </w:p>
        </w:tc>
      </w:tr>
      <w:tr w:rsidR="00EE73AC" w:rsidRPr="00897223" w14:paraId="0428A490" w14:textId="77777777" w:rsidTr="00EE73AC">
        <w:trPr>
          <w:trHeight w:val="418"/>
        </w:trPr>
        <w:tc>
          <w:tcPr>
            <w:tcW w:w="370" w:type="dxa"/>
            <w:tcBorders>
              <w:top w:val="nil"/>
              <w:left w:val="single" w:sz="12" w:space="0" w:color="auto"/>
              <w:bottom w:val="nil"/>
              <w:right w:val="single" w:sz="6" w:space="0" w:color="auto"/>
            </w:tcBorders>
          </w:tcPr>
          <w:p w14:paraId="1ECB027A"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6D2AB3FF"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A4827E3"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tcPr>
          <w:p w14:paraId="5D2EF8D1" w14:textId="77777777" w:rsidR="00EE73AC" w:rsidRPr="00897223" w:rsidRDefault="00EE73AC" w:rsidP="00FF3C22">
            <w:pPr>
              <w:jc w:val="center"/>
              <w:rPr>
                <w:color w:val="000000"/>
              </w:rPr>
            </w:pPr>
            <w:r w:rsidRPr="00897223">
              <w:rPr>
                <w:color w:val="000000"/>
              </w:rPr>
              <w:t>169 869,81</w:t>
            </w:r>
          </w:p>
        </w:tc>
        <w:tc>
          <w:tcPr>
            <w:tcW w:w="1109" w:type="dxa"/>
            <w:tcBorders>
              <w:top w:val="single" w:sz="6" w:space="0" w:color="auto"/>
              <w:left w:val="single" w:sz="6" w:space="0" w:color="auto"/>
              <w:bottom w:val="single" w:sz="6" w:space="0" w:color="auto"/>
              <w:right w:val="single" w:sz="6" w:space="0" w:color="auto"/>
            </w:tcBorders>
          </w:tcPr>
          <w:p w14:paraId="6E0C6375" w14:textId="77777777" w:rsidR="00EE73AC" w:rsidRPr="00897223" w:rsidRDefault="00EE73AC" w:rsidP="00FF3C22">
            <w:pPr>
              <w:jc w:val="center"/>
              <w:rPr>
                <w:color w:val="000000"/>
              </w:rPr>
            </w:pPr>
            <w:r w:rsidRPr="00897223">
              <w:rPr>
                <w:color w:val="000000"/>
              </w:rPr>
              <w:t>219 640,66</w:t>
            </w:r>
          </w:p>
        </w:tc>
        <w:tc>
          <w:tcPr>
            <w:tcW w:w="1108" w:type="dxa"/>
            <w:tcBorders>
              <w:top w:val="single" w:sz="6" w:space="0" w:color="auto"/>
              <w:left w:val="single" w:sz="6" w:space="0" w:color="auto"/>
              <w:bottom w:val="single" w:sz="6" w:space="0" w:color="auto"/>
              <w:right w:val="single" w:sz="6" w:space="0" w:color="auto"/>
            </w:tcBorders>
          </w:tcPr>
          <w:p w14:paraId="6C50712B"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65126D97"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6" w:space="0" w:color="auto"/>
            </w:tcBorders>
          </w:tcPr>
          <w:p w14:paraId="0F031426" w14:textId="77777777" w:rsidR="00EE73AC" w:rsidRPr="00897223" w:rsidRDefault="00EE73AC" w:rsidP="00FF3C22">
            <w:pPr>
              <w:jc w:val="center"/>
              <w:rPr>
                <w:color w:val="000000"/>
              </w:rPr>
            </w:pPr>
            <w:r w:rsidRPr="00897223">
              <w:rPr>
                <w:color w:val="000000"/>
              </w:rPr>
              <w:t>0</w:t>
            </w:r>
          </w:p>
        </w:tc>
      </w:tr>
      <w:tr w:rsidR="00EE73AC" w:rsidRPr="00897223" w14:paraId="4B7C6AE1" w14:textId="77777777" w:rsidTr="00EE73AC">
        <w:trPr>
          <w:trHeight w:val="418"/>
        </w:trPr>
        <w:tc>
          <w:tcPr>
            <w:tcW w:w="370" w:type="dxa"/>
            <w:tcBorders>
              <w:top w:val="nil"/>
              <w:left w:val="single" w:sz="12" w:space="0" w:color="auto"/>
              <w:bottom w:val="nil"/>
              <w:right w:val="single" w:sz="6" w:space="0" w:color="auto"/>
            </w:tcBorders>
          </w:tcPr>
          <w:p w14:paraId="263DE8FA"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301F8F4B"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5C90D3B"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tcPr>
          <w:p w14:paraId="4D0D7A3B" w14:textId="77777777" w:rsidR="00EE73AC" w:rsidRPr="00897223" w:rsidRDefault="00EE73AC" w:rsidP="00FF3C22">
            <w:pPr>
              <w:jc w:val="center"/>
              <w:rPr>
                <w:color w:val="000000"/>
              </w:rPr>
            </w:pPr>
            <w:r w:rsidRPr="00897223">
              <w:rPr>
                <w:color w:val="000000"/>
              </w:rPr>
              <w:t>12 195,15</w:t>
            </w:r>
          </w:p>
        </w:tc>
        <w:tc>
          <w:tcPr>
            <w:tcW w:w="1109" w:type="dxa"/>
            <w:tcBorders>
              <w:top w:val="single" w:sz="6" w:space="0" w:color="auto"/>
              <w:left w:val="single" w:sz="6" w:space="0" w:color="auto"/>
              <w:bottom w:val="single" w:sz="6" w:space="0" w:color="auto"/>
              <w:right w:val="single" w:sz="6" w:space="0" w:color="auto"/>
            </w:tcBorders>
          </w:tcPr>
          <w:p w14:paraId="1917158F" w14:textId="77777777" w:rsidR="00EE73AC" w:rsidRPr="00897223" w:rsidRDefault="00EE73AC" w:rsidP="00FF3C22">
            <w:pPr>
              <w:jc w:val="center"/>
              <w:rPr>
                <w:color w:val="000000"/>
              </w:rPr>
            </w:pPr>
            <w:r w:rsidRPr="00897223">
              <w:rPr>
                <w:color w:val="000000"/>
              </w:rPr>
              <w:t>28 629,74</w:t>
            </w:r>
          </w:p>
        </w:tc>
        <w:tc>
          <w:tcPr>
            <w:tcW w:w="1108" w:type="dxa"/>
            <w:tcBorders>
              <w:top w:val="single" w:sz="6" w:space="0" w:color="auto"/>
              <w:left w:val="single" w:sz="6" w:space="0" w:color="auto"/>
              <w:bottom w:val="single" w:sz="6" w:space="0" w:color="auto"/>
              <w:right w:val="single" w:sz="6" w:space="0" w:color="auto"/>
            </w:tcBorders>
          </w:tcPr>
          <w:p w14:paraId="25A2C68C"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0A7BA27"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6D9D6D71" w14:textId="77777777" w:rsidR="00EE73AC" w:rsidRPr="00897223" w:rsidRDefault="00EE73AC" w:rsidP="00FF3C22">
            <w:pPr>
              <w:jc w:val="center"/>
              <w:rPr>
                <w:color w:val="000000"/>
              </w:rPr>
            </w:pPr>
            <w:r w:rsidRPr="00897223">
              <w:rPr>
                <w:color w:val="000000"/>
              </w:rPr>
              <w:t>0,00</w:t>
            </w:r>
          </w:p>
        </w:tc>
      </w:tr>
      <w:tr w:rsidR="00EE73AC" w:rsidRPr="00897223" w14:paraId="28A0105D" w14:textId="77777777" w:rsidTr="00EE73AC">
        <w:trPr>
          <w:trHeight w:val="223"/>
        </w:trPr>
        <w:tc>
          <w:tcPr>
            <w:tcW w:w="370" w:type="dxa"/>
            <w:tcBorders>
              <w:top w:val="nil"/>
              <w:left w:val="single" w:sz="12" w:space="0" w:color="auto"/>
              <w:bottom w:val="single" w:sz="12" w:space="0" w:color="auto"/>
              <w:right w:val="single" w:sz="6" w:space="0" w:color="auto"/>
            </w:tcBorders>
          </w:tcPr>
          <w:p w14:paraId="7F1D2A0D" w14:textId="77777777" w:rsidR="00EE73AC" w:rsidRPr="00897223" w:rsidRDefault="00EE73AC" w:rsidP="00FF3C22">
            <w:pPr>
              <w:jc w:val="center"/>
              <w:rPr>
                <w:color w:val="000000"/>
              </w:rPr>
            </w:pPr>
          </w:p>
        </w:tc>
        <w:tc>
          <w:tcPr>
            <w:tcW w:w="2068" w:type="dxa"/>
            <w:tcBorders>
              <w:top w:val="nil"/>
              <w:left w:val="single" w:sz="6" w:space="0" w:color="auto"/>
              <w:bottom w:val="single" w:sz="12" w:space="0" w:color="auto"/>
              <w:right w:val="single" w:sz="6" w:space="0" w:color="auto"/>
            </w:tcBorders>
          </w:tcPr>
          <w:p w14:paraId="1CE33FA4"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50D476D"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12" w:space="0" w:color="auto"/>
              <w:right w:val="single" w:sz="6" w:space="0" w:color="auto"/>
            </w:tcBorders>
          </w:tcPr>
          <w:p w14:paraId="7979FA0F"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12" w:space="0" w:color="auto"/>
              <w:right w:val="single" w:sz="6" w:space="0" w:color="auto"/>
            </w:tcBorders>
          </w:tcPr>
          <w:p w14:paraId="577B0D01"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26AECD6F"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1B0BEEA6"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6" w:space="0" w:color="auto"/>
            </w:tcBorders>
          </w:tcPr>
          <w:p w14:paraId="33CF092F" w14:textId="77777777" w:rsidR="00EE73AC" w:rsidRPr="00897223" w:rsidRDefault="00EE73AC" w:rsidP="00FF3C22">
            <w:pPr>
              <w:jc w:val="center"/>
              <w:rPr>
                <w:color w:val="000000"/>
              </w:rPr>
            </w:pPr>
            <w:r w:rsidRPr="00897223">
              <w:rPr>
                <w:color w:val="000000"/>
              </w:rPr>
              <w:t>0</w:t>
            </w:r>
          </w:p>
        </w:tc>
      </w:tr>
      <w:tr w:rsidR="00EE73AC" w:rsidRPr="00897223" w14:paraId="7862A0B9" w14:textId="77777777" w:rsidTr="00EE73AC">
        <w:trPr>
          <w:trHeight w:val="209"/>
        </w:trPr>
        <w:tc>
          <w:tcPr>
            <w:tcW w:w="370" w:type="dxa"/>
            <w:tcBorders>
              <w:top w:val="single" w:sz="12" w:space="0" w:color="auto"/>
              <w:left w:val="single" w:sz="12" w:space="0" w:color="auto"/>
              <w:bottom w:val="nil"/>
              <w:right w:val="single" w:sz="6" w:space="0" w:color="auto"/>
            </w:tcBorders>
          </w:tcPr>
          <w:p w14:paraId="1FA093C8" w14:textId="77777777" w:rsidR="00EE73AC" w:rsidRPr="00897223" w:rsidRDefault="00EE73AC" w:rsidP="00FF3C22">
            <w:pPr>
              <w:jc w:val="center"/>
              <w:rPr>
                <w:color w:val="000000"/>
              </w:rPr>
            </w:pPr>
            <w:r w:rsidRPr="00897223">
              <w:rPr>
                <w:color w:val="000000"/>
              </w:rPr>
              <w:t>3</w:t>
            </w:r>
          </w:p>
        </w:tc>
        <w:tc>
          <w:tcPr>
            <w:tcW w:w="2068" w:type="dxa"/>
            <w:tcBorders>
              <w:top w:val="single" w:sz="12" w:space="0" w:color="auto"/>
              <w:left w:val="single" w:sz="6" w:space="0" w:color="auto"/>
              <w:bottom w:val="nil"/>
              <w:right w:val="single" w:sz="6" w:space="0" w:color="auto"/>
            </w:tcBorders>
          </w:tcPr>
          <w:p w14:paraId="6E522AE2" w14:textId="77777777" w:rsidR="00EE73AC" w:rsidRPr="00897223" w:rsidRDefault="00EE73AC" w:rsidP="00FF3C22">
            <w:pPr>
              <w:jc w:val="center"/>
              <w:rPr>
                <w:color w:val="000000"/>
                <w:sz w:val="18"/>
                <w:szCs w:val="18"/>
              </w:rPr>
            </w:pPr>
            <w:r w:rsidRPr="00897223">
              <w:rPr>
                <w:color w:val="000000"/>
                <w:sz w:val="18"/>
                <w:szCs w:val="18"/>
              </w:rPr>
              <w:t>Приобретение спец. средств для ДНД</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1440807" w14:textId="77777777" w:rsidR="00EE73AC" w:rsidRPr="00897223" w:rsidRDefault="00EE73AC" w:rsidP="00FF3C22">
            <w:pPr>
              <w:rPr>
                <w:b/>
                <w:bCs/>
                <w:color w:val="000000"/>
              </w:rPr>
            </w:pPr>
            <w:r w:rsidRPr="00897223">
              <w:rPr>
                <w:b/>
                <w:bCs/>
                <w:color w:val="000000"/>
              </w:rPr>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09F4CBFD" w14:textId="77777777" w:rsidR="00EE73AC" w:rsidRPr="00897223" w:rsidRDefault="00EE73AC" w:rsidP="00FF3C22">
            <w:pPr>
              <w:jc w:val="center"/>
              <w:rPr>
                <w:b/>
                <w:bCs/>
                <w:color w:val="000000"/>
              </w:rPr>
            </w:pPr>
            <w:r w:rsidRPr="00897223">
              <w:rPr>
                <w:b/>
                <w:bCs/>
                <w:color w:val="000000"/>
              </w:rPr>
              <w:t>8 800,00</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0F425B6A" w14:textId="77777777" w:rsidR="00EE73AC" w:rsidRPr="00897223" w:rsidRDefault="00EE73AC" w:rsidP="00FF3C22">
            <w:pPr>
              <w:jc w:val="center"/>
              <w:rPr>
                <w:b/>
                <w:bCs/>
                <w:color w:val="000000"/>
              </w:rPr>
            </w:pPr>
            <w:r w:rsidRPr="00897223">
              <w:rPr>
                <w:b/>
                <w:bCs/>
                <w:color w:val="000000"/>
              </w:rPr>
              <w:t>12 000,00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7FB9B550" w14:textId="77777777" w:rsidR="00EE73AC" w:rsidRPr="00897223" w:rsidRDefault="00EE73AC" w:rsidP="00FF3C22">
            <w:pPr>
              <w:jc w:val="center"/>
              <w:rPr>
                <w:b/>
                <w:bCs/>
                <w:color w:val="000000"/>
              </w:rPr>
            </w:pPr>
            <w:r w:rsidRPr="00897223">
              <w:rPr>
                <w:b/>
                <w:bCs/>
                <w:color w:val="000000"/>
              </w:rPr>
              <w:t>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126DCD07" w14:textId="77777777" w:rsidR="00EE73AC" w:rsidRPr="00897223" w:rsidRDefault="00EE73AC" w:rsidP="00FF3C22">
            <w:pPr>
              <w:jc w:val="center"/>
              <w:rPr>
                <w:b/>
                <w:bCs/>
                <w:color w:val="000000"/>
              </w:rPr>
            </w:pPr>
            <w:r w:rsidRPr="00897223">
              <w:rPr>
                <w:b/>
                <w:bCs/>
                <w:color w:val="000000"/>
              </w:rPr>
              <w:t>0,00</w:t>
            </w:r>
          </w:p>
        </w:tc>
        <w:tc>
          <w:tcPr>
            <w:tcW w:w="960" w:type="dxa"/>
            <w:tcBorders>
              <w:top w:val="single" w:sz="12" w:space="0" w:color="auto"/>
              <w:left w:val="single" w:sz="6" w:space="0" w:color="auto"/>
              <w:bottom w:val="single" w:sz="6" w:space="0" w:color="auto"/>
              <w:right w:val="single" w:sz="6" w:space="0" w:color="auto"/>
            </w:tcBorders>
            <w:shd w:val="solid" w:color="CC99FF" w:fill="auto"/>
          </w:tcPr>
          <w:p w14:paraId="195F4EE7" w14:textId="77777777" w:rsidR="00EE73AC" w:rsidRPr="00897223" w:rsidRDefault="00EE73AC" w:rsidP="00FF3C22">
            <w:pPr>
              <w:jc w:val="center"/>
              <w:rPr>
                <w:b/>
                <w:bCs/>
                <w:color w:val="000000"/>
              </w:rPr>
            </w:pPr>
            <w:r w:rsidRPr="00897223">
              <w:rPr>
                <w:b/>
                <w:bCs/>
                <w:color w:val="000000"/>
              </w:rPr>
              <w:t>0,00</w:t>
            </w:r>
          </w:p>
        </w:tc>
      </w:tr>
      <w:tr w:rsidR="00EE73AC" w:rsidRPr="00897223" w14:paraId="6F0C3389" w14:textId="77777777" w:rsidTr="00EE73AC">
        <w:trPr>
          <w:trHeight w:val="209"/>
        </w:trPr>
        <w:tc>
          <w:tcPr>
            <w:tcW w:w="370" w:type="dxa"/>
            <w:tcBorders>
              <w:top w:val="nil"/>
              <w:left w:val="single" w:sz="12" w:space="0" w:color="auto"/>
              <w:bottom w:val="nil"/>
              <w:right w:val="single" w:sz="6" w:space="0" w:color="auto"/>
            </w:tcBorders>
          </w:tcPr>
          <w:p w14:paraId="7ABCCADF"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37BFBBFB"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19B6679"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tcPr>
          <w:p w14:paraId="51B70513"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754A90ED"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48A6CAEF"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41C40FF6"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6" w:space="0" w:color="auto"/>
            </w:tcBorders>
          </w:tcPr>
          <w:p w14:paraId="19A521BE" w14:textId="77777777" w:rsidR="00EE73AC" w:rsidRPr="00897223" w:rsidRDefault="00EE73AC" w:rsidP="00FF3C22">
            <w:pPr>
              <w:jc w:val="center"/>
              <w:rPr>
                <w:color w:val="000000"/>
              </w:rPr>
            </w:pPr>
            <w:r w:rsidRPr="00897223">
              <w:rPr>
                <w:color w:val="000000"/>
              </w:rPr>
              <w:t>0</w:t>
            </w:r>
          </w:p>
        </w:tc>
      </w:tr>
      <w:tr w:rsidR="00EE73AC" w:rsidRPr="00897223" w14:paraId="53E07740" w14:textId="77777777" w:rsidTr="00EE73AC">
        <w:trPr>
          <w:trHeight w:val="418"/>
        </w:trPr>
        <w:tc>
          <w:tcPr>
            <w:tcW w:w="370" w:type="dxa"/>
            <w:tcBorders>
              <w:top w:val="nil"/>
              <w:left w:val="single" w:sz="12" w:space="0" w:color="auto"/>
              <w:bottom w:val="nil"/>
              <w:right w:val="single" w:sz="6" w:space="0" w:color="auto"/>
            </w:tcBorders>
          </w:tcPr>
          <w:p w14:paraId="422213D8"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30600FB9"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0480645"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tcPr>
          <w:p w14:paraId="16256BA5"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349F660B" w14:textId="77777777" w:rsidR="00EE73AC" w:rsidRPr="00897223" w:rsidRDefault="00EE73AC" w:rsidP="00FF3C22">
            <w:pPr>
              <w:jc w:val="center"/>
              <w:rPr>
                <w:color w:val="000000"/>
              </w:rPr>
            </w:pPr>
            <w:r w:rsidRPr="00897223">
              <w:rPr>
                <w:color w:val="000000"/>
              </w:rPr>
              <w:t>12 000,00</w:t>
            </w:r>
          </w:p>
        </w:tc>
        <w:tc>
          <w:tcPr>
            <w:tcW w:w="1108" w:type="dxa"/>
            <w:tcBorders>
              <w:top w:val="single" w:sz="6" w:space="0" w:color="auto"/>
              <w:left w:val="single" w:sz="6" w:space="0" w:color="auto"/>
              <w:bottom w:val="single" w:sz="6" w:space="0" w:color="auto"/>
              <w:right w:val="single" w:sz="6" w:space="0" w:color="auto"/>
            </w:tcBorders>
          </w:tcPr>
          <w:p w14:paraId="621A8A50"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2F39027E"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6" w:space="0" w:color="auto"/>
            </w:tcBorders>
          </w:tcPr>
          <w:p w14:paraId="39217709" w14:textId="77777777" w:rsidR="00EE73AC" w:rsidRPr="00897223" w:rsidRDefault="00EE73AC" w:rsidP="00FF3C22">
            <w:pPr>
              <w:jc w:val="center"/>
              <w:rPr>
                <w:color w:val="000000"/>
              </w:rPr>
            </w:pPr>
            <w:r w:rsidRPr="00897223">
              <w:rPr>
                <w:color w:val="000000"/>
              </w:rPr>
              <w:t>0</w:t>
            </w:r>
          </w:p>
        </w:tc>
      </w:tr>
      <w:tr w:rsidR="00EE73AC" w:rsidRPr="00897223" w14:paraId="75BE4AFC" w14:textId="77777777" w:rsidTr="00EE73AC">
        <w:trPr>
          <w:trHeight w:val="418"/>
        </w:trPr>
        <w:tc>
          <w:tcPr>
            <w:tcW w:w="370" w:type="dxa"/>
            <w:tcBorders>
              <w:top w:val="nil"/>
              <w:left w:val="single" w:sz="12" w:space="0" w:color="auto"/>
              <w:bottom w:val="nil"/>
              <w:right w:val="single" w:sz="6" w:space="0" w:color="auto"/>
            </w:tcBorders>
          </w:tcPr>
          <w:p w14:paraId="654BAA10"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22C82385"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3077AE2"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tcPr>
          <w:p w14:paraId="01021A94" w14:textId="77777777" w:rsidR="00EE73AC" w:rsidRPr="00897223" w:rsidRDefault="00EE73AC" w:rsidP="00FF3C22">
            <w:pPr>
              <w:jc w:val="center"/>
              <w:rPr>
                <w:color w:val="000000"/>
              </w:rPr>
            </w:pPr>
            <w:r w:rsidRPr="00897223">
              <w:rPr>
                <w:color w:val="000000"/>
              </w:rPr>
              <w:t>8 800,00</w:t>
            </w:r>
          </w:p>
        </w:tc>
        <w:tc>
          <w:tcPr>
            <w:tcW w:w="1109" w:type="dxa"/>
            <w:tcBorders>
              <w:top w:val="single" w:sz="6" w:space="0" w:color="auto"/>
              <w:left w:val="single" w:sz="6" w:space="0" w:color="auto"/>
              <w:bottom w:val="single" w:sz="6" w:space="0" w:color="auto"/>
              <w:right w:val="single" w:sz="6" w:space="0" w:color="auto"/>
            </w:tcBorders>
          </w:tcPr>
          <w:p w14:paraId="48C25796" w14:textId="77777777" w:rsidR="00EE73AC" w:rsidRPr="00897223" w:rsidRDefault="00EE73AC" w:rsidP="00FF3C22">
            <w:pPr>
              <w:jc w:val="center"/>
              <w:rPr>
                <w:color w:val="000000"/>
              </w:rPr>
            </w:pPr>
            <w:r w:rsidRPr="00897223">
              <w:rPr>
                <w:color w:val="000000"/>
              </w:rPr>
              <w:t>0,00</w:t>
            </w:r>
          </w:p>
        </w:tc>
        <w:tc>
          <w:tcPr>
            <w:tcW w:w="1108" w:type="dxa"/>
            <w:tcBorders>
              <w:top w:val="single" w:sz="6" w:space="0" w:color="auto"/>
              <w:left w:val="single" w:sz="6" w:space="0" w:color="auto"/>
              <w:bottom w:val="single" w:sz="6" w:space="0" w:color="auto"/>
              <w:right w:val="single" w:sz="6" w:space="0" w:color="auto"/>
            </w:tcBorders>
          </w:tcPr>
          <w:p w14:paraId="62A6FBB2" w14:textId="77777777" w:rsidR="00EE73AC" w:rsidRPr="00897223" w:rsidRDefault="00EE73AC" w:rsidP="00FF3C22">
            <w:pPr>
              <w:jc w:val="center"/>
              <w:rPr>
                <w:color w:val="000000"/>
              </w:rPr>
            </w:pPr>
            <w:r w:rsidRPr="00897223">
              <w:rPr>
                <w:color w:val="000000"/>
              </w:rPr>
              <w:t>0,00</w:t>
            </w:r>
          </w:p>
        </w:tc>
        <w:tc>
          <w:tcPr>
            <w:tcW w:w="1124" w:type="dxa"/>
            <w:tcBorders>
              <w:top w:val="single" w:sz="6" w:space="0" w:color="auto"/>
              <w:left w:val="single" w:sz="6" w:space="0" w:color="auto"/>
              <w:bottom w:val="single" w:sz="6" w:space="0" w:color="auto"/>
              <w:right w:val="single" w:sz="6" w:space="0" w:color="auto"/>
            </w:tcBorders>
          </w:tcPr>
          <w:p w14:paraId="3B12B7AD" w14:textId="77777777" w:rsidR="00EE73AC" w:rsidRPr="00897223" w:rsidRDefault="00EE73AC" w:rsidP="00FF3C22">
            <w:pPr>
              <w:jc w:val="center"/>
              <w:rPr>
                <w:color w:val="000000"/>
              </w:rPr>
            </w:pPr>
            <w:r w:rsidRPr="00897223">
              <w:rPr>
                <w:color w:val="000000"/>
              </w:rPr>
              <w:t>0,00</w:t>
            </w:r>
          </w:p>
        </w:tc>
        <w:tc>
          <w:tcPr>
            <w:tcW w:w="960" w:type="dxa"/>
            <w:tcBorders>
              <w:top w:val="single" w:sz="6" w:space="0" w:color="auto"/>
              <w:left w:val="single" w:sz="6" w:space="0" w:color="auto"/>
              <w:bottom w:val="single" w:sz="6" w:space="0" w:color="auto"/>
              <w:right w:val="single" w:sz="6" w:space="0" w:color="auto"/>
            </w:tcBorders>
          </w:tcPr>
          <w:p w14:paraId="581D43C9" w14:textId="77777777" w:rsidR="00EE73AC" w:rsidRPr="00897223" w:rsidRDefault="00EE73AC" w:rsidP="00FF3C22">
            <w:pPr>
              <w:jc w:val="center"/>
              <w:rPr>
                <w:color w:val="000000"/>
              </w:rPr>
            </w:pPr>
            <w:r w:rsidRPr="00897223">
              <w:rPr>
                <w:color w:val="000000"/>
              </w:rPr>
              <w:t>0,00</w:t>
            </w:r>
          </w:p>
        </w:tc>
      </w:tr>
      <w:tr w:rsidR="00EE73AC" w:rsidRPr="00897223" w14:paraId="2B2AB51F" w14:textId="77777777" w:rsidTr="00EE73AC">
        <w:trPr>
          <w:trHeight w:val="223"/>
        </w:trPr>
        <w:tc>
          <w:tcPr>
            <w:tcW w:w="370" w:type="dxa"/>
            <w:tcBorders>
              <w:top w:val="nil"/>
              <w:left w:val="single" w:sz="12" w:space="0" w:color="auto"/>
              <w:bottom w:val="single" w:sz="12" w:space="0" w:color="auto"/>
              <w:right w:val="single" w:sz="6" w:space="0" w:color="auto"/>
            </w:tcBorders>
          </w:tcPr>
          <w:p w14:paraId="204FA501" w14:textId="77777777" w:rsidR="00EE73AC" w:rsidRPr="00897223" w:rsidRDefault="00EE73AC" w:rsidP="00FF3C22">
            <w:pPr>
              <w:jc w:val="center"/>
              <w:rPr>
                <w:color w:val="000000"/>
              </w:rPr>
            </w:pPr>
          </w:p>
        </w:tc>
        <w:tc>
          <w:tcPr>
            <w:tcW w:w="2068" w:type="dxa"/>
            <w:tcBorders>
              <w:top w:val="nil"/>
              <w:left w:val="single" w:sz="6" w:space="0" w:color="auto"/>
              <w:bottom w:val="single" w:sz="12" w:space="0" w:color="auto"/>
              <w:right w:val="single" w:sz="6" w:space="0" w:color="auto"/>
            </w:tcBorders>
          </w:tcPr>
          <w:p w14:paraId="2A79C9CB" w14:textId="77777777" w:rsidR="00EE73AC" w:rsidRPr="00897223" w:rsidRDefault="00EE73AC" w:rsidP="00FF3C22">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D3F2D97"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12" w:space="0" w:color="auto"/>
              <w:right w:val="single" w:sz="6" w:space="0" w:color="auto"/>
            </w:tcBorders>
          </w:tcPr>
          <w:p w14:paraId="1BC4C037"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12" w:space="0" w:color="auto"/>
              <w:right w:val="single" w:sz="6" w:space="0" w:color="auto"/>
            </w:tcBorders>
          </w:tcPr>
          <w:p w14:paraId="660EC6F5"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5FF3A20F"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209CF95C"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6" w:space="0" w:color="auto"/>
            </w:tcBorders>
          </w:tcPr>
          <w:p w14:paraId="41170514" w14:textId="77777777" w:rsidR="00EE73AC" w:rsidRPr="00897223" w:rsidRDefault="00EE73AC" w:rsidP="00FF3C22">
            <w:pPr>
              <w:jc w:val="center"/>
              <w:rPr>
                <w:color w:val="000000"/>
              </w:rPr>
            </w:pPr>
            <w:r w:rsidRPr="00897223">
              <w:rPr>
                <w:color w:val="000000"/>
              </w:rPr>
              <w:t>0</w:t>
            </w:r>
          </w:p>
        </w:tc>
      </w:tr>
      <w:tr w:rsidR="00EE73AC" w:rsidRPr="00897223" w14:paraId="7D7DD8FF" w14:textId="77777777" w:rsidTr="00EE73AC">
        <w:trPr>
          <w:trHeight w:val="247"/>
        </w:trPr>
        <w:tc>
          <w:tcPr>
            <w:tcW w:w="9778" w:type="dxa"/>
            <w:gridSpan w:val="8"/>
            <w:tcBorders>
              <w:top w:val="single" w:sz="12" w:space="0" w:color="auto"/>
              <w:left w:val="single" w:sz="12" w:space="0" w:color="auto"/>
              <w:bottom w:val="single" w:sz="12" w:space="0" w:color="auto"/>
              <w:right w:val="single" w:sz="12" w:space="0" w:color="auto"/>
            </w:tcBorders>
          </w:tcPr>
          <w:p w14:paraId="20732C79" w14:textId="77777777" w:rsidR="00EE73AC" w:rsidRPr="00897223" w:rsidRDefault="00EE73AC" w:rsidP="00FF3C22">
            <w:pPr>
              <w:rPr>
                <w:b/>
                <w:bCs/>
                <w:color w:val="000000"/>
                <w:sz w:val="18"/>
                <w:szCs w:val="18"/>
              </w:rPr>
            </w:pPr>
            <w:r w:rsidRPr="00897223">
              <w:rPr>
                <w:b/>
                <w:bCs/>
                <w:color w:val="000000"/>
                <w:sz w:val="18"/>
                <w:szCs w:val="18"/>
              </w:rPr>
              <w:t xml:space="preserve">Задача </w:t>
            </w:r>
            <w:proofErr w:type="gramStart"/>
            <w:r w:rsidRPr="00897223">
              <w:rPr>
                <w:b/>
                <w:bCs/>
                <w:color w:val="000000"/>
                <w:sz w:val="18"/>
                <w:szCs w:val="18"/>
              </w:rPr>
              <w:t>2  «</w:t>
            </w:r>
            <w:proofErr w:type="gramEnd"/>
            <w:r w:rsidRPr="00897223">
              <w:rPr>
                <w:b/>
                <w:bCs/>
                <w:color w:val="000000"/>
                <w:sz w:val="18"/>
                <w:szCs w:val="18"/>
              </w:rPr>
              <w:t>Профилактика безнадзорности и правонарушений  среди несовершеннолетних»</w:t>
            </w:r>
          </w:p>
        </w:tc>
      </w:tr>
      <w:tr w:rsidR="00EE73AC" w:rsidRPr="00897223" w14:paraId="63B9988E" w14:textId="77777777" w:rsidTr="00EE73AC">
        <w:trPr>
          <w:trHeight w:val="209"/>
        </w:trPr>
        <w:tc>
          <w:tcPr>
            <w:tcW w:w="370" w:type="dxa"/>
            <w:tcBorders>
              <w:top w:val="single" w:sz="12" w:space="0" w:color="auto"/>
              <w:left w:val="single" w:sz="12" w:space="0" w:color="auto"/>
              <w:bottom w:val="nil"/>
              <w:right w:val="single" w:sz="6" w:space="0" w:color="auto"/>
            </w:tcBorders>
          </w:tcPr>
          <w:p w14:paraId="5FFAB3EF" w14:textId="77777777" w:rsidR="00EE73AC" w:rsidRPr="00897223" w:rsidRDefault="00EE73AC" w:rsidP="00FF3C22">
            <w:pPr>
              <w:jc w:val="center"/>
              <w:rPr>
                <w:color w:val="000000"/>
              </w:rPr>
            </w:pPr>
            <w:r w:rsidRPr="00897223">
              <w:rPr>
                <w:color w:val="000000"/>
              </w:rPr>
              <w:t>1</w:t>
            </w:r>
          </w:p>
        </w:tc>
        <w:tc>
          <w:tcPr>
            <w:tcW w:w="2068" w:type="dxa"/>
            <w:tcBorders>
              <w:top w:val="single" w:sz="12" w:space="0" w:color="auto"/>
              <w:left w:val="single" w:sz="6" w:space="0" w:color="auto"/>
              <w:bottom w:val="nil"/>
              <w:right w:val="single" w:sz="6" w:space="0" w:color="auto"/>
            </w:tcBorders>
          </w:tcPr>
          <w:p w14:paraId="2FD5B70F" w14:textId="77777777" w:rsidR="00EE73AC" w:rsidRPr="00897223" w:rsidRDefault="00EE73AC" w:rsidP="00FF3C22">
            <w:pPr>
              <w:jc w:val="center"/>
              <w:rPr>
                <w:color w:val="000000"/>
                <w:sz w:val="16"/>
                <w:szCs w:val="16"/>
              </w:rPr>
            </w:pPr>
            <w:r w:rsidRPr="00897223">
              <w:rPr>
                <w:color w:val="000000"/>
                <w:sz w:val="16"/>
                <w:szCs w:val="16"/>
              </w:rPr>
              <w:t xml:space="preserve">Организация летнего отдыха детей из неблагополучных семей, детей «группы риска» и состоящих на профилактическом учете ИПДН </w:t>
            </w:r>
            <w:proofErr w:type="spellStart"/>
            <w:r w:rsidRPr="00897223">
              <w:rPr>
                <w:color w:val="000000"/>
                <w:sz w:val="16"/>
                <w:szCs w:val="16"/>
              </w:rPr>
              <w:t>Айхальского</w:t>
            </w:r>
            <w:proofErr w:type="spellEnd"/>
            <w:r w:rsidRPr="00897223">
              <w:rPr>
                <w:color w:val="000000"/>
                <w:sz w:val="16"/>
                <w:szCs w:val="16"/>
              </w:rPr>
              <w:t xml:space="preserve"> ОП, </w:t>
            </w:r>
            <w:proofErr w:type="spellStart"/>
            <w:r w:rsidRPr="00897223">
              <w:rPr>
                <w:color w:val="000000"/>
                <w:sz w:val="16"/>
                <w:szCs w:val="16"/>
              </w:rPr>
              <w:t>КДНиЗП</w:t>
            </w:r>
            <w:proofErr w:type="spellEnd"/>
            <w:r w:rsidRPr="00897223">
              <w:rPr>
                <w:color w:val="000000"/>
                <w:sz w:val="16"/>
                <w:szCs w:val="16"/>
              </w:rPr>
              <w:t>.</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4DC8F1F" w14:textId="77777777" w:rsidR="00EE73AC" w:rsidRPr="00897223" w:rsidRDefault="00EE73AC" w:rsidP="00FF3C22">
            <w:pPr>
              <w:rPr>
                <w:b/>
                <w:bCs/>
                <w:color w:val="000000"/>
              </w:rPr>
            </w:pPr>
            <w:r w:rsidRPr="00897223">
              <w:rPr>
                <w:b/>
                <w:bCs/>
                <w:color w:val="000000"/>
              </w:rPr>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0C6B557B" w14:textId="77777777" w:rsidR="00EE73AC" w:rsidRPr="00897223" w:rsidRDefault="00EE73AC" w:rsidP="00FF3C22">
            <w:pPr>
              <w:jc w:val="center"/>
              <w:rPr>
                <w:b/>
                <w:bCs/>
                <w:color w:val="000000"/>
              </w:rPr>
            </w:pPr>
            <w:r w:rsidRPr="00897223">
              <w:rPr>
                <w:b/>
                <w:bCs/>
                <w:color w:val="000000"/>
              </w:rPr>
              <w:t>144 832,00</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0CBB1286" w14:textId="77777777" w:rsidR="00EE73AC" w:rsidRPr="00897223" w:rsidRDefault="00EE73AC" w:rsidP="00FF3C22">
            <w:pPr>
              <w:jc w:val="center"/>
              <w:rPr>
                <w:b/>
                <w:bCs/>
                <w:color w:val="000000"/>
              </w:rPr>
            </w:pPr>
            <w:r w:rsidRPr="00897223">
              <w:rPr>
                <w:b/>
                <w:bCs/>
                <w:color w:val="000000"/>
              </w:rPr>
              <w:t>191 494,00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7FC2530D" w14:textId="77777777" w:rsidR="00EE73AC" w:rsidRPr="00897223" w:rsidRDefault="00EE73AC" w:rsidP="00FF3C22">
            <w:pPr>
              <w:jc w:val="center"/>
              <w:rPr>
                <w:b/>
                <w:bCs/>
                <w:color w:val="000000"/>
              </w:rPr>
            </w:pPr>
            <w:r w:rsidRPr="00897223">
              <w:rPr>
                <w:b/>
                <w:bCs/>
                <w:color w:val="000000"/>
              </w:rPr>
              <w:t>200 000,00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5CF918A6" w14:textId="77777777" w:rsidR="00EE73AC" w:rsidRPr="00897223" w:rsidRDefault="00EE73AC" w:rsidP="00FF3C22">
            <w:pPr>
              <w:jc w:val="center"/>
              <w:rPr>
                <w:b/>
                <w:bCs/>
                <w:color w:val="000000"/>
              </w:rPr>
            </w:pPr>
            <w:r w:rsidRPr="00897223">
              <w:rPr>
                <w:b/>
                <w:bCs/>
                <w:color w:val="000000"/>
              </w:rPr>
              <w:t>200 000,00</w:t>
            </w:r>
          </w:p>
        </w:tc>
        <w:tc>
          <w:tcPr>
            <w:tcW w:w="960" w:type="dxa"/>
            <w:tcBorders>
              <w:top w:val="single" w:sz="12" w:space="0" w:color="auto"/>
              <w:left w:val="single" w:sz="6" w:space="0" w:color="auto"/>
              <w:bottom w:val="single" w:sz="6" w:space="0" w:color="auto"/>
              <w:right w:val="single" w:sz="12" w:space="0" w:color="auto"/>
            </w:tcBorders>
            <w:shd w:val="solid" w:color="CC99FF" w:fill="auto"/>
          </w:tcPr>
          <w:p w14:paraId="5B338D1E" w14:textId="77777777" w:rsidR="00EE73AC" w:rsidRPr="00897223" w:rsidRDefault="00EE73AC" w:rsidP="00FF3C22">
            <w:pPr>
              <w:jc w:val="center"/>
              <w:rPr>
                <w:b/>
                <w:bCs/>
                <w:color w:val="000000"/>
              </w:rPr>
            </w:pPr>
            <w:r w:rsidRPr="00897223">
              <w:rPr>
                <w:b/>
                <w:bCs/>
                <w:color w:val="000000"/>
              </w:rPr>
              <w:t>200 000,00</w:t>
            </w:r>
          </w:p>
        </w:tc>
      </w:tr>
      <w:tr w:rsidR="00EE73AC" w:rsidRPr="00897223" w14:paraId="73436538" w14:textId="77777777" w:rsidTr="00EE73AC">
        <w:trPr>
          <w:trHeight w:val="209"/>
        </w:trPr>
        <w:tc>
          <w:tcPr>
            <w:tcW w:w="370" w:type="dxa"/>
            <w:tcBorders>
              <w:top w:val="nil"/>
              <w:left w:val="single" w:sz="12" w:space="0" w:color="auto"/>
              <w:bottom w:val="nil"/>
              <w:right w:val="single" w:sz="6" w:space="0" w:color="auto"/>
            </w:tcBorders>
          </w:tcPr>
          <w:p w14:paraId="621E6590"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432B2752"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6" w:space="0" w:color="auto"/>
              <w:right w:val="single" w:sz="6" w:space="0" w:color="auto"/>
            </w:tcBorders>
          </w:tcPr>
          <w:p w14:paraId="69903EBE"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tcPr>
          <w:p w14:paraId="5DC3E393"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3EFE7577"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42ED21C2"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1E34ECEA"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6F7193E3" w14:textId="77777777" w:rsidR="00EE73AC" w:rsidRPr="00897223" w:rsidRDefault="00EE73AC" w:rsidP="00FF3C22">
            <w:pPr>
              <w:jc w:val="center"/>
              <w:rPr>
                <w:color w:val="000000"/>
              </w:rPr>
            </w:pPr>
            <w:r w:rsidRPr="00897223">
              <w:rPr>
                <w:color w:val="000000"/>
              </w:rPr>
              <w:t>0</w:t>
            </w:r>
          </w:p>
        </w:tc>
      </w:tr>
      <w:tr w:rsidR="00EE73AC" w:rsidRPr="00897223" w14:paraId="443B1129" w14:textId="77777777" w:rsidTr="00EE73AC">
        <w:trPr>
          <w:trHeight w:val="418"/>
        </w:trPr>
        <w:tc>
          <w:tcPr>
            <w:tcW w:w="370" w:type="dxa"/>
            <w:tcBorders>
              <w:top w:val="nil"/>
              <w:left w:val="single" w:sz="12" w:space="0" w:color="auto"/>
              <w:bottom w:val="nil"/>
              <w:right w:val="single" w:sz="6" w:space="0" w:color="auto"/>
            </w:tcBorders>
          </w:tcPr>
          <w:p w14:paraId="7B8F1BFD"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3C31A27C"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6" w:space="0" w:color="auto"/>
              <w:right w:val="single" w:sz="6" w:space="0" w:color="auto"/>
            </w:tcBorders>
          </w:tcPr>
          <w:p w14:paraId="57334656"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tcPr>
          <w:p w14:paraId="651E4288"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54EB4DD2"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62155923"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68098A79"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51124056" w14:textId="77777777" w:rsidR="00EE73AC" w:rsidRPr="00897223" w:rsidRDefault="00EE73AC" w:rsidP="00FF3C22">
            <w:pPr>
              <w:jc w:val="center"/>
              <w:rPr>
                <w:color w:val="000000"/>
              </w:rPr>
            </w:pPr>
            <w:r w:rsidRPr="00897223">
              <w:rPr>
                <w:color w:val="000000"/>
              </w:rPr>
              <w:t>0</w:t>
            </w:r>
          </w:p>
        </w:tc>
      </w:tr>
      <w:tr w:rsidR="00EE73AC" w:rsidRPr="00897223" w14:paraId="5A37D93B" w14:textId="77777777" w:rsidTr="00EE73AC">
        <w:trPr>
          <w:trHeight w:val="418"/>
        </w:trPr>
        <w:tc>
          <w:tcPr>
            <w:tcW w:w="370" w:type="dxa"/>
            <w:tcBorders>
              <w:top w:val="nil"/>
              <w:left w:val="single" w:sz="12" w:space="0" w:color="auto"/>
              <w:bottom w:val="nil"/>
              <w:right w:val="single" w:sz="6" w:space="0" w:color="auto"/>
            </w:tcBorders>
          </w:tcPr>
          <w:p w14:paraId="290E3DA5"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225F9E10"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6" w:space="0" w:color="auto"/>
              <w:right w:val="single" w:sz="6" w:space="0" w:color="auto"/>
            </w:tcBorders>
          </w:tcPr>
          <w:p w14:paraId="493F8B5A"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tcPr>
          <w:p w14:paraId="25D1D6BC" w14:textId="77777777" w:rsidR="00EE73AC" w:rsidRPr="00897223" w:rsidRDefault="00EE73AC" w:rsidP="00FF3C22">
            <w:pPr>
              <w:jc w:val="center"/>
              <w:rPr>
                <w:color w:val="000000"/>
              </w:rPr>
            </w:pPr>
            <w:r w:rsidRPr="00897223">
              <w:rPr>
                <w:color w:val="000000"/>
              </w:rPr>
              <w:t>144 832,00</w:t>
            </w:r>
          </w:p>
        </w:tc>
        <w:tc>
          <w:tcPr>
            <w:tcW w:w="1109" w:type="dxa"/>
            <w:tcBorders>
              <w:top w:val="single" w:sz="6" w:space="0" w:color="auto"/>
              <w:left w:val="single" w:sz="6" w:space="0" w:color="auto"/>
              <w:bottom w:val="single" w:sz="6" w:space="0" w:color="auto"/>
              <w:right w:val="single" w:sz="6" w:space="0" w:color="auto"/>
            </w:tcBorders>
          </w:tcPr>
          <w:p w14:paraId="7E27B85E" w14:textId="77777777" w:rsidR="00EE73AC" w:rsidRPr="00897223" w:rsidRDefault="00EE73AC" w:rsidP="00FF3C22">
            <w:pPr>
              <w:jc w:val="center"/>
              <w:rPr>
                <w:color w:val="000000"/>
              </w:rPr>
            </w:pPr>
            <w:r w:rsidRPr="00897223">
              <w:rPr>
                <w:color w:val="000000"/>
              </w:rPr>
              <w:t xml:space="preserve">191494,00 </w:t>
            </w:r>
          </w:p>
        </w:tc>
        <w:tc>
          <w:tcPr>
            <w:tcW w:w="1108" w:type="dxa"/>
            <w:tcBorders>
              <w:top w:val="single" w:sz="6" w:space="0" w:color="auto"/>
              <w:left w:val="single" w:sz="6" w:space="0" w:color="auto"/>
              <w:bottom w:val="single" w:sz="6" w:space="0" w:color="auto"/>
              <w:right w:val="single" w:sz="6" w:space="0" w:color="auto"/>
            </w:tcBorders>
          </w:tcPr>
          <w:p w14:paraId="54D8F8B1" w14:textId="77777777" w:rsidR="00EE73AC" w:rsidRPr="00897223" w:rsidRDefault="00EE73AC" w:rsidP="00FF3C22">
            <w:pPr>
              <w:jc w:val="center"/>
              <w:rPr>
                <w:color w:val="000000"/>
              </w:rPr>
            </w:pPr>
            <w:r w:rsidRPr="00897223">
              <w:rPr>
                <w:color w:val="000000"/>
              </w:rPr>
              <w:t>200 000</w:t>
            </w:r>
          </w:p>
        </w:tc>
        <w:tc>
          <w:tcPr>
            <w:tcW w:w="1124" w:type="dxa"/>
            <w:tcBorders>
              <w:top w:val="single" w:sz="6" w:space="0" w:color="auto"/>
              <w:left w:val="single" w:sz="6" w:space="0" w:color="auto"/>
              <w:bottom w:val="single" w:sz="6" w:space="0" w:color="auto"/>
              <w:right w:val="single" w:sz="6" w:space="0" w:color="auto"/>
            </w:tcBorders>
          </w:tcPr>
          <w:p w14:paraId="22C97299" w14:textId="77777777" w:rsidR="00EE73AC" w:rsidRPr="00897223" w:rsidRDefault="00EE73AC" w:rsidP="00FF3C22">
            <w:pPr>
              <w:jc w:val="center"/>
              <w:rPr>
                <w:color w:val="000000"/>
              </w:rPr>
            </w:pPr>
            <w:r w:rsidRPr="00897223">
              <w:rPr>
                <w:color w:val="000000"/>
              </w:rPr>
              <w:t>200 000,00</w:t>
            </w:r>
          </w:p>
        </w:tc>
        <w:tc>
          <w:tcPr>
            <w:tcW w:w="960" w:type="dxa"/>
            <w:tcBorders>
              <w:top w:val="single" w:sz="6" w:space="0" w:color="auto"/>
              <w:left w:val="single" w:sz="6" w:space="0" w:color="auto"/>
              <w:bottom w:val="single" w:sz="6" w:space="0" w:color="auto"/>
              <w:right w:val="single" w:sz="6" w:space="0" w:color="auto"/>
            </w:tcBorders>
          </w:tcPr>
          <w:p w14:paraId="253E1852" w14:textId="77777777" w:rsidR="00EE73AC" w:rsidRPr="00897223" w:rsidRDefault="00EE73AC" w:rsidP="00FF3C22">
            <w:pPr>
              <w:jc w:val="center"/>
              <w:rPr>
                <w:color w:val="000000"/>
              </w:rPr>
            </w:pPr>
            <w:r w:rsidRPr="00897223">
              <w:rPr>
                <w:color w:val="000000"/>
              </w:rPr>
              <w:t>200 000,00</w:t>
            </w:r>
          </w:p>
        </w:tc>
      </w:tr>
      <w:tr w:rsidR="00EE73AC" w:rsidRPr="00897223" w14:paraId="6BFD9B13" w14:textId="77777777" w:rsidTr="00EE73AC">
        <w:trPr>
          <w:trHeight w:val="223"/>
        </w:trPr>
        <w:tc>
          <w:tcPr>
            <w:tcW w:w="370" w:type="dxa"/>
            <w:tcBorders>
              <w:top w:val="nil"/>
              <w:left w:val="single" w:sz="12" w:space="0" w:color="auto"/>
              <w:bottom w:val="single" w:sz="12" w:space="0" w:color="auto"/>
              <w:right w:val="single" w:sz="6" w:space="0" w:color="auto"/>
            </w:tcBorders>
          </w:tcPr>
          <w:p w14:paraId="2B95854D" w14:textId="77777777" w:rsidR="00EE73AC" w:rsidRPr="00897223" w:rsidRDefault="00EE73AC" w:rsidP="00FF3C22">
            <w:pPr>
              <w:jc w:val="center"/>
              <w:rPr>
                <w:color w:val="000000"/>
              </w:rPr>
            </w:pPr>
          </w:p>
        </w:tc>
        <w:tc>
          <w:tcPr>
            <w:tcW w:w="2068" w:type="dxa"/>
            <w:tcBorders>
              <w:top w:val="nil"/>
              <w:left w:val="single" w:sz="6" w:space="0" w:color="auto"/>
              <w:bottom w:val="single" w:sz="12" w:space="0" w:color="auto"/>
              <w:right w:val="single" w:sz="6" w:space="0" w:color="auto"/>
            </w:tcBorders>
          </w:tcPr>
          <w:p w14:paraId="22279EC9"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12" w:space="0" w:color="auto"/>
              <w:right w:val="single" w:sz="6" w:space="0" w:color="auto"/>
            </w:tcBorders>
          </w:tcPr>
          <w:p w14:paraId="65034741"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12" w:space="0" w:color="auto"/>
              <w:right w:val="single" w:sz="6" w:space="0" w:color="auto"/>
            </w:tcBorders>
          </w:tcPr>
          <w:p w14:paraId="49D17855"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12" w:space="0" w:color="auto"/>
              <w:right w:val="single" w:sz="6" w:space="0" w:color="auto"/>
            </w:tcBorders>
          </w:tcPr>
          <w:p w14:paraId="0402280E"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61C74606"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34D64313"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12" w:space="0" w:color="auto"/>
            </w:tcBorders>
          </w:tcPr>
          <w:p w14:paraId="1AD80326" w14:textId="77777777" w:rsidR="00EE73AC" w:rsidRPr="00897223" w:rsidRDefault="00EE73AC" w:rsidP="00FF3C22">
            <w:pPr>
              <w:jc w:val="center"/>
              <w:rPr>
                <w:color w:val="000000"/>
              </w:rPr>
            </w:pPr>
            <w:r w:rsidRPr="00897223">
              <w:rPr>
                <w:color w:val="000000"/>
              </w:rPr>
              <w:t>0</w:t>
            </w:r>
          </w:p>
        </w:tc>
      </w:tr>
      <w:tr w:rsidR="00EE73AC" w:rsidRPr="00897223" w14:paraId="0E792541" w14:textId="77777777" w:rsidTr="00EE73AC">
        <w:trPr>
          <w:trHeight w:val="209"/>
        </w:trPr>
        <w:tc>
          <w:tcPr>
            <w:tcW w:w="370" w:type="dxa"/>
            <w:tcBorders>
              <w:top w:val="single" w:sz="12" w:space="0" w:color="auto"/>
              <w:left w:val="single" w:sz="12" w:space="0" w:color="auto"/>
              <w:bottom w:val="nil"/>
              <w:right w:val="single" w:sz="6" w:space="0" w:color="auto"/>
            </w:tcBorders>
          </w:tcPr>
          <w:p w14:paraId="7B3312AC" w14:textId="77777777" w:rsidR="00EE73AC" w:rsidRPr="00897223" w:rsidRDefault="00EE73AC" w:rsidP="00FF3C22">
            <w:pPr>
              <w:jc w:val="center"/>
              <w:rPr>
                <w:color w:val="000000"/>
              </w:rPr>
            </w:pPr>
            <w:r w:rsidRPr="00897223">
              <w:rPr>
                <w:color w:val="000000"/>
              </w:rPr>
              <w:t>2</w:t>
            </w:r>
          </w:p>
        </w:tc>
        <w:tc>
          <w:tcPr>
            <w:tcW w:w="2068" w:type="dxa"/>
            <w:tcBorders>
              <w:top w:val="single" w:sz="12" w:space="0" w:color="auto"/>
              <w:left w:val="single" w:sz="6" w:space="0" w:color="auto"/>
              <w:bottom w:val="nil"/>
              <w:right w:val="single" w:sz="6" w:space="0" w:color="auto"/>
            </w:tcBorders>
          </w:tcPr>
          <w:p w14:paraId="71604A8A" w14:textId="77777777" w:rsidR="00EE73AC" w:rsidRPr="00897223" w:rsidRDefault="00EE73AC" w:rsidP="00FF3C22">
            <w:pPr>
              <w:jc w:val="center"/>
              <w:rPr>
                <w:color w:val="000000"/>
                <w:sz w:val="16"/>
                <w:szCs w:val="16"/>
              </w:rPr>
            </w:pPr>
            <w:r w:rsidRPr="00897223">
              <w:rPr>
                <w:color w:val="000000"/>
                <w:sz w:val="16"/>
                <w:szCs w:val="16"/>
              </w:rPr>
              <w:t xml:space="preserve">Оказание </w:t>
            </w:r>
            <w:proofErr w:type="gramStart"/>
            <w:r w:rsidRPr="00897223">
              <w:rPr>
                <w:color w:val="000000"/>
                <w:sz w:val="16"/>
                <w:szCs w:val="16"/>
              </w:rPr>
              <w:t>единовременной  адресной</w:t>
            </w:r>
            <w:proofErr w:type="gramEnd"/>
            <w:r w:rsidRPr="00897223">
              <w:rPr>
                <w:color w:val="000000"/>
                <w:sz w:val="16"/>
                <w:szCs w:val="16"/>
              </w:rPr>
              <w:t xml:space="preserve"> социальной помощи в натуральном виде (приобретение  канцелярских принадлежностей ко Дню знаний)</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6188C4B" w14:textId="77777777" w:rsidR="00EE73AC" w:rsidRPr="00897223" w:rsidRDefault="00EE73AC" w:rsidP="00FF3C22">
            <w:pPr>
              <w:rPr>
                <w:b/>
                <w:bCs/>
                <w:color w:val="000000"/>
              </w:rPr>
            </w:pPr>
            <w:r w:rsidRPr="00897223">
              <w:rPr>
                <w:b/>
                <w:bCs/>
                <w:color w:val="000000"/>
              </w:rPr>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46CACBF9" w14:textId="77777777" w:rsidR="00EE73AC" w:rsidRPr="00897223" w:rsidRDefault="00EE73AC" w:rsidP="00FF3C22">
            <w:pPr>
              <w:jc w:val="center"/>
              <w:rPr>
                <w:b/>
                <w:bCs/>
                <w:color w:val="000000"/>
              </w:rPr>
            </w:pPr>
            <w:r w:rsidRPr="00897223">
              <w:rPr>
                <w:b/>
                <w:bCs/>
                <w:color w:val="000000"/>
              </w:rPr>
              <w:t>100 000,00</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6CFFE82B" w14:textId="77777777" w:rsidR="00EE73AC" w:rsidRPr="00897223" w:rsidRDefault="00EE73AC" w:rsidP="00FF3C22">
            <w:pPr>
              <w:jc w:val="center"/>
              <w:rPr>
                <w:b/>
                <w:bCs/>
                <w:color w:val="000000"/>
              </w:rPr>
            </w:pPr>
            <w:r w:rsidRPr="00897223">
              <w:rPr>
                <w:b/>
                <w:bCs/>
                <w:color w:val="000000"/>
              </w:rPr>
              <w:t>100000,00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307ABC39" w14:textId="77777777" w:rsidR="00EE73AC" w:rsidRPr="00897223" w:rsidRDefault="00EE73AC" w:rsidP="00FF3C22">
            <w:pPr>
              <w:jc w:val="center"/>
              <w:rPr>
                <w:b/>
                <w:bCs/>
                <w:color w:val="000000"/>
              </w:rPr>
            </w:pPr>
            <w:r w:rsidRPr="00897223">
              <w:rPr>
                <w:b/>
                <w:bCs/>
                <w:color w:val="000000"/>
              </w:rPr>
              <w:t>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6F93A142" w14:textId="77777777" w:rsidR="00EE73AC" w:rsidRPr="00897223" w:rsidRDefault="00EE73AC" w:rsidP="00FF3C22">
            <w:pPr>
              <w:jc w:val="center"/>
              <w:rPr>
                <w:b/>
                <w:bCs/>
                <w:color w:val="000000"/>
              </w:rPr>
            </w:pPr>
            <w:r w:rsidRPr="00897223">
              <w:rPr>
                <w:b/>
                <w:bCs/>
                <w:color w:val="000000"/>
              </w:rPr>
              <w:t>150 000,00</w:t>
            </w:r>
          </w:p>
        </w:tc>
        <w:tc>
          <w:tcPr>
            <w:tcW w:w="960" w:type="dxa"/>
            <w:tcBorders>
              <w:top w:val="single" w:sz="12" w:space="0" w:color="auto"/>
              <w:left w:val="single" w:sz="6" w:space="0" w:color="auto"/>
              <w:bottom w:val="single" w:sz="6" w:space="0" w:color="auto"/>
              <w:right w:val="single" w:sz="12" w:space="0" w:color="auto"/>
            </w:tcBorders>
            <w:shd w:val="solid" w:color="CC99FF" w:fill="auto"/>
          </w:tcPr>
          <w:p w14:paraId="0D9E56EB" w14:textId="77777777" w:rsidR="00EE73AC" w:rsidRPr="00897223" w:rsidRDefault="00EE73AC" w:rsidP="00FF3C22">
            <w:pPr>
              <w:jc w:val="center"/>
              <w:rPr>
                <w:b/>
                <w:bCs/>
                <w:color w:val="000000"/>
              </w:rPr>
            </w:pPr>
            <w:r w:rsidRPr="00897223">
              <w:rPr>
                <w:b/>
                <w:bCs/>
                <w:color w:val="000000"/>
              </w:rPr>
              <w:t>150 000,00</w:t>
            </w:r>
          </w:p>
        </w:tc>
      </w:tr>
      <w:tr w:rsidR="00EE73AC" w:rsidRPr="00897223" w14:paraId="32059F2F" w14:textId="77777777" w:rsidTr="00EE73AC">
        <w:trPr>
          <w:trHeight w:val="209"/>
        </w:trPr>
        <w:tc>
          <w:tcPr>
            <w:tcW w:w="370" w:type="dxa"/>
            <w:tcBorders>
              <w:top w:val="nil"/>
              <w:left w:val="single" w:sz="12" w:space="0" w:color="auto"/>
              <w:bottom w:val="nil"/>
              <w:right w:val="single" w:sz="6" w:space="0" w:color="auto"/>
            </w:tcBorders>
          </w:tcPr>
          <w:p w14:paraId="5896E4B6"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2FD0F981"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6" w:space="0" w:color="auto"/>
              <w:right w:val="single" w:sz="6" w:space="0" w:color="auto"/>
            </w:tcBorders>
          </w:tcPr>
          <w:p w14:paraId="7F00861A"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tcPr>
          <w:p w14:paraId="52259525"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06D79678"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17B42DE6"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6517BC9"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2F06C6CE" w14:textId="77777777" w:rsidR="00EE73AC" w:rsidRPr="00897223" w:rsidRDefault="00EE73AC" w:rsidP="00FF3C22">
            <w:pPr>
              <w:jc w:val="center"/>
              <w:rPr>
                <w:color w:val="000000"/>
              </w:rPr>
            </w:pPr>
            <w:r w:rsidRPr="00897223">
              <w:rPr>
                <w:color w:val="000000"/>
              </w:rPr>
              <w:t>0</w:t>
            </w:r>
          </w:p>
        </w:tc>
      </w:tr>
      <w:tr w:rsidR="00EE73AC" w:rsidRPr="00897223" w14:paraId="2ACB66FA" w14:textId="77777777" w:rsidTr="00EE73AC">
        <w:trPr>
          <w:trHeight w:val="418"/>
        </w:trPr>
        <w:tc>
          <w:tcPr>
            <w:tcW w:w="370" w:type="dxa"/>
            <w:tcBorders>
              <w:top w:val="nil"/>
              <w:left w:val="single" w:sz="12" w:space="0" w:color="auto"/>
              <w:bottom w:val="nil"/>
              <w:right w:val="single" w:sz="6" w:space="0" w:color="auto"/>
            </w:tcBorders>
          </w:tcPr>
          <w:p w14:paraId="1CB89974"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70E3C6A3"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6" w:space="0" w:color="auto"/>
              <w:right w:val="single" w:sz="6" w:space="0" w:color="auto"/>
            </w:tcBorders>
          </w:tcPr>
          <w:p w14:paraId="6D4850B3"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tcPr>
          <w:p w14:paraId="0A4CDC0A"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41A22C99"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0595AF92"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A7D1A2D"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0C621BA6" w14:textId="77777777" w:rsidR="00EE73AC" w:rsidRPr="00897223" w:rsidRDefault="00EE73AC" w:rsidP="00FF3C22">
            <w:pPr>
              <w:jc w:val="center"/>
              <w:rPr>
                <w:color w:val="000000"/>
              </w:rPr>
            </w:pPr>
            <w:r w:rsidRPr="00897223">
              <w:rPr>
                <w:color w:val="000000"/>
              </w:rPr>
              <w:t>0</w:t>
            </w:r>
          </w:p>
        </w:tc>
      </w:tr>
      <w:tr w:rsidR="00EE73AC" w:rsidRPr="00897223" w14:paraId="0AC10B09" w14:textId="77777777" w:rsidTr="00EE73AC">
        <w:trPr>
          <w:trHeight w:val="418"/>
        </w:trPr>
        <w:tc>
          <w:tcPr>
            <w:tcW w:w="370" w:type="dxa"/>
            <w:tcBorders>
              <w:top w:val="nil"/>
              <w:left w:val="single" w:sz="12" w:space="0" w:color="auto"/>
              <w:bottom w:val="nil"/>
              <w:right w:val="single" w:sz="6" w:space="0" w:color="auto"/>
            </w:tcBorders>
          </w:tcPr>
          <w:p w14:paraId="583A5D16"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5211EDC8"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6" w:space="0" w:color="auto"/>
              <w:right w:val="single" w:sz="6" w:space="0" w:color="auto"/>
            </w:tcBorders>
          </w:tcPr>
          <w:p w14:paraId="14DBF4DD"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tcPr>
          <w:p w14:paraId="554D88A4" w14:textId="77777777" w:rsidR="00EE73AC" w:rsidRPr="00897223" w:rsidRDefault="00EE73AC" w:rsidP="00FF3C22">
            <w:pPr>
              <w:jc w:val="center"/>
              <w:rPr>
                <w:color w:val="000000"/>
              </w:rPr>
            </w:pPr>
            <w:r w:rsidRPr="00897223">
              <w:rPr>
                <w:color w:val="000000"/>
              </w:rPr>
              <w:t>100 000,00</w:t>
            </w:r>
          </w:p>
        </w:tc>
        <w:tc>
          <w:tcPr>
            <w:tcW w:w="1109" w:type="dxa"/>
            <w:tcBorders>
              <w:top w:val="single" w:sz="6" w:space="0" w:color="auto"/>
              <w:left w:val="single" w:sz="6" w:space="0" w:color="auto"/>
              <w:bottom w:val="single" w:sz="6" w:space="0" w:color="auto"/>
              <w:right w:val="single" w:sz="6" w:space="0" w:color="auto"/>
            </w:tcBorders>
          </w:tcPr>
          <w:p w14:paraId="1A7FEAED" w14:textId="77777777" w:rsidR="00EE73AC" w:rsidRPr="00897223" w:rsidRDefault="00EE73AC" w:rsidP="00FF3C22">
            <w:pPr>
              <w:jc w:val="center"/>
              <w:rPr>
                <w:color w:val="000000"/>
              </w:rPr>
            </w:pPr>
            <w:r w:rsidRPr="00897223">
              <w:rPr>
                <w:color w:val="000000"/>
              </w:rPr>
              <w:t>100000,00</w:t>
            </w:r>
          </w:p>
        </w:tc>
        <w:tc>
          <w:tcPr>
            <w:tcW w:w="1108" w:type="dxa"/>
            <w:tcBorders>
              <w:top w:val="single" w:sz="6" w:space="0" w:color="auto"/>
              <w:left w:val="single" w:sz="6" w:space="0" w:color="auto"/>
              <w:bottom w:val="single" w:sz="6" w:space="0" w:color="auto"/>
              <w:right w:val="single" w:sz="6" w:space="0" w:color="auto"/>
            </w:tcBorders>
          </w:tcPr>
          <w:p w14:paraId="3864366D" w14:textId="77777777" w:rsidR="00EE73AC" w:rsidRPr="00897223" w:rsidRDefault="00EE73AC" w:rsidP="00FF3C22">
            <w:pPr>
              <w:jc w:val="center"/>
              <w:rPr>
                <w:color w:val="000000"/>
              </w:rPr>
            </w:pPr>
            <w:r w:rsidRPr="00897223">
              <w:rPr>
                <w:color w:val="000000"/>
              </w:rPr>
              <w:t>0,00</w:t>
            </w:r>
          </w:p>
        </w:tc>
        <w:tc>
          <w:tcPr>
            <w:tcW w:w="1124" w:type="dxa"/>
            <w:tcBorders>
              <w:top w:val="single" w:sz="6" w:space="0" w:color="auto"/>
              <w:left w:val="single" w:sz="6" w:space="0" w:color="auto"/>
              <w:bottom w:val="single" w:sz="6" w:space="0" w:color="auto"/>
              <w:right w:val="single" w:sz="6" w:space="0" w:color="auto"/>
            </w:tcBorders>
          </w:tcPr>
          <w:p w14:paraId="7788D381" w14:textId="77777777" w:rsidR="00EE73AC" w:rsidRPr="00897223" w:rsidRDefault="00EE73AC" w:rsidP="00FF3C22">
            <w:pPr>
              <w:jc w:val="center"/>
              <w:rPr>
                <w:color w:val="000000"/>
              </w:rPr>
            </w:pPr>
            <w:r w:rsidRPr="00897223">
              <w:rPr>
                <w:color w:val="000000"/>
              </w:rPr>
              <w:t>150 000</w:t>
            </w:r>
          </w:p>
        </w:tc>
        <w:tc>
          <w:tcPr>
            <w:tcW w:w="960" w:type="dxa"/>
            <w:tcBorders>
              <w:top w:val="single" w:sz="6" w:space="0" w:color="auto"/>
              <w:left w:val="single" w:sz="6" w:space="0" w:color="auto"/>
              <w:bottom w:val="single" w:sz="6" w:space="0" w:color="auto"/>
              <w:right w:val="single" w:sz="6" w:space="0" w:color="auto"/>
            </w:tcBorders>
          </w:tcPr>
          <w:p w14:paraId="5726E8E2" w14:textId="77777777" w:rsidR="00EE73AC" w:rsidRPr="00897223" w:rsidRDefault="00EE73AC" w:rsidP="00FF3C22">
            <w:pPr>
              <w:jc w:val="center"/>
              <w:rPr>
                <w:color w:val="000000"/>
              </w:rPr>
            </w:pPr>
            <w:r w:rsidRPr="00897223">
              <w:rPr>
                <w:color w:val="000000"/>
              </w:rPr>
              <w:t>150 000</w:t>
            </w:r>
          </w:p>
        </w:tc>
      </w:tr>
      <w:tr w:rsidR="00EE73AC" w:rsidRPr="00897223" w14:paraId="686CC348" w14:textId="77777777" w:rsidTr="00EE73AC">
        <w:trPr>
          <w:trHeight w:val="223"/>
        </w:trPr>
        <w:tc>
          <w:tcPr>
            <w:tcW w:w="370" w:type="dxa"/>
            <w:tcBorders>
              <w:top w:val="nil"/>
              <w:left w:val="single" w:sz="12" w:space="0" w:color="auto"/>
              <w:bottom w:val="single" w:sz="12" w:space="0" w:color="auto"/>
              <w:right w:val="single" w:sz="6" w:space="0" w:color="auto"/>
            </w:tcBorders>
          </w:tcPr>
          <w:p w14:paraId="2AD0FF16" w14:textId="77777777" w:rsidR="00EE73AC" w:rsidRPr="00897223" w:rsidRDefault="00EE73AC" w:rsidP="00FF3C22">
            <w:pPr>
              <w:jc w:val="center"/>
              <w:rPr>
                <w:color w:val="000000"/>
              </w:rPr>
            </w:pPr>
          </w:p>
        </w:tc>
        <w:tc>
          <w:tcPr>
            <w:tcW w:w="2068" w:type="dxa"/>
            <w:tcBorders>
              <w:top w:val="nil"/>
              <w:left w:val="single" w:sz="6" w:space="0" w:color="auto"/>
              <w:bottom w:val="single" w:sz="12" w:space="0" w:color="auto"/>
              <w:right w:val="single" w:sz="6" w:space="0" w:color="auto"/>
            </w:tcBorders>
          </w:tcPr>
          <w:p w14:paraId="2ED6A5EA" w14:textId="77777777" w:rsidR="00EE73AC" w:rsidRPr="00897223" w:rsidRDefault="00EE73AC" w:rsidP="00FF3C22">
            <w:pPr>
              <w:jc w:val="center"/>
              <w:rPr>
                <w:color w:val="000000"/>
                <w:sz w:val="16"/>
                <w:szCs w:val="16"/>
              </w:rPr>
            </w:pPr>
          </w:p>
        </w:tc>
        <w:tc>
          <w:tcPr>
            <w:tcW w:w="1808" w:type="dxa"/>
            <w:tcBorders>
              <w:top w:val="single" w:sz="6" w:space="0" w:color="auto"/>
              <w:left w:val="single" w:sz="6" w:space="0" w:color="auto"/>
              <w:bottom w:val="single" w:sz="12" w:space="0" w:color="auto"/>
              <w:right w:val="single" w:sz="6" w:space="0" w:color="auto"/>
            </w:tcBorders>
          </w:tcPr>
          <w:p w14:paraId="7BA7E150"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12" w:space="0" w:color="auto"/>
              <w:right w:val="single" w:sz="6" w:space="0" w:color="auto"/>
            </w:tcBorders>
          </w:tcPr>
          <w:p w14:paraId="727BBC0F"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12" w:space="0" w:color="auto"/>
              <w:right w:val="single" w:sz="6" w:space="0" w:color="auto"/>
            </w:tcBorders>
          </w:tcPr>
          <w:p w14:paraId="0FEA9159"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34D6CD96"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2F99CD8F"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12" w:space="0" w:color="auto"/>
            </w:tcBorders>
          </w:tcPr>
          <w:p w14:paraId="3A6FA72A" w14:textId="77777777" w:rsidR="00EE73AC" w:rsidRPr="00897223" w:rsidRDefault="00EE73AC" w:rsidP="00FF3C22">
            <w:pPr>
              <w:jc w:val="center"/>
              <w:rPr>
                <w:color w:val="000000"/>
              </w:rPr>
            </w:pPr>
            <w:r w:rsidRPr="00897223">
              <w:rPr>
                <w:color w:val="000000"/>
              </w:rPr>
              <w:t>0</w:t>
            </w:r>
          </w:p>
        </w:tc>
      </w:tr>
      <w:tr w:rsidR="00EE73AC" w:rsidRPr="00897223" w14:paraId="67D03396" w14:textId="77777777" w:rsidTr="00EE73AC">
        <w:trPr>
          <w:trHeight w:val="209"/>
        </w:trPr>
        <w:tc>
          <w:tcPr>
            <w:tcW w:w="370" w:type="dxa"/>
            <w:tcBorders>
              <w:top w:val="single" w:sz="12" w:space="0" w:color="auto"/>
              <w:left w:val="single" w:sz="12" w:space="0" w:color="auto"/>
              <w:bottom w:val="nil"/>
              <w:right w:val="single" w:sz="6" w:space="0" w:color="auto"/>
            </w:tcBorders>
          </w:tcPr>
          <w:p w14:paraId="2F8C96DF" w14:textId="77777777" w:rsidR="00EE73AC" w:rsidRPr="00897223" w:rsidRDefault="00EE73AC" w:rsidP="00FF3C22">
            <w:pPr>
              <w:jc w:val="center"/>
              <w:rPr>
                <w:color w:val="000000"/>
              </w:rPr>
            </w:pPr>
            <w:r w:rsidRPr="00897223">
              <w:rPr>
                <w:color w:val="000000"/>
              </w:rPr>
              <w:t>3</w:t>
            </w:r>
          </w:p>
        </w:tc>
        <w:tc>
          <w:tcPr>
            <w:tcW w:w="2068" w:type="dxa"/>
            <w:tcBorders>
              <w:top w:val="single" w:sz="12" w:space="0" w:color="auto"/>
              <w:left w:val="single" w:sz="6" w:space="0" w:color="auto"/>
              <w:bottom w:val="nil"/>
              <w:right w:val="single" w:sz="6" w:space="0" w:color="auto"/>
            </w:tcBorders>
          </w:tcPr>
          <w:p w14:paraId="3F84AA33" w14:textId="77777777" w:rsidR="00EE73AC" w:rsidRPr="00897223" w:rsidRDefault="00EE73AC" w:rsidP="00FF3C22">
            <w:pPr>
              <w:jc w:val="center"/>
              <w:rPr>
                <w:color w:val="000000"/>
                <w:sz w:val="16"/>
                <w:szCs w:val="16"/>
              </w:rPr>
            </w:pPr>
            <w:r w:rsidRPr="00897223">
              <w:rPr>
                <w:color w:val="000000"/>
              </w:rPr>
              <w:t xml:space="preserve">Организации питания в группе продленного </w:t>
            </w:r>
            <w:proofErr w:type="gramStart"/>
            <w:r w:rsidRPr="00897223">
              <w:rPr>
                <w:color w:val="000000"/>
              </w:rPr>
              <w:t>дня  в</w:t>
            </w:r>
            <w:proofErr w:type="gramEnd"/>
            <w:r w:rsidRPr="00897223">
              <w:rPr>
                <w:color w:val="000000"/>
              </w:rPr>
              <w:t xml:space="preserve"> общеобразовательных учебных заведениях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F82416A" w14:textId="77777777" w:rsidR="00EE73AC" w:rsidRPr="00897223" w:rsidRDefault="00EE73AC" w:rsidP="00FF3C22">
            <w:pPr>
              <w:rPr>
                <w:b/>
                <w:bCs/>
                <w:color w:val="000000"/>
              </w:rPr>
            </w:pPr>
            <w:r w:rsidRPr="00897223">
              <w:rPr>
                <w:b/>
                <w:bCs/>
                <w:color w:val="000000"/>
              </w:rPr>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23146603" w14:textId="77777777" w:rsidR="00EE73AC" w:rsidRPr="00897223" w:rsidRDefault="00EE73AC" w:rsidP="00FF3C22">
            <w:pPr>
              <w:jc w:val="center"/>
              <w:rPr>
                <w:b/>
                <w:bCs/>
                <w:color w:val="000000"/>
              </w:rPr>
            </w:pPr>
            <w:r w:rsidRPr="00897223">
              <w:rPr>
                <w:b/>
                <w:bCs/>
                <w:color w:val="000000"/>
              </w:rPr>
              <w:t>0,00</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609A4725" w14:textId="77777777" w:rsidR="00EE73AC" w:rsidRPr="00897223" w:rsidRDefault="00EE73AC" w:rsidP="00FF3C22">
            <w:pPr>
              <w:jc w:val="center"/>
              <w:rPr>
                <w:b/>
                <w:bCs/>
                <w:color w:val="000000"/>
              </w:rPr>
            </w:pPr>
            <w:r w:rsidRPr="00897223">
              <w:rPr>
                <w:b/>
                <w:bCs/>
                <w:color w:val="000000"/>
              </w:rPr>
              <w:t>572 012,50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19A85047" w14:textId="77777777" w:rsidR="00EE73AC" w:rsidRPr="00897223" w:rsidRDefault="00EE73AC" w:rsidP="00FF3C22">
            <w:pPr>
              <w:jc w:val="center"/>
              <w:rPr>
                <w:b/>
                <w:bCs/>
                <w:color w:val="000000"/>
              </w:rPr>
            </w:pPr>
            <w:r w:rsidRPr="00897223">
              <w:rPr>
                <w:b/>
                <w:bCs/>
                <w:color w:val="000000"/>
              </w:rPr>
              <w:t>600 000,00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691C749B" w14:textId="77777777" w:rsidR="00EE73AC" w:rsidRPr="00897223" w:rsidRDefault="00EE73AC" w:rsidP="00FF3C22">
            <w:r w:rsidRPr="00897223">
              <w:rPr>
                <w:b/>
                <w:bCs/>
                <w:color w:val="000000"/>
              </w:rPr>
              <w:t>600 000,00</w:t>
            </w:r>
          </w:p>
        </w:tc>
        <w:tc>
          <w:tcPr>
            <w:tcW w:w="960" w:type="dxa"/>
            <w:tcBorders>
              <w:top w:val="single" w:sz="12" w:space="0" w:color="auto"/>
              <w:left w:val="single" w:sz="6" w:space="0" w:color="auto"/>
              <w:bottom w:val="single" w:sz="6" w:space="0" w:color="auto"/>
              <w:right w:val="single" w:sz="12" w:space="0" w:color="auto"/>
            </w:tcBorders>
            <w:shd w:val="solid" w:color="CC99FF" w:fill="auto"/>
          </w:tcPr>
          <w:p w14:paraId="03B23CB9" w14:textId="77777777" w:rsidR="00EE73AC" w:rsidRPr="00897223" w:rsidRDefault="00EE73AC" w:rsidP="00FF3C22">
            <w:r w:rsidRPr="00897223">
              <w:rPr>
                <w:b/>
                <w:bCs/>
                <w:color w:val="000000"/>
              </w:rPr>
              <w:t>600 000,00</w:t>
            </w:r>
          </w:p>
        </w:tc>
      </w:tr>
      <w:tr w:rsidR="00EE73AC" w:rsidRPr="00897223" w14:paraId="63D499CC" w14:textId="77777777" w:rsidTr="00EE73AC">
        <w:trPr>
          <w:trHeight w:val="247"/>
        </w:trPr>
        <w:tc>
          <w:tcPr>
            <w:tcW w:w="370" w:type="dxa"/>
            <w:tcBorders>
              <w:top w:val="nil"/>
              <w:left w:val="single" w:sz="12" w:space="0" w:color="auto"/>
              <w:bottom w:val="nil"/>
              <w:right w:val="single" w:sz="6" w:space="0" w:color="auto"/>
            </w:tcBorders>
          </w:tcPr>
          <w:p w14:paraId="3957EC0A"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7D0720B5"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157EC13C"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tcPr>
          <w:p w14:paraId="3AC7C97A"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1D892D61"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329EB6D5"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DD8E5FE"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54FC083B" w14:textId="77777777" w:rsidR="00EE73AC" w:rsidRPr="00897223" w:rsidRDefault="00EE73AC" w:rsidP="00FF3C22">
            <w:pPr>
              <w:jc w:val="center"/>
              <w:rPr>
                <w:color w:val="000000"/>
              </w:rPr>
            </w:pPr>
            <w:r w:rsidRPr="00897223">
              <w:rPr>
                <w:color w:val="000000"/>
              </w:rPr>
              <w:t>0</w:t>
            </w:r>
          </w:p>
        </w:tc>
      </w:tr>
      <w:tr w:rsidR="00EE73AC" w:rsidRPr="00897223" w14:paraId="4376330E" w14:textId="77777777" w:rsidTr="00EE73AC">
        <w:trPr>
          <w:trHeight w:val="418"/>
        </w:trPr>
        <w:tc>
          <w:tcPr>
            <w:tcW w:w="370" w:type="dxa"/>
            <w:tcBorders>
              <w:top w:val="nil"/>
              <w:left w:val="single" w:sz="12" w:space="0" w:color="auto"/>
              <w:bottom w:val="nil"/>
              <w:right w:val="single" w:sz="6" w:space="0" w:color="auto"/>
            </w:tcBorders>
          </w:tcPr>
          <w:p w14:paraId="6E1D0332"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6A107811"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14DB1B64"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tcPr>
          <w:p w14:paraId="34B67E6E"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581D1727"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6F0E2129"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0C1B149D"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05F2821C" w14:textId="77777777" w:rsidR="00EE73AC" w:rsidRPr="00897223" w:rsidRDefault="00EE73AC" w:rsidP="00FF3C22">
            <w:pPr>
              <w:jc w:val="center"/>
              <w:rPr>
                <w:color w:val="000000"/>
              </w:rPr>
            </w:pPr>
            <w:r w:rsidRPr="00897223">
              <w:rPr>
                <w:color w:val="000000"/>
              </w:rPr>
              <w:t>0</w:t>
            </w:r>
          </w:p>
        </w:tc>
      </w:tr>
      <w:tr w:rsidR="00EE73AC" w:rsidRPr="00897223" w14:paraId="4E44E4A9" w14:textId="77777777" w:rsidTr="00EE73AC">
        <w:trPr>
          <w:trHeight w:val="418"/>
        </w:trPr>
        <w:tc>
          <w:tcPr>
            <w:tcW w:w="370" w:type="dxa"/>
            <w:tcBorders>
              <w:top w:val="nil"/>
              <w:left w:val="single" w:sz="12" w:space="0" w:color="auto"/>
              <w:bottom w:val="nil"/>
              <w:right w:val="single" w:sz="6" w:space="0" w:color="auto"/>
            </w:tcBorders>
          </w:tcPr>
          <w:p w14:paraId="2891737C"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6F0815E4"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43CAE5C"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tcPr>
          <w:p w14:paraId="46F9D3DE"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7941BA52" w14:textId="77777777" w:rsidR="00EE73AC" w:rsidRPr="00897223" w:rsidRDefault="00EE73AC" w:rsidP="00FF3C22">
            <w:pPr>
              <w:jc w:val="center"/>
              <w:rPr>
                <w:color w:val="000000"/>
              </w:rPr>
            </w:pPr>
            <w:r w:rsidRPr="00897223">
              <w:rPr>
                <w:color w:val="000000"/>
              </w:rPr>
              <w:t>572 012,50</w:t>
            </w:r>
          </w:p>
        </w:tc>
        <w:tc>
          <w:tcPr>
            <w:tcW w:w="1108" w:type="dxa"/>
            <w:tcBorders>
              <w:top w:val="single" w:sz="6" w:space="0" w:color="auto"/>
              <w:left w:val="single" w:sz="6" w:space="0" w:color="auto"/>
              <w:bottom w:val="single" w:sz="6" w:space="0" w:color="auto"/>
              <w:right w:val="single" w:sz="6" w:space="0" w:color="auto"/>
            </w:tcBorders>
          </w:tcPr>
          <w:p w14:paraId="6995D159" w14:textId="77777777" w:rsidR="00EE73AC" w:rsidRPr="00897223" w:rsidRDefault="00EE73AC" w:rsidP="00FF3C22">
            <w:pPr>
              <w:jc w:val="center"/>
              <w:rPr>
                <w:color w:val="000000"/>
              </w:rPr>
            </w:pPr>
            <w:r w:rsidRPr="00897223">
              <w:rPr>
                <w:color w:val="000000"/>
              </w:rPr>
              <w:t>600 000</w:t>
            </w:r>
          </w:p>
        </w:tc>
        <w:tc>
          <w:tcPr>
            <w:tcW w:w="1124" w:type="dxa"/>
            <w:tcBorders>
              <w:top w:val="single" w:sz="6" w:space="0" w:color="auto"/>
              <w:left w:val="single" w:sz="6" w:space="0" w:color="auto"/>
              <w:bottom w:val="single" w:sz="6" w:space="0" w:color="auto"/>
              <w:right w:val="single" w:sz="6" w:space="0" w:color="auto"/>
            </w:tcBorders>
          </w:tcPr>
          <w:p w14:paraId="338D4363" w14:textId="77777777" w:rsidR="00EE73AC" w:rsidRPr="00897223" w:rsidRDefault="00EE73AC" w:rsidP="00FF3C22">
            <w:pPr>
              <w:jc w:val="center"/>
              <w:rPr>
                <w:color w:val="000000"/>
              </w:rPr>
            </w:pPr>
            <w:r w:rsidRPr="00897223">
              <w:rPr>
                <w:color w:val="000000"/>
              </w:rPr>
              <w:t>600 000</w:t>
            </w:r>
          </w:p>
        </w:tc>
        <w:tc>
          <w:tcPr>
            <w:tcW w:w="960" w:type="dxa"/>
            <w:tcBorders>
              <w:top w:val="single" w:sz="6" w:space="0" w:color="auto"/>
              <w:left w:val="single" w:sz="6" w:space="0" w:color="auto"/>
              <w:bottom w:val="single" w:sz="6" w:space="0" w:color="auto"/>
              <w:right w:val="single" w:sz="6" w:space="0" w:color="auto"/>
            </w:tcBorders>
          </w:tcPr>
          <w:p w14:paraId="4D5EF0B3" w14:textId="77777777" w:rsidR="00EE73AC" w:rsidRPr="00897223" w:rsidRDefault="00EE73AC" w:rsidP="00FF3C22">
            <w:pPr>
              <w:rPr>
                <w:color w:val="000000"/>
              </w:rPr>
            </w:pPr>
            <w:r w:rsidRPr="00897223">
              <w:rPr>
                <w:color w:val="000000"/>
              </w:rPr>
              <w:t>600 000</w:t>
            </w:r>
          </w:p>
        </w:tc>
      </w:tr>
      <w:tr w:rsidR="00EE73AC" w:rsidRPr="00897223" w14:paraId="72DAC5D4" w14:textId="77777777" w:rsidTr="00EE73AC">
        <w:trPr>
          <w:trHeight w:val="247"/>
        </w:trPr>
        <w:tc>
          <w:tcPr>
            <w:tcW w:w="370" w:type="dxa"/>
            <w:tcBorders>
              <w:top w:val="nil"/>
              <w:left w:val="single" w:sz="12" w:space="0" w:color="auto"/>
              <w:bottom w:val="single" w:sz="12" w:space="0" w:color="auto"/>
              <w:right w:val="single" w:sz="6" w:space="0" w:color="auto"/>
            </w:tcBorders>
          </w:tcPr>
          <w:p w14:paraId="4404F4DF" w14:textId="77777777" w:rsidR="00EE73AC" w:rsidRPr="00897223" w:rsidRDefault="00EE73AC" w:rsidP="00FF3C22">
            <w:pPr>
              <w:jc w:val="center"/>
              <w:rPr>
                <w:color w:val="000000"/>
              </w:rPr>
            </w:pPr>
          </w:p>
        </w:tc>
        <w:tc>
          <w:tcPr>
            <w:tcW w:w="2068" w:type="dxa"/>
            <w:tcBorders>
              <w:top w:val="nil"/>
              <w:left w:val="single" w:sz="6" w:space="0" w:color="auto"/>
              <w:bottom w:val="single" w:sz="12" w:space="0" w:color="auto"/>
              <w:right w:val="single" w:sz="6" w:space="0" w:color="auto"/>
            </w:tcBorders>
          </w:tcPr>
          <w:p w14:paraId="0D32E1D0"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740D9105"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12" w:space="0" w:color="auto"/>
              <w:right w:val="single" w:sz="6" w:space="0" w:color="auto"/>
            </w:tcBorders>
          </w:tcPr>
          <w:p w14:paraId="47817051"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12" w:space="0" w:color="auto"/>
              <w:right w:val="single" w:sz="6" w:space="0" w:color="auto"/>
            </w:tcBorders>
          </w:tcPr>
          <w:p w14:paraId="4BBEA4DF"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12" w:space="0" w:color="auto"/>
              <w:right w:val="single" w:sz="6" w:space="0" w:color="auto"/>
            </w:tcBorders>
          </w:tcPr>
          <w:p w14:paraId="6BC7E9DB"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6F637782"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12" w:space="0" w:color="auto"/>
            </w:tcBorders>
          </w:tcPr>
          <w:p w14:paraId="55ECA74B" w14:textId="77777777" w:rsidR="00EE73AC" w:rsidRPr="00897223" w:rsidRDefault="00EE73AC" w:rsidP="00FF3C22">
            <w:pPr>
              <w:jc w:val="center"/>
              <w:rPr>
                <w:color w:val="000000"/>
              </w:rPr>
            </w:pPr>
            <w:r w:rsidRPr="00897223">
              <w:rPr>
                <w:color w:val="000000"/>
              </w:rPr>
              <w:t>0</w:t>
            </w:r>
          </w:p>
        </w:tc>
      </w:tr>
      <w:tr w:rsidR="00EE73AC" w:rsidRPr="00897223" w14:paraId="6A482886" w14:textId="77777777" w:rsidTr="00EE73AC">
        <w:trPr>
          <w:trHeight w:val="209"/>
        </w:trPr>
        <w:tc>
          <w:tcPr>
            <w:tcW w:w="370" w:type="dxa"/>
            <w:tcBorders>
              <w:top w:val="single" w:sz="12" w:space="0" w:color="auto"/>
              <w:left w:val="single" w:sz="12" w:space="0" w:color="auto"/>
              <w:bottom w:val="nil"/>
              <w:right w:val="single" w:sz="6" w:space="0" w:color="auto"/>
            </w:tcBorders>
          </w:tcPr>
          <w:p w14:paraId="4DE45132" w14:textId="77777777" w:rsidR="00EE73AC" w:rsidRPr="00897223" w:rsidRDefault="00EE73AC" w:rsidP="00FF3C22">
            <w:pPr>
              <w:jc w:val="center"/>
              <w:rPr>
                <w:color w:val="000000"/>
              </w:rPr>
            </w:pPr>
            <w:r w:rsidRPr="00897223">
              <w:rPr>
                <w:color w:val="000000"/>
              </w:rPr>
              <w:t>4</w:t>
            </w:r>
          </w:p>
        </w:tc>
        <w:tc>
          <w:tcPr>
            <w:tcW w:w="2068" w:type="dxa"/>
            <w:tcBorders>
              <w:top w:val="single" w:sz="12" w:space="0" w:color="auto"/>
              <w:left w:val="single" w:sz="6" w:space="0" w:color="auto"/>
              <w:bottom w:val="nil"/>
              <w:right w:val="single" w:sz="6" w:space="0" w:color="auto"/>
            </w:tcBorders>
          </w:tcPr>
          <w:p w14:paraId="4B0BDCAE" w14:textId="77777777" w:rsidR="00EE73AC" w:rsidRPr="00897223" w:rsidRDefault="00EE73AC" w:rsidP="00FF3C22">
            <w:pPr>
              <w:jc w:val="center"/>
              <w:rPr>
                <w:color w:val="000000"/>
                <w:sz w:val="16"/>
                <w:szCs w:val="16"/>
              </w:rPr>
            </w:pPr>
            <w:r w:rsidRPr="00897223">
              <w:rPr>
                <w:color w:val="000000"/>
                <w:sz w:val="16"/>
                <w:szCs w:val="16"/>
              </w:rPr>
              <w:t>предоставление</w:t>
            </w:r>
          </w:p>
          <w:p w14:paraId="211DE02C" w14:textId="77777777" w:rsidR="00EE73AC" w:rsidRPr="00897223" w:rsidRDefault="00EE73AC" w:rsidP="00FF3C22">
            <w:pPr>
              <w:jc w:val="center"/>
              <w:rPr>
                <w:color w:val="000000"/>
                <w:sz w:val="16"/>
                <w:szCs w:val="16"/>
              </w:rPr>
            </w:pPr>
            <w:r w:rsidRPr="00897223">
              <w:rPr>
                <w:color w:val="000000"/>
                <w:sz w:val="16"/>
                <w:szCs w:val="16"/>
              </w:rPr>
              <w:t>льготного проезда на пассажирском автомобильном и авиационном транспорте гражданам</w:t>
            </w:r>
          </w:p>
          <w:p w14:paraId="122DAD1D" w14:textId="77777777" w:rsidR="00EE73AC" w:rsidRPr="00897223" w:rsidRDefault="00EE73AC" w:rsidP="00FF3C22">
            <w:pPr>
              <w:jc w:val="center"/>
              <w:rPr>
                <w:color w:val="000000"/>
                <w:sz w:val="16"/>
                <w:szCs w:val="16"/>
              </w:rPr>
            </w:pPr>
            <w:r w:rsidRPr="00897223">
              <w:rPr>
                <w:color w:val="000000"/>
                <w:sz w:val="16"/>
                <w:szCs w:val="16"/>
              </w:rPr>
              <w:t xml:space="preserve">между поселениями в границах </w:t>
            </w:r>
            <w:proofErr w:type="spellStart"/>
            <w:r w:rsidRPr="00897223">
              <w:rPr>
                <w:color w:val="000000"/>
                <w:sz w:val="16"/>
                <w:szCs w:val="16"/>
              </w:rPr>
              <w:t>Мирнинского</w:t>
            </w:r>
            <w:proofErr w:type="spellEnd"/>
            <w:r w:rsidRPr="00897223">
              <w:rPr>
                <w:color w:val="000000"/>
                <w:sz w:val="16"/>
                <w:szCs w:val="16"/>
              </w:rPr>
              <w:t xml:space="preserve"> района</w:t>
            </w:r>
          </w:p>
          <w:p w14:paraId="7D56DCB1" w14:textId="77777777" w:rsidR="00EE73AC" w:rsidRPr="00897223" w:rsidRDefault="00EE73AC" w:rsidP="00FF3C22">
            <w:pPr>
              <w:jc w:val="center"/>
              <w:rPr>
                <w:color w:val="000000"/>
                <w:sz w:val="16"/>
                <w:szCs w:val="16"/>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85D641F" w14:textId="77777777" w:rsidR="00EE73AC" w:rsidRPr="00897223" w:rsidRDefault="00EE73AC" w:rsidP="00FF3C22">
            <w:pPr>
              <w:rPr>
                <w:b/>
                <w:bCs/>
                <w:color w:val="000000"/>
              </w:rPr>
            </w:pPr>
            <w:r w:rsidRPr="00897223">
              <w:rPr>
                <w:b/>
                <w:bCs/>
                <w:color w:val="000000"/>
              </w:rPr>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01D6A972" w14:textId="77777777" w:rsidR="00EE73AC" w:rsidRPr="00897223" w:rsidRDefault="00EE73AC" w:rsidP="00FF3C22">
            <w:pPr>
              <w:jc w:val="center"/>
              <w:rPr>
                <w:b/>
                <w:bCs/>
                <w:color w:val="000000"/>
              </w:rPr>
            </w:pPr>
            <w:r w:rsidRPr="00897223">
              <w:rPr>
                <w:b/>
                <w:bCs/>
                <w:color w:val="000000"/>
              </w:rPr>
              <w:t>20 000,00</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232F2606" w14:textId="77777777" w:rsidR="00EE73AC" w:rsidRPr="00897223" w:rsidRDefault="00EE73AC" w:rsidP="00FF3C22">
            <w:pPr>
              <w:jc w:val="center"/>
              <w:rPr>
                <w:b/>
                <w:bCs/>
                <w:color w:val="000000"/>
              </w:rPr>
            </w:pPr>
            <w:r w:rsidRPr="00897223">
              <w:rPr>
                <w:b/>
                <w:bCs/>
                <w:color w:val="000000"/>
              </w:rPr>
              <w:t>0,00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62D28314" w14:textId="77777777" w:rsidR="00EE73AC" w:rsidRPr="00897223" w:rsidRDefault="00EE73AC" w:rsidP="00FF3C22">
            <w:pPr>
              <w:jc w:val="center"/>
              <w:rPr>
                <w:b/>
                <w:bCs/>
                <w:color w:val="000000"/>
              </w:rPr>
            </w:pPr>
            <w:r w:rsidRPr="00897223">
              <w:rPr>
                <w:b/>
                <w:bCs/>
                <w:color w:val="000000"/>
              </w:rPr>
              <w:t>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40FB9160" w14:textId="77777777" w:rsidR="00EE73AC" w:rsidRPr="00897223" w:rsidRDefault="00EE73AC" w:rsidP="00FF3C22">
            <w:pPr>
              <w:jc w:val="center"/>
              <w:rPr>
                <w:b/>
                <w:bCs/>
                <w:color w:val="000000"/>
              </w:rPr>
            </w:pPr>
            <w:r w:rsidRPr="00897223">
              <w:rPr>
                <w:b/>
                <w:bCs/>
                <w:color w:val="000000"/>
              </w:rPr>
              <w:t>0,00</w:t>
            </w:r>
          </w:p>
        </w:tc>
        <w:tc>
          <w:tcPr>
            <w:tcW w:w="960" w:type="dxa"/>
            <w:tcBorders>
              <w:top w:val="single" w:sz="12" w:space="0" w:color="auto"/>
              <w:left w:val="single" w:sz="6" w:space="0" w:color="auto"/>
              <w:bottom w:val="single" w:sz="6" w:space="0" w:color="auto"/>
              <w:right w:val="single" w:sz="12" w:space="0" w:color="auto"/>
            </w:tcBorders>
            <w:shd w:val="solid" w:color="CC99FF" w:fill="auto"/>
          </w:tcPr>
          <w:p w14:paraId="0E04D410" w14:textId="77777777" w:rsidR="00EE73AC" w:rsidRPr="00897223" w:rsidRDefault="00EE73AC" w:rsidP="00FF3C22">
            <w:pPr>
              <w:jc w:val="center"/>
              <w:rPr>
                <w:b/>
                <w:bCs/>
                <w:color w:val="000000"/>
              </w:rPr>
            </w:pPr>
            <w:r w:rsidRPr="00897223">
              <w:rPr>
                <w:b/>
                <w:bCs/>
                <w:color w:val="000000"/>
              </w:rPr>
              <w:t>0,00</w:t>
            </w:r>
          </w:p>
        </w:tc>
      </w:tr>
      <w:tr w:rsidR="00EE73AC" w:rsidRPr="00897223" w14:paraId="5EAB642E" w14:textId="77777777" w:rsidTr="00EE73AC">
        <w:trPr>
          <w:trHeight w:val="209"/>
        </w:trPr>
        <w:tc>
          <w:tcPr>
            <w:tcW w:w="370" w:type="dxa"/>
            <w:tcBorders>
              <w:top w:val="nil"/>
              <w:left w:val="single" w:sz="12" w:space="0" w:color="auto"/>
              <w:bottom w:val="nil"/>
              <w:right w:val="single" w:sz="6" w:space="0" w:color="auto"/>
            </w:tcBorders>
          </w:tcPr>
          <w:p w14:paraId="6D479E27"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6F8B3993"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4B2C9C89"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tcPr>
          <w:p w14:paraId="097E0F69"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4421E83D"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63D755BB"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700E483"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584B5FE9" w14:textId="77777777" w:rsidR="00EE73AC" w:rsidRPr="00897223" w:rsidRDefault="00EE73AC" w:rsidP="00FF3C22">
            <w:pPr>
              <w:jc w:val="center"/>
              <w:rPr>
                <w:color w:val="000000"/>
              </w:rPr>
            </w:pPr>
            <w:r w:rsidRPr="00897223">
              <w:rPr>
                <w:color w:val="000000"/>
              </w:rPr>
              <w:t>0</w:t>
            </w:r>
          </w:p>
        </w:tc>
      </w:tr>
      <w:tr w:rsidR="00EE73AC" w:rsidRPr="00897223" w14:paraId="0B5CC64F" w14:textId="77777777" w:rsidTr="00EE73AC">
        <w:trPr>
          <w:trHeight w:val="418"/>
        </w:trPr>
        <w:tc>
          <w:tcPr>
            <w:tcW w:w="370" w:type="dxa"/>
            <w:tcBorders>
              <w:top w:val="nil"/>
              <w:left w:val="single" w:sz="12" w:space="0" w:color="auto"/>
              <w:bottom w:val="nil"/>
              <w:right w:val="single" w:sz="6" w:space="0" w:color="auto"/>
            </w:tcBorders>
          </w:tcPr>
          <w:p w14:paraId="702F202F"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5AF2A55B"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9BE7EAF"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tcPr>
          <w:p w14:paraId="0C0EC543"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tcPr>
          <w:p w14:paraId="2DB24BF8"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tcPr>
          <w:p w14:paraId="2C193E83"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5F800420"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12" w:space="0" w:color="auto"/>
            </w:tcBorders>
          </w:tcPr>
          <w:p w14:paraId="4D2B25FA" w14:textId="77777777" w:rsidR="00EE73AC" w:rsidRPr="00897223" w:rsidRDefault="00EE73AC" w:rsidP="00FF3C22">
            <w:pPr>
              <w:jc w:val="center"/>
              <w:rPr>
                <w:color w:val="000000"/>
              </w:rPr>
            </w:pPr>
            <w:r w:rsidRPr="00897223">
              <w:rPr>
                <w:color w:val="000000"/>
              </w:rPr>
              <w:t>0</w:t>
            </w:r>
          </w:p>
        </w:tc>
      </w:tr>
      <w:tr w:rsidR="00EE73AC" w:rsidRPr="00897223" w14:paraId="73C1BE81" w14:textId="77777777" w:rsidTr="00EE73AC">
        <w:trPr>
          <w:trHeight w:val="418"/>
        </w:trPr>
        <w:tc>
          <w:tcPr>
            <w:tcW w:w="370" w:type="dxa"/>
            <w:tcBorders>
              <w:top w:val="nil"/>
              <w:left w:val="single" w:sz="12" w:space="0" w:color="auto"/>
              <w:bottom w:val="nil"/>
              <w:right w:val="single" w:sz="6" w:space="0" w:color="auto"/>
            </w:tcBorders>
          </w:tcPr>
          <w:p w14:paraId="01307A0D" w14:textId="77777777" w:rsidR="00EE73AC" w:rsidRPr="00897223" w:rsidRDefault="00EE73AC" w:rsidP="00FF3C22">
            <w:pPr>
              <w:jc w:val="center"/>
              <w:rPr>
                <w:color w:val="000000"/>
              </w:rPr>
            </w:pPr>
          </w:p>
        </w:tc>
        <w:tc>
          <w:tcPr>
            <w:tcW w:w="2068" w:type="dxa"/>
            <w:tcBorders>
              <w:top w:val="nil"/>
              <w:left w:val="single" w:sz="6" w:space="0" w:color="auto"/>
              <w:bottom w:val="nil"/>
              <w:right w:val="single" w:sz="6" w:space="0" w:color="auto"/>
            </w:tcBorders>
          </w:tcPr>
          <w:p w14:paraId="3BC704C9"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D0F7879"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tcPr>
          <w:p w14:paraId="358D9D03" w14:textId="77777777" w:rsidR="00EE73AC" w:rsidRPr="00897223" w:rsidRDefault="00EE73AC" w:rsidP="00FF3C22">
            <w:pPr>
              <w:jc w:val="center"/>
              <w:rPr>
                <w:color w:val="000000"/>
              </w:rPr>
            </w:pPr>
          </w:p>
        </w:tc>
        <w:tc>
          <w:tcPr>
            <w:tcW w:w="1109" w:type="dxa"/>
            <w:tcBorders>
              <w:top w:val="single" w:sz="6" w:space="0" w:color="auto"/>
              <w:left w:val="single" w:sz="6" w:space="0" w:color="auto"/>
              <w:bottom w:val="single" w:sz="6" w:space="0" w:color="auto"/>
              <w:right w:val="single" w:sz="6" w:space="0" w:color="auto"/>
            </w:tcBorders>
          </w:tcPr>
          <w:p w14:paraId="14CD5AE1" w14:textId="77777777" w:rsidR="00EE73AC" w:rsidRPr="00897223" w:rsidRDefault="00EE73AC" w:rsidP="00FF3C22">
            <w:pPr>
              <w:jc w:val="center"/>
              <w:rPr>
                <w:color w:val="000000"/>
              </w:rPr>
            </w:pPr>
          </w:p>
        </w:tc>
        <w:tc>
          <w:tcPr>
            <w:tcW w:w="1108" w:type="dxa"/>
            <w:tcBorders>
              <w:top w:val="single" w:sz="6" w:space="0" w:color="auto"/>
              <w:left w:val="single" w:sz="6" w:space="0" w:color="auto"/>
              <w:bottom w:val="single" w:sz="6" w:space="0" w:color="auto"/>
              <w:right w:val="single" w:sz="6" w:space="0" w:color="auto"/>
            </w:tcBorders>
          </w:tcPr>
          <w:p w14:paraId="25241499"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tcPr>
          <w:p w14:paraId="74370786"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6" w:space="0" w:color="auto"/>
            </w:tcBorders>
          </w:tcPr>
          <w:p w14:paraId="7E2886A1" w14:textId="77777777" w:rsidR="00EE73AC" w:rsidRPr="00897223" w:rsidRDefault="00EE73AC" w:rsidP="00FF3C22">
            <w:pPr>
              <w:jc w:val="center"/>
              <w:rPr>
                <w:color w:val="000000"/>
              </w:rPr>
            </w:pPr>
            <w:r w:rsidRPr="00897223">
              <w:rPr>
                <w:color w:val="000000"/>
              </w:rPr>
              <w:t>0</w:t>
            </w:r>
          </w:p>
        </w:tc>
      </w:tr>
      <w:tr w:rsidR="00EE73AC" w:rsidRPr="00897223" w14:paraId="4898EAF2" w14:textId="77777777" w:rsidTr="00EE73AC">
        <w:trPr>
          <w:trHeight w:val="223"/>
        </w:trPr>
        <w:tc>
          <w:tcPr>
            <w:tcW w:w="370" w:type="dxa"/>
            <w:tcBorders>
              <w:top w:val="nil"/>
              <w:left w:val="single" w:sz="12" w:space="0" w:color="auto"/>
              <w:bottom w:val="single" w:sz="12" w:space="0" w:color="auto"/>
              <w:right w:val="single" w:sz="6" w:space="0" w:color="auto"/>
            </w:tcBorders>
          </w:tcPr>
          <w:p w14:paraId="6AB649FB" w14:textId="77777777" w:rsidR="00EE73AC" w:rsidRPr="00897223" w:rsidRDefault="00EE73AC" w:rsidP="00FF3C22">
            <w:pPr>
              <w:jc w:val="center"/>
              <w:rPr>
                <w:color w:val="000000"/>
              </w:rPr>
            </w:pPr>
          </w:p>
        </w:tc>
        <w:tc>
          <w:tcPr>
            <w:tcW w:w="2068" w:type="dxa"/>
            <w:tcBorders>
              <w:top w:val="nil"/>
              <w:left w:val="single" w:sz="6" w:space="0" w:color="auto"/>
              <w:bottom w:val="single" w:sz="12" w:space="0" w:color="auto"/>
              <w:right w:val="single" w:sz="6" w:space="0" w:color="auto"/>
            </w:tcBorders>
          </w:tcPr>
          <w:p w14:paraId="6E410A68" w14:textId="77777777" w:rsidR="00EE73AC" w:rsidRPr="00897223" w:rsidRDefault="00EE73AC" w:rsidP="00FF3C22">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50392B05"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12" w:space="0" w:color="auto"/>
              <w:right w:val="single" w:sz="6" w:space="0" w:color="auto"/>
            </w:tcBorders>
          </w:tcPr>
          <w:p w14:paraId="3C3446BE" w14:textId="77777777" w:rsidR="00EE73AC" w:rsidRPr="00897223" w:rsidRDefault="00EE73AC" w:rsidP="00FF3C22">
            <w:pPr>
              <w:jc w:val="center"/>
              <w:rPr>
                <w:color w:val="000000"/>
              </w:rPr>
            </w:pPr>
            <w:r w:rsidRPr="00897223">
              <w:rPr>
                <w:color w:val="000000"/>
              </w:rPr>
              <w:t>20 0000</w:t>
            </w:r>
          </w:p>
        </w:tc>
        <w:tc>
          <w:tcPr>
            <w:tcW w:w="1109" w:type="dxa"/>
            <w:tcBorders>
              <w:top w:val="single" w:sz="6" w:space="0" w:color="auto"/>
              <w:left w:val="single" w:sz="6" w:space="0" w:color="auto"/>
              <w:bottom w:val="single" w:sz="12" w:space="0" w:color="auto"/>
              <w:right w:val="single" w:sz="6" w:space="0" w:color="auto"/>
            </w:tcBorders>
          </w:tcPr>
          <w:p w14:paraId="3C8ABE64" w14:textId="77777777" w:rsidR="00EE73AC" w:rsidRPr="00897223" w:rsidRDefault="00EE73AC" w:rsidP="00FF3C22">
            <w:pPr>
              <w:jc w:val="center"/>
              <w:rPr>
                <w:color w:val="000000"/>
              </w:rPr>
            </w:pPr>
            <w:r w:rsidRPr="00897223">
              <w:rPr>
                <w:color w:val="000000"/>
              </w:rPr>
              <w:t>0,00</w:t>
            </w:r>
          </w:p>
        </w:tc>
        <w:tc>
          <w:tcPr>
            <w:tcW w:w="1108" w:type="dxa"/>
            <w:tcBorders>
              <w:top w:val="single" w:sz="6" w:space="0" w:color="auto"/>
              <w:left w:val="single" w:sz="6" w:space="0" w:color="auto"/>
              <w:bottom w:val="single" w:sz="12" w:space="0" w:color="auto"/>
              <w:right w:val="single" w:sz="6" w:space="0" w:color="auto"/>
            </w:tcBorders>
          </w:tcPr>
          <w:p w14:paraId="31B6D43A"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tcPr>
          <w:p w14:paraId="4DF87D00"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12" w:space="0" w:color="auto"/>
            </w:tcBorders>
          </w:tcPr>
          <w:p w14:paraId="50E05139" w14:textId="77777777" w:rsidR="00EE73AC" w:rsidRPr="00897223" w:rsidRDefault="00EE73AC" w:rsidP="00FF3C22">
            <w:pPr>
              <w:jc w:val="center"/>
              <w:rPr>
                <w:color w:val="000000"/>
              </w:rPr>
            </w:pPr>
            <w:r w:rsidRPr="00897223">
              <w:rPr>
                <w:color w:val="000000"/>
              </w:rPr>
              <w:t>0</w:t>
            </w:r>
          </w:p>
        </w:tc>
      </w:tr>
      <w:tr w:rsidR="00EE73AC" w:rsidRPr="00897223" w14:paraId="17A4FAF0" w14:textId="77777777" w:rsidTr="00EE73AC">
        <w:trPr>
          <w:trHeight w:val="382"/>
        </w:trPr>
        <w:tc>
          <w:tcPr>
            <w:tcW w:w="2438" w:type="dxa"/>
            <w:gridSpan w:val="2"/>
            <w:tcBorders>
              <w:top w:val="single" w:sz="12" w:space="0" w:color="auto"/>
              <w:left w:val="single" w:sz="12" w:space="0" w:color="auto"/>
              <w:bottom w:val="nil"/>
              <w:right w:val="single" w:sz="6" w:space="0" w:color="auto"/>
            </w:tcBorders>
            <w:shd w:val="solid" w:color="FFCC99" w:fill="auto"/>
          </w:tcPr>
          <w:p w14:paraId="2D7A2DB1" w14:textId="77777777" w:rsidR="00EE73AC" w:rsidRPr="00897223" w:rsidRDefault="00EE73AC" w:rsidP="00FF3C22">
            <w:pPr>
              <w:jc w:val="center"/>
              <w:rPr>
                <w:b/>
                <w:bCs/>
                <w:color w:val="000000"/>
              </w:rPr>
            </w:pPr>
            <w:r w:rsidRPr="00897223">
              <w:rPr>
                <w:b/>
                <w:bCs/>
                <w:color w:val="000000"/>
              </w:rPr>
              <w:t xml:space="preserve">ИТОГО по </w:t>
            </w:r>
            <w:r w:rsidRPr="00897223">
              <w:rPr>
                <w:b/>
                <w:bCs/>
                <w:color w:val="000000"/>
              </w:rPr>
              <w:lastRenderedPageBreak/>
              <w:t>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337A8BB" w14:textId="77777777" w:rsidR="00EE73AC" w:rsidRPr="00897223" w:rsidRDefault="00EE73AC" w:rsidP="00FF3C22">
            <w:pPr>
              <w:rPr>
                <w:b/>
                <w:bCs/>
                <w:color w:val="000000"/>
              </w:rPr>
            </w:pPr>
            <w:r w:rsidRPr="00897223">
              <w:rPr>
                <w:b/>
                <w:bCs/>
                <w:color w:val="000000"/>
              </w:rPr>
              <w:lastRenderedPageBreak/>
              <w:t>ВСЕГО:</w:t>
            </w:r>
          </w:p>
        </w:tc>
        <w:tc>
          <w:tcPr>
            <w:tcW w:w="1231" w:type="dxa"/>
            <w:tcBorders>
              <w:top w:val="single" w:sz="12" w:space="0" w:color="auto"/>
              <w:left w:val="single" w:sz="6" w:space="0" w:color="auto"/>
              <w:bottom w:val="single" w:sz="6" w:space="0" w:color="auto"/>
              <w:right w:val="single" w:sz="6" w:space="0" w:color="auto"/>
            </w:tcBorders>
            <w:shd w:val="solid" w:color="CC99FF" w:fill="auto"/>
          </w:tcPr>
          <w:p w14:paraId="4950E812" w14:textId="77777777" w:rsidR="00EE73AC" w:rsidRPr="00897223" w:rsidRDefault="00EE73AC" w:rsidP="00FF3C22">
            <w:pPr>
              <w:jc w:val="center"/>
              <w:rPr>
                <w:b/>
                <w:bCs/>
                <w:color w:val="000000"/>
              </w:rPr>
            </w:pPr>
            <w:r w:rsidRPr="00897223">
              <w:rPr>
                <w:b/>
                <w:bCs/>
                <w:color w:val="000000"/>
              </w:rPr>
              <w:t>455 696,96</w:t>
            </w:r>
          </w:p>
        </w:tc>
        <w:tc>
          <w:tcPr>
            <w:tcW w:w="1109" w:type="dxa"/>
            <w:tcBorders>
              <w:top w:val="single" w:sz="12" w:space="0" w:color="auto"/>
              <w:left w:val="single" w:sz="6" w:space="0" w:color="auto"/>
              <w:bottom w:val="single" w:sz="6" w:space="0" w:color="auto"/>
              <w:right w:val="single" w:sz="6" w:space="0" w:color="auto"/>
            </w:tcBorders>
            <w:shd w:val="solid" w:color="CC99FF" w:fill="auto"/>
          </w:tcPr>
          <w:p w14:paraId="3FE3E816" w14:textId="77777777" w:rsidR="00EE73AC" w:rsidRPr="00897223" w:rsidRDefault="00EE73AC" w:rsidP="00FF3C22">
            <w:pPr>
              <w:jc w:val="center"/>
              <w:rPr>
                <w:b/>
                <w:bCs/>
                <w:color w:val="000000"/>
              </w:rPr>
            </w:pPr>
            <w:r w:rsidRPr="00897223">
              <w:rPr>
                <w:b/>
                <w:bCs/>
                <w:color w:val="000000"/>
              </w:rPr>
              <w:t>1152081,9</w:t>
            </w:r>
            <w:r w:rsidRPr="00897223">
              <w:rPr>
                <w:b/>
                <w:bCs/>
                <w:color w:val="000000"/>
              </w:rPr>
              <w:lastRenderedPageBreak/>
              <w:t>0</w:t>
            </w:r>
          </w:p>
        </w:tc>
        <w:tc>
          <w:tcPr>
            <w:tcW w:w="1108" w:type="dxa"/>
            <w:tcBorders>
              <w:top w:val="single" w:sz="12" w:space="0" w:color="auto"/>
              <w:left w:val="single" w:sz="6" w:space="0" w:color="auto"/>
              <w:bottom w:val="single" w:sz="6" w:space="0" w:color="auto"/>
              <w:right w:val="single" w:sz="6" w:space="0" w:color="auto"/>
            </w:tcBorders>
            <w:shd w:val="solid" w:color="CC99FF" w:fill="auto"/>
          </w:tcPr>
          <w:p w14:paraId="254B5CE6" w14:textId="77777777" w:rsidR="00EE73AC" w:rsidRPr="00897223" w:rsidRDefault="00EE73AC" w:rsidP="00FF3C22">
            <w:pPr>
              <w:jc w:val="center"/>
              <w:rPr>
                <w:b/>
                <w:bCs/>
                <w:color w:val="000000"/>
              </w:rPr>
            </w:pPr>
            <w:r w:rsidRPr="00897223">
              <w:rPr>
                <w:b/>
                <w:bCs/>
                <w:color w:val="000000"/>
              </w:rPr>
              <w:lastRenderedPageBreak/>
              <w:t xml:space="preserve">900 </w:t>
            </w:r>
            <w:r w:rsidRPr="00897223">
              <w:rPr>
                <w:b/>
                <w:bCs/>
                <w:color w:val="000000"/>
              </w:rPr>
              <w:lastRenderedPageBreak/>
              <w:t>000,00</w:t>
            </w:r>
          </w:p>
        </w:tc>
        <w:tc>
          <w:tcPr>
            <w:tcW w:w="1124" w:type="dxa"/>
            <w:tcBorders>
              <w:top w:val="single" w:sz="12" w:space="0" w:color="auto"/>
              <w:left w:val="single" w:sz="6" w:space="0" w:color="auto"/>
              <w:bottom w:val="single" w:sz="6" w:space="0" w:color="auto"/>
              <w:right w:val="single" w:sz="6" w:space="0" w:color="auto"/>
            </w:tcBorders>
            <w:shd w:val="solid" w:color="CC99FF" w:fill="auto"/>
          </w:tcPr>
          <w:p w14:paraId="5737B347" w14:textId="77777777" w:rsidR="00EE73AC" w:rsidRPr="00897223" w:rsidRDefault="00EE73AC" w:rsidP="00FF3C22">
            <w:pPr>
              <w:jc w:val="center"/>
              <w:rPr>
                <w:b/>
                <w:bCs/>
                <w:color w:val="000000"/>
              </w:rPr>
            </w:pPr>
            <w:r w:rsidRPr="00897223">
              <w:rPr>
                <w:b/>
                <w:bCs/>
                <w:color w:val="000000"/>
              </w:rPr>
              <w:lastRenderedPageBreak/>
              <w:t>1050000,0</w:t>
            </w:r>
            <w:r w:rsidRPr="00897223">
              <w:rPr>
                <w:b/>
                <w:bCs/>
                <w:color w:val="000000"/>
              </w:rPr>
              <w:lastRenderedPageBreak/>
              <w:t>0</w:t>
            </w:r>
          </w:p>
        </w:tc>
        <w:tc>
          <w:tcPr>
            <w:tcW w:w="960" w:type="dxa"/>
            <w:tcBorders>
              <w:top w:val="single" w:sz="12" w:space="0" w:color="auto"/>
              <w:left w:val="single" w:sz="6" w:space="0" w:color="auto"/>
              <w:bottom w:val="single" w:sz="6" w:space="0" w:color="auto"/>
              <w:right w:val="single" w:sz="12" w:space="0" w:color="auto"/>
            </w:tcBorders>
            <w:shd w:val="solid" w:color="CC99FF" w:fill="auto"/>
          </w:tcPr>
          <w:p w14:paraId="0EE58ED3" w14:textId="77777777" w:rsidR="00EE73AC" w:rsidRPr="00897223" w:rsidRDefault="00EE73AC" w:rsidP="00FF3C22">
            <w:pPr>
              <w:jc w:val="center"/>
              <w:rPr>
                <w:b/>
                <w:bCs/>
                <w:color w:val="000000"/>
              </w:rPr>
            </w:pPr>
            <w:r w:rsidRPr="00897223">
              <w:rPr>
                <w:b/>
                <w:bCs/>
                <w:color w:val="000000"/>
              </w:rPr>
              <w:lastRenderedPageBreak/>
              <w:t>1050000,</w:t>
            </w:r>
            <w:r w:rsidRPr="00897223">
              <w:rPr>
                <w:b/>
                <w:bCs/>
                <w:color w:val="000000"/>
              </w:rPr>
              <w:lastRenderedPageBreak/>
              <w:t>00</w:t>
            </w:r>
          </w:p>
        </w:tc>
      </w:tr>
      <w:tr w:rsidR="00EE73AC" w:rsidRPr="00897223" w14:paraId="28B67A36" w14:textId="77777777" w:rsidTr="00EE73AC">
        <w:trPr>
          <w:trHeight w:val="209"/>
        </w:trPr>
        <w:tc>
          <w:tcPr>
            <w:tcW w:w="370" w:type="dxa"/>
            <w:tcBorders>
              <w:top w:val="nil"/>
              <w:left w:val="single" w:sz="12" w:space="0" w:color="auto"/>
              <w:bottom w:val="nil"/>
              <w:right w:val="nil"/>
            </w:tcBorders>
            <w:shd w:val="solid" w:color="FFCC99" w:fill="auto"/>
          </w:tcPr>
          <w:p w14:paraId="2F3B8B33" w14:textId="77777777" w:rsidR="00EE73AC" w:rsidRPr="00897223" w:rsidRDefault="00EE73AC" w:rsidP="00FF3C22">
            <w:pPr>
              <w:jc w:val="center"/>
              <w:rPr>
                <w:b/>
                <w:bCs/>
                <w:color w:val="000000"/>
              </w:rPr>
            </w:pPr>
          </w:p>
        </w:tc>
        <w:tc>
          <w:tcPr>
            <w:tcW w:w="2068" w:type="dxa"/>
            <w:tcBorders>
              <w:top w:val="nil"/>
              <w:left w:val="nil"/>
              <w:bottom w:val="nil"/>
              <w:right w:val="single" w:sz="6" w:space="0" w:color="auto"/>
            </w:tcBorders>
            <w:shd w:val="solid" w:color="FFCC99" w:fill="auto"/>
          </w:tcPr>
          <w:p w14:paraId="1A57FE58" w14:textId="77777777" w:rsidR="00EE73AC" w:rsidRPr="00897223" w:rsidRDefault="00EE73AC" w:rsidP="00FF3C22">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3CC52F24" w14:textId="77777777" w:rsidR="00EE73AC" w:rsidRPr="00897223" w:rsidRDefault="00EE73AC" w:rsidP="00FF3C22">
            <w:pPr>
              <w:rPr>
                <w:color w:val="000000"/>
              </w:rPr>
            </w:pPr>
            <w:r w:rsidRPr="00897223">
              <w:rPr>
                <w:color w:val="000000"/>
              </w:rPr>
              <w:t>Федеральный бюджет</w:t>
            </w:r>
          </w:p>
        </w:tc>
        <w:tc>
          <w:tcPr>
            <w:tcW w:w="1231" w:type="dxa"/>
            <w:tcBorders>
              <w:top w:val="single" w:sz="6" w:space="0" w:color="auto"/>
              <w:left w:val="single" w:sz="6" w:space="0" w:color="auto"/>
              <w:bottom w:val="single" w:sz="6" w:space="0" w:color="auto"/>
              <w:right w:val="single" w:sz="6" w:space="0" w:color="auto"/>
            </w:tcBorders>
            <w:shd w:val="solid" w:color="FFCC99" w:fill="auto"/>
          </w:tcPr>
          <w:p w14:paraId="73AE4241" w14:textId="77777777" w:rsidR="00EE73AC" w:rsidRPr="00897223" w:rsidRDefault="00EE73AC" w:rsidP="00FF3C22">
            <w:pPr>
              <w:jc w:val="center"/>
              <w:rPr>
                <w:color w:val="000000"/>
              </w:rPr>
            </w:pPr>
            <w:r w:rsidRPr="00897223">
              <w:rPr>
                <w:color w:val="000000"/>
              </w:rPr>
              <w:t>0</w:t>
            </w:r>
          </w:p>
        </w:tc>
        <w:tc>
          <w:tcPr>
            <w:tcW w:w="1109" w:type="dxa"/>
            <w:tcBorders>
              <w:top w:val="single" w:sz="6" w:space="0" w:color="auto"/>
              <w:left w:val="single" w:sz="6" w:space="0" w:color="auto"/>
              <w:bottom w:val="single" w:sz="6" w:space="0" w:color="auto"/>
              <w:right w:val="single" w:sz="6" w:space="0" w:color="auto"/>
            </w:tcBorders>
            <w:shd w:val="solid" w:color="FFCC99" w:fill="auto"/>
          </w:tcPr>
          <w:p w14:paraId="7F30B112"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0A05EA51"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1FFAD2C2"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6" w:space="0" w:color="auto"/>
            </w:tcBorders>
            <w:shd w:val="solid" w:color="FFCC99" w:fill="auto"/>
          </w:tcPr>
          <w:p w14:paraId="74743231" w14:textId="77777777" w:rsidR="00EE73AC" w:rsidRPr="00897223" w:rsidRDefault="00EE73AC" w:rsidP="00FF3C22">
            <w:pPr>
              <w:jc w:val="center"/>
              <w:rPr>
                <w:color w:val="000000"/>
              </w:rPr>
            </w:pPr>
            <w:r w:rsidRPr="00897223">
              <w:rPr>
                <w:color w:val="000000"/>
              </w:rPr>
              <w:t>0</w:t>
            </w:r>
          </w:p>
        </w:tc>
      </w:tr>
      <w:tr w:rsidR="00EE73AC" w:rsidRPr="00897223" w14:paraId="38A74B42" w14:textId="77777777" w:rsidTr="00EE73AC">
        <w:trPr>
          <w:trHeight w:val="430"/>
        </w:trPr>
        <w:tc>
          <w:tcPr>
            <w:tcW w:w="370" w:type="dxa"/>
            <w:tcBorders>
              <w:top w:val="nil"/>
              <w:left w:val="single" w:sz="12" w:space="0" w:color="auto"/>
              <w:bottom w:val="nil"/>
              <w:right w:val="nil"/>
            </w:tcBorders>
            <w:shd w:val="solid" w:color="FFCC99" w:fill="auto"/>
          </w:tcPr>
          <w:p w14:paraId="7B7B3F8E" w14:textId="77777777" w:rsidR="00EE73AC" w:rsidRPr="00897223" w:rsidRDefault="00EE73AC" w:rsidP="00FF3C22">
            <w:pPr>
              <w:jc w:val="center"/>
              <w:rPr>
                <w:b/>
                <w:bCs/>
                <w:color w:val="000000"/>
              </w:rPr>
            </w:pPr>
          </w:p>
        </w:tc>
        <w:tc>
          <w:tcPr>
            <w:tcW w:w="2068" w:type="dxa"/>
            <w:tcBorders>
              <w:top w:val="nil"/>
              <w:left w:val="nil"/>
              <w:bottom w:val="nil"/>
              <w:right w:val="single" w:sz="6" w:space="0" w:color="auto"/>
            </w:tcBorders>
            <w:shd w:val="solid" w:color="FFCC99" w:fill="auto"/>
          </w:tcPr>
          <w:p w14:paraId="424237E7" w14:textId="77777777" w:rsidR="00EE73AC" w:rsidRPr="00897223" w:rsidRDefault="00EE73AC" w:rsidP="00FF3C22">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01676294" w14:textId="77777777" w:rsidR="00EE73AC" w:rsidRPr="00897223" w:rsidRDefault="00EE73AC" w:rsidP="00FF3C22">
            <w:pPr>
              <w:rPr>
                <w:color w:val="000000"/>
              </w:rPr>
            </w:pPr>
            <w:r w:rsidRPr="00897223">
              <w:rPr>
                <w:color w:val="000000"/>
              </w:rPr>
              <w:t>Государственный бюджет РС (Я)</w:t>
            </w:r>
          </w:p>
        </w:tc>
        <w:tc>
          <w:tcPr>
            <w:tcW w:w="1231" w:type="dxa"/>
            <w:tcBorders>
              <w:top w:val="single" w:sz="6" w:space="0" w:color="auto"/>
              <w:left w:val="single" w:sz="6" w:space="0" w:color="auto"/>
              <w:bottom w:val="single" w:sz="6" w:space="0" w:color="auto"/>
              <w:right w:val="single" w:sz="6" w:space="0" w:color="auto"/>
            </w:tcBorders>
            <w:shd w:val="solid" w:color="FFCC99" w:fill="auto"/>
          </w:tcPr>
          <w:p w14:paraId="763D6A14" w14:textId="77777777" w:rsidR="00EE73AC" w:rsidRPr="00897223" w:rsidRDefault="00EE73AC" w:rsidP="00FF3C22">
            <w:pPr>
              <w:jc w:val="center"/>
              <w:rPr>
                <w:color w:val="000000"/>
              </w:rPr>
            </w:pPr>
            <w:r w:rsidRPr="00897223">
              <w:rPr>
                <w:color w:val="000000"/>
              </w:rPr>
              <w:t>169 869,81</w:t>
            </w:r>
          </w:p>
        </w:tc>
        <w:tc>
          <w:tcPr>
            <w:tcW w:w="1109" w:type="dxa"/>
            <w:tcBorders>
              <w:top w:val="single" w:sz="6" w:space="0" w:color="auto"/>
              <w:left w:val="single" w:sz="6" w:space="0" w:color="auto"/>
              <w:bottom w:val="single" w:sz="6" w:space="0" w:color="auto"/>
              <w:right w:val="single" w:sz="6" w:space="0" w:color="auto"/>
            </w:tcBorders>
            <w:shd w:val="solid" w:color="FFCC99" w:fill="auto"/>
          </w:tcPr>
          <w:p w14:paraId="2D1B88D0" w14:textId="77777777" w:rsidR="00EE73AC" w:rsidRPr="00897223" w:rsidRDefault="00EE73AC" w:rsidP="00FF3C22">
            <w:pPr>
              <w:jc w:val="center"/>
              <w:rPr>
                <w:color w:val="000000"/>
              </w:rPr>
            </w:pPr>
            <w:r w:rsidRPr="00897223">
              <w:rPr>
                <w:color w:val="000000"/>
              </w:rPr>
              <w:t>231 640,66</w:t>
            </w:r>
          </w:p>
        </w:tc>
        <w:tc>
          <w:tcPr>
            <w:tcW w:w="1108" w:type="dxa"/>
            <w:tcBorders>
              <w:top w:val="single" w:sz="6" w:space="0" w:color="auto"/>
              <w:left w:val="single" w:sz="6" w:space="0" w:color="auto"/>
              <w:bottom w:val="single" w:sz="12" w:space="0" w:color="auto"/>
              <w:right w:val="single" w:sz="6" w:space="0" w:color="auto"/>
            </w:tcBorders>
            <w:shd w:val="solid" w:color="FFCC99" w:fill="auto"/>
          </w:tcPr>
          <w:p w14:paraId="145C6935"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12" w:space="0" w:color="auto"/>
              <w:right w:val="single" w:sz="6" w:space="0" w:color="auto"/>
            </w:tcBorders>
            <w:shd w:val="solid" w:color="FFCC99" w:fill="auto"/>
          </w:tcPr>
          <w:p w14:paraId="383CE155"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12" w:space="0" w:color="auto"/>
              <w:right w:val="single" w:sz="6" w:space="0" w:color="auto"/>
            </w:tcBorders>
            <w:shd w:val="solid" w:color="FFCC99" w:fill="auto"/>
          </w:tcPr>
          <w:p w14:paraId="129D53DF" w14:textId="77777777" w:rsidR="00EE73AC" w:rsidRPr="00897223" w:rsidRDefault="00EE73AC" w:rsidP="00FF3C22">
            <w:pPr>
              <w:jc w:val="center"/>
              <w:rPr>
                <w:color w:val="000000"/>
              </w:rPr>
            </w:pPr>
            <w:r w:rsidRPr="00897223">
              <w:rPr>
                <w:color w:val="000000"/>
              </w:rPr>
              <w:t>0</w:t>
            </w:r>
          </w:p>
        </w:tc>
      </w:tr>
      <w:tr w:rsidR="00EE73AC" w:rsidRPr="00897223" w14:paraId="6148FB51" w14:textId="77777777" w:rsidTr="00EE73AC">
        <w:trPr>
          <w:trHeight w:val="418"/>
        </w:trPr>
        <w:tc>
          <w:tcPr>
            <w:tcW w:w="370" w:type="dxa"/>
            <w:tcBorders>
              <w:top w:val="nil"/>
              <w:left w:val="single" w:sz="12" w:space="0" w:color="auto"/>
              <w:bottom w:val="nil"/>
              <w:right w:val="nil"/>
            </w:tcBorders>
            <w:shd w:val="solid" w:color="FFCC99" w:fill="auto"/>
          </w:tcPr>
          <w:p w14:paraId="04FEF421" w14:textId="77777777" w:rsidR="00EE73AC" w:rsidRPr="00897223" w:rsidRDefault="00EE73AC" w:rsidP="00FF3C22">
            <w:pPr>
              <w:jc w:val="center"/>
              <w:rPr>
                <w:b/>
                <w:bCs/>
                <w:color w:val="000000"/>
              </w:rPr>
            </w:pPr>
          </w:p>
        </w:tc>
        <w:tc>
          <w:tcPr>
            <w:tcW w:w="2068" w:type="dxa"/>
            <w:tcBorders>
              <w:top w:val="nil"/>
              <w:left w:val="nil"/>
              <w:bottom w:val="nil"/>
              <w:right w:val="single" w:sz="6" w:space="0" w:color="auto"/>
            </w:tcBorders>
            <w:shd w:val="solid" w:color="FFCC99" w:fill="auto"/>
          </w:tcPr>
          <w:p w14:paraId="43E83E99" w14:textId="77777777" w:rsidR="00EE73AC" w:rsidRPr="00897223" w:rsidRDefault="00EE73AC" w:rsidP="00FF3C22">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3FB65EA8" w14:textId="77777777" w:rsidR="00EE73AC" w:rsidRPr="00897223" w:rsidRDefault="00EE73AC" w:rsidP="00FF3C22">
            <w:pPr>
              <w:rPr>
                <w:color w:val="000000"/>
              </w:rPr>
            </w:pPr>
            <w:r w:rsidRPr="00897223">
              <w:rPr>
                <w:color w:val="000000"/>
              </w:rPr>
              <w:t xml:space="preserve">Бюджет МО "Поселок </w:t>
            </w:r>
            <w:proofErr w:type="spellStart"/>
            <w:r w:rsidRPr="00897223">
              <w:rPr>
                <w:color w:val="000000"/>
              </w:rPr>
              <w:t>Айхал</w:t>
            </w:r>
            <w:proofErr w:type="spellEnd"/>
            <w:r w:rsidRPr="00897223">
              <w:rPr>
                <w:color w:val="000000"/>
              </w:rPr>
              <w:t>"</w:t>
            </w:r>
          </w:p>
        </w:tc>
        <w:tc>
          <w:tcPr>
            <w:tcW w:w="1231" w:type="dxa"/>
            <w:tcBorders>
              <w:top w:val="single" w:sz="6" w:space="0" w:color="auto"/>
              <w:left w:val="single" w:sz="6" w:space="0" w:color="auto"/>
              <w:bottom w:val="single" w:sz="6" w:space="0" w:color="auto"/>
              <w:right w:val="single" w:sz="6" w:space="0" w:color="auto"/>
            </w:tcBorders>
            <w:shd w:val="solid" w:color="FFCC99" w:fill="auto"/>
          </w:tcPr>
          <w:p w14:paraId="525A1C29" w14:textId="77777777" w:rsidR="00EE73AC" w:rsidRPr="00897223" w:rsidRDefault="00EE73AC" w:rsidP="00FF3C22">
            <w:pPr>
              <w:jc w:val="center"/>
              <w:rPr>
                <w:color w:val="000000"/>
              </w:rPr>
            </w:pPr>
            <w:r w:rsidRPr="00897223">
              <w:rPr>
                <w:color w:val="000000"/>
              </w:rPr>
              <w:t>265 827,15</w:t>
            </w:r>
          </w:p>
        </w:tc>
        <w:tc>
          <w:tcPr>
            <w:tcW w:w="1109" w:type="dxa"/>
            <w:tcBorders>
              <w:top w:val="single" w:sz="6" w:space="0" w:color="auto"/>
              <w:left w:val="single" w:sz="6" w:space="0" w:color="auto"/>
              <w:bottom w:val="single" w:sz="6" w:space="0" w:color="auto"/>
              <w:right w:val="single" w:sz="6" w:space="0" w:color="auto"/>
            </w:tcBorders>
            <w:shd w:val="solid" w:color="FFCC99" w:fill="auto"/>
          </w:tcPr>
          <w:p w14:paraId="65F73585" w14:textId="77777777" w:rsidR="00EE73AC" w:rsidRPr="00897223" w:rsidRDefault="00EE73AC" w:rsidP="00FF3C22">
            <w:pPr>
              <w:jc w:val="center"/>
              <w:rPr>
                <w:color w:val="000000"/>
              </w:rPr>
            </w:pPr>
            <w:r w:rsidRPr="00897223">
              <w:rPr>
                <w:color w:val="000000"/>
              </w:rPr>
              <w:t>9204414,24</w:t>
            </w:r>
          </w:p>
        </w:tc>
        <w:tc>
          <w:tcPr>
            <w:tcW w:w="1108" w:type="dxa"/>
            <w:tcBorders>
              <w:top w:val="single" w:sz="12" w:space="0" w:color="auto"/>
              <w:left w:val="single" w:sz="6" w:space="0" w:color="auto"/>
              <w:bottom w:val="single" w:sz="6" w:space="0" w:color="auto"/>
              <w:right w:val="single" w:sz="6" w:space="0" w:color="auto"/>
            </w:tcBorders>
            <w:shd w:val="solid" w:color="FFCC99" w:fill="auto"/>
          </w:tcPr>
          <w:p w14:paraId="57CD2D58" w14:textId="77777777" w:rsidR="00EE73AC" w:rsidRPr="00897223" w:rsidRDefault="00EE73AC" w:rsidP="00FF3C22">
            <w:pPr>
              <w:jc w:val="center"/>
              <w:rPr>
                <w:bCs/>
                <w:color w:val="000000"/>
              </w:rPr>
            </w:pPr>
            <w:r w:rsidRPr="00897223">
              <w:rPr>
                <w:bCs/>
                <w:color w:val="000000"/>
              </w:rPr>
              <w:t>900 000,00</w:t>
            </w:r>
          </w:p>
        </w:tc>
        <w:tc>
          <w:tcPr>
            <w:tcW w:w="1124" w:type="dxa"/>
            <w:tcBorders>
              <w:top w:val="single" w:sz="12" w:space="0" w:color="auto"/>
              <w:left w:val="single" w:sz="6" w:space="0" w:color="auto"/>
              <w:bottom w:val="single" w:sz="6" w:space="0" w:color="auto"/>
              <w:right w:val="single" w:sz="6" w:space="0" w:color="auto"/>
            </w:tcBorders>
            <w:shd w:val="solid" w:color="FFCC99" w:fill="auto"/>
          </w:tcPr>
          <w:p w14:paraId="755176BC" w14:textId="77777777" w:rsidR="00EE73AC" w:rsidRPr="00897223" w:rsidRDefault="00EE73AC" w:rsidP="00FF3C22">
            <w:pPr>
              <w:jc w:val="center"/>
              <w:rPr>
                <w:bCs/>
                <w:color w:val="000000"/>
              </w:rPr>
            </w:pPr>
            <w:r w:rsidRPr="00897223">
              <w:rPr>
                <w:bCs/>
                <w:color w:val="000000"/>
              </w:rPr>
              <w:t>1050000,00</w:t>
            </w:r>
          </w:p>
        </w:tc>
        <w:tc>
          <w:tcPr>
            <w:tcW w:w="960" w:type="dxa"/>
            <w:tcBorders>
              <w:top w:val="single" w:sz="12" w:space="0" w:color="auto"/>
              <w:left w:val="single" w:sz="6" w:space="0" w:color="auto"/>
              <w:bottom w:val="single" w:sz="6" w:space="0" w:color="auto"/>
              <w:right w:val="single" w:sz="6" w:space="0" w:color="auto"/>
            </w:tcBorders>
            <w:shd w:val="solid" w:color="FFCC99" w:fill="auto"/>
          </w:tcPr>
          <w:p w14:paraId="51450E78" w14:textId="77777777" w:rsidR="00EE73AC" w:rsidRPr="00897223" w:rsidRDefault="00EE73AC" w:rsidP="00FF3C22">
            <w:pPr>
              <w:jc w:val="center"/>
              <w:rPr>
                <w:bCs/>
                <w:color w:val="000000"/>
              </w:rPr>
            </w:pPr>
            <w:r w:rsidRPr="00897223">
              <w:rPr>
                <w:bCs/>
                <w:color w:val="000000"/>
              </w:rPr>
              <w:t>1050000,00</w:t>
            </w:r>
          </w:p>
        </w:tc>
      </w:tr>
      <w:tr w:rsidR="00EE73AC" w:rsidRPr="00897223" w14:paraId="1B262725" w14:textId="77777777" w:rsidTr="00EE73AC">
        <w:trPr>
          <w:trHeight w:val="223"/>
        </w:trPr>
        <w:tc>
          <w:tcPr>
            <w:tcW w:w="370" w:type="dxa"/>
            <w:tcBorders>
              <w:top w:val="nil"/>
              <w:left w:val="single" w:sz="12" w:space="0" w:color="auto"/>
              <w:bottom w:val="single" w:sz="12" w:space="0" w:color="auto"/>
              <w:right w:val="nil"/>
            </w:tcBorders>
            <w:shd w:val="solid" w:color="FFCC99" w:fill="auto"/>
          </w:tcPr>
          <w:p w14:paraId="47DE3794" w14:textId="77777777" w:rsidR="00EE73AC" w:rsidRPr="00897223" w:rsidRDefault="00EE73AC" w:rsidP="00FF3C22">
            <w:pPr>
              <w:jc w:val="center"/>
              <w:rPr>
                <w:b/>
                <w:bCs/>
                <w:color w:val="000000"/>
              </w:rPr>
            </w:pPr>
          </w:p>
        </w:tc>
        <w:tc>
          <w:tcPr>
            <w:tcW w:w="2068" w:type="dxa"/>
            <w:tcBorders>
              <w:top w:val="nil"/>
              <w:left w:val="nil"/>
              <w:bottom w:val="single" w:sz="12" w:space="0" w:color="auto"/>
              <w:right w:val="single" w:sz="6" w:space="0" w:color="auto"/>
            </w:tcBorders>
            <w:shd w:val="solid" w:color="FFCC99" w:fill="auto"/>
          </w:tcPr>
          <w:p w14:paraId="33070AD9" w14:textId="77777777" w:rsidR="00EE73AC" w:rsidRPr="00897223" w:rsidRDefault="00EE73AC" w:rsidP="00FF3C22">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3037F7C2" w14:textId="77777777" w:rsidR="00EE73AC" w:rsidRPr="00897223" w:rsidRDefault="00EE73AC" w:rsidP="00FF3C22">
            <w:pPr>
              <w:rPr>
                <w:color w:val="000000"/>
              </w:rPr>
            </w:pPr>
            <w:r w:rsidRPr="00897223">
              <w:rPr>
                <w:color w:val="000000"/>
              </w:rPr>
              <w:t>Другие источники</w:t>
            </w:r>
          </w:p>
        </w:tc>
        <w:tc>
          <w:tcPr>
            <w:tcW w:w="1231" w:type="dxa"/>
            <w:tcBorders>
              <w:top w:val="single" w:sz="6" w:space="0" w:color="auto"/>
              <w:left w:val="single" w:sz="6" w:space="0" w:color="auto"/>
              <w:bottom w:val="single" w:sz="6" w:space="0" w:color="auto"/>
              <w:right w:val="single" w:sz="6" w:space="0" w:color="auto"/>
            </w:tcBorders>
            <w:shd w:val="solid" w:color="FFCC99" w:fill="auto"/>
          </w:tcPr>
          <w:p w14:paraId="6E28878B" w14:textId="77777777" w:rsidR="00EE73AC" w:rsidRPr="00897223" w:rsidRDefault="00EE73AC" w:rsidP="00FF3C22">
            <w:pPr>
              <w:jc w:val="center"/>
              <w:rPr>
                <w:color w:val="000000"/>
              </w:rPr>
            </w:pPr>
            <w:r w:rsidRPr="00897223">
              <w:rPr>
                <w:color w:val="000000"/>
              </w:rPr>
              <w:t>20 000</w:t>
            </w:r>
          </w:p>
        </w:tc>
        <w:tc>
          <w:tcPr>
            <w:tcW w:w="1109" w:type="dxa"/>
            <w:tcBorders>
              <w:top w:val="single" w:sz="6" w:space="0" w:color="auto"/>
              <w:left w:val="single" w:sz="6" w:space="0" w:color="auto"/>
              <w:bottom w:val="single" w:sz="6" w:space="0" w:color="auto"/>
              <w:right w:val="single" w:sz="6" w:space="0" w:color="auto"/>
            </w:tcBorders>
            <w:shd w:val="solid" w:color="FFCC99" w:fill="auto"/>
          </w:tcPr>
          <w:p w14:paraId="23E4D6EF" w14:textId="77777777" w:rsidR="00EE73AC" w:rsidRPr="00897223" w:rsidRDefault="00EE73AC" w:rsidP="00FF3C22">
            <w:pPr>
              <w:jc w:val="center"/>
              <w:rPr>
                <w:color w:val="000000"/>
              </w:rPr>
            </w:pPr>
            <w:r w:rsidRPr="00897223">
              <w:rPr>
                <w:color w:val="000000"/>
              </w:rPr>
              <w:t>0</w:t>
            </w:r>
          </w:p>
        </w:tc>
        <w:tc>
          <w:tcPr>
            <w:tcW w:w="1108" w:type="dxa"/>
            <w:tcBorders>
              <w:top w:val="single" w:sz="6" w:space="0" w:color="auto"/>
              <w:left w:val="single" w:sz="6" w:space="0" w:color="auto"/>
              <w:bottom w:val="single" w:sz="6" w:space="0" w:color="auto"/>
              <w:right w:val="single" w:sz="6" w:space="0" w:color="auto"/>
            </w:tcBorders>
            <w:shd w:val="solid" w:color="FFCC99" w:fill="auto"/>
          </w:tcPr>
          <w:p w14:paraId="1D1656FC" w14:textId="77777777" w:rsidR="00EE73AC" w:rsidRPr="00897223" w:rsidRDefault="00EE73AC" w:rsidP="00FF3C22">
            <w:pPr>
              <w:jc w:val="center"/>
              <w:rPr>
                <w:color w:val="000000"/>
              </w:rPr>
            </w:pPr>
            <w:r w:rsidRPr="00897223">
              <w:rPr>
                <w:color w:val="000000"/>
              </w:rPr>
              <w:t>0</w:t>
            </w:r>
          </w:p>
        </w:tc>
        <w:tc>
          <w:tcPr>
            <w:tcW w:w="1124" w:type="dxa"/>
            <w:tcBorders>
              <w:top w:val="single" w:sz="6" w:space="0" w:color="auto"/>
              <w:left w:val="single" w:sz="6" w:space="0" w:color="auto"/>
              <w:bottom w:val="single" w:sz="6" w:space="0" w:color="auto"/>
              <w:right w:val="single" w:sz="6" w:space="0" w:color="auto"/>
            </w:tcBorders>
            <w:shd w:val="solid" w:color="FFCC99" w:fill="auto"/>
          </w:tcPr>
          <w:p w14:paraId="7D13B1F2" w14:textId="77777777" w:rsidR="00EE73AC" w:rsidRPr="00897223" w:rsidRDefault="00EE73AC" w:rsidP="00FF3C22">
            <w:pPr>
              <w:jc w:val="center"/>
              <w:rPr>
                <w:color w:val="000000"/>
              </w:rPr>
            </w:pPr>
            <w:r w:rsidRPr="00897223">
              <w:rPr>
                <w:color w:val="000000"/>
              </w:rPr>
              <w:t>0</w:t>
            </w:r>
          </w:p>
        </w:tc>
        <w:tc>
          <w:tcPr>
            <w:tcW w:w="960" w:type="dxa"/>
            <w:tcBorders>
              <w:top w:val="single" w:sz="6" w:space="0" w:color="auto"/>
              <w:left w:val="single" w:sz="6" w:space="0" w:color="auto"/>
              <w:bottom w:val="single" w:sz="6" w:space="0" w:color="auto"/>
              <w:right w:val="single" w:sz="6" w:space="0" w:color="auto"/>
            </w:tcBorders>
            <w:shd w:val="solid" w:color="FFCC99" w:fill="auto"/>
          </w:tcPr>
          <w:p w14:paraId="779E9E27" w14:textId="77777777" w:rsidR="00EE73AC" w:rsidRPr="00897223" w:rsidRDefault="00EE73AC" w:rsidP="00FF3C22">
            <w:pPr>
              <w:jc w:val="center"/>
              <w:rPr>
                <w:color w:val="000000"/>
              </w:rPr>
            </w:pPr>
            <w:r w:rsidRPr="00897223">
              <w:rPr>
                <w:color w:val="000000"/>
              </w:rPr>
              <w:t>0</w:t>
            </w:r>
          </w:p>
        </w:tc>
      </w:tr>
      <w:tr w:rsidR="00EE73AC" w:rsidRPr="00897223" w14:paraId="6D5B7B7B" w14:textId="77777777" w:rsidTr="00EE73AC">
        <w:trPr>
          <w:trHeight w:val="209"/>
        </w:trPr>
        <w:tc>
          <w:tcPr>
            <w:tcW w:w="370" w:type="dxa"/>
            <w:tcBorders>
              <w:top w:val="single" w:sz="12" w:space="0" w:color="auto"/>
              <w:left w:val="single" w:sz="2" w:space="0" w:color="000000"/>
              <w:bottom w:val="single" w:sz="2" w:space="0" w:color="000000"/>
              <w:right w:val="single" w:sz="2" w:space="0" w:color="000000"/>
            </w:tcBorders>
            <w:shd w:val="solid" w:color="D4D0C8" w:fill="000000"/>
          </w:tcPr>
          <w:p w14:paraId="21B87C5A" w14:textId="77777777" w:rsidR="00EE73AC" w:rsidRPr="00897223" w:rsidRDefault="00EE73AC" w:rsidP="00FF3C22">
            <w:pPr>
              <w:jc w:val="center"/>
              <w:rPr>
                <w:color w:val="000000"/>
              </w:rPr>
            </w:pPr>
          </w:p>
        </w:tc>
        <w:tc>
          <w:tcPr>
            <w:tcW w:w="2068" w:type="dxa"/>
            <w:tcBorders>
              <w:top w:val="single" w:sz="12" w:space="0" w:color="auto"/>
              <w:left w:val="single" w:sz="2" w:space="0" w:color="000000"/>
              <w:bottom w:val="single" w:sz="2" w:space="0" w:color="000000"/>
              <w:right w:val="single" w:sz="2" w:space="0" w:color="000000"/>
            </w:tcBorders>
            <w:shd w:val="solid" w:color="D4D0C8" w:fill="000000"/>
          </w:tcPr>
          <w:p w14:paraId="3D874E3B" w14:textId="77777777" w:rsidR="00EE73AC" w:rsidRPr="00897223" w:rsidRDefault="00EE73AC" w:rsidP="00FF3C22">
            <w:pPr>
              <w:jc w:val="right"/>
              <w:rPr>
                <w:color w:val="000000"/>
              </w:rPr>
            </w:pPr>
          </w:p>
        </w:tc>
        <w:tc>
          <w:tcPr>
            <w:tcW w:w="1808" w:type="dxa"/>
            <w:tcBorders>
              <w:top w:val="single" w:sz="12" w:space="0" w:color="auto"/>
              <w:left w:val="single" w:sz="2" w:space="0" w:color="000000"/>
              <w:bottom w:val="single" w:sz="2" w:space="0" w:color="000000"/>
              <w:right w:val="single" w:sz="2" w:space="0" w:color="000000"/>
            </w:tcBorders>
            <w:shd w:val="solid" w:color="D4D0C8" w:fill="000000"/>
          </w:tcPr>
          <w:p w14:paraId="0AD0F67E" w14:textId="77777777" w:rsidR="00EE73AC" w:rsidRPr="00897223" w:rsidRDefault="00EE73AC" w:rsidP="00FF3C22">
            <w:pPr>
              <w:jc w:val="right"/>
              <w:rPr>
                <w:color w:val="000000"/>
              </w:rPr>
            </w:pPr>
          </w:p>
        </w:tc>
        <w:tc>
          <w:tcPr>
            <w:tcW w:w="1231" w:type="dxa"/>
            <w:tcBorders>
              <w:top w:val="single" w:sz="6" w:space="0" w:color="auto"/>
              <w:left w:val="single" w:sz="2" w:space="0" w:color="000000"/>
              <w:bottom w:val="single" w:sz="2" w:space="0" w:color="000000"/>
              <w:right w:val="single" w:sz="2" w:space="0" w:color="000000"/>
            </w:tcBorders>
            <w:shd w:val="solid" w:color="D4D0C8" w:fill="000000"/>
          </w:tcPr>
          <w:p w14:paraId="0D8CF713" w14:textId="77777777" w:rsidR="00EE73AC" w:rsidRPr="00897223" w:rsidRDefault="00EE73AC" w:rsidP="00FF3C22">
            <w:pPr>
              <w:jc w:val="right"/>
              <w:rPr>
                <w:color w:val="000000"/>
              </w:rPr>
            </w:pPr>
          </w:p>
        </w:tc>
        <w:tc>
          <w:tcPr>
            <w:tcW w:w="1109" w:type="dxa"/>
            <w:tcBorders>
              <w:top w:val="single" w:sz="6" w:space="0" w:color="auto"/>
              <w:left w:val="single" w:sz="2" w:space="0" w:color="000000"/>
              <w:bottom w:val="single" w:sz="2" w:space="0" w:color="000000"/>
              <w:right w:val="single" w:sz="2" w:space="0" w:color="000000"/>
            </w:tcBorders>
            <w:shd w:val="solid" w:color="D4D0C8" w:fill="000000"/>
          </w:tcPr>
          <w:p w14:paraId="73EF4953" w14:textId="77777777" w:rsidR="00EE73AC" w:rsidRPr="00897223" w:rsidRDefault="00EE73AC" w:rsidP="00FF3C22">
            <w:pPr>
              <w:jc w:val="center"/>
              <w:rPr>
                <w:color w:val="000000"/>
              </w:rPr>
            </w:pPr>
          </w:p>
        </w:tc>
        <w:tc>
          <w:tcPr>
            <w:tcW w:w="1108" w:type="dxa"/>
            <w:tcBorders>
              <w:top w:val="single" w:sz="6" w:space="0" w:color="auto"/>
              <w:left w:val="single" w:sz="2" w:space="0" w:color="000000"/>
              <w:bottom w:val="single" w:sz="2" w:space="0" w:color="000000"/>
              <w:right w:val="single" w:sz="2" w:space="0" w:color="000000"/>
            </w:tcBorders>
            <w:shd w:val="solid" w:color="D4D0C8" w:fill="000000"/>
          </w:tcPr>
          <w:p w14:paraId="3DDCE28C" w14:textId="77777777" w:rsidR="00EE73AC" w:rsidRPr="00897223" w:rsidRDefault="00EE73AC" w:rsidP="00FF3C22">
            <w:pPr>
              <w:jc w:val="center"/>
              <w:rPr>
                <w:color w:val="000000"/>
              </w:rPr>
            </w:pPr>
          </w:p>
        </w:tc>
        <w:tc>
          <w:tcPr>
            <w:tcW w:w="1124" w:type="dxa"/>
            <w:tcBorders>
              <w:top w:val="single" w:sz="6" w:space="0" w:color="auto"/>
              <w:left w:val="single" w:sz="2" w:space="0" w:color="000000"/>
              <w:bottom w:val="single" w:sz="2" w:space="0" w:color="000000"/>
              <w:right w:val="single" w:sz="2" w:space="0" w:color="000000"/>
            </w:tcBorders>
            <w:shd w:val="solid" w:color="D4D0C8" w:fill="000000"/>
          </w:tcPr>
          <w:p w14:paraId="5DEBF631" w14:textId="77777777" w:rsidR="00EE73AC" w:rsidRPr="00897223" w:rsidRDefault="00EE73AC" w:rsidP="00FF3C22">
            <w:pPr>
              <w:jc w:val="center"/>
              <w:rPr>
                <w:color w:val="000000"/>
              </w:rPr>
            </w:pPr>
          </w:p>
        </w:tc>
        <w:tc>
          <w:tcPr>
            <w:tcW w:w="960" w:type="dxa"/>
            <w:tcBorders>
              <w:top w:val="single" w:sz="6" w:space="0" w:color="auto"/>
              <w:left w:val="single" w:sz="2" w:space="0" w:color="000000"/>
              <w:bottom w:val="single" w:sz="2" w:space="0" w:color="000000"/>
              <w:right w:val="single" w:sz="2" w:space="0" w:color="000000"/>
            </w:tcBorders>
            <w:shd w:val="solid" w:color="D4D0C8" w:fill="000000"/>
          </w:tcPr>
          <w:p w14:paraId="40508DC4" w14:textId="77777777" w:rsidR="00EE73AC" w:rsidRPr="00897223" w:rsidRDefault="00EE73AC" w:rsidP="00FF3C22">
            <w:pPr>
              <w:jc w:val="right"/>
              <w:rPr>
                <w:color w:val="000000"/>
              </w:rPr>
            </w:pPr>
          </w:p>
        </w:tc>
      </w:tr>
    </w:tbl>
    <w:p w14:paraId="699D115F" w14:textId="77777777" w:rsidR="00EE73AC" w:rsidRPr="00897223" w:rsidRDefault="00EE73AC" w:rsidP="00EE73AC">
      <w:pPr>
        <w:tabs>
          <w:tab w:val="left" w:pos="284"/>
          <w:tab w:val="left" w:pos="567"/>
        </w:tabs>
        <w:jc w:val="center"/>
        <w:rPr>
          <w:b/>
          <w:bCs/>
        </w:rPr>
      </w:pPr>
    </w:p>
    <w:p w14:paraId="49B054BC" w14:textId="77777777" w:rsidR="00EE73AC" w:rsidRPr="00897223" w:rsidRDefault="00EE73AC" w:rsidP="00EE73AC">
      <w:pPr>
        <w:tabs>
          <w:tab w:val="left" w:pos="284"/>
          <w:tab w:val="left" w:pos="567"/>
        </w:tabs>
        <w:jc w:val="right"/>
        <w:rPr>
          <w:b/>
          <w:bCs/>
        </w:rPr>
        <w:sectPr w:rsidR="00EE73AC" w:rsidRPr="00897223" w:rsidSect="00FF3C22">
          <w:headerReference w:type="default" r:id="rId15"/>
          <w:pgSz w:w="11906" w:h="16838"/>
          <w:pgMar w:top="568" w:right="851" w:bottom="1134" w:left="1701" w:header="709" w:footer="709" w:gutter="0"/>
          <w:cols w:space="708"/>
          <w:docGrid w:linePitch="360"/>
        </w:sectPr>
      </w:pPr>
    </w:p>
    <w:bookmarkStart w:id="1" w:name="_MON_1729850947"/>
    <w:bookmarkStart w:id="2" w:name="_MON_1729851212"/>
    <w:bookmarkStart w:id="3" w:name="_MON_1729851231"/>
    <w:bookmarkStart w:id="4" w:name="_MON_1733747208"/>
    <w:bookmarkStart w:id="5" w:name="_MON_1733814368"/>
    <w:bookmarkStart w:id="6" w:name="_MON_1733815520"/>
    <w:bookmarkStart w:id="7" w:name="_MON_1733830992"/>
    <w:bookmarkStart w:id="8" w:name="_MON_1733900789"/>
    <w:bookmarkStart w:id="9" w:name="_MON_1737811315"/>
    <w:bookmarkStart w:id="10" w:name="_MON_1737811793"/>
    <w:bookmarkStart w:id="11" w:name="_MON_1737870901"/>
    <w:bookmarkStart w:id="12" w:name="_MON_1738042833"/>
    <w:bookmarkStart w:id="13" w:name="_MON_1738045085"/>
    <w:bookmarkStart w:id="14" w:name="_MON_1738045108"/>
    <w:bookmarkStart w:id="15" w:name="_MON_1738132522"/>
    <w:bookmarkStart w:id="16" w:name="_MON_1740210549"/>
    <w:bookmarkStart w:id="17" w:name="_MON_1740211532"/>
    <w:bookmarkStart w:id="18" w:name="_MON_1740408195"/>
    <w:bookmarkStart w:id="19" w:name="_MON_1748239450"/>
    <w:bookmarkStart w:id="20" w:name="_MON_1748244114"/>
    <w:bookmarkStart w:id="21" w:name="_MON_1748323902"/>
    <w:bookmarkStart w:id="22" w:name="_MON_1749541709"/>
    <w:bookmarkStart w:id="23" w:name="_MON_1749542448"/>
    <w:bookmarkStart w:id="24" w:name="_MON_1749619492"/>
    <w:bookmarkStart w:id="25" w:name="_MON_1749624091"/>
    <w:bookmarkStart w:id="26" w:name="_MON_1757915402"/>
    <w:bookmarkStart w:id="27" w:name="_MON_1757915870"/>
    <w:bookmarkStart w:id="28" w:name="_MON_1757916097"/>
    <w:bookmarkStart w:id="29" w:name="_MON_1757945554"/>
    <w:bookmarkStart w:id="30" w:name="_MON_1759136034"/>
    <w:bookmarkStart w:id="31" w:name="_MON_1759136379"/>
    <w:bookmarkStart w:id="32" w:name="_MON_172985073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Start w:id="33" w:name="_MON_1729850749"/>
    <w:bookmarkEnd w:id="33"/>
    <w:p w14:paraId="4BE0305D" w14:textId="77777777" w:rsidR="00872833" w:rsidRPr="00897223" w:rsidRDefault="00872833" w:rsidP="00872833">
      <w:pPr>
        <w:pStyle w:val="aff5"/>
        <w:jc w:val="right"/>
        <w:rPr>
          <w:rFonts w:ascii="Times New Roman" w:hAnsi="Times New Roman"/>
        </w:rPr>
        <w:sectPr w:rsidR="00872833" w:rsidRPr="00897223" w:rsidSect="00872833">
          <w:headerReference w:type="default" r:id="rId16"/>
          <w:footerReference w:type="default" r:id="rId17"/>
          <w:headerReference w:type="first" r:id="rId18"/>
          <w:pgSz w:w="11906" w:h="16838"/>
          <w:pgMar w:top="709" w:right="1701" w:bottom="568" w:left="1276" w:header="709" w:footer="709" w:gutter="0"/>
          <w:cols w:space="708"/>
          <w:docGrid w:linePitch="360"/>
        </w:sectPr>
      </w:pPr>
      <w:r w:rsidRPr="00897223">
        <w:rPr>
          <w:rFonts w:ascii="Times New Roman" w:hAnsi="Times New Roman"/>
        </w:rPr>
        <w:object w:dxaOrig="9750" w:dyaOrig="14842" w14:anchorId="40489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pt;height:741.5pt" o:ole="">
            <v:imagedata r:id="rId19" o:title=""/>
          </v:shape>
          <o:OLEObject Type="Embed" ProgID="Word.Document.12" ShapeID="_x0000_i1025" DrawAspect="Content" ObjectID="_1773577562" r:id="rId20">
            <o:FieldCodes>\s</o:FieldCodes>
          </o:OLEObject>
        </w:object>
      </w:r>
    </w:p>
    <w:p w14:paraId="5AC92BAD" w14:textId="77777777" w:rsidR="00872833" w:rsidRPr="00897223" w:rsidRDefault="00872833" w:rsidP="00872833">
      <w:pPr>
        <w:pStyle w:val="aff5"/>
        <w:rPr>
          <w:rFonts w:ascii="Times New Roman" w:hAnsi="Times New Roman"/>
        </w:rPr>
      </w:pPr>
    </w:p>
    <w:p w14:paraId="729D708C" w14:textId="77777777" w:rsidR="00872833" w:rsidRPr="00897223" w:rsidRDefault="00872833" w:rsidP="00872833">
      <w:pPr>
        <w:pStyle w:val="aff5"/>
        <w:jc w:val="right"/>
        <w:rPr>
          <w:rFonts w:ascii="Times New Roman" w:hAnsi="Times New Roman"/>
        </w:rPr>
      </w:pPr>
      <w:r w:rsidRPr="00897223">
        <w:rPr>
          <w:rFonts w:ascii="Times New Roman" w:hAnsi="Times New Roman"/>
        </w:rPr>
        <w:t xml:space="preserve">                                                                  </w:t>
      </w:r>
      <w:r w:rsidRPr="00897223">
        <w:rPr>
          <w:rFonts w:ascii="Times New Roman" w:hAnsi="Times New Roman"/>
          <w:b/>
          <w:bCs/>
          <w:color w:val="000000"/>
        </w:rPr>
        <w:t xml:space="preserve">Приложение </w:t>
      </w:r>
    </w:p>
    <w:p w14:paraId="1CF3AFDC" w14:textId="633D704C" w:rsidR="00872833" w:rsidRPr="00897223" w:rsidRDefault="00872833" w:rsidP="00872833">
      <w:pPr>
        <w:pStyle w:val="aff5"/>
        <w:jc w:val="right"/>
        <w:rPr>
          <w:rFonts w:ascii="Times New Roman" w:hAnsi="Times New Roman"/>
        </w:rPr>
      </w:pPr>
      <w:r w:rsidRPr="00897223">
        <w:rPr>
          <w:rFonts w:ascii="Times New Roman" w:hAnsi="Times New Roman"/>
          <w:b/>
          <w:bCs/>
          <w:color w:val="000000"/>
        </w:rPr>
        <w:t xml:space="preserve"> </w:t>
      </w:r>
      <w:proofErr w:type="gramStart"/>
      <w:r w:rsidRPr="00897223">
        <w:rPr>
          <w:rFonts w:ascii="Times New Roman" w:hAnsi="Times New Roman"/>
          <w:b/>
          <w:bCs/>
          <w:color w:val="000000"/>
        </w:rPr>
        <w:t>к  постановлению</w:t>
      </w:r>
      <w:proofErr w:type="gramEnd"/>
    </w:p>
    <w:p w14:paraId="4BAE4E48" w14:textId="664098CF" w:rsidR="00872833" w:rsidRPr="00897223" w:rsidRDefault="00872833" w:rsidP="00872833">
      <w:pPr>
        <w:pStyle w:val="aff5"/>
        <w:jc w:val="center"/>
        <w:rPr>
          <w:rFonts w:ascii="Times New Roman" w:hAnsi="Times New Roman"/>
          <w:b/>
          <w:bCs/>
          <w:color w:val="000000"/>
        </w:rPr>
      </w:pPr>
      <w:r w:rsidRPr="00897223">
        <w:rPr>
          <w:rFonts w:ascii="Times New Roman" w:hAnsi="Times New Roman"/>
          <w:b/>
          <w:bCs/>
          <w:color w:val="000000"/>
        </w:rPr>
        <w:t xml:space="preserve">                                                                                                                                                                                                                                  </w:t>
      </w:r>
      <w:proofErr w:type="gramStart"/>
      <w:r w:rsidRPr="00897223">
        <w:rPr>
          <w:rFonts w:ascii="Times New Roman" w:hAnsi="Times New Roman"/>
          <w:b/>
          <w:bCs/>
          <w:color w:val="000000"/>
        </w:rPr>
        <w:t>от  "</w:t>
      </w:r>
      <w:proofErr w:type="gramEnd"/>
      <w:r w:rsidRPr="00897223">
        <w:rPr>
          <w:rFonts w:ascii="Times New Roman" w:hAnsi="Times New Roman"/>
          <w:b/>
          <w:bCs/>
          <w:color w:val="000000"/>
        </w:rPr>
        <w:t>25 " декабря   2024 г.   № 14</w:t>
      </w:r>
    </w:p>
    <w:p w14:paraId="78FE054E" w14:textId="77777777" w:rsidR="00872833" w:rsidRPr="00897223" w:rsidRDefault="00872833" w:rsidP="00872833">
      <w:pPr>
        <w:pStyle w:val="aff5"/>
        <w:jc w:val="center"/>
        <w:rPr>
          <w:rFonts w:ascii="Times New Roman" w:hAnsi="Times New Roman"/>
          <w:b/>
          <w:bCs/>
          <w:color w:val="000000"/>
        </w:rPr>
      </w:pPr>
      <w:r w:rsidRPr="00897223">
        <w:rPr>
          <w:rFonts w:ascii="Times New Roman" w:hAnsi="Times New Roman"/>
          <w:b/>
          <w:bCs/>
          <w:sz w:val="24"/>
          <w:szCs w:val="24"/>
        </w:rPr>
        <w:t>РАЗДЕЛ 4.</w:t>
      </w:r>
    </w:p>
    <w:p w14:paraId="441E89C8" w14:textId="77777777" w:rsidR="00872833" w:rsidRPr="00897223" w:rsidRDefault="00872833" w:rsidP="00872833">
      <w:pPr>
        <w:tabs>
          <w:tab w:val="left" w:pos="284"/>
          <w:tab w:val="left" w:pos="567"/>
          <w:tab w:val="left" w:pos="993"/>
        </w:tabs>
        <w:jc w:val="center"/>
        <w:rPr>
          <w:b/>
          <w:bCs/>
        </w:rPr>
      </w:pPr>
      <w:r w:rsidRPr="00897223">
        <w:rPr>
          <w:b/>
          <w:bCs/>
        </w:rPr>
        <w:t>Перечень целевых индикаторов программы</w:t>
      </w:r>
    </w:p>
    <w:p w14:paraId="62988EA7" w14:textId="77777777" w:rsidR="00872833" w:rsidRPr="00897223" w:rsidRDefault="00872833" w:rsidP="00872833">
      <w:pPr>
        <w:pStyle w:val="aff5"/>
        <w:jc w:val="center"/>
        <w:rPr>
          <w:rFonts w:ascii="Times New Roman" w:hAnsi="Times New Roman"/>
          <w:b/>
          <w:sz w:val="24"/>
          <w:szCs w:val="24"/>
        </w:rPr>
      </w:pPr>
      <w:r w:rsidRPr="00897223">
        <w:rPr>
          <w:rFonts w:ascii="Times New Roman" w:hAnsi="Times New Roman"/>
          <w:b/>
          <w:sz w:val="24"/>
          <w:szCs w:val="24"/>
        </w:rPr>
        <w:t xml:space="preserve">«Социальная поддержка населения МО «Поселок </w:t>
      </w:r>
      <w:proofErr w:type="spellStart"/>
      <w:r w:rsidRPr="00897223">
        <w:rPr>
          <w:rFonts w:ascii="Times New Roman" w:hAnsi="Times New Roman"/>
          <w:b/>
          <w:sz w:val="24"/>
          <w:szCs w:val="24"/>
        </w:rPr>
        <w:t>Айхал</w:t>
      </w:r>
      <w:proofErr w:type="spellEnd"/>
      <w:r w:rsidRPr="00897223">
        <w:rPr>
          <w:rFonts w:ascii="Times New Roman" w:hAnsi="Times New Roman"/>
          <w:b/>
          <w:sz w:val="24"/>
          <w:szCs w:val="24"/>
        </w:rPr>
        <w:t xml:space="preserve">» </w:t>
      </w:r>
    </w:p>
    <w:p w14:paraId="11A58412" w14:textId="77777777" w:rsidR="00872833" w:rsidRPr="00897223" w:rsidRDefault="00872833" w:rsidP="00872833">
      <w:pPr>
        <w:pStyle w:val="aff5"/>
        <w:jc w:val="center"/>
        <w:rPr>
          <w:rFonts w:ascii="Times New Roman" w:hAnsi="Times New Roman"/>
          <w:b/>
          <w:sz w:val="24"/>
          <w:szCs w:val="24"/>
        </w:rPr>
      </w:pPr>
      <w:proofErr w:type="spellStart"/>
      <w:r w:rsidRPr="00897223">
        <w:rPr>
          <w:rFonts w:ascii="Times New Roman" w:hAnsi="Times New Roman"/>
          <w:b/>
          <w:sz w:val="24"/>
          <w:szCs w:val="24"/>
        </w:rPr>
        <w:t>Мирнинского</w:t>
      </w:r>
      <w:proofErr w:type="spellEnd"/>
      <w:r w:rsidRPr="00897223">
        <w:rPr>
          <w:rFonts w:ascii="Times New Roman" w:hAnsi="Times New Roman"/>
          <w:b/>
          <w:sz w:val="24"/>
          <w:szCs w:val="24"/>
        </w:rPr>
        <w:t xml:space="preserve"> района Республики Саха (Якутия) на 2022-2026 годы» </w:t>
      </w:r>
    </w:p>
    <w:p w14:paraId="15C8737E" w14:textId="77777777" w:rsidR="00872833" w:rsidRPr="00897223" w:rsidRDefault="00872833" w:rsidP="00872833">
      <w:pPr>
        <w:pStyle w:val="aff5"/>
        <w:rPr>
          <w:rFonts w:ascii="Times New Roman" w:hAnsi="Times New Roman"/>
          <w:b/>
        </w:rPr>
      </w:pPr>
    </w:p>
    <w:p w14:paraId="46037127" w14:textId="77777777" w:rsidR="00872833" w:rsidRPr="00897223" w:rsidRDefault="00872833" w:rsidP="00872833">
      <w:pPr>
        <w:tabs>
          <w:tab w:val="left" w:pos="284"/>
          <w:tab w:val="left" w:pos="567"/>
          <w:tab w:val="left" w:pos="993"/>
        </w:tabs>
        <w:ind w:left="142"/>
        <w:jc w:val="center"/>
        <w:rPr>
          <w:b/>
          <w:bCs/>
        </w:rPr>
      </w:pPr>
      <w:r w:rsidRPr="00897223">
        <w:rPr>
          <w:b/>
          <w:bCs/>
        </w:rPr>
        <w:t>4.1. Оценка эффективности Программы</w:t>
      </w:r>
    </w:p>
    <w:p w14:paraId="0D18D0D8" w14:textId="77777777" w:rsidR="00872833" w:rsidRPr="00897223" w:rsidRDefault="00872833" w:rsidP="00872833">
      <w:pPr>
        <w:tabs>
          <w:tab w:val="left" w:pos="284"/>
          <w:tab w:val="left" w:pos="567"/>
          <w:tab w:val="left" w:pos="993"/>
        </w:tabs>
        <w:ind w:left="142"/>
        <w:jc w:val="center"/>
        <w:rPr>
          <w:b/>
          <w:bCs/>
        </w:rPr>
      </w:pPr>
    </w:p>
    <w:p w14:paraId="0C10A29F" w14:textId="77777777" w:rsidR="00872833" w:rsidRPr="00897223" w:rsidRDefault="00872833" w:rsidP="00872833">
      <w:pPr>
        <w:tabs>
          <w:tab w:val="left" w:pos="284"/>
          <w:tab w:val="left" w:pos="567"/>
          <w:tab w:val="left" w:pos="993"/>
        </w:tabs>
        <w:jc w:val="both"/>
      </w:pPr>
      <w:r w:rsidRPr="00897223">
        <w:tab/>
        <w:t xml:space="preserve">Оценка эффективности программ осуществляется Координатором программы по итогам ее исполнения за отчетный финансовый </w:t>
      </w:r>
      <w:proofErr w:type="gramStart"/>
      <w:r w:rsidRPr="00897223">
        <w:t>год  в</w:t>
      </w:r>
      <w:proofErr w:type="gramEnd"/>
      <w:r w:rsidRPr="00897223">
        <w:t xml:space="preserve"> целом после завершения её реализации.</w:t>
      </w:r>
    </w:p>
    <w:p w14:paraId="753B716B" w14:textId="77777777" w:rsidR="00872833" w:rsidRPr="00897223" w:rsidRDefault="00872833" w:rsidP="00872833">
      <w:pPr>
        <w:pStyle w:val="aff5"/>
        <w:ind w:firstLine="142"/>
        <w:jc w:val="both"/>
        <w:rPr>
          <w:rFonts w:ascii="Times New Roman" w:hAnsi="Times New Roman"/>
          <w:sz w:val="24"/>
          <w:szCs w:val="24"/>
        </w:rPr>
      </w:pPr>
      <w:r w:rsidRPr="00897223">
        <w:rPr>
          <w:rFonts w:ascii="Times New Roman" w:hAnsi="Times New Roman"/>
          <w:sz w:val="24"/>
          <w:szCs w:val="24"/>
        </w:rPr>
        <w:t xml:space="preserve">Оценка эффективности муниципальной программы «Социальная </w:t>
      </w:r>
      <w:proofErr w:type="gramStart"/>
      <w:r w:rsidRPr="00897223">
        <w:rPr>
          <w:rFonts w:ascii="Times New Roman" w:hAnsi="Times New Roman"/>
          <w:sz w:val="24"/>
          <w:szCs w:val="24"/>
        </w:rPr>
        <w:t>поддержка  населения</w:t>
      </w:r>
      <w:proofErr w:type="gramEnd"/>
      <w:r w:rsidRPr="00897223">
        <w:rPr>
          <w:rFonts w:ascii="Times New Roman" w:hAnsi="Times New Roman"/>
          <w:sz w:val="24"/>
          <w:szCs w:val="24"/>
        </w:rPr>
        <w:t xml:space="preserve">  муниципального образования  «Поселок </w:t>
      </w:r>
      <w:proofErr w:type="spellStart"/>
      <w:r w:rsidRPr="00897223">
        <w:rPr>
          <w:rFonts w:ascii="Times New Roman" w:hAnsi="Times New Roman"/>
          <w:sz w:val="24"/>
          <w:szCs w:val="24"/>
        </w:rPr>
        <w:t>Айхал</w:t>
      </w:r>
      <w:proofErr w:type="spellEnd"/>
      <w:r w:rsidRPr="00897223">
        <w:rPr>
          <w:rFonts w:ascii="Times New Roman" w:hAnsi="Times New Roman"/>
          <w:sz w:val="24"/>
          <w:szCs w:val="24"/>
        </w:rPr>
        <w:t xml:space="preserve">» </w:t>
      </w:r>
      <w:proofErr w:type="spellStart"/>
      <w:r w:rsidRPr="00897223">
        <w:rPr>
          <w:rFonts w:ascii="Times New Roman" w:hAnsi="Times New Roman"/>
          <w:sz w:val="24"/>
          <w:szCs w:val="24"/>
        </w:rPr>
        <w:t>Мирнинского</w:t>
      </w:r>
      <w:proofErr w:type="spellEnd"/>
      <w:r w:rsidRPr="00897223">
        <w:rPr>
          <w:rFonts w:ascii="Times New Roman" w:hAnsi="Times New Roman"/>
          <w:sz w:val="24"/>
          <w:szCs w:val="24"/>
        </w:rPr>
        <w:t xml:space="preserve"> района Республики Саха (Якутия) на 2022-2026 годы» будет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047B16E7" w14:textId="77777777" w:rsidR="00872833" w:rsidRPr="00897223" w:rsidRDefault="00872833" w:rsidP="00872833">
      <w:pPr>
        <w:pStyle w:val="aff5"/>
        <w:ind w:left="142"/>
        <w:jc w:val="both"/>
        <w:rPr>
          <w:rFonts w:ascii="Times New Roman" w:hAnsi="Times New Roman"/>
          <w:sz w:val="24"/>
          <w:szCs w:val="24"/>
        </w:rPr>
      </w:pPr>
      <w:r w:rsidRPr="00897223">
        <w:rPr>
          <w:rFonts w:ascii="Times New Roman" w:hAnsi="Times New Roman"/>
          <w:sz w:val="24"/>
          <w:szCs w:val="24"/>
        </w:rPr>
        <w:t xml:space="preserve"> Для оценки эффективности Программы </w:t>
      </w:r>
      <w:proofErr w:type="gramStart"/>
      <w:r w:rsidRPr="00897223">
        <w:rPr>
          <w:rFonts w:ascii="Times New Roman" w:hAnsi="Times New Roman"/>
          <w:sz w:val="24"/>
          <w:szCs w:val="24"/>
        </w:rPr>
        <w:t>используются  целевые</w:t>
      </w:r>
      <w:proofErr w:type="gramEnd"/>
      <w:r w:rsidRPr="00897223">
        <w:rPr>
          <w:rFonts w:ascii="Times New Roman" w:hAnsi="Times New Roman"/>
          <w:sz w:val="24"/>
          <w:szCs w:val="24"/>
        </w:rPr>
        <w:t xml:space="preserve"> индикаторы (таблица1).</w:t>
      </w:r>
    </w:p>
    <w:p w14:paraId="012A474E" w14:textId="77777777" w:rsidR="00872833" w:rsidRPr="00897223" w:rsidRDefault="00872833" w:rsidP="00872833">
      <w:pPr>
        <w:tabs>
          <w:tab w:val="left" w:pos="284"/>
          <w:tab w:val="left" w:pos="567"/>
          <w:tab w:val="left" w:pos="993"/>
        </w:tabs>
        <w:jc w:val="both"/>
      </w:pPr>
    </w:p>
    <w:p w14:paraId="4DFE3554" w14:textId="77777777" w:rsidR="00872833" w:rsidRPr="00897223" w:rsidRDefault="00872833" w:rsidP="00872833">
      <w:pPr>
        <w:tabs>
          <w:tab w:val="left" w:pos="993"/>
        </w:tabs>
        <w:ind w:left="142"/>
        <w:jc w:val="center"/>
        <w:rPr>
          <w:b/>
          <w:bCs/>
        </w:rPr>
      </w:pPr>
      <w:r w:rsidRPr="00897223">
        <w:rPr>
          <w:b/>
          <w:bCs/>
        </w:rPr>
        <w:t>Система индикаторов оценки социально-экономических эффективности от реализации Программы</w:t>
      </w:r>
    </w:p>
    <w:p w14:paraId="2C50C7FC" w14:textId="77777777" w:rsidR="00872833" w:rsidRPr="00897223" w:rsidRDefault="00872833" w:rsidP="00872833">
      <w:pPr>
        <w:ind w:left="142"/>
        <w:jc w:val="right"/>
        <w:rPr>
          <w:sz w:val="22"/>
          <w:szCs w:val="22"/>
        </w:rPr>
      </w:pPr>
      <w:r w:rsidRPr="00897223">
        <w:rPr>
          <w:sz w:val="22"/>
          <w:szCs w:val="22"/>
        </w:rPr>
        <w:t>таблица 1</w:t>
      </w:r>
    </w:p>
    <w:tbl>
      <w:tblPr>
        <w:tblpPr w:leftFromText="180" w:rightFromText="180" w:vertAnchor="text" w:horzAnchor="margin" w:tblpXSpec="center" w:tblpY="70"/>
        <w:tblW w:w="15559" w:type="dxa"/>
        <w:tblLayout w:type="fixed"/>
        <w:tblLook w:val="04A0" w:firstRow="1" w:lastRow="0" w:firstColumn="1" w:lastColumn="0" w:noHBand="0" w:noVBand="1"/>
      </w:tblPr>
      <w:tblGrid>
        <w:gridCol w:w="675"/>
        <w:gridCol w:w="3681"/>
        <w:gridCol w:w="991"/>
        <w:gridCol w:w="1558"/>
        <w:gridCol w:w="2125"/>
        <w:gridCol w:w="9"/>
        <w:gridCol w:w="1984"/>
        <w:gridCol w:w="171"/>
        <w:gridCol w:w="1381"/>
        <w:gridCol w:w="43"/>
        <w:gridCol w:w="1378"/>
        <w:gridCol w:w="75"/>
        <w:gridCol w:w="1488"/>
      </w:tblGrid>
      <w:tr w:rsidR="00872833" w:rsidRPr="00897223" w14:paraId="2FB3B548" w14:textId="77777777" w:rsidTr="00FF3C22">
        <w:trPr>
          <w:trHeight w:val="791"/>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4E624" w14:textId="77777777" w:rsidR="00872833" w:rsidRPr="00897223" w:rsidRDefault="00872833" w:rsidP="00FF3C22">
            <w:pPr>
              <w:jc w:val="center"/>
              <w:rPr>
                <w:b/>
                <w:color w:val="000000"/>
              </w:rPr>
            </w:pPr>
            <w:r w:rsidRPr="00897223">
              <w:rPr>
                <w:b/>
                <w:color w:val="000000"/>
              </w:rPr>
              <w:t>№ п/п</w:t>
            </w:r>
          </w:p>
        </w:tc>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DB384" w14:textId="77777777" w:rsidR="00872833" w:rsidRPr="00897223" w:rsidRDefault="00872833" w:rsidP="00FF3C22">
            <w:pPr>
              <w:jc w:val="center"/>
              <w:rPr>
                <w:b/>
                <w:color w:val="000000"/>
              </w:rPr>
            </w:pPr>
            <w:r w:rsidRPr="00897223">
              <w:rPr>
                <w:b/>
                <w:color w:val="000000"/>
              </w:rPr>
              <w:t>Наименование индикатора</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CB0E2" w14:textId="77777777" w:rsidR="00872833" w:rsidRPr="00897223" w:rsidRDefault="00872833" w:rsidP="00FF3C22">
            <w:pPr>
              <w:jc w:val="center"/>
              <w:rPr>
                <w:b/>
                <w:color w:val="000000"/>
              </w:rPr>
            </w:pPr>
            <w:r w:rsidRPr="00897223">
              <w:rPr>
                <w:b/>
                <w:color w:val="000000"/>
              </w:rPr>
              <w:t>Ед. изм.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AB773" w14:textId="77777777" w:rsidR="00872833" w:rsidRPr="00897223" w:rsidRDefault="00872833" w:rsidP="00FF3C22">
            <w:pPr>
              <w:jc w:val="center"/>
              <w:rPr>
                <w:b/>
                <w:color w:val="000000"/>
              </w:rPr>
            </w:pPr>
            <w:r w:rsidRPr="00897223">
              <w:rPr>
                <w:b/>
                <w:color w:val="000000"/>
              </w:rPr>
              <w:t>Базовое значение индикатора</w:t>
            </w:r>
          </w:p>
        </w:tc>
        <w:tc>
          <w:tcPr>
            <w:tcW w:w="8654" w:type="dxa"/>
            <w:gridSpan w:val="9"/>
            <w:tcBorders>
              <w:top w:val="single" w:sz="4" w:space="0" w:color="auto"/>
              <w:left w:val="nil"/>
              <w:bottom w:val="single" w:sz="4" w:space="0" w:color="auto"/>
              <w:right w:val="single" w:sz="4" w:space="0" w:color="auto"/>
            </w:tcBorders>
            <w:shd w:val="clear" w:color="auto" w:fill="auto"/>
            <w:vAlign w:val="center"/>
            <w:hideMark/>
          </w:tcPr>
          <w:p w14:paraId="2BEC9F9B" w14:textId="77777777" w:rsidR="00872833" w:rsidRPr="00897223" w:rsidRDefault="00872833" w:rsidP="00FF3C22">
            <w:pPr>
              <w:jc w:val="center"/>
              <w:rPr>
                <w:b/>
                <w:color w:val="000000"/>
              </w:rPr>
            </w:pPr>
            <w:r w:rsidRPr="00897223">
              <w:rPr>
                <w:b/>
                <w:color w:val="000000"/>
              </w:rPr>
              <w:t>Планируемое значение индикатора по годам реализации</w:t>
            </w:r>
          </w:p>
        </w:tc>
      </w:tr>
      <w:tr w:rsidR="00872833" w:rsidRPr="00897223" w14:paraId="548674A5" w14:textId="77777777" w:rsidTr="00FF3C22">
        <w:trPr>
          <w:trHeight w:val="612"/>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1C3E58EF" w14:textId="77777777" w:rsidR="00872833" w:rsidRPr="00897223" w:rsidRDefault="00872833" w:rsidP="00FF3C22">
            <w:pPr>
              <w:rPr>
                <w:b/>
                <w:color w:val="000000"/>
              </w:rPr>
            </w:pP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1EE69122" w14:textId="77777777" w:rsidR="00872833" w:rsidRPr="00897223" w:rsidRDefault="00872833" w:rsidP="00FF3C22">
            <w:pPr>
              <w:rPr>
                <w:b/>
                <w:color w:val="00000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E5A83B2" w14:textId="77777777" w:rsidR="00872833" w:rsidRPr="00897223" w:rsidRDefault="00872833" w:rsidP="00FF3C22">
            <w:pPr>
              <w:rPr>
                <w:b/>
                <w:color w:val="00000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417AFBEF" w14:textId="77777777" w:rsidR="00872833" w:rsidRPr="00897223" w:rsidRDefault="00872833" w:rsidP="00FF3C22">
            <w:pPr>
              <w:rPr>
                <w:b/>
                <w:color w:val="000000"/>
              </w:rPr>
            </w:pPr>
          </w:p>
        </w:tc>
        <w:tc>
          <w:tcPr>
            <w:tcW w:w="2125" w:type="dxa"/>
            <w:tcBorders>
              <w:top w:val="nil"/>
              <w:left w:val="nil"/>
              <w:bottom w:val="single" w:sz="4" w:space="0" w:color="auto"/>
              <w:right w:val="single" w:sz="4" w:space="0" w:color="auto"/>
            </w:tcBorders>
            <w:shd w:val="clear" w:color="auto" w:fill="auto"/>
            <w:vAlign w:val="center"/>
            <w:hideMark/>
          </w:tcPr>
          <w:p w14:paraId="261FE97A" w14:textId="77777777" w:rsidR="00872833" w:rsidRPr="00897223" w:rsidRDefault="00872833" w:rsidP="00FF3C22">
            <w:pPr>
              <w:jc w:val="center"/>
              <w:rPr>
                <w:b/>
                <w:color w:val="000000"/>
              </w:rPr>
            </w:pPr>
            <w:r w:rsidRPr="00897223">
              <w:rPr>
                <w:b/>
                <w:color w:val="000000"/>
              </w:rPr>
              <w:t>2022 год планового периода</w:t>
            </w:r>
          </w:p>
        </w:tc>
        <w:tc>
          <w:tcPr>
            <w:tcW w:w="1993" w:type="dxa"/>
            <w:gridSpan w:val="2"/>
            <w:tcBorders>
              <w:top w:val="nil"/>
              <w:left w:val="nil"/>
              <w:bottom w:val="single" w:sz="4" w:space="0" w:color="auto"/>
              <w:right w:val="single" w:sz="4" w:space="0" w:color="auto"/>
            </w:tcBorders>
            <w:shd w:val="clear" w:color="auto" w:fill="auto"/>
            <w:vAlign w:val="center"/>
            <w:hideMark/>
          </w:tcPr>
          <w:p w14:paraId="314CA525" w14:textId="77777777" w:rsidR="00872833" w:rsidRPr="00897223" w:rsidRDefault="00872833" w:rsidP="00FF3C22">
            <w:pPr>
              <w:jc w:val="center"/>
              <w:rPr>
                <w:b/>
                <w:color w:val="000000"/>
              </w:rPr>
            </w:pPr>
            <w:r w:rsidRPr="00897223">
              <w:rPr>
                <w:b/>
                <w:color w:val="000000"/>
              </w:rPr>
              <w:t>2023 год планового периода</w:t>
            </w:r>
          </w:p>
        </w:tc>
        <w:tc>
          <w:tcPr>
            <w:tcW w:w="1552" w:type="dxa"/>
            <w:gridSpan w:val="2"/>
            <w:tcBorders>
              <w:top w:val="nil"/>
              <w:left w:val="nil"/>
              <w:bottom w:val="single" w:sz="4" w:space="0" w:color="auto"/>
              <w:right w:val="single" w:sz="4" w:space="0" w:color="auto"/>
            </w:tcBorders>
            <w:shd w:val="clear" w:color="auto" w:fill="auto"/>
            <w:vAlign w:val="center"/>
            <w:hideMark/>
          </w:tcPr>
          <w:p w14:paraId="64683C47" w14:textId="77777777" w:rsidR="00872833" w:rsidRPr="00897223" w:rsidRDefault="00872833" w:rsidP="00FF3C22">
            <w:pPr>
              <w:jc w:val="center"/>
              <w:rPr>
                <w:b/>
                <w:color w:val="000000"/>
              </w:rPr>
            </w:pPr>
            <w:r w:rsidRPr="00897223">
              <w:rPr>
                <w:b/>
                <w:color w:val="000000"/>
              </w:rPr>
              <w:t xml:space="preserve">2024 год планового периода  </w:t>
            </w:r>
          </w:p>
        </w:tc>
        <w:tc>
          <w:tcPr>
            <w:tcW w:w="1421" w:type="dxa"/>
            <w:gridSpan w:val="2"/>
            <w:tcBorders>
              <w:top w:val="nil"/>
              <w:left w:val="nil"/>
              <w:bottom w:val="single" w:sz="4" w:space="0" w:color="auto"/>
              <w:right w:val="single" w:sz="4" w:space="0" w:color="auto"/>
            </w:tcBorders>
            <w:shd w:val="clear" w:color="auto" w:fill="auto"/>
            <w:vAlign w:val="center"/>
          </w:tcPr>
          <w:p w14:paraId="0DDD66B5" w14:textId="77777777" w:rsidR="00872833" w:rsidRPr="00897223" w:rsidRDefault="00872833" w:rsidP="00FF3C22">
            <w:pPr>
              <w:jc w:val="center"/>
              <w:rPr>
                <w:b/>
                <w:color w:val="000000"/>
              </w:rPr>
            </w:pPr>
            <w:r w:rsidRPr="00897223">
              <w:rPr>
                <w:b/>
                <w:color w:val="000000"/>
              </w:rPr>
              <w:t>2025 год планового периода</w:t>
            </w:r>
          </w:p>
        </w:tc>
        <w:tc>
          <w:tcPr>
            <w:tcW w:w="1563" w:type="dxa"/>
            <w:gridSpan w:val="2"/>
            <w:tcBorders>
              <w:top w:val="nil"/>
              <w:left w:val="nil"/>
              <w:bottom w:val="single" w:sz="4" w:space="0" w:color="auto"/>
              <w:right w:val="single" w:sz="4" w:space="0" w:color="auto"/>
            </w:tcBorders>
            <w:shd w:val="clear" w:color="auto" w:fill="auto"/>
            <w:vAlign w:val="center"/>
          </w:tcPr>
          <w:p w14:paraId="01B9EB59" w14:textId="77777777" w:rsidR="00872833" w:rsidRPr="00897223" w:rsidRDefault="00872833" w:rsidP="00FF3C22">
            <w:pPr>
              <w:jc w:val="center"/>
              <w:rPr>
                <w:b/>
                <w:color w:val="000000"/>
              </w:rPr>
            </w:pPr>
            <w:r w:rsidRPr="00897223">
              <w:rPr>
                <w:b/>
                <w:color w:val="000000"/>
              </w:rPr>
              <w:t>2026 год планового периода</w:t>
            </w:r>
          </w:p>
        </w:tc>
      </w:tr>
      <w:tr w:rsidR="00872833" w:rsidRPr="00897223" w14:paraId="21D7F7FB" w14:textId="77777777" w:rsidTr="00FF3C22">
        <w:trPr>
          <w:trHeight w:val="25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535CA71" w14:textId="77777777" w:rsidR="00872833" w:rsidRPr="00897223" w:rsidRDefault="00872833" w:rsidP="00FF3C22">
            <w:pPr>
              <w:jc w:val="center"/>
              <w:rPr>
                <w:b/>
                <w:color w:val="000000"/>
              </w:rPr>
            </w:pPr>
            <w:r w:rsidRPr="00897223">
              <w:rPr>
                <w:b/>
                <w:color w:val="000000"/>
              </w:rPr>
              <w:t>1</w:t>
            </w:r>
          </w:p>
        </w:tc>
        <w:tc>
          <w:tcPr>
            <w:tcW w:w="14884" w:type="dxa"/>
            <w:gridSpan w:val="12"/>
            <w:tcBorders>
              <w:top w:val="single" w:sz="4" w:space="0" w:color="auto"/>
              <w:left w:val="nil"/>
              <w:bottom w:val="single" w:sz="4" w:space="0" w:color="auto"/>
              <w:right w:val="single" w:sz="4" w:space="0" w:color="000000"/>
            </w:tcBorders>
            <w:shd w:val="clear" w:color="auto" w:fill="auto"/>
            <w:vAlign w:val="center"/>
            <w:hideMark/>
          </w:tcPr>
          <w:p w14:paraId="3BA41C21" w14:textId="77777777" w:rsidR="00872833" w:rsidRPr="00897223" w:rsidRDefault="00872833" w:rsidP="00FF3C22">
            <w:pPr>
              <w:rPr>
                <w:b/>
                <w:bCs/>
                <w:color w:val="000000"/>
              </w:rPr>
            </w:pPr>
            <w:r w:rsidRPr="00897223">
              <w:rPr>
                <w:b/>
              </w:rPr>
              <w:t>Предоставление мер социальной поддержки отдельным категориям граждан, семьям с детьми,</w:t>
            </w:r>
            <w:r w:rsidRPr="00897223">
              <w:t xml:space="preserve"> </w:t>
            </w:r>
            <w:r w:rsidRPr="00897223">
              <w:rPr>
                <w:b/>
              </w:rPr>
              <w:t xml:space="preserve">создание благоприятных условий для функционирования института </w:t>
            </w:r>
            <w:proofErr w:type="gramStart"/>
            <w:r w:rsidRPr="00897223">
              <w:rPr>
                <w:b/>
              </w:rPr>
              <w:t>семьи</w:t>
            </w:r>
            <w:r w:rsidRPr="00897223">
              <w:rPr>
                <w:b/>
                <w:shd w:val="clear" w:color="auto" w:fill="FFFFFF"/>
              </w:rPr>
              <w:t>,  оказание</w:t>
            </w:r>
            <w:proofErr w:type="gramEnd"/>
            <w:r w:rsidRPr="00897223">
              <w:rPr>
                <w:b/>
                <w:shd w:val="clear" w:color="auto" w:fill="FFFFFF"/>
              </w:rPr>
              <w:t xml:space="preserve"> адресной социальной помощи</w:t>
            </w:r>
          </w:p>
        </w:tc>
      </w:tr>
      <w:tr w:rsidR="00872833" w:rsidRPr="00897223" w14:paraId="2139E8E9" w14:textId="77777777" w:rsidTr="00FF3C22">
        <w:trPr>
          <w:trHeight w:val="90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1116D" w14:textId="77777777" w:rsidR="00872833" w:rsidRPr="00897223" w:rsidRDefault="00872833" w:rsidP="00FF3C22">
            <w:pPr>
              <w:jc w:val="center"/>
              <w:rPr>
                <w:color w:val="000000"/>
              </w:rPr>
            </w:pPr>
            <w:r w:rsidRPr="00897223">
              <w:rPr>
                <w:color w:val="000000"/>
              </w:rPr>
              <w:t> </w:t>
            </w: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67A1C" w14:textId="77777777" w:rsidR="00872833" w:rsidRPr="00897223" w:rsidRDefault="00872833" w:rsidP="00FF3C22">
            <w:pPr>
              <w:jc w:val="center"/>
              <w:rPr>
                <w:color w:val="000000"/>
              </w:rPr>
            </w:pPr>
            <w:r w:rsidRPr="00897223">
              <w:t xml:space="preserve">Количество граждан, которым </w:t>
            </w:r>
            <w:proofErr w:type="gramStart"/>
            <w:r w:rsidRPr="00897223">
              <w:t>оказана  адресная</w:t>
            </w:r>
            <w:proofErr w:type="gramEnd"/>
            <w:r w:rsidRPr="00897223">
              <w:t xml:space="preserve">  социальная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75338" w14:textId="77777777" w:rsidR="00872833" w:rsidRPr="00897223" w:rsidRDefault="00872833" w:rsidP="00FF3C22">
            <w:pPr>
              <w:jc w:val="center"/>
              <w:rPr>
                <w:color w:val="000000"/>
              </w:rPr>
            </w:pPr>
            <w:r w:rsidRPr="00897223">
              <w:rPr>
                <w:color w:val="000000"/>
              </w:rPr>
              <w:t>чел.</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07D62" w14:textId="77777777" w:rsidR="00872833" w:rsidRPr="00897223" w:rsidRDefault="00872833" w:rsidP="00FF3C22">
            <w:pPr>
              <w:jc w:val="center"/>
              <w:rPr>
                <w:color w:val="000000"/>
              </w:rPr>
            </w:pPr>
            <w:r w:rsidRPr="00897223">
              <w:rPr>
                <w:color w:val="000000"/>
              </w:rPr>
              <w:t>60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70420" w14:textId="77777777" w:rsidR="00872833" w:rsidRPr="00897223" w:rsidRDefault="00872833" w:rsidP="00FF3C22">
            <w:pPr>
              <w:jc w:val="center"/>
              <w:rPr>
                <w:color w:val="000000"/>
              </w:rPr>
            </w:pPr>
            <w:r w:rsidRPr="00897223">
              <w:rPr>
                <w:color w:val="000000"/>
              </w:rPr>
              <w:t>90</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60C47" w14:textId="77777777" w:rsidR="00872833" w:rsidRPr="00897223" w:rsidRDefault="00872833" w:rsidP="00FF3C22">
            <w:pPr>
              <w:jc w:val="center"/>
              <w:rPr>
                <w:color w:val="000000"/>
              </w:rPr>
            </w:pPr>
            <w:r w:rsidRPr="00897223">
              <w:rPr>
                <w:color w:val="000000"/>
              </w:rPr>
              <w:t>78</w:t>
            </w:r>
          </w:p>
        </w:tc>
        <w:tc>
          <w:tcPr>
            <w:tcW w:w="1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71D2AB" w14:textId="77777777" w:rsidR="00872833" w:rsidRPr="00897223" w:rsidRDefault="00872833" w:rsidP="00FF3C22">
            <w:pPr>
              <w:jc w:val="center"/>
              <w:rPr>
                <w:color w:val="000000"/>
              </w:rPr>
            </w:pPr>
            <w:r w:rsidRPr="00897223">
              <w:rPr>
                <w:color w:val="000000"/>
              </w:rPr>
              <w:t>70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B998D" w14:textId="77777777" w:rsidR="00872833" w:rsidRPr="00897223" w:rsidRDefault="00872833" w:rsidP="00FF3C22">
            <w:pPr>
              <w:jc w:val="center"/>
              <w:rPr>
                <w:color w:val="000000"/>
              </w:rPr>
            </w:pPr>
            <w:r w:rsidRPr="00897223">
              <w:rPr>
                <w:color w:val="000000"/>
              </w:rPr>
              <w:t>70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E8F3C" w14:textId="77777777" w:rsidR="00872833" w:rsidRPr="00897223" w:rsidRDefault="00872833" w:rsidP="00FF3C22">
            <w:pPr>
              <w:jc w:val="center"/>
              <w:rPr>
                <w:color w:val="000000"/>
              </w:rPr>
            </w:pPr>
            <w:r w:rsidRPr="00897223">
              <w:rPr>
                <w:color w:val="000000"/>
              </w:rPr>
              <w:t>70</w:t>
            </w:r>
          </w:p>
        </w:tc>
      </w:tr>
      <w:tr w:rsidR="00872833" w:rsidRPr="00897223" w14:paraId="611DD099" w14:textId="77777777" w:rsidTr="00FF3C22">
        <w:trPr>
          <w:trHeight w:val="90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8ECB7" w14:textId="77777777" w:rsidR="00872833" w:rsidRPr="00897223" w:rsidRDefault="00872833" w:rsidP="00FF3C22">
            <w:pPr>
              <w:jc w:val="center"/>
              <w:rPr>
                <w:color w:val="000000"/>
              </w:rPr>
            </w:pP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DF98D" w14:textId="77777777" w:rsidR="00872833" w:rsidRPr="00897223" w:rsidRDefault="00872833" w:rsidP="00FF3C22">
            <w:pPr>
              <w:jc w:val="center"/>
            </w:pPr>
            <w:r w:rsidRPr="00897223">
              <w:t xml:space="preserve">Доля граждан, находящихся в трудной жизненной </w:t>
            </w:r>
            <w:proofErr w:type="gramStart"/>
            <w:r w:rsidRPr="00897223">
              <w:t>ситуации  от</w:t>
            </w:r>
            <w:proofErr w:type="gramEnd"/>
            <w:r w:rsidRPr="00897223">
              <w:t xml:space="preserve"> общего количества граждан, которым оказана адресная</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B8497" w14:textId="77777777" w:rsidR="00872833" w:rsidRPr="00897223" w:rsidRDefault="00872833" w:rsidP="00FF3C22">
            <w:pPr>
              <w:jc w:val="center"/>
              <w:rPr>
                <w:color w:val="000000"/>
              </w:rPr>
            </w:pPr>
            <w:r w:rsidRPr="00897223">
              <w:rPr>
                <w:color w:val="000000"/>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A841F" w14:textId="77777777" w:rsidR="00872833" w:rsidRPr="00897223" w:rsidRDefault="00872833" w:rsidP="00FF3C22">
            <w:pPr>
              <w:jc w:val="center"/>
              <w:rPr>
                <w:color w:val="000000"/>
              </w:rPr>
            </w:pPr>
            <w:r w:rsidRPr="00897223">
              <w:rPr>
                <w:color w:val="000000"/>
              </w:rPr>
              <w:t>40,9</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B8F6C" w14:textId="77777777" w:rsidR="00872833" w:rsidRPr="00897223" w:rsidRDefault="00872833" w:rsidP="00FF3C22">
            <w:pPr>
              <w:jc w:val="center"/>
              <w:rPr>
                <w:color w:val="000000"/>
              </w:rPr>
            </w:pPr>
            <w:r w:rsidRPr="00897223">
              <w:rPr>
                <w:color w:val="000000"/>
              </w:rPr>
              <w:t>42</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3A0D3B" w14:textId="77777777" w:rsidR="00872833" w:rsidRPr="00897223" w:rsidRDefault="00872833" w:rsidP="00FF3C22">
            <w:pPr>
              <w:jc w:val="center"/>
              <w:rPr>
                <w:color w:val="000000"/>
              </w:rPr>
            </w:pPr>
            <w:r w:rsidRPr="00897223">
              <w:rPr>
                <w:color w:val="000000"/>
              </w:rPr>
              <w:t>20</w:t>
            </w:r>
          </w:p>
        </w:tc>
        <w:tc>
          <w:tcPr>
            <w:tcW w:w="1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1A78F6" w14:textId="77777777" w:rsidR="00872833" w:rsidRPr="00897223" w:rsidRDefault="00872833" w:rsidP="00FF3C22">
            <w:pPr>
              <w:jc w:val="center"/>
              <w:rPr>
                <w:color w:val="000000"/>
              </w:rPr>
            </w:pPr>
            <w:r w:rsidRPr="00897223">
              <w:rPr>
                <w:color w:val="000000"/>
              </w:rPr>
              <w:t>20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F37D5" w14:textId="77777777" w:rsidR="00872833" w:rsidRPr="00897223" w:rsidRDefault="00872833" w:rsidP="00FF3C22">
            <w:pPr>
              <w:jc w:val="center"/>
              <w:rPr>
                <w:color w:val="000000"/>
              </w:rPr>
            </w:pPr>
            <w:r w:rsidRPr="00897223">
              <w:rPr>
                <w:color w:val="000000"/>
              </w:rPr>
              <w:t>20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D9E47" w14:textId="77777777" w:rsidR="00872833" w:rsidRPr="00897223" w:rsidRDefault="00872833" w:rsidP="00FF3C22">
            <w:pPr>
              <w:jc w:val="center"/>
              <w:rPr>
                <w:color w:val="000000"/>
              </w:rPr>
            </w:pPr>
            <w:r w:rsidRPr="00897223">
              <w:rPr>
                <w:color w:val="000000"/>
              </w:rPr>
              <w:t>20</w:t>
            </w:r>
          </w:p>
        </w:tc>
      </w:tr>
      <w:tr w:rsidR="00872833" w:rsidRPr="00897223" w14:paraId="22361EB9" w14:textId="77777777" w:rsidTr="00FF3C22">
        <w:trPr>
          <w:trHeight w:val="816"/>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FD8705F" w14:textId="77777777" w:rsidR="00872833" w:rsidRPr="00897223" w:rsidRDefault="00872833" w:rsidP="00FF3C22">
            <w:pPr>
              <w:jc w:val="center"/>
              <w:rPr>
                <w:color w:val="000000"/>
              </w:rPr>
            </w:pPr>
          </w:p>
        </w:tc>
        <w:tc>
          <w:tcPr>
            <w:tcW w:w="3681" w:type="dxa"/>
            <w:tcBorders>
              <w:top w:val="nil"/>
              <w:left w:val="nil"/>
              <w:bottom w:val="single" w:sz="4" w:space="0" w:color="auto"/>
              <w:right w:val="single" w:sz="4" w:space="0" w:color="auto"/>
            </w:tcBorders>
            <w:shd w:val="clear" w:color="auto" w:fill="auto"/>
            <w:vAlign w:val="center"/>
            <w:hideMark/>
          </w:tcPr>
          <w:p w14:paraId="3D5BD0D7" w14:textId="77777777" w:rsidR="00872833" w:rsidRPr="00897223" w:rsidRDefault="00872833" w:rsidP="00FF3C22">
            <w:pPr>
              <w:jc w:val="center"/>
            </w:pPr>
            <w:r w:rsidRPr="00897223">
              <w:t xml:space="preserve">Количество </w:t>
            </w:r>
            <w:proofErr w:type="gramStart"/>
            <w:r w:rsidRPr="00897223">
              <w:t>детей,  получивших</w:t>
            </w:r>
            <w:proofErr w:type="gramEnd"/>
            <w:r w:rsidRPr="00897223">
              <w:t xml:space="preserve"> адресную помощь в натуральном виде к Новому году</w:t>
            </w:r>
          </w:p>
        </w:tc>
        <w:tc>
          <w:tcPr>
            <w:tcW w:w="991" w:type="dxa"/>
            <w:tcBorders>
              <w:top w:val="nil"/>
              <w:left w:val="nil"/>
              <w:bottom w:val="single" w:sz="4" w:space="0" w:color="auto"/>
              <w:right w:val="single" w:sz="4" w:space="0" w:color="auto"/>
            </w:tcBorders>
            <w:shd w:val="clear" w:color="auto" w:fill="auto"/>
            <w:noWrap/>
            <w:vAlign w:val="center"/>
            <w:hideMark/>
          </w:tcPr>
          <w:p w14:paraId="0667AA44" w14:textId="77777777" w:rsidR="00872833" w:rsidRPr="00897223" w:rsidRDefault="00872833" w:rsidP="00FF3C22">
            <w:pPr>
              <w:jc w:val="center"/>
              <w:rPr>
                <w:color w:val="000000"/>
              </w:rPr>
            </w:pPr>
            <w:r w:rsidRPr="00897223">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51FBA43B" w14:textId="77777777" w:rsidR="00872833" w:rsidRPr="00897223" w:rsidRDefault="00872833" w:rsidP="00FF3C22">
            <w:pPr>
              <w:jc w:val="center"/>
              <w:rPr>
                <w:color w:val="000000"/>
              </w:rPr>
            </w:pPr>
            <w:r w:rsidRPr="00897223">
              <w:rPr>
                <w:color w:val="000000"/>
              </w:rPr>
              <w:t>100</w:t>
            </w:r>
          </w:p>
        </w:tc>
        <w:tc>
          <w:tcPr>
            <w:tcW w:w="2125" w:type="dxa"/>
            <w:tcBorders>
              <w:top w:val="nil"/>
              <w:left w:val="nil"/>
              <w:bottom w:val="single" w:sz="4" w:space="0" w:color="auto"/>
              <w:right w:val="single" w:sz="4" w:space="0" w:color="auto"/>
            </w:tcBorders>
            <w:shd w:val="clear" w:color="auto" w:fill="auto"/>
            <w:noWrap/>
            <w:vAlign w:val="center"/>
            <w:hideMark/>
          </w:tcPr>
          <w:p w14:paraId="3DD847BF" w14:textId="77777777" w:rsidR="00872833" w:rsidRPr="00897223" w:rsidRDefault="00872833" w:rsidP="00FF3C22">
            <w:pPr>
              <w:jc w:val="center"/>
              <w:rPr>
                <w:color w:val="000000"/>
              </w:rPr>
            </w:pPr>
            <w:r w:rsidRPr="00897223">
              <w:rPr>
                <w:color w:val="000000"/>
              </w:rPr>
              <w:t>160</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2D453BD6" w14:textId="77777777" w:rsidR="00872833" w:rsidRPr="00897223" w:rsidRDefault="00872833" w:rsidP="00FF3C22">
            <w:pPr>
              <w:jc w:val="center"/>
              <w:rPr>
                <w:color w:val="000000"/>
              </w:rPr>
            </w:pPr>
            <w:r w:rsidRPr="00897223">
              <w:rPr>
                <w:color w:val="000000"/>
              </w:rPr>
              <w:t>160</w:t>
            </w:r>
          </w:p>
        </w:tc>
        <w:tc>
          <w:tcPr>
            <w:tcW w:w="1552" w:type="dxa"/>
            <w:gridSpan w:val="2"/>
            <w:tcBorders>
              <w:top w:val="nil"/>
              <w:left w:val="nil"/>
              <w:bottom w:val="single" w:sz="4" w:space="0" w:color="auto"/>
              <w:right w:val="single" w:sz="4" w:space="0" w:color="auto"/>
            </w:tcBorders>
            <w:shd w:val="clear" w:color="auto" w:fill="auto"/>
            <w:noWrap/>
            <w:vAlign w:val="center"/>
            <w:hideMark/>
          </w:tcPr>
          <w:p w14:paraId="5415453A" w14:textId="77777777" w:rsidR="00872833" w:rsidRPr="00897223" w:rsidRDefault="00872833" w:rsidP="00FF3C22">
            <w:pPr>
              <w:jc w:val="center"/>
              <w:rPr>
                <w:color w:val="000000"/>
              </w:rPr>
            </w:pPr>
            <w:r w:rsidRPr="00897223">
              <w:rPr>
                <w:color w:val="000000"/>
              </w:rPr>
              <w:t>100</w:t>
            </w:r>
          </w:p>
        </w:tc>
        <w:tc>
          <w:tcPr>
            <w:tcW w:w="1421" w:type="dxa"/>
            <w:gridSpan w:val="2"/>
            <w:tcBorders>
              <w:top w:val="nil"/>
              <w:left w:val="nil"/>
              <w:bottom w:val="single" w:sz="4" w:space="0" w:color="auto"/>
              <w:right w:val="single" w:sz="4" w:space="0" w:color="auto"/>
            </w:tcBorders>
            <w:shd w:val="clear" w:color="auto" w:fill="auto"/>
            <w:vAlign w:val="center"/>
          </w:tcPr>
          <w:p w14:paraId="4F0D9CA8" w14:textId="77777777" w:rsidR="00872833" w:rsidRPr="00897223" w:rsidRDefault="00872833" w:rsidP="00FF3C22">
            <w:pPr>
              <w:jc w:val="center"/>
              <w:rPr>
                <w:color w:val="000000"/>
              </w:rPr>
            </w:pPr>
            <w:r w:rsidRPr="00897223">
              <w:rPr>
                <w:color w:val="000000"/>
              </w:rPr>
              <w:t>100</w:t>
            </w:r>
          </w:p>
        </w:tc>
        <w:tc>
          <w:tcPr>
            <w:tcW w:w="1563" w:type="dxa"/>
            <w:gridSpan w:val="2"/>
            <w:tcBorders>
              <w:top w:val="nil"/>
              <w:left w:val="nil"/>
              <w:bottom w:val="single" w:sz="4" w:space="0" w:color="auto"/>
              <w:right w:val="single" w:sz="4" w:space="0" w:color="auto"/>
            </w:tcBorders>
            <w:shd w:val="clear" w:color="auto" w:fill="auto"/>
            <w:vAlign w:val="center"/>
          </w:tcPr>
          <w:p w14:paraId="583FCA06" w14:textId="77777777" w:rsidR="00872833" w:rsidRPr="00897223" w:rsidRDefault="00872833" w:rsidP="00FF3C22">
            <w:pPr>
              <w:jc w:val="center"/>
              <w:rPr>
                <w:color w:val="000000"/>
              </w:rPr>
            </w:pPr>
            <w:r w:rsidRPr="00897223">
              <w:rPr>
                <w:color w:val="000000"/>
              </w:rPr>
              <w:t>100</w:t>
            </w:r>
          </w:p>
        </w:tc>
      </w:tr>
      <w:tr w:rsidR="00872833" w:rsidRPr="00897223" w14:paraId="2995143A" w14:textId="77777777" w:rsidTr="00FF3C22">
        <w:trPr>
          <w:trHeight w:val="816"/>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145712F" w14:textId="77777777" w:rsidR="00872833" w:rsidRPr="00897223" w:rsidRDefault="00872833" w:rsidP="00FF3C22">
            <w:pPr>
              <w:jc w:val="center"/>
              <w:rPr>
                <w:color w:val="000000"/>
              </w:rPr>
            </w:pPr>
          </w:p>
        </w:tc>
        <w:tc>
          <w:tcPr>
            <w:tcW w:w="3681" w:type="dxa"/>
            <w:tcBorders>
              <w:top w:val="nil"/>
              <w:left w:val="nil"/>
              <w:bottom w:val="single" w:sz="4" w:space="0" w:color="auto"/>
              <w:right w:val="single" w:sz="4" w:space="0" w:color="auto"/>
            </w:tcBorders>
            <w:shd w:val="clear" w:color="auto" w:fill="auto"/>
            <w:vAlign w:val="center"/>
            <w:hideMark/>
          </w:tcPr>
          <w:p w14:paraId="3013C09D" w14:textId="77777777" w:rsidR="00872833" w:rsidRPr="00897223" w:rsidRDefault="00872833" w:rsidP="00FF3C22">
            <w:pPr>
              <w:jc w:val="center"/>
            </w:pPr>
            <w:r w:rsidRPr="00897223">
              <w:t>Оказание адресной социальной помощи членам семей военнослужащих, призванным на военную службу по мобилизации</w:t>
            </w:r>
          </w:p>
        </w:tc>
        <w:tc>
          <w:tcPr>
            <w:tcW w:w="991" w:type="dxa"/>
            <w:tcBorders>
              <w:top w:val="nil"/>
              <w:left w:val="nil"/>
              <w:bottom w:val="single" w:sz="4" w:space="0" w:color="auto"/>
              <w:right w:val="single" w:sz="4" w:space="0" w:color="auto"/>
            </w:tcBorders>
            <w:shd w:val="clear" w:color="auto" w:fill="auto"/>
            <w:noWrap/>
            <w:vAlign w:val="center"/>
            <w:hideMark/>
          </w:tcPr>
          <w:p w14:paraId="00D104C8" w14:textId="77777777" w:rsidR="00872833" w:rsidRPr="00897223" w:rsidRDefault="00872833" w:rsidP="00FF3C22">
            <w:pPr>
              <w:jc w:val="center"/>
              <w:rPr>
                <w:color w:val="000000"/>
              </w:rPr>
            </w:pPr>
            <w:r w:rsidRPr="00897223">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6DB1138B" w14:textId="77777777" w:rsidR="00872833" w:rsidRPr="00897223" w:rsidRDefault="00872833" w:rsidP="00FF3C22">
            <w:pPr>
              <w:jc w:val="center"/>
              <w:rPr>
                <w:color w:val="000000"/>
              </w:rPr>
            </w:pPr>
            <w:r w:rsidRPr="00897223">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3D479FC0" w14:textId="77777777" w:rsidR="00872833" w:rsidRPr="00897223" w:rsidRDefault="00872833" w:rsidP="00FF3C22">
            <w:pPr>
              <w:jc w:val="center"/>
              <w:rPr>
                <w:color w:val="000000"/>
              </w:rPr>
            </w:pPr>
            <w:r w:rsidRPr="00897223">
              <w:rPr>
                <w:color w:val="000000"/>
              </w:rPr>
              <w:t>54</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7FC86F79" w14:textId="77777777" w:rsidR="00872833" w:rsidRPr="00897223" w:rsidRDefault="00872833" w:rsidP="00FF3C22">
            <w:pPr>
              <w:jc w:val="center"/>
              <w:rPr>
                <w:color w:val="000000"/>
              </w:rPr>
            </w:pPr>
            <w:r w:rsidRPr="00897223">
              <w:rPr>
                <w:color w:val="000000"/>
              </w:rPr>
              <w:t>42</w:t>
            </w:r>
          </w:p>
        </w:tc>
        <w:tc>
          <w:tcPr>
            <w:tcW w:w="1552" w:type="dxa"/>
            <w:gridSpan w:val="2"/>
            <w:tcBorders>
              <w:top w:val="nil"/>
              <w:left w:val="nil"/>
              <w:bottom w:val="single" w:sz="4" w:space="0" w:color="auto"/>
              <w:right w:val="single" w:sz="4" w:space="0" w:color="auto"/>
            </w:tcBorders>
            <w:shd w:val="clear" w:color="auto" w:fill="auto"/>
            <w:noWrap/>
            <w:vAlign w:val="center"/>
            <w:hideMark/>
          </w:tcPr>
          <w:p w14:paraId="47697648" w14:textId="77777777" w:rsidR="00872833" w:rsidRPr="00897223" w:rsidRDefault="00872833" w:rsidP="00FF3C22">
            <w:pPr>
              <w:jc w:val="center"/>
              <w:rPr>
                <w:color w:val="000000"/>
              </w:rPr>
            </w:pPr>
            <w:r w:rsidRPr="00897223">
              <w:rPr>
                <w:color w:val="000000"/>
              </w:rPr>
              <w:t>30</w:t>
            </w:r>
          </w:p>
        </w:tc>
        <w:tc>
          <w:tcPr>
            <w:tcW w:w="1421" w:type="dxa"/>
            <w:gridSpan w:val="2"/>
            <w:tcBorders>
              <w:top w:val="nil"/>
              <w:left w:val="nil"/>
              <w:bottom w:val="single" w:sz="4" w:space="0" w:color="auto"/>
              <w:right w:val="single" w:sz="4" w:space="0" w:color="auto"/>
            </w:tcBorders>
            <w:shd w:val="clear" w:color="auto" w:fill="auto"/>
            <w:vAlign w:val="center"/>
          </w:tcPr>
          <w:p w14:paraId="33EB95C7" w14:textId="77777777" w:rsidR="00872833" w:rsidRPr="00897223" w:rsidRDefault="00872833" w:rsidP="00FF3C22">
            <w:pPr>
              <w:jc w:val="center"/>
              <w:rPr>
                <w:color w:val="000000"/>
              </w:rPr>
            </w:pPr>
            <w:r w:rsidRPr="00897223">
              <w:rPr>
                <w:color w:val="000000"/>
              </w:rPr>
              <w:t>30</w:t>
            </w:r>
          </w:p>
        </w:tc>
        <w:tc>
          <w:tcPr>
            <w:tcW w:w="1563" w:type="dxa"/>
            <w:gridSpan w:val="2"/>
            <w:tcBorders>
              <w:top w:val="nil"/>
              <w:left w:val="nil"/>
              <w:bottom w:val="single" w:sz="4" w:space="0" w:color="auto"/>
              <w:right w:val="single" w:sz="4" w:space="0" w:color="auto"/>
            </w:tcBorders>
            <w:shd w:val="clear" w:color="auto" w:fill="auto"/>
            <w:vAlign w:val="center"/>
          </w:tcPr>
          <w:p w14:paraId="6FDDC32A" w14:textId="77777777" w:rsidR="00872833" w:rsidRPr="00897223" w:rsidRDefault="00872833" w:rsidP="00FF3C22">
            <w:pPr>
              <w:jc w:val="center"/>
              <w:rPr>
                <w:color w:val="000000"/>
              </w:rPr>
            </w:pPr>
            <w:r w:rsidRPr="00897223">
              <w:rPr>
                <w:color w:val="000000"/>
              </w:rPr>
              <w:t>30</w:t>
            </w:r>
          </w:p>
        </w:tc>
      </w:tr>
      <w:tr w:rsidR="00872833" w:rsidRPr="00897223" w14:paraId="13E7FB46" w14:textId="77777777" w:rsidTr="00FF3C22">
        <w:trPr>
          <w:trHeight w:val="25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35B32F" w14:textId="77777777" w:rsidR="00872833" w:rsidRPr="00897223" w:rsidRDefault="00872833" w:rsidP="00FF3C22">
            <w:pPr>
              <w:jc w:val="center"/>
              <w:rPr>
                <w:b/>
                <w:color w:val="000000"/>
              </w:rPr>
            </w:pPr>
            <w:r w:rsidRPr="00897223">
              <w:rPr>
                <w:b/>
                <w:color w:val="000000"/>
              </w:rPr>
              <w:t>2</w:t>
            </w:r>
          </w:p>
        </w:tc>
        <w:tc>
          <w:tcPr>
            <w:tcW w:w="14884"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4228022B" w14:textId="77777777" w:rsidR="00872833" w:rsidRPr="00897223" w:rsidRDefault="00872833" w:rsidP="00FF3C22">
            <w:pPr>
              <w:rPr>
                <w:b/>
                <w:bCs/>
                <w:color w:val="000000"/>
              </w:rPr>
            </w:pPr>
            <w:proofErr w:type="gramStart"/>
            <w:r w:rsidRPr="00897223">
              <w:rPr>
                <w:b/>
              </w:rPr>
              <w:t>Социальная  интеграция</w:t>
            </w:r>
            <w:proofErr w:type="gramEnd"/>
            <w:r w:rsidRPr="00897223">
              <w:rPr>
                <w:b/>
              </w:rPr>
              <w:t xml:space="preserve">  граждан пожилого возраста, инвалидов, включая детей-инвалидов в общество</w:t>
            </w:r>
          </w:p>
        </w:tc>
      </w:tr>
      <w:tr w:rsidR="00872833" w:rsidRPr="00897223" w14:paraId="08C5418E" w14:textId="77777777" w:rsidTr="00FF3C22">
        <w:trPr>
          <w:trHeight w:val="612"/>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59F6321" w14:textId="77777777" w:rsidR="00872833" w:rsidRPr="00897223" w:rsidRDefault="00872833" w:rsidP="00FF3C22">
            <w:pPr>
              <w:jc w:val="center"/>
              <w:rPr>
                <w:color w:val="000000"/>
              </w:rPr>
            </w:pPr>
            <w:r w:rsidRPr="00897223">
              <w:rPr>
                <w:color w:val="000000"/>
              </w:rPr>
              <w:t> </w:t>
            </w:r>
          </w:p>
        </w:tc>
        <w:tc>
          <w:tcPr>
            <w:tcW w:w="3681" w:type="dxa"/>
            <w:tcBorders>
              <w:top w:val="nil"/>
              <w:left w:val="nil"/>
              <w:bottom w:val="single" w:sz="4" w:space="0" w:color="auto"/>
              <w:right w:val="single" w:sz="4" w:space="0" w:color="auto"/>
            </w:tcBorders>
            <w:shd w:val="clear" w:color="auto" w:fill="auto"/>
            <w:vAlign w:val="center"/>
            <w:hideMark/>
          </w:tcPr>
          <w:p w14:paraId="0EAAB365" w14:textId="77777777" w:rsidR="00872833" w:rsidRPr="00897223" w:rsidRDefault="00872833" w:rsidP="00FF3C22">
            <w:pPr>
              <w:jc w:val="center"/>
              <w:rPr>
                <w:color w:val="000000"/>
              </w:rPr>
            </w:pPr>
            <w:r w:rsidRPr="00897223">
              <w:t xml:space="preserve">Количество граждан с ограниченными возможностями, принявших участие в социально-значимых мероприятиях  </w:t>
            </w:r>
          </w:p>
        </w:tc>
        <w:tc>
          <w:tcPr>
            <w:tcW w:w="991" w:type="dxa"/>
            <w:tcBorders>
              <w:top w:val="nil"/>
              <w:left w:val="nil"/>
              <w:bottom w:val="single" w:sz="4" w:space="0" w:color="auto"/>
              <w:right w:val="single" w:sz="4" w:space="0" w:color="auto"/>
            </w:tcBorders>
            <w:shd w:val="clear" w:color="auto" w:fill="auto"/>
            <w:noWrap/>
            <w:vAlign w:val="center"/>
            <w:hideMark/>
          </w:tcPr>
          <w:p w14:paraId="45B0EB54" w14:textId="77777777" w:rsidR="00872833" w:rsidRPr="00897223" w:rsidRDefault="00872833" w:rsidP="00FF3C22">
            <w:pPr>
              <w:jc w:val="center"/>
              <w:rPr>
                <w:color w:val="000000"/>
              </w:rPr>
            </w:pPr>
            <w:r w:rsidRPr="00897223">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2F40D3DA" w14:textId="77777777" w:rsidR="00872833" w:rsidRPr="00897223" w:rsidRDefault="00872833" w:rsidP="00FF3C22">
            <w:pPr>
              <w:jc w:val="center"/>
              <w:rPr>
                <w:color w:val="000000"/>
              </w:rPr>
            </w:pPr>
            <w:r w:rsidRPr="00897223">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650C1FF8" w14:textId="77777777" w:rsidR="00872833" w:rsidRPr="00897223" w:rsidRDefault="00872833" w:rsidP="00FF3C22">
            <w:pPr>
              <w:jc w:val="center"/>
              <w:rPr>
                <w:color w:val="000000"/>
              </w:rPr>
            </w:pPr>
            <w:r w:rsidRPr="00897223">
              <w:rPr>
                <w:color w:val="000000"/>
              </w:rPr>
              <w:t>40</w:t>
            </w:r>
          </w:p>
        </w:tc>
        <w:tc>
          <w:tcPr>
            <w:tcW w:w="2164" w:type="dxa"/>
            <w:gridSpan w:val="3"/>
            <w:tcBorders>
              <w:top w:val="nil"/>
              <w:left w:val="nil"/>
              <w:bottom w:val="single" w:sz="4" w:space="0" w:color="auto"/>
              <w:right w:val="single" w:sz="4" w:space="0" w:color="auto"/>
            </w:tcBorders>
            <w:shd w:val="clear" w:color="auto" w:fill="auto"/>
            <w:noWrap/>
            <w:vAlign w:val="center"/>
            <w:hideMark/>
          </w:tcPr>
          <w:p w14:paraId="1D335BC4" w14:textId="77777777" w:rsidR="00872833" w:rsidRPr="00897223" w:rsidRDefault="00872833" w:rsidP="00FF3C22">
            <w:pPr>
              <w:jc w:val="center"/>
              <w:rPr>
                <w:color w:val="000000"/>
              </w:rPr>
            </w:pPr>
            <w:r w:rsidRPr="00897223">
              <w:rPr>
                <w:color w:val="000000"/>
              </w:rPr>
              <w:t>39</w:t>
            </w:r>
          </w:p>
        </w:tc>
        <w:tc>
          <w:tcPr>
            <w:tcW w:w="1381" w:type="dxa"/>
            <w:tcBorders>
              <w:top w:val="nil"/>
              <w:left w:val="nil"/>
              <w:bottom w:val="single" w:sz="4" w:space="0" w:color="auto"/>
              <w:right w:val="single" w:sz="4" w:space="0" w:color="auto"/>
            </w:tcBorders>
            <w:shd w:val="clear" w:color="auto" w:fill="auto"/>
            <w:noWrap/>
            <w:vAlign w:val="center"/>
            <w:hideMark/>
          </w:tcPr>
          <w:p w14:paraId="56542C8B" w14:textId="77777777" w:rsidR="00872833" w:rsidRPr="00897223" w:rsidRDefault="00872833" w:rsidP="00FF3C22">
            <w:pPr>
              <w:jc w:val="center"/>
              <w:rPr>
                <w:color w:val="000000"/>
              </w:rPr>
            </w:pPr>
            <w:r w:rsidRPr="00897223">
              <w:rPr>
                <w:color w:val="000000"/>
              </w:rPr>
              <w:t>39</w:t>
            </w:r>
          </w:p>
        </w:tc>
        <w:tc>
          <w:tcPr>
            <w:tcW w:w="1421" w:type="dxa"/>
            <w:gridSpan w:val="2"/>
            <w:tcBorders>
              <w:top w:val="nil"/>
              <w:left w:val="nil"/>
              <w:bottom w:val="single" w:sz="4" w:space="0" w:color="auto"/>
              <w:right w:val="single" w:sz="4" w:space="0" w:color="auto"/>
            </w:tcBorders>
            <w:shd w:val="clear" w:color="auto" w:fill="auto"/>
            <w:vAlign w:val="center"/>
          </w:tcPr>
          <w:p w14:paraId="763DAF21" w14:textId="77777777" w:rsidR="00872833" w:rsidRPr="00897223" w:rsidRDefault="00872833" w:rsidP="00FF3C22">
            <w:pPr>
              <w:jc w:val="center"/>
              <w:rPr>
                <w:color w:val="000000"/>
              </w:rPr>
            </w:pPr>
            <w:r w:rsidRPr="00897223">
              <w:rPr>
                <w:color w:val="000000"/>
              </w:rPr>
              <w:t>39</w:t>
            </w:r>
          </w:p>
        </w:tc>
        <w:tc>
          <w:tcPr>
            <w:tcW w:w="1563" w:type="dxa"/>
            <w:gridSpan w:val="2"/>
            <w:tcBorders>
              <w:top w:val="nil"/>
              <w:left w:val="nil"/>
              <w:bottom w:val="single" w:sz="4" w:space="0" w:color="auto"/>
              <w:right w:val="single" w:sz="4" w:space="0" w:color="auto"/>
            </w:tcBorders>
            <w:shd w:val="clear" w:color="auto" w:fill="auto"/>
            <w:vAlign w:val="center"/>
          </w:tcPr>
          <w:p w14:paraId="37746EA3" w14:textId="77777777" w:rsidR="00872833" w:rsidRPr="00897223" w:rsidRDefault="00872833" w:rsidP="00FF3C22">
            <w:pPr>
              <w:jc w:val="center"/>
              <w:rPr>
                <w:color w:val="000000"/>
              </w:rPr>
            </w:pPr>
            <w:r w:rsidRPr="00897223">
              <w:rPr>
                <w:color w:val="000000"/>
              </w:rPr>
              <w:t>39</w:t>
            </w:r>
          </w:p>
        </w:tc>
      </w:tr>
      <w:tr w:rsidR="00872833" w:rsidRPr="00897223" w14:paraId="7378B84C" w14:textId="77777777" w:rsidTr="00FF3C22">
        <w:trPr>
          <w:trHeight w:val="612"/>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2708C00" w14:textId="77777777" w:rsidR="00872833" w:rsidRPr="00897223" w:rsidRDefault="00872833" w:rsidP="00FF3C22">
            <w:pPr>
              <w:jc w:val="center"/>
              <w:rPr>
                <w:color w:val="000000"/>
              </w:rPr>
            </w:pPr>
          </w:p>
        </w:tc>
        <w:tc>
          <w:tcPr>
            <w:tcW w:w="3681" w:type="dxa"/>
            <w:tcBorders>
              <w:top w:val="nil"/>
              <w:left w:val="nil"/>
              <w:bottom w:val="single" w:sz="4" w:space="0" w:color="auto"/>
              <w:right w:val="single" w:sz="4" w:space="0" w:color="auto"/>
            </w:tcBorders>
            <w:shd w:val="clear" w:color="auto" w:fill="auto"/>
            <w:vAlign w:val="center"/>
            <w:hideMark/>
          </w:tcPr>
          <w:p w14:paraId="02B7A44F" w14:textId="77777777" w:rsidR="00872833" w:rsidRPr="00897223" w:rsidRDefault="00872833" w:rsidP="00FF3C22">
            <w:pPr>
              <w:jc w:val="center"/>
              <w:rPr>
                <w:color w:val="000000"/>
              </w:rPr>
            </w:pPr>
            <w:r w:rsidRPr="00897223">
              <w:t xml:space="preserve">Количество </w:t>
            </w:r>
            <w:proofErr w:type="gramStart"/>
            <w:r w:rsidRPr="00897223">
              <w:t>граждан  пожилого</w:t>
            </w:r>
            <w:proofErr w:type="gramEnd"/>
            <w:r w:rsidRPr="00897223">
              <w:t xml:space="preserve"> возраста, принявших участие в социально-значимых мероприятиях  </w:t>
            </w:r>
          </w:p>
        </w:tc>
        <w:tc>
          <w:tcPr>
            <w:tcW w:w="991" w:type="dxa"/>
            <w:tcBorders>
              <w:top w:val="nil"/>
              <w:left w:val="nil"/>
              <w:bottom w:val="single" w:sz="4" w:space="0" w:color="auto"/>
              <w:right w:val="single" w:sz="4" w:space="0" w:color="auto"/>
            </w:tcBorders>
            <w:shd w:val="clear" w:color="auto" w:fill="auto"/>
            <w:noWrap/>
            <w:vAlign w:val="center"/>
            <w:hideMark/>
          </w:tcPr>
          <w:p w14:paraId="5A27290A" w14:textId="77777777" w:rsidR="00872833" w:rsidRPr="00897223" w:rsidRDefault="00872833" w:rsidP="00FF3C22">
            <w:pPr>
              <w:jc w:val="center"/>
              <w:rPr>
                <w:color w:val="000000"/>
              </w:rPr>
            </w:pPr>
            <w:r w:rsidRPr="00897223">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2B5E4345" w14:textId="77777777" w:rsidR="00872833" w:rsidRPr="00897223" w:rsidRDefault="00872833" w:rsidP="00FF3C22">
            <w:pPr>
              <w:jc w:val="center"/>
              <w:rPr>
                <w:color w:val="000000"/>
              </w:rPr>
            </w:pPr>
            <w:r w:rsidRPr="00897223">
              <w:rPr>
                <w:color w:val="000000"/>
              </w:rPr>
              <w:t>25</w:t>
            </w:r>
          </w:p>
        </w:tc>
        <w:tc>
          <w:tcPr>
            <w:tcW w:w="2125" w:type="dxa"/>
            <w:tcBorders>
              <w:top w:val="nil"/>
              <w:left w:val="nil"/>
              <w:bottom w:val="single" w:sz="4" w:space="0" w:color="auto"/>
              <w:right w:val="single" w:sz="4" w:space="0" w:color="auto"/>
            </w:tcBorders>
            <w:shd w:val="clear" w:color="auto" w:fill="auto"/>
            <w:noWrap/>
            <w:vAlign w:val="center"/>
            <w:hideMark/>
          </w:tcPr>
          <w:p w14:paraId="5A47885B" w14:textId="77777777" w:rsidR="00872833" w:rsidRPr="00897223" w:rsidRDefault="00872833" w:rsidP="00FF3C22">
            <w:pPr>
              <w:jc w:val="center"/>
              <w:rPr>
                <w:color w:val="000000"/>
              </w:rPr>
            </w:pPr>
            <w:r w:rsidRPr="00897223">
              <w:rPr>
                <w:color w:val="000000"/>
              </w:rPr>
              <w:t>25</w:t>
            </w:r>
          </w:p>
        </w:tc>
        <w:tc>
          <w:tcPr>
            <w:tcW w:w="2164" w:type="dxa"/>
            <w:gridSpan w:val="3"/>
            <w:tcBorders>
              <w:top w:val="nil"/>
              <w:left w:val="nil"/>
              <w:bottom w:val="single" w:sz="4" w:space="0" w:color="auto"/>
              <w:right w:val="single" w:sz="4" w:space="0" w:color="auto"/>
            </w:tcBorders>
            <w:shd w:val="clear" w:color="auto" w:fill="auto"/>
            <w:noWrap/>
            <w:vAlign w:val="center"/>
            <w:hideMark/>
          </w:tcPr>
          <w:p w14:paraId="0546E02E" w14:textId="77777777" w:rsidR="00872833" w:rsidRPr="00897223" w:rsidRDefault="00872833" w:rsidP="00FF3C22">
            <w:pPr>
              <w:jc w:val="center"/>
              <w:rPr>
                <w:color w:val="000000"/>
              </w:rPr>
            </w:pPr>
            <w:r w:rsidRPr="00897223">
              <w:rPr>
                <w:color w:val="000000"/>
              </w:rPr>
              <w:t>30</w:t>
            </w:r>
          </w:p>
        </w:tc>
        <w:tc>
          <w:tcPr>
            <w:tcW w:w="1381" w:type="dxa"/>
            <w:tcBorders>
              <w:top w:val="nil"/>
              <w:left w:val="nil"/>
              <w:bottom w:val="single" w:sz="4" w:space="0" w:color="auto"/>
              <w:right w:val="single" w:sz="4" w:space="0" w:color="auto"/>
            </w:tcBorders>
            <w:shd w:val="clear" w:color="auto" w:fill="auto"/>
            <w:noWrap/>
            <w:vAlign w:val="center"/>
            <w:hideMark/>
          </w:tcPr>
          <w:p w14:paraId="0B130561" w14:textId="77777777" w:rsidR="00872833" w:rsidRPr="00897223" w:rsidRDefault="00872833" w:rsidP="00FF3C22">
            <w:pPr>
              <w:jc w:val="center"/>
              <w:rPr>
                <w:color w:val="000000"/>
              </w:rPr>
            </w:pPr>
            <w:r w:rsidRPr="00897223">
              <w:rPr>
                <w:color w:val="000000"/>
              </w:rPr>
              <w:t>25</w:t>
            </w:r>
          </w:p>
        </w:tc>
        <w:tc>
          <w:tcPr>
            <w:tcW w:w="1421" w:type="dxa"/>
            <w:gridSpan w:val="2"/>
            <w:tcBorders>
              <w:top w:val="nil"/>
              <w:left w:val="nil"/>
              <w:bottom w:val="single" w:sz="4" w:space="0" w:color="auto"/>
              <w:right w:val="single" w:sz="4" w:space="0" w:color="auto"/>
            </w:tcBorders>
            <w:shd w:val="clear" w:color="auto" w:fill="auto"/>
            <w:vAlign w:val="center"/>
          </w:tcPr>
          <w:p w14:paraId="73C20458" w14:textId="77777777" w:rsidR="00872833" w:rsidRPr="00897223" w:rsidRDefault="00872833" w:rsidP="00FF3C22">
            <w:pPr>
              <w:jc w:val="center"/>
              <w:rPr>
                <w:color w:val="000000"/>
              </w:rPr>
            </w:pPr>
            <w:r w:rsidRPr="00897223">
              <w:rPr>
                <w:color w:val="000000"/>
              </w:rPr>
              <w:t>25</w:t>
            </w:r>
          </w:p>
        </w:tc>
        <w:tc>
          <w:tcPr>
            <w:tcW w:w="1563" w:type="dxa"/>
            <w:gridSpan w:val="2"/>
            <w:tcBorders>
              <w:top w:val="nil"/>
              <w:left w:val="nil"/>
              <w:bottom w:val="single" w:sz="4" w:space="0" w:color="auto"/>
              <w:right w:val="single" w:sz="4" w:space="0" w:color="auto"/>
            </w:tcBorders>
            <w:shd w:val="clear" w:color="auto" w:fill="auto"/>
            <w:vAlign w:val="center"/>
          </w:tcPr>
          <w:p w14:paraId="752DA751" w14:textId="77777777" w:rsidR="00872833" w:rsidRPr="00897223" w:rsidRDefault="00872833" w:rsidP="00FF3C22">
            <w:pPr>
              <w:jc w:val="center"/>
              <w:rPr>
                <w:color w:val="000000"/>
              </w:rPr>
            </w:pPr>
            <w:r w:rsidRPr="00897223">
              <w:rPr>
                <w:color w:val="000000"/>
              </w:rPr>
              <w:t>25</w:t>
            </w:r>
          </w:p>
        </w:tc>
      </w:tr>
      <w:tr w:rsidR="00872833" w:rsidRPr="00897223" w14:paraId="6B1DFA27" w14:textId="77777777" w:rsidTr="00FF3C22">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32EC5" w14:textId="77777777" w:rsidR="00872833" w:rsidRPr="00897223" w:rsidRDefault="00872833" w:rsidP="00FF3C22">
            <w:pPr>
              <w:jc w:val="center"/>
              <w:rPr>
                <w:b/>
                <w:color w:val="000000"/>
              </w:rPr>
            </w:pPr>
            <w:r w:rsidRPr="00897223">
              <w:rPr>
                <w:b/>
                <w:color w:val="000000"/>
              </w:rPr>
              <w:t>3</w:t>
            </w:r>
          </w:p>
        </w:tc>
        <w:tc>
          <w:tcPr>
            <w:tcW w:w="14884" w:type="dxa"/>
            <w:gridSpan w:val="12"/>
            <w:tcBorders>
              <w:top w:val="single" w:sz="4" w:space="0" w:color="auto"/>
              <w:left w:val="nil"/>
              <w:bottom w:val="single" w:sz="4" w:space="0" w:color="auto"/>
              <w:right w:val="single" w:sz="4" w:space="0" w:color="auto"/>
            </w:tcBorders>
            <w:shd w:val="clear" w:color="auto" w:fill="auto"/>
            <w:vAlign w:val="center"/>
            <w:hideMark/>
          </w:tcPr>
          <w:p w14:paraId="216642D0" w14:textId="77777777" w:rsidR="00872833" w:rsidRPr="00897223" w:rsidRDefault="00872833" w:rsidP="00FF3C22">
            <w:pPr>
              <w:rPr>
                <w:b/>
                <w:color w:val="000000"/>
              </w:rPr>
            </w:pPr>
            <w:r w:rsidRPr="00897223">
              <w:rPr>
                <w:b/>
              </w:rPr>
              <w:t xml:space="preserve">Создание </w:t>
            </w:r>
            <w:proofErr w:type="spellStart"/>
            <w:r w:rsidRPr="00897223">
              <w:rPr>
                <w:b/>
              </w:rPr>
              <w:t>безбарьерной</w:t>
            </w:r>
            <w:proofErr w:type="spellEnd"/>
            <w:r w:rsidRPr="00897223">
              <w:rPr>
                <w:b/>
              </w:rPr>
              <w:t xml:space="preserve"> среды для инвалидов и других маломобильных групп населения</w:t>
            </w:r>
          </w:p>
        </w:tc>
      </w:tr>
      <w:tr w:rsidR="00872833" w:rsidRPr="00897223" w14:paraId="1CEE37EF" w14:textId="77777777" w:rsidTr="00FF3C22">
        <w:trPr>
          <w:trHeight w:val="240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2AD24" w14:textId="77777777" w:rsidR="00872833" w:rsidRPr="00897223" w:rsidRDefault="00872833" w:rsidP="00FF3C22">
            <w:pPr>
              <w:jc w:val="center"/>
              <w:rPr>
                <w:color w:val="000000"/>
              </w:rPr>
            </w:pPr>
            <w:r w:rsidRPr="00897223">
              <w:rPr>
                <w:color w:val="000000"/>
              </w:rPr>
              <w:t> </w:t>
            </w:r>
          </w:p>
        </w:tc>
        <w:tc>
          <w:tcPr>
            <w:tcW w:w="3681" w:type="dxa"/>
            <w:tcBorders>
              <w:top w:val="single" w:sz="4" w:space="0" w:color="auto"/>
              <w:left w:val="nil"/>
              <w:bottom w:val="single" w:sz="4" w:space="0" w:color="auto"/>
              <w:right w:val="single" w:sz="4" w:space="0" w:color="auto"/>
            </w:tcBorders>
            <w:shd w:val="clear" w:color="auto" w:fill="auto"/>
            <w:vAlign w:val="center"/>
            <w:hideMark/>
          </w:tcPr>
          <w:p w14:paraId="7F892B65" w14:textId="77777777" w:rsidR="00872833" w:rsidRPr="00897223" w:rsidRDefault="00872833" w:rsidP="00FF3C22">
            <w:pPr>
              <w:rPr>
                <w:color w:val="000000"/>
              </w:rPr>
            </w:pPr>
            <w:proofErr w:type="gramStart"/>
            <w:r w:rsidRPr="00897223">
              <w:t>Количество  граждан</w:t>
            </w:r>
            <w:proofErr w:type="gramEnd"/>
            <w:r w:rsidRPr="00897223">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 значимым объектам</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4C52C27E" w14:textId="77777777" w:rsidR="00872833" w:rsidRPr="00897223" w:rsidRDefault="00872833" w:rsidP="00FF3C22">
            <w:pPr>
              <w:jc w:val="center"/>
              <w:rPr>
                <w:color w:val="000000"/>
              </w:rPr>
            </w:pPr>
            <w:r w:rsidRPr="00897223">
              <w:rPr>
                <w:color w:val="000000"/>
              </w:rPr>
              <w:t>Чел.</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1DFC3EE8" w14:textId="77777777" w:rsidR="00872833" w:rsidRPr="00897223" w:rsidRDefault="00872833" w:rsidP="00FF3C22">
            <w:pPr>
              <w:jc w:val="center"/>
              <w:rPr>
                <w:color w:val="000000"/>
              </w:rPr>
            </w:pPr>
            <w:r w:rsidRPr="00897223">
              <w:rPr>
                <w:color w:val="000000"/>
              </w:rPr>
              <w:t>24</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0609AB" w14:textId="77777777" w:rsidR="00872833" w:rsidRPr="00897223" w:rsidRDefault="00872833" w:rsidP="00FF3C22">
            <w:pPr>
              <w:jc w:val="center"/>
              <w:rPr>
                <w:color w:val="000000"/>
              </w:rPr>
            </w:pPr>
            <w:r w:rsidRPr="00897223">
              <w:rPr>
                <w:color w:val="000000"/>
              </w:rPr>
              <w:t>24</w:t>
            </w:r>
          </w:p>
        </w:tc>
        <w:tc>
          <w:tcPr>
            <w:tcW w:w="21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ADD897" w14:textId="77777777" w:rsidR="00872833" w:rsidRPr="00897223" w:rsidRDefault="00872833" w:rsidP="00FF3C22">
            <w:pPr>
              <w:jc w:val="center"/>
              <w:rPr>
                <w:color w:val="000000"/>
              </w:rPr>
            </w:pPr>
            <w:r w:rsidRPr="00897223">
              <w:rPr>
                <w:color w:val="000000"/>
              </w:rPr>
              <w:t>24</w:t>
            </w:r>
          </w:p>
        </w:tc>
        <w:tc>
          <w:tcPr>
            <w:tcW w:w="14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5AC8E3" w14:textId="77777777" w:rsidR="00872833" w:rsidRPr="00897223" w:rsidRDefault="00872833" w:rsidP="00FF3C22">
            <w:pPr>
              <w:jc w:val="center"/>
              <w:rPr>
                <w:color w:val="000000"/>
              </w:rPr>
            </w:pPr>
            <w:r w:rsidRPr="00897223">
              <w:rPr>
                <w:color w:val="000000"/>
              </w:rPr>
              <w:t>23</w:t>
            </w:r>
          </w:p>
        </w:tc>
        <w:tc>
          <w:tcPr>
            <w:tcW w:w="1453" w:type="dxa"/>
            <w:gridSpan w:val="2"/>
            <w:tcBorders>
              <w:top w:val="single" w:sz="4" w:space="0" w:color="auto"/>
              <w:left w:val="nil"/>
              <w:bottom w:val="single" w:sz="4" w:space="0" w:color="auto"/>
              <w:right w:val="single" w:sz="4" w:space="0" w:color="auto"/>
            </w:tcBorders>
            <w:shd w:val="clear" w:color="auto" w:fill="auto"/>
            <w:vAlign w:val="center"/>
          </w:tcPr>
          <w:p w14:paraId="04D97081" w14:textId="77777777" w:rsidR="00872833" w:rsidRPr="00897223" w:rsidRDefault="00872833" w:rsidP="00FF3C22">
            <w:pPr>
              <w:jc w:val="center"/>
              <w:rPr>
                <w:color w:val="000000"/>
              </w:rPr>
            </w:pPr>
            <w:r w:rsidRPr="00897223">
              <w:rPr>
                <w:color w:val="000000"/>
              </w:rPr>
              <w:t>23</w:t>
            </w:r>
          </w:p>
        </w:tc>
        <w:tc>
          <w:tcPr>
            <w:tcW w:w="1488" w:type="dxa"/>
            <w:tcBorders>
              <w:top w:val="single" w:sz="4" w:space="0" w:color="auto"/>
              <w:left w:val="nil"/>
              <w:bottom w:val="single" w:sz="4" w:space="0" w:color="auto"/>
              <w:right w:val="single" w:sz="4" w:space="0" w:color="auto"/>
            </w:tcBorders>
            <w:shd w:val="clear" w:color="auto" w:fill="auto"/>
            <w:vAlign w:val="center"/>
          </w:tcPr>
          <w:p w14:paraId="24BDB5A5" w14:textId="77777777" w:rsidR="00872833" w:rsidRPr="00897223" w:rsidRDefault="00872833" w:rsidP="00FF3C22">
            <w:pPr>
              <w:jc w:val="center"/>
              <w:rPr>
                <w:color w:val="000000"/>
              </w:rPr>
            </w:pPr>
            <w:r w:rsidRPr="00897223">
              <w:rPr>
                <w:color w:val="000000"/>
              </w:rPr>
              <w:t>23</w:t>
            </w:r>
          </w:p>
        </w:tc>
      </w:tr>
      <w:tr w:rsidR="00872833" w:rsidRPr="00897223" w14:paraId="3DAB7765" w14:textId="77777777" w:rsidTr="00FF3C22">
        <w:trPr>
          <w:trHeight w:val="270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4A01E" w14:textId="77777777" w:rsidR="00872833" w:rsidRPr="00897223" w:rsidRDefault="00872833" w:rsidP="00FF3C22">
            <w:pPr>
              <w:jc w:val="center"/>
              <w:rPr>
                <w:color w:val="000000"/>
              </w:rPr>
            </w:pPr>
            <w:r w:rsidRPr="00897223">
              <w:rPr>
                <w:color w:val="000000"/>
              </w:rPr>
              <w:lastRenderedPageBreak/>
              <w:t>2</w:t>
            </w:r>
          </w:p>
        </w:tc>
        <w:tc>
          <w:tcPr>
            <w:tcW w:w="3681" w:type="dxa"/>
            <w:tcBorders>
              <w:top w:val="single" w:sz="4" w:space="0" w:color="auto"/>
              <w:left w:val="nil"/>
              <w:bottom w:val="single" w:sz="4" w:space="0" w:color="auto"/>
              <w:right w:val="single" w:sz="4" w:space="0" w:color="auto"/>
            </w:tcBorders>
            <w:shd w:val="clear" w:color="auto" w:fill="auto"/>
          </w:tcPr>
          <w:p w14:paraId="52DF8600" w14:textId="06809B5D" w:rsidR="00872833" w:rsidRPr="00897223" w:rsidRDefault="00872833" w:rsidP="00FF3C22">
            <w:r w:rsidRPr="00897223">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на территории муниципального образования</w:t>
            </w:r>
          </w:p>
        </w:tc>
        <w:tc>
          <w:tcPr>
            <w:tcW w:w="991" w:type="dxa"/>
            <w:tcBorders>
              <w:top w:val="single" w:sz="4" w:space="0" w:color="auto"/>
              <w:left w:val="nil"/>
              <w:bottom w:val="single" w:sz="4" w:space="0" w:color="auto"/>
              <w:right w:val="single" w:sz="4" w:space="0" w:color="auto"/>
            </w:tcBorders>
            <w:shd w:val="clear" w:color="auto" w:fill="auto"/>
            <w:noWrap/>
          </w:tcPr>
          <w:p w14:paraId="64248570" w14:textId="77777777" w:rsidR="00872833" w:rsidRPr="00897223" w:rsidRDefault="00872833" w:rsidP="00FF3C22">
            <w:r w:rsidRPr="00897223">
              <w:t>%</w:t>
            </w:r>
          </w:p>
        </w:tc>
        <w:tc>
          <w:tcPr>
            <w:tcW w:w="1558" w:type="dxa"/>
            <w:tcBorders>
              <w:top w:val="single" w:sz="4" w:space="0" w:color="auto"/>
              <w:left w:val="nil"/>
              <w:bottom w:val="single" w:sz="4" w:space="0" w:color="auto"/>
              <w:right w:val="single" w:sz="4" w:space="0" w:color="auto"/>
            </w:tcBorders>
            <w:shd w:val="clear" w:color="auto" w:fill="auto"/>
            <w:noWrap/>
          </w:tcPr>
          <w:p w14:paraId="682018EA" w14:textId="77777777" w:rsidR="00872833" w:rsidRPr="00897223" w:rsidRDefault="00872833" w:rsidP="00FF3C22">
            <w:pPr>
              <w:jc w:val="center"/>
            </w:pPr>
            <w:r w:rsidRPr="00897223">
              <w:t>20</w:t>
            </w:r>
          </w:p>
        </w:tc>
        <w:tc>
          <w:tcPr>
            <w:tcW w:w="2134" w:type="dxa"/>
            <w:gridSpan w:val="2"/>
            <w:tcBorders>
              <w:top w:val="single" w:sz="4" w:space="0" w:color="auto"/>
              <w:left w:val="nil"/>
              <w:bottom w:val="single" w:sz="4" w:space="0" w:color="auto"/>
              <w:right w:val="single" w:sz="4" w:space="0" w:color="auto"/>
            </w:tcBorders>
            <w:shd w:val="clear" w:color="auto" w:fill="auto"/>
            <w:noWrap/>
          </w:tcPr>
          <w:p w14:paraId="3268B32F" w14:textId="77777777" w:rsidR="00872833" w:rsidRPr="00897223" w:rsidRDefault="00872833" w:rsidP="00FF3C22">
            <w:pPr>
              <w:jc w:val="center"/>
            </w:pPr>
            <w:r w:rsidRPr="00897223">
              <w:t>20</w:t>
            </w:r>
          </w:p>
        </w:tc>
        <w:tc>
          <w:tcPr>
            <w:tcW w:w="2155" w:type="dxa"/>
            <w:gridSpan w:val="2"/>
            <w:tcBorders>
              <w:top w:val="single" w:sz="4" w:space="0" w:color="auto"/>
              <w:left w:val="nil"/>
              <w:bottom w:val="single" w:sz="4" w:space="0" w:color="auto"/>
              <w:right w:val="single" w:sz="4" w:space="0" w:color="auto"/>
            </w:tcBorders>
            <w:shd w:val="clear" w:color="auto" w:fill="auto"/>
            <w:noWrap/>
          </w:tcPr>
          <w:p w14:paraId="75AED44F" w14:textId="77777777" w:rsidR="00872833" w:rsidRPr="00897223" w:rsidRDefault="00872833" w:rsidP="00FF3C22">
            <w:pPr>
              <w:jc w:val="center"/>
            </w:pPr>
            <w:r w:rsidRPr="00897223">
              <w:t>25</w:t>
            </w:r>
          </w:p>
        </w:tc>
        <w:tc>
          <w:tcPr>
            <w:tcW w:w="1424" w:type="dxa"/>
            <w:gridSpan w:val="2"/>
            <w:tcBorders>
              <w:top w:val="single" w:sz="4" w:space="0" w:color="auto"/>
              <w:left w:val="nil"/>
              <w:bottom w:val="single" w:sz="4" w:space="0" w:color="auto"/>
              <w:right w:val="single" w:sz="4" w:space="0" w:color="auto"/>
            </w:tcBorders>
            <w:shd w:val="clear" w:color="auto" w:fill="auto"/>
            <w:noWrap/>
          </w:tcPr>
          <w:p w14:paraId="4F13CA6B" w14:textId="77777777" w:rsidR="00872833" w:rsidRPr="00897223" w:rsidRDefault="00872833" w:rsidP="00FF3C22">
            <w:pPr>
              <w:jc w:val="center"/>
            </w:pPr>
            <w:r w:rsidRPr="00897223">
              <w:t>30</w:t>
            </w:r>
          </w:p>
        </w:tc>
        <w:tc>
          <w:tcPr>
            <w:tcW w:w="1453" w:type="dxa"/>
            <w:gridSpan w:val="2"/>
            <w:tcBorders>
              <w:top w:val="single" w:sz="4" w:space="0" w:color="auto"/>
              <w:left w:val="nil"/>
              <w:bottom w:val="single" w:sz="4" w:space="0" w:color="auto"/>
              <w:right w:val="single" w:sz="4" w:space="0" w:color="auto"/>
            </w:tcBorders>
            <w:shd w:val="clear" w:color="auto" w:fill="auto"/>
          </w:tcPr>
          <w:p w14:paraId="45493E1E" w14:textId="77777777" w:rsidR="00872833" w:rsidRPr="00897223" w:rsidRDefault="00872833" w:rsidP="00FF3C22">
            <w:r w:rsidRPr="00897223">
              <w:t>30</w:t>
            </w:r>
          </w:p>
        </w:tc>
        <w:tc>
          <w:tcPr>
            <w:tcW w:w="1488" w:type="dxa"/>
            <w:tcBorders>
              <w:top w:val="single" w:sz="4" w:space="0" w:color="auto"/>
              <w:left w:val="nil"/>
              <w:bottom w:val="single" w:sz="4" w:space="0" w:color="auto"/>
              <w:right w:val="single" w:sz="4" w:space="0" w:color="auto"/>
            </w:tcBorders>
            <w:shd w:val="clear" w:color="auto" w:fill="auto"/>
          </w:tcPr>
          <w:p w14:paraId="25E0D72C" w14:textId="77777777" w:rsidR="00872833" w:rsidRPr="00897223" w:rsidRDefault="00872833" w:rsidP="00FF3C22">
            <w:pPr>
              <w:jc w:val="center"/>
            </w:pPr>
            <w:r w:rsidRPr="00897223">
              <w:t>30</w:t>
            </w:r>
          </w:p>
        </w:tc>
      </w:tr>
    </w:tbl>
    <w:p w14:paraId="7610314F" w14:textId="77777777" w:rsidR="00872833" w:rsidRPr="00897223" w:rsidRDefault="00872833" w:rsidP="00872833">
      <w:pPr>
        <w:pBdr>
          <w:bottom w:val="single" w:sz="4" w:space="1" w:color="auto"/>
        </w:pBdr>
        <w:ind w:left="142"/>
        <w:rPr>
          <w:sz w:val="22"/>
          <w:szCs w:val="22"/>
        </w:rPr>
        <w:sectPr w:rsidR="00872833" w:rsidRPr="00897223" w:rsidSect="00FF3C22">
          <w:pgSz w:w="16838" w:h="11906" w:orient="landscape"/>
          <w:pgMar w:top="850" w:right="1134" w:bottom="1701" w:left="1134" w:header="708" w:footer="708" w:gutter="0"/>
          <w:cols w:space="708"/>
          <w:docGrid w:linePitch="360"/>
        </w:sectPr>
      </w:pPr>
    </w:p>
    <w:p w14:paraId="4EEF3308" w14:textId="188425FE" w:rsidR="00872833" w:rsidRPr="00897223" w:rsidRDefault="00FF3C22" w:rsidP="00872833">
      <w:pPr>
        <w:pStyle w:val="aff5"/>
        <w:rPr>
          <w:rFonts w:ascii="Times New Roman" w:hAnsi="Times New Roman"/>
          <w:sz w:val="32"/>
          <w:szCs w:val="32"/>
        </w:rPr>
        <w:sectPr w:rsidR="00872833" w:rsidRPr="00897223" w:rsidSect="00FF3C22">
          <w:pgSz w:w="11906" w:h="16838"/>
          <w:pgMar w:top="709" w:right="1701" w:bottom="568" w:left="1276" w:header="709" w:footer="709" w:gutter="0"/>
          <w:cols w:space="708"/>
          <w:docGrid w:linePitch="360"/>
        </w:sectPr>
      </w:pPr>
      <w:r w:rsidRPr="00897223">
        <w:rPr>
          <w:rFonts w:ascii="Times New Roman" w:hAnsi="Times New Roman"/>
          <w:sz w:val="32"/>
          <w:szCs w:val="32"/>
        </w:rPr>
        <w:object w:dxaOrig="8880" w:dyaOrig="12555" w14:anchorId="39E16FA0">
          <v:shape id="_x0000_i1026" type="#_x0000_t75" style="width:508.3pt;height:718.95pt" o:ole="">
            <v:imagedata r:id="rId21" o:title=""/>
          </v:shape>
          <o:OLEObject Type="Embed" ProgID="Acrobat.Document.11" ShapeID="_x0000_i1026" DrawAspect="Content" ObjectID="_1773577563" r:id="rId22"/>
        </w:object>
      </w:r>
    </w:p>
    <w:p w14:paraId="22B87237" w14:textId="77777777" w:rsidR="000430EE" w:rsidRPr="00897223" w:rsidRDefault="000430EE" w:rsidP="000430EE"/>
    <w:tbl>
      <w:tblPr>
        <w:tblW w:w="5000" w:type="pct"/>
        <w:tblBorders>
          <w:bottom w:val="thickThinSmallGap" w:sz="24" w:space="0" w:color="auto"/>
        </w:tblBorders>
        <w:tblLook w:val="01E0" w:firstRow="1" w:lastRow="1" w:firstColumn="1" w:lastColumn="1" w:noHBand="0" w:noVBand="0"/>
      </w:tblPr>
      <w:tblGrid>
        <w:gridCol w:w="3835"/>
        <w:gridCol w:w="1562"/>
        <w:gridCol w:w="3957"/>
      </w:tblGrid>
      <w:tr w:rsidR="000430EE" w:rsidRPr="00897223" w14:paraId="062F128B" w14:textId="77777777" w:rsidTr="000430EE">
        <w:trPr>
          <w:trHeight w:val="2202"/>
        </w:trPr>
        <w:tc>
          <w:tcPr>
            <w:tcW w:w="2050" w:type="pct"/>
            <w:shd w:val="clear" w:color="auto" w:fill="auto"/>
          </w:tcPr>
          <w:p w14:paraId="1902699F" w14:textId="77777777" w:rsidR="000430EE" w:rsidRPr="00897223" w:rsidRDefault="000430EE" w:rsidP="000430EE">
            <w:pPr>
              <w:jc w:val="center"/>
              <w:rPr>
                <w:b/>
              </w:rPr>
            </w:pPr>
            <w:r w:rsidRPr="00897223">
              <w:rPr>
                <w:b/>
              </w:rPr>
              <w:t>Российская Федерация (Россия)</w:t>
            </w:r>
          </w:p>
          <w:p w14:paraId="0C9AB0BD" w14:textId="77777777" w:rsidR="000430EE" w:rsidRPr="00897223" w:rsidRDefault="000430EE" w:rsidP="000430EE">
            <w:pPr>
              <w:jc w:val="center"/>
              <w:rPr>
                <w:b/>
              </w:rPr>
            </w:pPr>
            <w:r w:rsidRPr="00897223">
              <w:rPr>
                <w:b/>
              </w:rPr>
              <w:t>Республика Саха (Якутия)</w:t>
            </w:r>
          </w:p>
          <w:p w14:paraId="257AEA13" w14:textId="77777777" w:rsidR="000430EE" w:rsidRPr="00897223" w:rsidRDefault="000430EE" w:rsidP="000430EE">
            <w:pPr>
              <w:jc w:val="center"/>
              <w:rPr>
                <w:b/>
              </w:rPr>
            </w:pPr>
            <w:r w:rsidRPr="00897223">
              <w:rPr>
                <w:b/>
              </w:rPr>
              <w:t>АДМИНИСТРАЦИЯ</w:t>
            </w:r>
          </w:p>
          <w:p w14:paraId="7772A335" w14:textId="77777777" w:rsidR="000430EE" w:rsidRPr="00897223" w:rsidRDefault="000430EE" w:rsidP="000430EE">
            <w:pPr>
              <w:jc w:val="center"/>
              <w:rPr>
                <w:b/>
              </w:rPr>
            </w:pPr>
            <w:r w:rsidRPr="00897223">
              <w:rPr>
                <w:b/>
              </w:rPr>
              <w:t>муниципального образования</w:t>
            </w:r>
          </w:p>
          <w:p w14:paraId="03EC0CF6" w14:textId="77777777" w:rsidR="000430EE" w:rsidRPr="00897223" w:rsidRDefault="000430EE" w:rsidP="000430EE">
            <w:pPr>
              <w:jc w:val="center"/>
              <w:rPr>
                <w:b/>
              </w:rPr>
            </w:pPr>
            <w:r w:rsidRPr="00897223">
              <w:rPr>
                <w:b/>
              </w:rPr>
              <w:t xml:space="preserve">«Поселок </w:t>
            </w:r>
            <w:proofErr w:type="spellStart"/>
            <w:r w:rsidRPr="00897223">
              <w:rPr>
                <w:b/>
              </w:rPr>
              <w:t>Айхал</w:t>
            </w:r>
            <w:proofErr w:type="spellEnd"/>
            <w:r w:rsidRPr="00897223">
              <w:rPr>
                <w:b/>
              </w:rPr>
              <w:t>»</w:t>
            </w:r>
          </w:p>
          <w:p w14:paraId="11B9F1A4" w14:textId="77777777" w:rsidR="000430EE" w:rsidRPr="00897223" w:rsidRDefault="000430EE" w:rsidP="000430EE">
            <w:pPr>
              <w:jc w:val="center"/>
              <w:rPr>
                <w:b/>
                <w:sz w:val="20"/>
                <w:szCs w:val="20"/>
              </w:rPr>
            </w:pPr>
            <w:proofErr w:type="spellStart"/>
            <w:r w:rsidRPr="00897223">
              <w:rPr>
                <w:b/>
              </w:rPr>
              <w:t>Мирнинского</w:t>
            </w:r>
            <w:proofErr w:type="spellEnd"/>
            <w:r w:rsidRPr="00897223">
              <w:rPr>
                <w:b/>
              </w:rPr>
              <w:t xml:space="preserve"> района</w:t>
            </w:r>
          </w:p>
          <w:p w14:paraId="2577E3DE" w14:textId="77777777" w:rsidR="000430EE" w:rsidRPr="00897223" w:rsidRDefault="000430EE" w:rsidP="000430EE">
            <w:pPr>
              <w:jc w:val="center"/>
              <w:rPr>
                <w:b/>
                <w:bCs/>
                <w:kern w:val="32"/>
                <w:position w:val="6"/>
              </w:rPr>
            </w:pPr>
            <w:r w:rsidRPr="00897223">
              <w:rPr>
                <w:b/>
                <w:bCs/>
                <w:kern w:val="32"/>
                <w:position w:val="6"/>
                <w:sz w:val="28"/>
                <w:szCs w:val="28"/>
              </w:rPr>
              <w:t xml:space="preserve"> </w:t>
            </w:r>
          </w:p>
          <w:p w14:paraId="036D7379" w14:textId="77777777" w:rsidR="000430EE" w:rsidRPr="00897223" w:rsidRDefault="000430EE" w:rsidP="000430EE">
            <w:pPr>
              <w:jc w:val="center"/>
              <w:rPr>
                <w:b/>
                <w:bCs/>
                <w:kern w:val="32"/>
                <w:position w:val="6"/>
                <w:sz w:val="32"/>
                <w:szCs w:val="32"/>
              </w:rPr>
            </w:pPr>
            <w:r w:rsidRPr="00897223">
              <w:rPr>
                <w:b/>
                <w:bCs/>
                <w:kern w:val="32"/>
                <w:position w:val="6"/>
                <w:sz w:val="32"/>
                <w:szCs w:val="32"/>
              </w:rPr>
              <w:t>ПОСТАНОВЛЕНИЕ</w:t>
            </w:r>
          </w:p>
        </w:tc>
        <w:tc>
          <w:tcPr>
            <w:tcW w:w="835" w:type="pct"/>
            <w:shd w:val="clear" w:color="auto" w:fill="auto"/>
          </w:tcPr>
          <w:p w14:paraId="18F3A8CC" w14:textId="77777777" w:rsidR="000430EE" w:rsidRPr="00897223" w:rsidRDefault="000430EE" w:rsidP="000430EE">
            <w:pPr>
              <w:jc w:val="center"/>
              <w:rPr>
                <w:noProof/>
              </w:rPr>
            </w:pPr>
            <w:r w:rsidRPr="00897223">
              <w:rPr>
                <w:noProof/>
              </w:rPr>
              <w:drawing>
                <wp:anchor distT="0" distB="0" distL="114300" distR="114300" simplePos="0" relativeHeight="251663360" behindDoc="0" locked="0" layoutInCell="1" allowOverlap="1" wp14:anchorId="564CC2E4" wp14:editId="59DD791F">
                  <wp:simplePos x="0" y="0"/>
                  <wp:positionH relativeFrom="column">
                    <wp:posOffset>12065</wp:posOffset>
                  </wp:positionH>
                  <wp:positionV relativeFrom="paragraph">
                    <wp:posOffset>-25400</wp:posOffset>
                  </wp:positionV>
                  <wp:extent cx="838764" cy="822960"/>
                  <wp:effectExtent l="0" t="0" r="0" b="0"/>
                  <wp:wrapNone/>
                  <wp:docPr id="2"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3" cstate="print"/>
                          <a:srcRect t="21161" r="-61"/>
                          <a:stretch>
                            <a:fillRect/>
                          </a:stretch>
                        </pic:blipFill>
                        <pic:spPr bwMode="auto">
                          <a:xfrm>
                            <a:off x="0" y="0"/>
                            <a:ext cx="838764" cy="822960"/>
                          </a:xfrm>
                          <a:prstGeom prst="rect">
                            <a:avLst/>
                          </a:prstGeom>
                          <a:noFill/>
                        </pic:spPr>
                      </pic:pic>
                    </a:graphicData>
                  </a:graphic>
                </wp:anchor>
              </w:drawing>
            </w:r>
          </w:p>
          <w:p w14:paraId="569F6AA8" w14:textId="77777777" w:rsidR="000430EE" w:rsidRPr="00897223" w:rsidRDefault="000430EE" w:rsidP="000430EE">
            <w:pPr>
              <w:jc w:val="center"/>
            </w:pPr>
          </w:p>
        </w:tc>
        <w:tc>
          <w:tcPr>
            <w:tcW w:w="2115" w:type="pct"/>
            <w:shd w:val="clear" w:color="auto" w:fill="auto"/>
          </w:tcPr>
          <w:p w14:paraId="3CCB92FC" w14:textId="77777777" w:rsidR="000430EE" w:rsidRPr="00897223" w:rsidRDefault="000430EE" w:rsidP="000430EE">
            <w:pPr>
              <w:jc w:val="center"/>
              <w:rPr>
                <w:b/>
              </w:rPr>
            </w:pPr>
            <w:r w:rsidRPr="00897223">
              <w:rPr>
                <w:b/>
              </w:rPr>
              <w:t xml:space="preserve">Россия </w:t>
            </w:r>
            <w:proofErr w:type="spellStart"/>
            <w:r w:rsidRPr="00897223">
              <w:rPr>
                <w:b/>
              </w:rPr>
              <w:t>Федерацията</w:t>
            </w:r>
            <w:proofErr w:type="spellEnd"/>
            <w:r w:rsidRPr="00897223">
              <w:rPr>
                <w:b/>
              </w:rPr>
              <w:t xml:space="preserve"> (Россия)</w:t>
            </w:r>
          </w:p>
          <w:p w14:paraId="68D2B339" w14:textId="77777777" w:rsidR="000430EE" w:rsidRPr="00897223" w:rsidRDefault="000430EE" w:rsidP="000430EE">
            <w:pPr>
              <w:jc w:val="center"/>
              <w:rPr>
                <w:b/>
              </w:rPr>
            </w:pPr>
            <w:r w:rsidRPr="00897223">
              <w:rPr>
                <w:b/>
                <w:shd w:val="clear" w:color="auto" w:fill="FFFFFF"/>
              </w:rPr>
              <w:t xml:space="preserve">Саха </w:t>
            </w:r>
            <w:proofErr w:type="spellStart"/>
            <w:r w:rsidRPr="00897223">
              <w:rPr>
                <w:b/>
                <w:shd w:val="clear" w:color="auto" w:fill="FFFFFF"/>
              </w:rPr>
              <w:t>Өрөспүүбүлүкэтэ</w:t>
            </w:r>
            <w:proofErr w:type="spellEnd"/>
          </w:p>
          <w:p w14:paraId="76327E33" w14:textId="77777777" w:rsidR="000430EE" w:rsidRPr="00897223" w:rsidRDefault="000430EE" w:rsidP="000430EE">
            <w:pPr>
              <w:jc w:val="center"/>
              <w:rPr>
                <w:b/>
              </w:rPr>
            </w:pPr>
            <w:proofErr w:type="spellStart"/>
            <w:r w:rsidRPr="00897223">
              <w:rPr>
                <w:b/>
              </w:rPr>
              <w:t>Мииринэй</w:t>
            </w:r>
            <w:proofErr w:type="spellEnd"/>
            <w:r w:rsidRPr="00897223">
              <w:rPr>
                <w:b/>
              </w:rPr>
              <w:t xml:space="preserve"> </w:t>
            </w:r>
            <w:proofErr w:type="spellStart"/>
            <w:r w:rsidRPr="00897223">
              <w:rPr>
                <w:b/>
              </w:rPr>
              <w:t>улуу</w:t>
            </w:r>
            <w:proofErr w:type="spellEnd"/>
            <w:r w:rsidRPr="00897223">
              <w:rPr>
                <w:b/>
                <w:lang w:val="en-US"/>
              </w:rPr>
              <w:t>h</w:t>
            </w:r>
            <w:proofErr w:type="spellStart"/>
            <w:r w:rsidRPr="00897223">
              <w:rPr>
                <w:b/>
              </w:rPr>
              <w:t>ун</w:t>
            </w:r>
            <w:proofErr w:type="spellEnd"/>
          </w:p>
          <w:p w14:paraId="0A206B55" w14:textId="77777777" w:rsidR="000430EE" w:rsidRPr="00897223" w:rsidRDefault="000430EE" w:rsidP="000430EE">
            <w:pPr>
              <w:jc w:val="center"/>
              <w:rPr>
                <w:b/>
              </w:rPr>
            </w:pPr>
            <w:proofErr w:type="spellStart"/>
            <w:r w:rsidRPr="00897223">
              <w:rPr>
                <w:b/>
              </w:rPr>
              <w:t>Айхал</w:t>
            </w:r>
            <w:proofErr w:type="spellEnd"/>
            <w:r w:rsidRPr="00897223">
              <w:rPr>
                <w:b/>
              </w:rPr>
              <w:t xml:space="preserve"> </w:t>
            </w:r>
            <w:proofErr w:type="spellStart"/>
            <w:r w:rsidRPr="00897223">
              <w:rPr>
                <w:b/>
              </w:rPr>
              <w:t>бө</w:t>
            </w:r>
            <w:proofErr w:type="spellEnd"/>
            <w:r w:rsidRPr="00897223">
              <w:rPr>
                <w:b/>
                <w:lang w:val="en-US"/>
              </w:rPr>
              <w:t>h</w:t>
            </w:r>
            <w:proofErr w:type="spellStart"/>
            <w:r w:rsidRPr="00897223">
              <w:rPr>
                <w:b/>
              </w:rPr>
              <w:t>үөлэгин</w:t>
            </w:r>
            <w:proofErr w:type="spellEnd"/>
          </w:p>
          <w:p w14:paraId="18C258A6" w14:textId="77777777" w:rsidR="000430EE" w:rsidRPr="00897223" w:rsidRDefault="000430EE" w:rsidP="000430EE">
            <w:pPr>
              <w:jc w:val="center"/>
              <w:rPr>
                <w:b/>
              </w:rPr>
            </w:pPr>
            <w:proofErr w:type="spellStart"/>
            <w:r w:rsidRPr="00897223">
              <w:rPr>
                <w:b/>
              </w:rPr>
              <w:t>муниципальнай</w:t>
            </w:r>
            <w:proofErr w:type="spellEnd"/>
            <w:r w:rsidRPr="00897223">
              <w:rPr>
                <w:b/>
              </w:rPr>
              <w:t xml:space="preserve"> </w:t>
            </w:r>
            <w:proofErr w:type="spellStart"/>
            <w:r w:rsidRPr="00897223">
              <w:rPr>
                <w:b/>
              </w:rPr>
              <w:t>тэриллиитин</w:t>
            </w:r>
            <w:proofErr w:type="spellEnd"/>
          </w:p>
          <w:p w14:paraId="72CF97B1" w14:textId="77777777" w:rsidR="000430EE" w:rsidRPr="00897223" w:rsidRDefault="000430EE" w:rsidP="000430EE">
            <w:pPr>
              <w:jc w:val="center"/>
              <w:rPr>
                <w:b/>
                <w:position w:val="6"/>
                <w:sz w:val="28"/>
                <w:szCs w:val="28"/>
              </w:rPr>
            </w:pPr>
            <w:r w:rsidRPr="00897223">
              <w:rPr>
                <w:b/>
              </w:rPr>
              <w:t>ДЬА</w:t>
            </w:r>
            <w:r w:rsidRPr="00897223">
              <w:rPr>
                <w:b/>
                <w:lang w:val="en-US"/>
              </w:rPr>
              <w:t>h</w:t>
            </w:r>
            <w:r w:rsidRPr="00897223">
              <w:rPr>
                <w:b/>
              </w:rPr>
              <w:t>АЛТАТА</w:t>
            </w:r>
          </w:p>
          <w:p w14:paraId="20FB54C4" w14:textId="77777777" w:rsidR="000430EE" w:rsidRPr="00897223" w:rsidRDefault="000430EE" w:rsidP="000430EE">
            <w:pPr>
              <w:jc w:val="center"/>
              <w:rPr>
                <w:b/>
                <w:position w:val="6"/>
                <w:sz w:val="20"/>
                <w:szCs w:val="20"/>
              </w:rPr>
            </w:pPr>
          </w:p>
          <w:p w14:paraId="64EFB998" w14:textId="77777777" w:rsidR="000430EE" w:rsidRPr="00897223" w:rsidRDefault="000430EE" w:rsidP="000430EE">
            <w:pPr>
              <w:jc w:val="center"/>
              <w:rPr>
                <w:b/>
                <w:sz w:val="32"/>
                <w:szCs w:val="32"/>
              </w:rPr>
            </w:pPr>
            <w:r w:rsidRPr="00897223">
              <w:rPr>
                <w:b/>
                <w:position w:val="6"/>
                <w:sz w:val="32"/>
                <w:szCs w:val="32"/>
              </w:rPr>
              <w:t>УУРААХ</w:t>
            </w:r>
          </w:p>
          <w:p w14:paraId="5BAFE69E" w14:textId="77777777" w:rsidR="000430EE" w:rsidRPr="00897223" w:rsidRDefault="000430EE" w:rsidP="000430EE">
            <w:pPr>
              <w:jc w:val="center"/>
              <w:rPr>
                <w:b/>
                <w:bCs/>
                <w:kern w:val="32"/>
                <w:position w:val="6"/>
                <w:sz w:val="2"/>
                <w:szCs w:val="2"/>
              </w:rPr>
            </w:pPr>
          </w:p>
        </w:tc>
      </w:tr>
    </w:tbl>
    <w:p w14:paraId="56E71B7D" w14:textId="77777777" w:rsidR="000430EE" w:rsidRPr="00897223" w:rsidRDefault="000430EE" w:rsidP="000430EE">
      <w:pPr>
        <w:ind w:right="-284"/>
        <w:jc w:val="center"/>
        <w:rPr>
          <w:b/>
          <w:u w:val="single"/>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652"/>
      </w:tblGrid>
      <w:tr w:rsidR="000430EE" w:rsidRPr="00897223" w14:paraId="2DD1E737" w14:textId="77777777" w:rsidTr="000430EE">
        <w:trPr>
          <w:trHeight w:val="127"/>
        </w:trPr>
        <w:tc>
          <w:tcPr>
            <w:tcW w:w="4927" w:type="dxa"/>
          </w:tcPr>
          <w:p w14:paraId="7B165EB4" w14:textId="77777777" w:rsidR="000430EE" w:rsidRPr="00897223" w:rsidRDefault="000430EE" w:rsidP="000430EE">
            <w:pPr>
              <w:ind w:right="-284"/>
            </w:pPr>
            <w:r w:rsidRPr="00897223">
              <w:t>30.01.2024 г.</w:t>
            </w:r>
          </w:p>
        </w:tc>
        <w:tc>
          <w:tcPr>
            <w:tcW w:w="4928" w:type="dxa"/>
          </w:tcPr>
          <w:p w14:paraId="243C067E" w14:textId="77777777" w:rsidR="000430EE" w:rsidRPr="00897223" w:rsidRDefault="000430EE" w:rsidP="000430EE">
            <w:pPr>
              <w:jc w:val="right"/>
              <w:rPr>
                <w:b/>
              </w:rPr>
            </w:pPr>
            <w:r w:rsidRPr="00897223">
              <w:t>№ 21</w:t>
            </w:r>
          </w:p>
        </w:tc>
      </w:tr>
    </w:tbl>
    <w:p w14:paraId="68A001D8" w14:textId="77777777" w:rsidR="000430EE" w:rsidRPr="00897223" w:rsidRDefault="000430EE" w:rsidP="000430EE">
      <w:pPr>
        <w:rPr>
          <w:b/>
        </w:rPr>
      </w:pPr>
    </w:p>
    <w:p w14:paraId="5D73A5A4" w14:textId="77777777" w:rsidR="000430EE" w:rsidRPr="00897223" w:rsidRDefault="000430EE" w:rsidP="000430EE">
      <w:pPr>
        <w:ind w:left="-284"/>
        <w:rPr>
          <w:b/>
        </w:rPr>
      </w:pPr>
    </w:p>
    <w:p w14:paraId="38A66D2E" w14:textId="77777777" w:rsidR="000430EE" w:rsidRPr="00897223" w:rsidRDefault="000430EE" w:rsidP="000430EE">
      <w:pPr>
        <w:rPr>
          <w:b/>
        </w:rPr>
      </w:pPr>
      <w:r w:rsidRPr="00897223">
        <w:rPr>
          <w:b/>
        </w:rPr>
        <w:t>О внесении изменений и дополнений</w:t>
      </w:r>
    </w:p>
    <w:p w14:paraId="63B74710" w14:textId="77777777" w:rsidR="000430EE" w:rsidRPr="00897223" w:rsidRDefault="000430EE" w:rsidP="000430EE">
      <w:pPr>
        <w:rPr>
          <w:b/>
        </w:rPr>
      </w:pPr>
      <w:r w:rsidRPr="00897223">
        <w:rPr>
          <w:b/>
        </w:rPr>
        <w:t>в муниципальную программу</w:t>
      </w:r>
    </w:p>
    <w:p w14:paraId="092E2A5A" w14:textId="77777777" w:rsidR="000430EE" w:rsidRPr="00897223" w:rsidRDefault="000430EE" w:rsidP="000430EE">
      <w:pPr>
        <w:rPr>
          <w:b/>
        </w:rPr>
      </w:pPr>
      <w:r w:rsidRPr="00897223">
        <w:rPr>
          <w:b/>
        </w:rPr>
        <w:t>«Обеспечение качественным</w:t>
      </w:r>
    </w:p>
    <w:p w14:paraId="4B1B63A2" w14:textId="77777777" w:rsidR="000430EE" w:rsidRPr="00897223" w:rsidRDefault="000430EE" w:rsidP="000430EE">
      <w:pPr>
        <w:rPr>
          <w:b/>
        </w:rPr>
      </w:pPr>
      <w:r w:rsidRPr="00897223">
        <w:rPr>
          <w:b/>
        </w:rPr>
        <w:t xml:space="preserve">жильем на 2019-2025 годы», утвержденную </w:t>
      </w:r>
    </w:p>
    <w:p w14:paraId="74CA2CBE" w14:textId="77777777" w:rsidR="000430EE" w:rsidRPr="00897223" w:rsidRDefault="000430EE" w:rsidP="000430EE">
      <w:pPr>
        <w:rPr>
          <w:b/>
        </w:rPr>
      </w:pPr>
      <w:r w:rsidRPr="00897223">
        <w:rPr>
          <w:b/>
        </w:rPr>
        <w:t xml:space="preserve">постановлением Администрации МО «Поселок </w:t>
      </w:r>
      <w:proofErr w:type="spellStart"/>
      <w:r w:rsidRPr="00897223">
        <w:rPr>
          <w:b/>
        </w:rPr>
        <w:t>Айхал</w:t>
      </w:r>
      <w:proofErr w:type="spellEnd"/>
      <w:r w:rsidRPr="00897223">
        <w:rPr>
          <w:b/>
        </w:rPr>
        <w:t>»</w:t>
      </w:r>
    </w:p>
    <w:p w14:paraId="0B236EA3" w14:textId="77777777" w:rsidR="000430EE" w:rsidRPr="00897223" w:rsidRDefault="000430EE" w:rsidP="000430EE">
      <w:r w:rsidRPr="00897223">
        <w:rPr>
          <w:b/>
        </w:rPr>
        <w:t xml:space="preserve">от 30.09.2019 № 330, </w:t>
      </w:r>
      <w:r w:rsidRPr="00897223">
        <w:t>(в редакции постановлений</w:t>
      </w:r>
    </w:p>
    <w:p w14:paraId="69580F32" w14:textId="77777777" w:rsidR="000430EE" w:rsidRPr="00897223" w:rsidRDefault="000430EE" w:rsidP="000430EE">
      <w:r w:rsidRPr="00897223">
        <w:t xml:space="preserve">от 03.04.2020 №99, от 29.12.2020 № 396; </w:t>
      </w:r>
    </w:p>
    <w:p w14:paraId="724BE2E7" w14:textId="77777777" w:rsidR="000430EE" w:rsidRPr="00897223" w:rsidRDefault="000430EE" w:rsidP="000430EE">
      <w:r w:rsidRPr="00897223">
        <w:t xml:space="preserve">от 22.04.2021 № 154, от 30.12.2021 № 594, </w:t>
      </w:r>
    </w:p>
    <w:p w14:paraId="644CADC7" w14:textId="77777777" w:rsidR="000430EE" w:rsidRPr="00897223" w:rsidRDefault="000430EE" w:rsidP="000430EE">
      <w:r w:rsidRPr="00897223">
        <w:t xml:space="preserve">от 13.12.2022 № 628, от 14.12.22 № 639, </w:t>
      </w:r>
    </w:p>
    <w:p w14:paraId="6CB3A0DA" w14:textId="77777777" w:rsidR="000430EE" w:rsidRPr="00897223" w:rsidRDefault="000430EE" w:rsidP="000430EE">
      <w:r w:rsidRPr="00897223">
        <w:t>от 26.01.2023 №28, от 21.02.2023 № 87, от 13.03.2023 № 124</w:t>
      </w:r>
    </w:p>
    <w:p w14:paraId="422ECB2C" w14:textId="77777777" w:rsidR="000430EE" w:rsidRPr="00897223" w:rsidRDefault="000430EE" w:rsidP="000430EE">
      <w:r w:rsidRPr="00897223">
        <w:t>от 30.10.2023 № 609, от 30.11.2023 № 736,</w:t>
      </w:r>
      <w:r w:rsidRPr="00897223">
        <w:rPr>
          <w:sz w:val="22"/>
          <w:szCs w:val="22"/>
        </w:rPr>
        <w:t xml:space="preserve"> от </w:t>
      </w:r>
      <w:r w:rsidRPr="00897223">
        <w:rPr>
          <w:szCs w:val="22"/>
        </w:rPr>
        <w:t>28.12.2023 г. № 844</w:t>
      </w:r>
      <w:r w:rsidRPr="00897223">
        <w:rPr>
          <w:sz w:val="28"/>
        </w:rPr>
        <w:t>)</w:t>
      </w:r>
    </w:p>
    <w:p w14:paraId="18353A1E" w14:textId="77777777" w:rsidR="000430EE" w:rsidRPr="00897223" w:rsidRDefault="000430EE" w:rsidP="000430EE">
      <w:pPr>
        <w:tabs>
          <w:tab w:val="left" w:pos="142"/>
        </w:tabs>
        <w:ind w:left="-284"/>
        <w:jc w:val="both"/>
      </w:pPr>
      <w:r w:rsidRPr="00897223">
        <w:t xml:space="preserve">       В соответствии со ст. 179 Бюджетного кодекса Российской Федерации, Администрация МО «Поселок </w:t>
      </w:r>
      <w:proofErr w:type="spellStart"/>
      <w:r w:rsidRPr="00897223">
        <w:t>Айхал</w:t>
      </w:r>
      <w:proofErr w:type="spellEnd"/>
      <w:r w:rsidRPr="00897223">
        <w:t xml:space="preserve">», во исполнение Федерального закона от 21.07.2007 г. № 185 – ФЗ «О фонде содействия реформированию </w:t>
      </w:r>
      <w:proofErr w:type="spellStart"/>
      <w:r w:rsidRPr="00897223">
        <w:t>жилищно</w:t>
      </w:r>
      <w:proofErr w:type="spellEnd"/>
      <w:r w:rsidRPr="00897223">
        <w:t xml:space="preserve"> – коммунального хозяйства», Федерального закона от 06.10.2003г. № 131 – ФЗ «Об общих принципах организации местного самоуправления в Российской Федерации», </w:t>
      </w:r>
    </w:p>
    <w:p w14:paraId="4D03504A" w14:textId="77777777" w:rsidR="000430EE" w:rsidRPr="00897223" w:rsidRDefault="000430EE" w:rsidP="000430EE">
      <w:pPr>
        <w:tabs>
          <w:tab w:val="left" w:pos="142"/>
        </w:tabs>
        <w:ind w:left="-284"/>
        <w:jc w:val="both"/>
      </w:pPr>
    </w:p>
    <w:p w14:paraId="132BF3FD" w14:textId="77777777" w:rsidR="000430EE" w:rsidRPr="00897223" w:rsidRDefault="000430EE" w:rsidP="000430EE">
      <w:pPr>
        <w:widowControl/>
        <w:numPr>
          <w:ilvl w:val="0"/>
          <w:numId w:val="7"/>
        </w:numPr>
        <w:autoSpaceDE/>
        <w:autoSpaceDN/>
        <w:adjustRightInd/>
        <w:ind w:left="-284" w:firstLine="426"/>
        <w:contextualSpacing/>
        <w:jc w:val="both"/>
      </w:pPr>
      <w:r w:rsidRPr="00897223">
        <w:t>Внести следующие изменения в муниципальную программу «Обеспечение качественным жильем на 2019-2025 годы»</w:t>
      </w:r>
    </w:p>
    <w:p w14:paraId="183BE0DE" w14:textId="77777777" w:rsidR="000430EE" w:rsidRPr="00897223" w:rsidRDefault="000430EE" w:rsidP="009D742D">
      <w:pPr>
        <w:widowControl/>
        <w:numPr>
          <w:ilvl w:val="1"/>
          <w:numId w:val="24"/>
        </w:numPr>
        <w:autoSpaceDE/>
        <w:autoSpaceDN/>
        <w:adjustRightInd/>
        <w:contextualSpacing/>
        <w:jc w:val="both"/>
        <w:rPr>
          <w:bCs/>
        </w:rPr>
      </w:pPr>
      <w:r w:rsidRPr="00897223">
        <w:t xml:space="preserve">пункт </w:t>
      </w:r>
      <w:r w:rsidRPr="00897223">
        <w:rPr>
          <w:bCs/>
        </w:rPr>
        <w:t>Цели муниципальной Программы Паспорта Программы изложить в новой редакции:</w:t>
      </w:r>
    </w:p>
    <w:p w14:paraId="4C2E61B7" w14:textId="77777777" w:rsidR="000430EE" w:rsidRPr="00897223" w:rsidRDefault="000430EE" w:rsidP="000430EE">
      <w:pPr>
        <w:ind w:left="426" w:hanging="710"/>
        <w:contextualSpacing/>
        <w:jc w:val="both"/>
      </w:pPr>
      <w:r w:rsidRPr="00897223">
        <w:t xml:space="preserve">  Основными целями муниципальной программы являются:</w:t>
      </w:r>
    </w:p>
    <w:p w14:paraId="2A6784BF" w14:textId="77777777" w:rsidR="000430EE" w:rsidRPr="00897223" w:rsidRDefault="000430EE" w:rsidP="000430EE">
      <w:pPr>
        <w:ind w:left="-142"/>
        <w:contextualSpacing/>
        <w:jc w:val="both"/>
      </w:pPr>
      <w:r w:rsidRPr="00897223">
        <w:t>Создание безопасных и благоприятных условий проживания граждан, их     переселение из     аварийного жилищного фонда</w:t>
      </w:r>
    </w:p>
    <w:p w14:paraId="605C5001" w14:textId="77777777" w:rsidR="000430EE" w:rsidRPr="00897223" w:rsidRDefault="000430EE" w:rsidP="009D742D">
      <w:pPr>
        <w:widowControl/>
        <w:numPr>
          <w:ilvl w:val="1"/>
          <w:numId w:val="24"/>
        </w:numPr>
        <w:autoSpaceDE/>
        <w:autoSpaceDN/>
        <w:adjustRightInd/>
        <w:contextualSpacing/>
        <w:jc w:val="both"/>
        <w:rPr>
          <w:bCs/>
        </w:rPr>
      </w:pPr>
      <w:r w:rsidRPr="00897223">
        <w:t xml:space="preserve">пункт </w:t>
      </w:r>
      <w:r w:rsidRPr="00897223">
        <w:rPr>
          <w:bCs/>
        </w:rPr>
        <w:t>Задачи муниципальной программы Паспорта Программы изложить в новой редакции:</w:t>
      </w:r>
    </w:p>
    <w:p w14:paraId="50760E2E" w14:textId="77777777" w:rsidR="000430EE" w:rsidRPr="00897223" w:rsidRDefault="000430EE" w:rsidP="000430EE">
      <w:pPr>
        <w:ind w:left="676" w:hanging="818"/>
        <w:contextualSpacing/>
        <w:jc w:val="both"/>
        <w:rPr>
          <w:bCs/>
        </w:rPr>
      </w:pPr>
      <w:r w:rsidRPr="00897223">
        <w:rPr>
          <w:bCs/>
        </w:rPr>
        <w:t>Основными задачами Программы являются:</w:t>
      </w:r>
    </w:p>
    <w:p w14:paraId="5C0AD00E" w14:textId="77777777" w:rsidR="000430EE" w:rsidRPr="00897223" w:rsidRDefault="000430EE" w:rsidP="000430EE">
      <w:pPr>
        <w:ind w:left="-142"/>
        <w:contextualSpacing/>
        <w:jc w:val="both"/>
        <w:rPr>
          <w:bCs/>
        </w:rPr>
      </w:pPr>
      <w:r w:rsidRPr="00897223">
        <w:rPr>
          <w:bCs/>
        </w:rPr>
        <w:t>Создание безопасных и благоприятных условий проживания граждан, их переселение из аварийного жилищного фонда.</w:t>
      </w:r>
    </w:p>
    <w:p w14:paraId="25DC7EA8" w14:textId="77777777" w:rsidR="000430EE" w:rsidRPr="00897223" w:rsidRDefault="000430EE" w:rsidP="000430EE">
      <w:pPr>
        <w:widowControl/>
        <w:numPr>
          <w:ilvl w:val="0"/>
          <w:numId w:val="7"/>
        </w:numPr>
        <w:tabs>
          <w:tab w:val="left" w:pos="142"/>
        </w:tabs>
        <w:autoSpaceDE/>
        <w:autoSpaceDN/>
        <w:adjustRightInd/>
        <w:contextualSpacing/>
        <w:jc w:val="both"/>
      </w:pPr>
      <w:r w:rsidRPr="00897223">
        <w:t xml:space="preserve">Пресс-секретарю (Байгаскина А.А.) разместить настоящее постановление с приложениями в информационном бюллетене «Вестник </w:t>
      </w:r>
      <w:proofErr w:type="spellStart"/>
      <w:r w:rsidRPr="00897223">
        <w:t>Айхала</w:t>
      </w:r>
      <w:proofErr w:type="spellEnd"/>
      <w:r w:rsidRPr="00897223">
        <w:t xml:space="preserve">» и на официальном сайте МО «Поселок </w:t>
      </w:r>
      <w:proofErr w:type="spellStart"/>
      <w:r w:rsidRPr="00897223">
        <w:t>Айхал</w:t>
      </w:r>
      <w:proofErr w:type="spellEnd"/>
      <w:r w:rsidRPr="00897223">
        <w:t>» (www.мо-айхал.рф)</w:t>
      </w:r>
      <w:r w:rsidRPr="00897223">
        <w:rPr>
          <w:lang w:val="x-none"/>
        </w:rPr>
        <w:t>.</w:t>
      </w:r>
    </w:p>
    <w:p w14:paraId="16F3B725" w14:textId="77777777" w:rsidR="000430EE" w:rsidRPr="00897223" w:rsidRDefault="000430EE" w:rsidP="000430EE">
      <w:pPr>
        <w:widowControl/>
        <w:numPr>
          <w:ilvl w:val="0"/>
          <w:numId w:val="7"/>
        </w:numPr>
        <w:tabs>
          <w:tab w:val="left" w:pos="142"/>
        </w:tabs>
        <w:autoSpaceDE/>
        <w:autoSpaceDN/>
        <w:adjustRightInd/>
        <w:contextualSpacing/>
        <w:jc w:val="both"/>
      </w:pPr>
      <w:r w:rsidRPr="00897223">
        <w:t>Настоящее постановление вступает в силу после его официального опубликования (обнародования).</w:t>
      </w:r>
    </w:p>
    <w:p w14:paraId="1EC5BE31" w14:textId="77777777" w:rsidR="000430EE" w:rsidRPr="00897223" w:rsidRDefault="000430EE" w:rsidP="000430EE">
      <w:pPr>
        <w:widowControl/>
        <w:numPr>
          <w:ilvl w:val="0"/>
          <w:numId w:val="7"/>
        </w:numPr>
        <w:tabs>
          <w:tab w:val="left" w:pos="142"/>
        </w:tabs>
        <w:autoSpaceDE/>
        <w:autoSpaceDN/>
        <w:adjustRightInd/>
        <w:contextualSpacing/>
        <w:jc w:val="both"/>
      </w:pPr>
      <w:r w:rsidRPr="00897223">
        <w:t>Контроль исполнения настоящего Постановления возложить на заместителя Главы Администрации по ЖКХ.</w:t>
      </w:r>
    </w:p>
    <w:p w14:paraId="231E16AC" w14:textId="77777777" w:rsidR="000430EE" w:rsidRPr="00897223" w:rsidRDefault="000430EE" w:rsidP="000430EE">
      <w:pPr>
        <w:tabs>
          <w:tab w:val="left" w:pos="142"/>
        </w:tabs>
        <w:ind w:left="436"/>
        <w:contextualSpacing/>
        <w:jc w:val="both"/>
      </w:pPr>
    </w:p>
    <w:p w14:paraId="54589927" w14:textId="77777777" w:rsidR="000430EE" w:rsidRPr="00897223" w:rsidRDefault="000430EE" w:rsidP="000430EE">
      <w:pPr>
        <w:rPr>
          <w:b/>
          <w:sz w:val="28"/>
          <w:szCs w:val="28"/>
        </w:rPr>
      </w:pPr>
      <w:r w:rsidRPr="00897223">
        <w:rPr>
          <w:b/>
          <w:szCs w:val="28"/>
        </w:rPr>
        <w:t xml:space="preserve">Глава поселка                                                </w:t>
      </w:r>
      <w:r w:rsidRPr="00897223">
        <w:rPr>
          <w:b/>
          <w:szCs w:val="28"/>
        </w:rPr>
        <w:tab/>
      </w:r>
      <w:r w:rsidRPr="00897223">
        <w:rPr>
          <w:b/>
          <w:szCs w:val="28"/>
        </w:rPr>
        <w:tab/>
        <w:t xml:space="preserve">                             Г.Ш. Петровская</w:t>
      </w:r>
    </w:p>
    <w:p w14:paraId="65F850BF" w14:textId="77777777" w:rsidR="000430EE" w:rsidRPr="00897223" w:rsidRDefault="000430EE" w:rsidP="000430EE">
      <w:pPr>
        <w:jc w:val="right"/>
        <w:rPr>
          <w:color w:val="000000"/>
        </w:rPr>
      </w:pPr>
    </w:p>
    <w:p w14:paraId="023E9897" w14:textId="77777777" w:rsidR="000430EE" w:rsidRPr="00897223" w:rsidRDefault="000430EE" w:rsidP="000430EE">
      <w:pPr>
        <w:jc w:val="right"/>
        <w:rPr>
          <w:color w:val="000000" w:themeColor="text1"/>
        </w:rPr>
      </w:pPr>
      <w:r w:rsidRPr="00897223">
        <w:rPr>
          <w:color w:val="000000"/>
        </w:rPr>
        <w:t>Утверждена</w:t>
      </w:r>
    </w:p>
    <w:p w14:paraId="36708D3B" w14:textId="77777777" w:rsidR="000430EE" w:rsidRPr="00897223" w:rsidRDefault="000430EE" w:rsidP="000430EE">
      <w:pPr>
        <w:jc w:val="right"/>
        <w:rPr>
          <w:color w:val="000000" w:themeColor="text1"/>
        </w:rPr>
      </w:pPr>
      <w:r w:rsidRPr="00897223">
        <w:rPr>
          <w:color w:val="000000" w:themeColor="text1"/>
        </w:rPr>
        <w:t>Постановлением Администрации</w:t>
      </w:r>
    </w:p>
    <w:p w14:paraId="16E6E901" w14:textId="77777777" w:rsidR="000430EE" w:rsidRPr="00897223" w:rsidRDefault="000430EE" w:rsidP="000430EE">
      <w:pPr>
        <w:jc w:val="right"/>
        <w:rPr>
          <w:color w:val="000000" w:themeColor="text1"/>
        </w:rPr>
      </w:pPr>
      <w:r w:rsidRPr="00897223">
        <w:rPr>
          <w:color w:val="000000" w:themeColor="text1"/>
        </w:rPr>
        <w:t xml:space="preserve">                                                                                      МО «Поселок </w:t>
      </w:r>
      <w:proofErr w:type="spellStart"/>
      <w:r w:rsidRPr="00897223">
        <w:rPr>
          <w:color w:val="000000" w:themeColor="text1"/>
        </w:rPr>
        <w:t>Айхал</w:t>
      </w:r>
      <w:proofErr w:type="spellEnd"/>
      <w:r w:rsidRPr="00897223">
        <w:rPr>
          <w:color w:val="000000" w:themeColor="text1"/>
        </w:rPr>
        <w:t>»</w:t>
      </w:r>
    </w:p>
    <w:p w14:paraId="33858A4E" w14:textId="77777777" w:rsidR="000430EE" w:rsidRPr="00897223" w:rsidRDefault="000430EE" w:rsidP="000430EE">
      <w:pPr>
        <w:jc w:val="right"/>
        <w:rPr>
          <w:color w:val="000000" w:themeColor="text1"/>
          <w:u w:val="single"/>
        </w:rPr>
      </w:pPr>
      <w:r w:rsidRPr="00897223">
        <w:rPr>
          <w:color w:val="000000" w:themeColor="text1"/>
        </w:rPr>
        <w:t xml:space="preserve">                                                                                                                   от </w:t>
      </w:r>
      <w:r w:rsidRPr="00897223">
        <w:rPr>
          <w:color w:val="000000" w:themeColor="text1"/>
          <w:u w:val="single"/>
        </w:rPr>
        <w:t xml:space="preserve">03.09.2019г. </w:t>
      </w:r>
      <w:r w:rsidRPr="00897223">
        <w:rPr>
          <w:color w:val="000000" w:themeColor="text1"/>
        </w:rPr>
        <w:t xml:space="preserve">№ </w:t>
      </w:r>
      <w:r w:rsidRPr="00897223">
        <w:rPr>
          <w:color w:val="000000" w:themeColor="text1"/>
          <w:u w:val="single"/>
        </w:rPr>
        <w:t>330</w:t>
      </w:r>
    </w:p>
    <w:p w14:paraId="25179BFE" w14:textId="77777777" w:rsidR="000430EE" w:rsidRPr="00897223" w:rsidRDefault="000430EE" w:rsidP="000430EE">
      <w:pPr>
        <w:jc w:val="right"/>
        <w:rPr>
          <w:color w:val="000000" w:themeColor="text1"/>
        </w:rPr>
      </w:pPr>
      <w:r w:rsidRPr="00897223">
        <w:rPr>
          <w:color w:val="000000" w:themeColor="text1"/>
        </w:rPr>
        <w:t>в редакции Постановления</w:t>
      </w:r>
    </w:p>
    <w:p w14:paraId="15C827F5" w14:textId="77777777" w:rsidR="000430EE" w:rsidRPr="00897223" w:rsidRDefault="000430EE" w:rsidP="000430EE">
      <w:pPr>
        <w:jc w:val="right"/>
        <w:rPr>
          <w:color w:val="000000" w:themeColor="text1"/>
        </w:rPr>
      </w:pPr>
      <w:r w:rsidRPr="00897223">
        <w:rPr>
          <w:color w:val="000000" w:themeColor="text1"/>
        </w:rPr>
        <w:t xml:space="preserve">Администрации МО «Поселок </w:t>
      </w:r>
      <w:proofErr w:type="spellStart"/>
      <w:r w:rsidRPr="00897223">
        <w:rPr>
          <w:color w:val="000000" w:themeColor="text1"/>
        </w:rPr>
        <w:t>Айхал</w:t>
      </w:r>
      <w:proofErr w:type="spellEnd"/>
      <w:r w:rsidRPr="00897223">
        <w:rPr>
          <w:color w:val="000000" w:themeColor="text1"/>
        </w:rPr>
        <w:t xml:space="preserve">» </w:t>
      </w:r>
    </w:p>
    <w:p w14:paraId="3AB19CD3" w14:textId="77777777" w:rsidR="000430EE" w:rsidRPr="00897223" w:rsidRDefault="000430EE" w:rsidP="000430EE">
      <w:pPr>
        <w:jc w:val="center"/>
        <w:rPr>
          <w:sz w:val="22"/>
          <w:szCs w:val="22"/>
        </w:rPr>
      </w:pPr>
      <w:r w:rsidRPr="00897223">
        <w:t xml:space="preserve">                                                                                                                </w:t>
      </w:r>
      <w:r w:rsidRPr="00897223">
        <w:rPr>
          <w:sz w:val="22"/>
          <w:szCs w:val="22"/>
        </w:rPr>
        <w:t>от 03.04.2020 г. № 99</w:t>
      </w:r>
    </w:p>
    <w:p w14:paraId="4ADA14AE" w14:textId="77777777" w:rsidR="000430EE" w:rsidRPr="00897223" w:rsidRDefault="000430EE" w:rsidP="000430EE">
      <w:pPr>
        <w:tabs>
          <w:tab w:val="left" w:pos="7110"/>
        </w:tabs>
        <w:rPr>
          <w:sz w:val="22"/>
          <w:szCs w:val="22"/>
        </w:rPr>
      </w:pPr>
      <w:r w:rsidRPr="00897223">
        <w:rPr>
          <w:sz w:val="22"/>
          <w:szCs w:val="22"/>
        </w:rPr>
        <w:t xml:space="preserve">                                                                                                                                от 29.12.2020 г. № 396</w:t>
      </w:r>
    </w:p>
    <w:p w14:paraId="2B5842BC" w14:textId="77777777" w:rsidR="000430EE" w:rsidRPr="00897223" w:rsidRDefault="000430EE" w:rsidP="000430EE">
      <w:pPr>
        <w:tabs>
          <w:tab w:val="left" w:pos="7080"/>
        </w:tabs>
        <w:rPr>
          <w:sz w:val="22"/>
          <w:szCs w:val="22"/>
        </w:rPr>
      </w:pPr>
      <w:r w:rsidRPr="00897223">
        <w:rPr>
          <w:b/>
          <w:sz w:val="22"/>
          <w:szCs w:val="22"/>
        </w:rPr>
        <w:t xml:space="preserve">                                                                                                                                </w:t>
      </w:r>
      <w:r w:rsidRPr="00897223">
        <w:rPr>
          <w:sz w:val="22"/>
          <w:szCs w:val="22"/>
        </w:rPr>
        <w:t>от 22.04.2021 г. № 154</w:t>
      </w:r>
    </w:p>
    <w:p w14:paraId="7404F2DF" w14:textId="77777777" w:rsidR="000430EE" w:rsidRPr="00897223" w:rsidRDefault="000430EE" w:rsidP="000430EE">
      <w:pPr>
        <w:tabs>
          <w:tab w:val="left" w:pos="7170"/>
        </w:tabs>
        <w:rPr>
          <w:sz w:val="22"/>
          <w:szCs w:val="22"/>
        </w:rPr>
      </w:pPr>
      <w:r w:rsidRPr="00897223">
        <w:rPr>
          <w:b/>
          <w:sz w:val="22"/>
          <w:szCs w:val="22"/>
        </w:rPr>
        <w:t xml:space="preserve">                                                                                                                                </w:t>
      </w:r>
      <w:r w:rsidRPr="00897223">
        <w:rPr>
          <w:sz w:val="22"/>
          <w:szCs w:val="22"/>
        </w:rPr>
        <w:t>от 30.12.2021 г. № 594</w:t>
      </w:r>
    </w:p>
    <w:p w14:paraId="7CE64746" w14:textId="77777777" w:rsidR="000430EE" w:rsidRPr="00897223" w:rsidRDefault="000430EE" w:rsidP="000430EE">
      <w:pPr>
        <w:tabs>
          <w:tab w:val="left" w:pos="7170"/>
        </w:tabs>
        <w:rPr>
          <w:sz w:val="22"/>
          <w:szCs w:val="22"/>
        </w:rPr>
      </w:pPr>
      <w:r w:rsidRPr="00897223">
        <w:rPr>
          <w:sz w:val="22"/>
          <w:szCs w:val="22"/>
        </w:rPr>
        <w:t xml:space="preserve">                                                                                                                                от 13.12.2022 г. № 628</w:t>
      </w:r>
    </w:p>
    <w:p w14:paraId="294948C9" w14:textId="77777777" w:rsidR="000430EE" w:rsidRPr="00897223" w:rsidRDefault="000430EE" w:rsidP="000430EE">
      <w:pPr>
        <w:tabs>
          <w:tab w:val="left" w:pos="7170"/>
        </w:tabs>
        <w:rPr>
          <w:sz w:val="22"/>
          <w:szCs w:val="22"/>
        </w:rPr>
      </w:pPr>
      <w:r w:rsidRPr="00897223">
        <w:rPr>
          <w:sz w:val="22"/>
          <w:szCs w:val="22"/>
        </w:rPr>
        <w:t xml:space="preserve">                                                                                                                                от 14.12.2022 г. № 639</w:t>
      </w:r>
    </w:p>
    <w:p w14:paraId="7B7A0056" w14:textId="77777777" w:rsidR="000430EE" w:rsidRPr="00897223" w:rsidRDefault="000430EE" w:rsidP="000430EE">
      <w:pPr>
        <w:tabs>
          <w:tab w:val="left" w:pos="7140"/>
          <w:tab w:val="left" w:pos="7170"/>
        </w:tabs>
        <w:rPr>
          <w:sz w:val="22"/>
          <w:szCs w:val="22"/>
        </w:rPr>
      </w:pPr>
      <w:r w:rsidRPr="00897223">
        <w:rPr>
          <w:sz w:val="22"/>
          <w:szCs w:val="22"/>
        </w:rPr>
        <w:t xml:space="preserve">                                                                                                                                от 26.01.2023 г. № 28</w:t>
      </w:r>
    </w:p>
    <w:p w14:paraId="126BE1B9" w14:textId="77777777" w:rsidR="000430EE" w:rsidRPr="00897223" w:rsidRDefault="000430EE" w:rsidP="000430EE">
      <w:pPr>
        <w:tabs>
          <w:tab w:val="left" w:pos="7140"/>
          <w:tab w:val="left" w:pos="7170"/>
        </w:tabs>
        <w:rPr>
          <w:sz w:val="22"/>
          <w:szCs w:val="22"/>
        </w:rPr>
      </w:pPr>
      <w:r w:rsidRPr="00897223">
        <w:rPr>
          <w:sz w:val="22"/>
          <w:szCs w:val="22"/>
        </w:rPr>
        <w:t xml:space="preserve">                                                                                                                                от 21.02.2023 г. № 87</w:t>
      </w:r>
    </w:p>
    <w:p w14:paraId="4FBF410F" w14:textId="77777777" w:rsidR="000430EE" w:rsidRPr="00897223" w:rsidRDefault="000430EE" w:rsidP="000430EE">
      <w:pPr>
        <w:tabs>
          <w:tab w:val="left" w:pos="7140"/>
          <w:tab w:val="left" w:pos="7170"/>
        </w:tabs>
        <w:rPr>
          <w:sz w:val="22"/>
          <w:szCs w:val="22"/>
        </w:rPr>
      </w:pPr>
      <w:r w:rsidRPr="00897223">
        <w:rPr>
          <w:sz w:val="22"/>
          <w:szCs w:val="22"/>
        </w:rPr>
        <w:t xml:space="preserve">                                                                                                                                от 13.03.2023 г. № 124</w:t>
      </w:r>
    </w:p>
    <w:p w14:paraId="772FC7E5" w14:textId="77777777" w:rsidR="000430EE" w:rsidRPr="00897223" w:rsidRDefault="000430EE" w:rsidP="000430EE">
      <w:pPr>
        <w:jc w:val="center"/>
        <w:rPr>
          <w:sz w:val="22"/>
          <w:szCs w:val="22"/>
        </w:rPr>
      </w:pPr>
      <w:r w:rsidRPr="00897223">
        <w:rPr>
          <w:b/>
          <w:sz w:val="22"/>
          <w:szCs w:val="22"/>
        </w:rPr>
        <w:t xml:space="preserve">                                         </w:t>
      </w:r>
      <w:r w:rsidRPr="00897223">
        <w:rPr>
          <w:szCs w:val="22"/>
        </w:rPr>
        <w:t xml:space="preserve">                                                                            </w:t>
      </w:r>
      <w:r w:rsidRPr="00897223">
        <w:rPr>
          <w:sz w:val="22"/>
          <w:szCs w:val="22"/>
        </w:rPr>
        <w:t>от 30.10.2023 г. № 609</w:t>
      </w:r>
    </w:p>
    <w:p w14:paraId="7F148829" w14:textId="77777777" w:rsidR="000430EE" w:rsidRPr="00897223" w:rsidRDefault="000430EE" w:rsidP="000430EE">
      <w:pPr>
        <w:jc w:val="center"/>
        <w:rPr>
          <w:szCs w:val="22"/>
        </w:rPr>
      </w:pPr>
      <w:r w:rsidRPr="00897223">
        <w:rPr>
          <w:sz w:val="22"/>
          <w:szCs w:val="22"/>
        </w:rPr>
        <w:t xml:space="preserve">                                                                                                                           от 30.11.2023 г. № 736</w:t>
      </w:r>
    </w:p>
    <w:p w14:paraId="51B8835B" w14:textId="77777777" w:rsidR="000430EE" w:rsidRPr="00897223" w:rsidRDefault="000430EE" w:rsidP="000430EE">
      <w:pPr>
        <w:jc w:val="center"/>
        <w:rPr>
          <w:sz w:val="22"/>
          <w:szCs w:val="22"/>
        </w:rPr>
      </w:pPr>
      <w:r w:rsidRPr="00897223">
        <w:rPr>
          <w:b/>
          <w:sz w:val="22"/>
          <w:szCs w:val="22"/>
        </w:rPr>
        <w:t xml:space="preserve">                                                                                                                            </w:t>
      </w:r>
      <w:r w:rsidRPr="00897223">
        <w:rPr>
          <w:sz w:val="22"/>
          <w:szCs w:val="22"/>
        </w:rPr>
        <w:t>от 28.12.2023 г. № 844</w:t>
      </w:r>
    </w:p>
    <w:p w14:paraId="2E941AA4" w14:textId="77777777" w:rsidR="000430EE" w:rsidRPr="00897223" w:rsidRDefault="000430EE" w:rsidP="000430EE">
      <w:pPr>
        <w:jc w:val="center"/>
        <w:rPr>
          <w:sz w:val="22"/>
          <w:szCs w:val="22"/>
        </w:rPr>
      </w:pPr>
      <w:r w:rsidRPr="00897223">
        <w:rPr>
          <w:b/>
          <w:sz w:val="22"/>
          <w:szCs w:val="22"/>
        </w:rPr>
        <w:t xml:space="preserve">                                                                                                                          </w:t>
      </w:r>
      <w:r w:rsidRPr="00897223">
        <w:rPr>
          <w:sz w:val="22"/>
          <w:szCs w:val="22"/>
        </w:rPr>
        <w:t>от 30.01.2024 г. № 21</w:t>
      </w:r>
    </w:p>
    <w:p w14:paraId="02CEE497" w14:textId="77777777" w:rsidR="000430EE" w:rsidRPr="00897223" w:rsidRDefault="000430EE" w:rsidP="000430EE">
      <w:pPr>
        <w:jc w:val="center"/>
        <w:rPr>
          <w:sz w:val="22"/>
          <w:szCs w:val="22"/>
        </w:rPr>
      </w:pPr>
    </w:p>
    <w:p w14:paraId="5624349E" w14:textId="77777777" w:rsidR="000430EE" w:rsidRPr="00897223" w:rsidRDefault="000430EE" w:rsidP="000430EE">
      <w:pPr>
        <w:jc w:val="center"/>
        <w:rPr>
          <w:b/>
          <w:sz w:val="22"/>
          <w:szCs w:val="22"/>
        </w:rPr>
      </w:pPr>
    </w:p>
    <w:p w14:paraId="46038158" w14:textId="77777777" w:rsidR="000430EE" w:rsidRPr="00897223" w:rsidRDefault="000430EE" w:rsidP="000430EE">
      <w:pPr>
        <w:jc w:val="center"/>
        <w:rPr>
          <w:b/>
          <w:sz w:val="22"/>
          <w:szCs w:val="22"/>
        </w:rPr>
      </w:pPr>
    </w:p>
    <w:p w14:paraId="0F85E5B0" w14:textId="77777777" w:rsidR="000430EE" w:rsidRPr="00897223" w:rsidRDefault="000430EE" w:rsidP="000430EE">
      <w:pPr>
        <w:jc w:val="center"/>
        <w:rPr>
          <w:b/>
          <w:sz w:val="22"/>
          <w:szCs w:val="22"/>
        </w:rPr>
      </w:pPr>
    </w:p>
    <w:p w14:paraId="1EC946D0" w14:textId="77777777" w:rsidR="000430EE" w:rsidRPr="00897223" w:rsidRDefault="000430EE" w:rsidP="000430EE">
      <w:pPr>
        <w:jc w:val="center"/>
        <w:rPr>
          <w:b/>
          <w:sz w:val="22"/>
          <w:szCs w:val="22"/>
        </w:rPr>
      </w:pPr>
    </w:p>
    <w:p w14:paraId="2AAE640B" w14:textId="77777777" w:rsidR="000430EE" w:rsidRPr="00897223" w:rsidRDefault="000430EE" w:rsidP="000430EE">
      <w:pPr>
        <w:jc w:val="center"/>
        <w:rPr>
          <w:b/>
          <w:sz w:val="22"/>
          <w:szCs w:val="22"/>
        </w:rPr>
      </w:pPr>
    </w:p>
    <w:p w14:paraId="7F40C299" w14:textId="77777777" w:rsidR="000430EE" w:rsidRPr="00897223" w:rsidRDefault="000430EE" w:rsidP="000430EE">
      <w:pPr>
        <w:jc w:val="center"/>
        <w:rPr>
          <w:b/>
          <w:sz w:val="22"/>
          <w:szCs w:val="22"/>
        </w:rPr>
      </w:pPr>
    </w:p>
    <w:p w14:paraId="72766828" w14:textId="77777777" w:rsidR="000430EE" w:rsidRPr="00897223" w:rsidRDefault="000430EE" w:rsidP="000430EE">
      <w:pPr>
        <w:jc w:val="center"/>
        <w:rPr>
          <w:b/>
          <w:sz w:val="22"/>
          <w:szCs w:val="22"/>
        </w:rPr>
      </w:pPr>
    </w:p>
    <w:p w14:paraId="4386BB0B" w14:textId="77777777" w:rsidR="000430EE" w:rsidRPr="00897223" w:rsidRDefault="000430EE" w:rsidP="000430EE">
      <w:pPr>
        <w:jc w:val="center"/>
        <w:rPr>
          <w:b/>
          <w:sz w:val="22"/>
          <w:szCs w:val="22"/>
        </w:rPr>
      </w:pPr>
      <w:r w:rsidRPr="00897223">
        <w:rPr>
          <w:b/>
          <w:sz w:val="22"/>
          <w:szCs w:val="22"/>
        </w:rPr>
        <w:t>МУНИЦИПАЛЬНАЯ ПРОГРАММА МО «ПОСЕЛОК АЙХАЛ»</w:t>
      </w:r>
    </w:p>
    <w:p w14:paraId="22C28038" w14:textId="77777777" w:rsidR="000430EE" w:rsidRPr="00897223" w:rsidRDefault="000430EE" w:rsidP="000430EE">
      <w:pPr>
        <w:jc w:val="center"/>
        <w:rPr>
          <w:sz w:val="22"/>
          <w:szCs w:val="22"/>
        </w:rPr>
      </w:pPr>
      <w:r w:rsidRPr="00897223">
        <w:rPr>
          <w:b/>
          <w:sz w:val="22"/>
          <w:szCs w:val="22"/>
        </w:rPr>
        <w:t>«ОБЕСПЕЧЕНИЕ КАЧЕСТВЕННЫМ ЖИЛЬЕМ НА 2019-2025 ГОДЫ».</w:t>
      </w:r>
    </w:p>
    <w:p w14:paraId="1ABDBB6A" w14:textId="77777777" w:rsidR="000430EE" w:rsidRPr="00897223" w:rsidRDefault="000430EE" w:rsidP="000430EE">
      <w:pPr>
        <w:jc w:val="center"/>
        <w:rPr>
          <w:b/>
          <w:bCs/>
          <w:sz w:val="22"/>
          <w:szCs w:val="22"/>
        </w:rPr>
      </w:pPr>
    </w:p>
    <w:p w14:paraId="7BCB8787" w14:textId="77777777" w:rsidR="000430EE" w:rsidRPr="00897223" w:rsidRDefault="000430EE" w:rsidP="000430EE">
      <w:pPr>
        <w:jc w:val="center"/>
        <w:rPr>
          <w:b/>
          <w:bCs/>
          <w:sz w:val="22"/>
          <w:szCs w:val="22"/>
        </w:rPr>
      </w:pPr>
    </w:p>
    <w:p w14:paraId="4A1B44D2" w14:textId="77777777" w:rsidR="000430EE" w:rsidRPr="00897223" w:rsidRDefault="000430EE" w:rsidP="000430EE">
      <w:pPr>
        <w:jc w:val="center"/>
        <w:rPr>
          <w:b/>
          <w:bCs/>
          <w:sz w:val="22"/>
          <w:szCs w:val="22"/>
        </w:rPr>
      </w:pPr>
    </w:p>
    <w:p w14:paraId="132C1305" w14:textId="77777777" w:rsidR="000430EE" w:rsidRPr="00897223" w:rsidRDefault="000430EE" w:rsidP="000430EE">
      <w:pPr>
        <w:jc w:val="center"/>
        <w:rPr>
          <w:b/>
          <w:bCs/>
          <w:sz w:val="22"/>
          <w:szCs w:val="22"/>
        </w:rPr>
      </w:pPr>
    </w:p>
    <w:p w14:paraId="1CE25B6B" w14:textId="77777777" w:rsidR="000430EE" w:rsidRPr="00897223" w:rsidRDefault="000430EE" w:rsidP="000430EE">
      <w:pPr>
        <w:jc w:val="center"/>
        <w:rPr>
          <w:b/>
          <w:bCs/>
          <w:sz w:val="22"/>
          <w:szCs w:val="22"/>
        </w:rPr>
      </w:pPr>
    </w:p>
    <w:p w14:paraId="32D9DEFB" w14:textId="77777777" w:rsidR="000430EE" w:rsidRPr="00897223" w:rsidRDefault="000430EE" w:rsidP="000430EE">
      <w:pPr>
        <w:jc w:val="center"/>
        <w:rPr>
          <w:b/>
          <w:bCs/>
          <w:sz w:val="22"/>
          <w:szCs w:val="22"/>
        </w:rPr>
      </w:pPr>
    </w:p>
    <w:p w14:paraId="6B4C051E" w14:textId="77777777" w:rsidR="000430EE" w:rsidRPr="00897223" w:rsidRDefault="000430EE" w:rsidP="000430EE">
      <w:pPr>
        <w:jc w:val="center"/>
        <w:rPr>
          <w:b/>
          <w:bCs/>
          <w:sz w:val="22"/>
          <w:szCs w:val="22"/>
        </w:rPr>
      </w:pPr>
    </w:p>
    <w:p w14:paraId="5E6D4A1B" w14:textId="77777777" w:rsidR="000430EE" w:rsidRPr="00897223" w:rsidRDefault="000430EE" w:rsidP="000430EE">
      <w:pPr>
        <w:jc w:val="center"/>
        <w:rPr>
          <w:b/>
          <w:bCs/>
          <w:sz w:val="22"/>
          <w:szCs w:val="22"/>
        </w:rPr>
      </w:pPr>
    </w:p>
    <w:p w14:paraId="21C0D18A" w14:textId="77777777" w:rsidR="000430EE" w:rsidRPr="00897223" w:rsidRDefault="000430EE" w:rsidP="000430EE">
      <w:pPr>
        <w:jc w:val="center"/>
        <w:rPr>
          <w:b/>
          <w:bCs/>
          <w:sz w:val="22"/>
          <w:szCs w:val="22"/>
        </w:rPr>
      </w:pPr>
    </w:p>
    <w:p w14:paraId="7D336BE7" w14:textId="77777777" w:rsidR="000430EE" w:rsidRPr="00897223" w:rsidRDefault="000430EE" w:rsidP="000430EE">
      <w:pPr>
        <w:jc w:val="center"/>
        <w:rPr>
          <w:b/>
          <w:bCs/>
          <w:sz w:val="22"/>
          <w:szCs w:val="22"/>
        </w:rPr>
      </w:pPr>
    </w:p>
    <w:p w14:paraId="38BF75C7" w14:textId="77777777" w:rsidR="000430EE" w:rsidRPr="00897223" w:rsidRDefault="000430EE" w:rsidP="000430EE">
      <w:pPr>
        <w:jc w:val="center"/>
        <w:rPr>
          <w:b/>
          <w:bCs/>
          <w:sz w:val="22"/>
          <w:szCs w:val="22"/>
        </w:rPr>
      </w:pPr>
    </w:p>
    <w:p w14:paraId="24162CAF" w14:textId="77777777" w:rsidR="000430EE" w:rsidRPr="00897223" w:rsidRDefault="000430EE" w:rsidP="000430EE">
      <w:pPr>
        <w:jc w:val="center"/>
        <w:rPr>
          <w:b/>
          <w:bCs/>
          <w:sz w:val="22"/>
          <w:szCs w:val="22"/>
        </w:rPr>
      </w:pPr>
    </w:p>
    <w:p w14:paraId="01BD03CE" w14:textId="77777777" w:rsidR="000430EE" w:rsidRPr="00897223" w:rsidRDefault="000430EE" w:rsidP="000430EE">
      <w:pPr>
        <w:jc w:val="center"/>
        <w:rPr>
          <w:b/>
          <w:bCs/>
          <w:sz w:val="22"/>
          <w:szCs w:val="22"/>
        </w:rPr>
      </w:pPr>
    </w:p>
    <w:p w14:paraId="4B479B3A" w14:textId="77777777" w:rsidR="000430EE" w:rsidRPr="00897223" w:rsidRDefault="000430EE" w:rsidP="000430EE">
      <w:pPr>
        <w:jc w:val="center"/>
        <w:rPr>
          <w:b/>
          <w:bCs/>
          <w:sz w:val="22"/>
          <w:szCs w:val="22"/>
        </w:rPr>
      </w:pPr>
    </w:p>
    <w:p w14:paraId="151ACC0E" w14:textId="77777777" w:rsidR="000430EE" w:rsidRPr="00897223" w:rsidRDefault="000430EE" w:rsidP="000430EE">
      <w:pPr>
        <w:jc w:val="center"/>
        <w:rPr>
          <w:b/>
          <w:bCs/>
          <w:sz w:val="22"/>
          <w:szCs w:val="22"/>
        </w:rPr>
      </w:pPr>
    </w:p>
    <w:p w14:paraId="4012E03F" w14:textId="77777777" w:rsidR="000430EE" w:rsidRPr="00897223" w:rsidRDefault="000430EE" w:rsidP="000430EE">
      <w:pPr>
        <w:jc w:val="center"/>
        <w:rPr>
          <w:b/>
          <w:bCs/>
          <w:sz w:val="22"/>
          <w:szCs w:val="22"/>
        </w:rPr>
      </w:pPr>
    </w:p>
    <w:p w14:paraId="2F319C57" w14:textId="77777777" w:rsidR="000430EE" w:rsidRPr="00897223" w:rsidRDefault="000430EE" w:rsidP="000430EE">
      <w:pPr>
        <w:jc w:val="center"/>
        <w:rPr>
          <w:b/>
          <w:bCs/>
          <w:sz w:val="22"/>
          <w:szCs w:val="22"/>
        </w:rPr>
      </w:pPr>
    </w:p>
    <w:p w14:paraId="1D478C13" w14:textId="77777777" w:rsidR="000430EE" w:rsidRPr="00897223" w:rsidRDefault="000430EE" w:rsidP="000430EE">
      <w:pPr>
        <w:jc w:val="center"/>
        <w:rPr>
          <w:b/>
          <w:bCs/>
          <w:sz w:val="22"/>
          <w:szCs w:val="22"/>
        </w:rPr>
      </w:pPr>
    </w:p>
    <w:p w14:paraId="5CD57FE7" w14:textId="77777777" w:rsidR="000430EE" w:rsidRPr="00897223" w:rsidRDefault="000430EE" w:rsidP="000430EE">
      <w:pPr>
        <w:jc w:val="center"/>
        <w:rPr>
          <w:b/>
          <w:bCs/>
          <w:sz w:val="22"/>
          <w:szCs w:val="22"/>
        </w:rPr>
      </w:pPr>
    </w:p>
    <w:p w14:paraId="0598BA4E" w14:textId="77777777" w:rsidR="000430EE" w:rsidRPr="00897223" w:rsidRDefault="000430EE" w:rsidP="000430EE">
      <w:pPr>
        <w:jc w:val="center"/>
        <w:rPr>
          <w:b/>
          <w:bCs/>
          <w:sz w:val="22"/>
          <w:szCs w:val="22"/>
        </w:rPr>
      </w:pPr>
    </w:p>
    <w:p w14:paraId="4F2FFFB4" w14:textId="77777777" w:rsidR="000430EE" w:rsidRPr="00897223" w:rsidRDefault="000430EE" w:rsidP="000430EE">
      <w:pPr>
        <w:jc w:val="center"/>
        <w:rPr>
          <w:b/>
          <w:bCs/>
          <w:sz w:val="22"/>
          <w:szCs w:val="22"/>
        </w:rPr>
      </w:pPr>
    </w:p>
    <w:p w14:paraId="7F716D29" w14:textId="77777777" w:rsidR="000430EE" w:rsidRPr="00897223" w:rsidRDefault="000430EE" w:rsidP="000430EE">
      <w:pPr>
        <w:rPr>
          <w:b/>
          <w:bCs/>
          <w:sz w:val="22"/>
          <w:szCs w:val="22"/>
        </w:rPr>
      </w:pPr>
    </w:p>
    <w:p w14:paraId="3D75B6C1" w14:textId="77777777" w:rsidR="000430EE" w:rsidRPr="00897223" w:rsidRDefault="000430EE" w:rsidP="000430EE">
      <w:pPr>
        <w:jc w:val="center"/>
        <w:rPr>
          <w:b/>
          <w:bCs/>
          <w:sz w:val="22"/>
          <w:szCs w:val="22"/>
        </w:rPr>
      </w:pPr>
    </w:p>
    <w:p w14:paraId="67F0E380" w14:textId="77777777" w:rsidR="000430EE" w:rsidRPr="00897223" w:rsidRDefault="000430EE" w:rsidP="000430EE">
      <w:pPr>
        <w:jc w:val="center"/>
        <w:rPr>
          <w:b/>
          <w:bCs/>
          <w:sz w:val="22"/>
          <w:szCs w:val="22"/>
        </w:rPr>
      </w:pPr>
      <w:r w:rsidRPr="00897223">
        <w:rPr>
          <w:b/>
          <w:bCs/>
          <w:sz w:val="22"/>
          <w:szCs w:val="22"/>
        </w:rPr>
        <w:t xml:space="preserve">п. </w:t>
      </w:r>
      <w:proofErr w:type="spellStart"/>
      <w:r w:rsidRPr="00897223">
        <w:rPr>
          <w:b/>
          <w:bCs/>
          <w:sz w:val="22"/>
          <w:szCs w:val="22"/>
        </w:rPr>
        <w:t>Айхал</w:t>
      </w:r>
      <w:proofErr w:type="spellEnd"/>
      <w:r w:rsidRPr="00897223">
        <w:rPr>
          <w:b/>
          <w:bCs/>
          <w:sz w:val="22"/>
          <w:szCs w:val="22"/>
        </w:rPr>
        <w:t xml:space="preserve"> </w:t>
      </w:r>
    </w:p>
    <w:p w14:paraId="1F549A17" w14:textId="77777777" w:rsidR="000430EE" w:rsidRPr="00897223" w:rsidRDefault="000430EE" w:rsidP="000430EE">
      <w:pPr>
        <w:jc w:val="center"/>
        <w:rPr>
          <w:b/>
          <w:bCs/>
          <w:sz w:val="22"/>
          <w:szCs w:val="22"/>
        </w:rPr>
      </w:pPr>
      <w:r w:rsidRPr="00897223">
        <w:rPr>
          <w:b/>
          <w:bCs/>
          <w:sz w:val="22"/>
          <w:szCs w:val="22"/>
        </w:rPr>
        <w:t>2021 год</w:t>
      </w:r>
    </w:p>
    <w:p w14:paraId="0BA8301D" w14:textId="77777777" w:rsidR="000430EE" w:rsidRPr="00897223" w:rsidRDefault="000430EE" w:rsidP="000430EE">
      <w:pPr>
        <w:jc w:val="center"/>
        <w:rPr>
          <w:b/>
          <w:bCs/>
          <w:sz w:val="22"/>
          <w:szCs w:val="22"/>
        </w:rPr>
      </w:pPr>
    </w:p>
    <w:p w14:paraId="4E4A6E26" w14:textId="77777777" w:rsidR="000430EE" w:rsidRPr="00897223" w:rsidRDefault="000430EE" w:rsidP="000430EE">
      <w:pPr>
        <w:jc w:val="center"/>
        <w:rPr>
          <w:b/>
          <w:bCs/>
        </w:rPr>
      </w:pPr>
    </w:p>
    <w:p w14:paraId="187088B1" w14:textId="77777777" w:rsidR="000430EE" w:rsidRPr="00897223" w:rsidRDefault="000430EE" w:rsidP="000430EE">
      <w:pPr>
        <w:jc w:val="center"/>
        <w:rPr>
          <w:b/>
          <w:bCs/>
        </w:rPr>
      </w:pPr>
    </w:p>
    <w:p w14:paraId="30389C75" w14:textId="77777777" w:rsidR="000430EE" w:rsidRPr="00897223" w:rsidRDefault="000430EE" w:rsidP="000430EE">
      <w:pPr>
        <w:jc w:val="center"/>
        <w:rPr>
          <w:b/>
          <w:bCs/>
        </w:rPr>
      </w:pPr>
      <w:r w:rsidRPr="00897223">
        <w:rPr>
          <w:b/>
          <w:bCs/>
        </w:rPr>
        <w:t xml:space="preserve">ПАСПОРТ </w:t>
      </w:r>
    </w:p>
    <w:p w14:paraId="06D70A27" w14:textId="77777777" w:rsidR="000430EE" w:rsidRPr="00897223" w:rsidRDefault="000430EE" w:rsidP="000430EE">
      <w:pPr>
        <w:jc w:val="center"/>
      </w:pPr>
    </w:p>
    <w:tbl>
      <w:tblPr>
        <w:tblW w:w="1091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2"/>
        <w:gridCol w:w="1273"/>
        <w:gridCol w:w="1279"/>
        <w:gridCol w:w="1142"/>
        <w:gridCol w:w="1133"/>
        <w:gridCol w:w="992"/>
        <w:gridCol w:w="993"/>
        <w:gridCol w:w="855"/>
      </w:tblGrid>
      <w:tr w:rsidR="000430EE" w:rsidRPr="00897223" w14:paraId="356BB7F8"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02AD1EE3" w14:textId="77777777" w:rsidR="000430EE" w:rsidRPr="00897223" w:rsidRDefault="000430EE" w:rsidP="000430EE">
            <w:r w:rsidRPr="00897223">
              <w:t>Наименование программы</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46869E17" w14:textId="77777777" w:rsidR="000430EE" w:rsidRPr="00897223" w:rsidRDefault="000430EE" w:rsidP="000430EE">
            <w:r w:rsidRPr="00897223">
              <w:t xml:space="preserve">Муниципальная программа МО «Посёлок </w:t>
            </w:r>
            <w:proofErr w:type="spellStart"/>
            <w:r w:rsidRPr="00897223">
              <w:t>Айхал</w:t>
            </w:r>
            <w:proofErr w:type="spellEnd"/>
            <w:r w:rsidRPr="00897223">
              <w:t xml:space="preserve">» «Обеспечение качественным жильем на 2019-2025 годы» (далее - Программа) </w:t>
            </w:r>
          </w:p>
        </w:tc>
      </w:tr>
      <w:tr w:rsidR="000430EE" w:rsidRPr="00897223" w14:paraId="1417E8A6"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007D66E3" w14:textId="77777777" w:rsidR="000430EE" w:rsidRPr="00897223" w:rsidRDefault="000430EE" w:rsidP="000430EE">
            <w:r w:rsidRPr="00897223">
              <w:rPr>
                <w:bCs/>
              </w:rPr>
              <w:t>Цели муниципальной Программы</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65E0B202" w14:textId="77777777" w:rsidR="000430EE" w:rsidRPr="00897223" w:rsidRDefault="000430EE" w:rsidP="000430EE">
            <w:pPr>
              <w:jc w:val="both"/>
              <w:rPr>
                <w:rFonts w:eastAsia="Calibri"/>
                <w:lang w:eastAsia="en-US"/>
              </w:rPr>
            </w:pPr>
            <w:r w:rsidRPr="00897223">
              <w:rPr>
                <w:rFonts w:eastAsia="Calibri"/>
                <w:lang w:eastAsia="en-US"/>
              </w:rPr>
              <w:t>Основными целями муниципальной программы являются:</w:t>
            </w:r>
          </w:p>
          <w:p w14:paraId="7819E29F" w14:textId="77777777" w:rsidR="000430EE" w:rsidRPr="00897223" w:rsidRDefault="000430EE" w:rsidP="000430EE">
            <w:r w:rsidRPr="00897223">
              <w:t>Создание безопасных и благоприятных условий проживания граждан, их переселение из аварийного жилищного фонда</w:t>
            </w:r>
          </w:p>
        </w:tc>
      </w:tr>
      <w:tr w:rsidR="000430EE" w:rsidRPr="00897223" w14:paraId="3465FAE5"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7444D795" w14:textId="77777777" w:rsidR="000430EE" w:rsidRPr="00897223" w:rsidRDefault="000430EE" w:rsidP="000430EE">
            <w:pPr>
              <w:rPr>
                <w:bCs/>
              </w:rPr>
            </w:pPr>
            <w:r w:rsidRPr="00897223">
              <w:rPr>
                <w:bCs/>
              </w:rPr>
              <w:t>Задачи муниципальной программы</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100F6093" w14:textId="77777777" w:rsidR="000430EE" w:rsidRPr="00897223" w:rsidRDefault="000430EE" w:rsidP="000430EE">
            <w:r w:rsidRPr="00897223">
              <w:t>Основными задачами Программы являются:</w:t>
            </w:r>
          </w:p>
          <w:p w14:paraId="38F89B2E" w14:textId="77777777" w:rsidR="000430EE" w:rsidRPr="00897223" w:rsidRDefault="000430EE" w:rsidP="000430EE">
            <w:pPr>
              <w:jc w:val="both"/>
            </w:pPr>
            <w:r w:rsidRPr="00897223">
              <w:t>Создание безопасных и благоприятных условий проживания граждан, их переселение из аварийного жилищного фонда.</w:t>
            </w:r>
          </w:p>
        </w:tc>
      </w:tr>
      <w:tr w:rsidR="000430EE" w:rsidRPr="00897223" w14:paraId="28BEA4DE"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4756EC19" w14:textId="77777777" w:rsidR="000430EE" w:rsidRPr="00897223" w:rsidRDefault="000430EE" w:rsidP="000430EE">
            <w:r w:rsidRPr="00897223">
              <w:t xml:space="preserve">Координатор Программы      </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6CAC4ACE" w14:textId="77777777" w:rsidR="000430EE" w:rsidRPr="00897223" w:rsidRDefault="000430EE" w:rsidP="000430EE">
            <w:pPr>
              <w:jc w:val="both"/>
            </w:pPr>
            <w:r w:rsidRPr="00897223">
              <w:t xml:space="preserve">Глава МО «Посёлок </w:t>
            </w:r>
            <w:proofErr w:type="spellStart"/>
            <w:r w:rsidRPr="00897223">
              <w:t>Айхал</w:t>
            </w:r>
            <w:proofErr w:type="spellEnd"/>
            <w:r w:rsidRPr="00897223">
              <w:t>»</w:t>
            </w:r>
          </w:p>
        </w:tc>
      </w:tr>
      <w:tr w:rsidR="000430EE" w:rsidRPr="00897223" w14:paraId="52256E72" w14:textId="77777777" w:rsidTr="000430EE">
        <w:trPr>
          <w:trHeight w:val="525"/>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4C79F02" w14:textId="77777777" w:rsidR="000430EE" w:rsidRPr="00897223" w:rsidRDefault="000430EE" w:rsidP="000430EE">
            <w:proofErr w:type="gramStart"/>
            <w:r w:rsidRPr="00897223">
              <w:t>Заказчик  муниципальной</w:t>
            </w:r>
            <w:proofErr w:type="gramEnd"/>
            <w:r w:rsidRPr="00897223">
              <w:t xml:space="preserve"> Программы</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692BD8B4" w14:textId="77777777" w:rsidR="000430EE" w:rsidRPr="00897223" w:rsidRDefault="000430EE" w:rsidP="000430EE">
            <w:pPr>
              <w:jc w:val="both"/>
            </w:pPr>
            <w:r w:rsidRPr="00897223">
              <w:t xml:space="preserve">Администрация МО «Посёлок </w:t>
            </w:r>
            <w:proofErr w:type="spellStart"/>
            <w:r w:rsidRPr="00897223">
              <w:t>Айхал</w:t>
            </w:r>
            <w:proofErr w:type="spellEnd"/>
            <w:r w:rsidRPr="00897223">
              <w:t>»</w:t>
            </w:r>
          </w:p>
        </w:tc>
      </w:tr>
      <w:tr w:rsidR="000430EE" w:rsidRPr="00897223" w14:paraId="676A0B0D" w14:textId="77777777" w:rsidTr="000430EE">
        <w:trPr>
          <w:trHeight w:val="555"/>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10AEB54" w14:textId="77777777" w:rsidR="000430EE" w:rsidRPr="00897223" w:rsidRDefault="000430EE" w:rsidP="000430EE">
            <w:proofErr w:type="gramStart"/>
            <w:r w:rsidRPr="00897223">
              <w:t>Сроки  реализации</w:t>
            </w:r>
            <w:proofErr w:type="gramEnd"/>
            <w:r w:rsidRPr="00897223">
              <w:t xml:space="preserve"> Программы </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1AF295D0" w14:textId="77777777" w:rsidR="000430EE" w:rsidRPr="00897223" w:rsidRDefault="000430EE" w:rsidP="000430EE">
            <w:pPr>
              <w:jc w:val="both"/>
            </w:pPr>
            <w:r w:rsidRPr="00897223">
              <w:t xml:space="preserve"> 2019-2025 гг.</w:t>
            </w:r>
          </w:p>
        </w:tc>
      </w:tr>
      <w:tr w:rsidR="000430EE" w:rsidRPr="00897223" w14:paraId="2F9107C1"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6A36E9CB" w14:textId="77777777" w:rsidR="000430EE" w:rsidRPr="00897223" w:rsidRDefault="000430EE" w:rsidP="000430EE">
            <w:r w:rsidRPr="00897223">
              <w:t>Основные разработчики Программы</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57B400D6" w14:textId="77777777" w:rsidR="000430EE" w:rsidRPr="00897223" w:rsidRDefault="000430EE" w:rsidP="000430EE">
            <w:r w:rsidRPr="00897223">
              <w:t xml:space="preserve">Администрация МО «Посёлок </w:t>
            </w:r>
            <w:proofErr w:type="spellStart"/>
            <w:r w:rsidRPr="00897223">
              <w:t>Айхал</w:t>
            </w:r>
            <w:proofErr w:type="spellEnd"/>
            <w:r w:rsidRPr="00897223">
              <w:t>»</w:t>
            </w:r>
          </w:p>
        </w:tc>
      </w:tr>
      <w:tr w:rsidR="000430EE" w:rsidRPr="00897223" w14:paraId="7BF309BF" w14:textId="77777777" w:rsidTr="000430EE">
        <w:trPr>
          <w:trHeight w:val="110"/>
        </w:trPr>
        <w:tc>
          <w:tcPr>
            <w:tcW w:w="1980" w:type="dxa"/>
            <w:vMerge w:val="restart"/>
            <w:tcBorders>
              <w:top w:val="single" w:sz="4" w:space="0" w:color="auto"/>
              <w:left w:val="single" w:sz="4" w:space="0" w:color="auto"/>
              <w:right w:val="single" w:sz="4" w:space="0" w:color="auto"/>
            </w:tcBorders>
            <w:shd w:val="clear" w:color="auto" w:fill="auto"/>
          </w:tcPr>
          <w:p w14:paraId="69E3542C" w14:textId="77777777" w:rsidR="000430EE" w:rsidRPr="00897223" w:rsidRDefault="000430EE" w:rsidP="000430EE">
            <w:pPr>
              <w:rPr>
                <w:b/>
              </w:rPr>
            </w:pPr>
            <w:r w:rsidRPr="00897223">
              <w:rPr>
                <w:b/>
              </w:rPr>
              <w:t>Объем и источники финансирования, за счет средств местного бюджета, бюджета АК «АЛРОСА» (ПАО), гос. бюджета РС (Я)</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51210CC0" w14:textId="77777777" w:rsidR="000430EE" w:rsidRPr="00897223" w:rsidRDefault="000430EE" w:rsidP="000430EE">
            <w:pPr>
              <w:jc w:val="both"/>
            </w:pPr>
            <w:r w:rsidRPr="00897223">
              <w:t>Расходы (</w:t>
            </w:r>
            <w:proofErr w:type="spellStart"/>
            <w:r w:rsidRPr="00897223">
              <w:t>тыс.рублей</w:t>
            </w:r>
            <w:proofErr w:type="spellEnd"/>
            <w:r w:rsidRPr="00897223">
              <w:t>)</w:t>
            </w:r>
          </w:p>
        </w:tc>
      </w:tr>
      <w:tr w:rsidR="000430EE" w:rsidRPr="00897223" w14:paraId="7C70AFA2" w14:textId="77777777" w:rsidTr="000430EE">
        <w:trPr>
          <w:trHeight w:val="110"/>
        </w:trPr>
        <w:tc>
          <w:tcPr>
            <w:tcW w:w="1980" w:type="dxa"/>
            <w:vMerge/>
            <w:tcBorders>
              <w:left w:val="single" w:sz="4" w:space="0" w:color="auto"/>
              <w:right w:val="single" w:sz="4" w:space="0" w:color="auto"/>
            </w:tcBorders>
            <w:shd w:val="clear" w:color="auto" w:fill="auto"/>
          </w:tcPr>
          <w:p w14:paraId="35C9E916" w14:textId="77777777" w:rsidR="000430EE" w:rsidRPr="00897223" w:rsidRDefault="000430EE" w:rsidP="000430EE"/>
        </w:tc>
        <w:tc>
          <w:tcPr>
            <w:tcW w:w="1272" w:type="dxa"/>
            <w:tcBorders>
              <w:top w:val="single" w:sz="4" w:space="0" w:color="auto"/>
              <w:left w:val="single" w:sz="4" w:space="0" w:color="auto"/>
              <w:bottom w:val="single" w:sz="4" w:space="0" w:color="auto"/>
              <w:right w:val="single" w:sz="4" w:space="0" w:color="auto"/>
            </w:tcBorders>
            <w:shd w:val="clear" w:color="auto" w:fill="auto"/>
          </w:tcPr>
          <w:p w14:paraId="1DFFBED8" w14:textId="77777777" w:rsidR="000430EE" w:rsidRPr="00897223" w:rsidRDefault="000430EE" w:rsidP="000430EE">
            <w:pPr>
              <w:jc w:val="center"/>
              <w:rPr>
                <w:b/>
              </w:rPr>
            </w:pPr>
            <w:r w:rsidRPr="00897223">
              <w:rPr>
                <w:b/>
              </w:rPr>
              <w:t>Итого</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74933BD" w14:textId="77777777" w:rsidR="000430EE" w:rsidRPr="00897223" w:rsidRDefault="000430EE" w:rsidP="000430EE">
            <w:pPr>
              <w:jc w:val="center"/>
              <w:rPr>
                <w:b/>
              </w:rPr>
            </w:pPr>
            <w:r w:rsidRPr="00897223">
              <w:rPr>
                <w:b/>
              </w:rPr>
              <w:t>2019 г.</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4E52E09B" w14:textId="77777777" w:rsidR="000430EE" w:rsidRPr="00897223" w:rsidRDefault="000430EE" w:rsidP="000430EE">
            <w:pPr>
              <w:jc w:val="center"/>
              <w:rPr>
                <w:b/>
              </w:rPr>
            </w:pPr>
            <w:r w:rsidRPr="00897223">
              <w:rPr>
                <w:b/>
              </w:rPr>
              <w:t>2020 г.</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C7F7964" w14:textId="77777777" w:rsidR="000430EE" w:rsidRPr="00897223" w:rsidRDefault="000430EE" w:rsidP="000430EE">
            <w:pPr>
              <w:jc w:val="center"/>
              <w:rPr>
                <w:b/>
              </w:rPr>
            </w:pPr>
            <w:r w:rsidRPr="00897223">
              <w:rPr>
                <w:b/>
              </w:rPr>
              <w:t>2021 г.</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160DE6D" w14:textId="77777777" w:rsidR="000430EE" w:rsidRPr="00897223" w:rsidRDefault="000430EE" w:rsidP="000430EE">
            <w:pPr>
              <w:jc w:val="center"/>
              <w:rPr>
                <w:b/>
              </w:rPr>
            </w:pPr>
            <w:r w:rsidRPr="00897223">
              <w:rPr>
                <w:b/>
              </w:rPr>
              <w:t>2022 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41C10F" w14:textId="77777777" w:rsidR="000430EE" w:rsidRPr="00897223" w:rsidRDefault="000430EE" w:rsidP="000430EE">
            <w:pPr>
              <w:jc w:val="center"/>
              <w:rPr>
                <w:b/>
              </w:rPr>
            </w:pPr>
            <w:r w:rsidRPr="00897223">
              <w:rPr>
                <w:b/>
              </w:rPr>
              <w:t>2023г.</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981E8A" w14:textId="77777777" w:rsidR="000430EE" w:rsidRPr="00897223" w:rsidRDefault="000430EE" w:rsidP="000430EE">
            <w:pPr>
              <w:jc w:val="center"/>
              <w:rPr>
                <w:b/>
              </w:rPr>
            </w:pPr>
            <w:r w:rsidRPr="00897223">
              <w:rPr>
                <w:b/>
              </w:rPr>
              <w:t>2024 г.</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3D84F8D" w14:textId="77777777" w:rsidR="000430EE" w:rsidRPr="00897223" w:rsidRDefault="000430EE" w:rsidP="000430EE">
            <w:pPr>
              <w:jc w:val="center"/>
              <w:rPr>
                <w:b/>
              </w:rPr>
            </w:pPr>
            <w:r w:rsidRPr="00897223">
              <w:rPr>
                <w:b/>
              </w:rPr>
              <w:t>2025г.</w:t>
            </w:r>
          </w:p>
        </w:tc>
      </w:tr>
      <w:tr w:rsidR="000430EE" w:rsidRPr="00897223" w14:paraId="6B5092A2"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0A0ECAC6" w14:textId="77777777" w:rsidR="000430EE" w:rsidRPr="00897223" w:rsidRDefault="000430EE" w:rsidP="000430EE">
            <w:pPr>
              <w:rPr>
                <w:b/>
              </w:rPr>
            </w:pPr>
            <w:r w:rsidRPr="00897223">
              <w:rPr>
                <w:b/>
              </w:rPr>
              <w:t>Средства АК «АЛРОСА» (ПАО)</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7485B736" w14:textId="77777777" w:rsidR="000430EE" w:rsidRPr="00897223" w:rsidRDefault="000430EE" w:rsidP="000430EE">
            <w:pPr>
              <w:jc w:val="center"/>
              <w:rPr>
                <w:sz w:val="20"/>
              </w:rPr>
            </w:pPr>
            <w:r w:rsidRPr="00897223">
              <w:rPr>
                <w:sz w:val="20"/>
              </w:rPr>
              <w:t>236 195,7</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8D2960B" w14:textId="77777777" w:rsidR="000430EE" w:rsidRPr="00897223" w:rsidRDefault="000430EE" w:rsidP="000430EE">
            <w:pPr>
              <w:jc w:val="center"/>
              <w:rPr>
                <w:sz w:val="20"/>
              </w:rPr>
            </w:pPr>
            <w:r w:rsidRPr="00897223">
              <w:rPr>
                <w:sz w:val="20"/>
              </w:rPr>
              <w:t>72 893,6</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1D2EE8D" w14:textId="77777777" w:rsidR="000430EE" w:rsidRPr="00897223" w:rsidRDefault="000430EE" w:rsidP="000430EE">
            <w:pPr>
              <w:jc w:val="center"/>
              <w:rPr>
                <w:sz w:val="20"/>
              </w:rPr>
            </w:pPr>
            <w:r w:rsidRPr="00897223">
              <w:rPr>
                <w:sz w:val="20"/>
              </w:rPr>
              <w:t>4 822,0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41666CC" w14:textId="77777777" w:rsidR="000430EE" w:rsidRPr="00897223" w:rsidRDefault="000430EE" w:rsidP="000430EE">
            <w:pPr>
              <w:jc w:val="center"/>
              <w:rPr>
                <w:sz w:val="20"/>
              </w:rPr>
            </w:pPr>
            <w:r w:rsidRPr="00897223">
              <w:rPr>
                <w:sz w:val="20"/>
              </w:rPr>
              <w:t>8937,1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A727635" w14:textId="77777777" w:rsidR="000430EE" w:rsidRPr="00897223" w:rsidRDefault="000430EE" w:rsidP="000430EE">
            <w:pPr>
              <w:jc w:val="center"/>
              <w:rPr>
                <w:sz w:val="20"/>
              </w:rPr>
            </w:pPr>
            <w:r w:rsidRPr="00897223">
              <w:rPr>
                <w:sz w:val="20"/>
              </w:rPr>
              <w:t>110 617,2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2D776A" w14:textId="77777777" w:rsidR="000430EE" w:rsidRPr="00897223" w:rsidRDefault="000430EE" w:rsidP="000430EE">
            <w:pPr>
              <w:jc w:val="center"/>
              <w:rPr>
                <w:sz w:val="20"/>
              </w:rPr>
            </w:pPr>
            <w:r w:rsidRPr="00897223">
              <w:rPr>
                <w:sz w:val="20"/>
              </w:rPr>
              <w:t>38 925,8</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F4B0522" w14:textId="77777777" w:rsidR="000430EE" w:rsidRPr="00897223" w:rsidRDefault="000430EE" w:rsidP="000430EE">
            <w:pPr>
              <w:jc w:val="center"/>
              <w:rPr>
                <w:sz w:val="20"/>
              </w:rPr>
            </w:pPr>
            <w:r w:rsidRPr="00897223">
              <w:rPr>
                <w:sz w:val="20"/>
              </w:rPr>
              <w:t>-</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C10CB35" w14:textId="77777777" w:rsidR="000430EE" w:rsidRPr="00897223" w:rsidRDefault="000430EE" w:rsidP="000430EE">
            <w:pPr>
              <w:jc w:val="center"/>
              <w:rPr>
                <w:sz w:val="20"/>
              </w:rPr>
            </w:pPr>
            <w:r w:rsidRPr="00897223">
              <w:rPr>
                <w:sz w:val="20"/>
              </w:rPr>
              <w:t>-</w:t>
            </w:r>
          </w:p>
        </w:tc>
      </w:tr>
      <w:tr w:rsidR="000430EE" w:rsidRPr="00897223" w14:paraId="6EDE5961"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0D163DA7" w14:textId="77777777" w:rsidR="000430EE" w:rsidRPr="00897223" w:rsidRDefault="000430EE" w:rsidP="000430EE">
            <w:pPr>
              <w:rPr>
                <w:b/>
              </w:rPr>
            </w:pPr>
            <w:r w:rsidRPr="00897223">
              <w:rPr>
                <w:b/>
              </w:rPr>
              <w:t>Государственный бюджет РС(Я)</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2947D941" w14:textId="77777777" w:rsidR="000430EE" w:rsidRPr="00897223" w:rsidRDefault="000430EE" w:rsidP="000430EE">
            <w:pPr>
              <w:jc w:val="center"/>
              <w:rPr>
                <w:sz w:val="20"/>
              </w:rPr>
            </w:pPr>
            <w:r w:rsidRPr="00897223">
              <w:rPr>
                <w:sz w:val="20"/>
              </w:rPr>
              <w:t>161 553,0</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466652F" w14:textId="77777777" w:rsidR="000430EE" w:rsidRPr="00897223" w:rsidRDefault="000430EE" w:rsidP="000430EE">
            <w:pPr>
              <w:jc w:val="center"/>
              <w:rPr>
                <w:sz w:val="20"/>
              </w:rPr>
            </w:pPr>
            <w:r w:rsidRPr="00897223">
              <w:rPr>
                <w:sz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7449C5C" w14:textId="77777777" w:rsidR="000430EE" w:rsidRPr="00897223" w:rsidRDefault="000430EE" w:rsidP="000430EE">
            <w:pPr>
              <w:jc w:val="center"/>
              <w:rPr>
                <w:sz w:val="20"/>
              </w:rPr>
            </w:pPr>
            <w:r w:rsidRPr="00897223">
              <w:rPr>
                <w:sz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E2F3890" w14:textId="77777777" w:rsidR="000430EE" w:rsidRPr="00897223" w:rsidRDefault="000430EE" w:rsidP="000430EE">
            <w:pPr>
              <w:jc w:val="center"/>
              <w:rPr>
                <w:sz w:val="20"/>
              </w:rPr>
            </w:pPr>
            <w:r w:rsidRPr="00897223">
              <w:rPr>
                <w:sz w:val="20"/>
              </w:rPr>
              <w:t>45 440,50</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4999633" w14:textId="77777777" w:rsidR="000430EE" w:rsidRPr="00897223" w:rsidRDefault="000430EE" w:rsidP="000430EE">
            <w:pPr>
              <w:jc w:val="center"/>
              <w:rPr>
                <w:sz w:val="20"/>
              </w:rPr>
            </w:pPr>
            <w:r w:rsidRPr="00897223">
              <w:rPr>
                <w:sz w:val="20"/>
              </w:rPr>
              <w:t>116 112,5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23EA9C" w14:textId="77777777" w:rsidR="000430EE" w:rsidRPr="00897223" w:rsidRDefault="000430EE" w:rsidP="000430EE">
            <w:pPr>
              <w:jc w:val="center"/>
              <w:rPr>
                <w:sz w:val="20"/>
              </w:rPr>
            </w:pPr>
            <w:r w:rsidRPr="00897223">
              <w:rPr>
                <w:sz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3EC3279" w14:textId="77777777" w:rsidR="000430EE" w:rsidRPr="00897223" w:rsidRDefault="000430EE" w:rsidP="000430EE">
            <w:pPr>
              <w:jc w:val="center"/>
              <w:rPr>
                <w:sz w:val="20"/>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7591098" w14:textId="77777777" w:rsidR="000430EE" w:rsidRPr="00897223" w:rsidRDefault="000430EE" w:rsidP="000430EE">
            <w:pPr>
              <w:jc w:val="center"/>
              <w:rPr>
                <w:sz w:val="20"/>
              </w:rPr>
            </w:pPr>
          </w:p>
        </w:tc>
      </w:tr>
      <w:tr w:rsidR="000430EE" w:rsidRPr="00897223" w14:paraId="2273B484"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6317C6FC" w14:textId="77777777" w:rsidR="000430EE" w:rsidRPr="00897223" w:rsidRDefault="000430EE" w:rsidP="000430EE">
            <w:pPr>
              <w:rPr>
                <w:b/>
              </w:rPr>
            </w:pPr>
            <w:r w:rsidRPr="00897223">
              <w:rPr>
                <w:b/>
              </w:rPr>
              <w:t>Бюджет МО «</w:t>
            </w:r>
            <w:proofErr w:type="spellStart"/>
            <w:r w:rsidRPr="00897223">
              <w:rPr>
                <w:b/>
              </w:rPr>
              <w:t>Мирнинский</w:t>
            </w:r>
            <w:proofErr w:type="spellEnd"/>
            <w:r w:rsidRPr="00897223">
              <w:rPr>
                <w:b/>
              </w:rPr>
              <w:t xml:space="preserve"> район»</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2239AF5B" w14:textId="77777777" w:rsidR="000430EE" w:rsidRPr="00897223" w:rsidRDefault="000430EE" w:rsidP="000430EE">
            <w:pPr>
              <w:jc w:val="center"/>
              <w:rPr>
                <w:sz w:val="20"/>
              </w:rPr>
            </w:pPr>
            <w:r w:rsidRPr="00897223">
              <w:rPr>
                <w:sz w:val="20"/>
              </w:rPr>
              <w:t>22 091,0</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A08E890" w14:textId="77777777" w:rsidR="000430EE" w:rsidRPr="00897223" w:rsidRDefault="000430EE" w:rsidP="000430EE">
            <w:pPr>
              <w:jc w:val="center"/>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2CEA01F" w14:textId="77777777" w:rsidR="000430EE" w:rsidRPr="00897223" w:rsidRDefault="000430EE" w:rsidP="000430EE">
            <w:pPr>
              <w:jc w:val="center"/>
              <w:rPr>
                <w:sz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BE1ADDD" w14:textId="77777777" w:rsidR="000430EE" w:rsidRPr="00897223" w:rsidRDefault="000430EE" w:rsidP="000430EE">
            <w:pPr>
              <w:jc w:val="center"/>
              <w:rPr>
                <w:sz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BD7C0A5" w14:textId="77777777" w:rsidR="000430EE" w:rsidRPr="00897223" w:rsidRDefault="000430EE" w:rsidP="000430EE">
            <w:pPr>
              <w:jc w:val="center"/>
              <w:rPr>
                <w:sz w:val="20"/>
              </w:rPr>
            </w:pPr>
            <w:r w:rsidRPr="00897223">
              <w:rPr>
                <w:sz w:val="20"/>
              </w:rPr>
              <w:t>20 499,7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0626BF" w14:textId="77777777" w:rsidR="000430EE" w:rsidRPr="00897223" w:rsidRDefault="000430EE" w:rsidP="000430EE">
            <w:pPr>
              <w:jc w:val="center"/>
              <w:rPr>
                <w:sz w:val="20"/>
              </w:rPr>
            </w:pPr>
            <w:r w:rsidRPr="00897223">
              <w:rPr>
                <w:sz w:val="20"/>
              </w:rPr>
              <w:t>1 591,3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095F0D" w14:textId="77777777" w:rsidR="000430EE" w:rsidRPr="00897223" w:rsidRDefault="000430EE" w:rsidP="000430EE">
            <w:pPr>
              <w:jc w:val="center"/>
              <w:rPr>
                <w:sz w:val="20"/>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49064B1" w14:textId="77777777" w:rsidR="000430EE" w:rsidRPr="00897223" w:rsidRDefault="000430EE" w:rsidP="000430EE">
            <w:pPr>
              <w:jc w:val="center"/>
              <w:rPr>
                <w:sz w:val="20"/>
              </w:rPr>
            </w:pPr>
          </w:p>
        </w:tc>
      </w:tr>
      <w:tr w:rsidR="000430EE" w:rsidRPr="00897223" w14:paraId="477716A2"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4BE0FA1A" w14:textId="77777777" w:rsidR="000430EE" w:rsidRPr="00897223" w:rsidRDefault="000430EE" w:rsidP="000430EE">
            <w:pPr>
              <w:rPr>
                <w:b/>
              </w:rPr>
            </w:pPr>
            <w:r w:rsidRPr="00897223">
              <w:rPr>
                <w:b/>
              </w:rPr>
              <w:t xml:space="preserve">Бюджет МО «Поселок </w:t>
            </w:r>
            <w:proofErr w:type="spellStart"/>
            <w:r w:rsidRPr="00897223">
              <w:rPr>
                <w:b/>
              </w:rPr>
              <w:t>Айхал</w:t>
            </w:r>
            <w:proofErr w:type="spellEnd"/>
            <w:r w:rsidRPr="00897223">
              <w:rPr>
                <w:b/>
              </w:rPr>
              <w:t>»</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10E7A299" w14:textId="77777777" w:rsidR="000430EE" w:rsidRPr="00897223" w:rsidRDefault="000430EE" w:rsidP="000430EE">
            <w:pPr>
              <w:jc w:val="center"/>
              <w:rPr>
                <w:sz w:val="20"/>
              </w:rPr>
            </w:pPr>
            <w:r w:rsidRPr="00897223">
              <w:rPr>
                <w:sz w:val="20"/>
              </w:rPr>
              <w:t>1243,6</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1557152" w14:textId="77777777" w:rsidR="000430EE" w:rsidRPr="00897223" w:rsidRDefault="000430EE" w:rsidP="000430EE">
            <w:pPr>
              <w:jc w:val="center"/>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65E910EE" w14:textId="77777777" w:rsidR="000430EE" w:rsidRPr="00897223" w:rsidRDefault="000430EE" w:rsidP="000430EE">
            <w:pPr>
              <w:jc w:val="center"/>
              <w:rPr>
                <w:sz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93B78DE" w14:textId="77777777" w:rsidR="000430EE" w:rsidRPr="00897223" w:rsidRDefault="000430EE" w:rsidP="000430EE">
            <w:pPr>
              <w:jc w:val="center"/>
              <w:rPr>
                <w:sz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998A089" w14:textId="77777777" w:rsidR="000430EE" w:rsidRPr="00897223" w:rsidRDefault="000430EE" w:rsidP="000430EE">
            <w:pPr>
              <w:jc w:val="center"/>
              <w:rPr>
                <w:sz w:val="20"/>
              </w:rPr>
            </w:pPr>
            <w:r w:rsidRPr="00897223">
              <w:rPr>
                <w:sz w:val="20"/>
              </w:rPr>
              <w:t>1 142,9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5370FA" w14:textId="77777777" w:rsidR="000430EE" w:rsidRPr="00897223" w:rsidRDefault="000430EE" w:rsidP="000430EE">
            <w:pPr>
              <w:jc w:val="center"/>
              <w:rPr>
                <w:sz w:val="20"/>
              </w:rPr>
            </w:pPr>
            <w:r w:rsidRPr="00897223">
              <w:rPr>
                <w:sz w:val="20"/>
              </w:rPr>
              <w:t>100,7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F21EC0E" w14:textId="77777777" w:rsidR="000430EE" w:rsidRPr="00897223" w:rsidRDefault="000430EE" w:rsidP="000430EE">
            <w:pPr>
              <w:jc w:val="center"/>
              <w:rPr>
                <w:sz w:val="20"/>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4369A8A2" w14:textId="77777777" w:rsidR="000430EE" w:rsidRPr="00897223" w:rsidRDefault="000430EE" w:rsidP="000430EE">
            <w:pPr>
              <w:jc w:val="center"/>
              <w:rPr>
                <w:sz w:val="20"/>
              </w:rPr>
            </w:pPr>
          </w:p>
        </w:tc>
      </w:tr>
      <w:tr w:rsidR="000430EE" w:rsidRPr="00897223" w14:paraId="0F454451"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3EAC1F24" w14:textId="77777777" w:rsidR="000430EE" w:rsidRPr="00897223" w:rsidRDefault="000430EE" w:rsidP="000430EE">
            <w:pPr>
              <w:rPr>
                <w:b/>
              </w:rPr>
            </w:pPr>
            <w:r w:rsidRPr="00897223">
              <w:rPr>
                <w:b/>
              </w:rPr>
              <w:t>Итого</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6C337D32" w14:textId="77777777" w:rsidR="000430EE" w:rsidRPr="00897223" w:rsidRDefault="000430EE" w:rsidP="000430EE">
            <w:pPr>
              <w:jc w:val="center"/>
              <w:rPr>
                <w:b/>
                <w:sz w:val="20"/>
              </w:rPr>
            </w:pPr>
            <w:r w:rsidRPr="00897223">
              <w:rPr>
                <w:b/>
                <w:sz w:val="20"/>
              </w:rPr>
              <w:t>421 083,3</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E56CE32" w14:textId="77777777" w:rsidR="000430EE" w:rsidRPr="00897223" w:rsidRDefault="000430EE" w:rsidP="000430EE">
            <w:pPr>
              <w:jc w:val="center"/>
              <w:rPr>
                <w:b/>
                <w:sz w:val="20"/>
              </w:rPr>
            </w:pPr>
            <w:r w:rsidRPr="00897223">
              <w:rPr>
                <w:b/>
                <w:sz w:val="20"/>
              </w:rPr>
              <w:t>72 893,6</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3330FE5A" w14:textId="77777777" w:rsidR="000430EE" w:rsidRPr="00897223" w:rsidRDefault="000430EE" w:rsidP="000430EE">
            <w:pPr>
              <w:jc w:val="center"/>
              <w:rPr>
                <w:b/>
                <w:sz w:val="20"/>
              </w:rPr>
            </w:pPr>
            <w:r w:rsidRPr="00897223">
              <w:rPr>
                <w:b/>
                <w:sz w:val="20"/>
              </w:rPr>
              <w:t>4 822,0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99A8048" w14:textId="77777777" w:rsidR="000430EE" w:rsidRPr="00897223" w:rsidRDefault="000430EE" w:rsidP="000430EE">
            <w:pPr>
              <w:jc w:val="center"/>
              <w:rPr>
                <w:b/>
                <w:sz w:val="20"/>
              </w:rPr>
            </w:pPr>
            <w:r w:rsidRPr="00897223">
              <w:rPr>
                <w:b/>
                <w:sz w:val="20"/>
              </w:rPr>
              <w:t>54 377,6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7385633" w14:textId="77777777" w:rsidR="000430EE" w:rsidRPr="00897223" w:rsidRDefault="000430EE" w:rsidP="000430EE">
            <w:pPr>
              <w:jc w:val="center"/>
              <w:rPr>
                <w:b/>
                <w:sz w:val="20"/>
              </w:rPr>
            </w:pPr>
            <w:r w:rsidRPr="00897223">
              <w:rPr>
                <w:b/>
                <w:sz w:val="20"/>
              </w:rPr>
              <w:t>248 372,3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4FA8BD" w14:textId="77777777" w:rsidR="000430EE" w:rsidRPr="00897223" w:rsidRDefault="000430EE" w:rsidP="000430EE">
            <w:pPr>
              <w:jc w:val="center"/>
              <w:rPr>
                <w:b/>
                <w:sz w:val="20"/>
              </w:rPr>
            </w:pPr>
            <w:r w:rsidRPr="00897223">
              <w:rPr>
                <w:b/>
                <w:sz w:val="20"/>
              </w:rPr>
              <w:t>40 617,8</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60915B5" w14:textId="77777777" w:rsidR="000430EE" w:rsidRPr="00897223" w:rsidRDefault="000430EE" w:rsidP="000430EE">
            <w:pPr>
              <w:jc w:val="center"/>
              <w:rPr>
                <w:b/>
                <w:sz w:val="20"/>
              </w:rPr>
            </w:pPr>
            <w:r w:rsidRPr="00897223">
              <w:rPr>
                <w:b/>
                <w:sz w:val="20"/>
              </w:rPr>
              <w:t>-</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75927952" w14:textId="77777777" w:rsidR="000430EE" w:rsidRPr="00897223" w:rsidRDefault="000430EE" w:rsidP="000430EE">
            <w:pPr>
              <w:jc w:val="center"/>
              <w:rPr>
                <w:b/>
                <w:sz w:val="20"/>
              </w:rPr>
            </w:pPr>
            <w:r w:rsidRPr="00897223">
              <w:rPr>
                <w:b/>
                <w:sz w:val="20"/>
              </w:rPr>
              <w:t>-</w:t>
            </w:r>
          </w:p>
        </w:tc>
      </w:tr>
      <w:tr w:rsidR="000430EE" w:rsidRPr="00897223" w14:paraId="278BBEE7" w14:textId="77777777" w:rsidTr="000430EE">
        <w:tc>
          <w:tcPr>
            <w:tcW w:w="1980" w:type="dxa"/>
            <w:tcBorders>
              <w:top w:val="single" w:sz="4" w:space="0" w:color="auto"/>
              <w:left w:val="single" w:sz="4" w:space="0" w:color="auto"/>
              <w:bottom w:val="single" w:sz="4" w:space="0" w:color="auto"/>
              <w:right w:val="single" w:sz="4" w:space="0" w:color="auto"/>
            </w:tcBorders>
            <w:shd w:val="clear" w:color="auto" w:fill="auto"/>
          </w:tcPr>
          <w:p w14:paraId="6F5A7EE9" w14:textId="77777777" w:rsidR="000430EE" w:rsidRPr="00897223" w:rsidRDefault="000430EE" w:rsidP="000430EE">
            <w:pPr>
              <w:rPr>
                <w:sz w:val="22"/>
              </w:rPr>
            </w:pPr>
            <w:r w:rsidRPr="00897223">
              <w:rPr>
                <w:sz w:val="22"/>
              </w:rPr>
              <w:t>Планируемые результаты   реализации Программы</w:t>
            </w:r>
          </w:p>
        </w:tc>
        <w:tc>
          <w:tcPr>
            <w:tcW w:w="8939" w:type="dxa"/>
            <w:gridSpan w:val="8"/>
            <w:tcBorders>
              <w:top w:val="single" w:sz="4" w:space="0" w:color="auto"/>
              <w:left w:val="single" w:sz="4" w:space="0" w:color="auto"/>
              <w:bottom w:val="single" w:sz="4" w:space="0" w:color="auto"/>
              <w:right w:val="single" w:sz="4" w:space="0" w:color="auto"/>
            </w:tcBorders>
            <w:shd w:val="clear" w:color="auto" w:fill="auto"/>
          </w:tcPr>
          <w:p w14:paraId="7DC3A647" w14:textId="77777777" w:rsidR="000430EE" w:rsidRPr="00897223" w:rsidRDefault="000430EE" w:rsidP="000430EE">
            <w:pPr>
              <w:jc w:val="both"/>
              <w:rPr>
                <w:sz w:val="22"/>
              </w:rPr>
            </w:pPr>
            <w:r w:rsidRPr="00897223">
              <w:rPr>
                <w:sz w:val="22"/>
              </w:rPr>
              <w:t>Реализация Программы должна обеспечить следующие достижения:</w:t>
            </w:r>
          </w:p>
          <w:p w14:paraId="55CEF8E3" w14:textId="77777777" w:rsidR="000430EE" w:rsidRPr="00897223" w:rsidRDefault="000430EE" w:rsidP="000430EE">
            <w:pPr>
              <w:ind w:right="-64"/>
              <w:jc w:val="both"/>
              <w:rPr>
                <w:sz w:val="22"/>
              </w:rPr>
            </w:pPr>
            <w:r w:rsidRPr="00897223">
              <w:rPr>
                <w:sz w:val="22"/>
              </w:rPr>
              <w:t>- снос аварийного жилищного фонда;</w:t>
            </w:r>
          </w:p>
          <w:p w14:paraId="002F097D" w14:textId="77777777" w:rsidR="000430EE" w:rsidRPr="00897223" w:rsidRDefault="000430EE" w:rsidP="000430EE">
            <w:pPr>
              <w:jc w:val="both"/>
              <w:rPr>
                <w:sz w:val="22"/>
              </w:rPr>
            </w:pPr>
          </w:p>
        </w:tc>
      </w:tr>
    </w:tbl>
    <w:p w14:paraId="37276A21" w14:textId="77777777" w:rsidR="000430EE" w:rsidRPr="00897223" w:rsidRDefault="000430EE" w:rsidP="000430EE">
      <w:pPr>
        <w:ind w:left="720"/>
        <w:jc w:val="center"/>
        <w:rPr>
          <w:b/>
          <w:bCs/>
          <w:iCs/>
        </w:rPr>
      </w:pPr>
    </w:p>
    <w:p w14:paraId="7E1F3D6A" w14:textId="77777777" w:rsidR="000430EE" w:rsidRPr="00897223" w:rsidRDefault="000430EE" w:rsidP="000430EE">
      <w:pPr>
        <w:ind w:left="720"/>
        <w:jc w:val="center"/>
        <w:rPr>
          <w:b/>
          <w:bCs/>
          <w:iCs/>
        </w:rPr>
      </w:pPr>
    </w:p>
    <w:p w14:paraId="0F840C03" w14:textId="77777777" w:rsidR="000430EE" w:rsidRPr="00897223" w:rsidRDefault="000430EE" w:rsidP="000430EE">
      <w:pPr>
        <w:ind w:left="720"/>
        <w:jc w:val="center"/>
        <w:rPr>
          <w:b/>
          <w:bCs/>
          <w:iCs/>
        </w:rPr>
      </w:pPr>
      <w:r w:rsidRPr="00897223">
        <w:rPr>
          <w:b/>
          <w:bCs/>
          <w:iCs/>
        </w:rPr>
        <w:t>1.Характеристика проблемы</w:t>
      </w:r>
    </w:p>
    <w:p w14:paraId="57CD9658" w14:textId="77777777" w:rsidR="000430EE" w:rsidRPr="00897223" w:rsidRDefault="000430EE" w:rsidP="000430EE">
      <w:pPr>
        <w:jc w:val="center"/>
        <w:rPr>
          <w:b/>
        </w:rPr>
      </w:pPr>
      <w:r w:rsidRPr="00897223">
        <w:rPr>
          <w:b/>
        </w:rPr>
        <w:t>Существующее состояние жилищного фонда</w:t>
      </w:r>
    </w:p>
    <w:p w14:paraId="050DA436" w14:textId="77777777" w:rsidR="000430EE" w:rsidRPr="00897223" w:rsidRDefault="000430EE" w:rsidP="000430EE">
      <w:pPr>
        <w:jc w:val="center"/>
        <w:rPr>
          <w:b/>
        </w:rPr>
      </w:pPr>
    </w:p>
    <w:p w14:paraId="776150DA" w14:textId="77777777" w:rsidR="000430EE" w:rsidRPr="00897223" w:rsidRDefault="000430EE" w:rsidP="000430EE">
      <w:pPr>
        <w:tabs>
          <w:tab w:val="left" w:pos="900"/>
        </w:tabs>
        <w:ind w:left="-284" w:firstLine="426"/>
        <w:jc w:val="both"/>
      </w:pPr>
      <w:r w:rsidRPr="00897223">
        <w:t xml:space="preserve">На начало 2019 года жилищный фонд МО «Посёлок </w:t>
      </w:r>
      <w:proofErr w:type="spellStart"/>
      <w:r w:rsidRPr="00897223">
        <w:t>Айхал</w:t>
      </w:r>
      <w:proofErr w:type="spellEnd"/>
      <w:r w:rsidRPr="00897223">
        <w:t xml:space="preserve">» насчитывает 303,87 тыс. кв. м. Количество строений (многоквартирные и жилые дома) – 278 </w:t>
      </w:r>
      <w:proofErr w:type="spellStart"/>
      <w:r w:rsidRPr="00897223">
        <w:t>ед</w:t>
      </w:r>
      <w:proofErr w:type="spellEnd"/>
      <w:r w:rsidRPr="00897223">
        <w:t>,</w:t>
      </w:r>
    </w:p>
    <w:p w14:paraId="6B67C5F6" w14:textId="77777777" w:rsidR="000430EE" w:rsidRPr="00897223" w:rsidRDefault="000430EE" w:rsidP="000430EE">
      <w:pPr>
        <w:ind w:left="-284"/>
        <w:jc w:val="both"/>
        <w:rPr>
          <w:b/>
          <w:i/>
          <w:u w:val="single"/>
        </w:rPr>
      </w:pPr>
      <w:r w:rsidRPr="00897223">
        <w:rPr>
          <w:b/>
          <w:i/>
          <w:u w:val="single"/>
        </w:rPr>
        <w:t>Основные проблемы жилищного хозяйства:</w:t>
      </w:r>
    </w:p>
    <w:p w14:paraId="0722577F" w14:textId="77777777" w:rsidR="000430EE" w:rsidRPr="00897223" w:rsidRDefault="000430EE" w:rsidP="000430EE">
      <w:pPr>
        <w:widowControl/>
        <w:numPr>
          <w:ilvl w:val="0"/>
          <w:numId w:val="10"/>
        </w:numPr>
        <w:tabs>
          <w:tab w:val="left" w:pos="0"/>
        </w:tabs>
        <w:autoSpaceDE/>
        <w:autoSpaceDN/>
        <w:adjustRightInd/>
        <w:spacing w:line="276" w:lineRule="auto"/>
        <w:ind w:left="0" w:firstLine="142"/>
        <w:jc w:val="both"/>
      </w:pPr>
      <w:r w:rsidRPr="00897223">
        <w:t xml:space="preserve">Значительное количество жилищного фонда с износом более 70%; </w:t>
      </w:r>
    </w:p>
    <w:p w14:paraId="4B83509E" w14:textId="77777777" w:rsidR="000430EE" w:rsidRPr="00897223" w:rsidRDefault="000430EE" w:rsidP="000430EE">
      <w:pPr>
        <w:widowControl/>
        <w:numPr>
          <w:ilvl w:val="0"/>
          <w:numId w:val="10"/>
        </w:numPr>
        <w:tabs>
          <w:tab w:val="left" w:pos="567"/>
        </w:tabs>
        <w:autoSpaceDE/>
        <w:autoSpaceDN/>
        <w:adjustRightInd/>
        <w:spacing w:line="276" w:lineRule="auto"/>
        <w:ind w:left="-284" w:firstLine="426"/>
        <w:jc w:val="both"/>
      </w:pPr>
      <w:r w:rsidRPr="00897223">
        <w:t xml:space="preserve">  увеличение количества граждан, нуждающихся в улучшении жилищных условий;</w:t>
      </w:r>
    </w:p>
    <w:p w14:paraId="07B8A10F" w14:textId="77777777" w:rsidR="000430EE" w:rsidRPr="00897223" w:rsidRDefault="000430EE" w:rsidP="000430EE">
      <w:pPr>
        <w:widowControl/>
        <w:numPr>
          <w:ilvl w:val="0"/>
          <w:numId w:val="11"/>
        </w:numPr>
        <w:autoSpaceDE/>
        <w:autoSpaceDN/>
        <w:adjustRightInd/>
        <w:ind w:left="-284" w:firstLine="426"/>
        <w:jc w:val="both"/>
      </w:pPr>
      <w:r w:rsidRPr="00897223">
        <w:t xml:space="preserve">высокая себестоимость строительства нового жилья (около 90,0 </w:t>
      </w:r>
      <w:proofErr w:type="spellStart"/>
      <w:r w:rsidRPr="00897223">
        <w:t>тыс.руб</w:t>
      </w:r>
      <w:proofErr w:type="spellEnd"/>
      <w:r w:rsidRPr="00897223">
        <w:t>./</w:t>
      </w:r>
      <w:proofErr w:type="spellStart"/>
      <w:r w:rsidRPr="00897223">
        <w:t>кв.м</w:t>
      </w:r>
      <w:proofErr w:type="spellEnd"/>
      <w:r w:rsidRPr="00897223">
        <w:t xml:space="preserve">.)  и как следствие, его не востребованность в связи с отсутствием способности приобретения у населения. </w:t>
      </w:r>
    </w:p>
    <w:p w14:paraId="51075FE4" w14:textId="77777777" w:rsidR="000430EE" w:rsidRPr="00897223" w:rsidRDefault="000430EE" w:rsidP="000430EE">
      <w:pPr>
        <w:numPr>
          <w:ilvl w:val="0"/>
          <w:numId w:val="23"/>
        </w:numPr>
        <w:spacing w:after="200" w:line="276" w:lineRule="auto"/>
        <w:contextualSpacing/>
        <w:jc w:val="both"/>
      </w:pPr>
      <w:r w:rsidRPr="00897223">
        <w:t>«Переселение граждан из аварийного жилищного фонда на 2019-2025 годы».</w:t>
      </w:r>
    </w:p>
    <w:p w14:paraId="22F68473" w14:textId="77777777" w:rsidR="000430EE" w:rsidRPr="00897223" w:rsidRDefault="000430EE" w:rsidP="000430EE">
      <w:pPr>
        <w:numPr>
          <w:ilvl w:val="0"/>
          <w:numId w:val="23"/>
        </w:numPr>
        <w:spacing w:after="200" w:line="276" w:lineRule="auto"/>
        <w:contextualSpacing/>
        <w:jc w:val="both"/>
      </w:pPr>
      <w:r w:rsidRPr="00897223">
        <w:t xml:space="preserve">«Переселение граждан из аварийного жилищного фонда п. Дорожный и ул. Октябрьская Партия муниципального образования «Поселок </w:t>
      </w:r>
      <w:proofErr w:type="spellStart"/>
      <w:r w:rsidRPr="00897223">
        <w:t>Айхал</w:t>
      </w:r>
      <w:proofErr w:type="spellEnd"/>
      <w:r w:rsidRPr="00897223">
        <w:t>» на 2021-2022 годы»</w:t>
      </w:r>
    </w:p>
    <w:p w14:paraId="6643E25A" w14:textId="77777777" w:rsidR="000430EE" w:rsidRPr="00897223" w:rsidRDefault="000430EE" w:rsidP="000430EE">
      <w:pPr>
        <w:spacing w:before="320" w:line="360" w:lineRule="auto"/>
        <w:ind w:left="-284"/>
        <w:jc w:val="center"/>
        <w:outlineLvl w:val="2"/>
        <w:rPr>
          <w:rFonts w:eastAsiaTheme="majorEastAsia"/>
          <w:b/>
          <w:bCs/>
          <w:i/>
          <w:iCs/>
        </w:rPr>
      </w:pPr>
      <w:bookmarkStart w:id="34" w:name="_Toc284588317"/>
      <w:bookmarkStart w:id="35" w:name="sub_6200"/>
      <w:r w:rsidRPr="00897223">
        <w:rPr>
          <w:rFonts w:eastAsiaTheme="majorEastAsia"/>
          <w:b/>
          <w:bCs/>
          <w:i/>
          <w:iCs/>
        </w:rPr>
        <w:t xml:space="preserve">2. Цели и </w:t>
      </w:r>
      <w:bookmarkEnd w:id="34"/>
      <w:r w:rsidRPr="00897223">
        <w:rPr>
          <w:rFonts w:eastAsiaTheme="majorEastAsia"/>
          <w:b/>
          <w:bCs/>
          <w:i/>
          <w:iCs/>
        </w:rPr>
        <w:t>стратегические направления муниципальной программы</w:t>
      </w:r>
    </w:p>
    <w:bookmarkEnd w:id="35"/>
    <w:p w14:paraId="554F87D6" w14:textId="77777777" w:rsidR="000430EE" w:rsidRPr="00897223" w:rsidRDefault="000430EE" w:rsidP="000430EE">
      <w:pPr>
        <w:ind w:left="-284" w:firstLine="284"/>
        <w:jc w:val="both"/>
      </w:pPr>
      <w:r w:rsidRPr="00897223">
        <w:t>Основными целями муниципальной программы «Обеспечение качественным жильем на 2019-2025 годы» будут являться:</w:t>
      </w:r>
    </w:p>
    <w:p w14:paraId="671B0138" w14:textId="77777777" w:rsidR="000430EE" w:rsidRPr="00897223" w:rsidRDefault="000430EE" w:rsidP="000430EE">
      <w:pPr>
        <w:jc w:val="both"/>
      </w:pPr>
      <w:r w:rsidRPr="00897223">
        <w:t xml:space="preserve">     - предотвращение возможных обрушений и возгораний объектов жилья, предоставляющих реальную угрозу жизни и здоровью граждан;</w:t>
      </w:r>
    </w:p>
    <w:p w14:paraId="120AB171" w14:textId="77777777" w:rsidR="000430EE" w:rsidRPr="00897223" w:rsidRDefault="000430EE" w:rsidP="000430EE">
      <w:pPr>
        <w:ind w:left="284"/>
        <w:jc w:val="both"/>
      </w:pPr>
      <w:r w:rsidRPr="00897223">
        <w:t>-  снятие социальной напряженности среди населения, проживающего в аварийных и ветхих жилых помещениях, путем решения вопроса переселения его в другие благоустроенные жилые дома;</w:t>
      </w:r>
    </w:p>
    <w:p w14:paraId="3F45E556" w14:textId="77777777" w:rsidR="000430EE" w:rsidRPr="00897223" w:rsidRDefault="000430EE" w:rsidP="000430EE">
      <w:pPr>
        <w:ind w:firstLine="284"/>
        <w:jc w:val="both"/>
      </w:pPr>
      <w:r w:rsidRPr="00897223">
        <w:t>-</w:t>
      </w:r>
      <w:r w:rsidRPr="00897223">
        <w:tab/>
        <w:t xml:space="preserve">снос аварийного и непригодного для постоянного проживания жилищного фонда и уменьшение объемов ветхого и аварийного жилищного фонда на территории МО «Посёлок </w:t>
      </w:r>
      <w:proofErr w:type="spellStart"/>
      <w:r w:rsidRPr="00897223">
        <w:t>Айхал</w:t>
      </w:r>
      <w:proofErr w:type="spellEnd"/>
      <w:r w:rsidRPr="00897223">
        <w:t>»;</w:t>
      </w:r>
    </w:p>
    <w:p w14:paraId="777BF14D" w14:textId="77777777" w:rsidR="000430EE" w:rsidRPr="00897223" w:rsidRDefault="000430EE" w:rsidP="000430EE">
      <w:pPr>
        <w:ind w:left="284"/>
        <w:jc w:val="both"/>
      </w:pPr>
      <w:r w:rsidRPr="00897223">
        <w:t>-</w:t>
      </w:r>
      <w:r w:rsidRPr="00897223">
        <w:tab/>
        <w:t>переселение граждан из аварийных домов представляющих реальную угрозу обрушения и их снос.</w:t>
      </w:r>
    </w:p>
    <w:p w14:paraId="68E507BD" w14:textId="77777777" w:rsidR="000430EE" w:rsidRPr="00897223" w:rsidRDefault="000430EE" w:rsidP="000430EE">
      <w:pPr>
        <w:numPr>
          <w:ilvl w:val="0"/>
          <w:numId w:val="9"/>
        </w:numPr>
        <w:jc w:val="center"/>
        <w:rPr>
          <w:b/>
        </w:rPr>
      </w:pPr>
      <w:r w:rsidRPr="00897223">
        <w:rPr>
          <w:b/>
        </w:rPr>
        <w:t>Перечень программных мероприятий.</w:t>
      </w:r>
    </w:p>
    <w:p w14:paraId="3566C5BD" w14:textId="77777777" w:rsidR="000430EE" w:rsidRPr="00897223" w:rsidRDefault="000430EE" w:rsidP="000430EE">
      <w:pPr>
        <w:ind w:left="-284" w:firstLine="708"/>
        <w:rPr>
          <w:u w:val="single"/>
        </w:rPr>
      </w:pPr>
      <w:r w:rsidRPr="00897223">
        <w:rPr>
          <w:b/>
          <w:i/>
        </w:rPr>
        <w:t>Программа реализовывается по следующим стратегическим направлениям:</w:t>
      </w:r>
    </w:p>
    <w:p w14:paraId="42BCA29A" w14:textId="77777777" w:rsidR="000430EE" w:rsidRPr="00897223" w:rsidRDefault="000430EE" w:rsidP="000430EE">
      <w:pPr>
        <w:ind w:left="284" w:firstLine="425"/>
      </w:pPr>
      <w:r w:rsidRPr="00897223">
        <w:t>Целью программы является:</w:t>
      </w:r>
    </w:p>
    <w:p w14:paraId="59B6B799" w14:textId="77777777" w:rsidR="000430EE" w:rsidRPr="00897223" w:rsidRDefault="000430EE" w:rsidP="000430EE">
      <w:pPr>
        <w:ind w:left="284" w:firstLine="425"/>
        <w:rPr>
          <w:b/>
          <w:u w:val="single"/>
        </w:rPr>
      </w:pPr>
      <w:r w:rsidRPr="00897223">
        <w:rPr>
          <w:b/>
          <w:u w:val="single"/>
        </w:rPr>
        <w:t>«Переселение граждан из аварийного жилищного фонда».</w:t>
      </w:r>
    </w:p>
    <w:p w14:paraId="51AE57A0" w14:textId="77777777" w:rsidR="000430EE" w:rsidRPr="00897223" w:rsidRDefault="000430EE" w:rsidP="000430EE">
      <w:pPr>
        <w:ind w:left="-284" w:firstLine="425"/>
        <w:jc w:val="both"/>
      </w:pPr>
      <w:r w:rsidRPr="00897223">
        <w:t>Актуальной проблемой для поселка в последующие годы будет являться увеличение износа жилищного фонда. Наличие ветхого и аварийного жилищного фонда требует решения вопросов о комфортности и безопасности, проживающих в нем граждан, т.к. сопряжено с риском возникновения чрезвычайных ситуаций, и отрицательно сказывается на внешнем облике поселения.</w:t>
      </w:r>
    </w:p>
    <w:p w14:paraId="2864764F" w14:textId="77777777" w:rsidR="000430EE" w:rsidRPr="00897223" w:rsidRDefault="000430EE" w:rsidP="000430EE">
      <w:pPr>
        <w:ind w:left="-284" w:firstLine="425"/>
        <w:jc w:val="both"/>
      </w:pPr>
      <w:r w:rsidRPr="00897223">
        <w:t xml:space="preserve">В основном граждане, проживающие в этом фонде, не в состоянии самостоятельно улучшить свои жилищные условия. Это связано с высокой (по сравнению с доходами граждан) стоимостью жилья (как нового, так и на вторичном рынке), что осложняет большинству из них задачу приобретения нового жилья. </w:t>
      </w:r>
    </w:p>
    <w:p w14:paraId="311B7EBB" w14:textId="77777777" w:rsidR="000430EE" w:rsidRPr="00897223" w:rsidRDefault="000430EE" w:rsidP="000430EE">
      <w:pPr>
        <w:ind w:left="-284" w:firstLine="425"/>
        <w:jc w:val="both"/>
      </w:pPr>
      <w:r w:rsidRPr="00897223">
        <w:t>Выполнение обязательств по переселению граждан из аварийного жилищного фонда за счет средств всех бюджетов и внебюджетных средств целесообразно организовать в рамках единой подпрограммы Программы «Обеспечение качественным жильем на 2019-2025 годы». Это позволит использовать наиболее эффективные механизмы, скоординировать деятельность участников подпрограммы, обеспечить согласованность при принятии решений.</w:t>
      </w:r>
    </w:p>
    <w:p w14:paraId="06D99119" w14:textId="77777777" w:rsidR="000430EE" w:rsidRPr="00897223" w:rsidRDefault="000430EE" w:rsidP="000430EE">
      <w:pPr>
        <w:ind w:left="-284" w:firstLine="567"/>
        <w:jc w:val="both"/>
      </w:pPr>
      <w:r w:rsidRPr="00897223">
        <w:t xml:space="preserve">По данному направлению Программы предусмотрена реализация конкретных мер, на проведение которых сконцентрированы основные финансовые и организационные усилия, которые реализуются в рамках соответствующих подпрограмм, входящих в состав </w:t>
      </w:r>
      <w:r w:rsidRPr="00897223">
        <w:lastRenderedPageBreak/>
        <w:t>Программы.</w:t>
      </w:r>
    </w:p>
    <w:p w14:paraId="63A0124B" w14:textId="77777777" w:rsidR="000430EE" w:rsidRPr="00897223" w:rsidRDefault="000430EE" w:rsidP="000430EE">
      <w:pPr>
        <w:ind w:left="-284" w:firstLine="567"/>
        <w:jc w:val="both"/>
      </w:pPr>
    </w:p>
    <w:p w14:paraId="0EEAB984" w14:textId="77777777" w:rsidR="000430EE" w:rsidRPr="00897223" w:rsidRDefault="000430EE" w:rsidP="000430EE">
      <w:pPr>
        <w:widowControl/>
        <w:numPr>
          <w:ilvl w:val="0"/>
          <w:numId w:val="9"/>
        </w:numPr>
        <w:autoSpaceDE/>
        <w:autoSpaceDN/>
        <w:adjustRightInd/>
        <w:jc w:val="center"/>
        <w:rPr>
          <w:b/>
          <w:bCs/>
          <w:iCs/>
        </w:rPr>
      </w:pPr>
      <w:r w:rsidRPr="00897223">
        <w:rPr>
          <w:b/>
          <w:bCs/>
          <w:iCs/>
        </w:rPr>
        <w:t>Ресурсное обеспечение программы</w:t>
      </w:r>
    </w:p>
    <w:p w14:paraId="5DDBB081" w14:textId="77777777" w:rsidR="000430EE" w:rsidRPr="00897223" w:rsidRDefault="000430EE" w:rsidP="000430EE">
      <w:pPr>
        <w:ind w:left="360"/>
        <w:rPr>
          <w:bCs/>
          <w:iCs/>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864"/>
      </w:tblGrid>
      <w:tr w:rsidR="000430EE" w:rsidRPr="00897223" w14:paraId="6343EDF3" w14:textId="77777777" w:rsidTr="000430EE">
        <w:tc>
          <w:tcPr>
            <w:tcW w:w="6663" w:type="dxa"/>
          </w:tcPr>
          <w:p w14:paraId="500F1D81" w14:textId="77777777" w:rsidR="000430EE" w:rsidRPr="00897223" w:rsidRDefault="000430EE" w:rsidP="000430EE">
            <w:pPr>
              <w:jc w:val="center"/>
              <w:rPr>
                <w:b/>
                <w:bCs/>
                <w:iCs/>
              </w:rPr>
            </w:pPr>
            <w:r w:rsidRPr="00897223">
              <w:rPr>
                <w:b/>
                <w:bCs/>
                <w:iCs/>
              </w:rPr>
              <w:t>Источники финансирования</w:t>
            </w:r>
          </w:p>
        </w:tc>
        <w:tc>
          <w:tcPr>
            <w:tcW w:w="2864" w:type="dxa"/>
          </w:tcPr>
          <w:p w14:paraId="6EEBB321" w14:textId="77777777" w:rsidR="000430EE" w:rsidRPr="00897223" w:rsidRDefault="000430EE" w:rsidP="000430EE">
            <w:pPr>
              <w:jc w:val="center"/>
              <w:rPr>
                <w:b/>
                <w:bCs/>
                <w:iCs/>
              </w:rPr>
            </w:pPr>
            <w:r w:rsidRPr="00897223">
              <w:rPr>
                <w:b/>
                <w:bCs/>
                <w:iCs/>
              </w:rPr>
              <w:t>Сумма (тыс. руб.)</w:t>
            </w:r>
          </w:p>
        </w:tc>
      </w:tr>
      <w:tr w:rsidR="000430EE" w:rsidRPr="00897223" w14:paraId="1021CD09" w14:textId="77777777" w:rsidTr="000430EE">
        <w:trPr>
          <w:trHeight w:val="188"/>
        </w:trPr>
        <w:tc>
          <w:tcPr>
            <w:tcW w:w="6663" w:type="dxa"/>
          </w:tcPr>
          <w:p w14:paraId="400C71F2" w14:textId="77777777" w:rsidR="000430EE" w:rsidRPr="00897223" w:rsidRDefault="000430EE" w:rsidP="000430EE">
            <w:pPr>
              <w:jc w:val="center"/>
              <w:rPr>
                <w:b/>
                <w:bCs/>
                <w:iCs/>
              </w:rPr>
            </w:pPr>
            <w:r w:rsidRPr="00897223">
              <w:rPr>
                <w:b/>
                <w:bCs/>
                <w:iCs/>
              </w:rPr>
              <w:t>Всего</w:t>
            </w:r>
          </w:p>
        </w:tc>
        <w:tc>
          <w:tcPr>
            <w:tcW w:w="2864" w:type="dxa"/>
          </w:tcPr>
          <w:p w14:paraId="387C359E" w14:textId="77777777" w:rsidR="000430EE" w:rsidRPr="00897223" w:rsidRDefault="000430EE" w:rsidP="000430EE">
            <w:pPr>
              <w:jc w:val="center"/>
              <w:rPr>
                <w:b/>
                <w:color w:val="000000"/>
                <w:sz w:val="22"/>
                <w:szCs w:val="22"/>
              </w:rPr>
            </w:pPr>
            <w:r w:rsidRPr="00897223">
              <w:rPr>
                <w:b/>
                <w:color w:val="000000"/>
                <w:sz w:val="22"/>
                <w:szCs w:val="22"/>
              </w:rPr>
              <w:t>359 399,6</w:t>
            </w:r>
          </w:p>
        </w:tc>
      </w:tr>
      <w:tr w:rsidR="000430EE" w:rsidRPr="00897223" w14:paraId="44A0D9D8" w14:textId="77777777" w:rsidTr="000430EE">
        <w:tc>
          <w:tcPr>
            <w:tcW w:w="6663" w:type="dxa"/>
          </w:tcPr>
          <w:p w14:paraId="7BC3958D" w14:textId="77777777" w:rsidR="000430EE" w:rsidRPr="00897223" w:rsidRDefault="000430EE" w:rsidP="000430EE">
            <w:pPr>
              <w:rPr>
                <w:bCs/>
                <w:iCs/>
              </w:rPr>
            </w:pPr>
            <w:r w:rsidRPr="00897223">
              <w:rPr>
                <w:bCs/>
                <w:iCs/>
              </w:rPr>
              <w:t xml:space="preserve">Бюджет МО «Поселок </w:t>
            </w:r>
            <w:proofErr w:type="spellStart"/>
            <w:r w:rsidRPr="00897223">
              <w:rPr>
                <w:bCs/>
                <w:iCs/>
              </w:rPr>
              <w:t>Айхал</w:t>
            </w:r>
            <w:proofErr w:type="spellEnd"/>
            <w:r w:rsidRPr="00897223">
              <w:rPr>
                <w:bCs/>
                <w:iCs/>
              </w:rPr>
              <w:t>»</w:t>
            </w:r>
          </w:p>
        </w:tc>
        <w:tc>
          <w:tcPr>
            <w:tcW w:w="2864" w:type="dxa"/>
          </w:tcPr>
          <w:p w14:paraId="194D46C6" w14:textId="77777777" w:rsidR="000430EE" w:rsidRPr="00897223" w:rsidRDefault="000430EE" w:rsidP="000430EE">
            <w:pPr>
              <w:jc w:val="center"/>
              <w:rPr>
                <w:bCs/>
                <w:iCs/>
                <w:sz w:val="22"/>
                <w:szCs w:val="22"/>
              </w:rPr>
            </w:pPr>
            <w:r w:rsidRPr="00897223">
              <w:rPr>
                <w:bCs/>
                <w:iCs/>
                <w:sz w:val="22"/>
                <w:szCs w:val="22"/>
              </w:rPr>
              <w:t>1 812,7</w:t>
            </w:r>
          </w:p>
        </w:tc>
      </w:tr>
      <w:tr w:rsidR="000430EE" w:rsidRPr="00897223" w14:paraId="1DFE804B" w14:textId="77777777" w:rsidTr="000430EE">
        <w:tc>
          <w:tcPr>
            <w:tcW w:w="6663" w:type="dxa"/>
          </w:tcPr>
          <w:p w14:paraId="69D20AFC" w14:textId="77777777" w:rsidR="000430EE" w:rsidRPr="00897223" w:rsidRDefault="000430EE" w:rsidP="000430EE">
            <w:pPr>
              <w:rPr>
                <w:bCs/>
                <w:iCs/>
              </w:rPr>
            </w:pPr>
            <w:r w:rsidRPr="00897223">
              <w:rPr>
                <w:bCs/>
                <w:iCs/>
              </w:rPr>
              <w:t>Бюджет МО «</w:t>
            </w:r>
            <w:proofErr w:type="spellStart"/>
            <w:r w:rsidRPr="00897223">
              <w:rPr>
                <w:bCs/>
                <w:iCs/>
              </w:rPr>
              <w:t>Мирнинский</w:t>
            </w:r>
            <w:proofErr w:type="spellEnd"/>
            <w:r w:rsidRPr="00897223">
              <w:rPr>
                <w:bCs/>
                <w:iCs/>
              </w:rPr>
              <w:t xml:space="preserve"> район»</w:t>
            </w:r>
          </w:p>
        </w:tc>
        <w:tc>
          <w:tcPr>
            <w:tcW w:w="2864" w:type="dxa"/>
          </w:tcPr>
          <w:p w14:paraId="39FC4561" w14:textId="77777777" w:rsidR="000430EE" w:rsidRPr="00897223" w:rsidRDefault="000430EE" w:rsidP="000430EE">
            <w:pPr>
              <w:jc w:val="center"/>
              <w:rPr>
                <w:sz w:val="22"/>
                <w:szCs w:val="22"/>
              </w:rPr>
            </w:pPr>
            <w:r w:rsidRPr="00897223">
              <w:rPr>
                <w:sz w:val="22"/>
                <w:szCs w:val="22"/>
              </w:rPr>
              <w:t>22 091,0</w:t>
            </w:r>
          </w:p>
        </w:tc>
      </w:tr>
      <w:tr w:rsidR="000430EE" w:rsidRPr="00897223" w14:paraId="6CE8310A" w14:textId="77777777" w:rsidTr="000430EE">
        <w:tc>
          <w:tcPr>
            <w:tcW w:w="6663" w:type="dxa"/>
          </w:tcPr>
          <w:p w14:paraId="478C7FDB" w14:textId="77777777" w:rsidR="000430EE" w:rsidRPr="00897223" w:rsidRDefault="000430EE" w:rsidP="000430EE">
            <w:pPr>
              <w:rPr>
                <w:bCs/>
                <w:iCs/>
              </w:rPr>
            </w:pPr>
            <w:r w:rsidRPr="00897223">
              <w:rPr>
                <w:bCs/>
                <w:iCs/>
              </w:rPr>
              <w:t>Бюджет Республики Саха (Якутия)</w:t>
            </w:r>
          </w:p>
        </w:tc>
        <w:tc>
          <w:tcPr>
            <w:tcW w:w="2864" w:type="dxa"/>
          </w:tcPr>
          <w:p w14:paraId="7411E0C1" w14:textId="77777777" w:rsidR="000430EE" w:rsidRPr="00897223" w:rsidRDefault="000430EE" w:rsidP="000430EE">
            <w:pPr>
              <w:jc w:val="center"/>
              <w:rPr>
                <w:bCs/>
                <w:iCs/>
                <w:sz w:val="22"/>
                <w:szCs w:val="22"/>
              </w:rPr>
            </w:pPr>
            <w:r w:rsidRPr="00897223">
              <w:rPr>
                <w:bCs/>
                <w:iCs/>
                <w:sz w:val="22"/>
                <w:szCs w:val="22"/>
              </w:rPr>
              <w:t>161 553,0</w:t>
            </w:r>
          </w:p>
        </w:tc>
      </w:tr>
      <w:tr w:rsidR="000430EE" w:rsidRPr="00897223" w14:paraId="62E04122" w14:textId="77777777" w:rsidTr="000430EE">
        <w:tc>
          <w:tcPr>
            <w:tcW w:w="6663" w:type="dxa"/>
          </w:tcPr>
          <w:p w14:paraId="22AE4040" w14:textId="77777777" w:rsidR="000430EE" w:rsidRPr="00897223" w:rsidRDefault="000430EE" w:rsidP="000430EE">
            <w:pPr>
              <w:rPr>
                <w:bCs/>
                <w:iCs/>
              </w:rPr>
            </w:pPr>
            <w:r w:rsidRPr="00897223">
              <w:rPr>
                <w:bCs/>
                <w:iCs/>
              </w:rPr>
              <w:t>За счет средств АК «АЛРОСА» (ПАО)</w:t>
            </w:r>
          </w:p>
        </w:tc>
        <w:tc>
          <w:tcPr>
            <w:tcW w:w="2864" w:type="dxa"/>
          </w:tcPr>
          <w:p w14:paraId="11E39538" w14:textId="77777777" w:rsidR="000430EE" w:rsidRPr="00897223" w:rsidRDefault="000430EE" w:rsidP="000430EE">
            <w:pPr>
              <w:jc w:val="center"/>
              <w:rPr>
                <w:sz w:val="22"/>
                <w:szCs w:val="22"/>
              </w:rPr>
            </w:pPr>
            <w:r w:rsidRPr="00897223">
              <w:rPr>
                <w:sz w:val="22"/>
                <w:szCs w:val="22"/>
              </w:rPr>
              <w:t>173 942,9</w:t>
            </w:r>
          </w:p>
        </w:tc>
      </w:tr>
    </w:tbl>
    <w:p w14:paraId="502FB39B" w14:textId="77777777" w:rsidR="000430EE" w:rsidRPr="00897223" w:rsidRDefault="000430EE" w:rsidP="000430EE">
      <w:pPr>
        <w:ind w:left="-284" w:firstLine="568"/>
        <w:jc w:val="both"/>
        <w:rPr>
          <w:bCs/>
          <w:iCs/>
        </w:rPr>
      </w:pPr>
    </w:p>
    <w:p w14:paraId="510A1D9F" w14:textId="77777777" w:rsidR="000430EE" w:rsidRPr="00897223" w:rsidRDefault="000430EE" w:rsidP="000430EE">
      <w:pPr>
        <w:ind w:left="-284" w:firstLine="568"/>
        <w:jc w:val="center"/>
        <w:rPr>
          <w:b/>
          <w:bCs/>
          <w:iCs/>
        </w:rPr>
      </w:pPr>
    </w:p>
    <w:p w14:paraId="0C1F2E36" w14:textId="77777777" w:rsidR="000430EE" w:rsidRPr="00897223" w:rsidRDefault="000430EE" w:rsidP="000430EE">
      <w:pPr>
        <w:ind w:left="-284" w:firstLine="568"/>
        <w:jc w:val="both"/>
        <w:rPr>
          <w:bCs/>
          <w:iCs/>
        </w:rPr>
      </w:pPr>
      <w:r w:rsidRPr="00897223">
        <w:rPr>
          <w:bCs/>
          <w:iCs/>
        </w:rPr>
        <w:t xml:space="preserve">Финансовые средства, направляемые на достижения цели Программы посредством реализации ее мероприятий, формируются за счет средств бюджетов различных уровней и внебюджетных источников. К бюджетным источникам относятся средства федерального бюджета, государственного бюджета Республики Саха (Якутия), бюджета муниципального образования МО «Посёлок </w:t>
      </w:r>
      <w:proofErr w:type="spellStart"/>
      <w:r w:rsidRPr="00897223">
        <w:rPr>
          <w:bCs/>
          <w:iCs/>
        </w:rPr>
        <w:t>Айхал</w:t>
      </w:r>
      <w:proofErr w:type="spellEnd"/>
      <w:r w:rsidRPr="00897223">
        <w:rPr>
          <w:bCs/>
          <w:iCs/>
        </w:rPr>
        <w:t>», бюджета муниципального образования МО «</w:t>
      </w:r>
      <w:proofErr w:type="spellStart"/>
      <w:r w:rsidRPr="00897223">
        <w:rPr>
          <w:bCs/>
          <w:iCs/>
        </w:rPr>
        <w:t>Мирнинский</w:t>
      </w:r>
      <w:proofErr w:type="spellEnd"/>
      <w:r w:rsidRPr="00897223">
        <w:rPr>
          <w:bCs/>
          <w:iCs/>
        </w:rPr>
        <w:t xml:space="preserve"> район»</w:t>
      </w:r>
    </w:p>
    <w:p w14:paraId="233C921B" w14:textId="77777777" w:rsidR="000430EE" w:rsidRPr="00897223" w:rsidRDefault="000430EE" w:rsidP="000430EE">
      <w:pPr>
        <w:ind w:left="-284" w:firstLine="540"/>
        <w:jc w:val="both"/>
        <w:rPr>
          <w:bCs/>
          <w:iCs/>
        </w:rPr>
      </w:pPr>
      <w:r w:rsidRPr="00897223">
        <w:rPr>
          <w:bCs/>
          <w:iCs/>
        </w:rPr>
        <w:t>К внебюджетным источникам, привлекаемым для финансирования Программы относятся:</w:t>
      </w:r>
    </w:p>
    <w:p w14:paraId="65BDCA08" w14:textId="77777777" w:rsidR="000430EE" w:rsidRPr="00897223" w:rsidRDefault="000430EE" w:rsidP="000430EE">
      <w:pPr>
        <w:ind w:left="-284" w:firstLine="540"/>
        <w:jc w:val="both"/>
        <w:rPr>
          <w:bCs/>
          <w:iCs/>
        </w:rPr>
      </w:pPr>
      <w:r w:rsidRPr="00897223">
        <w:rPr>
          <w:bCs/>
          <w:iCs/>
        </w:rPr>
        <w:t>- собственные средства населения;</w:t>
      </w:r>
    </w:p>
    <w:p w14:paraId="3CFC85E6" w14:textId="77777777" w:rsidR="000430EE" w:rsidRPr="00897223" w:rsidRDefault="000430EE" w:rsidP="000430EE">
      <w:pPr>
        <w:ind w:left="-284" w:firstLine="540"/>
        <w:jc w:val="both"/>
        <w:rPr>
          <w:bCs/>
          <w:iCs/>
        </w:rPr>
      </w:pPr>
      <w:r w:rsidRPr="00897223">
        <w:rPr>
          <w:bCs/>
          <w:iCs/>
        </w:rPr>
        <w:t>- ипотечные займы, средства кредитных организаций.</w:t>
      </w:r>
    </w:p>
    <w:p w14:paraId="3EA99F19" w14:textId="77777777" w:rsidR="000430EE" w:rsidRPr="00897223" w:rsidRDefault="000430EE" w:rsidP="000430EE">
      <w:pPr>
        <w:ind w:left="-284" w:firstLine="540"/>
        <w:jc w:val="both"/>
        <w:rPr>
          <w:bCs/>
          <w:iCs/>
        </w:rPr>
      </w:pPr>
      <w:r w:rsidRPr="00897223">
        <w:rPr>
          <w:bCs/>
          <w:iCs/>
        </w:rPr>
        <w:t>- финансирование с разных уровней бюджетов.</w:t>
      </w:r>
    </w:p>
    <w:p w14:paraId="0C49540F" w14:textId="77777777" w:rsidR="000430EE" w:rsidRPr="00897223" w:rsidRDefault="000430EE" w:rsidP="000430EE">
      <w:pPr>
        <w:ind w:left="-284" w:firstLine="540"/>
        <w:jc w:val="both"/>
      </w:pPr>
      <w:r w:rsidRPr="00897223">
        <w:t xml:space="preserve">Ресурсное обеспечение реализации Программы может быть скорректировано в течение периода ее действия с учетом особенностей реализации федеральных, республиканских, ведомственных программ и механизмов, на которых она базируется, а также с учетом ежегодного утверждения бюджета МО «Поселок </w:t>
      </w:r>
      <w:proofErr w:type="spellStart"/>
      <w:r w:rsidRPr="00897223">
        <w:t>Айхал</w:t>
      </w:r>
      <w:proofErr w:type="spellEnd"/>
      <w:r w:rsidRPr="00897223">
        <w:t>» на очередной финансовый год.</w:t>
      </w:r>
    </w:p>
    <w:p w14:paraId="742A6BFC" w14:textId="77777777" w:rsidR="000430EE" w:rsidRPr="00897223" w:rsidRDefault="000430EE" w:rsidP="000430EE">
      <w:pPr>
        <w:ind w:left="-284" w:firstLine="540"/>
        <w:jc w:val="both"/>
      </w:pPr>
    </w:p>
    <w:p w14:paraId="1A7D86A7" w14:textId="77777777" w:rsidR="000430EE" w:rsidRPr="00897223" w:rsidRDefault="000430EE" w:rsidP="000430EE">
      <w:pPr>
        <w:widowControl/>
        <w:numPr>
          <w:ilvl w:val="0"/>
          <w:numId w:val="9"/>
        </w:numPr>
        <w:autoSpaceDE/>
        <w:autoSpaceDN/>
        <w:adjustRightInd/>
        <w:jc w:val="center"/>
        <w:rPr>
          <w:b/>
          <w:bCs/>
          <w:iCs/>
        </w:rPr>
      </w:pPr>
      <w:r w:rsidRPr="00897223">
        <w:rPr>
          <w:b/>
          <w:bCs/>
          <w:iCs/>
        </w:rPr>
        <w:t>Механизм реализации Программы</w:t>
      </w:r>
    </w:p>
    <w:p w14:paraId="5CA381EB" w14:textId="77777777" w:rsidR="000430EE" w:rsidRPr="00897223" w:rsidRDefault="000430EE" w:rsidP="000430EE">
      <w:pPr>
        <w:ind w:left="720"/>
        <w:rPr>
          <w:b/>
          <w:bCs/>
          <w:iCs/>
        </w:rPr>
      </w:pPr>
    </w:p>
    <w:p w14:paraId="07BBF8A1" w14:textId="77777777" w:rsidR="000430EE" w:rsidRPr="00897223" w:rsidRDefault="000430EE" w:rsidP="000430EE">
      <w:pPr>
        <w:ind w:left="-284" w:firstLine="540"/>
        <w:jc w:val="both"/>
        <w:rPr>
          <w:bCs/>
        </w:rPr>
      </w:pPr>
      <w:r w:rsidRPr="00897223">
        <w:rPr>
          <w:bCs/>
        </w:rPr>
        <w:t>5.1.</w:t>
      </w:r>
      <w:r w:rsidRPr="00897223">
        <w:rPr>
          <w:bCs/>
        </w:rPr>
        <w:tab/>
        <w:t xml:space="preserve">Реализация Подпрограммы осуществляется путём исполнения мероприятий, являющихся стратегическими направлениями достижения поставленной цели, согласно механизмам реализации Республиканской адресной программы.  </w:t>
      </w:r>
    </w:p>
    <w:p w14:paraId="513DED50" w14:textId="77777777" w:rsidR="000430EE" w:rsidRPr="00897223" w:rsidRDefault="000430EE" w:rsidP="000430EE">
      <w:pPr>
        <w:ind w:left="-284"/>
        <w:jc w:val="both"/>
        <w:rPr>
          <w:bCs/>
          <w:iCs/>
        </w:rPr>
      </w:pPr>
      <w:r w:rsidRPr="00897223">
        <w:rPr>
          <w:bCs/>
        </w:rPr>
        <w:t xml:space="preserve">          </w:t>
      </w:r>
      <w:r w:rsidRPr="00897223">
        <w:t>5.2.</w:t>
      </w:r>
      <w:r w:rsidRPr="00897223">
        <w:tab/>
      </w:r>
      <w:r w:rsidRPr="00897223">
        <w:rPr>
          <w:bCs/>
          <w:iCs/>
        </w:rPr>
        <w:t>С целью освещения целей и задач Программы и привлечения населения к реализации ее Подпрограмм, соответствующие исполнители мероприятий Программы организуют информационно - разъяснительной работы с населением через средства массовой информации.</w:t>
      </w:r>
    </w:p>
    <w:p w14:paraId="4FC5F213" w14:textId="77777777" w:rsidR="000430EE" w:rsidRPr="00897223" w:rsidRDefault="000430EE" w:rsidP="000430EE">
      <w:pPr>
        <w:ind w:left="-284" w:firstLine="540"/>
        <w:jc w:val="both"/>
        <w:rPr>
          <w:bCs/>
          <w:iCs/>
        </w:rPr>
      </w:pPr>
      <w:r w:rsidRPr="00897223">
        <w:rPr>
          <w:bCs/>
          <w:iCs/>
        </w:rPr>
        <w:t>5.3.</w:t>
      </w:r>
      <w:r w:rsidRPr="00897223">
        <w:rPr>
          <w:bCs/>
          <w:iCs/>
        </w:rPr>
        <w:tab/>
        <w:t xml:space="preserve">В Программу могут вноситься изменения и дополнения в связи с изменением действующей нормативно-правовой базы и с учетом социально-экономического положения МО «Поселок </w:t>
      </w:r>
      <w:proofErr w:type="spellStart"/>
      <w:r w:rsidRPr="00897223">
        <w:rPr>
          <w:bCs/>
          <w:iCs/>
        </w:rPr>
        <w:t>Айхал</w:t>
      </w:r>
      <w:proofErr w:type="spellEnd"/>
      <w:r w:rsidRPr="00897223">
        <w:rPr>
          <w:bCs/>
          <w:iCs/>
        </w:rPr>
        <w:t>».</w:t>
      </w:r>
    </w:p>
    <w:p w14:paraId="77E49ED6" w14:textId="77777777" w:rsidR="000430EE" w:rsidRPr="00897223" w:rsidRDefault="000430EE" w:rsidP="000430EE">
      <w:pPr>
        <w:ind w:left="-284" w:firstLine="540"/>
        <w:jc w:val="both"/>
        <w:rPr>
          <w:bCs/>
          <w:iCs/>
        </w:rPr>
      </w:pPr>
      <w:r w:rsidRPr="00897223">
        <w:t>5.4.</w:t>
      </w:r>
      <w:r w:rsidRPr="00897223">
        <w:tab/>
        <w:t xml:space="preserve"> </w:t>
      </w:r>
      <w:r w:rsidRPr="00897223">
        <w:rPr>
          <w:bCs/>
          <w:iCs/>
        </w:rPr>
        <w:t xml:space="preserve">Общая координация хода выполнения Программы осуществляется Главой МО «Поселок </w:t>
      </w:r>
      <w:proofErr w:type="spellStart"/>
      <w:r w:rsidRPr="00897223">
        <w:rPr>
          <w:bCs/>
          <w:iCs/>
        </w:rPr>
        <w:t>Айхал</w:t>
      </w:r>
      <w:proofErr w:type="spellEnd"/>
      <w:r w:rsidRPr="00897223">
        <w:rPr>
          <w:bCs/>
          <w:iCs/>
        </w:rPr>
        <w:t>».</w:t>
      </w:r>
    </w:p>
    <w:p w14:paraId="18AE7314" w14:textId="77777777" w:rsidR="000430EE" w:rsidRPr="00897223" w:rsidRDefault="000430EE" w:rsidP="000430EE">
      <w:pPr>
        <w:ind w:left="-284" w:firstLine="540"/>
        <w:jc w:val="both"/>
      </w:pPr>
      <w:r w:rsidRPr="00897223">
        <w:rPr>
          <w:bCs/>
          <w:iCs/>
        </w:rPr>
        <w:t>5.5.</w:t>
      </w:r>
      <w:r w:rsidRPr="00897223">
        <w:rPr>
          <w:bCs/>
          <w:iCs/>
        </w:rPr>
        <w:tab/>
        <w:t>Общее текущее управление и оперативный контроль реализации Программы возлагается на заместителя</w:t>
      </w:r>
      <w:r w:rsidRPr="00897223">
        <w:t xml:space="preserve"> Главы Администрации по ЖКХ.</w:t>
      </w:r>
    </w:p>
    <w:p w14:paraId="77817924" w14:textId="77777777" w:rsidR="000430EE" w:rsidRPr="00897223" w:rsidRDefault="000430EE" w:rsidP="000430EE">
      <w:pPr>
        <w:ind w:left="-284" w:firstLine="540"/>
        <w:jc w:val="both"/>
      </w:pPr>
      <w:r w:rsidRPr="00897223">
        <w:t>5.6.</w:t>
      </w:r>
      <w:r w:rsidRPr="00897223">
        <w:tab/>
        <w:t xml:space="preserve">Управление реализацией программы и контроль её исполнения осуществляется в форме отчета и мониторинга.  </w:t>
      </w:r>
    </w:p>
    <w:p w14:paraId="3D1140BB" w14:textId="77777777" w:rsidR="000430EE" w:rsidRPr="00897223" w:rsidRDefault="000430EE" w:rsidP="000430EE">
      <w:pPr>
        <w:ind w:left="-284" w:firstLine="540"/>
        <w:jc w:val="both"/>
      </w:pPr>
    </w:p>
    <w:p w14:paraId="59ED1A14" w14:textId="77777777" w:rsidR="000430EE" w:rsidRPr="00897223" w:rsidRDefault="000430EE" w:rsidP="000430EE">
      <w:pPr>
        <w:widowControl/>
        <w:numPr>
          <w:ilvl w:val="0"/>
          <w:numId w:val="9"/>
        </w:numPr>
        <w:autoSpaceDE/>
        <w:autoSpaceDN/>
        <w:adjustRightInd/>
        <w:jc w:val="center"/>
        <w:rPr>
          <w:b/>
        </w:rPr>
      </w:pPr>
      <w:r w:rsidRPr="00897223">
        <w:rPr>
          <w:b/>
        </w:rPr>
        <w:t>Оценка эффективности Программы</w:t>
      </w:r>
    </w:p>
    <w:p w14:paraId="780E4A6D" w14:textId="77777777" w:rsidR="000430EE" w:rsidRPr="00897223" w:rsidRDefault="000430EE" w:rsidP="000430EE">
      <w:pPr>
        <w:ind w:left="720"/>
        <w:rPr>
          <w:b/>
        </w:rPr>
      </w:pPr>
    </w:p>
    <w:p w14:paraId="574A3DA5" w14:textId="77777777" w:rsidR="000430EE" w:rsidRPr="00897223" w:rsidRDefault="000430EE" w:rsidP="000430EE">
      <w:pPr>
        <w:numPr>
          <w:ilvl w:val="0"/>
          <w:numId w:val="12"/>
        </w:numPr>
        <w:ind w:left="-284" w:firstLine="568"/>
        <w:jc w:val="both"/>
        <w:rPr>
          <w:bCs/>
        </w:rPr>
      </w:pPr>
      <w:r w:rsidRPr="00897223">
        <w:t>Оценка эффективности программ осуществляется Координатором программы по итогам ее исполнения за отчетный финансовый год и в целом после завершения её реализации.</w:t>
      </w:r>
    </w:p>
    <w:p w14:paraId="562BBB22" w14:textId="77777777" w:rsidR="000430EE" w:rsidRPr="00897223" w:rsidRDefault="000430EE" w:rsidP="000430EE">
      <w:pPr>
        <w:numPr>
          <w:ilvl w:val="0"/>
          <w:numId w:val="12"/>
        </w:numPr>
        <w:ind w:left="-284" w:firstLine="568"/>
        <w:jc w:val="both"/>
        <w:rPr>
          <w:bCs/>
        </w:rPr>
      </w:pPr>
      <w:r w:rsidRPr="00897223">
        <w:rPr>
          <w:bCs/>
        </w:rPr>
        <w:t xml:space="preserve"> Оценка эффективности муниципальной программы МО «Посёлок </w:t>
      </w:r>
      <w:proofErr w:type="spellStart"/>
      <w:r w:rsidRPr="00897223">
        <w:rPr>
          <w:bCs/>
        </w:rPr>
        <w:t>Айхал</w:t>
      </w:r>
      <w:proofErr w:type="spellEnd"/>
      <w:r w:rsidRPr="00897223">
        <w:rPr>
          <w:bCs/>
        </w:rPr>
        <w:t xml:space="preserve">» </w:t>
      </w:r>
      <w:r w:rsidRPr="00897223">
        <w:rPr>
          <w:bCs/>
        </w:rPr>
        <w:lastRenderedPageBreak/>
        <w:t>"Обеспечение качественным жильем на 2019 - 2025 годы" будет ежегодно производиться на основе использования системы целевых индикаторов, которая обеспечит мониторинг динамики изменений в жилищной сфере за оцениваемый период, с целью уточнения задач и мероприятий Программы.</w:t>
      </w:r>
    </w:p>
    <w:p w14:paraId="66B6D92C" w14:textId="77777777" w:rsidR="000430EE" w:rsidRPr="00897223" w:rsidRDefault="000430EE" w:rsidP="000430EE">
      <w:pPr>
        <w:ind w:left="284"/>
        <w:jc w:val="both"/>
        <w:rPr>
          <w:bCs/>
        </w:rPr>
      </w:pPr>
    </w:p>
    <w:p w14:paraId="0FB65450" w14:textId="77777777" w:rsidR="000430EE" w:rsidRPr="00897223" w:rsidRDefault="000430EE" w:rsidP="000430EE">
      <w:pPr>
        <w:tabs>
          <w:tab w:val="left" w:pos="567"/>
        </w:tabs>
        <w:ind w:firstLine="709"/>
        <w:jc w:val="center"/>
        <w:rPr>
          <w:rFonts w:eastAsia="Calibri"/>
          <w:b/>
          <w:lang w:eastAsia="en-US"/>
        </w:rPr>
      </w:pPr>
      <w:r w:rsidRPr="00897223">
        <w:rPr>
          <w:rFonts w:eastAsia="Calibri"/>
          <w:b/>
          <w:lang w:eastAsia="en-US"/>
        </w:rPr>
        <w:t>7. Методика расчета значений показателей эффективности</w:t>
      </w:r>
    </w:p>
    <w:p w14:paraId="60CD470B" w14:textId="77777777" w:rsidR="000430EE" w:rsidRPr="00897223" w:rsidRDefault="000430EE" w:rsidP="000430EE">
      <w:pPr>
        <w:tabs>
          <w:tab w:val="left" w:pos="567"/>
        </w:tabs>
        <w:ind w:firstLine="709"/>
        <w:jc w:val="center"/>
        <w:rPr>
          <w:rFonts w:eastAsia="Calibri"/>
          <w:b/>
          <w:lang w:eastAsia="en-US"/>
        </w:rPr>
      </w:pPr>
      <w:r w:rsidRPr="00897223">
        <w:rPr>
          <w:rFonts w:eastAsia="Calibri"/>
          <w:b/>
          <w:lang w:eastAsia="en-US"/>
        </w:rPr>
        <w:t xml:space="preserve"> реализации Программы</w:t>
      </w:r>
    </w:p>
    <w:p w14:paraId="3E2B63DD" w14:textId="77777777" w:rsidR="000430EE" w:rsidRPr="00897223" w:rsidRDefault="000430EE" w:rsidP="000430EE">
      <w:pPr>
        <w:tabs>
          <w:tab w:val="left" w:pos="567"/>
        </w:tabs>
        <w:ind w:firstLine="709"/>
        <w:jc w:val="center"/>
        <w:rPr>
          <w:rFonts w:eastAsia="Calibri"/>
          <w:b/>
          <w:lang w:eastAsia="en-US"/>
        </w:rPr>
      </w:pPr>
    </w:p>
    <w:p w14:paraId="21A2DA39" w14:textId="77777777" w:rsidR="000430EE" w:rsidRPr="00897223" w:rsidRDefault="000430EE" w:rsidP="000430EE">
      <w:pPr>
        <w:tabs>
          <w:tab w:val="left" w:pos="567"/>
        </w:tabs>
        <w:ind w:firstLine="709"/>
        <w:jc w:val="both"/>
        <w:rPr>
          <w:rFonts w:eastAsia="Calibri"/>
          <w:lang w:eastAsia="en-US"/>
        </w:rPr>
      </w:pPr>
      <w:r w:rsidRPr="00897223">
        <w:rPr>
          <w:rFonts w:eastAsia="Calibri"/>
          <w:lang w:eastAsia="en-US"/>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14:paraId="7F9A7460" w14:textId="77777777" w:rsidR="000430EE" w:rsidRPr="00897223" w:rsidRDefault="000430EE" w:rsidP="000430EE">
      <w:pPr>
        <w:tabs>
          <w:tab w:val="left" w:pos="2268"/>
        </w:tabs>
        <w:ind w:firstLine="709"/>
        <w:jc w:val="both"/>
        <w:rPr>
          <w:rFonts w:eastAsia="Calibri"/>
          <w:lang w:eastAsia="en-US"/>
        </w:rPr>
      </w:pPr>
      <w:r w:rsidRPr="00897223">
        <w:rPr>
          <w:rFonts w:eastAsia="Calibri"/>
          <w:lang w:eastAsia="en-US"/>
        </w:rPr>
        <w:t>Оценка эффективности реализации муниципальной программы осуществляется с учетом количественных и качественных целевых показателей на момент включения данного мероприятия (мероприятий) в муниципальную программу.</w:t>
      </w:r>
    </w:p>
    <w:p w14:paraId="636F8581" w14:textId="77777777" w:rsidR="000430EE" w:rsidRPr="00897223" w:rsidRDefault="000430EE" w:rsidP="000430EE">
      <w:pPr>
        <w:ind w:firstLine="709"/>
        <w:jc w:val="both"/>
        <w:rPr>
          <w:rFonts w:eastAsia="Calibri"/>
          <w:lang w:eastAsia="en-US"/>
        </w:rPr>
      </w:pPr>
      <w:r w:rsidRPr="00897223">
        <w:rPr>
          <w:rFonts w:eastAsia="Calibri"/>
          <w:lang w:eastAsia="en-US"/>
        </w:rPr>
        <w:t>Эффективность реализации муниципальной программы определяется как оценка эффективности реализации каждой подпрограммы, входящей в ее состав.</w:t>
      </w:r>
    </w:p>
    <w:p w14:paraId="48617ECE" w14:textId="77777777" w:rsidR="000430EE" w:rsidRPr="00897223" w:rsidRDefault="000430EE" w:rsidP="000430EE">
      <w:pPr>
        <w:tabs>
          <w:tab w:val="left" w:pos="2268"/>
        </w:tabs>
        <w:ind w:firstLine="709"/>
        <w:jc w:val="both"/>
        <w:rPr>
          <w:rFonts w:eastAsia="Calibri"/>
          <w:lang w:eastAsia="en-US"/>
        </w:rPr>
      </w:pPr>
      <w:r w:rsidRPr="00897223">
        <w:rPr>
          <w:rFonts w:eastAsia="Calibri"/>
          <w:lang w:eastAsia="en-US"/>
        </w:rPr>
        <w:t>Под результативностью понимается степень достижения запланированного уровня нефинансовых результатов реализации подпрограмм.</w:t>
      </w:r>
    </w:p>
    <w:p w14:paraId="5F4A6F9D" w14:textId="77777777" w:rsidR="000430EE" w:rsidRPr="00897223" w:rsidRDefault="000430EE" w:rsidP="000430EE">
      <w:pPr>
        <w:tabs>
          <w:tab w:val="left" w:pos="2268"/>
        </w:tabs>
        <w:ind w:firstLine="709"/>
        <w:jc w:val="both"/>
        <w:rPr>
          <w:rFonts w:eastAsia="Calibri"/>
          <w:lang w:eastAsia="en-US"/>
        </w:rPr>
      </w:pPr>
      <w:r w:rsidRPr="00897223">
        <w:rPr>
          <w:rFonts w:eastAsia="Calibri"/>
          <w:lang w:eastAsia="en-US"/>
        </w:rPr>
        <w:t>Результативность определяется отношением фактического результата к запланированному результату на основе проведения анализа реализации подпрограмм.</w:t>
      </w:r>
    </w:p>
    <w:p w14:paraId="45A8BE84" w14:textId="77777777" w:rsidR="000430EE" w:rsidRPr="00897223" w:rsidRDefault="000430EE" w:rsidP="000430EE">
      <w:pPr>
        <w:tabs>
          <w:tab w:val="left" w:pos="2268"/>
        </w:tabs>
        <w:ind w:firstLine="709"/>
        <w:jc w:val="both"/>
        <w:rPr>
          <w:rFonts w:eastAsia="Calibri"/>
          <w:lang w:eastAsia="en-US"/>
        </w:rPr>
      </w:pPr>
      <w:r w:rsidRPr="00897223">
        <w:rPr>
          <w:rFonts w:eastAsia="Calibri"/>
          <w:lang w:eastAsia="en-US"/>
        </w:rPr>
        <w:t>Для оценки результативности подпрограмм должны быть использованы плановые и фактические значения соответствующих целевых показателей.</w:t>
      </w:r>
    </w:p>
    <w:p w14:paraId="75A197AE" w14:textId="77777777" w:rsidR="000430EE" w:rsidRPr="00897223" w:rsidRDefault="000430EE" w:rsidP="000430EE">
      <w:pPr>
        <w:tabs>
          <w:tab w:val="left" w:pos="2268"/>
        </w:tabs>
        <w:ind w:firstLine="709"/>
        <w:jc w:val="both"/>
        <w:rPr>
          <w:rFonts w:eastAsia="Calibri"/>
          <w:lang w:eastAsia="en-US"/>
        </w:rPr>
      </w:pPr>
      <w:r w:rsidRPr="00897223">
        <w:rPr>
          <w:rFonts w:eastAsia="Calibri"/>
          <w:lang w:eastAsia="en-US"/>
        </w:rPr>
        <w:t>Индекс результативности подпрограмм определяется по формуле:</w:t>
      </w:r>
    </w:p>
    <w:p w14:paraId="5344E439" w14:textId="77777777" w:rsidR="000430EE" w:rsidRPr="00897223" w:rsidRDefault="000430EE" w:rsidP="000430EE">
      <w:pPr>
        <w:tabs>
          <w:tab w:val="left" w:pos="2268"/>
        </w:tabs>
        <w:ind w:firstLine="709"/>
        <w:jc w:val="center"/>
        <w:rPr>
          <w:lang w:val="en-US"/>
        </w:rPr>
      </w:pPr>
      <w:r w:rsidRPr="00897223">
        <w:rPr>
          <w:lang w:val="en-US"/>
        </w:rPr>
        <w:t xml:space="preserve">I </w:t>
      </w:r>
      <w:r w:rsidRPr="00897223">
        <w:rPr>
          <w:vertAlign w:val="subscript"/>
        </w:rPr>
        <w:t>р</w:t>
      </w:r>
      <w:r w:rsidRPr="00897223">
        <w:rPr>
          <w:lang w:val="en-US"/>
        </w:rPr>
        <w:t xml:space="preserve"> = SUM (M</w:t>
      </w:r>
      <w:r w:rsidRPr="00897223">
        <w:rPr>
          <w:vertAlign w:val="subscript"/>
        </w:rPr>
        <w:t>п</w:t>
      </w:r>
      <w:r w:rsidRPr="00897223">
        <w:rPr>
          <w:lang w:val="en-US"/>
        </w:rPr>
        <w:t xml:space="preserve"> x S), </w:t>
      </w:r>
      <w:r w:rsidRPr="00897223">
        <w:t>где</w:t>
      </w:r>
    </w:p>
    <w:p w14:paraId="14F43BD9" w14:textId="77777777" w:rsidR="000430EE" w:rsidRPr="00897223" w:rsidRDefault="000430EE" w:rsidP="000430EE">
      <w:pPr>
        <w:tabs>
          <w:tab w:val="left" w:pos="2268"/>
        </w:tabs>
        <w:ind w:firstLine="709"/>
        <w:jc w:val="both"/>
      </w:pPr>
      <w:r w:rsidRPr="00897223">
        <w:rPr>
          <w:lang w:val="en-US"/>
        </w:rPr>
        <w:t xml:space="preserve"> I</w:t>
      </w:r>
      <w:r w:rsidRPr="00897223">
        <w:rPr>
          <w:vertAlign w:val="subscript"/>
        </w:rPr>
        <w:t xml:space="preserve">р </w:t>
      </w:r>
      <w:r w:rsidRPr="00897223">
        <w:t>- индекс результативности подпрограмм;</w:t>
      </w:r>
    </w:p>
    <w:p w14:paraId="78A89ED6" w14:textId="77777777" w:rsidR="000430EE" w:rsidRPr="00897223" w:rsidRDefault="000430EE" w:rsidP="000430EE">
      <w:pPr>
        <w:tabs>
          <w:tab w:val="left" w:pos="2268"/>
        </w:tabs>
        <w:ind w:firstLine="709"/>
        <w:jc w:val="both"/>
      </w:pPr>
      <w:r w:rsidRPr="00897223">
        <w:t xml:space="preserve"> S - соотношение достигнутых и плановых результатов целевых значений показателей. Соотношение рассчитывается по формулам:</w:t>
      </w:r>
    </w:p>
    <w:p w14:paraId="77E281FB" w14:textId="77777777" w:rsidR="000430EE" w:rsidRPr="00897223" w:rsidRDefault="000430EE" w:rsidP="000430EE">
      <w:pPr>
        <w:tabs>
          <w:tab w:val="left" w:pos="2268"/>
        </w:tabs>
        <w:ind w:firstLine="709"/>
        <w:jc w:val="both"/>
      </w:pPr>
      <w:r w:rsidRPr="00897223">
        <w:t xml:space="preserve"> S = </w:t>
      </w:r>
      <w:proofErr w:type="spellStart"/>
      <w:r w:rsidRPr="00897223">
        <w:t>R</w:t>
      </w:r>
      <w:r w:rsidRPr="00897223">
        <w:rPr>
          <w:vertAlign w:val="subscript"/>
        </w:rPr>
        <w:t>ф</w:t>
      </w:r>
      <w:proofErr w:type="spellEnd"/>
      <w:r w:rsidRPr="00897223">
        <w:t xml:space="preserve"> / </w:t>
      </w:r>
      <w:proofErr w:type="spellStart"/>
      <w:r w:rsidRPr="00897223">
        <w:t>R</w:t>
      </w:r>
      <w:proofErr w:type="gramStart"/>
      <w:r w:rsidRPr="00897223">
        <w:rPr>
          <w:vertAlign w:val="subscript"/>
        </w:rPr>
        <w:t>п</w:t>
      </w:r>
      <w:proofErr w:type="spellEnd"/>
      <w:r w:rsidRPr="00897223">
        <w:rPr>
          <w:vertAlign w:val="subscript"/>
        </w:rPr>
        <w:t xml:space="preserve"> </w:t>
      </w:r>
      <w:r w:rsidRPr="00897223">
        <w:t xml:space="preserve"> -</w:t>
      </w:r>
      <w:proofErr w:type="gramEnd"/>
      <w:r w:rsidRPr="00897223">
        <w:t xml:space="preserve"> в  случае  использования  показателей,  направленных  на увеличение целевых значений;</w:t>
      </w:r>
    </w:p>
    <w:p w14:paraId="47A17F55" w14:textId="77777777" w:rsidR="000430EE" w:rsidRPr="00897223" w:rsidRDefault="000430EE" w:rsidP="000430EE">
      <w:pPr>
        <w:tabs>
          <w:tab w:val="left" w:pos="2268"/>
        </w:tabs>
        <w:ind w:firstLine="709"/>
        <w:jc w:val="both"/>
      </w:pPr>
      <w:r w:rsidRPr="00897223">
        <w:t xml:space="preserve">S = </w:t>
      </w:r>
      <w:proofErr w:type="spellStart"/>
      <w:r w:rsidRPr="00897223">
        <w:t>R</w:t>
      </w:r>
      <w:r w:rsidRPr="00897223">
        <w:rPr>
          <w:vertAlign w:val="subscript"/>
        </w:rPr>
        <w:t>п</w:t>
      </w:r>
      <w:proofErr w:type="spellEnd"/>
      <w:r w:rsidRPr="00897223">
        <w:t xml:space="preserve"> /</w:t>
      </w:r>
      <w:proofErr w:type="spellStart"/>
      <w:r w:rsidRPr="00897223">
        <w:t>R</w:t>
      </w:r>
      <w:proofErr w:type="gramStart"/>
      <w:r w:rsidRPr="00897223">
        <w:rPr>
          <w:vertAlign w:val="subscript"/>
        </w:rPr>
        <w:t>ф</w:t>
      </w:r>
      <w:proofErr w:type="spellEnd"/>
      <w:r w:rsidRPr="00897223">
        <w:t xml:space="preserve">  -</w:t>
      </w:r>
      <w:proofErr w:type="gramEnd"/>
      <w:r w:rsidRPr="00897223">
        <w:t xml:space="preserve"> в  случае  использования  показателей,  направленных  на   снижение целевых значений;</w:t>
      </w:r>
    </w:p>
    <w:p w14:paraId="199EB12E" w14:textId="77777777" w:rsidR="000430EE" w:rsidRPr="00897223" w:rsidRDefault="000430EE" w:rsidP="000430EE">
      <w:pPr>
        <w:tabs>
          <w:tab w:val="left" w:pos="2268"/>
        </w:tabs>
        <w:ind w:firstLine="709"/>
        <w:jc w:val="both"/>
      </w:pPr>
      <w:proofErr w:type="spellStart"/>
      <w:r w:rsidRPr="00897223">
        <w:t>R</w:t>
      </w:r>
      <w:r w:rsidRPr="00897223">
        <w:rPr>
          <w:vertAlign w:val="subscript"/>
        </w:rPr>
        <w:t>ф</w:t>
      </w:r>
      <w:proofErr w:type="spellEnd"/>
      <w:r w:rsidRPr="00897223">
        <w:t xml:space="preserve"> - достигнутый результат целевого значения показателя;</w:t>
      </w:r>
    </w:p>
    <w:p w14:paraId="77FFE841" w14:textId="77777777" w:rsidR="000430EE" w:rsidRPr="00897223" w:rsidRDefault="000430EE" w:rsidP="000430EE">
      <w:pPr>
        <w:tabs>
          <w:tab w:val="left" w:pos="2268"/>
        </w:tabs>
        <w:ind w:firstLine="709"/>
        <w:jc w:val="both"/>
      </w:pPr>
      <w:proofErr w:type="spellStart"/>
      <w:r w:rsidRPr="00897223">
        <w:t>R</w:t>
      </w:r>
      <w:r w:rsidRPr="00897223">
        <w:rPr>
          <w:vertAlign w:val="subscript"/>
        </w:rPr>
        <w:t>п</w:t>
      </w:r>
      <w:proofErr w:type="spellEnd"/>
      <w:r w:rsidRPr="00897223">
        <w:t xml:space="preserve"> - плановый результат целевого значения показателя;</w:t>
      </w:r>
    </w:p>
    <w:p w14:paraId="2F7E0ECF" w14:textId="77777777" w:rsidR="000430EE" w:rsidRPr="00897223" w:rsidRDefault="000430EE" w:rsidP="000430EE">
      <w:pPr>
        <w:tabs>
          <w:tab w:val="left" w:pos="2268"/>
        </w:tabs>
        <w:ind w:firstLine="709"/>
        <w:jc w:val="both"/>
      </w:pPr>
      <w:proofErr w:type="spellStart"/>
      <w:r w:rsidRPr="00897223">
        <w:t>M</w:t>
      </w:r>
      <w:proofErr w:type="gramStart"/>
      <w:r w:rsidRPr="00897223">
        <w:rPr>
          <w:vertAlign w:val="subscript"/>
        </w:rPr>
        <w:t>п</w:t>
      </w:r>
      <w:proofErr w:type="spellEnd"/>
      <w:r w:rsidRPr="00897223">
        <w:t xml:space="preserve">  -</w:t>
      </w:r>
      <w:proofErr w:type="gramEnd"/>
      <w:r w:rsidRPr="00897223">
        <w:t xml:space="preserve"> весовое значение  показателя  (вес  показателя), характеризующего подпрограмму. </w:t>
      </w:r>
    </w:p>
    <w:p w14:paraId="120AE528" w14:textId="77777777" w:rsidR="000430EE" w:rsidRPr="00897223" w:rsidRDefault="000430EE" w:rsidP="000430EE">
      <w:pPr>
        <w:tabs>
          <w:tab w:val="left" w:pos="2268"/>
        </w:tabs>
        <w:ind w:firstLine="709"/>
        <w:jc w:val="both"/>
      </w:pPr>
      <w:r w:rsidRPr="00897223">
        <w:t xml:space="preserve">Вес показателя рассчитывается по формуле: </w:t>
      </w:r>
      <w:proofErr w:type="spellStart"/>
      <w:r w:rsidRPr="00897223">
        <w:t>M</w:t>
      </w:r>
      <w:r w:rsidRPr="00897223">
        <w:rPr>
          <w:vertAlign w:val="subscript"/>
        </w:rPr>
        <w:t>п</w:t>
      </w:r>
      <w:proofErr w:type="spellEnd"/>
      <w:r w:rsidRPr="00897223">
        <w:t xml:space="preserve"> = 1 / </w:t>
      </w:r>
      <w:r w:rsidRPr="00897223">
        <w:rPr>
          <w:lang w:val="en-US"/>
        </w:rPr>
        <w:t>N</w:t>
      </w:r>
      <w:r w:rsidRPr="00897223">
        <w:t>, где</w:t>
      </w:r>
    </w:p>
    <w:p w14:paraId="4705EDB9" w14:textId="77777777" w:rsidR="000430EE" w:rsidRPr="00897223" w:rsidRDefault="000430EE" w:rsidP="000430EE">
      <w:pPr>
        <w:tabs>
          <w:tab w:val="left" w:pos="2268"/>
        </w:tabs>
        <w:ind w:firstLine="709"/>
        <w:jc w:val="both"/>
      </w:pPr>
      <w:r w:rsidRPr="00897223">
        <w:rPr>
          <w:lang w:val="en-US"/>
        </w:rPr>
        <w:t>N</w:t>
      </w:r>
      <w:r w:rsidRPr="00897223">
        <w:t xml:space="preserve"> - Общее число показателей, характеризующих выполнение подпрограммы.</w:t>
      </w:r>
    </w:p>
    <w:p w14:paraId="497DA2E8" w14:textId="77777777" w:rsidR="000430EE" w:rsidRPr="00897223" w:rsidRDefault="000430EE" w:rsidP="000430EE">
      <w:pPr>
        <w:tabs>
          <w:tab w:val="left" w:pos="567"/>
        </w:tabs>
        <w:ind w:firstLine="709"/>
        <w:jc w:val="both"/>
      </w:pPr>
      <w:r w:rsidRPr="00897223">
        <w:t>Под эффективностью понимается отношение затрат на достижение (фактических) нефинансовых результатов реализации подпрограмм к планируемым затратам подпрограмм.</w:t>
      </w:r>
    </w:p>
    <w:p w14:paraId="73DF69CE" w14:textId="77777777" w:rsidR="000430EE" w:rsidRPr="00897223" w:rsidRDefault="000430EE" w:rsidP="000430EE">
      <w:pPr>
        <w:tabs>
          <w:tab w:val="left" w:pos="2268"/>
        </w:tabs>
        <w:ind w:firstLine="709"/>
        <w:jc w:val="both"/>
      </w:pPr>
      <w:r w:rsidRPr="00897223">
        <w:t>Эффективность подпрограмм определяется по индексу эффективности.</w:t>
      </w:r>
    </w:p>
    <w:p w14:paraId="5CEB07A2" w14:textId="77777777" w:rsidR="000430EE" w:rsidRPr="00897223" w:rsidRDefault="000430EE" w:rsidP="000430EE">
      <w:pPr>
        <w:tabs>
          <w:tab w:val="left" w:pos="2268"/>
        </w:tabs>
        <w:ind w:firstLine="709"/>
        <w:jc w:val="both"/>
      </w:pPr>
      <w:r w:rsidRPr="00897223">
        <w:t>Индекс эффективности подпрограмм определяется по формуле:</w:t>
      </w:r>
    </w:p>
    <w:p w14:paraId="3F90BF2C" w14:textId="77777777" w:rsidR="000430EE" w:rsidRPr="00897223" w:rsidRDefault="000430EE" w:rsidP="000430EE">
      <w:pPr>
        <w:tabs>
          <w:tab w:val="left" w:pos="2268"/>
        </w:tabs>
        <w:ind w:firstLine="709"/>
        <w:jc w:val="both"/>
      </w:pPr>
      <w:r w:rsidRPr="00897223">
        <w:rPr>
          <w:lang w:val="en-US"/>
        </w:rPr>
        <w:t>I</w:t>
      </w:r>
      <w:r w:rsidRPr="00897223">
        <w:rPr>
          <w:vertAlign w:val="subscript"/>
        </w:rPr>
        <w:t>э</w:t>
      </w:r>
      <w:r w:rsidRPr="00897223">
        <w:t xml:space="preserve"> = (</w:t>
      </w:r>
      <w:proofErr w:type="gramStart"/>
      <w:r w:rsidRPr="00897223">
        <w:rPr>
          <w:lang w:val="en-US"/>
        </w:rPr>
        <w:t>V</w:t>
      </w:r>
      <w:r w:rsidRPr="00897223">
        <w:rPr>
          <w:vertAlign w:val="subscript"/>
        </w:rPr>
        <w:t>ф</w:t>
      </w:r>
      <w:proofErr w:type="spellStart"/>
      <w:r w:rsidRPr="00897223">
        <w:rPr>
          <w:lang w:val="en-US"/>
        </w:rPr>
        <w:t>xI</w:t>
      </w:r>
      <w:proofErr w:type="spellEnd"/>
      <w:r w:rsidRPr="00897223">
        <w:rPr>
          <w:vertAlign w:val="subscript"/>
        </w:rPr>
        <w:t>р</w:t>
      </w:r>
      <w:r w:rsidRPr="00897223">
        <w:t xml:space="preserve"> )</w:t>
      </w:r>
      <w:proofErr w:type="gramEnd"/>
      <w:r w:rsidRPr="00897223">
        <w:t xml:space="preserve"> /</w:t>
      </w:r>
      <w:r w:rsidRPr="00897223">
        <w:rPr>
          <w:lang w:val="en-US"/>
        </w:rPr>
        <w:t>V</w:t>
      </w:r>
      <w:r w:rsidRPr="00897223">
        <w:rPr>
          <w:vertAlign w:val="subscript"/>
        </w:rPr>
        <w:t>п</w:t>
      </w:r>
      <w:r w:rsidRPr="00897223">
        <w:t>, где</w:t>
      </w:r>
    </w:p>
    <w:p w14:paraId="2F02D559" w14:textId="77777777" w:rsidR="000430EE" w:rsidRPr="00897223" w:rsidRDefault="000430EE" w:rsidP="000430EE">
      <w:pPr>
        <w:tabs>
          <w:tab w:val="left" w:pos="2268"/>
        </w:tabs>
        <w:ind w:firstLine="709"/>
        <w:jc w:val="both"/>
      </w:pPr>
      <w:proofErr w:type="gramStart"/>
      <w:r w:rsidRPr="00897223">
        <w:rPr>
          <w:lang w:val="en-US"/>
        </w:rPr>
        <w:t>I</w:t>
      </w:r>
      <w:r w:rsidRPr="00897223">
        <w:rPr>
          <w:vertAlign w:val="subscript"/>
        </w:rPr>
        <w:t>э</w:t>
      </w:r>
      <w:r w:rsidRPr="00897223">
        <w:t xml:space="preserve">  -</w:t>
      </w:r>
      <w:proofErr w:type="gramEnd"/>
      <w:r w:rsidRPr="00897223">
        <w:t xml:space="preserve"> индекс эффективности подпрограмм;</w:t>
      </w:r>
    </w:p>
    <w:p w14:paraId="1ABF936C" w14:textId="77777777" w:rsidR="000430EE" w:rsidRPr="00897223" w:rsidRDefault="000430EE" w:rsidP="000430EE">
      <w:pPr>
        <w:tabs>
          <w:tab w:val="left" w:pos="2268"/>
        </w:tabs>
        <w:ind w:firstLine="709"/>
        <w:jc w:val="both"/>
      </w:pPr>
      <w:r w:rsidRPr="00897223">
        <w:rPr>
          <w:lang w:val="en-US"/>
        </w:rPr>
        <w:t>V</w:t>
      </w:r>
      <w:r w:rsidRPr="00897223">
        <w:rPr>
          <w:vertAlign w:val="subscript"/>
        </w:rPr>
        <w:t>ф</w:t>
      </w:r>
      <w:r w:rsidRPr="00897223">
        <w:t xml:space="preserve"> - объем фактического совокупного финансирования подпрограммы;</w:t>
      </w:r>
    </w:p>
    <w:p w14:paraId="428752C7" w14:textId="77777777" w:rsidR="000430EE" w:rsidRPr="00897223" w:rsidRDefault="000430EE" w:rsidP="000430EE">
      <w:pPr>
        <w:tabs>
          <w:tab w:val="left" w:pos="2268"/>
        </w:tabs>
        <w:ind w:firstLine="709"/>
        <w:jc w:val="both"/>
      </w:pPr>
      <w:r w:rsidRPr="00897223">
        <w:rPr>
          <w:lang w:val="en-US"/>
        </w:rPr>
        <w:t>I</w:t>
      </w:r>
      <w:r w:rsidRPr="00897223">
        <w:rPr>
          <w:vertAlign w:val="subscript"/>
        </w:rPr>
        <w:t>р</w:t>
      </w:r>
      <w:r w:rsidRPr="00897223">
        <w:t xml:space="preserve"> - индекс результативности подпрограммы;</w:t>
      </w:r>
    </w:p>
    <w:p w14:paraId="5C7F6D24" w14:textId="77777777" w:rsidR="000430EE" w:rsidRPr="00897223" w:rsidRDefault="000430EE" w:rsidP="000430EE">
      <w:pPr>
        <w:tabs>
          <w:tab w:val="left" w:pos="2268"/>
        </w:tabs>
        <w:ind w:firstLine="709"/>
        <w:jc w:val="both"/>
      </w:pPr>
      <w:r w:rsidRPr="00897223">
        <w:rPr>
          <w:lang w:val="en-US"/>
        </w:rPr>
        <w:t>V</w:t>
      </w:r>
      <w:r w:rsidRPr="00897223">
        <w:rPr>
          <w:vertAlign w:val="subscript"/>
        </w:rPr>
        <w:t>п</w:t>
      </w:r>
      <w:r w:rsidRPr="00897223">
        <w:t xml:space="preserve"> - объем запланированного совокупного финансирования подпрограмм.</w:t>
      </w:r>
    </w:p>
    <w:p w14:paraId="1F8AD78B" w14:textId="77777777" w:rsidR="000430EE" w:rsidRPr="00897223" w:rsidRDefault="000430EE" w:rsidP="000430EE">
      <w:pPr>
        <w:tabs>
          <w:tab w:val="left" w:pos="567"/>
        </w:tabs>
        <w:ind w:firstLine="709"/>
        <w:jc w:val="both"/>
      </w:pPr>
      <w:r w:rsidRPr="00897223">
        <w:t>По итогам проведения анализа индекса эффективности дается качественная оценка эффективности реализации подпрограмм:</w:t>
      </w:r>
    </w:p>
    <w:p w14:paraId="2C7BC4B1" w14:textId="77777777" w:rsidR="000430EE" w:rsidRPr="00897223" w:rsidRDefault="000430EE" w:rsidP="000430EE">
      <w:pPr>
        <w:tabs>
          <w:tab w:val="left" w:pos="2268"/>
        </w:tabs>
        <w:ind w:firstLine="709"/>
        <w:jc w:val="both"/>
      </w:pPr>
      <w:r w:rsidRPr="00897223">
        <w:t>наименование индикатора - индекс эффективности подпрограмм (</w:t>
      </w:r>
      <w:proofErr w:type="spellStart"/>
      <w:r w:rsidRPr="00897223">
        <w:t>I</w:t>
      </w:r>
      <w:proofErr w:type="gramStart"/>
      <w:r w:rsidRPr="00897223">
        <w:rPr>
          <w:vertAlign w:val="subscript"/>
        </w:rPr>
        <w:t>э</w:t>
      </w:r>
      <w:proofErr w:type="spellEnd"/>
      <w:r w:rsidRPr="00897223">
        <w:rPr>
          <w:vertAlign w:val="subscript"/>
        </w:rPr>
        <w:t xml:space="preserve"> </w:t>
      </w:r>
      <w:r w:rsidRPr="00897223">
        <w:t>)</w:t>
      </w:r>
      <w:proofErr w:type="gramEnd"/>
      <w:r w:rsidRPr="00897223">
        <w:t>;</w:t>
      </w:r>
    </w:p>
    <w:p w14:paraId="233581EF" w14:textId="77777777" w:rsidR="000430EE" w:rsidRPr="00897223" w:rsidRDefault="000430EE" w:rsidP="000430EE">
      <w:pPr>
        <w:tabs>
          <w:tab w:val="left" w:pos="2268"/>
        </w:tabs>
        <w:ind w:firstLine="709"/>
        <w:jc w:val="both"/>
      </w:pPr>
      <w:r w:rsidRPr="00897223">
        <w:t>диапазоны    значений, характеризующие   эффективность    подпрограмм, перечислены ниже.</w:t>
      </w:r>
    </w:p>
    <w:p w14:paraId="56C67A2D" w14:textId="77777777" w:rsidR="000430EE" w:rsidRPr="00897223" w:rsidRDefault="000430EE" w:rsidP="000430EE">
      <w:pPr>
        <w:tabs>
          <w:tab w:val="left" w:pos="2268"/>
        </w:tabs>
        <w:ind w:firstLine="709"/>
        <w:jc w:val="both"/>
      </w:pPr>
      <w:r w:rsidRPr="00897223">
        <w:lastRenderedPageBreak/>
        <w:t>Значение показателя: 0,9 &lt;=</w:t>
      </w:r>
      <w:proofErr w:type="spellStart"/>
      <w:r w:rsidRPr="00897223">
        <w:t>I</w:t>
      </w:r>
      <w:r w:rsidRPr="00897223">
        <w:rPr>
          <w:vertAlign w:val="subscript"/>
        </w:rPr>
        <w:t>э</w:t>
      </w:r>
      <w:proofErr w:type="spellEnd"/>
      <w:r w:rsidRPr="00897223">
        <w:rPr>
          <w:vertAlign w:val="subscript"/>
        </w:rPr>
        <w:t xml:space="preserve"> </w:t>
      </w:r>
      <w:r w:rsidRPr="00897223">
        <w:t>&lt;= 1,1.</w:t>
      </w:r>
    </w:p>
    <w:p w14:paraId="1749EDB6" w14:textId="77777777" w:rsidR="000430EE" w:rsidRPr="00897223" w:rsidRDefault="000430EE" w:rsidP="000430EE">
      <w:pPr>
        <w:ind w:firstLine="709"/>
        <w:jc w:val="both"/>
      </w:pPr>
      <w:r w:rsidRPr="00897223">
        <w:t>Качественная оценка подпрограмм: высокий уровень эффективности.</w:t>
      </w:r>
    </w:p>
    <w:p w14:paraId="0A311F09" w14:textId="77777777" w:rsidR="000430EE" w:rsidRPr="00897223" w:rsidRDefault="000430EE" w:rsidP="000430EE">
      <w:pPr>
        <w:tabs>
          <w:tab w:val="left" w:pos="2268"/>
        </w:tabs>
        <w:ind w:firstLine="709"/>
        <w:jc w:val="both"/>
      </w:pPr>
      <w:r w:rsidRPr="00897223">
        <w:t>Значение показателя: 0,8 &lt;=</w:t>
      </w:r>
      <w:proofErr w:type="spellStart"/>
      <w:r w:rsidRPr="00897223">
        <w:t>I</w:t>
      </w:r>
      <w:r w:rsidRPr="00897223">
        <w:rPr>
          <w:vertAlign w:val="subscript"/>
        </w:rPr>
        <w:t>э</w:t>
      </w:r>
      <w:proofErr w:type="spellEnd"/>
      <w:r w:rsidRPr="00897223">
        <w:rPr>
          <w:vertAlign w:val="subscript"/>
        </w:rPr>
        <w:t xml:space="preserve"> </w:t>
      </w:r>
      <w:proofErr w:type="gramStart"/>
      <w:r w:rsidRPr="00897223">
        <w:t>&lt; 0</w:t>
      </w:r>
      <w:proofErr w:type="gramEnd"/>
      <w:r w:rsidRPr="00897223">
        <w:t>,9.</w:t>
      </w:r>
    </w:p>
    <w:p w14:paraId="19804D6D" w14:textId="77777777" w:rsidR="000430EE" w:rsidRPr="00897223" w:rsidRDefault="000430EE" w:rsidP="000430EE">
      <w:pPr>
        <w:tabs>
          <w:tab w:val="left" w:pos="2268"/>
        </w:tabs>
        <w:ind w:firstLine="709"/>
        <w:jc w:val="both"/>
      </w:pPr>
      <w:r w:rsidRPr="00897223">
        <w:t>Качественная оценка подпрограммы: запланированный уровень</w:t>
      </w:r>
    </w:p>
    <w:p w14:paraId="6A270811" w14:textId="77777777" w:rsidR="000430EE" w:rsidRPr="00897223" w:rsidRDefault="000430EE" w:rsidP="000430EE">
      <w:pPr>
        <w:tabs>
          <w:tab w:val="left" w:pos="2268"/>
        </w:tabs>
        <w:ind w:firstLine="709"/>
        <w:jc w:val="both"/>
      </w:pPr>
      <w:r w:rsidRPr="00897223">
        <w:t>эффективности.</w:t>
      </w:r>
    </w:p>
    <w:p w14:paraId="766D5A3A" w14:textId="77777777" w:rsidR="000430EE" w:rsidRPr="00897223" w:rsidRDefault="000430EE" w:rsidP="000430EE">
      <w:pPr>
        <w:tabs>
          <w:tab w:val="left" w:pos="2268"/>
        </w:tabs>
        <w:ind w:firstLine="709"/>
        <w:jc w:val="both"/>
      </w:pPr>
      <w:r w:rsidRPr="00897223">
        <w:t xml:space="preserve">Значение показателя: </w:t>
      </w:r>
      <w:proofErr w:type="spellStart"/>
      <w:r w:rsidRPr="00897223">
        <w:t>I</w:t>
      </w:r>
      <w:proofErr w:type="gramStart"/>
      <w:r w:rsidRPr="00897223">
        <w:rPr>
          <w:vertAlign w:val="subscript"/>
        </w:rPr>
        <w:t>э</w:t>
      </w:r>
      <w:proofErr w:type="spellEnd"/>
      <w:r w:rsidRPr="00897223">
        <w:t>&lt; 0</w:t>
      </w:r>
      <w:proofErr w:type="gramEnd"/>
      <w:r w:rsidRPr="00897223">
        <w:t>,8.</w:t>
      </w:r>
    </w:p>
    <w:p w14:paraId="5C2B4C0B" w14:textId="77777777" w:rsidR="000430EE" w:rsidRPr="00897223" w:rsidRDefault="000430EE" w:rsidP="000430EE">
      <w:pPr>
        <w:tabs>
          <w:tab w:val="left" w:pos="2268"/>
        </w:tabs>
        <w:ind w:firstLine="709"/>
        <w:jc w:val="both"/>
      </w:pPr>
      <w:r w:rsidRPr="00897223">
        <w:t>Качественная оценка подпрограммы: низкий уровень эффективности.</w:t>
      </w:r>
    </w:p>
    <w:p w14:paraId="04112E45" w14:textId="77777777" w:rsidR="000430EE" w:rsidRPr="00897223" w:rsidRDefault="000430EE" w:rsidP="000430EE">
      <w:pPr>
        <w:jc w:val="both"/>
        <w:rPr>
          <w:bCs/>
        </w:rPr>
      </w:pPr>
    </w:p>
    <w:p w14:paraId="2228D29A" w14:textId="77777777" w:rsidR="000430EE" w:rsidRPr="00897223" w:rsidRDefault="000430EE" w:rsidP="000430EE">
      <w:pPr>
        <w:widowControl/>
        <w:numPr>
          <w:ilvl w:val="0"/>
          <w:numId w:val="9"/>
        </w:numPr>
        <w:autoSpaceDE/>
        <w:autoSpaceDN/>
        <w:adjustRightInd/>
        <w:jc w:val="center"/>
        <w:rPr>
          <w:b/>
          <w:bCs/>
          <w:iCs/>
        </w:rPr>
      </w:pPr>
      <w:r w:rsidRPr="00897223">
        <w:rPr>
          <w:b/>
          <w:bCs/>
          <w:iCs/>
        </w:rPr>
        <w:t>Система индикаторов оценки социально-экономических эффективности от реализации Программы</w:t>
      </w:r>
    </w:p>
    <w:p w14:paraId="13242701" w14:textId="77777777" w:rsidR="000430EE" w:rsidRPr="00897223" w:rsidRDefault="000430EE" w:rsidP="000430EE">
      <w:pPr>
        <w:jc w:val="center"/>
        <w:rPr>
          <w:b/>
          <w:bCs/>
          <w:iCs/>
        </w:rPr>
      </w:pPr>
    </w:p>
    <w:p w14:paraId="6CF908A8" w14:textId="77777777" w:rsidR="000430EE" w:rsidRPr="00897223" w:rsidRDefault="000430EE" w:rsidP="000430EE">
      <w:pPr>
        <w:jc w:val="right"/>
      </w:pPr>
    </w:p>
    <w:tbl>
      <w:tblPr>
        <w:tblW w:w="110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94"/>
        <w:gridCol w:w="1292"/>
        <w:gridCol w:w="876"/>
        <w:gridCol w:w="996"/>
        <w:gridCol w:w="876"/>
        <w:gridCol w:w="876"/>
        <w:gridCol w:w="855"/>
        <w:gridCol w:w="855"/>
        <w:gridCol w:w="855"/>
      </w:tblGrid>
      <w:tr w:rsidR="000430EE" w:rsidRPr="00897223" w14:paraId="39E1A21A" w14:textId="77777777" w:rsidTr="000430EE">
        <w:trPr>
          <w:trHeight w:val="415"/>
        </w:trPr>
        <w:tc>
          <w:tcPr>
            <w:tcW w:w="540" w:type="dxa"/>
            <w:vMerge w:val="restart"/>
            <w:shd w:val="clear" w:color="auto" w:fill="auto"/>
          </w:tcPr>
          <w:p w14:paraId="28CE172F" w14:textId="77777777" w:rsidR="000430EE" w:rsidRPr="00897223" w:rsidRDefault="000430EE" w:rsidP="000430EE">
            <w:pPr>
              <w:jc w:val="center"/>
            </w:pPr>
            <w:r w:rsidRPr="00897223">
              <w:t>№ п/п</w:t>
            </w:r>
          </w:p>
        </w:tc>
        <w:tc>
          <w:tcPr>
            <w:tcW w:w="2994" w:type="dxa"/>
            <w:vMerge w:val="restart"/>
            <w:shd w:val="clear" w:color="auto" w:fill="auto"/>
          </w:tcPr>
          <w:p w14:paraId="055C2D2F" w14:textId="77777777" w:rsidR="000430EE" w:rsidRPr="00897223" w:rsidRDefault="000430EE" w:rsidP="000430EE">
            <w:pPr>
              <w:jc w:val="center"/>
            </w:pPr>
          </w:p>
          <w:p w14:paraId="3C3E2603" w14:textId="77777777" w:rsidR="000430EE" w:rsidRPr="00897223" w:rsidRDefault="000430EE" w:rsidP="000430EE">
            <w:pPr>
              <w:jc w:val="center"/>
            </w:pPr>
            <w:r w:rsidRPr="00897223">
              <w:t>Наименование подпрограммы/индикатора</w:t>
            </w:r>
          </w:p>
        </w:tc>
        <w:tc>
          <w:tcPr>
            <w:tcW w:w="1292" w:type="dxa"/>
            <w:vMerge w:val="restart"/>
            <w:shd w:val="clear" w:color="auto" w:fill="auto"/>
          </w:tcPr>
          <w:p w14:paraId="374514EF" w14:textId="77777777" w:rsidR="000430EE" w:rsidRPr="00897223" w:rsidRDefault="000430EE" w:rsidP="000430EE">
            <w:pPr>
              <w:jc w:val="center"/>
            </w:pPr>
          </w:p>
          <w:p w14:paraId="7040F87A" w14:textId="77777777" w:rsidR="000430EE" w:rsidRPr="00897223" w:rsidRDefault="000430EE" w:rsidP="000430EE">
            <w:pPr>
              <w:jc w:val="center"/>
            </w:pPr>
            <w:r w:rsidRPr="00897223">
              <w:t>Единица измерения</w:t>
            </w:r>
          </w:p>
        </w:tc>
        <w:tc>
          <w:tcPr>
            <w:tcW w:w="6189" w:type="dxa"/>
            <w:gridSpan w:val="7"/>
            <w:shd w:val="clear" w:color="auto" w:fill="auto"/>
          </w:tcPr>
          <w:p w14:paraId="0789507E" w14:textId="77777777" w:rsidR="000430EE" w:rsidRPr="00897223" w:rsidRDefault="000430EE" w:rsidP="000430EE">
            <w:pPr>
              <w:jc w:val="center"/>
            </w:pPr>
            <w:r w:rsidRPr="00897223">
              <w:t>Значения показателей</w:t>
            </w:r>
          </w:p>
        </w:tc>
      </w:tr>
      <w:tr w:rsidR="000430EE" w:rsidRPr="00897223" w14:paraId="2C2D9E47" w14:textId="77777777" w:rsidTr="000430EE">
        <w:trPr>
          <w:trHeight w:val="526"/>
        </w:trPr>
        <w:tc>
          <w:tcPr>
            <w:tcW w:w="540" w:type="dxa"/>
            <w:vMerge/>
            <w:shd w:val="clear" w:color="auto" w:fill="auto"/>
          </w:tcPr>
          <w:p w14:paraId="20149F5B" w14:textId="77777777" w:rsidR="000430EE" w:rsidRPr="00897223" w:rsidRDefault="000430EE" w:rsidP="000430EE">
            <w:pPr>
              <w:jc w:val="center"/>
            </w:pPr>
          </w:p>
        </w:tc>
        <w:tc>
          <w:tcPr>
            <w:tcW w:w="2994" w:type="dxa"/>
            <w:vMerge/>
            <w:shd w:val="clear" w:color="auto" w:fill="auto"/>
          </w:tcPr>
          <w:p w14:paraId="52322CB7" w14:textId="77777777" w:rsidR="000430EE" w:rsidRPr="00897223" w:rsidRDefault="000430EE" w:rsidP="000430EE">
            <w:pPr>
              <w:jc w:val="center"/>
            </w:pPr>
          </w:p>
        </w:tc>
        <w:tc>
          <w:tcPr>
            <w:tcW w:w="1292" w:type="dxa"/>
            <w:vMerge/>
            <w:shd w:val="clear" w:color="auto" w:fill="auto"/>
          </w:tcPr>
          <w:p w14:paraId="69EA4D55" w14:textId="77777777" w:rsidR="000430EE" w:rsidRPr="00897223" w:rsidRDefault="000430EE" w:rsidP="000430EE">
            <w:pPr>
              <w:jc w:val="center"/>
            </w:pPr>
          </w:p>
        </w:tc>
        <w:tc>
          <w:tcPr>
            <w:tcW w:w="876" w:type="dxa"/>
            <w:shd w:val="clear" w:color="auto" w:fill="auto"/>
          </w:tcPr>
          <w:p w14:paraId="5CA5A273" w14:textId="77777777" w:rsidR="000430EE" w:rsidRPr="00897223" w:rsidRDefault="000430EE" w:rsidP="000430EE">
            <w:pPr>
              <w:jc w:val="center"/>
            </w:pPr>
            <w:r w:rsidRPr="00897223">
              <w:t>2019г.</w:t>
            </w:r>
          </w:p>
        </w:tc>
        <w:tc>
          <w:tcPr>
            <w:tcW w:w="996" w:type="dxa"/>
            <w:shd w:val="clear" w:color="auto" w:fill="auto"/>
          </w:tcPr>
          <w:p w14:paraId="5955F72F" w14:textId="77777777" w:rsidR="000430EE" w:rsidRPr="00897223" w:rsidRDefault="000430EE" w:rsidP="000430EE">
            <w:pPr>
              <w:jc w:val="center"/>
            </w:pPr>
            <w:r w:rsidRPr="00897223">
              <w:t>2020г.</w:t>
            </w:r>
          </w:p>
        </w:tc>
        <w:tc>
          <w:tcPr>
            <w:tcW w:w="876" w:type="dxa"/>
            <w:shd w:val="clear" w:color="auto" w:fill="auto"/>
          </w:tcPr>
          <w:p w14:paraId="51F8A502" w14:textId="77777777" w:rsidR="000430EE" w:rsidRPr="00897223" w:rsidRDefault="000430EE" w:rsidP="000430EE">
            <w:pPr>
              <w:jc w:val="center"/>
            </w:pPr>
            <w:r w:rsidRPr="00897223">
              <w:t>2021г.</w:t>
            </w:r>
          </w:p>
        </w:tc>
        <w:tc>
          <w:tcPr>
            <w:tcW w:w="876" w:type="dxa"/>
            <w:shd w:val="clear" w:color="auto" w:fill="auto"/>
          </w:tcPr>
          <w:p w14:paraId="4ADF1CE3" w14:textId="77777777" w:rsidR="000430EE" w:rsidRPr="00897223" w:rsidRDefault="000430EE" w:rsidP="000430EE">
            <w:pPr>
              <w:jc w:val="center"/>
            </w:pPr>
            <w:r w:rsidRPr="00897223">
              <w:t>2022г.</w:t>
            </w:r>
          </w:p>
        </w:tc>
        <w:tc>
          <w:tcPr>
            <w:tcW w:w="855" w:type="dxa"/>
            <w:shd w:val="clear" w:color="auto" w:fill="auto"/>
          </w:tcPr>
          <w:p w14:paraId="6C63FE2A" w14:textId="77777777" w:rsidR="000430EE" w:rsidRPr="00897223" w:rsidRDefault="000430EE" w:rsidP="000430EE">
            <w:pPr>
              <w:jc w:val="center"/>
            </w:pPr>
            <w:r w:rsidRPr="00897223">
              <w:t>2023г.</w:t>
            </w:r>
          </w:p>
        </w:tc>
        <w:tc>
          <w:tcPr>
            <w:tcW w:w="855" w:type="dxa"/>
            <w:shd w:val="clear" w:color="auto" w:fill="auto"/>
          </w:tcPr>
          <w:p w14:paraId="531A78F5" w14:textId="77777777" w:rsidR="000430EE" w:rsidRPr="00897223" w:rsidRDefault="000430EE" w:rsidP="000430EE">
            <w:pPr>
              <w:jc w:val="center"/>
            </w:pPr>
            <w:r w:rsidRPr="00897223">
              <w:t>2024г.</w:t>
            </w:r>
          </w:p>
        </w:tc>
        <w:tc>
          <w:tcPr>
            <w:tcW w:w="855" w:type="dxa"/>
            <w:shd w:val="clear" w:color="auto" w:fill="auto"/>
          </w:tcPr>
          <w:p w14:paraId="399F37D4" w14:textId="77777777" w:rsidR="000430EE" w:rsidRPr="00897223" w:rsidRDefault="000430EE" w:rsidP="000430EE">
            <w:pPr>
              <w:jc w:val="center"/>
            </w:pPr>
            <w:r w:rsidRPr="00897223">
              <w:t>2025г.</w:t>
            </w:r>
          </w:p>
        </w:tc>
      </w:tr>
      <w:tr w:rsidR="000430EE" w:rsidRPr="00897223" w14:paraId="0E361EBA" w14:textId="77777777" w:rsidTr="000430EE">
        <w:tc>
          <w:tcPr>
            <w:tcW w:w="540" w:type="dxa"/>
            <w:shd w:val="clear" w:color="auto" w:fill="auto"/>
          </w:tcPr>
          <w:p w14:paraId="6D1DD099" w14:textId="77777777" w:rsidR="000430EE" w:rsidRPr="00897223" w:rsidRDefault="000430EE" w:rsidP="000430EE">
            <w:pPr>
              <w:jc w:val="center"/>
            </w:pPr>
            <w:r w:rsidRPr="00897223">
              <w:t>1</w:t>
            </w:r>
          </w:p>
        </w:tc>
        <w:tc>
          <w:tcPr>
            <w:tcW w:w="2994" w:type="dxa"/>
            <w:shd w:val="clear" w:color="auto" w:fill="auto"/>
          </w:tcPr>
          <w:p w14:paraId="2BD87060" w14:textId="77777777" w:rsidR="000430EE" w:rsidRPr="00897223" w:rsidRDefault="000430EE" w:rsidP="000430EE">
            <w:pPr>
              <w:jc w:val="center"/>
            </w:pPr>
            <w:r w:rsidRPr="00897223">
              <w:t>2</w:t>
            </w:r>
          </w:p>
        </w:tc>
        <w:tc>
          <w:tcPr>
            <w:tcW w:w="1292" w:type="dxa"/>
            <w:shd w:val="clear" w:color="auto" w:fill="auto"/>
          </w:tcPr>
          <w:p w14:paraId="295BD0D8" w14:textId="77777777" w:rsidR="000430EE" w:rsidRPr="00897223" w:rsidRDefault="000430EE" w:rsidP="000430EE">
            <w:pPr>
              <w:jc w:val="center"/>
            </w:pPr>
            <w:r w:rsidRPr="00897223">
              <w:t>3</w:t>
            </w:r>
          </w:p>
        </w:tc>
        <w:tc>
          <w:tcPr>
            <w:tcW w:w="876" w:type="dxa"/>
            <w:shd w:val="clear" w:color="auto" w:fill="auto"/>
          </w:tcPr>
          <w:p w14:paraId="4267AA43" w14:textId="77777777" w:rsidR="000430EE" w:rsidRPr="00897223" w:rsidRDefault="000430EE" w:rsidP="000430EE">
            <w:pPr>
              <w:jc w:val="center"/>
            </w:pPr>
            <w:r w:rsidRPr="00897223">
              <w:t>4</w:t>
            </w:r>
          </w:p>
        </w:tc>
        <w:tc>
          <w:tcPr>
            <w:tcW w:w="996" w:type="dxa"/>
            <w:shd w:val="clear" w:color="auto" w:fill="auto"/>
          </w:tcPr>
          <w:p w14:paraId="1DFBA43C" w14:textId="77777777" w:rsidR="000430EE" w:rsidRPr="00897223" w:rsidRDefault="000430EE" w:rsidP="000430EE">
            <w:pPr>
              <w:jc w:val="center"/>
            </w:pPr>
            <w:r w:rsidRPr="00897223">
              <w:t>5</w:t>
            </w:r>
          </w:p>
        </w:tc>
        <w:tc>
          <w:tcPr>
            <w:tcW w:w="876" w:type="dxa"/>
            <w:shd w:val="clear" w:color="auto" w:fill="auto"/>
          </w:tcPr>
          <w:p w14:paraId="59D847BE" w14:textId="77777777" w:rsidR="000430EE" w:rsidRPr="00897223" w:rsidRDefault="000430EE" w:rsidP="000430EE">
            <w:pPr>
              <w:jc w:val="center"/>
            </w:pPr>
            <w:r w:rsidRPr="00897223">
              <w:t>6</w:t>
            </w:r>
          </w:p>
        </w:tc>
        <w:tc>
          <w:tcPr>
            <w:tcW w:w="876" w:type="dxa"/>
            <w:shd w:val="clear" w:color="auto" w:fill="auto"/>
          </w:tcPr>
          <w:p w14:paraId="59453BD5" w14:textId="77777777" w:rsidR="000430EE" w:rsidRPr="00897223" w:rsidRDefault="000430EE" w:rsidP="000430EE">
            <w:pPr>
              <w:jc w:val="center"/>
            </w:pPr>
            <w:r w:rsidRPr="00897223">
              <w:t>7</w:t>
            </w:r>
          </w:p>
        </w:tc>
        <w:tc>
          <w:tcPr>
            <w:tcW w:w="855" w:type="dxa"/>
            <w:shd w:val="clear" w:color="auto" w:fill="auto"/>
          </w:tcPr>
          <w:p w14:paraId="5015453A" w14:textId="77777777" w:rsidR="000430EE" w:rsidRPr="00897223" w:rsidRDefault="000430EE" w:rsidP="000430EE">
            <w:pPr>
              <w:jc w:val="center"/>
            </w:pPr>
            <w:r w:rsidRPr="00897223">
              <w:t>8</w:t>
            </w:r>
          </w:p>
        </w:tc>
        <w:tc>
          <w:tcPr>
            <w:tcW w:w="855" w:type="dxa"/>
            <w:shd w:val="clear" w:color="auto" w:fill="auto"/>
          </w:tcPr>
          <w:p w14:paraId="5B0D9CA8" w14:textId="77777777" w:rsidR="000430EE" w:rsidRPr="00897223" w:rsidRDefault="000430EE" w:rsidP="000430EE">
            <w:pPr>
              <w:jc w:val="center"/>
            </w:pPr>
            <w:r w:rsidRPr="00897223">
              <w:t>9</w:t>
            </w:r>
          </w:p>
        </w:tc>
        <w:tc>
          <w:tcPr>
            <w:tcW w:w="855" w:type="dxa"/>
            <w:shd w:val="clear" w:color="auto" w:fill="auto"/>
          </w:tcPr>
          <w:p w14:paraId="343FCA06" w14:textId="77777777" w:rsidR="000430EE" w:rsidRPr="00897223" w:rsidRDefault="000430EE" w:rsidP="000430EE">
            <w:pPr>
              <w:jc w:val="center"/>
            </w:pPr>
            <w:r w:rsidRPr="00897223">
              <w:t>10</w:t>
            </w:r>
          </w:p>
        </w:tc>
      </w:tr>
      <w:tr w:rsidR="000430EE" w:rsidRPr="00897223" w14:paraId="7C13C09B" w14:textId="77777777" w:rsidTr="000430EE">
        <w:tc>
          <w:tcPr>
            <w:tcW w:w="11015" w:type="dxa"/>
            <w:gridSpan w:val="10"/>
            <w:shd w:val="clear" w:color="auto" w:fill="auto"/>
          </w:tcPr>
          <w:p w14:paraId="4D45712E" w14:textId="77777777" w:rsidR="000430EE" w:rsidRPr="00897223" w:rsidRDefault="000430EE" w:rsidP="000430EE">
            <w:pPr>
              <w:jc w:val="center"/>
              <w:rPr>
                <w:b/>
              </w:rPr>
            </w:pPr>
            <w:r w:rsidRPr="00897223">
              <w:rPr>
                <w:b/>
              </w:rPr>
              <w:t>Подпрограмма «Переселение граждан из аварийного жилищного фонда»</w:t>
            </w:r>
          </w:p>
        </w:tc>
      </w:tr>
      <w:tr w:rsidR="000430EE" w:rsidRPr="00897223" w14:paraId="427E07D7" w14:textId="77777777" w:rsidTr="000430EE">
        <w:tc>
          <w:tcPr>
            <w:tcW w:w="540" w:type="dxa"/>
            <w:shd w:val="clear" w:color="auto" w:fill="auto"/>
          </w:tcPr>
          <w:p w14:paraId="1CD104C7" w14:textId="77777777" w:rsidR="000430EE" w:rsidRPr="00897223" w:rsidRDefault="000430EE" w:rsidP="000430EE">
            <w:pPr>
              <w:jc w:val="center"/>
            </w:pPr>
            <w:r w:rsidRPr="00897223">
              <w:t>1.1</w:t>
            </w:r>
          </w:p>
        </w:tc>
        <w:tc>
          <w:tcPr>
            <w:tcW w:w="2994" w:type="dxa"/>
            <w:shd w:val="clear" w:color="auto" w:fill="auto"/>
          </w:tcPr>
          <w:p w14:paraId="19B1138C" w14:textId="77777777" w:rsidR="000430EE" w:rsidRPr="00897223" w:rsidRDefault="000430EE" w:rsidP="000430EE">
            <w:pPr>
              <w:jc w:val="center"/>
            </w:pPr>
            <w:r w:rsidRPr="00897223">
              <w:t>Количество жилых домов, подлежащих сносу в ходе реализации Подпрограммы</w:t>
            </w:r>
          </w:p>
        </w:tc>
        <w:tc>
          <w:tcPr>
            <w:tcW w:w="1292" w:type="dxa"/>
            <w:shd w:val="clear" w:color="auto" w:fill="auto"/>
          </w:tcPr>
          <w:p w14:paraId="39479FC0" w14:textId="77777777" w:rsidR="000430EE" w:rsidRPr="00897223" w:rsidRDefault="000430EE" w:rsidP="000430EE">
            <w:pPr>
              <w:jc w:val="center"/>
            </w:pPr>
          </w:p>
          <w:p w14:paraId="0BC863F1" w14:textId="77777777" w:rsidR="000430EE" w:rsidRPr="00897223" w:rsidRDefault="000430EE" w:rsidP="000430EE">
            <w:pPr>
              <w:jc w:val="center"/>
            </w:pPr>
            <w:r w:rsidRPr="00897223">
              <w:t>шт.</w:t>
            </w:r>
          </w:p>
        </w:tc>
        <w:tc>
          <w:tcPr>
            <w:tcW w:w="876" w:type="dxa"/>
            <w:shd w:val="clear" w:color="auto" w:fill="auto"/>
          </w:tcPr>
          <w:p w14:paraId="21AECA34" w14:textId="77777777" w:rsidR="000430EE" w:rsidRPr="00897223" w:rsidRDefault="000430EE" w:rsidP="000430EE">
            <w:pPr>
              <w:jc w:val="center"/>
            </w:pPr>
          </w:p>
          <w:p w14:paraId="498FE277" w14:textId="77777777" w:rsidR="000430EE" w:rsidRPr="00897223" w:rsidRDefault="000430EE" w:rsidP="000430EE">
            <w:pPr>
              <w:jc w:val="center"/>
            </w:pPr>
            <w:r w:rsidRPr="00897223">
              <w:t>11</w:t>
            </w:r>
          </w:p>
        </w:tc>
        <w:tc>
          <w:tcPr>
            <w:tcW w:w="996" w:type="dxa"/>
            <w:shd w:val="clear" w:color="auto" w:fill="auto"/>
          </w:tcPr>
          <w:p w14:paraId="2FEFC433" w14:textId="77777777" w:rsidR="000430EE" w:rsidRPr="00897223" w:rsidRDefault="000430EE" w:rsidP="000430EE">
            <w:pPr>
              <w:jc w:val="center"/>
            </w:pPr>
          </w:p>
          <w:p w14:paraId="1C46B19F" w14:textId="77777777" w:rsidR="000430EE" w:rsidRPr="00897223" w:rsidRDefault="000430EE" w:rsidP="000430EE">
            <w:pPr>
              <w:jc w:val="center"/>
            </w:pPr>
            <w:r w:rsidRPr="00897223">
              <w:t>5</w:t>
            </w:r>
          </w:p>
        </w:tc>
        <w:tc>
          <w:tcPr>
            <w:tcW w:w="876" w:type="dxa"/>
            <w:shd w:val="clear" w:color="auto" w:fill="auto"/>
          </w:tcPr>
          <w:p w14:paraId="5F18D31D" w14:textId="77777777" w:rsidR="000430EE" w:rsidRPr="00897223" w:rsidRDefault="000430EE" w:rsidP="000430EE">
            <w:pPr>
              <w:jc w:val="center"/>
            </w:pPr>
          </w:p>
          <w:p w14:paraId="5667DBC5" w14:textId="77777777" w:rsidR="000430EE" w:rsidRPr="00897223" w:rsidRDefault="000430EE" w:rsidP="000430EE">
            <w:pPr>
              <w:jc w:val="center"/>
            </w:pPr>
            <w:r w:rsidRPr="00897223">
              <w:t>19</w:t>
            </w:r>
          </w:p>
        </w:tc>
        <w:tc>
          <w:tcPr>
            <w:tcW w:w="876" w:type="dxa"/>
            <w:shd w:val="clear" w:color="auto" w:fill="auto"/>
          </w:tcPr>
          <w:p w14:paraId="69670568" w14:textId="77777777" w:rsidR="000430EE" w:rsidRPr="00897223" w:rsidRDefault="000430EE" w:rsidP="000430EE">
            <w:pPr>
              <w:jc w:val="center"/>
            </w:pPr>
          </w:p>
          <w:p w14:paraId="304755C0" w14:textId="77777777" w:rsidR="000430EE" w:rsidRPr="00897223" w:rsidRDefault="000430EE" w:rsidP="000430EE">
            <w:pPr>
              <w:jc w:val="center"/>
            </w:pPr>
            <w:r w:rsidRPr="00897223">
              <w:t>28</w:t>
            </w:r>
          </w:p>
        </w:tc>
        <w:tc>
          <w:tcPr>
            <w:tcW w:w="855" w:type="dxa"/>
            <w:shd w:val="clear" w:color="auto" w:fill="auto"/>
          </w:tcPr>
          <w:p w14:paraId="3BB180F7" w14:textId="77777777" w:rsidR="000430EE" w:rsidRPr="00897223" w:rsidRDefault="000430EE" w:rsidP="000430EE">
            <w:pPr>
              <w:jc w:val="center"/>
            </w:pPr>
          </w:p>
          <w:p w14:paraId="23AD51E2" w14:textId="77777777" w:rsidR="000430EE" w:rsidRPr="00897223" w:rsidRDefault="000430EE" w:rsidP="000430EE">
            <w:pPr>
              <w:jc w:val="center"/>
            </w:pPr>
            <w:r w:rsidRPr="00897223">
              <w:t>4</w:t>
            </w:r>
          </w:p>
        </w:tc>
        <w:tc>
          <w:tcPr>
            <w:tcW w:w="855" w:type="dxa"/>
            <w:shd w:val="clear" w:color="auto" w:fill="auto"/>
          </w:tcPr>
          <w:p w14:paraId="4B2B0FE3" w14:textId="77777777" w:rsidR="000430EE" w:rsidRPr="00897223" w:rsidRDefault="000430EE" w:rsidP="000430EE">
            <w:pPr>
              <w:jc w:val="center"/>
            </w:pPr>
          </w:p>
          <w:p w14:paraId="4E0D4790" w14:textId="77777777" w:rsidR="000430EE" w:rsidRPr="00897223" w:rsidRDefault="000430EE" w:rsidP="000430EE">
            <w:pPr>
              <w:jc w:val="center"/>
            </w:pPr>
            <w:r w:rsidRPr="00897223">
              <w:t>-</w:t>
            </w:r>
          </w:p>
        </w:tc>
        <w:tc>
          <w:tcPr>
            <w:tcW w:w="855" w:type="dxa"/>
            <w:shd w:val="clear" w:color="auto" w:fill="auto"/>
          </w:tcPr>
          <w:p w14:paraId="6E7F3FD1" w14:textId="77777777" w:rsidR="000430EE" w:rsidRPr="00897223" w:rsidRDefault="000430EE" w:rsidP="000430EE">
            <w:pPr>
              <w:jc w:val="center"/>
            </w:pPr>
          </w:p>
          <w:p w14:paraId="22C03355" w14:textId="77777777" w:rsidR="000430EE" w:rsidRPr="00897223" w:rsidRDefault="000430EE" w:rsidP="000430EE">
            <w:pPr>
              <w:jc w:val="center"/>
            </w:pPr>
            <w:r w:rsidRPr="00897223">
              <w:t>-</w:t>
            </w:r>
          </w:p>
        </w:tc>
      </w:tr>
      <w:tr w:rsidR="000430EE" w:rsidRPr="00897223" w14:paraId="3CB043D0" w14:textId="77777777" w:rsidTr="000430EE">
        <w:tc>
          <w:tcPr>
            <w:tcW w:w="540" w:type="dxa"/>
            <w:shd w:val="clear" w:color="auto" w:fill="auto"/>
          </w:tcPr>
          <w:p w14:paraId="77FF9347" w14:textId="77777777" w:rsidR="000430EE" w:rsidRPr="00897223" w:rsidRDefault="000430EE" w:rsidP="000430EE">
            <w:pPr>
              <w:jc w:val="center"/>
            </w:pPr>
          </w:p>
        </w:tc>
        <w:tc>
          <w:tcPr>
            <w:tcW w:w="2994" w:type="dxa"/>
            <w:shd w:val="clear" w:color="auto" w:fill="auto"/>
          </w:tcPr>
          <w:p w14:paraId="22C1F245" w14:textId="77777777" w:rsidR="000430EE" w:rsidRPr="00897223" w:rsidRDefault="000430EE" w:rsidP="000430EE">
            <w:pPr>
              <w:jc w:val="center"/>
            </w:pPr>
            <w:r w:rsidRPr="00897223">
              <w:t>Общая площадь квартир жилых домов, подлежащих сносу в ходе реализации Подпрограммы</w:t>
            </w:r>
          </w:p>
        </w:tc>
        <w:tc>
          <w:tcPr>
            <w:tcW w:w="1292" w:type="dxa"/>
            <w:shd w:val="clear" w:color="auto" w:fill="auto"/>
          </w:tcPr>
          <w:p w14:paraId="05781511" w14:textId="77777777" w:rsidR="000430EE" w:rsidRPr="00897223" w:rsidRDefault="000430EE" w:rsidP="000430EE">
            <w:pPr>
              <w:jc w:val="center"/>
            </w:pPr>
          </w:p>
          <w:p w14:paraId="6ACCD20A" w14:textId="77777777" w:rsidR="000430EE" w:rsidRPr="00897223" w:rsidRDefault="000430EE" w:rsidP="000430EE">
            <w:pPr>
              <w:jc w:val="center"/>
            </w:pPr>
            <w:r w:rsidRPr="00897223">
              <w:t>м</w:t>
            </w:r>
            <w:r w:rsidRPr="00897223">
              <w:rPr>
                <w:vertAlign w:val="superscript"/>
              </w:rPr>
              <w:t>2</w:t>
            </w:r>
          </w:p>
        </w:tc>
        <w:tc>
          <w:tcPr>
            <w:tcW w:w="876" w:type="dxa"/>
            <w:shd w:val="clear" w:color="auto" w:fill="auto"/>
          </w:tcPr>
          <w:p w14:paraId="4EA2B18F" w14:textId="77777777" w:rsidR="000430EE" w:rsidRPr="00897223" w:rsidRDefault="000430EE" w:rsidP="000430EE">
            <w:pPr>
              <w:jc w:val="center"/>
            </w:pPr>
          </w:p>
          <w:p w14:paraId="52829264" w14:textId="77777777" w:rsidR="000430EE" w:rsidRPr="00897223" w:rsidRDefault="000430EE" w:rsidP="000430EE">
            <w:pPr>
              <w:jc w:val="center"/>
            </w:pPr>
            <w:r w:rsidRPr="00897223">
              <w:t>2954,5</w:t>
            </w:r>
          </w:p>
        </w:tc>
        <w:tc>
          <w:tcPr>
            <w:tcW w:w="996" w:type="dxa"/>
            <w:shd w:val="clear" w:color="auto" w:fill="auto"/>
          </w:tcPr>
          <w:p w14:paraId="7636DF31" w14:textId="77777777" w:rsidR="000430EE" w:rsidRPr="00897223" w:rsidRDefault="000430EE" w:rsidP="000430EE">
            <w:pPr>
              <w:jc w:val="center"/>
            </w:pPr>
          </w:p>
          <w:p w14:paraId="321D44FA" w14:textId="77777777" w:rsidR="000430EE" w:rsidRPr="00897223" w:rsidRDefault="000430EE" w:rsidP="000430EE">
            <w:pPr>
              <w:jc w:val="center"/>
            </w:pPr>
            <w:r w:rsidRPr="00897223">
              <w:t>2110,60</w:t>
            </w:r>
          </w:p>
        </w:tc>
        <w:tc>
          <w:tcPr>
            <w:tcW w:w="876" w:type="dxa"/>
            <w:shd w:val="clear" w:color="auto" w:fill="auto"/>
          </w:tcPr>
          <w:p w14:paraId="27EBED22" w14:textId="77777777" w:rsidR="000430EE" w:rsidRPr="00897223" w:rsidRDefault="000430EE" w:rsidP="000430EE">
            <w:pPr>
              <w:jc w:val="center"/>
            </w:pPr>
          </w:p>
          <w:p w14:paraId="20F501AD" w14:textId="77777777" w:rsidR="000430EE" w:rsidRPr="00897223" w:rsidRDefault="000430EE" w:rsidP="000430EE">
            <w:pPr>
              <w:jc w:val="center"/>
            </w:pPr>
            <w:r w:rsidRPr="00897223">
              <w:t>4399,7</w:t>
            </w:r>
          </w:p>
        </w:tc>
        <w:tc>
          <w:tcPr>
            <w:tcW w:w="876" w:type="dxa"/>
            <w:shd w:val="clear" w:color="auto" w:fill="auto"/>
          </w:tcPr>
          <w:p w14:paraId="724E18E5" w14:textId="77777777" w:rsidR="000430EE" w:rsidRPr="00897223" w:rsidRDefault="000430EE" w:rsidP="000430EE">
            <w:pPr>
              <w:jc w:val="center"/>
            </w:pPr>
          </w:p>
          <w:p w14:paraId="391DFB3C" w14:textId="77777777" w:rsidR="000430EE" w:rsidRPr="00897223" w:rsidRDefault="000430EE" w:rsidP="000430EE">
            <w:pPr>
              <w:jc w:val="center"/>
            </w:pPr>
            <w:r w:rsidRPr="00897223">
              <w:t>6232,5</w:t>
            </w:r>
          </w:p>
        </w:tc>
        <w:tc>
          <w:tcPr>
            <w:tcW w:w="855" w:type="dxa"/>
            <w:shd w:val="clear" w:color="auto" w:fill="auto"/>
          </w:tcPr>
          <w:p w14:paraId="4E3BF1F5" w14:textId="77777777" w:rsidR="000430EE" w:rsidRPr="00897223" w:rsidRDefault="000430EE" w:rsidP="000430EE">
            <w:pPr>
              <w:jc w:val="center"/>
            </w:pPr>
          </w:p>
          <w:p w14:paraId="6CBE1094" w14:textId="77777777" w:rsidR="000430EE" w:rsidRPr="00897223" w:rsidRDefault="000430EE" w:rsidP="000430EE">
            <w:pPr>
              <w:jc w:val="center"/>
            </w:pPr>
            <w:r w:rsidRPr="00897223">
              <w:t>434,3</w:t>
            </w:r>
          </w:p>
        </w:tc>
        <w:tc>
          <w:tcPr>
            <w:tcW w:w="855" w:type="dxa"/>
            <w:shd w:val="clear" w:color="auto" w:fill="auto"/>
          </w:tcPr>
          <w:p w14:paraId="528EF008" w14:textId="77777777" w:rsidR="000430EE" w:rsidRPr="00897223" w:rsidRDefault="000430EE" w:rsidP="000430EE">
            <w:pPr>
              <w:jc w:val="center"/>
            </w:pPr>
          </w:p>
          <w:p w14:paraId="509B3CE5" w14:textId="77777777" w:rsidR="000430EE" w:rsidRPr="00897223" w:rsidRDefault="000430EE" w:rsidP="000430EE">
            <w:pPr>
              <w:jc w:val="center"/>
            </w:pPr>
            <w:r w:rsidRPr="00897223">
              <w:t>-</w:t>
            </w:r>
          </w:p>
        </w:tc>
        <w:tc>
          <w:tcPr>
            <w:tcW w:w="855" w:type="dxa"/>
            <w:shd w:val="clear" w:color="auto" w:fill="auto"/>
          </w:tcPr>
          <w:p w14:paraId="6E7BFCCC" w14:textId="77777777" w:rsidR="000430EE" w:rsidRPr="00897223" w:rsidRDefault="000430EE" w:rsidP="000430EE">
            <w:pPr>
              <w:jc w:val="center"/>
            </w:pPr>
          </w:p>
          <w:p w14:paraId="259E159F" w14:textId="77777777" w:rsidR="000430EE" w:rsidRPr="00897223" w:rsidRDefault="000430EE" w:rsidP="000430EE">
            <w:pPr>
              <w:jc w:val="center"/>
            </w:pPr>
            <w:r w:rsidRPr="00897223">
              <w:t>-</w:t>
            </w:r>
          </w:p>
        </w:tc>
      </w:tr>
    </w:tbl>
    <w:p w14:paraId="51264E3D" w14:textId="77777777" w:rsidR="000430EE" w:rsidRPr="00897223" w:rsidRDefault="000430EE" w:rsidP="000430EE">
      <w:pPr>
        <w:jc w:val="right"/>
      </w:pPr>
    </w:p>
    <w:p w14:paraId="45946588" w14:textId="77777777" w:rsidR="000430EE" w:rsidRPr="00897223" w:rsidRDefault="000430EE" w:rsidP="000430EE">
      <w:pPr>
        <w:jc w:val="right"/>
      </w:pPr>
    </w:p>
    <w:p w14:paraId="6907F768" w14:textId="77777777" w:rsidR="000430EE" w:rsidRPr="00897223" w:rsidRDefault="000430EE" w:rsidP="000430EE">
      <w:pPr>
        <w:jc w:val="right"/>
      </w:pPr>
    </w:p>
    <w:p w14:paraId="71AB4B49" w14:textId="77777777" w:rsidR="000430EE" w:rsidRPr="00897223" w:rsidRDefault="000430EE" w:rsidP="000430EE">
      <w:pPr>
        <w:jc w:val="right"/>
      </w:pPr>
    </w:p>
    <w:p w14:paraId="53742F0C" w14:textId="77777777" w:rsidR="000430EE" w:rsidRPr="00897223" w:rsidRDefault="000430EE" w:rsidP="000430EE">
      <w:pPr>
        <w:jc w:val="right"/>
      </w:pPr>
    </w:p>
    <w:p w14:paraId="2B3DBF32" w14:textId="77777777" w:rsidR="000430EE" w:rsidRPr="00897223" w:rsidRDefault="000430EE" w:rsidP="000430EE">
      <w:pPr>
        <w:jc w:val="right"/>
      </w:pPr>
    </w:p>
    <w:p w14:paraId="7ADCA0DA" w14:textId="77777777" w:rsidR="000430EE" w:rsidRPr="00897223" w:rsidRDefault="000430EE" w:rsidP="000430EE">
      <w:pPr>
        <w:jc w:val="right"/>
      </w:pPr>
    </w:p>
    <w:p w14:paraId="7D13B42B" w14:textId="77777777" w:rsidR="000430EE" w:rsidRPr="00897223" w:rsidRDefault="000430EE" w:rsidP="000430EE">
      <w:pPr>
        <w:jc w:val="right"/>
      </w:pPr>
    </w:p>
    <w:p w14:paraId="77F3C1E4" w14:textId="77777777" w:rsidR="000430EE" w:rsidRPr="00897223" w:rsidRDefault="000430EE" w:rsidP="000430EE">
      <w:pPr>
        <w:jc w:val="right"/>
      </w:pPr>
    </w:p>
    <w:p w14:paraId="5D6233CC" w14:textId="77777777" w:rsidR="000430EE" w:rsidRPr="00897223" w:rsidRDefault="000430EE" w:rsidP="000430EE">
      <w:pPr>
        <w:jc w:val="right"/>
      </w:pPr>
    </w:p>
    <w:p w14:paraId="1B6A0F93" w14:textId="77777777" w:rsidR="000430EE" w:rsidRPr="00897223" w:rsidRDefault="000430EE" w:rsidP="000430EE">
      <w:pPr>
        <w:jc w:val="right"/>
      </w:pPr>
    </w:p>
    <w:p w14:paraId="4EE4348C" w14:textId="77777777" w:rsidR="000430EE" w:rsidRPr="00897223" w:rsidRDefault="000430EE" w:rsidP="000430EE">
      <w:pPr>
        <w:jc w:val="right"/>
      </w:pPr>
    </w:p>
    <w:p w14:paraId="23C0B6E7" w14:textId="77777777" w:rsidR="000430EE" w:rsidRPr="00897223" w:rsidRDefault="000430EE" w:rsidP="000430EE">
      <w:pPr>
        <w:jc w:val="right"/>
        <w:sectPr w:rsidR="000430EE" w:rsidRPr="00897223" w:rsidSect="000430EE">
          <w:footerReference w:type="even" r:id="rId23"/>
          <w:footerReference w:type="default" r:id="rId24"/>
          <w:pgSz w:w="11905" w:h="16838"/>
          <w:pgMar w:top="1134" w:right="850" w:bottom="1134" w:left="1701" w:header="720" w:footer="720" w:gutter="0"/>
          <w:cols w:space="720"/>
          <w:noEndnote/>
          <w:docGrid w:linePitch="326"/>
        </w:sectPr>
      </w:pPr>
    </w:p>
    <w:p w14:paraId="33357FCE" w14:textId="77777777" w:rsidR="000430EE" w:rsidRPr="00897223" w:rsidRDefault="000430EE" w:rsidP="000430EE">
      <w:pPr>
        <w:jc w:val="right"/>
      </w:pPr>
      <w:r w:rsidRPr="00897223">
        <w:lastRenderedPageBreak/>
        <w:t>Приложение № 1</w:t>
      </w:r>
    </w:p>
    <w:p w14:paraId="2674CB0B" w14:textId="77777777" w:rsidR="000430EE" w:rsidRPr="00897223" w:rsidRDefault="000430EE" w:rsidP="000430EE">
      <w:pPr>
        <w:jc w:val="right"/>
      </w:pPr>
      <w:r w:rsidRPr="00897223">
        <w:t xml:space="preserve">К муниципальной программе МО «Поселок </w:t>
      </w:r>
      <w:proofErr w:type="spellStart"/>
      <w:r w:rsidRPr="00897223">
        <w:t>Айхал</w:t>
      </w:r>
      <w:proofErr w:type="spellEnd"/>
      <w:r w:rsidRPr="00897223">
        <w:t>»</w:t>
      </w:r>
    </w:p>
    <w:p w14:paraId="699E2A3A" w14:textId="77777777" w:rsidR="000430EE" w:rsidRPr="00897223" w:rsidRDefault="000430EE" w:rsidP="000430EE">
      <w:pPr>
        <w:jc w:val="right"/>
      </w:pPr>
      <w:r w:rsidRPr="00897223">
        <w:t>«Обеспечение качественным жильем на 2019 – 2025 годы»</w:t>
      </w:r>
    </w:p>
    <w:p w14:paraId="73C6ECFA" w14:textId="77777777" w:rsidR="000430EE" w:rsidRPr="00897223" w:rsidRDefault="000430EE" w:rsidP="000430EE">
      <w:pPr>
        <w:jc w:val="right"/>
      </w:pPr>
    </w:p>
    <w:p w14:paraId="317E20F7" w14:textId="77777777" w:rsidR="000430EE" w:rsidRPr="00897223" w:rsidRDefault="000430EE" w:rsidP="000430EE">
      <w:pPr>
        <w:jc w:val="right"/>
      </w:pPr>
    </w:p>
    <w:p w14:paraId="4EC37E2B" w14:textId="77777777" w:rsidR="000430EE" w:rsidRPr="00897223" w:rsidRDefault="000430EE" w:rsidP="000430EE">
      <w:pPr>
        <w:jc w:val="right"/>
      </w:pPr>
    </w:p>
    <w:p w14:paraId="3CCC1AAD" w14:textId="77777777" w:rsidR="000430EE" w:rsidRPr="00897223" w:rsidRDefault="000430EE" w:rsidP="000430EE">
      <w:pPr>
        <w:jc w:val="right"/>
      </w:pPr>
    </w:p>
    <w:p w14:paraId="7D283DA1" w14:textId="77777777" w:rsidR="000430EE" w:rsidRPr="00897223" w:rsidRDefault="000430EE" w:rsidP="000430EE">
      <w:pPr>
        <w:jc w:val="right"/>
      </w:pPr>
    </w:p>
    <w:p w14:paraId="0BD14114" w14:textId="77777777" w:rsidR="000430EE" w:rsidRPr="00897223" w:rsidRDefault="000430EE" w:rsidP="000430EE">
      <w:pPr>
        <w:jc w:val="right"/>
      </w:pPr>
    </w:p>
    <w:p w14:paraId="75BA4BD8" w14:textId="77777777" w:rsidR="000430EE" w:rsidRPr="00897223" w:rsidRDefault="000430EE" w:rsidP="000430EE">
      <w:pPr>
        <w:jc w:val="right"/>
      </w:pPr>
    </w:p>
    <w:p w14:paraId="06FC846D" w14:textId="77777777" w:rsidR="000430EE" w:rsidRPr="00897223" w:rsidRDefault="000430EE" w:rsidP="000430EE">
      <w:pPr>
        <w:jc w:val="right"/>
      </w:pPr>
    </w:p>
    <w:p w14:paraId="2070ECE4" w14:textId="77777777" w:rsidR="000430EE" w:rsidRPr="00897223" w:rsidRDefault="000430EE" w:rsidP="000430EE">
      <w:pPr>
        <w:jc w:val="right"/>
      </w:pPr>
    </w:p>
    <w:p w14:paraId="273CAF83" w14:textId="77777777" w:rsidR="000430EE" w:rsidRPr="00897223" w:rsidRDefault="000430EE" w:rsidP="000430EE">
      <w:pPr>
        <w:jc w:val="right"/>
      </w:pPr>
    </w:p>
    <w:p w14:paraId="5E25EF68" w14:textId="77777777" w:rsidR="000430EE" w:rsidRPr="00897223" w:rsidRDefault="000430EE" w:rsidP="000430EE">
      <w:pPr>
        <w:jc w:val="right"/>
      </w:pPr>
    </w:p>
    <w:p w14:paraId="705E592C" w14:textId="77777777" w:rsidR="000430EE" w:rsidRPr="00897223" w:rsidRDefault="000430EE" w:rsidP="000430EE">
      <w:pPr>
        <w:jc w:val="right"/>
      </w:pPr>
    </w:p>
    <w:p w14:paraId="6E8FD881" w14:textId="77777777" w:rsidR="000430EE" w:rsidRPr="00897223" w:rsidRDefault="000430EE" w:rsidP="000430EE">
      <w:pPr>
        <w:jc w:val="center"/>
        <w:rPr>
          <w:b/>
        </w:rPr>
      </w:pPr>
      <w:r w:rsidRPr="00897223">
        <w:rPr>
          <w:b/>
        </w:rPr>
        <w:t xml:space="preserve">Подпрограмма </w:t>
      </w:r>
    </w:p>
    <w:p w14:paraId="1F71BFE1" w14:textId="77777777" w:rsidR="000430EE" w:rsidRPr="00897223" w:rsidRDefault="000430EE" w:rsidP="000430EE">
      <w:pPr>
        <w:jc w:val="center"/>
      </w:pPr>
    </w:p>
    <w:p w14:paraId="69DAEDAF" w14:textId="77777777" w:rsidR="000430EE" w:rsidRPr="00897223" w:rsidRDefault="000430EE" w:rsidP="000430EE">
      <w:pPr>
        <w:jc w:val="center"/>
        <w:rPr>
          <w:b/>
        </w:rPr>
      </w:pPr>
      <w:r w:rsidRPr="00897223">
        <w:rPr>
          <w:b/>
        </w:rPr>
        <w:t>«ПЕРЕСЕЛЕНИЕ ГРАЖДАН ИЗ АВАРИЙНОГО ЖИЛИЩНОГО ФОНДА</w:t>
      </w:r>
    </w:p>
    <w:p w14:paraId="0EDD2F57" w14:textId="77777777" w:rsidR="000430EE" w:rsidRPr="00897223" w:rsidRDefault="000430EE" w:rsidP="000430EE">
      <w:pPr>
        <w:jc w:val="center"/>
        <w:rPr>
          <w:b/>
        </w:rPr>
      </w:pPr>
      <w:r w:rsidRPr="00897223">
        <w:rPr>
          <w:b/>
        </w:rPr>
        <w:t xml:space="preserve"> НА 2019-2025 гг.»</w:t>
      </w:r>
    </w:p>
    <w:p w14:paraId="566DCB23" w14:textId="77777777" w:rsidR="000430EE" w:rsidRPr="00897223" w:rsidRDefault="000430EE" w:rsidP="000430EE">
      <w:pPr>
        <w:jc w:val="center"/>
        <w:rPr>
          <w:b/>
        </w:rPr>
      </w:pPr>
    </w:p>
    <w:p w14:paraId="4D16CFD6" w14:textId="77777777" w:rsidR="000430EE" w:rsidRPr="00897223" w:rsidRDefault="000430EE" w:rsidP="000430EE">
      <w:pPr>
        <w:jc w:val="center"/>
        <w:rPr>
          <w:b/>
        </w:rPr>
      </w:pPr>
    </w:p>
    <w:p w14:paraId="7F302193" w14:textId="77777777" w:rsidR="000430EE" w:rsidRPr="00897223" w:rsidRDefault="000430EE" w:rsidP="000430EE">
      <w:pPr>
        <w:jc w:val="center"/>
        <w:rPr>
          <w:b/>
        </w:rPr>
      </w:pPr>
    </w:p>
    <w:p w14:paraId="748506A0" w14:textId="77777777" w:rsidR="000430EE" w:rsidRPr="00897223" w:rsidRDefault="000430EE" w:rsidP="000430EE">
      <w:pPr>
        <w:jc w:val="center"/>
        <w:rPr>
          <w:b/>
        </w:rPr>
      </w:pPr>
    </w:p>
    <w:p w14:paraId="2E5C1CA4" w14:textId="77777777" w:rsidR="000430EE" w:rsidRPr="00897223" w:rsidRDefault="000430EE" w:rsidP="000430EE">
      <w:pPr>
        <w:jc w:val="center"/>
        <w:rPr>
          <w:b/>
        </w:rPr>
      </w:pPr>
    </w:p>
    <w:p w14:paraId="1EC38471" w14:textId="77777777" w:rsidR="000430EE" w:rsidRPr="00897223" w:rsidRDefault="000430EE" w:rsidP="000430EE">
      <w:pPr>
        <w:jc w:val="center"/>
        <w:rPr>
          <w:b/>
        </w:rPr>
      </w:pPr>
    </w:p>
    <w:p w14:paraId="4DBC93C1" w14:textId="77777777" w:rsidR="000430EE" w:rsidRPr="00897223" w:rsidRDefault="000430EE" w:rsidP="000430EE">
      <w:pPr>
        <w:jc w:val="center"/>
        <w:rPr>
          <w:b/>
        </w:rPr>
      </w:pPr>
    </w:p>
    <w:p w14:paraId="567D2F80" w14:textId="77777777" w:rsidR="000430EE" w:rsidRPr="00897223" w:rsidRDefault="000430EE" w:rsidP="000430EE">
      <w:pPr>
        <w:jc w:val="center"/>
        <w:rPr>
          <w:b/>
        </w:rPr>
      </w:pPr>
    </w:p>
    <w:p w14:paraId="1B9419EB" w14:textId="77777777" w:rsidR="000430EE" w:rsidRPr="00897223" w:rsidRDefault="000430EE" w:rsidP="000430EE">
      <w:pPr>
        <w:jc w:val="center"/>
        <w:rPr>
          <w:b/>
        </w:rPr>
      </w:pPr>
    </w:p>
    <w:p w14:paraId="1BB30CBD" w14:textId="77777777" w:rsidR="000430EE" w:rsidRPr="00897223" w:rsidRDefault="000430EE" w:rsidP="000430EE">
      <w:pPr>
        <w:jc w:val="center"/>
        <w:rPr>
          <w:b/>
        </w:rPr>
      </w:pPr>
    </w:p>
    <w:p w14:paraId="3EFC6343" w14:textId="77777777" w:rsidR="000430EE" w:rsidRPr="00897223" w:rsidRDefault="000430EE" w:rsidP="000430EE">
      <w:pPr>
        <w:jc w:val="center"/>
        <w:rPr>
          <w:b/>
        </w:rPr>
      </w:pPr>
    </w:p>
    <w:p w14:paraId="7378C872" w14:textId="77777777" w:rsidR="000430EE" w:rsidRPr="00897223" w:rsidRDefault="000430EE" w:rsidP="000430EE">
      <w:pPr>
        <w:jc w:val="center"/>
        <w:rPr>
          <w:b/>
        </w:rPr>
      </w:pPr>
    </w:p>
    <w:p w14:paraId="7BAEA5B6" w14:textId="77777777" w:rsidR="000430EE" w:rsidRPr="00897223" w:rsidRDefault="000430EE" w:rsidP="000430EE">
      <w:pPr>
        <w:jc w:val="center"/>
        <w:rPr>
          <w:b/>
        </w:rPr>
      </w:pPr>
    </w:p>
    <w:p w14:paraId="76183152" w14:textId="77777777" w:rsidR="000430EE" w:rsidRPr="00897223" w:rsidRDefault="000430EE" w:rsidP="000430EE">
      <w:pPr>
        <w:jc w:val="center"/>
        <w:rPr>
          <w:b/>
        </w:rPr>
      </w:pPr>
    </w:p>
    <w:p w14:paraId="192920E2" w14:textId="77777777" w:rsidR="000430EE" w:rsidRPr="00897223" w:rsidRDefault="000430EE" w:rsidP="000430EE">
      <w:pPr>
        <w:jc w:val="center"/>
        <w:rPr>
          <w:b/>
        </w:rPr>
      </w:pPr>
    </w:p>
    <w:p w14:paraId="59DF4EF3" w14:textId="77777777" w:rsidR="000430EE" w:rsidRPr="00897223" w:rsidRDefault="000430EE" w:rsidP="000430EE">
      <w:pPr>
        <w:jc w:val="center"/>
        <w:rPr>
          <w:b/>
        </w:rPr>
      </w:pPr>
    </w:p>
    <w:p w14:paraId="66E499BD" w14:textId="77777777" w:rsidR="000430EE" w:rsidRPr="00897223" w:rsidRDefault="000430EE" w:rsidP="000430EE">
      <w:pPr>
        <w:jc w:val="center"/>
        <w:rPr>
          <w:b/>
        </w:rPr>
      </w:pPr>
    </w:p>
    <w:p w14:paraId="6AEAE337" w14:textId="77777777" w:rsidR="000430EE" w:rsidRPr="00897223" w:rsidRDefault="000430EE" w:rsidP="000430EE">
      <w:pPr>
        <w:jc w:val="center"/>
        <w:rPr>
          <w:b/>
        </w:rPr>
      </w:pPr>
    </w:p>
    <w:p w14:paraId="501BA2F9" w14:textId="77777777" w:rsidR="000430EE" w:rsidRPr="00897223" w:rsidRDefault="000430EE" w:rsidP="000430EE">
      <w:pPr>
        <w:jc w:val="center"/>
        <w:rPr>
          <w:b/>
        </w:rPr>
      </w:pPr>
    </w:p>
    <w:p w14:paraId="4F481D2C" w14:textId="77777777" w:rsidR="000430EE" w:rsidRPr="00897223" w:rsidRDefault="000430EE" w:rsidP="000430EE">
      <w:pPr>
        <w:jc w:val="center"/>
        <w:rPr>
          <w:b/>
        </w:rPr>
      </w:pPr>
    </w:p>
    <w:p w14:paraId="1C93FE59" w14:textId="77777777" w:rsidR="000430EE" w:rsidRPr="00897223" w:rsidRDefault="000430EE" w:rsidP="000430EE">
      <w:pPr>
        <w:jc w:val="center"/>
        <w:rPr>
          <w:b/>
        </w:rPr>
      </w:pPr>
    </w:p>
    <w:p w14:paraId="74915C3E" w14:textId="77777777" w:rsidR="000430EE" w:rsidRPr="00897223" w:rsidRDefault="000430EE" w:rsidP="000430EE">
      <w:pPr>
        <w:jc w:val="center"/>
        <w:rPr>
          <w:b/>
        </w:rPr>
      </w:pPr>
    </w:p>
    <w:p w14:paraId="078CB468" w14:textId="77777777" w:rsidR="000430EE" w:rsidRPr="00897223" w:rsidRDefault="000430EE" w:rsidP="000430EE">
      <w:pPr>
        <w:jc w:val="center"/>
        <w:rPr>
          <w:b/>
        </w:rPr>
      </w:pPr>
    </w:p>
    <w:p w14:paraId="3BF1B340" w14:textId="77777777" w:rsidR="000430EE" w:rsidRPr="00897223" w:rsidRDefault="000430EE" w:rsidP="000430EE">
      <w:pPr>
        <w:jc w:val="center"/>
        <w:rPr>
          <w:b/>
        </w:rPr>
      </w:pPr>
    </w:p>
    <w:p w14:paraId="4276844D" w14:textId="77777777" w:rsidR="000430EE" w:rsidRPr="00897223" w:rsidRDefault="000430EE" w:rsidP="000430EE">
      <w:pPr>
        <w:jc w:val="center"/>
        <w:rPr>
          <w:b/>
        </w:rPr>
      </w:pPr>
    </w:p>
    <w:p w14:paraId="57BE66F2" w14:textId="77777777" w:rsidR="000430EE" w:rsidRPr="00897223" w:rsidRDefault="000430EE" w:rsidP="000430EE">
      <w:pPr>
        <w:jc w:val="center"/>
        <w:rPr>
          <w:b/>
        </w:rPr>
      </w:pPr>
    </w:p>
    <w:p w14:paraId="3E803E1C" w14:textId="77777777" w:rsidR="000430EE" w:rsidRPr="00897223" w:rsidRDefault="000430EE" w:rsidP="000430EE">
      <w:pPr>
        <w:jc w:val="center"/>
        <w:rPr>
          <w:b/>
        </w:rPr>
      </w:pPr>
    </w:p>
    <w:p w14:paraId="58DB9D19" w14:textId="77777777" w:rsidR="000430EE" w:rsidRPr="00897223" w:rsidRDefault="000430EE" w:rsidP="000430EE">
      <w:pPr>
        <w:jc w:val="center"/>
        <w:rPr>
          <w:b/>
        </w:rPr>
      </w:pPr>
    </w:p>
    <w:p w14:paraId="7C26BB9E" w14:textId="77777777" w:rsidR="000430EE" w:rsidRPr="00897223" w:rsidRDefault="000430EE" w:rsidP="000430EE">
      <w:pPr>
        <w:jc w:val="center"/>
        <w:rPr>
          <w:b/>
        </w:rPr>
      </w:pPr>
    </w:p>
    <w:p w14:paraId="74F8A00B" w14:textId="77777777" w:rsidR="000430EE" w:rsidRPr="00897223" w:rsidRDefault="000430EE" w:rsidP="000430EE">
      <w:pPr>
        <w:jc w:val="center"/>
        <w:rPr>
          <w:b/>
        </w:rPr>
      </w:pPr>
    </w:p>
    <w:p w14:paraId="0120CBBF" w14:textId="77777777" w:rsidR="000430EE" w:rsidRPr="00897223" w:rsidRDefault="000430EE" w:rsidP="000430EE">
      <w:pPr>
        <w:jc w:val="center"/>
        <w:rPr>
          <w:b/>
        </w:rPr>
      </w:pPr>
    </w:p>
    <w:p w14:paraId="62351AB4" w14:textId="77777777" w:rsidR="000430EE" w:rsidRPr="00897223" w:rsidRDefault="000430EE" w:rsidP="000430EE">
      <w:pPr>
        <w:jc w:val="center"/>
        <w:rPr>
          <w:b/>
        </w:rPr>
      </w:pPr>
      <w:r w:rsidRPr="00897223">
        <w:rPr>
          <w:b/>
        </w:rPr>
        <w:t xml:space="preserve">п. </w:t>
      </w:r>
      <w:proofErr w:type="spellStart"/>
      <w:r w:rsidRPr="00897223">
        <w:rPr>
          <w:b/>
        </w:rPr>
        <w:t>Айхал</w:t>
      </w:r>
      <w:proofErr w:type="spellEnd"/>
    </w:p>
    <w:p w14:paraId="2A4E4DB3" w14:textId="77777777" w:rsidR="000430EE" w:rsidRPr="00897223" w:rsidRDefault="000430EE" w:rsidP="000430EE">
      <w:pPr>
        <w:jc w:val="center"/>
        <w:rPr>
          <w:b/>
        </w:rPr>
      </w:pPr>
      <w:r w:rsidRPr="00897223">
        <w:rPr>
          <w:b/>
        </w:rPr>
        <w:t>2019 год</w:t>
      </w:r>
    </w:p>
    <w:p w14:paraId="190796F5" w14:textId="77777777" w:rsidR="000430EE" w:rsidRPr="00897223" w:rsidRDefault="000430EE" w:rsidP="000430EE">
      <w:pPr>
        <w:jc w:val="center"/>
        <w:rPr>
          <w:b/>
        </w:rPr>
      </w:pPr>
      <w:r w:rsidRPr="00897223">
        <w:rPr>
          <w:b/>
        </w:rPr>
        <w:lastRenderedPageBreak/>
        <w:t>ПАСПОРТ</w:t>
      </w:r>
    </w:p>
    <w:tbl>
      <w:tblPr>
        <w:tblW w:w="1091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1176"/>
        <w:gridCol w:w="1275"/>
        <w:gridCol w:w="1276"/>
        <w:gridCol w:w="1134"/>
        <w:gridCol w:w="975"/>
        <w:gridCol w:w="868"/>
        <w:gridCol w:w="850"/>
        <w:gridCol w:w="851"/>
      </w:tblGrid>
      <w:tr w:rsidR="000430EE" w:rsidRPr="00897223" w14:paraId="7AA59788" w14:textId="77777777" w:rsidTr="000430EE">
        <w:tc>
          <w:tcPr>
            <w:tcW w:w="2511" w:type="dxa"/>
            <w:shd w:val="clear" w:color="auto" w:fill="auto"/>
          </w:tcPr>
          <w:p w14:paraId="5337010E" w14:textId="77777777" w:rsidR="000430EE" w:rsidRPr="00897223" w:rsidRDefault="000430EE" w:rsidP="000430EE">
            <w:r w:rsidRPr="00897223">
              <w:t xml:space="preserve">Наименование </w:t>
            </w:r>
          </w:p>
          <w:p w14:paraId="00305DF1" w14:textId="77777777" w:rsidR="000430EE" w:rsidRPr="00897223" w:rsidRDefault="000430EE" w:rsidP="000430EE">
            <w:r w:rsidRPr="00897223">
              <w:t>Подпрограммы</w:t>
            </w:r>
          </w:p>
        </w:tc>
        <w:tc>
          <w:tcPr>
            <w:tcW w:w="8405" w:type="dxa"/>
            <w:gridSpan w:val="8"/>
            <w:shd w:val="clear" w:color="auto" w:fill="auto"/>
          </w:tcPr>
          <w:p w14:paraId="5A909096" w14:textId="77777777" w:rsidR="000430EE" w:rsidRPr="00897223" w:rsidRDefault="000430EE" w:rsidP="000430EE">
            <w:pPr>
              <w:jc w:val="both"/>
            </w:pPr>
            <w:r w:rsidRPr="00897223">
              <w:t>«Переселение граждан из аварийного жилищного фонда на 2019 – 2025 гг.» (далее по тексту – Подпрограмма)</w:t>
            </w:r>
          </w:p>
          <w:p w14:paraId="7707A082" w14:textId="77777777" w:rsidR="000430EE" w:rsidRPr="00897223" w:rsidRDefault="000430EE" w:rsidP="000430EE">
            <w:pPr>
              <w:jc w:val="both"/>
            </w:pPr>
          </w:p>
        </w:tc>
      </w:tr>
      <w:tr w:rsidR="000430EE" w:rsidRPr="00897223" w14:paraId="234A33F8" w14:textId="77777777" w:rsidTr="000430EE">
        <w:tc>
          <w:tcPr>
            <w:tcW w:w="2511" w:type="dxa"/>
            <w:shd w:val="clear" w:color="auto" w:fill="auto"/>
          </w:tcPr>
          <w:p w14:paraId="3DB3236F" w14:textId="77777777" w:rsidR="000430EE" w:rsidRPr="00897223" w:rsidRDefault="000430EE" w:rsidP="000430EE">
            <w:r w:rsidRPr="00897223">
              <w:t>Цели подпрограммы</w:t>
            </w:r>
          </w:p>
        </w:tc>
        <w:tc>
          <w:tcPr>
            <w:tcW w:w="8405" w:type="dxa"/>
            <w:gridSpan w:val="8"/>
            <w:shd w:val="clear" w:color="auto" w:fill="auto"/>
          </w:tcPr>
          <w:p w14:paraId="1C6329E0" w14:textId="77777777" w:rsidR="000430EE" w:rsidRPr="00897223" w:rsidRDefault="000430EE" w:rsidP="000430EE">
            <w:pPr>
              <w:jc w:val="both"/>
            </w:pPr>
            <w:r w:rsidRPr="00897223">
              <w:t xml:space="preserve">     Создание безопасных и благоприятных условий проживания граждан, их переселение из аварийного жилищного фонда.</w:t>
            </w:r>
          </w:p>
        </w:tc>
      </w:tr>
      <w:tr w:rsidR="000430EE" w:rsidRPr="00897223" w14:paraId="2C8EDD26" w14:textId="77777777" w:rsidTr="000430EE">
        <w:tc>
          <w:tcPr>
            <w:tcW w:w="2511" w:type="dxa"/>
            <w:shd w:val="clear" w:color="auto" w:fill="auto"/>
          </w:tcPr>
          <w:p w14:paraId="70B87068" w14:textId="77777777" w:rsidR="000430EE" w:rsidRPr="00897223" w:rsidRDefault="000430EE" w:rsidP="000430EE">
            <w:r w:rsidRPr="00897223">
              <w:t>Задачи подпрограммы</w:t>
            </w:r>
          </w:p>
        </w:tc>
        <w:tc>
          <w:tcPr>
            <w:tcW w:w="8405" w:type="dxa"/>
            <w:gridSpan w:val="8"/>
            <w:shd w:val="clear" w:color="auto" w:fill="auto"/>
          </w:tcPr>
          <w:p w14:paraId="6EBD3246" w14:textId="77777777" w:rsidR="000430EE" w:rsidRPr="00897223" w:rsidRDefault="000430EE" w:rsidP="000430EE">
            <w:pPr>
              <w:shd w:val="clear" w:color="auto" w:fill="FFFFFF"/>
              <w:tabs>
                <w:tab w:val="left" w:pos="0"/>
                <w:tab w:val="left" w:pos="1134"/>
              </w:tabs>
              <w:jc w:val="both"/>
            </w:pPr>
            <w:r w:rsidRPr="00897223">
              <w:t xml:space="preserve">- переселение граждан, проживающих в аварийном жилищном фонде МО п. </w:t>
            </w:r>
            <w:proofErr w:type="spellStart"/>
            <w:r w:rsidRPr="00897223">
              <w:t>Айхал</w:t>
            </w:r>
            <w:proofErr w:type="spellEnd"/>
            <w:r w:rsidRPr="00897223">
              <w:t xml:space="preserve">, участвующих в Подпрограмме. </w:t>
            </w:r>
          </w:p>
          <w:p w14:paraId="6B3EA83B" w14:textId="77777777" w:rsidR="000430EE" w:rsidRPr="00897223" w:rsidRDefault="000430EE" w:rsidP="000430EE">
            <w:pPr>
              <w:shd w:val="clear" w:color="auto" w:fill="FFFFFF"/>
              <w:tabs>
                <w:tab w:val="left" w:pos="0"/>
                <w:tab w:val="left" w:pos="1134"/>
              </w:tabs>
              <w:jc w:val="both"/>
            </w:pPr>
            <w:r w:rsidRPr="00897223">
              <w:t>- о</w:t>
            </w:r>
            <w:r w:rsidRPr="00897223">
              <w:rPr>
                <w:color w:val="000000"/>
              </w:rPr>
              <w:t xml:space="preserve">рганизация информационной поддержки </w:t>
            </w:r>
            <w:r w:rsidRPr="00897223">
              <w:rPr>
                <w:color w:val="000001"/>
              </w:rPr>
              <w:t>реализации Подпрограммы</w:t>
            </w:r>
            <w:r w:rsidRPr="00897223">
              <w:t>.</w:t>
            </w:r>
          </w:p>
          <w:p w14:paraId="5DC8C290" w14:textId="77777777" w:rsidR="000430EE" w:rsidRPr="00897223" w:rsidRDefault="000430EE" w:rsidP="000430EE">
            <w:pPr>
              <w:shd w:val="clear" w:color="auto" w:fill="FFFFFF"/>
              <w:tabs>
                <w:tab w:val="left" w:pos="0"/>
                <w:tab w:val="left" w:pos="1134"/>
              </w:tabs>
              <w:jc w:val="both"/>
            </w:pPr>
            <w:r w:rsidRPr="00897223">
              <w:t>- ведение мониторинга (сбор, анализ и систематизация данных) по деформированным и аварийным жилым домам их классификация по характеру деформаций. Ликвидация тенденции к росту доли аварийного и ветхого жилищного фонда.</w:t>
            </w:r>
          </w:p>
          <w:p w14:paraId="79DCF423" w14:textId="77777777" w:rsidR="000430EE" w:rsidRPr="00897223" w:rsidRDefault="000430EE" w:rsidP="000430EE">
            <w:pPr>
              <w:jc w:val="both"/>
            </w:pPr>
          </w:p>
        </w:tc>
      </w:tr>
      <w:tr w:rsidR="000430EE" w:rsidRPr="00897223" w14:paraId="4088F682" w14:textId="77777777" w:rsidTr="000430EE">
        <w:tc>
          <w:tcPr>
            <w:tcW w:w="2511" w:type="dxa"/>
            <w:shd w:val="clear" w:color="auto" w:fill="auto"/>
          </w:tcPr>
          <w:p w14:paraId="7FC6CD26" w14:textId="77777777" w:rsidR="000430EE" w:rsidRPr="00897223" w:rsidRDefault="000430EE" w:rsidP="000430EE">
            <w:r w:rsidRPr="00897223">
              <w:t>Координатор подпрограммы</w:t>
            </w:r>
          </w:p>
        </w:tc>
        <w:tc>
          <w:tcPr>
            <w:tcW w:w="8405" w:type="dxa"/>
            <w:gridSpan w:val="8"/>
            <w:shd w:val="clear" w:color="auto" w:fill="auto"/>
          </w:tcPr>
          <w:p w14:paraId="08B91C8D" w14:textId="77777777" w:rsidR="000430EE" w:rsidRPr="00897223" w:rsidRDefault="000430EE" w:rsidP="000430EE">
            <w:pPr>
              <w:jc w:val="both"/>
            </w:pPr>
            <w:r w:rsidRPr="00897223">
              <w:t>Дирекция Жилищного Строительства Республики Саха (Якутия)</w:t>
            </w:r>
          </w:p>
        </w:tc>
      </w:tr>
      <w:tr w:rsidR="000430EE" w:rsidRPr="00897223" w14:paraId="58647B85" w14:textId="77777777" w:rsidTr="000430EE">
        <w:tc>
          <w:tcPr>
            <w:tcW w:w="2511" w:type="dxa"/>
            <w:shd w:val="clear" w:color="auto" w:fill="auto"/>
          </w:tcPr>
          <w:p w14:paraId="6165B649" w14:textId="77777777" w:rsidR="000430EE" w:rsidRPr="00897223" w:rsidRDefault="000430EE" w:rsidP="000430EE">
            <w:r w:rsidRPr="00897223">
              <w:t>Заказчик подпрограммы</w:t>
            </w:r>
          </w:p>
        </w:tc>
        <w:tc>
          <w:tcPr>
            <w:tcW w:w="8405" w:type="dxa"/>
            <w:gridSpan w:val="8"/>
            <w:shd w:val="clear" w:color="auto" w:fill="auto"/>
          </w:tcPr>
          <w:p w14:paraId="160EFF4A" w14:textId="77777777" w:rsidR="000430EE" w:rsidRPr="00897223" w:rsidRDefault="000430EE" w:rsidP="000430EE">
            <w:pPr>
              <w:jc w:val="both"/>
            </w:pPr>
            <w:r w:rsidRPr="00897223">
              <w:t xml:space="preserve">Администрация МО «Поселок </w:t>
            </w:r>
            <w:proofErr w:type="spellStart"/>
            <w:r w:rsidRPr="00897223">
              <w:t>Айхал</w:t>
            </w:r>
            <w:proofErr w:type="spellEnd"/>
            <w:r w:rsidRPr="00897223">
              <w:t>»</w:t>
            </w:r>
          </w:p>
        </w:tc>
      </w:tr>
      <w:tr w:rsidR="000430EE" w:rsidRPr="00897223" w14:paraId="16AC287F" w14:textId="77777777" w:rsidTr="000430EE">
        <w:tc>
          <w:tcPr>
            <w:tcW w:w="2511" w:type="dxa"/>
            <w:shd w:val="clear" w:color="auto" w:fill="auto"/>
          </w:tcPr>
          <w:p w14:paraId="21E37BA7" w14:textId="77777777" w:rsidR="000430EE" w:rsidRPr="00897223" w:rsidRDefault="000430EE" w:rsidP="000430EE">
            <w:r w:rsidRPr="00897223">
              <w:t>Сроки и этапы реализации</w:t>
            </w:r>
          </w:p>
          <w:p w14:paraId="2F0B8372" w14:textId="77777777" w:rsidR="000430EE" w:rsidRPr="00897223" w:rsidRDefault="000430EE" w:rsidP="000430EE">
            <w:r w:rsidRPr="00897223">
              <w:t>Подпрограммы</w:t>
            </w:r>
          </w:p>
        </w:tc>
        <w:tc>
          <w:tcPr>
            <w:tcW w:w="8405" w:type="dxa"/>
            <w:gridSpan w:val="8"/>
            <w:shd w:val="clear" w:color="auto" w:fill="auto"/>
          </w:tcPr>
          <w:p w14:paraId="67BE74B8" w14:textId="77777777" w:rsidR="000430EE" w:rsidRPr="00897223" w:rsidRDefault="000430EE" w:rsidP="000430EE">
            <w:pPr>
              <w:jc w:val="both"/>
            </w:pPr>
          </w:p>
          <w:p w14:paraId="10909B8D" w14:textId="77777777" w:rsidR="000430EE" w:rsidRPr="00897223" w:rsidRDefault="000430EE" w:rsidP="000430EE">
            <w:pPr>
              <w:jc w:val="both"/>
            </w:pPr>
            <w:r w:rsidRPr="00897223">
              <w:t>2019 – 2025 годы</w:t>
            </w:r>
          </w:p>
        </w:tc>
      </w:tr>
      <w:tr w:rsidR="000430EE" w:rsidRPr="00897223" w14:paraId="670AD312" w14:textId="77777777" w:rsidTr="000430EE">
        <w:tc>
          <w:tcPr>
            <w:tcW w:w="2511" w:type="dxa"/>
            <w:shd w:val="clear" w:color="auto" w:fill="auto"/>
          </w:tcPr>
          <w:p w14:paraId="659A536C" w14:textId="77777777" w:rsidR="000430EE" w:rsidRPr="00897223" w:rsidRDefault="000430EE" w:rsidP="000430EE">
            <w:r w:rsidRPr="00897223">
              <w:t>Разработчик подпрограммы</w:t>
            </w:r>
          </w:p>
        </w:tc>
        <w:tc>
          <w:tcPr>
            <w:tcW w:w="8405" w:type="dxa"/>
            <w:gridSpan w:val="8"/>
            <w:shd w:val="clear" w:color="auto" w:fill="auto"/>
          </w:tcPr>
          <w:p w14:paraId="6C7F346B" w14:textId="77777777" w:rsidR="000430EE" w:rsidRPr="00897223" w:rsidRDefault="000430EE" w:rsidP="000430EE">
            <w:pPr>
              <w:jc w:val="both"/>
            </w:pPr>
            <w:r w:rsidRPr="00897223">
              <w:t xml:space="preserve">Администрация МО «Поселок </w:t>
            </w:r>
            <w:proofErr w:type="spellStart"/>
            <w:r w:rsidRPr="00897223">
              <w:t>Айхал</w:t>
            </w:r>
            <w:proofErr w:type="spellEnd"/>
            <w:r w:rsidRPr="00897223">
              <w:t>»</w:t>
            </w:r>
          </w:p>
        </w:tc>
      </w:tr>
      <w:tr w:rsidR="000430EE" w:rsidRPr="00897223" w14:paraId="34D2FE9D" w14:textId="77777777" w:rsidTr="000430EE">
        <w:trPr>
          <w:trHeight w:val="315"/>
        </w:trPr>
        <w:tc>
          <w:tcPr>
            <w:tcW w:w="2511" w:type="dxa"/>
            <w:vMerge w:val="restart"/>
            <w:shd w:val="clear" w:color="auto" w:fill="auto"/>
          </w:tcPr>
          <w:p w14:paraId="25505074" w14:textId="77777777" w:rsidR="000430EE" w:rsidRPr="00897223" w:rsidRDefault="000430EE" w:rsidP="000430EE">
            <w:r w:rsidRPr="00897223">
              <w:t>Объем финансирования подпрограммы, в том числе по годам и источникам финансирования:</w:t>
            </w:r>
          </w:p>
        </w:tc>
        <w:tc>
          <w:tcPr>
            <w:tcW w:w="8405" w:type="dxa"/>
            <w:gridSpan w:val="8"/>
            <w:shd w:val="clear" w:color="auto" w:fill="auto"/>
          </w:tcPr>
          <w:p w14:paraId="152B2FBC" w14:textId="77777777" w:rsidR="000430EE" w:rsidRPr="00897223" w:rsidRDefault="000430EE" w:rsidP="000430EE">
            <w:pPr>
              <w:tabs>
                <w:tab w:val="left" w:pos="732"/>
                <w:tab w:val="left" w:pos="800"/>
              </w:tabs>
              <w:jc w:val="both"/>
            </w:pPr>
            <w:r w:rsidRPr="00897223">
              <w:t>Расходы (</w:t>
            </w:r>
            <w:proofErr w:type="spellStart"/>
            <w:r w:rsidRPr="00897223">
              <w:t>тыс.рублей</w:t>
            </w:r>
            <w:proofErr w:type="spellEnd"/>
            <w:r w:rsidRPr="00897223">
              <w:t>)</w:t>
            </w:r>
          </w:p>
        </w:tc>
      </w:tr>
      <w:tr w:rsidR="000430EE" w:rsidRPr="00897223" w14:paraId="195FED45" w14:textId="77777777" w:rsidTr="000430EE">
        <w:trPr>
          <w:trHeight w:val="1335"/>
        </w:trPr>
        <w:tc>
          <w:tcPr>
            <w:tcW w:w="2511" w:type="dxa"/>
            <w:vMerge/>
            <w:shd w:val="clear" w:color="auto" w:fill="auto"/>
          </w:tcPr>
          <w:p w14:paraId="1D7E932C" w14:textId="77777777" w:rsidR="000430EE" w:rsidRPr="00897223" w:rsidRDefault="000430EE" w:rsidP="000430EE"/>
        </w:tc>
        <w:tc>
          <w:tcPr>
            <w:tcW w:w="1176" w:type="dxa"/>
            <w:shd w:val="clear" w:color="auto" w:fill="auto"/>
          </w:tcPr>
          <w:p w14:paraId="1BE0B310" w14:textId="77777777" w:rsidR="000430EE" w:rsidRPr="00897223" w:rsidRDefault="000430EE" w:rsidP="000430EE">
            <w:pPr>
              <w:tabs>
                <w:tab w:val="left" w:pos="732"/>
                <w:tab w:val="left" w:pos="800"/>
              </w:tabs>
              <w:jc w:val="both"/>
              <w:rPr>
                <w:sz w:val="18"/>
                <w:szCs w:val="18"/>
              </w:rPr>
            </w:pPr>
            <w:r w:rsidRPr="00897223">
              <w:rPr>
                <w:sz w:val="18"/>
                <w:szCs w:val="18"/>
              </w:rPr>
              <w:t>Итого</w:t>
            </w:r>
          </w:p>
        </w:tc>
        <w:tc>
          <w:tcPr>
            <w:tcW w:w="1275" w:type="dxa"/>
            <w:shd w:val="clear" w:color="auto" w:fill="auto"/>
          </w:tcPr>
          <w:p w14:paraId="16422982" w14:textId="77777777" w:rsidR="000430EE" w:rsidRPr="00897223" w:rsidRDefault="000430EE" w:rsidP="000430EE">
            <w:pPr>
              <w:tabs>
                <w:tab w:val="left" w:pos="732"/>
                <w:tab w:val="left" w:pos="800"/>
              </w:tabs>
              <w:jc w:val="both"/>
              <w:rPr>
                <w:sz w:val="18"/>
                <w:szCs w:val="18"/>
              </w:rPr>
            </w:pPr>
            <w:r w:rsidRPr="00897223">
              <w:rPr>
                <w:sz w:val="18"/>
                <w:szCs w:val="18"/>
              </w:rPr>
              <w:t>2019 г.</w:t>
            </w:r>
          </w:p>
        </w:tc>
        <w:tc>
          <w:tcPr>
            <w:tcW w:w="1276" w:type="dxa"/>
            <w:shd w:val="clear" w:color="auto" w:fill="auto"/>
          </w:tcPr>
          <w:p w14:paraId="033F18A7" w14:textId="77777777" w:rsidR="000430EE" w:rsidRPr="00897223" w:rsidRDefault="000430EE" w:rsidP="000430EE">
            <w:pPr>
              <w:tabs>
                <w:tab w:val="left" w:pos="732"/>
                <w:tab w:val="left" w:pos="800"/>
              </w:tabs>
              <w:jc w:val="both"/>
              <w:rPr>
                <w:sz w:val="18"/>
                <w:szCs w:val="18"/>
              </w:rPr>
            </w:pPr>
            <w:r w:rsidRPr="00897223">
              <w:rPr>
                <w:sz w:val="18"/>
                <w:szCs w:val="18"/>
              </w:rPr>
              <w:t>2020 г.</w:t>
            </w:r>
          </w:p>
        </w:tc>
        <w:tc>
          <w:tcPr>
            <w:tcW w:w="1134" w:type="dxa"/>
            <w:shd w:val="clear" w:color="auto" w:fill="auto"/>
          </w:tcPr>
          <w:p w14:paraId="26A16987" w14:textId="77777777" w:rsidR="000430EE" w:rsidRPr="00897223" w:rsidRDefault="000430EE" w:rsidP="000430EE">
            <w:pPr>
              <w:tabs>
                <w:tab w:val="left" w:pos="732"/>
                <w:tab w:val="left" w:pos="800"/>
              </w:tabs>
              <w:jc w:val="both"/>
              <w:rPr>
                <w:sz w:val="18"/>
                <w:szCs w:val="18"/>
              </w:rPr>
            </w:pPr>
            <w:r w:rsidRPr="00897223">
              <w:rPr>
                <w:sz w:val="18"/>
                <w:szCs w:val="18"/>
              </w:rPr>
              <w:t>2021 г.</w:t>
            </w:r>
          </w:p>
        </w:tc>
        <w:tc>
          <w:tcPr>
            <w:tcW w:w="975" w:type="dxa"/>
            <w:shd w:val="clear" w:color="auto" w:fill="auto"/>
          </w:tcPr>
          <w:p w14:paraId="195A35FE" w14:textId="77777777" w:rsidR="000430EE" w:rsidRPr="00897223" w:rsidRDefault="000430EE" w:rsidP="000430EE">
            <w:pPr>
              <w:tabs>
                <w:tab w:val="left" w:pos="732"/>
                <w:tab w:val="left" w:pos="800"/>
              </w:tabs>
              <w:jc w:val="both"/>
              <w:rPr>
                <w:sz w:val="18"/>
                <w:szCs w:val="18"/>
              </w:rPr>
            </w:pPr>
            <w:r w:rsidRPr="00897223">
              <w:rPr>
                <w:sz w:val="18"/>
                <w:szCs w:val="18"/>
              </w:rPr>
              <w:t>2022 г.</w:t>
            </w:r>
          </w:p>
        </w:tc>
        <w:tc>
          <w:tcPr>
            <w:tcW w:w="868" w:type="dxa"/>
            <w:shd w:val="clear" w:color="auto" w:fill="auto"/>
          </w:tcPr>
          <w:p w14:paraId="34D60281" w14:textId="77777777" w:rsidR="000430EE" w:rsidRPr="00897223" w:rsidRDefault="000430EE" w:rsidP="000430EE">
            <w:pPr>
              <w:tabs>
                <w:tab w:val="left" w:pos="732"/>
                <w:tab w:val="left" w:pos="800"/>
              </w:tabs>
              <w:jc w:val="both"/>
              <w:rPr>
                <w:sz w:val="18"/>
                <w:szCs w:val="18"/>
              </w:rPr>
            </w:pPr>
            <w:r w:rsidRPr="00897223">
              <w:rPr>
                <w:sz w:val="18"/>
                <w:szCs w:val="18"/>
              </w:rPr>
              <w:t>2023 г.</w:t>
            </w:r>
          </w:p>
        </w:tc>
        <w:tc>
          <w:tcPr>
            <w:tcW w:w="850" w:type="dxa"/>
            <w:shd w:val="clear" w:color="auto" w:fill="auto"/>
          </w:tcPr>
          <w:p w14:paraId="112ACF4E" w14:textId="77777777" w:rsidR="000430EE" w:rsidRPr="00897223" w:rsidRDefault="000430EE" w:rsidP="000430EE">
            <w:pPr>
              <w:tabs>
                <w:tab w:val="left" w:pos="732"/>
                <w:tab w:val="left" w:pos="800"/>
              </w:tabs>
              <w:jc w:val="both"/>
              <w:rPr>
                <w:sz w:val="18"/>
                <w:szCs w:val="18"/>
              </w:rPr>
            </w:pPr>
            <w:r w:rsidRPr="00897223">
              <w:rPr>
                <w:sz w:val="18"/>
                <w:szCs w:val="18"/>
              </w:rPr>
              <w:t>2024 г.</w:t>
            </w:r>
          </w:p>
        </w:tc>
        <w:tc>
          <w:tcPr>
            <w:tcW w:w="851" w:type="dxa"/>
            <w:shd w:val="clear" w:color="auto" w:fill="auto"/>
          </w:tcPr>
          <w:p w14:paraId="325F9EE8" w14:textId="77777777" w:rsidR="000430EE" w:rsidRPr="00897223" w:rsidRDefault="000430EE" w:rsidP="000430EE">
            <w:pPr>
              <w:tabs>
                <w:tab w:val="left" w:pos="732"/>
                <w:tab w:val="left" w:pos="800"/>
              </w:tabs>
              <w:jc w:val="both"/>
              <w:rPr>
                <w:sz w:val="18"/>
                <w:szCs w:val="18"/>
              </w:rPr>
            </w:pPr>
            <w:r w:rsidRPr="00897223">
              <w:rPr>
                <w:sz w:val="18"/>
                <w:szCs w:val="18"/>
              </w:rPr>
              <w:t>2025 г.</w:t>
            </w:r>
          </w:p>
        </w:tc>
      </w:tr>
      <w:tr w:rsidR="000430EE" w:rsidRPr="00897223" w14:paraId="4B3E1DD5" w14:textId="77777777" w:rsidTr="000430EE">
        <w:tc>
          <w:tcPr>
            <w:tcW w:w="2511" w:type="dxa"/>
            <w:shd w:val="clear" w:color="auto" w:fill="auto"/>
          </w:tcPr>
          <w:p w14:paraId="101E3262" w14:textId="77777777" w:rsidR="000430EE" w:rsidRPr="00897223" w:rsidRDefault="000430EE" w:rsidP="000430EE">
            <w:pPr>
              <w:rPr>
                <w:b/>
              </w:rPr>
            </w:pPr>
            <w:r w:rsidRPr="00897223">
              <w:rPr>
                <w:b/>
              </w:rPr>
              <w:t>Всего:</w:t>
            </w:r>
          </w:p>
        </w:tc>
        <w:tc>
          <w:tcPr>
            <w:tcW w:w="1176" w:type="dxa"/>
            <w:shd w:val="clear" w:color="auto" w:fill="auto"/>
          </w:tcPr>
          <w:p w14:paraId="717F838F" w14:textId="77777777" w:rsidR="000430EE" w:rsidRPr="00897223" w:rsidRDefault="000430EE" w:rsidP="000430EE">
            <w:pPr>
              <w:jc w:val="both"/>
              <w:rPr>
                <w:b/>
                <w:color w:val="000000"/>
                <w:sz w:val="22"/>
                <w:szCs w:val="22"/>
              </w:rPr>
            </w:pPr>
            <w:r w:rsidRPr="00897223">
              <w:rPr>
                <w:b/>
                <w:color w:val="000000"/>
                <w:sz w:val="18"/>
                <w:szCs w:val="22"/>
              </w:rPr>
              <w:t>343 822,8</w:t>
            </w:r>
          </w:p>
        </w:tc>
        <w:tc>
          <w:tcPr>
            <w:tcW w:w="1275" w:type="dxa"/>
            <w:shd w:val="clear" w:color="auto" w:fill="auto"/>
          </w:tcPr>
          <w:p w14:paraId="43E6FA5D" w14:textId="77777777" w:rsidR="000430EE" w:rsidRPr="00897223" w:rsidRDefault="000430EE" w:rsidP="000430EE">
            <w:pPr>
              <w:jc w:val="both"/>
              <w:rPr>
                <w:b/>
                <w:color w:val="000000"/>
                <w:sz w:val="22"/>
                <w:szCs w:val="22"/>
              </w:rPr>
            </w:pPr>
            <w:r w:rsidRPr="00897223">
              <w:rPr>
                <w:b/>
                <w:color w:val="000000"/>
                <w:sz w:val="18"/>
                <w:szCs w:val="22"/>
              </w:rPr>
              <w:t>105 480,70</w:t>
            </w:r>
          </w:p>
        </w:tc>
        <w:tc>
          <w:tcPr>
            <w:tcW w:w="1276" w:type="dxa"/>
            <w:shd w:val="clear" w:color="auto" w:fill="auto"/>
          </w:tcPr>
          <w:p w14:paraId="0F1F8D8A" w14:textId="77777777" w:rsidR="000430EE" w:rsidRPr="00897223" w:rsidRDefault="000430EE" w:rsidP="000430EE">
            <w:pPr>
              <w:jc w:val="both"/>
              <w:rPr>
                <w:b/>
                <w:color w:val="000000"/>
                <w:sz w:val="22"/>
                <w:szCs w:val="22"/>
              </w:rPr>
            </w:pPr>
            <w:r w:rsidRPr="00897223">
              <w:rPr>
                <w:b/>
                <w:color w:val="000000"/>
                <w:sz w:val="18"/>
                <w:szCs w:val="22"/>
              </w:rPr>
              <w:t>110 352,04</w:t>
            </w:r>
          </w:p>
        </w:tc>
        <w:tc>
          <w:tcPr>
            <w:tcW w:w="1134" w:type="dxa"/>
            <w:shd w:val="clear" w:color="auto" w:fill="auto"/>
          </w:tcPr>
          <w:p w14:paraId="4885B31C" w14:textId="77777777" w:rsidR="000430EE" w:rsidRPr="00897223" w:rsidRDefault="000430EE" w:rsidP="000430EE">
            <w:pPr>
              <w:jc w:val="both"/>
              <w:rPr>
                <w:b/>
                <w:color w:val="000000"/>
                <w:sz w:val="22"/>
                <w:szCs w:val="22"/>
              </w:rPr>
            </w:pPr>
            <w:r w:rsidRPr="00897223">
              <w:rPr>
                <w:b/>
                <w:color w:val="000000"/>
                <w:sz w:val="18"/>
                <w:szCs w:val="22"/>
              </w:rPr>
              <w:t>127 990,00</w:t>
            </w:r>
          </w:p>
        </w:tc>
        <w:tc>
          <w:tcPr>
            <w:tcW w:w="975" w:type="dxa"/>
            <w:shd w:val="clear" w:color="auto" w:fill="auto"/>
          </w:tcPr>
          <w:p w14:paraId="4C351A0E" w14:textId="77777777" w:rsidR="000430EE" w:rsidRPr="00897223" w:rsidRDefault="000430EE" w:rsidP="000430EE">
            <w:pPr>
              <w:tabs>
                <w:tab w:val="left" w:pos="732"/>
                <w:tab w:val="left" w:pos="800"/>
              </w:tabs>
              <w:ind w:left="-103"/>
              <w:contextualSpacing/>
              <w:jc w:val="center"/>
              <w:rPr>
                <w:b/>
                <w:sz w:val="18"/>
                <w:szCs w:val="18"/>
              </w:rPr>
            </w:pPr>
            <w:r w:rsidRPr="00897223">
              <w:rPr>
                <w:b/>
                <w:sz w:val="18"/>
                <w:szCs w:val="18"/>
              </w:rPr>
              <w:t>-</w:t>
            </w:r>
          </w:p>
        </w:tc>
        <w:tc>
          <w:tcPr>
            <w:tcW w:w="868" w:type="dxa"/>
            <w:shd w:val="clear" w:color="auto" w:fill="auto"/>
          </w:tcPr>
          <w:p w14:paraId="2C355F9B" w14:textId="77777777" w:rsidR="000430EE" w:rsidRPr="00897223" w:rsidRDefault="000430EE" w:rsidP="000430EE">
            <w:pPr>
              <w:tabs>
                <w:tab w:val="left" w:pos="732"/>
                <w:tab w:val="left" w:pos="800"/>
              </w:tabs>
              <w:ind w:left="-103"/>
              <w:contextualSpacing/>
              <w:jc w:val="center"/>
              <w:rPr>
                <w:b/>
                <w:sz w:val="18"/>
                <w:szCs w:val="18"/>
              </w:rPr>
            </w:pPr>
            <w:r w:rsidRPr="00897223">
              <w:rPr>
                <w:b/>
                <w:sz w:val="18"/>
                <w:szCs w:val="18"/>
              </w:rPr>
              <w:t>-</w:t>
            </w:r>
          </w:p>
        </w:tc>
        <w:tc>
          <w:tcPr>
            <w:tcW w:w="850" w:type="dxa"/>
            <w:shd w:val="clear" w:color="auto" w:fill="auto"/>
          </w:tcPr>
          <w:p w14:paraId="16A192F4" w14:textId="77777777" w:rsidR="000430EE" w:rsidRPr="00897223" w:rsidRDefault="000430EE" w:rsidP="000430EE">
            <w:pPr>
              <w:tabs>
                <w:tab w:val="left" w:pos="732"/>
                <w:tab w:val="left" w:pos="800"/>
              </w:tabs>
              <w:ind w:left="-103"/>
              <w:contextualSpacing/>
              <w:jc w:val="center"/>
              <w:rPr>
                <w:b/>
                <w:sz w:val="18"/>
                <w:szCs w:val="18"/>
              </w:rPr>
            </w:pPr>
            <w:r w:rsidRPr="00897223">
              <w:rPr>
                <w:b/>
                <w:sz w:val="18"/>
                <w:szCs w:val="18"/>
              </w:rPr>
              <w:t>-</w:t>
            </w:r>
          </w:p>
        </w:tc>
        <w:tc>
          <w:tcPr>
            <w:tcW w:w="851" w:type="dxa"/>
            <w:shd w:val="clear" w:color="auto" w:fill="auto"/>
          </w:tcPr>
          <w:p w14:paraId="4F8F65B8" w14:textId="77777777" w:rsidR="000430EE" w:rsidRPr="00897223" w:rsidRDefault="000430EE" w:rsidP="000430EE">
            <w:pPr>
              <w:tabs>
                <w:tab w:val="left" w:pos="732"/>
                <w:tab w:val="left" w:pos="800"/>
              </w:tabs>
              <w:ind w:left="-103"/>
              <w:contextualSpacing/>
              <w:jc w:val="center"/>
              <w:rPr>
                <w:b/>
                <w:sz w:val="18"/>
                <w:szCs w:val="18"/>
              </w:rPr>
            </w:pPr>
            <w:r w:rsidRPr="00897223">
              <w:rPr>
                <w:b/>
                <w:sz w:val="18"/>
                <w:szCs w:val="18"/>
              </w:rPr>
              <w:t>-</w:t>
            </w:r>
          </w:p>
        </w:tc>
      </w:tr>
      <w:tr w:rsidR="000430EE" w:rsidRPr="00897223" w14:paraId="369946A1" w14:textId="77777777" w:rsidTr="000430EE">
        <w:tc>
          <w:tcPr>
            <w:tcW w:w="2511" w:type="dxa"/>
            <w:shd w:val="clear" w:color="auto" w:fill="auto"/>
          </w:tcPr>
          <w:p w14:paraId="290B53FD" w14:textId="77777777" w:rsidR="000430EE" w:rsidRPr="00897223" w:rsidRDefault="000430EE" w:rsidP="000430EE">
            <w:r w:rsidRPr="00897223">
              <w:t xml:space="preserve">Средства бюджета МО «Поселок </w:t>
            </w:r>
            <w:proofErr w:type="spellStart"/>
            <w:r w:rsidRPr="00897223">
              <w:t>Айхал</w:t>
            </w:r>
            <w:proofErr w:type="spellEnd"/>
            <w:r w:rsidRPr="00897223">
              <w:t>»</w:t>
            </w:r>
          </w:p>
        </w:tc>
        <w:tc>
          <w:tcPr>
            <w:tcW w:w="1176" w:type="dxa"/>
            <w:shd w:val="clear" w:color="auto" w:fill="auto"/>
          </w:tcPr>
          <w:p w14:paraId="32A1E20F"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1275" w:type="dxa"/>
            <w:shd w:val="clear" w:color="auto" w:fill="auto"/>
          </w:tcPr>
          <w:p w14:paraId="076A286D"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1276" w:type="dxa"/>
            <w:shd w:val="clear" w:color="auto" w:fill="auto"/>
          </w:tcPr>
          <w:p w14:paraId="0E9DA24F"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1134" w:type="dxa"/>
            <w:shd w:val="clear" w:color="auto" w:fill="auto"/>
          </w:tcPr>
          <w:p w14:paraId="506879D4"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975" w:type="dxa"/>
            <w:shd w:val="clear" w:color="auto" w:fill="auto"/>
          </w:tcPr>
          <w:p w14:paraId="53169EA5"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68" w:type="dxa"/>
            <w:shd w:val="clear" w:color="auto" w:fill="auto"/>
          </w:tcPr>
          <w:p w14:paraId="25D0F79C"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0" w:type="dxa"/>
            <w:shd w:val="clear" w:color="auto" w:fill="auto"/>
          </w:tcPr>
          <w:p w14:paraId="5CB7E314"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1" w:type="dxa"/>
            <w:shd w:val="clear" w:color="auto" w:fill="auto"/>
          </w:tcPr>
          <w:p w14:paraId="158F5414"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r>
      <w:tr w:rsidR="000430EE" w:rsidRPr="00897223" w14:paraId="79C6CE11" w14:textId="77777777" w:rsidTr="000430EE">
        <w:tc>
          <w:tcPr>
            <w:tcW w:w="2511" w:type="dxa"/>
            <w:shd w:val="clear" w:color="auto" w:fill="auto"/>
          </w:tcPr>
          <w:p w14:paraId="31374D48" w14:textId="77777777" w:rsidR="000430EE" w:rsidRPr="00897223" w:rsidRDefault="000430EE" w:rsidP="000430EE">
            <w:r w:rsidRPr="00897223">
              <w:t>Средства бюджета МО «</w:t>
            </w:r>
            <w:proofErr w:type="spellStart"/>
            <w:r w:rsidRPr="00897223">
              <w:t>Мирнинский</w:t>
            </w:r>
            <w:proofErr w:type="spellEnd"/>
            <w:r w:rsidRPr="00897223">
              <w:t xml:space="preserve"> район»</w:t>
            </w:r>
          </w:p>
        </w:tc>
        <w:tc>
          <w:tcPr>
            <w:tcW w:w="1176" w:type="dxa"/>
            <w:shd w:val="clear" w:color="auto" w:fill="auto"/>
          </w:tcPr>
          <w:p w14:paraId="319C7EE0"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1275" w:type="dxa"/>
            <w:shd w:val="clear" w:color="auto" w:fill="auto"/>
          </w:tcPr>
          <w:p w14:paraId="5BBC284C"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1276" w:type="dxa"/>
            <w:shd w:val="clear" w:color="auto" w:fill="auto"/>
          </w:tcPr>
          <w:p w14:paraId="5C62CC0A"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1134" w:type="dxa"/>
            <w:shd w:val="clear" w:color="auto" w:fill="auto"/>
          </w:tcPr>
          <w:p w14:paraId="553A9311"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975" w:type="dxa"/>
            <w:shd w:val="clear" w:color="auto" w:fill="auto"/>
          </w:tcPr>
          <w:p w14:paraId="4328E18C"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68" w:type="dxa"/>
            <w:shd w:val="clear" w:color="auto" w:fill="auto"/>
          </w:tcPr>
          <w:p w14:paraId="126180B1"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0" w:type="dxa"/>
            <w:shd w:val="clear" w:color="auto" w:fill="auto"/>
          </w:tcPr>
          <w:p w14:paraId="4192CF0E"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1" w:type="dxa"/>
            <w:shd w:val="clear" w:color="auto" w:fill="auto"/>
          </w:tcPr>
          <w:p w14:paraId="381E343D"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r>
      <w:tr w:rsidR="000430EE" w:rsidRPr="00897223" w14:paraId="57218204" w14:textId="77777777" w:rsidTr="000430EE">
        <w:tc>
          <w:tcPr>
            <w:tcW w:w="2511" w:type="dxa"/>
            <w:shd w:val="clear" w:color="auto" w:fill="auto"/>
          </w:tcPr>
          <w:p w14:paraId="5ADC4E12" w14:textId="77777777" w:rsidR="000430EE" w:rsidRPr="00897223" w:rsidRDefault="000430EE" w:rsidP="000430EE">
            <w:r w:rsidRPr="00897223">
              <w:t>Средства бюджета РС(Я)</w:t>
            </w:r>
          </w:p>
        </w:tc>
        <w:tc>
          <w:tcPr>
            <w:tcW w:w="1176" w:type="dxa"/>
            <w:shd w:val="clear" w:color="auto" w:fill="auto"/>
          </w:tcPr>
          <w:p w14:paraId="50ABF7F5" w14:textId="77777777" w:rsidR="000430EE" w:rsidRPr="00897223" w:rsidRDefault="000430EE" w:rsidP="000430EE">
            <w:pPr>
              <w:jc w:val="both"/>
              <w:rPr>
                <w:color w:val="000000"/>
                <w:sz w:val="18"/>
                <w:szCs w:val="18"/>
              </w:rPr>
            </w:pPr>
            <w:r w:rsidRPr="00897223">
              <w:rPr>
                <w:color w:val="000000"/>
                <w:sz w:val="18"/>
                <w:szCs w:val="18"/>
              </w:rPr>
              <w:t>9 017,97</w:t>
            </w:r>
          </w:p>
          <w:p w14:paraId="70544FA9" w14:textId="77777777" w:rsidR="000430EE" w:rsidRPr="00897223" w:rsidRDefault="000430EE" w:rsidP="000430EE">
            <w:pPr>
              <w:tabs>
                <w:tab w:val="left" w:pos="732"/>
                <w:tab w:val="left" w:pos="800"/>
              </w:tabs>
              <w:ind w:left="-103"/>
              <w:contextualSpacing/>
              <w:jc w:val="both"/>
              <w:rPr>
                <w:sz w:val="18"/>
                <w:szCs w:val="18"/>
              </w:rPr>
            </w:pPr>
          </w:p>
        </w:tc>
        <w:tc>
          <w:tcPr>
            <w:tcW w:w="1275" w:type="dxa"/>
            <w:shd w:val="clear" w:color="auto" w:fill="auto"/>
          </w:tcPr>
          <w:p w14:paraId="6D81088B"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6 682,8</w:t>
            </w:r>
          </w:p>
        </w:tc>
        <w:tc>
          <w:tcPr>
            <w:tcW w:w="1276" w:type="dxa"/>
            <w:shd w:val="clear" w:color="auto" w:fill="auto"/>
          </w:tcPr>
          <w:p w14:paraId="0A31A9F8"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1 055, 30</w:t>
            </w:r>
          </w:p>
        </w:tc>
        <w:tc>
          <w:tcPr>
            <w:tcW w:w="1134" w:type="dxa"/>
            <w:shd w:val="clear" w:color="auto" w:fill="auto"/>
          </w:tcPr>
          <w:p w14:paraId="2E52511B"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1 279,90</w:t>
            </w:r>
          </w:p>
        </w:tc>
        <w:tc>
          <w:tcPr>
            <w:tcW w:w="975" w:type="dxa"/>
            <w:shd w:val="clear" w:color="auto" w:fill="auto"/>
          </w:tcPr>
          <w:p w14:paraId="26FE53A0"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68" w:type="dxa"/>
            <w:shd w:val="clear" w:color="auto" w:fill="auto"/>
          </w:tcPr>
          <w:p w14:paraId="05DADA4D"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0" w:type="dxa"/>
            <w:shd w:val="clear" w:color="auto" w:fill="auto"/>
          </w:tcPr>
          <w:p w14:paraId="37F55FCA"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1" w:type="dxa"/>
            <w:shd w:val="clear" w:color="auto" w:fill="auto"/>
          </w:tcPr>
          <w:p w14:paraId="5B689B7A"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r>
      <w:tr w:rsidR="000430EE" w:rsidRPr="00897223" w14:paraId="10751BC2" w14:textId="77777777" w:rsidTr="000430EE">
        <w:tc>
          <w:tcPr>
            <w:tcW w:w="2511" w:type="dxa"/>
            <w:shd w:val="clear" w:color="auto" w:fill="auto"/>
          </w:tcPr>
          <w:p w14:paraId="3B85C678" w14:textId="77777777" w:rsidR="000430EE" w:rsidRPr="00897223" w:rsidRDefault="000430EE" w:rsidP="000430EE">
            <w:r w:rsidRPr="00897223">
              <w:t>Федеральный бюджет</w:t>
            </w:r>
          </w:p>
        </w:tc>
        <w:tc>
          <w:tcPr>
            <w:tcW w:w="1176" w:type="dxa"/>
            <w:shd w:val="clear" w:color="auto" w:fill="auto"/>
          </w:tcPr>
          <w:p w14:paraId="161BBC78" w14:textId="77777777" w:rsidR="000430EE" w:rsidRPr="00897223" w:rsidRDefault="000430EE" w:rsidP="000430EE">
            <w:pPr>
              <w:jc w:val="both"/>
              <w:rPr>
                <w:color w:val="000000"/>
                <w:sz w:val="18"/>
                <w:szCs w:val="22"/>
              </w:rPr>
            </w:pPr>
            <w:r w:rsidRPr="00897223">
              <w:rPr>
                <w:color w:val="000000"/>
                <w:sz w:val="18"/>
                <w:szCs w:val="22"/>
              </w:rPr>
              <w:t>257 089,13</w:t>
            </w:r>
          </w:p>
          <w:p w14:paraId="4119F706" w14:textId="77777777" w:rsidR="000430EE" w:rsidRPr="00897223" w:rsidRDefault="000430EE" w:rsidP="000430EE">
            <w:pPr>
              <w:tabs>
                <w:tab w:val="left" w:pos="732"/>
                <w:tab w:val="left" w:pos="800"/>
              </w:tabs>
              <w:ind w:left="-103"/>
              <w:contextualSpacing/>
              <w:jc w:val="both"/>
              <w:rPr>
                <w:sz w:val="18"/>
                <w:szCs w:val="18"/>
              </w:rPr>
            </w:pPr>
          </w:p>
        </w:tc>
        <w:tc>
          <w:tcPr>
            <w:tcW w:w="1275" w:type="dxa"/>
            <w:shd w:val="clear" w:color="auto" w:fill="auto"/>
          </w:tcPr>
          <w:p w14:paraId="1C267A32"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25 904,3</w:t>
            </w:r>
          </w:p>
        </w:tc>
        <w:tc>
          <w:tcPr>
            <w:tcW w:w="1276" w:type="dxa"/>
            <w:shd w:val="clear" w:color="auto" w:fill="auto"/>
          </w:tcPr>
          <w:p w14:paraId="0B2AA1EA"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104 474,70</w:t>
            </w:r>
          </w:p>
        </w:tc>
        <w:tc>
          <w:tcPr>
            <w:tcW w:w="1134" w:type="dxa"/>
            <w:shd w:val="clear" w:color="auto" w:fill="auto"/>
          </w:tcPr>
          <w:p w14:paraId="7D924800"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126 710, 10</w:t>
            </w:r>
          </w:p>
        </w:tc>
        <w:tc>
          <w:tcPr>
            <w:tcW w:w="975" w:type="dxa"/>
            <w:shd w:val="clear" w:color="auto" w:fill="auto"/>
          </w:tcPr>
          <w:p w14:paraId="6FE11877"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68" w:type="dxa"/>
            <w:shd w:val="clear" w:color="auto" w:fill="auto"/>
          </w:tcPr>
          <w:p w14:paraId="29747FCC"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0" w:type="dxa"/>
            <w:shd w:val="clear" w:color="auto" w:fill="auto"/>
          </w:tcPr>
          <w:p w14:paraId="7557849B"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1" w:type="dxa"/>
            <w:shd w:val="clear" w:color="auto" w:fill="auto"/>
          </w:tcPr>
          <w:p w14:paraId="398723CC"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r>
      <w:tr w:rsidR="000430EE" w:rsidRPr="00897223" w14:paraId="240E20D0" w14:textId="77777777" w:rsidTr="000430EE">
        <w:tc>
          <w:tcPr>
            <w:tcW w:w="2511" w:type="dxa"/>
            <w:shd w:val="clear" w:color="auto" w:fill="auto"/>
          </w:tcPr>
          <w:p w14:paraId="77B6A25D" w14:textId="77777777" w:rsidR="000430EE" w:rsidRPr="00897223" w:rsidRDefault="000430EE" w:rsidP="000430EE">
            <w:r w:rsidRPr="00897223">
              <w:t>Другие источники</w:t>
            </w:r>
          </w:p>
        </w:tc>
        <w:tc>
          <w:tcPr>
            <w:tcW w:w="1176" w:type="dxa"/>
            <w:shd w:val="clear" w:color="auto" w:fill="auto"/>
          </w:tcPr>
          <w:p w14:paraId="347FAF2A" w14:textId="77777777" w:rsidR="000430EE" w:rsidRPr="00897223" w:rsidRDefault="000430EE" w:rsidP="000430EE">
            <w:pPr>
              <w:jc w:val="both"/>
              <w:rPr>
                <w:color w:val="000000"/>
                <w:sz w:val="18"/>
                <w:szCs w:val="22"/>
              </w:rPr>
            </w:pPr>
            <w:r w:rsidRPr="00897223">
              <w:rPr>
                <w:color w:val="000000"/>
                <w:sz w:val="18"/>
                <w:szCs w:val="22"/>
              </w:rPr>
              <w:t>77 715,73</w:t>
            </w:r>
          </w:p>
          <w:p w14:paraId="216FAEF5" w14:textId="77777777" w:rsidR="000430EE" w:rsidRPr="00897223" w:rsidRDefault="000430EE" w:rsidP="000430EE">
            <w:pPr>
              <w:tabs>
                <w:tab w:val="left" w:pos="732"/>
                <w:tab w:val="left" w:pos="800"/>
              </w:tabs>
              <w:ind w:left="-103"/>
              <w:contextualSpacing/>
              <w:jc w:val="both"/>
              <w:rPr>
                <w:sz w:val="18"/>
                <w:szCs w:val="18"/>
              </w:rPr>
            </w:pPr>
          </w:p>
        </w:tc>
        <w:tc>
          <w:tcPr>
            <w:tcW w:w="1275" w:type="dxa"/>
            <w:shd w:val="clear" w:color="auto" w:fill="auto"/>
          </w:tcPr>
          <w:p w14:paraId="5497B888"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72 893,6</w:t>
            </w:r>
          </w:p>
        </w:tc>
        <w:tc>
          <w:tcPr>
            <w:tcW w:w="1276" w:type="dxa"/>
            <w:shd w:val="clear" w:color="auto" w:fill="auto"/>
          </w:tcPr>
          <w:p w14:paraId="5B8F16D7" w14:textId="77777777" w:rsidR="000430EE" w:rsidRPr="00897223" w:rsidRDefault="000430EE" w:rsidP="000430EE">
            <w:pPr>
              <w:tabs>
                <w:tab w:val="left" w:pos="732"/>
                <w:tab w:val="left" w:pos="800"/>
              </w:tabs>
              <w:ind w:left="-103"/>
              <w:contextualSpacing/>
              <w:jc w:val="both"/>
              <w:rPr>
                <w:sz w:val="18"/>
                <w:szCs w:val="18"/>
              </w:rPr>
            </w:pPr>
            <w:r w:rsidRPr="00897223">
              <w:rPr>
                <w:sz w:val="18"/>
                <w:szCs w:val="18"/>
              </w:rPr>
              <w:t>4 822,04</w:t>
            </w:r>
          </w:p>
        </w:tc>
        <w:tc>
          <w:tcPr>
            <w:tcW w:w="1134" w:type="dxa"/>
            <w:shd w:val="clear" w:color="auto" w:fill="auto"/>
          </w:tcPr>
          <w:p w14:paraId="1B6C235A"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975" w:type="dxa"/>
            <w:shd w:val="clear" w:color="auto" w:fill="auto"/>
          </w:tcPr>
          <w:p w14:paraId="1E950718"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68" w:type="dxa"/>
            <w:shd w:val="clear" w:color="auto" w:fill="auto"/>
          </w:tcPr>
          <w:p w14:paraId="563DDD90"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0" w:type="dxa"/>
            <w:shd w:val="clear" w:color="auto" w:fill="auto"/>
          </w:tcPr>
          <w:p w14:paraId="1E69BFD8"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c>
          <w:tcPr>
            <w:tcW w:w="851" w:type="dxa"/>
            <w:shd w:val="clear" w:color="auto" w:fill="auto"/>
          </w:tcPr>
          <w:p w14:paraId="59F195D6" w14:textId="77777777" w:rsidR="000430EE" w:rsidRPr="00897223" w:rsidRDefault="000430EE" w:rsidP="000430EE">
            <w:pPr>
              <w:tabs>
                <w:tab w:val="left" w:pos="732"/>
                <w:tab w:val="left" w:pos="800"/>
              </w:tabs>
              <w:ind w:left="-103"/>
              <w:contextualSpacing/>
              <w:jc w:val="center"/>
              <w:rPr>
                <w:sz w:val="18"/>
                <w:szCs w:val="18"/>
              </w:rPr>
            </w:pPr>
            <w:r w:rsidRPr="00897223">
              <w:rPr>
                <w:sz w:val="18"/>
                <w:szCs w:val="18"/>
              </w:rPr>
              <w:t>-</w:t>
            </w:r>
          </w:p>
        </w:tc>
      </w:tr>
      <w:tr w:rsidR="000430EE" w:rsidRPr="00897223" w14:paraId="4FFAA27A" w14:textId="77777777" w:rsidTr="000430EE">
        <w:tc>
          <w:tcPr>
            <w:tcW w:w="2511" w:type="dxa"/>
            <w:shd w:val="clear" w:color="auto" w:fill="auto"/>
          </w:tcPr>
          <w:p w14:paraId="4D0D9EE2" w14:textId="77777777" w:rsidR="000430EE" w:rsidRPr="00897223" w:rsidRDefault="000430EE" w:rsidP="000430EE">
            <w:r w:rsidRPr="00897223">
              <w:t>Планируемые результаты реализации подпрограммы</w:t>
            </w:r>
          </w:p>
        </w:tc>
        <w:tc>
          <w:tcPr>
            <w:tcW w:w="1176" w:type="dxa"/>
            <w:shd w:val="clear" w:color="auto" w:fill="auto"/>
          </w:tcPr>
          <w:p w14:paraId="1E951D58" w14:textId="77777777" w:rsidR="000430EE" w:rsidRPr="00897223" w:rsidRDefault="000430EE" w:rsidP="000430EE">
            <w:pPr>
              <w:tabs>
                <w:tab w:val="left" w:pos="732"/>
                <w:tab w:val="left" w:pos="800"/>
              </w:tabs>
              <w:ind w:left="-103"/>
              <w:contextualSpacing/>
              <w:jc w:val="both"/>
              <w:rPr>
                <w:sz w:val="18"/>
                <w:szCs w:val="18"/>
              </w:rPr>
            </w:pPr>
            <w:r w:rsidRPr="00897223">
              <w:rPr>
                <w:b/>
                <w:color w:val="000000"/>
                <w:sz w:val="18"/>
                <w:szCs w:val="22"/>
              </w:rPr>
              <w:t>343 822,8</w:t>
            </w:r>
          </w:p>
        </w:tc>
        <w:tc>
          <w:tcPr>
            <w:tcW w:w="1275" w:type="dxa"/>
            <w:shd w:val="clear" w:color="auto" w:fill="auto"/>
          </w:tcPr>
          <w:p w14:paraId="59937942" w14:textId="77777777" w:rsidR="000430EE" w:rsidRPr="00897223" w:rsidRDefault="000430EE" w:rsidP="000430EE">
            <w:pPr>
              <w:tabs>
                <w:tab w:val="left" w:pos="732"/>
                <w:tab w:val="left" w:pos="800"/>
              </w:tabs>
              <w:ind w:left="-103"/>
              <w:contextualSpacing/>
              <w:jc w:val="both"/>
              <w:rPr>
                <w:sz w:val="18"/>
                <w:szCs w:val="18"/>
              </w:rPr>
            </w:pPr>
            <w:r w:rsidRPr="00897223">
              <w:rPr>
                <w:b/>
                <w:color w:val="000000"/>
                <w:sz w:val="18"/>
                <w:szCs w:val="22"/>
              </w:rPr>
              <w:t>105 480,70</w:t>
            </w:r>
          </w:p>
        </w:tc>
        <w:tc>
          <w:tcPr>
            <w:tcW w:w="1276" w:type="dxa"/>
            <w:shd w:val="clear" w:color="auto" w:fill="auto"/>
          </w:tcPr>
          <w:p w14:paraId="099FACFA" w14:textId="77777777" w:rsidR="000430EE" w:rsidRPr="00897223" w:rsidRDefault="000430EE" w:rsidP="000430EE">
            <w:pPr>
              <w:tabs>
                <w:tab w:val="left" w:pos="732"/>
                <w:tab w:val="left" w:pos="800"/>
              </w:tabs>
              <w:ind w:left="-103"/>
              <w:contextualSpacing/>
              <w:jc w:val="both"/>
              <w:rPr>
                <w:sz w:val="18"/>
                <w:szCs w:val="18"/>
              </w:rPr>
            </w:pPr>
            <w:r w:rsidRPr="00897223">
              <w:rPr>
                <w:b/>
                <w:color w:val="000000"/>
                <w:sz w:val="18"/>
                <w:szCs w:val="22"/>
              </w:rPr>
              <w:t>110 352,04</w:t>
            </w:r>
          </w:p>
        </w:tc>
        <w:tc>
          <w:tcPr>
            <w:tcW w:w="1134" w:type="dxa"/>
            <w:shd w:val="clear" w:color="auto" w:fill="auto"/>
          </w:tcPr>
          <w:p w14:paraId="4DBB97AF" w14:textId="77777777" w:rsidR="000430EE" w:rsidRPr="00897223" w:rsidRDefault="000430EE" w:rsidP="000430EE">
            <w:pPr>
              <w:tabs>
                <w:tab w:val="left" w:pos="732"/>
                <w:tab w:val="left" w:pos="800"/>
              </w:tabs>
              <w:ind w:left="-103"/>
              <w:contextualSpacing/>
              <w:jc w:val="both"/>
              <w:rPr>
                <w:sz w:val="18"/>
                <w:szCs w:val="18"/>
              </w:rPr>
            </w:pPr>
            <w:r w:rsidRPr="00897223">
              <w:rPr>
                <w:b/>
                <w:color w:val="000000"/>
                <w:sz w:val="18"/>
                <w:szCs w:val="22"/>
              </w:rPr>
              <w:t>127 990,00</w:t>
            </w:r>
          </w:p>
        </w:tc>
        <w:tc>
          <w:tcPr>
            <w:tcW w:w="975" w:type="dxa"/>
            <w:shd w:val="clear" w:color="auto" w:fill="auto"/>
          </w:tcPr>
          <w:p w14:paraId="30B6FC80" w14:textId="77777777" w:rsidR="000430EE" w:rsidRPr="00897223" w:rsidRDefault="000430EE" w:rsidP="000430EE">
            <w:pPr>
              <w:tabs>
                <w:tab w:val="left" w:pos="732"/>
                <w:tab w:val="left" w:pos="800"/>
              </w:tabs>
              <w:ind w:left="-103"/>
              <w:contextualSpacing/>
              <w:jc w:val="both"/>
              <w:rPr>
                <w:sz w:val="18"/>
                <w:szCs w:val="18"/>
              </w:rPr>
            </w:pPr>
          </w:p>
        </w:tc>
        <w:tc>
          <w:tcPr>
            <w:tcW w:w="868" w:type="dxa"/>
            <w:shd w:val="clear" w:color="auto" w:fill="auto"/>
          </w:tcPr>
          <w:p w14:paraId="770191DD" w14:textId="77777777" w:rsidR="000430EE" w:rsidRPr="00897223" w:rsidRDefault="000430EE" w:rsidP="000430EE">
            <w:pPr>
              <w:tabs>
                <w:tab w:val="left" w:pos="732"/>
                <w:tab w:val="left" w:pos="800"/>
              </w:tabs>
              <w:ind w:left="-103"/>
              <w:contextualSpacing/>
              <w:jc w:val="both"/>
              <w:rPr>
                <w:sz w:val="18"/>
                <w:szCs w:val="18"/>
              </w:rPr>
            </w:pPr>
          </w:p>
        </w:tc>
        <w:tc>
          <w:tcPr>
            <w:tcW w:w="850" w:type="dxa"/>
            <w:shd w:val="clear" w:color="auto" w:fill="auto"/>
          </w:tcPr>
          <w:p w14:paraId="1245C38C" w14:textId="77777777" w:rsidR="000430EE" w:rsidRPr="00897223" w:rsidRDefault="000430EE" w:rsidP="000430EE">
            <w:pPr>
              <w:tabs>
                <w:tab w:val="left" w:pos="732"/>
                <w:tab w:val="left" w:pos="800"/>
              </w:tabs>
              <w:ind w:left="-103"/>
              <w:contextualSpacing/>
              <w:jc w:val="both"/>
              <w:rPr>
                <w:sz w:val="18"/>
                <w:szCs w:val="18"/>
              </w:rPr>
            </w:pPr>
          </w:p>
        </w:tc>
        <w:tc>
          <w:tcPr>
            <w:tcW w:w="851" w:type="dxa"/>
            <w:shd w:val="clear" w:color="auto" w:fill="auto"/>
          </w:tcPr>
          <w:p w14:paraId="196B99DE" w14:textId="77777777" w:rsidR="000430EE" w:rsidRPr="00897223" w:rsidRDefault="000430EE" w:rsidP="000430EE">
            <w:pPr>
              <w:tabs>
                <w:tab w:val="left" w:pos="732"/>
                <w:tab w:val="left" w:pos="800"/>
              </w:tabs>
              <w:ind w:left="-103"/>
              <w:contextualSpacing/>
              <w:jc w:val="both"/>
              <w:rPr>
                <w:sz w:val="18"/>
                <w:szCs w:val="18"/>
              </w:rPr>
            </w:pPr>
          </w:p>
        </w:tc>
      </w:tr>
    </w:tbl>
    <w:p w14:paraId="5D381170" w14:textId="77777777" w:rsidR="000430EE" w:rsidRPr="00897223" w:rsidRDefault="000430EE" w:rsidP="000430EE">
      <w:pPr>
        <w:ind w:left="360"/>
        <w:jc w:val="center"/>
        <w:rPr>
          <w:b/>
        </w:rPr>
      </w:pPr>
    </w:p>
    <w:p w14:paraId="4B01DDD6" w14:textId="77777777" w:rsidR="000430EE" w:rsidRPr="00897223" w:rsidRDefault="000430EE" w:rsidP="000430EE">
      <w:pPr>
        <w:ind w:left="360"/>
        <w:jc w:val="center"/>
        <w:rPr>
          <w:b/>
        </w:rPr>
      </w:pPr>
    </w:p>
    <w:p w14:paraId="21A84704" w14:textId="77777777" w:rsidR="000430EE" w:rsidRPr="00897223" w:rsidRDefault="000430EE" w:rsidP="000430EE">
      <w:pPr>
        <w:ind w:left="360"/>
        <w:jc w:val="center"/>
        <w:rPr>
          <w:b/>
        </w:rPr>
      </w:pPr>
      <w:r w:rsidRPr="00897223">
        <w:rPr>
          <w:b/>
        </w:rPr>
        <w:t>1.Характеристика проблемы</w:t>
      </w:r>
    </w:p>
    <w:p w14:paraId="4FB929FC" w14:textId="77777777" w:rsidR="000430EE" w:rsidRPr="00897223" w:rsidRDefault="000430EE" w:rsidP="000430EE">
      <w:pPr>
        <w:ind w:left="360"/>
        <w:jc w:val="center"/>
        <w:rPr>
          <w:b/>
        </w:rPr>
      </w:pPr>
    </w:p>
    <w:p w14:paraId="0D8C97F8" w14:textId="77777777" w:rsidR="000430EE" w:rsidRPr="00897223" w:rsidRDefault="000430EE" w:rsidP="000430EE">
      <w:pPr>
        <w:ind w:firstLine="284"/>
        <w:jc w:val="both"/>
      </w:pPr>
      <w:r w:rsidRPr="00897223">
        <w:t xml:space="preserve">Немалая часть жилищного фонда п. </w:t>
      </w:r>
      <w:proofErr w:type="spellStart"/>
      <w:r w:rsidRPr="00897223">
        <w:t>Айхал</w:t>
      </w:r>
      <w:proofErr w:type="spellEnd"/>
      <w:r w:rsidRPr="00897223">
        <w:t xml:space="preserve"> относится к категории аварийного, требует расселения граждан и подлежит сносу. Наличие данного фонда сопряжено с риском возникновения чрезвычайных ситуаций, отрицательно сказывается на внешнем облике </w:t>
      </w:r>
      <w:r w:rsidRPr="00897223">
        <w:lastRenderedPageBreak/>
        <w:t>поселка, сдерживает развитие инженерной инфраструктуры.  В основном граждане, проживающие в ветхом и аварийном жилом фонде не в состоянии самостоятельно улучшить свои жилищные условия.</w:t>
      </w:r>
    </w:p>
    <w:p w14:paraId="65AEBC64" w14:textId="77777777" w:rsidR="000430EE" w:rsidRPr="00897223" w:rsidRDefault="000430EE" w:rsidP="000430EE">
      <w:pPr>
        <w:ind w:firstLine="284"/>
        <w:jc w:val="both"/>
      </w:pPr>
      <w:r w:rsidRPr="00897223">
        <w:t xml:space="preserve">Несмотря на то, что п. </w:t>
      </w:r>
      <w:proofErr w:type="spellStart"/>
      <w:r w:rsidRPr="00897223">
        <w:t>Айхал</w:t>
      </w:r>
      <w:proofErr w:type="spellEnd"/>
      <w:r w:rsidRPr="00897223">
        <w:t xml:space="preserve"> считается относительно благополучным в материальном плане поселком, высокая (по сравнению с доходами граждан) стоимость жилья, реализующегося на вторичном рынке, осложняет большинству жителей поселка задачу самостоятельного улучшения своих жилищных условий.</w:t>
      </w:r>
    </w:p>
    <w:p w14:paraId="7B7E241D" w14:textId="77777777" w:rsidR="000430EE" w:rsidRPr="00897223" w:rsidRDefault="000430EE" w:rsidP="000430EE">
      <w:pPr>
        <w:ind w:firstLine="284"/>
        <w:jc w:val="both"/>
      </w:pPr>
      <w:r w:rsidRPr="00897223">
        <w:t>Необходимость ускоренного перехода к развитию жилищной сферы определяет целесообразность использования программно-целевого метода для решения указанных проблем.</w:t>
      </w:r>
    </w:p>
    <w:p w14:paraId="313C59EF" w14:textId="77777777" w:rsidR="000430EE" w:rsidRPr="00897223" w:rsidRDefault="000430EE" w:rsidP="000430EE">
      <w:pPr>
        <w:ind w:firstLine="284"/>
        <w:jc w:val="both"/>
      </w:pPr>
      <w:r w:rsidRPr="00897223">
        <w:t xml:space="preserve">Выполнение обязательств по переселению граждан из аварийного и ветхого жилищного фонда за счет средств всех бюджетов и внебюджетных средств целесообразно организовать в рамках единой Подпрограммы. Это позволит использовать наиболее эффективные механизмы, скоординировать деятельность участников Подпрограммы, обеспечить согласованность при принятии решений о распространении обязательств на отдельные категории граждан и о распределении средств на эти цели с учетом реальных возможностей бюджета МО «Поселок </w:t>
      </w:r>
      <w:proofErr w:type="spellStart"/>
      <w:r w:rsidRPr="00897223">
        <w:t>Айхал</w:t>
      </w:r>
      <w:proofErr w:type="spellEnd"/>
      <w:r w:rsidRPr="00897223">
        <w:t>».</w:t>
      </w:r>
    </w:p>
    <w:p w14:paraId="7352E0CA" w14:textId="77777777" w:rsidR="000430EE" w:rsidRPr="00897223" w:rsidRDefault="000430EE" w:rsidP="000430EE">
      <w:pPr>
        <w:tabs>
          <w:tab w:val="left" w:pos="1134"/>
        </w:tabs>
        <w:spacing w:line="276" w:lineRule="auto"/>
        <w:ind w:firstLine="851"/>
        <w:jc w:val="both"/>
      </w:pPr>
      <w:r w:rsidRPr="00897223">
        <w:t xml:space="preserve">На территории МО «Посёлок </w:t>
      </w:r>
      <w:proofErr w:type="spellStart"/>
      <w:r w:rsidRPr="00897223">
        <w:t>Айхал</w:t>
      </w:r>
      <w:proofErr w:type="spellEnd"/>
      <w:r w:rsidRPr="00897223">
        <w:t>» – 278 жилых домов, в том числе 122 признаны аварийными.</w:t>
      </w:r>
    </w:p>
    <w:p w14:paraId="4D86A3B6" w14:textId="77777777" w:rsidR="000430EE" w:rsidRPr="00897223" w:rsidRDefault="000430EE" w:rsidP="000430EE">
      <w:pPr>
        <w:tabs>
          <w:tab w:val="left" w:pos="1134"/>
        </w:tabs>
        <w:spacing w:line="276" w:lineRule="auto"/>
        <w:ind w:firstLine="851"/>
        <w:jc w:val="both"/>
        <w:rPr>
          <w:bCs/>
          <w:color w:val="000000"/>
        </w:rPr>
      </w:pPr>
      <w:r w:rsidRPr="00897223">
        <w:t>За четыре последних года переселено 330 человек из 177 квартир общей площадью 5913,6 м</w:t>
      </w:r>
      <w:r w:rsidRPr="00897223">
        <w:rPr>
          <w:vertAlign w:val="superscript"/>
        </w:rPr>
        <w:t>2</w:t>
      </w:r>
      <w:r w:rsidRPr="00897223">
        <w:t xml:space="preserve">, в том числе по </w:t>
      </w:r>
      <w:r w:rsidRPr="00897223">
        <w:rPr>
          <w:bCs/>
          <w:color w:val="000000"/>
        </w:rPr>
        <w:t xml:space="preserve">Соглашению о передаче в собственность муниципальным образованиям </w:t>
      </w:r>
      <w:proofErr w:type="spellStart"/>
      <w:r w:rsidRPr="00897223">
        <w:rPr>
          <w:bCs/>
          <w:color w:val="000000"/>
        </w:rPr>
        <w:t>Мирнинского</w:t>
      </w:r>
      <w:proofErr w:type="spellEnd"/>
      <w:r w:rsidRPr="00897223">
        <w:rPr>
          <w:bCs/>
          <w:color w:val="000000"/>
        </w:rPr>
        <w:t xml:space="preserve"> района объектов жилищного фонда АК «АЛРОСА» (ПАО) и о финансировании расходов по их содержанию от 23 октября 2012 г.</w:t>
      </w:r>
      <w:r w:rsidRPr="00897223">
        <w:t>:</w:t>
      </w:r>
    </w:p>
    <w:p w14:paraId="4143608C" w14:textId="77777777" w:rsidR="000430EE" w:rsidRPr="00897223" w:rsidRDefault="000430EE" w:rsidP="000430EE">
      <w:pPr>
        <w:numPr>
          <w:ilvl w:val="0"/>
          <w:numId w:val="14"/>
        </w:numPr>
        <w:tabs>
          <w:tab w:val="left" w:pos="1134"/>
        </w:tabs>
        <w:spacing w:line="276" w:lineRule="auto"/>
        <w:ind w:left="0" w:firstLine="851"/>
        <w:contextualSpacing/>
        <w:jc w:val="both"/>
      </w:pPr>
      <w:r w:rsidRPr="00897223">
        <w:t xml:space="preserve">в 2016 году – </w:t>
      </w:r>
      <w:r w:rsidRPr="00897223">
        <w:rPr>
          <w:bCs/>
        </w:rPr>
        <w:t xml:space="preserve">17 </w:t>
      </w:r>
      <w:r w:rsidRPr="00897223">
        <w:t xml:space="preserve">человек из 4 квартир общей площадью </w:t>
      </w:r>
      <w:r w:rsidRPr="00897223">
        <w:rPr>
          <w:bCs/>
        </w:rPr>
        <w:t xml:space="preserve">198,1 </w:t>
      </w:r>
      <w:r w:rsidRPr="00897223">
        <w:t>м</w:t>
      </w:r>
      <w:r w:rsidRPr="00897223">
        <w:rPr>
          <w:vertAlign w:val="superscript"/>
        </w:rPr>
        <w:t>2</w:t>
      </w:r>
      <w:r w:rsidRPr="00897223">
        <w:t>;</w:t>
      </w:r>
    </w:p>
    <w:p w14:paraId="50DBB61F" w14:textId="77777777" w:rsidR="000430EE" w:rsidRPr="00897223" w:rsidRDefault="000430EE" w:rsidP="000430EE">
      <w:pPr>
        <w:numPr>
          <w:ilvl w:val="0"/>
          <w:numId w:val="14"/>
        </w:numPr>
        <w:tabs>
          <w:tab w:val="left" w:pos="1134"/>
        </w:tabs>
        <w:spacing w:line="276" w:lineRule="auto"/>
        <w:ind w:left="0" w:firstLine="851"/>
        <w:contextualSpacing/>
        <w:jc w:val="both"/>
        <w:rPr>
          <w:bCs/>
        </w:rPr>
      </w:pPr>
      <w:r w:rsidRPr="00897223">
        <w:t xml:space="preserve">в 2017 году – </w:t>
      </w:r>
      <w:r w:rsidRPr="00897223">
        <w:rPr>
          <w:bCs/>
        </w:rPr>
        <w:t xml:space="preserve">109 </w:t>
      </w:r>
      <w:r w:rsidRPr="00897223">
        <w:t xml:space="preserve">человек из 48 квартир общей площадью </w:t>
      </w:r>
      <w:r w:rsidRPr="00897223">
        <w:rPr>
          <w:bCs/>
        </w:rPr>
        <w:t xml:space="preserve">1424,5 </w:t>
      </w:r>
      <w:r w:rsidRPr="00897223">
        <w:t>м</w:t>
      </w:r>
      <w:r w:rsidRPr="00897223">
        <w:rPr>
          <w:vertAlign w:val="superscript"/>
        </w:rPr>
        <w:t>2</w:t>
      </w:r>
      <w:r w:rsidRPr="00897223">
        <w:t>;</w:t>
      </w:r>
    </w:p>
    <w:p w14:paraId="17E6A63F" w14:textId="77777777" w:rsidR="000430EE" w:rsidRPr="00897223" w:rsidRDefault="000430EE" w:rsidP="000430EE">
      <w:pPr>
        <w:numPr>
          <w:ilvl w:val="0"/>
          <w:numId w:val="14"/>
        </w:numPr>
        <w:tabs>
          <w:tab w:val="left" w:pos="1134"/>
        </w:tabs>
        <w:spacing w:line="276" w:lineRule="auto"/>
        <w:ind w:left="0" w:firstLine="851"/>
        <w:contextualSpacing/>
        <w:jc w:val="both"/>
        <w:rPr>
          <w:bCs/>
        </w:rPr>
      </w:pPr>
      <w:r w:rsidRPr="00897223">
        <w:t>в 2018 году – 65 человек из 32 квартир общей площадью 1 336,5 м</w:t>
      </w:r>
      <w:r w:rsidRPr="00897223">
        <w:rPr>
          <w:vertAlign w:val="superscript"/>
        </w:rPr>
        <w:t>2</w:t>
      </w:r>
      <w:r w:rsidRPr="00897223">
        <w:t>;</w:t>
      </w:r>
    </w:p>
    <w:p w14:paraId="06847058" w14:textId="77777777" w:rsidR="000430EE" w:rsidRPr="00897223" w:rsidRDefault="000430EE" w:rsidP="000430EE">
      <w:pPr>
        <w:numPr>
          <w:ilvl w:val="0"/>
          <w:numId w:val="14"/>
        </w:numPr>
        <w:tabs>
          <w:tab w:val="left" w:pos="1134"/>
        </w:tabs>
        <w:spacing w:line="276" w:lineRule="auto"/>
        <w:ind w:left="0" w:firstLine="851"/>
        <w:contextualSpacing/>
        <w:jc w:val="both"/>
        <w:rPr>
          <w:bCs/>
        </w:rPr>
      </w:pPr>
      <w:r w:rsidRPr="00897223">
        <w:t>в 2019 году – 139 человек из 93 квартир общей площадью 2954,5 м</w:t>
      </w:r>
      <w:r w:rsidRPr="00897223">
        <w:rPr>
          <w:vertAlign w:val="superscript"/>
        </w:rPr>
        <w:t>2</w:t>
      </w:r>
      <w:r w:rsidRPr="00897223">
        <w:t>.</w:t>
      </w:r>
    </w:p>
    <w:p w14:paraId="21D68EF3" w14:textId="77777777" w:rsidR="000430EE" w:rsidRPr="00897223" w:rsidRDefault="000430EE" w:rsidP="000430EE">
      <w:pPr>
        <w:spacing w:line="276" w:lineRule="auto"/>
        <w:rPr>
          <w:color w:val="000000"/>
        </w:rPr>
      </w:pPr>
    </w:p>
    <w:p w14:paraId="3F36D5D9" w14:textId="77777777" w:rsidR="000430EE" w:rsidRPr="00897223" w:rsidRDefault="000430EE" w:rsidP="000430EE">
      <w:pPr>
        <w:widowControl/>
        <w:numPr>
          <w:ilvl w:val="0"/>
          <w:numId w:val="13"/>
        </w:numPr>
        <w:autoSpaceDE/>
        <w:autoSpaceDN/>
        <w:adjustRightInd/>
        <w:spacing w:line="276" w:lineRule="auto"/>
        <w:jc w:val="center"/>
        <w:rPr>
          <w:b/>
          <w:color w:val="000000"/>
        </w:rPr>
      </w:pPr>
      <w:r w:rsidRPr="00897223">
        <w:rPr>
          <w:b/>
          <w:color w:val="000000"/>
        </w:rPr>
        <w:t>Цели и задачи Подпрограммы</w:t>
      </w:r>
    </w:p>
    <w:p w14:paraId="35B6A9F1" w14:textId="77777777" w:rsidR="000430EE" w:rsidRPr="00897223" w:rsidRDefault="000430EE" w:rsidP="000430EE">
      <w:pPr>
        <w:jc w:val="both"/>
        <w:rPr>
          <w:color w:val="000000"/>
        </w:rPr>
      </w:pPr>
      <w:r w:rsidRPr="00897223">
        <w:rPr>
          <w:color w:val="000000"/>
        </w:rPr>
        <w:t>Подпрограмма разработана в целях реализации Федерального закона</w:t>
      </w:r>
      <w:r w:rsidRPr="00897223">
        <w:rPr>
          <w:color w:val="000000"/>
        </w:rPr>
        <w:br/>
        <w:t>от 21 июля 2007 г. № 185-ФЗ «О Фонде содействия реформированию</w:t>
      </w:r>
      <w:r w:rsidRPr="00897223">
        <w:rPr>
          <w:color w:val="000000"/>
        </w:rPr>
        <w:br/>
        <w:t>жилищно-коммунального хозяйства», Указа Президента Российской</w:t>
      </w:r>
      <w:r w:rsidRPr="00897223">
        <w:rPr>
          <w:color w:val="000000"/>
        </w:rPr>
        <w:br/>
        <w:t>Федерации от 07 мая 2018 г. № 204 «О национальных целях и стратегических</w:t>
      </w:r>
      <w:r w:rsidRPr="00897223">
        <w:rPr>
          <w:color w:val="000000"/>
        </w:rPr>
        <w:br/>
        <w:t>задачах развития Российский Федерации на период до 2024 года».</w:t>
      </w:r>
      <w:r w:rsidRPr="00897223">
        <w:rPr>
          <w:color w:val="000000"/>
        </w:rPr>
        <w:br/>
        <w:t xml:space="preserve">Переселение граждан из аварийного жилищного фонда осуществляется в соответствии с жилищным </w:t>
      </w:r>
      <w:hyperlink r:id="rId25" w:history="1">
        <w:r w:rsidRPr="00897223">
          <w:rPr>
            <w:color w:val="000000"/>
          </w:rPr>
          <w:t>законодательством</w:t>
        </w:r>
      </w:hyperlink>
      <w:r w:rsidRPr="00897223">
        <w:rPr>
          <w:color w:val="000000"/>
        </w:rPr>
        <w:t>.</w:t>
      </w:r>
    </w:p>
    <w:p w14:paraId="3BA260A9" w14:textId="77777777" w:rsidR="000430EE" w:rsidRPr="00897223" w:rsidRDefault="000430EE" w:rsidP="000430EE">
      <w:pPr>
        <w:ind w:firstLine="851"/>
        <w:jc w:val="both"/>
        <w:rPr>
          <w:bCs/>
        </w:rPr>
      </w:pPr>
      <w:r w:rsidRPr="00897223">
        <w:t xml:space="preserve">Предметом мероприятий Подпрограммы, в соответствии с </w:t>
      </w:r>
      <w:hyperlink r:id="rId26" w:history="1">
        <w:r w:rsidRPr="00897223">
          <w:rPr>
            <w:color w:val="000000"/>
            <w:u w:val="single"/>
          </w:rPr>
          <w:t>Федеральным законом от 21.07.2007 № 185-ФЗ</w:t>
        </w:r>
      </w:hyperlink>
      <w:r w:rsidRPr="00897223">
        <w:rPr>
          <w:color w:val="000000"/>
          <w:u w:val="single"/>
        </w:rPr>
        <w:t xml:space="preserve"> </w:t>
      </w:r>
      <w:r w:rsidRPr="00897223">
        <w:rPr>
          <w:bCs/>
        </w:rPr>
        <w:t>«О Фонде содействия реформированию жилищно-коммунального хозяйства»</w:t>
      </w:r>
      <w:r w:rsidRPr="00897223">
        <w:rPr>
          <w:color w:val="000000"/>
          <w:u w:val="single"/>
        </w:rPr>
        <w:t xml:space="preserve"> </w:t>
      </w:r>
      <w:r w:rsidRPr="00897223">
        <w:rPr>
          <w:bCs/>
        </w:rPr>
        <w:t xml:space="preserve">(далее – Федеральный закон), </w:t>
      </w:r>
      <w:r w:rsidRPr="00897223">
        <w:rPr>
          <w:color w:val="000000"/>
        </w:rPr>
        <w:t xml:space="preserve">является аварийный жилищный фонд </w:t>
      </w:r>
      <w:r w:rsidRPr="00897223">
        <w:rPr>
          <w:bCs/>
        </w:rPr>
        <w:t>–</w:t>
      </w:r>
      <w:r w:rsidRPr="00897223">
        <w:rPr>
          <w:color w:val="000000"/>
        </w:rPr>
        <w:t xml:space="preserve"> </w:t>
      </w:r>
      <w:r w:rsidRPr="00897223">
        <w:t>совокупность жилых помещений в многоквартирных домах, признанных в установленном порядке после 01.01.2012 года аварийными и подлежащими сносу или реконструкции в связи с физическим износом в процессе их эксплуатации (Приложение 1,2 к Подпрограмме).</w:t>
      </w:r>
    </w:p>
    <w:p w14:paraId="5F6312A0" w14:textId="77777777" w:rsidR="000430EE" w:rsidRPr="00897223" w:rsidRDefault="000430EE" w:rsidP="000430EE">
      <w:pPr>
        <w:ind w:firstLine="851"/>
        <w:jc w:val="both"/>
      </w:pPr>
      <w:r w:rsidRPr="00897223">
        <w:rPr>
          <w:bCs/>
        </w:rPr>
        <w:t>В соответствии с частью 1 статьи 16 Федерального закона</w:t>
      </w:r>
      <w:r w:rsidRPr="00897223">
        <w:t xml:space="preserve"> программа переселения утверждена на период с 1 января 2019 года до 1 сентября 2025 года.</w:t>
      </w:r>
    </w:p>
    <w:p w14:paraId="76CE7F27" w14:textId="77777777" w:rsidR="000430EE" w:rsidRPr="00897223" w:rsidRDefault="000430EE" w:rsidP="000430EE">
      <w:pPr>
        <w:ind w:firstLine="851"/>
        <w:jc w:val="both"/>
        <w:rPr>
          <w:bCs/>
        </w:rPr>
      </w:pPr>
      <w:r w:rsidRPr="00897223">
        <w:rPr>
          <w:bCs/>
        </w:rPr>
        <w:t>В Подпрограмму включается:</w:t>
      </w:r>
    </w:p>
    <w:p w14:paraId="6AF1051C" w14:textId="77777777" w:rsidR="000430EE" w:rsidRPr="00897223" w:rsidRDefault="000430EE" w:rsidP="000430EE">
      <w:pPr>
        <w:numPr>
          <w:ilvl w:val="0"/>
          <w:numId w:val="21"/>
        </w:numPr>
        <w:tabs>
          <w:tab w:val="left" w:pos="1134"/>
        </w:tabs>
        <w:spacing w:line="276" w:lineRule="auto"/>
        <w:ind w:left="0" w:firstLine="851"/>
        <w:contextualSpacing/>
        <w:jc w:val="both"/>
        <w:rPr>
          <w:bCs/>
        </w:rPr>
      </w:pPr>
      <w:r w:rsidRPr="00897223">
        <w:rPr>
          <w:bCs/>
        </w:rPr>
        <w:t>реализация мероприятий республиканской адресной программы «Переселение граждан из аварийного жилищного фонда на 2019 – 2025 годы». В связи с поэтапным распределением финансирования из Фонда содействия реформированию жилищно-</w:t>
      </w:r>
      <w:r w:rsidRPr="00897223">
        <w:rPr>
          <w:bCs/>
        </w:rPr>
        <w:lastRenderedPageBreak/>
        <w:t>коммунального хозяйства в Республиканскую адресную программу по мере необходимости будут вноситься изменения, что повлечёт за собой внесение изменений в настоящую Подпрограмму;</w:t>
      </w:r>
    </w:p>
    <w:p w14:paraId="3B5DEC72" w14:textId="77777777" w:rsidR="000430EE" w:rsidRPr="00897223" w:rsidRDefault="000430EE" w:rsidP="000430EE">
      <w:pPr>
        <w:numPr>
          <w:ilvl w:val="0"/>
          <w:numId w:val="21"/>
        </w:numPr>
        <w:tabs>
          <w:tab w:val="left" w:pos="1134"/>
        </w:tabs>
        <w:spacing w:line="276" w:lineRule="auto"/>
        <w:ind w:left="0" w:firstLine="851"/>
        <w:contextualSpacing/>
        <w:jc w:val="both"/>
        <w:rPr>
          <w:bCs/>
        </w:rPr>
      </w:pPr>
      <w:r w:rsidRPr="00897223">
        <w:rPr>
          <w:bCs/>
        </w:rPr>
        <w:t xml:space="preserve">реализация мероприятий по переселению граждан из аварийного жилищного фонда муниципальной собственности, расположенного на территории МО «Посёлок </w:t>
      </w:r>
      <w:proofErr w:type="spellStart"/>
      <w:r w:rsidRPr="00897223">
        <w:rPr>
          <w:bCs/>
        </w:rPr>
        <w:t>Айхал</w:t>
      </w:r>
      <w:proofErr w:type="spellEnd"/>
      <w:r w:rsidRPr="00897223">
        <w:rPr>
          <w:bCs/>
        </w:rPr>
        <w:t>» и признанного аварийным в установленном законом порядке;</w:t>
      </w:r>
    </w:p>
    <w:p w14:paraId="1D44B333" w14:textId="77777777" w:rsidR="000430EE" w:rsidRPr="00897223" w:rsidRDefault="000430EE" w:rsidP="000430EE">
      <w:pPr>
        <w:numPr>
          <w:ilvl w:val="0"/>
          <w:numId w:val="21"/>
        </w:numPr>
        <w:tabs>
          <w:tab w:val="left" w:pos="1134"/>
        </w:tabs>
        <w:spacing w:line="276" w:lineRule="auto"/>
        <w:ind w:left="0" w:firstLine="851"/>
        <w:contextualSpacing/>
        <w:jc w:val="both"/>
        <w:rPr>
          <w:bCs/>
        </w:rPr>
      </w:pPr>
      <w:r w:rsidRPr="00897223">
        <w:rPr>
          <w:bCs/>
        </w:rPr>
        <w:t xml:space="preserve">переселение граждан по решению суда из аварийного жилищного фонда, расположенного на территории МО «Посёлок </w:t>
      </w:r>
      <w:proofErr w:type="spellStart"/>
      <w:r w:rsidRPr="00897223">
        <w:rPr>
          <w:bCs/>
        </w:rPr>
        <w:t>Айхал</w:t>
      </w:r>
      <w:proofErr w:type="spellEnd"/>
      <w:r w:rsidRPr="00897223">
        <w:rPr>
          <w:bCs/>
        </w:rPr>
        <w:t>» и признанного аварийным в установленном законом порядке.</w:t>
      </w:r>
    </w:p>
    <w:p w14:paraId="6F9B6093" w14:textId="77777777" w:rsidR="000430EE" w:rsidRPr="00897223" w:rsidRDefault="000430EE" w:rsidP="000430EE">
      <w:pPr>
        <w:ind w:firstLine="851"/>
        <w:jc w:val="both"/>
        <w:rPr>
          <w:color w:val="000000"/>
        </w:rPr>
      </w:pPr>
      <w:r w:rsidRPr="00897223">
        <w:rPr>
          <w:bCs/>
          <w:color w:val="000000"/>
        </w:rPr>
        <w:t>Согласно части 11 статьи 16 Федерального закона этапы региональных адресных программ по переселению граждан из аварийного жилищного фонда (за исключением этапа 2024 года) должны быть реализованы не позднее 31 декабря года, следующего за годом принятия</w:t>
      </w:r>
      <w:r w:rsidRPr="00897223">
        <w:rPr>
          <w:bCs/>
        </w:rPr>
        <w:t xml:space="preserve"> Фондом решения о предоставлении финансовой поддержки на реализацию соответствующего этапа, а этап 2024 года региональной адресной программы по переселению граждан из аварийного жилищного фонда должен быть реализован не позднее  1 сентября 2025 года.</w:t>
      </w:r>
    </w:p>
    <w:p w14:paraId="36D4D852" w14:textId="77777777" w:rsidR="000430EE" w:rsidRPr="00897223" w:rsidRDefault="000430EE" w:rsidP="000430EE">
      <w:pPr>
        <w:spacing w:line="276" w:lineRule="auto"/>
        <w:ind w:firstLine="851"/>
        <w:jc w:val="both"/>
        <w:rPr>
          <w:b/>
          <w:color w:val="000000"/>
        </w:rPr>
      </w:pPr>
      <w:r w:rsidRPr="00897223">
        <w:t>Основной целью реализации настоящей Подпрограммы является</w:t>
      </w:r>
      <w:r w:rsidRPr="00897223">
        <w:rPr>
          <w:b/>
          <w:color w:val="000000"/>
        </w:rPr>
        <w:t xml:space="preserve"> </w:t>
      </w:r>
      <w:r w:rsidRPr="00897223">
        <w:t>создание</w:t>
      </w:r>
      <w:r w:rsidRPr="00897223">
        <w:rPr>
          <w:b/>
          <w:color w:val="000000"/>
        </w:rPr>
        <w:t xml:space="preserve"> </w:t>
      </w:r>
      <w:r w:rsidRPr="00897223">
        <w:t>безопасных и благоприятных условий жизни для граждан посредством переселения их из аварийного жилищного фонда</w:t>
      </w:r>
      <w:r w:rsidRPr="00897223">
        <w:rPr>
          <w:color w:val="000000"/>
        </w:rPr>
        <w:t xml:space="preserve"> в комфортные условия проживания</w:t>
      </w:r>
      <w:r w:rsidRPr="00897223">
        <w:t>.</w:t>
      </w:r>
    </w:p>
    <w:p w14:paraId="1E7B9171" w14:textId="77777777" w:rsidR="000430EE" w:rsidRPr="00897223" w:rsidRDefault="000430EE" w:rsidP="000430EE">
      <w:pPr>
        <w:tabs>
          <w:tab w:val="left" w:pos="0"/>
          <w:tab w:val="left" w:pos="1843"/>
        </w:tabs>
        <w:spacing w:line="276" w:lineRule="auto"/>
        <w:ind w:firstLine="851"/>
        <w:jc w:val="both"/>
      </w:pPr>
      <w:r w:rsidRPr="00897223">
        <w:t xml:space="preserve"> Для реализации поставленной цели необходимо решение следующих задач:</w:t>
      </w:r>
    </w:p>
    <w:p w14:paraId="058752C1" w14:textId="77777777" w:rsidR="000430EE" w:rsidRPr="00897223" w:rsidRDefault="000430EE" w:rsidP="000430EE">
      <w:pPr>
        <w:numPr>
          <w:ilvl w:val="0"/>
          <w:numId w:val="20"/>
        </w:numPr>
        <w:shd w:val="clear" w:color="auto" w:fill="FFFFFF"/>
        <w:tabs>
          <w:tab w:val="left" w:pos="0"/>
          <w:tab w:val="left" w:pos="1134"/>
        </w:tabs>
        <w:spacing w:line="276" w:lineRule="auto"/>
        <w:ind w:left="0" w:firstLine="851"/>
        <w:contextualSpacing/>
        <w:jc w:val="both"/>
      </w:pPr>
      <w:r w:rsidRPr="00897223">
        <w:t xml:space="preserve">Переселение граждан, проживающих в аварийном жилищном фонде МО п. </w:t>
      </w:r>
      <w:proofErr w:type="spellStart"/>
      <w:r w:rsidRPr="00897223">
        <w:t>Айхал</w:t>
      </w:r>
      <w:proofErr w:type="spellEnd"/>
      <w:r w:rsidRPr="00897223">
        <w:t xml:space="preserve">, участвующих в Программе. </w:t>
      </w:r>
    </w:p>
    <w:p w14:paraId="337E5A28" w14:textId="77777777" w:rsidR="000430EE" w:rsidRPr="00897223" w:rsidRDefault="000430EE" w:rsidP="000430EE">
      <w:pPr>
        <w:numPr>
          <w:ilvl w:val="0"/>
          <w:numId w:val="20"/>
        </w:numPr>
        <w:shd w:val="clear" w:color="auto" w:fill="FFFFFF"/>
        <w:tabs>
          <w:tab w:val="left" w:pos="0"/>
          <w:tab w:val="left" w:pos="1134"/>
        </w:tabs>
        <w:spacing w:line="276" w:lineRule="auto"/>
        <w:ind w:left="0" w:firstLine="851"/>
        <w:contextualSpacing/>
        <w:jc w:val="both"/>
      </w:pPr>
      <w:r w:rsidRPr="00897223">
        <w:t xml:space="preserve"> </w:t>
      </w:r>
      <w:r w:rsidRPr="00897223">
        <w:rPr>
          <w:color w:val="000000"/>
        </w:rPr>
        <w:t xml:space="preserve">Организация информационной поддержки </w:t>
      </w:r>
      <w:r w:rsidRPr="00897223">
        <w:rPr>
          <w:color w:val="000001"/>
        </w:rPr>
        <w:t>реализации Подпрограммы</w:t>
      </w:r>
      <w:r w:rsidRPr="00897223">
        <w:t>.</w:t>
      </w:r>
    </w:p>
    <w:p w14:paraId="1155722C" w14:textId="77777777" w:rsidR="000430EE" w:rsidRPr="00897223" w:rsidRDefault="000430EE" w:rsidP="000430EE">
      <w:pPr>
        <w:ind w:left="851"/>
        <w:contextualSpacing/>
        <w:jc w:val="both"/>
      </w:pPr>
      <w:r w:rsidRPr="00897223">
        <w:t>3.  Ведение мониторинга (сбор, анализ и систематизация данных) по деформированным и аварийным жилым домам их классификация по характеру деформаций. Ликвидация тенденции к росту доли аварийного и ветхого жилищного фонда.</w:t>
      </w:r>
    </w:p>
    <w:p w14:paraId="1609B9F5" w14:textId="77777777" w:rsidR="000430EE" w:rsidRPr="00897223" w:rsidRDefault="000430EE" w:rsidP="000430EE">
      <w:pPr>
        <w:widowControl/>
        <w:numPr>
          <w:ilvl w:val="0"/>
          <w:numId w:val="20"/>
        </w:numPr>
        <w:autoSpaceDE/>
        <w:autoSpaceDN/>
        <w:adjustRightInd/>
        <w:jc w:val="center"/>
        <w:rPr>
          <w:b/>
        </w:rPr>
      </w:pPr>
      <w:r w:rsidRPr="00897223">
        <w:rPr>
          <w:b/>
        </w:rPr>
        <w:t xml:space="preserve">Перечень программных мероприятий </w:t>
      </w:r>
    </w:p>
    <w:p w14:paraId="0E2FB9C8" w14:textId="77777777" w:rsidR="000430EE" w:rsidRPr="00897223" w:rsidRDefault="000430EE" w:rsidP="000430EE">
      <w:pPr>
        <w:jc w:val="both"/>
      </w:pPr>
      <w:r w:rsidRPr="00897223">
        <w:t xml:space="preserve">           Система программных мероприятий включает в себя организационные и технические мероприятия: </w:t>
      </w:r>
    </w:p>
    <w:p w14:paraId="57F6F5F6" w14:textId="77777777" w:rsidR="000430EE" w:rsidRPr="00897223" w:rsidRDefault="000430EE" w:rsidP="000430EE">
      <w:pPr>
        <w:widowControl/>
        <w:numPr>
          <w:ilvl w:val="0"/>
          <w:numId w:val="8"/>
        </w:numPr>
        <w:autoSpaceDE/>
        <w:autoSpaceDN/>
        <w:adjustRightInd/>
        <w:ind w:left="0" w:firstLine="284"/>
        <w:jc w:val="both"/>
      </w:pPr>
      <w:r w:rsidRPr="00897223">
        <w:t>Организационные:</w:t>
      </w:r>
    </w:p>
    <w:p w14:paraId="3846C312" w14:textId="77777777" w:rsidR="000430EE" w:rsidRPr="00897223" w:rsidRDefault="000430EE" w:rsidP="000430EE">
      <w:pPr>
        <w:ind w:firstLine="284"/>
        <w:jc w:val="both"/>
      </w:pPr>
      <w:r w:rsidRPr="00897223">
        <w:t>-</w:t>
      </w:r>
      <w:r w:rsidRPr="00897223">
        <w:tab/>
        <w:t>анализ состояния жилищного фонда;</w:t>
      </w:r>
    </w:p>
    <w:p w14:paraId="0DB6682D" w14:textId="77777777" w:rsidR="000430EE" w:rsidRPr="00897223" w:rsidRDefault="000430EE" w:rsidP="000430EE">
      <w:pPr>
        <w:ind w:firstLine="284"/>
        <w:jc w:val="both"/>
      </w:pPr>
      <w:r w:rsidRPr="00897223">
        <w:t>-</w:t>
      </w:r>
      <w:r w:rsidRPr="00897223">
        <w:tab/>
        <w:t>уточнение адресного перечня ветхого, аварийного, непригодного для проживания жилья, подлежащего сносу.</w:t>
      </w:r>
    </w:p>
    <w:p w14:paraId="29C749A3" w14:textId="77777777" w:rsidR="000430EE" w:rsidRPr="00897223" w:rsidRDefault="000430EE" w:rsidP="000430EE">
      <w:pPr>
        <w:widowControl/>
        <w:numPr>
          <w:ilvl w:val="0"/>
          <w:numId w:val="8"/>
        </w:numPr>
        <w:autoSpaceDE/>
        <w:autoSpaceDN/>
        <w:adjustRightInd/>
        <w:ind w:left="0" w:firstLine="284"/>
        <w:jc w:val="both"/>
      </w:pPr>
      <w:r w:rsidRPr="00897223">
        <w:t>Технические:</w:t>
      </w:r>
    </w:p>
    <w:p w14:paraId="5D60AA09" w14:textId="77777777" w:rsidR="000430EE" w:rsidRPr="00897223" w:rsidRDefault="000430EE" w:rsidP="000430EE">
      <w:pPr>
        <w:ind w:firstLine="284"/>
        <w:jc w:val="both"/>
      </w:pPr>
      <w:r w:rsidRPr="00897223">
        <w:t>-</w:t>
      </w:r>
      <w:r w:rsidRPr="00897223">
        <w:tab/>
        <w:t>приобретение жилья для переселения граждан из ветхого, аварийного, не пригодного для постоянного проживания жилья;</w:t>
      </w:r>
    </w:p>
    <w:p w14:paraId="60680178" w14:textId="77777777" w:rsidR="000430EE" w:rsidRPr="00897223" w:rsidRDefault="000430EE" w:rsidP="000430EE">
      <w:pPr>
        <w:ind w:firstLine="284"/>
        <w:jc w:val="both"/>
      </w:pPr>
      <w:r w:rsidRPr="00897223">
        <w:t>-</w:t>
      </w:r>
      <w:r w:rsidRPr="00897223">
        <w:tab/>
        <w:t>снос ветхого, аварийного, непригодного для постоянного проживания и временного жилья.</w:t>
      </w:r>
    </w:p>
    <w:p w14:paraId="110D4F82" w14:textId="77777777" w:rsidR="000430EE" w:rsidRPr="00897223" w:rsidRDefault="000430EE" w:rsidP="000430EE">
      <w:pPr>
        <w:ind w:firstLine="284"/>
        <w:jc w:val="both"/>
      </w:pPr>
      <w:r w:rsidRPr="00897223">
        <w:t>Перечень основных мероприятий по реализации Подпрограммы приведен в приложении № 5,6.</w:t>
      </w:r>
    </w:p>
    <w:p w14:paraId="46AFEBD1" w14:textId="77777777" w:rsidR="000430EE" w:rsidRPr="00897223" w:rsidRDefault="000430EE" w:rsidP="000430EE">
      <w:pPr>
        <w:ind w:firstLine="284"/>
        <w:jc w:val="both"/>
      </w:pPr>
    </w:p>
    <w:p w14:paraId="65F6969A" w14:textId="77777777" w:rsidR="000430EE" w:rsidRPr="00897223" w:rsidRDefault="000430EE" w:rsidP="000430EE">
      <w:pPr>
        <w:ind w:left="1080"/>
      </w:pPr>
      <w:r w:rsidRPr="00897223">
        <w:rPr>
          <w:b/>
        </w:rPr>
        <w:t xml:space="preserve">                                    4. Ресурсное обеспечение Подпрограммы</w:t>
      </w:r>
      <w:r w:rsidRPr="00897223">
        <w:rPr>
          <w:b/>
        </w:rPr>
        <w:tab/>
      </w:r>
      <w:r w:rsidRPr="00897223">
        <w:rPr>
          <w:b/>
        </w:rPr>
        <w:tab/>
      </w:r>
      <w:r w:rsidRPr="00897223">
        <w:rPr>
          <w:b/>
        </w:rPr>
        <w:tab/>
      </w:r>
      <w:r w:rsidRPr="00897223">
        <w:rPr>
          <w:b/>
        </w:rPr>
        <w:tab/>
        <w:t xml:space="preserve">  </w:t>
      </w:r>
      <w:r w:rsidRPr="00897223">
        <w:rPr>
          <w:b/>
        </w:rPr>
        <w:tab/>
      </w:r>
      <w:r w:rsidRPr="00897223">
        <w:rPr>
          <w:b/>
        </w:rPr>
        <w:tab/>
      </w:r>
      <w:r w:rsidRPr="00897223">
        <w:rPr>
          <w:b/>
        </w:rPr>
        <w:tab/>
      </w:r>
      <w:r w:rsidRPr="00897223">
        <w:rPr>
          <w:b/>
        </w:rPr>
        <w:tab/>
        <w:t xml:space="preserve">  </w:t>
      </w:r>
    </w:p>
    <w:p w14:paraId="3FFC7E71" w14:textId="77777777" w:rsidR="000430EE" w:rsidRPr="00897223" w:rsidRDefault="000430EE" w:rsidP="000430EE">
      <w:pPr>
        <w:jc w:val="center"/>
      </w:pPr>
      <w:r w:rsidRPr="00897223">
        <w:rPr>
          <w:b/>
        </w:rPr>
        <w:t>За счет средств бюджета РФ</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430EE" w:rsidRPr="00897223" w14:paraId="42356104" w14:textId="77777777" w:rsidTr="000430EE">
        <w:trPr>
          <w:trHeight w:val="309"/>
        </w:trPr>
        <w:tc>
          <w:tcPr>
            <w:tcW w:w="4819" w:type="dxa"/>
          </w:tcPr>
          <w:p w14:paraId="548B8F7D" w14:textId="77777777" w:rsidR="000430EE" w:rsidRPr="00897223" w:rsidRDefault="000430EE" w:rsidP="000430EE">
            <w:pPr>
              <w:jc w:val="center"/>
              <w:rPr>
                <w:b/>
                <w:bCs/>
                <w:iCs/>
              </w:rPr>
            </w:pPr>
            <w:r w:rsidRPr="00897223">
              <w:rPr>
                <w:b/>
                <w:bCs/>
                <w:iCs/>
              </w:rPr>
              <w:t>Источники финансирования</w:t>
            </w:r>
          </w:p>
        </w:tc>
        <w:tc>
          <w:tcPr>
            <w:tcW w:w="4820" w:type="dxa"/>
          </w:tcPr>
          <w:p w14:paraId="090C9178" w14:textId="77777777" w:rsidR="000430EE" w:rsidRPr="00897223" w:rsidRDefault="000430EE" w:rsidP="000430EE">
            <w:pPr>
              <w:jc w:val="center"/>
              <w:rPr>
                <w:b/>
              </w:rPr>
            </w:pPr>
            <w:r w:rsidRPr="00897223">
              <w:rPr>
                <w:b/>
              </w:rPr>
              <w:t>(</w:t>
            </w:r>
            <w:proofErr w:type="spellStart"/>
            <w:r w:rsidRPr="00897223">
              <w:rPr>
                <w:b/>
              </w:rPr>
              <w:t>тыс.руб</w:t>
            </w:r>
            <w:proofErr w:type="spellEnd"/>
            <w:r w:rsidRPr="00897223">
              <w:rPr>
                <w:b/>
              </w:rPr>
              <w:t>.)</w:t>
            </w:r>
          </w:p>
        </w:tc>
      </w:tr>
      <w:tr w:rsidR="000430EE" w:rsidRPr="00897223" w14:paraId="65A8C555" w14:textId="77777777" w:rsidTr="000430EE">
        <w:tc>
          <w:tcPr>
            <w:tcW w:w="4819" w:type="dxa"/>
          </w:tcPr>
          <w:p w14:paraId="14D7A7AE" w14:textId="77777777" w:rsidR="000430EE" w:rsidRPr="00897223" w:rsidRDefault="000430EE" w:rsidP="000430EE">
            <w:pPr>
              <w:jc w:val="center"/>
              <w:rPr>
                <w:b/>
                <w:bCs/>
                <w:iCs/>
              </w:rPr>
            </w:pPr>
            <w:r w:rsidRPr="00897223">
              <w:rPr>
                <w:b/>
                <w:bCs/>
                <w:iCs/>
              </w:rPr>
              <w:t>Всего</w:t>
            </w:r>
          </w:p>
        </w:tc>
        <w:tc>
          <w:tcPr>
            <w:tcW w:w="4820" w:type="dxa"/>
          </w:tcPr>
          <w:p w14:paraId="30486DCB" w14:textId="77777777" w:rsidR="000430EE" w:rsidRPr="00897223" w:rsidRDefault="000430EE" w:rsidP="000430EE">
            <w:pPr>
              <w:jc w:val="center"/>
              <w:rPr>
                <w:b/>
                <w:bCs/>
              </w:rPr>
            </w:pPr>
            <w:r w:rsidRPr="00897223">
              <w:rPr>
                <w:b/>
                <w:bCs/>
              </w:rPr>
              <w:t>266 107,10</w:t>
            </w:r>
          </w:p>
        </w:tc>
      </w:tr>
      <w:tr w:rsidR="000430EE" w:rsidRPr="00897223" w14:paraId="668B3032" w14:textId="77777777" w:rsidTr="000430EE">
        <w:tc>
          <w:tcPr>
            <w:tcW w:w="4819" w:type="dxa"/>
          </w:tcPr>
          <w:p w14:paraId="16A73DC0" w14:textId="77777777" w:rsidR="000430EE" w:rsidRPr="00897223" w:rsidRDefault="000430EE" w:rsidP="000430EE">
            <w:pPr>
              <w:rPr>
                <w:bCs/>
                <w:iCs/>
              </w:rPr>
            </w:pPr>
            <w:r w:rsidRPr="00897223">
              <w:rPr>
                <w:bCs/>
                <w:iCs/>
              </w:rPr>
              <w:t>В том числе:</w:t>
            </w:r>
          </w:p>
        </w:tc>
        <w:tc>
          <w:tcPr>
            <w:tcW w:w="4820" w:type="dxa"/>
          </w:tcPr>
          <w:p w14:paraId="28F8A97F" w14:textId="77777777" w:rsidR="000430EE" w:rsidRPr="00897223" w:rsidRDefault="000430EE" w:rsidP="000430EE">
            <w:pPr>
              <w:jc w:val="center"/>
              <w:rPr>
                <w:bCs/>
                <w:iCs/>
              </w:rPr>
            </w:pPr>
          </w:p>
        </w:tc>
      </w:tr>
      <w:tr w:rsidR="000430EE" w:rsidRPr="00897223" w14:paraId="73C7B0D7" w14:textId="77777777" w:rsidTr="000430EE">
        <w:tc>
          <w:tcPr>
            <w:tcW w:w="4819" w:type="dxa"/>
          </w:tcPr>
          <w:p w14:paraId="04C4DDD0" w14:textId="77777777" w:rsidR="000430EE" w:rsidRPr="00897223" w:rsidRDefault="000430EE" w:rsidP="000430EE">
            <w:pPr>
              <w:rPr>
                <w:bCs/>
                <w:iCs/>
              </w:rPr>
            </w:pPr>
            <w:r w:rsidRPr="00897223">
              <w:rPr>
                <w:color w:val="000000"/>
              </w:rPr>
              <w:t xml:space="preserve">Бюджет РФ (средства Фонда) </w:t>
            </w:r>
          </w:p>
        </w:tc>
        <w:tc>
          <w:tcPr>
            <w:tcW w:w="4820" w:type="dxa"/>
          </w:tcPr>
          <w:p w14:paraId="0F7E1A68" w14:textId="77777777" w:rsidR="000430EE" w:rsidRPr="00897223" w:rsidRDefault="000430EE" w:rsidP="000430EE">
            <w:pPr>
              <w:jc w:val="center"/>
              <w:rPr>
                <w:bCs/>
              </w:rPr>
            </w:pPr>
            <w:r w:rsidRPr="00897223">
              <w:rPr>
                <w:bCs/>
              </w:rPr>
              <w:t>257 089,13</w:t>
            </w:r>
          </w:p>
        </w:tc>
      </w:tr>
      <w:tr w:rsidR="000430EE" w:rsidRPr="00897223" w14:paraId="4858C793" w14:textId="77777777" w:rsidTr="000430EE">
        <w:tc>
          <w:tcPr>
            <w:tcW w:w="4819" w:type="dxa"/>
          </w:tcPr>
          <w:p w14:paraId="4ED816A0" w14:textId="77777777" w:rsidR="000430EE" w:rsidRPr="00897223" w:rsidRDefault="000430EE" w:rsidP="000430EE">
            <w:pPr>
              <w:rPr>
                <w:bCs/>
                <w:iCs/>
              </w:rPr>
            </w:pPr>
            <w:r w:rsidRPr="00897223">
              <w:rPr>
                <w:color w:val="000000"/>
              </w:rPr>
              <w:lastRenderedPageBreak/>
              <w:t>Бюджет РС (Я)</w:t>
            </w:r>
          </w:p>
        </w:tc>
        <w:tc>
          <w:tcPr>
            <w:tcW w:w="4820" w:type="dxa"/>
          </w:tcPr>
          <w:p w14:paraId="52E8CEF7" w14:textId="77777777" w:rsidR="000430EE" w:rsidRPr="00897223" w:rsidRDefault="000430EE" w:rsidP="000430EE">
            <w:pPr>
              <w:jc w:val="center"/>
              <w:rPr>
                <w:bCs/>
              </w:rPr>
            </w:pPr>
            <w:r w:rsidRPr="00897223">
              <w:rPr>
                <w:bCs/>
              </w:rPr>
              <w:t>9 017,97</w:t>
            </w:r>
          </w:p>
        </w:tc>
      </w:tr>
    </w:tbl>
    <w:p w14:paraId="10ED372F" w14:textId="77777777" w:rsidR="000430EE" w:rsidRPr="00897223" w:rsidRDefault="000430EE" w:rsidP="000430EE">
      <w:pPr>
        <w:shd w:val="clear" w:color="auto" w:fill="FFFFFF"/>
        <w:ind w:left="720"/>
        <w:contextualSpacing/>
        <w:jc w:val="center"/>
        <w:rPr>
          <w:b/>
        </w:rPr>
      </w:pPr>
    </w:p>
    <w:p w14:paraId="776AC550" w14:textId="77777777" w:rsidR="000430EE" w:rsidRPr="00897223" w:rsidRDefault="000430EE" w:rsidP="000430EE">
      <w:pPr>
        <w:shd w:val="clear" w:color="auto" w:fill="FFFFFF"/>
        <w:ind w:left="720"/>
        <w:contextualSpacing/>
        <w:jc w:val="center"/>
        <w:rPr>
          <w:b/>
        </w:rPr>
      </w:pPr>
      <w:r w:rsidRPr="00897223">
        <w:rPr>
          <w:b/>
        </w:rPr>
        <w:t>За счет средств АК «АЛРОСА» (ПАО)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4387"/>
      </w:tblGrid>
      <w:tr w:rsidR="000430EE" w:rsidRPr="00897223" w14:paraId="1D401310" w14:textId="77777777" w:rsidTr="000430EE">
        <w:tc>
          <w:tcPr>
            <w:tcW w:w="4893" w:type="dxa"/>
            <w:shd w:val="clear" w:color="auto" w:fill="auto"/>
          </w:tcPr>
          <w:p w14:paraId="56207397" w14:textId="77777777" w:rsidR="000430EE" w:rsidRPr="00897223" w:rsidRDefault="000430EE" w:rsidP="000430EE">
            <w:pPr>
              <w:contextualSpacing/>
              <w:jc w:val="center"/>
              <w:rPr>
                <w:b/>
              </w:rPr>
            </w:pPr>
            <w:r w:rsidRPr="00897223">
              <w:rPr>
                <w:b/>
              </w:rPr>
              <w:t>Источники финансирования</w:t>
            </w:r>
          </w:p>
        </w:tc>
        <w:tc>
          <w:tcPr>
            <w:tcW w:w="4809" w:type="dxa"/>
            <w:shd w:val="clear" w:color="auto" w:fill="auto"/>
          </w:tcPr>
          <w:p w14:paraId="35FF467E" w14:textId="77777777" w:rsidR="000430EE" w:rsidRPr="00897223" w:rsidRDefault="000430EE" w:rsidP="000430EE">
            <w:pPr>
              <w:contextualSpacing/>
              <w:jc w:val="center"/>
              <w:rPr>
                <w:b/>
              </w:rPr>
            </w:pPr>
            <w:r w:rsidRPr="00897223">
              <w:rPr>
                <w:b/>
              </w:rPr>
              <w:t>(рублей)</w:t>
            </w:r>
          </w:p>
        </w:tc>
      </w:tr>
      <w:tr w:rsidR="000430EE" w:rsidRPr="00897223" w14:paraId="509D66A2" w14:textId="77777777" w:rsidTr="000430EE">
        <w:tc>
          <w:tcPr>
            <w:tcW w:w="4893" w:type="dxa"/>
            <w:shd w:val="clear" w:color="auto" w:fill="auto"/>
          </w:tcPr>
          <w:p w14:paraId="3E2804A2" w14:textId="77777777" w:rsidR="000430EE" w:rsidRPr="00897223" w:rsidRDefault="000430EE" w:rsidP="000430EE">
            <w:pPr>
              <w:contextualSpacing/>
              <w:jc w:val="center"/>
            </w:pPr>
            <w:r w:rsidRPr="00897223">
              <w:t>Бюджет АК «АЛРОСА» (ПАО)</w:t>
            </w:r>
          </w:p>
        </w:tc>
        <w:tc>
          <w:tcPr>
            <w:tcW w:w="4809" w:type="dxa"/>
            <w:shd w:val="clear" w:color="auto" w:fill="auto"/>
          </w:tcPr>
          <w:p w14:paraId="2046A10E" w14:textId="77777777" w:rsidR="000430EE" w:rsidRPr="00897223" w:rsidRDefault="000430EE" w:rsidP="000430EE">
            <w:pPr>
              <w:contextualSpacing/>
              <w:jc w:val="center"/>
            </w:pPr>
            <w:r w:rsidRPr="00897223">
              <w:t>77 715,73</w:t>
            </w:r>
          </w:p>
        </w:tc>
      </w:tr>
    </w:tbl>
    <w:p w14:paraId="417738CE" w14:textId="77777777" w:rsidR="000430EE" w:rsidRPr="00897223" w:rsidRDefault="000430EE" w:rsidP="000430EE">
      <w:pPr>
        <w:shd w:val="clear" w:color="auto" w:fill="FFFFFF"/>
        <w:contextualSpacing/>
        <w:jc w:val="center"/>
        <w:rPr>
          <w:b/>
        </w:rPr>
      </w:pPr>
      <w:r w:rsidRPr="00897223">
        <w:rPr>
          <w:b/>
        </w:rPr>
        <w:t>5. Общий порядок реализации Подпрограммы</w:t>
      </w:r>
    </w:p>
    <w:p w14:paraId="15CB1C84" w14:textId="77777777" w:rsidR="000430EE" w:rsidRPr="00897223" w:rsidRDefault="000430EE" w:rsidP="000430EE">
      <w:pPr>
        <w:ind w:firstLine="851"/>
        <w:jc w:val="both"/>
      </w:pPr>
      <w:r w:rsidRPr="00897223">
        <w:t xml:space="preserve">Реализация Подпрограммы осуществляется координатором программы МО «Посёлок </w:t>
      </w:r>
      <w:proofErr w:type="spellStart"/>
      <w:r w:rsidRPr="00897223">
        <w:t>Айхал</w:t>
      </w:r>
      <w:proofErr w:type="spellEnd"/>
      <w:r w:rsidRPr="00897223">
        <w:t>», Дирекцией, Государственным автономным учреждением «Управление государственной экспертизы Республики Саха</w:t>
      </w:r>
      <w:r w:rsidRPr="00897223">
        <w:br/>
        <w:t>(Якутия)», Управлением государственного строительного и жилищного</w:t>
      </w:r>
      <w:r w:rsidRPr="00897223">
        <w:br/>
        <w:t>надзора Республики Саха (Якутия), Государственным казенным</w:t>
      </w:r>
      <w:r w:rsidRPr="00897223">
        <w:br/>
        <w:t>учреждением Республики Саха (Якутия) «Центр закупок Республики Саха</w:t>
      </w:r>
      <w:r w:rsidRPr="00897223">
        <w:br/>
        <w:t>(Якутия)».</w:t>
      </w:r>
    </w:p>
    <w:p w14:paraId="2C11BA16" w14:textId="77777777" w:rsidR="000430EE" w:rsidRPr="00897223" w:rsidRDefault="000430EE" w:rsidP="000430EE">
      <w:pPr>
        <w:numPr>
          <w:ilvl w:val="1"/>
          <w:numId w:val="22"/>
        </w:numPr>
        <w:spacing w:line="276" w:lineRule="auto"/>
        <w:contextualSpacing/>
        <w:rPr>
          <w:b/>
        </w:rPr>
      </w:pPr>
      <w:r w:rsidRPr="00897223">
        <w:rPr>
          <w:b/>
        </w:rPr>
        <w:t xml:space="preserve"> Координатор программы:</w:t>
      </w:r>
    </w:p>
    <w:p w14:paraId="3F1CB86E" w14:textId="77777777" w:rsidR="000430EE" w:rsidRPr="00897223" w:rsidRDefault="000430EE" w:rsidP="000430EE">
      <w:pPr>
        <w:widowControl/>
        <w:numPr>
          <w:ilvl w:val="0"/>
          <w:numId w:val="18"/>
        </w:numPr>
        <w:tabs>
          <w:tab w:val="left" w:pos="1134"/>
        </w:tabs>
        <w:spacing w:line="276" w:lineRule="auto"/>
        <w:ind w:left="0" w:firstLine="851"/>
        <w:contextualSpacing/>
        <w:jc w:val="both"/>
        <w:rPr>
          <w:rFonts w:eastAsia="TimesNewRomanPSMT"/>
        </w:rPr>
      </w:pPr>
      <w:r w:rsidRPr="00897223">
        <w:rPr>
          <w:rFonts w:eastAsia="TimesNewRomanPSMT"/>
        </w:rPr>
        <w:t>отвечает за обеспечение координации процесса реализации и корректировки программы;</w:t>
      </w:r>
    </w:p>
    <w:p w14:paraId="4BDC3704" w14:textId="77777777" w:rsidR="000430EE" w:rsidRPr="00897223" w:rsidRDefault="000430EE" w:rsidP="000430EE">
      <w:pPr>
        <w:widowControl/>
        <w:numPr>
          <w:ilvl w:val="0"/>
          <w:numId w:val="18"/>
        </w:numPr>
        <w:tabs>
          <w:tab w:val="left" w:pos="1134"/>
        </w:tabs>
        <w:spacing w:line="276" w:lineRule="auto"/>
        <w:ind w:left="0" w:firstLine="851"/>
        <w:contextualSpacing/>
        <w:jc w:val="both"/>
        <w:rPr>
          <w:rFonts w:eastAsia="TimesNewRomanPSMT"/>
        </w:rPr>
      </w:pPr>
      <w:r w:rsidRPr="00897223">
        <w:t>совместно с участниками Подпрограммы, обеспечивает принятие мер</w:t>
      </w:r>
      <w:r w:rsidRPr="00897223">
        <w:br/>
        <w:t>по достижению установленных подпрограммой целевых показателей;</w:t>
      </w:r>
    </w:p>
    <w:p w14:paraId="5A37733C" w14:textId="77777777" w:rsidR="000430EE" w:rsidRPr="00897223" w:rsidRDefault="000430EE" w:rsidP="000430EE">
      <w:pPr>
        <w:widowControl/>
        <w:numPr>
          <w:ilvl w:val="0"/>
          <w:numId w:val="18"/>
        </w:numPr>
        <w:tabs>
          <w:tab w:val="left" w:pos="1134"/>
        </w:tabs>
        <w:spacing w:line="276" w:lineRule="auto"/>
        <w:ind w:left="0" w:firstLine="851"/>
        <w:contextualSpacing/>
        <w:jc w:val="both"/>
        <w:rPr>
          <w:rFonts w:eastAsia="TimesNewRomanPSMT"/>
        </w:rPr>
      </w:pPr>
      <w:r w:rsidRPr="00897223">
        <w:t>обеспечивает достоверность и полноту представляемой в уполномоченные органы Республики Саха (Якутия), оперативной отчетности о выполнении Подпрограммы</w:t>
      </w:r>
      <w:r w:rsidRPr="00897223">
        <w:rPr>
          <w:rFonts w:eastAsia="TimesNewRomanPSMT"/>
        </w:rPr>
        <w:t>.</w:t>
      </w:r>
    </w:p>
    <w:p w14:paraId="1C4CBC63" w14:textId="77777777" w:rsidR="000430EE" w:rsidRPr="00897223" w:rsidRDefault="000430EE" w:rsidP="000430EE">
      <w:pPr>
        <w:rPr>
          <w:rFonts w:eastAsia="TimesNewRomanPSMT"/>
        </w:rPr>
      </w:pPr>
    </w:p>
    <w:p w14:paraId="46E3D18B" w14:textId="77777777" w:rsidR="000430EE" w:rsidRPr="00897223" w:rsidRDefault="000430EE" w:rsidP="000430EE">
      <w:pPr>
        <w:numPr>
          <w:ilvl w:val="1"/>
          <w:numId w:val="22"/>
        </w:numPr>
        <w:spacing w:line="276" w:lineRule="auto"/>
        <w:contextualSpacing/>
        <w:jc w:val="both"/>
        <w:rPr>
          <w:b/>
        </w:rPr>
      </w:pPr>
      <w:r w:rsidRPr="00897223">
        <w:rPr>
          <w:b/>
        </w:rPr>
        <w:t xml:space="preserve"> МО «Посёлок </w:t>
      </w:r>
      <w:proofErr w:type="spellStart"/>
      <w:r w:rsidRPr="00897223">
        <w:rPr>
          <w:b/>
        </w:rPr>
        <w:t>Айхал</w:t>
      </w:r>
      <w:proofErr w:type="spellEnd"/>
      <w:r w:rsidRPr="00897223">
        <w:rPr>
          <w:b/>
        </w:rPr>
        <w:t>»:</w:t>
      </w:r>
    </w:p>
    <w:p w14:paraId="2CEAA873" w14:textId="77777777" w:rsidR="000430EE" w:rsidRPr="00897223" w:rsidRDefault="000430EE" w:rsidP="000430EE">
      <w:pPr>
        <w:numPr>
          <w:ilvl w:val="0"/>
          <w:numId w:val="16"/>
        </w:numPr>
        <w:tabs>
          <w:tab w:val="left" w:pos="1134"/>
        </w:tabs>
        <w:spacing w:line="276" w:lineRule="auto"/>
        <w:ind w:left="0" w:firstLine="851"/>
        <w:contextualSpacing/>
        <w:jc w:val="both"/>
      </w:pPr>
      <w:r w:rsidRPr="00897223">
        <w:t>разрабатывает и представляет Дирекции соответствующие муниципальные программы, которые предусматривают процедуры переселения граждан из аварийного жилищного фонда в соответствии с действующим законодательством;</w:t>
      </w:r>
    </w:p>
    <w:p w14:paraId="414D0D48" w14:textId="77777777" w:rsidR="000430EE" w:rsidRPr="00897223" w:rsidRDefault="000430EE" w:rsidP="000430EE">
      <w:pPr>
        <w:numPr>
          <w:ilvl w:val="0"/>
          <w:numId w:val="16"/>
        </w:numPr>
        <w:tabs>
          <w:tab w:val="left" w:pos="1134"/>
        </w:tabs>
        <w:ind w:left="0" w:firstLine="851"/>
        <w:contextualSpacing/>
        <w:jc w:val="both"/>
      </w:pPr>
      <w:r w:rsidRPr="00897223">
        <w:t>заключает соглашение с Дирекцией;</w:t>
      </w:r>
    </w:p>
    <w:p w14:paraId="44036443" w14:textId="77777777" w:rsidR="000430EE" w:rsidRPr="00897223" w:rsidRDefault="000430EE" w:rsidP="000430EE">
      <w:pPr>
        <w:numPr>
          <w:ilvl w:val="0"/>
          <w:numId w:val="16"/>
        </w:numPr>
        <w:tabs>
          <w:tab w:val="left" w:pos="1134"/>
        </w:tabs>
        <w:ind w:left="0" w:firstLine="851"/>
        <w:contextualSpacing/>
        <w:jc w:val="both"/>
      </w:pPr>
      <w:r w:rsidRPr="00897223">
        <w:t>осуществляет контроль за строительством объекта, приобретаемого</w:t>
      </w:r>
      <w:r w:rsidRPr="00897223">
        <w:br/>
        <w:t>в рамках реализации Подпрограммы;</w:t>
      </w:r>
    </w:p>
    <w:p w14:paraId="512A47C3" w14:textId="77777777" w:rsidR="000430EE" w:rsidRPr="00897223" w:rsidRDefault="000430EE" w:rsidP="000430EE">
      <w:pPr>
        <w:numPr>
          <w:ilvl w:val="0"/>
          <w:numId w:val="16"/>
        </w:numPr>
        <w:tabs>
          <w:tab w:val="left" w:pos="1134"/>
        </w:tabs>
        <w:ind w:left="0" w:firstLine="851"/>
        <w:contextualSpacing/>
        <w:jc w:val="both"/>
      </w:pPr>
      <w:r w:rsidRPr="00897223">
        <w:t>представляет Дирекции информацию и отчетность о ходе реализации</w:t>
      </w:r>
      <w:r w:rsidRPr="00897223">
        <w:br/>
        <w:t>Подпрограммы;</w:t>
      </w:r>
    </w:p>
    <w:p w14:paraId="5E0FF37B" w14:textId="77777777" w:rsidR="000430EE" w:rsidRPr="00897223" w:rsidRDefault="000430EE" w:rsidP="000430EE">
      <w:pPr>
        <w:numPr>
          <w:ilvl w:val="0"/>
          <w:numId w:val="16"/>
        </w:numPr>
        <w:tabs>
          <w:tab w:val="left" w:pos="1134"/>
        </w:tabs>
        <w:ind w:left="0" w:firstLine="851"/>
        <w:contextualSpacing/>
        <w:jc w:val="both"/>
      </w:pPr>
      <w:r w:rsidRPr="00897223">
        <w:t>осуществляет контроль за соблюдением сроков реализации</w:t>
      </w:r>
      <w:r w:rsidRPr="00897223">
        <w:br/>
        <w:t>Подпрограммы;</w:t>
      </w:r>
    </w:p>
    <w:p w14:paraId="24FCA840" w14:textId="77777777" w:rsidR="000430EE" w:rsidRPr="00897223" w:rsidRDefault="000430EE" w:rsidP="000430EE">
      <w:pPr>
        <w:numPr>
          <w:ilvl w:val="0"/>
          <w:numId w:val="16"/>
        </w:numPr>
        <w:tabs>
          <w:tab w:val="left" w:pos="1134"/>
        </w:tabs>
        <w:ind w:left="0" w:firstLine="851"/>
        <w:contextualSpacing/>
        <w:jc w:val="both"/>
      </w:pPr>
      <w:r w:rsidRPr="00897223">
        <w:t>обеспечивает разработку графиков переселения семей из аварийного</w:t>
      </w:r>
      <w:r w:rsidRPr="00897223">
        <w:br/>
        <w:t>жилищного фонда, проверку документов, необходимых для переселения</w:t>
      </w:r>
      <w:r w:rsidRPr="00897223">
        <w:br/>
        <w:t>граждан из аварийного жилищного фонда;</w:t>
      </w:r>
    </w:p>
    <w:p w14:paraId="0BCF6EAD" w14:textId="77777777" w:rsidR="000430EE" w:rsidRPr="00897223" w:rsidRDefault="000430EE" w:rsidP="000430EE">
      <w:pPr>
        <w:numPr>
          <w:ilvl w:val="0"/>
          <w:numId w:val="16"/>
        </w:numPr>
        <w:tabs>
          <w:tab w:val="left" w:pos="1134"/>
        </w:tabs>
        <w:ind w:left="0" w:firstLine="851"/>
        <w:contextualSpacing/>
        <w:jc w:val="both"/>
      </w:pPr>
      <w:r w:rsidRPr="00897223">
        <w:t>распределяет, оформляет жилые помещения гражданам, переселяемым из аварийного жилищного фонда;</w:t>
      </w:r>
    </w:p>
    <w:p w14:paraId="2FD5AB01" w14:textId="77777777" w:rsidR="000430EE" w:rsidRPr="00897223" w:rsidRDefault="000430EE" w:rsidP="000430EE">
      <w:pPr>
        <w:numPr>
          <w:ilvl w:val="0"/>
          <w:numId w:val="16"/>
        </w:numPr>
        <w:tabs>
          <w:tab w:val="left" w:pos="1134"/>
        </w:tabs>
        <w:ind w:left="0" w:firstLine="851"/>
        <w:contextualSpacing/>
        <w:jc w:val="both"/>
      </w:pPr>
      <w:r w:rsidRPr="00897223">
        <w:t>заключает соглашения с собственниками о возмещении за изымаемое</w:t>
      </w:r>
      <w:r w:rsidRPr="00897223">
        <w:br/>
        <w:t>жилое помещение;</w:t>
      </w:r>
    </w:p>
    <w:p w14:paraId="330E1C22" w14:textId="77777777" w:rsidR="000430EE" w:rsidRPr="00897223" w:rsidRDefault="000430EE" w:rsidP="000430EE">
      <w:pPr>
        <w:numPr>
          <w:ilvl w:val="0"/>
          <w:numId w:val="16"/>
        </w:numPr>
        <w:tabs>
          <w:tab w:val="left" w:pos="1134"/>
        </w:tabs>
        <w:ind w:left="0" w:firstLine="851"/>
        <w:contextualSpacing/>
        <w:jc w:val="both"/>
      </w:pPr>
      <w:r w:rsidRPr="00897223">
        <w:t>осуществляет снос аварийных многоквартирных жилых домов за счет</w:t>
      </w:r>
      <w:r w:rsidRPr="00897223">
        <w:br/>
        <w:t>местного бюджета, МО «</w:t>
      </w:r>
      <w:proofErr w:type="spellStart"/>
      <w:r w:rsidRPr="00897223">
        <w:t>Мирнинский</w:t>
      </w:r>
      <w:proofErr w:type="spellEnd"/>
      <w:r w:rsidRPr="00897223">
        <w:t xml:space="preserve"> район»;</w:t>
      </w:r>
    </w:p>
    <w:p w14:paraId="3F5A04DD" w14:textId="77777777" w:rsidR="000430EE" w:rsidRPr="00897223" w:rsidRDefault="000430EE" w:rsidP="000430EE">
      <w:pPr>
        <w:numPr>
          <w:ilvl w:val="0"/>
          <w:numId w:val="16"/>
        </w:numPr>
        <w:tabs>
          <w:tab w:val="left" w:pos="1134"/>
        </w:tabs>
        <w:ind w:left="0" w:firstLine="851"/>
        <w:contextualSpacing/>
        <w:jc w:val="both"/>
      </w:pPr>
      <w:r w:rsidRPr="00897223">
        <w:t>предоставляет общественности в понятной и доступной форме</w:t>
      </w:r>
      <w:r w:rsidRPr="00897223">
        <w:br/>
        <w:t>информацию о принимаемых решениях и отчетность о ходе реализации</w:t>
      </w:r>
      <w:r w:rsidRPr="00897223">
        <w:br/>
        <w:t>мероприятий по переселению граждан;</w:t>
      </w:r>
    </w:p>
    <w:p w14:paraId="7B797B2E" w14:textId="77777777" w:rsidR="000430EE" w:rsidRPr="00897223" w:rsidRDefault="000430EE" w:rsidP="000430EE">
      <w:pPr>
        <w:numPr>
          <w:ilvl w:val="0"/>
          <w:numId w:val="16"/>
        </w:numPr>
        <w:tabs>
          <w:tab w:val="left" w:pos="1134"/>
        </w:tabs>
        <w:ind w:left="0" w:firstLine="851"/>
        <w:contextualSpacing/>
        <w:jc w:val="both"/>
      </w:pPr>
      <w:r w:rsidRPr="00897223">
        <w:t>формирует земельные участки, освободившиеся после сноса</w:t>
      </w:r>
      <w:r w:rsidRPr="00897223">
        <w:br/>
        <w:t>аварийного жилищного фонда, в соответствии с действующим</w:t>
      </w:r>
      <w:r w:rsidRPr="00897223">
        <w:br/>
        <w:t>законодательством.</w:t>
      </w:r>
    </w:p>
    <w:p w14:paraId="7E779F4D" w14:textId="77777777" w:rsidR="000430EE" w:rsidRPr="00897223" w:rsidRDefault="000430EE" w:rsidP="000430EE">
      <w:pPr>
        <w:tabs>
          <w:tab w:val="left" w:pos="1134"/>
        </w:tabs>
        <w:contextualSpacing/>
        <w:jc w:val="both"/>
      </w:pPr>
    </w:p>
    <w:p w14:paraId="4E273619" w14:textId="77777777" w:rsidR="000430EE" w:rsidRPr="00897223" w:rsidRDefault="000430EE" w:rsidP="000430EE">
      <w:pPr>
        <w:numPr>
          <w:ilvl w:val="1"/>
          <w:numId w:val="22"/>
        </w:numPr>
        <w:contextualSpacing/>
        <w:jc w:val="both"/>
        <w:rPr>
          <w:b/>
        </w:rPr>
      </w:pPr>
      <w:r w:rsidRPr="00897223">
        <w:rPr>
          <w:b/>
        </w:rPr>
        <w:t>Дирекция обеспечивает:</w:t>
      </w:r>
    </w:p>
    <w:p w14:paraId="515330ED" w14:textId="77777777" w:rsidR="000430EE" w:rsidRPr="00897223" w:rsidRDefault="000430EE" w:rsidP="000430EE">
      <w:pPr>
        <w:numPr>
          <w:ilvl w:val="0"/>
          <w:numId w:val="17"/>
        </w:numPr>
        <w:tabs>
          <w:tab w:val="left" w:pos="1134"/>
        </w:tabs>
        <w:ind w:left="0" w:firstLine="851"/>
        <w:contextualSpacing/>
        <w:jc w:val="both"/>
      </w:pPr>
      <w:r w:rsidRPr="00897223">
        <w:lastRenderedPageBreak/>
        <w:t>Предоставление общественности в понятной и доступной форме</w:t>
      </w:r>
      <w:r w:rsidRPr="00897223">
        <w:br/>
        <w:t>информации о принимаемых решениях и отчетности, связанных</w:t>
      </w:r>
      <w:r w:rsidRPr="00897223">
        <w:br/>
        <w:t>с финансовой поддержкой за счет средств Фонда, государственного бюджета</w:t>
      </w:r>
      <w:r w:rsidRPr="00897223">
        <w:br/>
        <w:t>республики;</w:t>
      </w:r>
    </w:p>
    <w:p w14:paraId="7F88D7C0" w14:textId="77777777" w:rsidR="000430EE" w:rsidRPr="00897223" w:rsidRDefault="000430EE" w:rsidP="000430EE">
      <w:pPr>
        <w:numPr>
          <w:ilvl w:val="0"/>
          <w:numId w:val="17"/>
        </w:numPr>
        <w:tabs>
          <w:tab w:val="left" w:pos="1134"/>
        </w:tabs>
        <w:ind w:left="0" w:firstLine="851"/>
        <w:contextualSpacing/>
        <w:jc w:val="both"/>
      </w:pPr>
      <w:r w:rsidRPr="00897223">
        <w:t>достоверность и полноту представляемой уполномоченному органу</w:t>
      </w:r>
      <w:r w:rsidRPr="00897223">
        <w:br/>
        <w:t>отчетности, установленной Федеральным законом;</w:t>
      </w:r>
    </w:p>
    <w:p w14:paraId="3FC9D0EB" w14:textId="77777777" w:rsidR="000430EE" w:rsidRPr="00897223" w:rsidRDefault="000430EE" w:rsidP="000430EE">
      <w:pPr>
        <w:numPr>
          <w:ilvl w:val="0"/>
          <w:numId w:val="17"/>
        </w:numPr>
        <w:tabs>
          <w:tab w:val="left" w:pos="1134"/>
        </w:tabs>
        <w:ind w:left="0" w:firstLine="851"/>
        <w:contextualSpacing/>
        <w:jc w:val="both"/>
      </w:pPr>
      <w:r w:rsidRPr="00897223">
        <w:t>организацию строительства и приобретения жилых помещений для переселения граждан из аварийного жилищного фонда;</w:t>
      </w:r>
    </w:p>
    <w:p w14:paraId="3C609E10" w14:textId="77777777" w:rsidR="000430EE" w:rsidRPr="00897223" w:rsidRDefault="000430EE" w:rsidP="000430EE">
      <w:pPr>
        <w:numPr>
          <w:ilvl w:val="0"/>
          <w:numId w:val="17"/>
        </w:numPr>
        <w:tabs>
          <w:tab w:val="left" w:pos="1134"/>
        </w:tabs>
        <w:spacing w:line="276" w:lineRule="auto"/>
        <w:ind w:left="0" w:firstLine="851"/>
        <w:contextualSpacing/>
        <w:jc w:val="both"/>
      </w:pPr>
      <w:r w:rsidRPr="00897223">
        <w:t>заключение соглашения с муниципальным образованием;</w:t>
      </w:r>
    </w:p>
    <w:p w14:paraId="619CABB8" w14:textId="77777777" w:rsidR="000430EE" w:rsidRPr="00897223" w:rsidRDefault="000430EE" w:rsidP="000430EE">
      <w:pPr>
        <w:numPr>
          <w:ilvl w:val="0"/>
          <w:numId w:val="17"/>
        </w:numPr>
        <w:tabs>
          <w:tab w:val="left" w:pos="1134"/>
        </w:tabs>
        <w:spacing w:line="276" w:lineRule="auto"/>
        <w:ind w:left="0" w:firstLine="851"/>
        <w:contextualSpacing/>
        <w:jc w:val="both"/>
      </w:pPr>
      <w:r w:rsidRPr="00897223">
        <w:t>подготовку и оформление документации для закупки товаров, работ, услуг для обеспечения государственных нужд в соответствии с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 в рамках Подпрограммы</w:t>
      </w:r>
      <w:r w:rsidRPr="00897223">
        <w:br/>
        <w:t>для переселения граждан из аварийного жилищного фонда;</w:t>
      </w:r>
    </w:p>
    <w:p w14:paraId="52749EDD" w14:textId="77777777" w:rsidR="000430EE" w:rsidRPr="00897223" w:rsidRDefault="000430EE" w:rsidP="000430EE">
      <w:pPr>
        <w:numPr>
          <w:ilvl w:val="0"/>
          <w:numId w:val="17"/>
        </w:numPr>
        <w:tabs>
          <w:tab w:val="left" w:pos="1134"/>
        </w:tabs>
        <w:spacing w:line="276" w:lineRule="auto"/>
        <w:ind w:left="0" w:firstLine="851"/>
        <w:contextualSpacing/>
        <w:jc w:val="both"/>
      </w:pPr>
      <w:r w:rsidRPr="00897223">
        <w:t>приобретение жилых помещений в многоквартирных домах, строительство которых не завершено, включая многоквартирные дома, строящиеся (создаваемые) с привлечением денежных средств граждан и (или) юридических лиц, в многоквартирных домах или в жилых домах, указанных в пункте 2 части 2 статьи 49 Градостроительного кодекса Российской Федерации, либо строительство указанных домов (помещений);</w:t>
      </w:r>
    </w:p>
    <w:p w14:paraId="5EFF6923" w14:textId="77777777" w:rsidR="000430EE" w:rsidRPr="00897223" w:rsidRDefault="000430EE" w:rsidP="000430EE">
      <w:pPr>
        <w:numPr>
          <w:ilvl w:val="0"/>
          <w:numId w:val="17"/>
        </w:numPr>
        <w:tabs>
          <w:tab w:val="left" w:pos="1134"/>
        </w:tabs>
        <w:spacing w:line="276" w:lineRule="auto"/>
        <w:ind w:left="0" w:firstLine="851"/>
        <w:contextualSpacing/>
        <w:jc w:val="both"/>
      </w:pPr>
      <w:r w:rsidRPr="00897223">
        <w:t>передачу документации по объектам приобретения жилых помещений</w:t>
      </w:r>
      <w:r w:rsidRPr="00897223">
        <w:br/>
        <w:t>в многоквартирных домах, строительство которых не завершено, включая</w:t>
      </w:r>
      <w:r w:rsidRPr="00897223">
        <w:br/>
        <w:t>многоквартирные дома, строящиеся (создаваемые) с привлечением</w:t>
      </w:r>
      <w:r w:rsidRPr="00897223">
        <w:br/>
        <w:t>денежных средств граждан и (или) юридических лиц, или в жилых домах, указанных в пункте 2 части 2 статьи 49 Градостроительного кодекса</w:t>
      </w:r>
      <w:r w:rsidRPr="00897223">
        <w:br/>
        <w:t>Российской Федерации, либо строительства указанных домов (помещений)</w:t>
      </w:r>
      <w:r w:rsidRPr="00897223">
        <w:br/>
        <w:t>Министерству имущественных и земельных отношений Республики Саха</w:t>
      </w:r>
      <w:r w:rsidRPr="00897223">
        <w:br/>
        <w:t>(Якутия). Министерство имущественных и земельных отношений</w:t>
      </w:r>
      <w:r w:rsidRPr="00897223">
        <w:br/>
        <w:t>Республики Саха (Якутия) после оформления документов о праве</w:t>
      </w:r>
      <w:r w:rsidRPr="00897223">
        <w:br/>
        <w:t>собственности на жилые помещения обеспечивает их передачу</w:t>
      </w:r>
      <w:r w:rsidRPr="00897223">
        <w:br/>
        <w:t>муниципальным образованиям;</w:t>
      </w:r>
    </w:p>
    <w:p w14:paraId="0771504A" w14:textId="77777777" w:rsidR="000430EE" w:rsidRPr="00897223" w:rsidRDefault="000430EE" w:rsidP="000430EE">
      <w:pPr>
        <w:numPr>
          <w:ilvl w:val="0"/>
          <w:numId w:val="17"/>
        </w:numPr>
        <w:tabs>
          <w:tab w:val="left" w:pos="1134"/>
        </w:tabs>
        <w:spacing w:line="276" w:lineRule="auto"/>
        <w:ind w:left="0" w:firstLine="851"/>
        <w:contextualSpacing/>
        <w:jc w:val="both"/>
      </w:pPr>
      <w:r w:rsidRPr="00897223">
        <w:t>осуществление выплаты по соглашениям о возмещении за изымаемое</w:t>
      </w:r>
      <w:r w:rsidRPr="00897223">
        <w:br/>
        <w:t>жилое помещение, заключенных с собственниками жилых помещений;</w:t>
      </w:r>
    </w:p>
    <w:p w14:paraId="2121E1EE" w14:textId="77777777" w:rsidR="000430EE" w:rsidRPr="00897223" w:rsidRDefault="000430EE" w:rsidP="000430EE">
      <w:pPr>
        <w:numPr>
          <w:ilvl w:val="0"/>
          <w:numId w:val="17"/>
        </w:numPr>
        <w:tabs>
          <w:tab w:val="left" w:pos="1134"/>
        </w:tabs>
        <w:spacing w:line="276" w:lineRule="auto"/>
        <w:ind w:left="0" w:firstLine="851"/>
        <w:contextualSpacing/>
        <w:jc w:val="both"/>
      </w:pPr>
      <w:r w:rsidRPr="00897223">
        <w:t>проводит мониторинг реализации Программы.</w:t>
      </w:r>
    </w:p>
    <w:p w14:paraId="2BE52009" w14:textId="77777777" w:rsidR="000430EE" w:rsidRPr="00897223" w:rsidRDefault="000430EE" w:rsidP="000430EE">
      <w:pPr>
        <w:numPr>
          <w:ilvl w:val="2"/>
          <w:numId w:val="22"/>
        </w:numPr>
        <w:spacing w:line="276" w:lineRule="auto"/>
        <w:ind w:left="0" w:firstLine="851"/>
        <w:contextualSpacing/>
        <w:jc w:val="both"/>
      </w:pPr>
      <w:r w:rsidRPr="00897223">
        <w:t xml:space="preserve"> Государственное автономное учреждение «Управление</w:t>
      </w:r>
      <w:r w:rsidRPr="00897223">
        <w:br/>
        <w:t>государственной экспертизы Республики Саха (Якутия)» осуществляет</w:t>
      </w:r>
      <w:r w:rsidRPr="00897223">
        <w:br/>
        <w:t>проведение государственной экспертизы проектно-сметной документации по</w:t>
      </w:r>
      <w:r w:rsidRPr="00897223">
        <w:br/>
        <w:t>объектам, приобретаемым в многоквартирных домах, строительство</w:t>
      </w:r>
      <w:r w:rsidRPr="00897223">
        <w:br/>
        <w:t>которых не завершено, включая многоквартирные дома, строящиеся</w:t>
      </w:r>
      <w:r w:rsidRPr="00897223">
        <w:br/>
        <w:t>(создаваемые) по Подпрограмме.</w:t>
      </w:r>
    </w:p>
    <w:p w14:paraId="100AB212" w14:textId="77777777" w:rsidR="000430EE" w:rsidRPr="00897223" w:rsidRDefault="000430EE" w:rsidP="000430EE">
      <w:pPr>
        <w:numPr>
          <w:ilvl w:val="2"/>
          <w:numId w:val="22"/>
        </w:numPr>
        <w:spacing w:line="276" w:lineRule="auto"/>
        <w:ind w:left="0" w:firstLine="851"/>
        <w:contextualSpacing/>
        <w:jc w:val="both"/>
      </w:pPr>
      <w:r w:rsidRPr="00897223">
        <w:t xml:space="preserve"> Управление государственного строительного и жилищного надзора</w:t>
      </w:r>
      <w:r w:rsidRPr="00897223">
        <w:br/>
        <w:t>Республики Саха (Якутия) осуществляет проведение выездных проверок</w:t>
      </w:r>
      <w:r w:rsidRPr="00897223">
        <w:br/>
        <w:t>на объекты, строящиеся по Подпрограмме.</w:t>
      </w:r>
    </w:p>
    <w:p w14:paraId="055E03E1" w14:textId="77777777" w:rsidR="000430EE" w:rsidRPr="00897223" w:rsidRDefault="000430EE" w:rsidP="000430EE">
      <w:pPr>
        <w:numPr>
          <w:ilvl w:val="2"/>
          <w:numId w:val="22"/>
        </w:numPr>
        <w:spacing w:line="276" w:lineRule="auto"/>
        <w:ind w:left="0" w:firstLine="851"/>
        <w:contextualSpacing/>
        <w:jc w:val="both"/>
      </w:pPr>
      <w:r w:rsidRPr="00897223">
        <w:t>Государственное казенное учреждение Республики Саха (Якутия) «Центр закупок Республики Саха (Якутия)» осуществляет мероприятия</w:t>
      </w:r>
      <w:r w:rsidRPr="00897223">
        <w:br/>
        <w:t>по проведению централизованных закупок товаров, работ, услуг</w:t>
      </w:r>
      <w:r w:rsidRPr="00897223">
        <w:br/>
        <w:t xml:space="preserve">в соответствии с Федеральным законом от 05 апреля 2013 г. № 44-ФЗ «О контрактной </w:t>
      </w:r>
      <w:r w:rsidRPr="00897223">
        <w:lastRenderedPageBreak/>
        <w:t>системе в сфере закупок товаров, работ, услуг</w:t>
      </w:r>
      <w:r w:rsidRPr="00897223">
        <w:br/>
        <w:t>для обеспечения государственных и муниципальных нужд» в рамках</w:t>
      </w:r>
      <w:r w:rsidRPr="00897223">
        <w:br/>
        <w:t>Подпрограммы.</w:t>
      </w:r>
    </w:p>
    <w:p w14:paraId="02C79014" w14:textId="77777777" w:rsidR="000430EE" w:rsidRPr="00897223" w:rsidRDefault="000430EE" w:rsidP="000430EE">
      <w:pPr>
        <w:widowControl/>
        <w:numPr>
          <w:ilvl w:val="2"/>
          <w:numId w:val="22"/>
        </w:numPr>
        <w:tabs>
          <w:tab w:val="left" w:pos="1418"/>
        </w:tabs>
        <w:autoSpaceDE/>
        <w:autoSpaceDN/>
        <w:adjustRightInd/>
        <w:spacing w:line="276" w:lineRule="auto"/>
        <w:ind w:left="0" w:firstLine="851"/>
        <w:jc w:val="both"/>
        <w:rPr>
          <w:color w:val="000000"/>
        </w:rPr>
      </w:pPr>
      <w:r w:rsidRPr="00897223">
        <w:rPr>
          <w:color w:val="000000"/>
        </w:rPr>
        <w:t>Гражданам, являющимся нанимателями жилых помещений,</w:t>
      </w:r>
      <w:r w:rsidRPr="00897223">
        <w:t xml:space="preserve"> </w:t>
      </w:r>
      <w:r w:rsidRPr="00897223">
        <w:rPr>
          <w:color w:val="000000"/>
        </w:rPr>
        <w:t>подлежащих переселению, муниципальными образованиями – участниками</w:t>
      </w:r>
      <w:r w:rsidRPr="00897223">
        <w:t xml:space="preserve"> Под</w:t>
      </w:r>
      <w:r w:rsidRPr="00897223">
        <w:rPr>
          <w:color w:val="000000"/>
        </w:rPr>
        <w:t>программы предоставляются жилые помещения по договорам социального</w:t>
      </w:r>
      <w:r w:rsidRPr="00897223">
        <w:t xml:space="preserve"> </w:t>
      </w:r>
      <w:r w:rsidRPr="00897223">
        <w:rPr>
          <w:color w:val="000000"/>
        </w:rPr>
        <w:t>найма из числа приобретенных жилых помещений в соответствии</w:t>
      </w:r>
      <w:r w:rsidRPr="00897223">
        <w:t xml:space="preserve"> </w:t>
      </w:r>
      <w:r w:rsidRPr="00897223">
        <w:rPr>
          <w:color w:val="000000"/>
        </w:rPr>
        <w:t>со статьями 86, 87, 89 Жилищного кодекса Российской Федерации.</w:t>
      </w:r>
    </w:p>
    <w:p w14:paraId="3CEF11BA" w14:textId="77777777" w:rsidR="000430EE" w:rsidRPr="00897223" w:rsidRDefault="000430EE" w:rsidP="000430EE">
      <w:pPr>
        <w:widowControl/>
        <w:numPr>
          <w:ilvl w:val="2"/>
          <w:numId w:val="22"/>
        </w:numPr>
        <w:tabs>
          <w:tab w:val="left" w:pos="1418"/>
        </w:tabs>
        <w:autoSpaceDE/>
        <w:autoSpaceDN/>
        <w:adjustRightInd/>
        <w:spacing w:line="276" w:lineRule="auto"/>
        <w:ind w:left="0" w:firstLine="851"/>
        <w:jc w:val="both"/>
      </w:pPr>
      <w:r w:rsidRPr="00897223">
        <w:rPr>
          <w:color w:val="000000"/>
        </w:rPr>
        <w:t xml:space="preserve">Граждане, проживающие в частных (приватизированных) квартирах, имеющие единственное жильё в жилищном фонде, непригодном для проживания, имеют право: </w:t>
      </w:r>
    </w:p>
    <w:p w14:paraId="3A87EAD5" w14:textId="77777777" w:rsidR="000430EE" w:rsidRPr="00897223" w:rsidRDefault="000430EE" w:rsidP="000430EE">
      <w:pPr>
        <w:widowControl/>
        <w:numPr>
          <w:ilvl w:val="0"/>
          <w:numId w:val="15"/>
        </w:numPr>
        <w:tabs>
          <w:tab w:val="left" w:pos="1276"/>
        </w:tabs>
        <w:autoSpaceDE/>
        <w:autoSpaceDN/>
        <w:adjustRightInd/>
        <w:spacing w:line="276" w:lineRule="auto"/>
        <w:ind w:left="0" w:firstLine="851"/>
        <w:jc w:val="both"/>
        <w:rPr>
          <w:color w:val="000000"/>
        </w:rPr>
      </w:pPr>
      <w:r w:rsidRPr="00897223">
        <w:rPr>
          <w:color w:val="000000"/>
        </w:rPr>
        <w:t xml:space="preserve">на получение бесплатного жилья на условиях социального найма, </w:t>
      </w:r>
      <w:r w:rsidRPr="00897223">
        <w:t>равнозначного по общей площади и пригодного для проживания,</w:t>
      </w:r>
      <w:r w:rsidRPr="00897223">
        <w:rPr>
          <w:color w:val="000000"/>
        </w:rPr>
        <w:t xml:space="preserve"> с правом последующей приватизации;</w:t>
      </w:r>
    </w:p>
    <w:p w14:paraId="0B48CB31" w14:textId="77777777" w:rsidR="000430EE" w:rsidRPr="00897223" w:rsidRDefault="000430EE" w:rsidP="000430EE">
      <w:pPr>
        <w:widowControl/>
        <w:numPr>
          <w:ilvl w:val="0"/>
          <w:numId w:val="15"/>
        </w:numPr>
        <w:tabs>
          <w:tab w:val="left" w:pos="1276"/>
        </w:tabs>
        <w:autoSpaceDE/>
        <w:autoSpaceDN/>
        <w:adjustRightInd/>
        <w:spacing w:line="276" w:lineRule="auto"/>
        <w:ind w:left="0" w:firstLine="851"/>
        <w:jc w:val="both"/>
      </w:pPr>
      <w:r w:rsidRPr="00897223">
        <w:rPr>
          <w:color w:val="000000"/>
        </w:rPr>
        <w:t xml:space="preserve">на получение </w:t>
      </w:r>
      <w:r w:rsidRPr="00897223">
        <w:t>выкупной стоимости своей квартиры по цене в соответствии с соглашением, заключённым с органами местного самоуправления.</w:t>
      </w:r>
    </w:p>
    <w:p w14:paraId="02A7DA2A" w14:textId="77777777" w:rsidR="000430EE" w:rsidRPr="00897223" w:rsidRDefault="000430EE" w:rsidP="000430EE">
      <w:pPr>
        <w:widowControl/>
        <w:numPr>
          <w:ilvl w:val="2"/>
          <w:numId w:val="22"/>
        </w:numPr>
        <w:tabs>
          <w:tab w:val="left" w:pos="1276"/>
        </w:tabs>
        <w:autoSpaceDE/>
        <w:autoSpaceDN/>
        <w:adjustRightInd/>
        <w:spacing w:line="276" w:lineRule="auto"/>
        <w:ind w:left="0" w:firstLine="851"/>
        <w:jc w:val="both"/>
        <w:rPr>
          <w:color w:val="000000"/>
        </w:rPr>
      </w:pPr>
      <w:r w:rsidRPr="00897223">
        <w:rPr>
          <w:color w:val="000000"/>
        </w:rPr>
        <w:t>При желании граждан, проживающих в аварийных жилых домах, получить жилье большей площади, они обязаны оплатить разницу стоимости между площадью, полагающейся им бесплатно, и фактически предоставляемой площадью.</w:t>
      </w:r>
    </w:p>
    <w:p w14:paraId="7C693C0B" w14:textId="77777777" w:rsidR="000430EE" w:rsidRPr="00897223" w:rsidRDefault="000430EE" w:rsidP="000430EE">
      <w:pPr>
        <w:widowControl/>
        <w:numPr>
          <w:ilvl w:val="2"/>
          <w:numId w:val="22"/>
        </w:numPr>
        <w:tabs>
          <w:tab w:val="left" w:pos="1701"/>
        </w:tabs>
        <w:autoSpaceDE/>
        <w:autoSpaceDN/>
        <w:adjustRightInd/>
        <w:spacing w:line="276" w:lineRule="auto"/>
        <w:ind w:left="0" w:firstLine="851"/>
        <w:jc w:val="both"/>
        <w:rPr>
          <w:color w:val="000000"/>
        </w:rPr>
      </w:pPr>
      <w:r w:rsidRPr="00897223">
        <w:rPr>
          <w:color w:val="000000"/>
        </w:rPr>
        <w:t xml:space="preserve">Очередность предоставления жилья гражданам, проживающим в аварийных домах, определяется муниципальной программой ликвидации такого жилищного фонда, а именно </w:t>
      </w:r>
      <w:r w:rsidRPr="00897223">
        <w:t xml:space="preserve">– </w:t>
      </w:r>
      <w:r w:rsidRPr="00897223">
        <w:rPr>
          <w:color w:val="000000"/>
        </w:rPr>
        <w:t>очередностью сноса того или иного строения, определяемой в соответствии с требованиями плана развития территории.</w:t>
      </w:r>
    </w:p>
    <w:p w14:paraId="6C317A71" w14:textId="77777777" w:rsidR="000430EE" w:rsidRPr="00897223" w:rsidRDefault="000430EE" w:rsidP="000430EE">
      <w:pPr>
        <w:widowControl/>
        <w:numPr>
          <w:ilvl w:val="2"/>
          <w:numId w:val="22"/>
        </w:numPr>
        <w:tabs>
          <w:tab w:val="left" w:pos="1560"/>
        </w:tabs>
        <w:autoSpaceDE/>
        <w:autoSpaceDN/>
        <w:adjustRightInd/>
        <w:spacing w:line="276" w:lineRule="auto"/>
        <w:ind w:left="0" w:firstLine="851"/>
        <w:jc w:val="both"/>
        <w:rPr>
          <w:color w:val="000000"/>
        </w:rPr>
      </w:pPr>
      <w:r w:rsidRPr="00897223">
        <w:rPr>
          <w:color w:val="000000"/>
        </w:rPr>
        <w:t>Обоснование объема финансирования муниципальной Программы по переселению граждан обусловлено:</w:t>
      </w:r>
    </w:p>
    <w:p w14:paraId="413328FA" w14:textId="77777777" w:rsidR="000430EE" w:rsidRPr="00897223" w:rsidRDefault="000430EE" w:rsidP="000430EE">
      <w:pPr>
        <w:widowControl/>
        <w:numPr>
          <w:ilvl w:val="0"/>
          <w:numId w:val="19"/>
        </w:numPr>
        <w:tabs>
          <w:tab w:val="left" w:pos="1276"/>
        </w:tabs>
        <w:autoSpaceDE/>
        <w:autoSpaceDN/>
        <w:adjustRightInd/>
        <w:spacing w:line="276" w:lineRule="auto"/>
        <w:ind w:left="0" w:firstLine="851"/>
        <w:jc w:val="both"/>
        <w:rPr>
          <w:color w:val="000000"/>
        </w:rPr>
      </w:pPr>
      <w:r w:rsidRPr="00897223">
        <w:rPr>
          <w:color w:val="000000"/>
        </w:rPr>
        <w:t>объёмом аварийного жилищного фонда;</w:t>
      </w:r>
    </w:p>
    <w:p w14:paraId="62B7D643" w14:textId="77777777" w:rsidR="000430EE" w:rsidRPr="00897223" w:rsidRDefault="000430EE" w:rsidP="000430EE">
      <w:pPr>
        <w:widowControl/>
        <w:numPr>
          <w:ilvl w:val="0"/>
          <w:numId w:val="19"/>
        </w:numPr>
        <w:tabs>
          <w:tab w:val="left" w:pos="1276"/>
        </w:tabs>
        <w:autoSpaceDE/>
        <w:autoSpaceDN/>
        <w:adjustRightInd/>
        <w:spacing w:line="276" w:lineRule="auto"/>
        <w:ind w:left="0" w:firstLine="851"/>
        <w:jc w:val="both"/>
        <w:rPr>
          <w:color w:val="000000"/>
        </w:rPr>
      </w:pPr>
      <w:r w:rsidRPr="00897223">
        <w:rPr>
          <w:color w:val="000000"/>
        </w:rPr>
        <w:t>планируемым объемом площади предоставляемых жилых помещений;</w:t>
      </w:r>
    </w:p>
    <w:p w14:paraId="41A3A134" w14:textId="77777777" w:rsidR="000430EE" w:rsidRPr="00897223" w:rsidRDefault="000430EE" w:rsidP="000430EE">
      <w:pPr>
        <w:widowControl/>
        <w:numPr>
          <w:ilvl w:val="0"/>
          <w:numId w:val="19"/>
        </w:numPr>
        <w:tabs>
          <w:tab w:val="left" w:pos="1276"/>
        </w:tabs>
        <w:autoSpaceDE/>
        <w:autoSpaceDN/>
        <w:adjustRightInd/>
        <w:spacing w:line="276" w:lineRule="auto"/>
        <w:ind w:left="0" w:firstLine="851"/>
        <w:jc w:val="both"/>
        <w:rPr>
          <w:color w:val="000000"/>
        </w:rPr>
      </w:pPr>
      <w:r w:rsidRPr="00897223">
        <w:rPr>
          <w:color w:val="000000"/>
        </w:rPr>
        <w:t>способами переселения граждан из аварийного жилищного фонда;</w:t>
      </w:r>
    </w:p>
    <w:p w14:paraId="3D6C3211" w14:textId="77777777" w:rsidR="000430EE" w:rsidRPr="00897223" w:rsidRDefault="000430EE" w:rsidP="000430EE">
      <w:pPr>
        <w:widowControl/>
        <w:numPr>
          <w:ilvl w:val="0"/>
          <w:numId w:val="19"/>
        </w:numPr>
        <w:tabs>
          <w:tab w:val="left" w:pos="1276"/>
        </w:tabs>
        <w:autoSpaceDE/>
        <w:autoSpaceDN/>
        <w:adjustRightInd/>
        <w:spacing w:line="276" w:lineRule="auto"/>
        <w:ind w:left="0" w:firstLine="851"/>
        <w:jc w:val="both"/>
        <w:rPr>
          <w:color w:val="000000"/>
        </w:rPr>
      </w:pPr>
      <w:r w:rsidRPr="00897223">
        <w:rPr>
          <w:color w:val="000000"/>
        </w:rPr>
        <w:t>планируемой стоимостью жилых помещений, предоставляемых гражданам в соответствии Федеральным законом от 21.07.2007 года № 185-ФЗ, в расчете на один квадратный метр общей площади жилых помещений;</w:t>
      </w:r>
    </w:p>
    <w:p w14:paraId="7AC97869" w14:textId="77777777" w:rsidR="000430EE" w:rsidRPr="00897223" w:rsidRDefault="000430EE" w:rsidP="000430EE">
      <w:pPr>
        <w:widowControl/>
        <w:numPr>
          <w:ilvl w:val="0"/>
          <w:numId w:val="19"/>
        </w:numPr>
        <w:tabs>
          <w:tab w:val="left" w:pos="1276"/>
        </w:tabs>
        <w:autoSpaceDE/>
        <w:autoSpaceDN/>
        <w:adjustRightInd/>
        <w:spacing w:line="276" w:lineRule="auto"/>
        <w:ind w:left="0" w:firstLine="851"/>
        <w:jc w:val="both"/>
        <w:rPr>
          <w:color w:val="000000"/>
        </w:rPr>
      </w:pPr>
      <w:r w:rsidRPr="00897223">
        <w:rPr>
          <w:color w:val="000000"/>
        </w:rPr>
        <w:t>планируемым размером выкупной цены за изымаемое жилое помещение, в соответствии со статьей 32 Жилищного кодекса Российской Федерации и с учетом требований части 2.1 статьи 16 Федерального закона от 21.07.2007 года № 185-ФЗ;</w:t>
      </w:r>
    </w:p>
    <w:p w14:paraId="1E1D43DD" w14:textId="77777777" w:rsidR="000430EE" w:rsidRPr="00897223" w:rsidRDefault="000430EE" w:rsidP="000430EE">
      <w:pPr>
        <w:widowControl/>
        <w:numPr>
          <w:ilvl w:val="0"/>
          <w:numId w:val="19"/>
        </w:numPr>
        <w:tabs>
          <w:tab w:val="left" w:pos="1276"/>
        </w:tabs>
        <w:autoSpaceDE/>
        <w:autoSpaceDN/>
        <w:adjustRightInd/>
        <w:spacing w:line="276" w:lineRule="auto"/>
        <w:ind w:left="0" w:firstLine="851"/>
        <w:jc w:val="both"/>
        <w:rPr>
          <w:color w:val="000000"/>
        </w:rPr>
      </w:pPr>
      <w:r w:rsidRPr="00897223">
        <w:t>стоимостью 1 м</w:t>
      </w:r>
      <w:r w:rsidRPr="00897223">
        <w:rPr>
          <w:vertAlign w:val="superscript"/>
        </w:rPr>
        <w:t xml:space="preserve">2 </w:t>
      </w:r>
      <w:r w:rsidRPr="00897223">
        <w:t>строительства МКД, утвержденного Министерством строительства Республики Саха (Якутия).</w:t>
      </w:r>
    </w:p>
    <w:p w14:paraId="63C14887" w14:textId="77777777" w:rsidR="000430EE" w:rsidRPr="00897223" w:rsidRDefault="000430EE" w:rsidP="000430EE">
      <w:pPr>
        <w:widowControl/>
        <w:numPr>
          <w:ilvl w:val="2"/>
          <w:numId w:val="22"/>
        </w:numPr>
        <w:tabs>
          <w:tab w:val="left" w:pos="1701"/>
        </w:tabs>
        <w:autoSpaceDE/>
        <w:autoSpaceDN/>
        <w:adjustRightInd/>
        <w:spacing w:line="276" w:lineRule="auto"/>
        <w:ind w:left="0" w:firstLine="851"/>
        <w:jc w:val="both"/>
        <w:rPr>
          <w:color w:val="000000"/>
        </w:rPr>
      </w:pPr>
      <w:r w:rsidRPr="00897223">
        <w:rPr>
          <w:color w:val="000000"/>
        </w:rPr>
        <w:t xml:space="preserve">Финансовое обеспечение программы определяется в соответствии с </w:t>
      </w:r>
      <w:r w:rsidRPr="00897223">
        <w:t xml:space="preserve">распоряжением Правительства РФ от 01.12.2018 г. № 2648-р, в котором предельный объём </w:t>
      </w:r>
      <w:proofErr w:type="spellStart"/>
      <w:r w:rsidRPr="00897223">
        <w:t>софинансирования</w:t>
      </w:r>
      <w:proofErr w:type="spellEnd"/>
      <w:r w:rsidRPr="00897223">
        <w:t xml:space="preserve"> Программы Фондом содействия реформированию жилищно-коммунального хозяйства Российской Федерации (далее-Фонд) составляет не более 99 %.</w:t>
      </w:r>
    </w:p>
    <w:p w14:paraId="09085BAE" w14:textId="77777777" w:rsidR="000430EE" w:rsidRPr="00897223" w:rsidRDefault="000430EE" w:rsidP="000430EE">
      <w:pPr>
        <w:numPr>
          <w:ilvl w:val="2"/>
          <w:numId w:val="22"/>
        </w:numPr>
        <w:tabs>
          <w:tab w:val="left" w:pos="1701"/>
        </w:tabs>
        <w:spacing w:after="200" w:line="276" w:lineRule="auto"/>
        <w:ind w:left="0" w:firstLine="851"/>
        <w:contextualSpacing/>
        <w:jc w:val="both"/>
        <w:rPr>
          <w:bCs/>
          <w:color w:val="000000"/>
        </w:rPr>
      </w:pPr>
      <w:r w:rsidRPr="00897223">
        <w:rPr>
          <w:color w:val="000000"/>
        </w:rPr>
        <w:t>Программные мероприятия выполняются в соответствии с</w:t>
      </w:r>
      <w:r w:rsidRPr="00897223">
        <w:rPr>
          <w:b/>
          <w:bCs/>
          <w:color w:val="000000"/>
        </w:rPr>
        <w:t xml:space="preserve"> </w:t>
      </w:r>
      <w:r w:rsidRPr="00897223">
        <w:rPr>
          <w:bCs/>
          <w:color w:val="000000"/>
        </w:rPr>
        <w:t xml:space="preserve">планом мероприятий по переселению граждан из аварийного жилищного фонда и планом реализации мероприятий по способам переселения граждан из аварийного жилищного фонда на территории </w:t>
      </w:r>
      <w:proofErr w:type="spellStart"/>
      <w:r w:rsidRPr="00897223">
        <w:rPr>
          <w:bCs/>
          <w:color w:val="000000"/>
        </w:rPr>
        <w:t>Мирнинского</w:t>
      </w:r>
      <w:proofErr w:type="spellEnd"/>
      <w:r w:rsidRPr="00897223">
        <w:rPr>
          <w:bCs/>
          <w:color w:val="000000"/>
        </w:rPr>
        <w:t xml:space="preserve"> района.</w:t>
      </w:r>
    </w:p>
    <w:p w14:paraId="20B1E69F" w14:textId="77777777" w:rsidR="000430EE" w:rsidRPr="00897223" w:rsidRDefault="000430EE" w:rsidP="000430EE">
      <w:pPr>
        <w:tabs>
          <w:tab w:val="left" w:pos="426"/>
          <w:tab w:val="left" w:pos="993"/>
          <w:tab w:val="left" w:pos="1701"/>
        </w:tabs>
        <w:overflowPunct w:val="0"/>
        <w:ind w:firstLine="851"/>
        <w:contextualSpacing/>
        <w:jc w:val="both"/>
        <w:textAlignment w:val="baseline"/>
        <w:rPr>
          <w:b/>
        </w:rPr>
      </w:pPr>
      <w:r w:rsidRPr="00897223">
        <w:rPr>
          <w:b/>
        </w:rPr>
        <w:t>Поставленные задачи планируется решить следующим образом:</w:t>
      </w:r>
    </w:p>
    <w:p w14:paraId="63E93561" w14:textId="77777777" w:rsidR="000430EE" w:rsidRPr="00897223" w:rsidRDefault="000430EE" w:rsidP="000430EE">
      <w:pPr>
        <w:shd w:val="clear" w:color="auto" w:fill="FFFFFF"/>
        <w:tabs>
          <w:tab w:val="left" w:pos="0"/>
          <w:tab w:val="left" w:pos="1134"/>
        </w:tabs>
        <w:ind w:firstLine="851"/>
        <w:jc w:val="both"/>
      </w:pPr>
      <w:r w:rsidRPr="00897223">
        <w:rPr>
          <w:b/>
        </w:rPr>
        <w:lastRenderedPageBreak/>
        <w:t xml:space="preserve">Задача 1.   </w:t>
      </w:r>
      <w:r w:rsidRPr="00897223">
        <w:t xml:space="preserve">Переселение граждан, проживающих в аварийном жилищном фонде МО «Посёлок </w:t>
      </w:r>
      <w:proofErr w:type="spellStart"/>
      <w:r w:rsidRPr="00897223">
        <w:t>Айхал</w:t>
      </w:r>
      <w:proofErr w:type="spellEnd"/>
      <w:r w:rsidRPr="00897223">
        <w:t xml:space="preserve">», участвующих в Подпрограмме. </w:t>
      </w:r>
    </w:p>
    <w:p w14:paraId="04B1BF5B" w14:textId="77777777" w:rsidR="000430EE" w:rsidRPr="00897223" w:rsidRDefault="000430EE" w:rsidP="000430EE">
      <w:pPr>
        <w:tabs>
          <w:tab w:val="left" w:pos="1843"/>
        </w:tabs>
        <w:spacing w:line="276" w:lineRule="auto"/>
        <w:ind w:firstLine="851"/>
        <w:jc w:val="both"/>
        <w:rPr>
          <w:b/>
        </w:rPr>
      </w:pPr>
      <w:r w:rsidRPr="00897223">
        <w:rPr>
          <w:b/>
        </w:rPr>
        <w:t xml:space="preserve">Мероприятие 1.  </w:t>
      </w:r>
      <w:r w:rsidRPr="00897223">
        <w:rPr>
          <w:b/>
          <w:bCs/>
          <w:color w:val="000000"/>
        </w:rPr>
        <w:t>Строительство и (или) приобретение жилых помещений.</w:t>
      </w:r>
    </w:p>
    <w:p w14:paraId="3206B5DD" w14:textId="77777777" w:rsidR="000430EE" w:rsidRPr="00897223" w:rsidRDefault="000430EE" w:rsidP="000430EE">
      <w:pPr>
        <w:tabs>
          <w:tab w:val="left" w:pos="1843"/>
        </w:tabs>
        <w:spacing w:line="276" w:lineRule="auto"/>
        <w:ind w:firstLine="851"/>
        <w:jc w:val="both"/>
        <w:rPr>
          <w:color w:val="000000"/>
        </w:rPr>
      </w:pPr>
      <w:r w:rsidRPr="00897223">
        <w:rPr>
          <w:color w:val="000000"/>
        </w:rPr>
        <w:t xml:space="preserve">Строительство и (или) приобретение жилых помещений в собственность Республики Саха (Якутия) в домах, </w:t>
      </w:r>
      <w:r w:rsidRPr="00897223">
        <w:rPr>
          <w:spacing w:val="1"/>
        </w:rPr>
        <w:t>строительство которых не завершено,</w:t>
      </w:r>
      <w:r w:rsidRPr="00897223">
        <w:t xml:space="preserve"> осуществляет ГКУ «Дирекция жилищного строительства Республики Саха (Якутия)», выполняющая функции Государственного заказчика, для </w:t>
      </w:r>
      <w:r w:rsidRPr="00897223">
        <w:rPr>
          <w:color w:val="000000"/>
        </w:rPr>
        <w:t xml:space="preserve">последующей передачи помещений  в собственность МО «Посёлок </w:t>
      </w:r>
      <w:proofErr w:type="spellStart"/>
      <w:r w:rsidRPr="00897223">
        <w:rPr>
          <w:color w:val="000000"/>
        </w:rPr>
        <w:t>Айхал</w:t>
      </w:r>
      <w:proofErr w:type="spellEnd"/>
      <w:r w:rsidRPr="00897223">
        <w:rPr>
          <w:color w:val="000000"/>
        </w:rPr>
        <w:t>», для предоставления гражданам, переселяемым из аварийного жилищного фонда в соответствии с жилищным законодательством Российской Федерации и</w:t>
      </w:r>
      <w:r w:rsidRPr="00897223">
        <w:t xml:space="preserve"> соглашением между Министерством строительства РС(Я), ГКУ «Дирекция жилищного строительства Республики Саха (Якутия)» и участниками Подпрограммы.</w:t>
      </w:r>
    </w:p>
    <w:p w14:paraId="467BB4C7" w14:textId="77777777" w:rsidR="000430EE" w:rsidRPr="00897223" w:rsidRDefault="000430EE" w:rsidP="000430EE">
      <w:pPr>
        <w:ind w:firstLine="851"/>
        <w:jc w:val="both"/>
        <w:rPr>
          <w:bCs/>
          <w:color w:val="000000"/>
        </w:rPr>
      </w:pPr>
    </w:p>
    <w:p w14:paraId="12D319CD" w14:textId="77777777" w:rsidR="000430EE" w:rsidRPr="00897223" w:rsidRDefault="000430EE" w:rsidP="000430EE">
      <w:pPr>
        <w:ind w:firstLine="851"/>
        <w:jc w:val="both"/>
        <w:rPr>
          <w:b/>
        </w:rPr>
      </w:pPr>
      <w:r w:rsidRPr="00897223">
        <w:rPr>
          <w:b/>
        </w:rPr>
        <w:t xml:space="preserve">Мероприятие 2. </w:t>
      </w:r>
      <w:r w:rsidRPr="00897223">
        <w:rPr>
          <w:b/>
          <w:color w:val="000000"/>
        </w:rPr>
        <w:t>Приобретение жилых помещений у лиц, не являющихся застройщиками по Республиканской адресной программе.</w:t>
      </w:r>
    </w:p>
    <w:p w14:paraId="47918957" w14:textId="77777777" w:rsidR="000430EE" w:rsidRPr="00897223" w:rsidRDefault="000430EE" w:rsidP="000430EE">
      <w:pPr>
        <w:spacing w:line="276" w:lineRule="auto"/>
        <w:ind w:firstLine="851"/>
        <w:jc w:val="both"/>
        <w:rPr>
          <w:color w:val="000000"/>
        </w:rPr>
      </w:pPr>
      <w:r w:rsidRPr="00897223">
        <w:rPr>
          <w:color w:val="000000"/>
        </w:rPr>
        <w:t xml:space="preserve">Приобретение жилых помещений у лиц, не являющихся застройщиками домов, в которых расположены эти помещения, для предоставления их гражданам, переселяемым из аварийного жилищного фонда, </w:t>
      </w:r>
      <w:r w:rsidRPr="00897223">
        <w:t xml:space="preserve">осуществляет ГКУ «Дирекция жилищного строительства Республики Саха (Якутия)» </w:t>
      </w:r>
      <w:r w:rsidRPr="00897223">
        <w:rPr>
          <w:color w:val="000000"/>
        </w:rPr>
        <w:t xml:space="preserve">в собственность Республики Саха (Якутия) с последующей передачей в собственность МО «Посёлок </w:t>
      </w:r>
      <w:proofErr w:type="spellStart"/>
      <w:r w:rsidRPr="00897223">
        <w:rPr>
          <w:color w:val="000000"/>
        </w:rPr>
        <w:t>Айхал</w:t>
      </w:r>
      <w:proofErr w:type="spellEnd"/>
      <w:r w:rsidRPr="00897223">
        <w:rPr>
          <w:color w:val="000000"/>
        </w:rPr>
        <w:t xml:space="preserve">». </w:t>
      </w:r>
    </w:p>
    <w:p w14:paraId="354EAD77" w14:textId="77777777" w:rsidR="000430EE" w:rsidRPr="00897223" w:rsidRDefault="000430EE" w:rsidP="000430EE">
      <w:pPr>
        <w:tabs>
          <w:tab w:val="left" w:pos="1276"/>
        </w:tabs>
        <w:spacing w:line="276" w:lineRule="auto"/>
        <w:ind w:firstLine="851"/>
        <w:jc w:val="both"/>
        <w:rPr>
          <w:color w:val="000000"/>
        </w:rPr>
      </w:pPr>
      <w:r w:rsidRPr="00897223">
        <w:t xml:space="preserve">Стоимость приобретения жилых помещений у лиц, не являющихся застройщиками, уточняется по результатам аукционов, проводимых в соответствии с действующим законодательством в сфере регулирования отношений по обеспечению государственных и муниципальных нужд посредством приобретения товаров, работ, услуг. Расчет стоимости 1 </w:t>
      </w:r>
      <w:proofErr w:type="spellStart"/>
      <w:r w:rsidRPr="00897223">
        <w:t>кв.м</w:t>
      </w:r>
      <w:proofErr w:type="spellEnd"/>
      <w:r w:rsidRPr="00897223">
        <w:t xml:space="preserve">. на вторичном рынке жилья ежегодно утверждается постановлением Главы муниципального образования-участника программы, на основании мониторинга рыночной стоимости 1 </w:t>
      </w:r>
      <w:proofErr w:type="spellStart"/>
      <w:r w:rsidRPr="00897223">
        <w:t>кв.м</w:t>
      </w:r>
      <w:proofErr w:type="spellEnd"/>
      <w:r w:rsidRPr="00897223">
        <w:t xml:space="preserve">. на вторичном рынке жилья </w:t>
      </w:r>
      <w:r w:rsidRPr="00897223">
        <w:rPr>
          <w:bCs/>
          <w:color w:val="000000"/>
          <w:spacing w:val="3"/>
          <w:kern w:val="36"/>
        </w:rPr>
        <w:t>в соответствии с Приказом Федерального агентства по строительству и жилищно-коммунальному хозяйству от 05.03.2013 г.,№ 66/ГС «Об утверждении Методики определения норматива стоимости одного квадратного метра общей площади жилого помещения по Российской Федерации и средней рыночной стоимости одного квадратного метра общей площади жилого помещения по субъектам Российской Федерации».</w:t>
      </w:r>
      <w:r w:rsidRPr="00897223">
        <w:t xml:space="preserve"> Изменения стоимости на вторичном рынке жилья учитываются при заключении соглашения между участниками Подпрограммы.</w:t>
      </w:r>
      <w:r w:rsidRPr="00897223">
        <w:rPr>
          <w:color w:val="000000"/>
        </w:rPr>
        <w:t xml:space="preserve"> </w:t>
      </w:r>
    </w:p>
    <w:p w14:paraId="2661866C" w14:textId="77777777" w:rsidR="000430EE" w:rsidRPr="00897223" w:rsidRDefault="000430EE" w:rsidP="000430EE">
      <w:pPr>
        <w:ind w:firstLine="851"/>
        <w:jc w:val="both"/>
      </w:pPr>
      <w:r w:rsidRPr="00897223">
        <w:rPr>
          <w:b/>
        </w:rPr>
        <w:t xml:space="preserve"> </w:t>
      </w:r>
    </w:p>
    <w:p w14:paraId="066EAF0F" w14:textId="77777777" w:rsidR="000430EE" w:rsidRPr="00897223" w:rsidRDefault="000430EE" w:rsidP="000430EE">
      <w:pPr>
        <w:ind w:firstLine="851"/>
        <w:jc w:val="both"/>
        <w:rPr>
          <w:b/>
        </w:rPr>
      </w:pPr>
      <w:r w:rsidRPr="00897223">
        <w:rPr>
          <w:b/>
        </w:rPr>
        <w:t xml:space="preserve"> Мероприятие 3. </w:t>
      </w:r>
      <w:r w:rsidRPr="00897223">
        <w:rPr>
          <w:b/>
          <w:bCs/>
          <w:color w:val="000000"/>
        </w:rPr>
        <w:t>Выкуп жилых помещений у собственников помещений в аварийном жилищном фонде.</w:t>
      </w:r>
    </w:p>
    <w:p w14:paraId="5F3E9369" w14:textId="77777777" w:rsidR="000430EE" w:rsidRPr="00897223" w:rsidRDefault="000430EE" w:rsidP="000430EE">
      <w:pPr>
        <w:ind w:firstLine="851"/>
        <w:jc w:val="both"/>
        <w:rPr>
          <w:color w:val="000000"/>
        </w:rPr>
      </w:pPr>
      <w:r w:rsidRPr="00897223">
        <w:rPr>
          <w:color w:val="000000"/>
        </w:rPr>
        <w:t>Выплата лицам, в чьей собственности находятся жилые помещения, входящие в аварийный жилищный фонд, возмещения за изымаемое жилое помещение проводится в соответствии со статьей 32 Жилищного кодекса Российской Федерации. Граждане, являющиеся собственниками жилых помещений в многоквартирных домах, признанных аварийными и подлежащими сносу, в соответствии со статьей 32 Жилищного кодекса Российской Федерации имеют право на возмещение за изымаемые у них жилые</w:t>
      </w:r>
      <w:r w:rsidRPr="00897223">
        <w:t xml:space="preserve"> </w:t>
      </w:r>
      <w:r w:rsidRPr="00897223">
        <w:rPr>
          <w:color w:val="000000"/>
        </w:rPr>
        <w:t xml:space="preserve">помещения, либо по соглашению им может быть предоставлено взамен изымаемого жилого помещения другое жилое помещение с зачетом его стоимости при определении размера возмещения за изымаемое жилое помещение. </w:t>
      </w:r>
    </w:p>
    <w:p w14:paraId="7EAA0F7D" w14:textId="77777777" w:rsidR="000430EE" w:rsidRPr="00897223" w:rsidRDefault="000430EE" w:rsidP="000430EE">
      <w:pPr>
        <w:tabs>
          <w:tab w:val="left" w:pos="1843"/>
        </w:tabs>
        <w:spacing w:line="276" w:lineRule="auto"/>
        <w:ind w:firstLine="851"/>
        <w:jc w:val="both"/>
        <w:rPr>
          <w:color w:val="000000"/>
        </w:rPr>
      </w:pPr>
      <w:r w:rsidRPr="00897223">
        <w:rPr>
          <w:color w:val="000000"/>
        </w:rPr>
        <w:t xml:space="preserve">Размер возмещения за изымаемые жилые помещения определяется по результатам оценки рыночной стоимости таких жилых помещений в порядке, </w:t>
      </w:r>
      <w:r w:rsidRPr="00897223">
        <w:rPr>
          <w:color w:val="000000"/>
        </w:rPr>
        <w:lastRenderedPageBreak/>
        <w:t xml:space="preserve">установленном федеральным законодательством, независимым оценщиком, действующим в соответствии с Федеральным законом от 29 июля 1998 г. № 135-ФЗ «Об оценочной деятельности в Российской Федерации», и заключенному с собственником недвижимого имущества соглашению. </w:t>
      </w:r>
    </w:p>
    <w:p w14:paraId="5D212146" w14:textId="77777777" w:rsidR="000430EE" w:rsidRPr="00897223" w:rsidRDefault="000430EE" w:rsidP="000430EE">
      <w:pPr>
        <w:tabs>
          <w:tab w:val="left" w:pos="1843"/>
        </w:tabs>
        <w:spacing w:line="276" w:lineRule="auto"/>
        <w:ind w:firstLine="851"/>
        <w:jc w:val="both"/>
        <w:rPr>
          <w:color w:val="000000"/>
        </w:rPr>
      </w:pPr>
      <w:r w:rsidRPr="00897223">
        <w:rPr>
          <w:color w:val="000000"/>
        </w:rPr>
        <w:t xml:space="preserve">Заключение соглашения с собственником жилого помещения осуществляется в порядке и в сроки, установленные федеральным законодательством, в том числе статьей 32 Жилищного кодекса Российской Федерации. Возмещение за жилое помещение, сроки и другие условия изъятия определяются соглашением между муниципальным образованием и собственником жилого помещения. </w:t>
      </w:r>
      <w:r w:rsidRPr="00897223">
        <w:t xml:space="preserve">Выкупная стоимость жилых помещений определяется на основании отчета об определении рыночной стоимости объекта оценки и оформляется отдельным соглашением между участниками сделки. </w:t>
      </w:r>
      <w:r w:rsidRPr="00897223">
        <w:rPr>
          <w:color w:val="000000"/>
        </w:rPr>
        <w:t xml:space="preserve">Согласно части 7 статьи 32 </w:t>
      </w:r>
      <w:hyperlink r:id="rId27" w:history="1">
        <w:r w:rsidRPr="00897223">
          <w:rPr>
            <w:color w:val="000000"/>
            <w:u w:val="single"/>
          </w:rPr>
          <w:t>Жилищного кодекса Российской Федерации</w:t>
        </w:r>
      </w:hyperlink>
      <w:r w:rsidRPr="00897223">
        <w:rPr>
          <w:color w:val="000000"/>
        </w:rPr>
        <w:t xml:space="preserve"> при определении выкупной цены жилого помещения в нее включаются рыночная стоимость жилого помещения и все убытки, причиненные собственнику жилого помещения его изъятием, включая убытки, которые он несет в связи с изменением места проживания. Выплаты выкупа </w:t>
      </w:r>
      <w:r w:rsidRPr="00897223">
        <w:t>осуществляет ГКУ «Дирекция жилищного строительства Республики Саха (Якутия)» в соответствии с соглашением между Министерством строительства РС(Я), ГКУ «Дирекция жилищного строительства Республики Саха (Якутия)» и участниками Программы.</w:t>
      </w:r>
    </w:p>
    <w:p w14:paraId="5B0665CD" w14:textId="77777777" w:rsidR="000430EE" w:rsidRPr="00897223" w:rsidRDefault="000430EE" w:rsidP="000430EE">
      <w:pPr>
        <w:tabs>
          <w:tab w:val="left" w:pos="0"/>
          <w:tab w:val="left" w:pos="1701"/>
        </w:tabs>
        <w:spacing w:line="276" w:lineRule="auto"/>
        <w:ind w:firstLine="851"/>
        <w:jc w:val="both"/>
      </w:pPr>
      <w:r w:rsidRPr="00897223">
        <w:t>Решение органа местного самоуправления об изъятии жилого помещения, находящегося в признанном аварийным многоквартирном доме, принимается после истечения, установленного органом местного самоуправления срока, в течение которого собственники помещений должны были осуществить снос или реконструкцию признанного аварийным дома.</w:t>
      </w:r>
    </w:p>
    <w:p w14:paraId="1F7C4E7A" w14:textId="77777777" w:rsidR="000430EE" w:rsidRPr="00897223" w:rsidRDefault="000430EE" w:rsidP="000430EE">
      <w:pPr>
        <w:ind w:firstLine="851"/>
        <w:jc w:val="both"/>
      </w:pPr>
      <w:r w:rsidRPr="00897223">
        <w:t xml:space="preserve">Все мероприятия программы «Переселение граждан из аварийного жилищного фонда на 2019-2025 годы», отраженные в Задаче 1 запланированы в Стратегии социально-экономического развития </w:t>
      </w:r>
      <w:proofErr w:type="spellStart"/>
      <w:r w:rsidRPr="00897223">
        <w:t>Мирнинского</w:t>
      </w:r>
      <w:proofErr w:type="spellEnd"/>
      <w:r w:rsidRPr="00897223">
        <w:t xml:space="preserve"> района Республики Саха (Якутия) на период до 2030 года.</w:t>
      </w:r>
    </w:p>
    <w:p w14:paraId="7EDB7276" w14:textId="77777777" w:rsidR="000430EE" w:rsidRPr="00897223" w:rsidRDefault="000430EE" w:rsidP="000430EE">
      <w:pPr>
        <w:tabs>
          <w:tab w:val="left" w:pos="1276"/>
        </w:tabs>
        <w:spacing w:line="276" w:lineRule="auto"/>
        <w:ind w:firstLine="851"/>
        <w:jc w:val="both"/>
        <w:rPr>
          <w:b/>
          <w:color w:val="000000"/>
        </w:rPr>
      </w:pPr>
      <w:r w:rsidRPr="00897223">
        <w:rPr>
          <w:b/>
          <w:color w:val="000000"/>
        </w:rPr>
        <w:t xml:space="preserve">Мероприятие 4. </w:t>
      </w:r>
      <w:r w:rsidRPr="00897223">
        <w:rPr>
          <w:b/>
          <w:bCs/>
          <w:color w:val="000000"/>
        </w:rPr>
        <w:t>Приобретение жилых помещений у лиц, не являющихся застройщиками</w:t>
      </w:r>
      <w:r w:rsidRPr="00897223">
        <w:rPr>
          <w:b/>
          <w:color w:val="000000"/>
        </w:rPr>
        <w:t xml:space="preserve"> за счёт средств бюджета муниципального образования поселения и (или) МБТ МО «</w:t>
      </w:r>
      <w:proofErr w:type="spellStart"/>
      <w:r w:rsidRPr="00897223">
        <w:rPr>
          <w:b/>
          <w:color w:val="000000"/>
        </w:rPr>
        <w:t>Мирнинский</w:t>
      </w:r>
      <w:proofErr w:type="spellEnd"/>
      <w:r w:rsidRPr="00897223">
        <w:rPr>
          <w:b/>
          <w:color w:val="000000"/>
        </w:rPr>
        <w:t xml:space="preserve"> район»</w:t>
      </w:r>
      <w:r w:rsidRPr="00897223">
        <w:rPr>
          <w:b/>
          <w:bCs/>
          <w:color w:val="000000"/>
        </w:rPr>
        <w:t>.</w:t>
      </w:r>
    </w:p>
    <w:p w14:paraId="43C31865" w14:textId="77777777" w:rsidR="000430EE" w:rsidRPr="00897223" w:rsidRDefault="000430EE" w:rsidP="000430EE">
      <w:pPr>
        <w:tabs>
          <w:tab w:val="left" w:pos="1276"/>
        </w:tabs>
        <w:spacing w:line="276" w:lineRule="auto"/>
        <w:ind w:firstLine="851"/>
        <w:jc w:val="both"/>
        <w:rPr>
          <w:color w:val="000000"/>
        </w:rPr>
      </w:pPr>
      <w:r w:rsidRPr="00897223">
        <w:rPr>
          <w:color w:val="000000"/>
        </w:rPr>
        <w:t>Программа предусматривает расселение жилых домов муниципальной собственности, находящихся в аварийном состоянии, а также отдельных жилых помещений, признанных непригодными для проживания граждан, за счёт средств бюджета муниципального образования поселения и (или) МБТ МО «</w:t>
      </w:r>
      <w:proofErr w:type="spellStart"/>
      <w:r w:rsidRPr="00897223">
        <w:rPr>
          <w:color w:val="000000"/>
        </w:rPr>
        <w:t>Мирнинский</w:t>
      </w:r>
      <w:proofErr w:type="spellEnd"/>
      <w:r w:rsidRPr="00897223">
        <w:rPr>
          <w:color w:val="000000"/>
        </w:rPr>
        <w:t xml:space="preserve"> район», путем п</w:t>
      </w:r>
      <w:r w:rsidRPr="00897223">
        <w:rPr>
          <w:bCs/>
          <w:color w:val="000000"/>
        </w:rPr>
        <w:t>риобретения жилых помещений у лиц, не являющихся застройщиками</w:t>
      </w:r>
      <w:r w:rsidRPr="00897223">
        <w:t xml:space="preserve"> в соответствии с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w:t>
      </w:r>
    </w:p>
    <w:p w14:paraId="2E8BBA87" w14:textId="77777777" w:rsidR="000430EE" w:rsidRPr="00897223" w:rsidRDefault="000430EE" w:rsidP="000430EE">
      <w:pPr>
        <w:tabs>
          <w:tab w:val="left" w:pos="1276"/>
        </w:tabs>
        <w:spacing w:line="276" w:lineRule="auto"/>
        <w:ind w:firstLine="851"/>
        <w:jc w:val="both"/>
        <w:rPr>
          <w:b/>
          <w:color w:val="000000"/>
        </w:rPr>
      </w:pPr>
    </w:p>
    <w:p w14:paraId="417F8CBB" w14:textId="77777777" w:rsidR="000430EE" w:rsidRPr="00897223" w:rsidRDefault="000430EE" w:rsidP="000430EE">
      <w:pPr>
        <w:tabs>
          <w:tab w:val="left" w:pos="1276"/>
        </w:tabs>
        <w:spacing w:line="276" w:lineRule="auto"/>
        <w:ind w:firstLine="851"/>
        <w:jc w:val="both"/>
        <w:rPr>
          <w:b/>
          <w:bCs/>
          <w:color w:val="000000"/>
        </w:rPr>
      </w:pPr>
      <w:r w:rsidRPr="00897223">
        <w:rPr>
          <w:b/>
          <w:color w:val="000000"/>
        </w:rPr>
        <w:t xml:space="preserve">Мероприятие 5. </w:t>
      </w:r>
      <w:r w:rsidRPr="00897223">
        <w:rPr>
          <w:b/>
          <w:bCs/>
          <w:color w:val="000000"/>
        </w:rPr>
        <w:t>Снос расселённых домов.</w:t>
      </w:r>
    </w:p>
    <w:p w14:paraId="5546CAE8" w14:textId="77777777" w:rsidR="000430EE" w:rsidRPr="00897223" w:rsidRDefault="000430EE" w:rsidP="000430EE">
      <w:pPr>
        <w:tabs>
          <w:tab w:val="left" w:pos="1276"/>
        </w:tabs>
        <w:spacing w:line="276" w:lineRule="auto"/>
        <w:ind w:firstLine="851"/>
        <w:jc w:val="both"/>
        <w:rPr>
          <w:color w:val="000000"/>
        </w:rPr>
      </w:pPr>
      <w:r w:rsidRPr="00897223">
        <w:rPr>
          <w:color w:val="000000"/>
        </w:rPr>
        <w:t xml:space="preserve">После расселения граждан из аварийных многоквартирных домов путем приобретения жилых помещений, выплаты возмещения за изымаемое жилое помещение и строительство (приобретение жилых помещений у застройщика) в соответствии с мероприятиями Республиканской адресной программы, а также расселенных жилых домов муниципальной собственности осуществляется физический снос за счёт средств бюджета МО «Посёлок </w:t>
      </w:r>
      <w:proofErr w:type="spellStart"/>
      <w:r w:rsidRPr="00897223">
        <w:rPr>
          <w:color w:val="000000"/>
        </w:rPr>
        <w:t>Айхал</w:t>
      </w:r>
      <w:proofErr w:type="spellEnd"/>
      <w:r w:rsidRPr="00897223">
        <w:rPr>
          <w:color w:val="000000"/>
        </w:rPr>
        <w:t>», МБТ МО «</w:t>
      </w:r>
      <w:proofErr w:type="spellStart"/>
      <w:r w:rsidRPr="00897223">
        <w:rPr>
          <w:color w:val="000000"/>
        </w:rPr>
        <w:t>Мирнинский</w:t>
      </w:r>
      <w:proofErr w:type="spellEnd"/>
      <w:r w:rsidRPr="00897223">
        <w:rPr>
          <w:color w:val="000000"/>
        </w:rPr>
        <w:t xml:space="preserve"> район» (Приложение 6</w:t>
      </w:r>
      <w:r w:rsidRPr="00897223">
        <w:rPr>
          <w:bCs/>
          <w:color w:val="000000"/>
        </w:rPr>
        <w:t xml:space="preserve"> к Программе</w:t>
      </w:r>
      <w:r w:rsidRPr="00897223">
        <w:rPr>
          <w:color w:val="000000"/>
        </w:rPr>
        <w:t xml:space="preserve">) </w:t>
      </w:r>
      <w:r w:rsidRPr="00897223">
        <w:t xml:space="preserve">в соответствии с Федеральным законом от 05 апреля 2013 г. № 44-ФЗ «О контрактной </w:t>
      </w:r>
      <w:r w:rsidRPr="00897223">
        <w:lastRenderedPageBreak/>
        <w:t>системе в сфере закупок товаров, работ, услуг для обеспечения государственных и муниципальных нужд».</w:t>
      </w:r>
    </w:p>
    <w:p w14:paraId="17E3127B" w14:textId="77777777" w:rsidR="000430EE" w:rsidRPr="00897223" w:rsidRDefault="000430EE" w:rsidP="000430EE">
      <w:pPr>
        <w:tabs>
          <w:tab w:val="left" w:pos="0"/>
          <w:tab w:val="left" w:pos="1701"/>
        </w:tabs>
        <w:spacing w:line="276" w:lineRule="auto"/>
        <w:ind w:firstLine="851"/>
        <w:jc w:val="both"/>
        <w:rPr>
          <w:b/>
        </w:rPr>
      </w:pPr>
    </w:p>
    <w:p w14:paraId="7D48B73F" w14:textId="77777777" w:rsidR="000430EE" w:rsidRPr="00897223" w:rsidRDefault="000430EE" w:rsidP="000430EE">
      <w:pPr>
        <w:tabs>
          <w:tab w:val="left" w:pos="0"/>
          <w:tab w:val="left" w:pos="1701"/>
        </w:tabs>
        <w:spacing w:line="276" w:lineRule="auto"/>
        <w:ind w:firstLine="851"/>
        <w:jc w:val="both"/>
      </w:pPr>
      <w:r w:rsidRPr="00897223">
        <w:rPr>
          <w:b/>
        </w:rPr>
        <w:t xml:space="preserve">Задача 2. </w:t>
      </w:r>
      <w:r w:rsidRPr="00897223">
        <w:rPr>
          <w:color w:val="000000"/>
        </w:rPr>
        <w:t xml:space="preserve">Организация информационной поддержки </w:t>
      </w:r>
      <w:r w:rsidRPr="00897223">
        <w:rPr>
          <w:color w:val="000001"/>
        </w:rPr>
        <w:t>реализации Подпрограммы</w:t>
      </w:r>
      <w:r w:rsidRPr="00897223">
        <w:t>.</w:t>
      </w:r>
    </w:p>
    <w:p w14:paraId="69AADF6D" w14:textId="77777777" w:rsidR="000430EE" w:rsidRPr="00897223" w:rsidRDefault="000430EE" w:rsidP="000430EE">
      <w:pPr>
        <w:rPr>
          <w:sz w:val="28"/>
          <w:szCs w:val="28"/>
        </w:rPr>
      </w:pPr>
      <w:r w:rsidRPr="00897223">
        <w:rPr>
          <w:b/>
        </w:rPr>
        <w:t xml:space="preserve">Мероприятие 1. </w:t>
      </w:r>
      <w:r w:rsidRPr="00897223">
        <w:rPr>
          <w:color w:val="000001"/>
        </w:rPr>
        <w:t>Размещение во всех доступных населению СМИ</w:t>
      </w:r>
      <w:r w:rsidRPr="00897223">
        <w:t xml:space="preserve"> информации </w:t>
      </w:r>
      <w:r w:rsidRPr="00897223">
        <w:rPr>
          <w:color w:val="000000"/>
        </w:rPr>
        <w:t>о ходе реализации Подпрограммы по переселению граждан, об осуществлении текущей деятельности органов местного самоуправления по выполнению этой подпрограммы, о планируемых и достигнутых результатах выполнения Подпрограммы по переселению граждан из аварийного жилищного фонда.</w:t>
      </w:r>
    </w:p>
    <w:p w14:paraId="5B4A3608" w14:textId="77777777" w:rsidR="000430EE" w:rsidRPr="00897223" w:rsidRDefault="000430EE" w:rsidP="000430EE">
      <w:pPr>
        <w:rPr>
          <w:sz w:val="28"/>
          <w:szCs w:val="28"/>
        </w:rPr>
      </w:pPr>
    </w:p>
    <w:p w14:paraId="4907BE27" w14:textId="77777777" w:rsidR="000430EE" w:rsidRPr="00897223" w:rsidRDefault="000430EE" w:rsidP="000430EE">
      <w:pPr>
        <w:rPr>
          <w:sz w:val="28"/>
          <w:szCs w:val="28"/>
        </w:rPr>
      </w:pPr>
    </w:p>
    <w:p w14:paraId="4916B190" w14:textId="77777777" w:rsidR="000430EE" w:rsidRPr="00897223" w:rsidRDefault="000430EE" w:rsidP="000430EE">
      <w:pPr>
        <w:rPr>
          <w:sz w:val="28"/>
          <w:szCs w:val="28"/>
        </w:rPr>
      </w:pPr>
    </w:p>
    <w:p w14:paraId="06A6C186" w14:textId="77777777" w:rsidR="000430EE" w:rsidRPr="00897223" w:rsidRDefault="000430EE" w:rsidP="000430EE">
      <w:pPr>
        <w:rPr>
          <w:sz w:val="28"/>
          <w:szCs w:val="28"/>
        </w:rPr>
      </w:pPr>
    </w:p>
    <w:p w14:paraId="465AEDD9" w14:textId="77777777" w:rsidR="000430EE" w:rsidRPr="00897223" w:rsidRDefault="000430EE" w:rsidP="000430EE">
      <w:pPr>
        <w:rPr>
          <w:sz w:val="28"/>
          <w:szCs w:val="28"/>
        </w:rPr>
      </w:pPr>
    </w:p>
    <w:p w14:paraId="29637234" w14:textId="77777777" w:rsidR="000430EE" w:rsidRPr="00897223" w:rsidRDefault="000430EE" w:rsidP="000430EE">
      <w:pPr>
        <w:rPr>
          <w:sz w:val="28"/>
          <w:szCs w:val="28"/>
        </w:rPr>
      </w:pPr>
    </w:p>
    <w:p w14:paraId="6720FC98" w14:textId="77777777" w:rsidR="000430EE" w:rsidRPr="00897223" w:rsidRDefault="000430EE" w:rsidP="000430EE">
      <w:pPr>
        <w:rPr>
          <w:sz w:val="28"/>
          <w:szCs w:val="28"/>
        </w:rPr>
      </w:pPr>
    </w:p>
    <w:p w14:paraId="77874CE6" w14:textId="77777777" w:rsidR="000430EE" w:rsidRPr="00897223" w:rsidRDefault="000430EE" w:rsidP="000430EE">
      <w:pPr>
        <w:rPr>
          <w:sz w:val="28"/>
          <w:szCs w:val="28"/>
        </w:rPr>
      </w:pPr>
    </w:p>
    <w:p w14:paraId="1C9E1329" w14:textId="77777777" w:rsidR="000430EE" w:rsidRPr="00897223" w:rsidRDefault="000430EE" w:rsidP="000430EE">
      <w:pPr>
        <w:rPr>
          <w:sz w:val="28"/>
          <w:szCs w:val="28"/>
        </w:rPr>
      </w:pPr>
    </w:p>
    <w:p w14:paraId="7751CC41" w14:textId="77777777" w:rsidR="000430EE" w:rsidRPr="00897223" w:rsidRDefault="000430EE" w:rsidP="000430EE">
      <w:pPr>
        <w:rPr>
          <w:sz w:val="28"/>
          <w:szCs w:val="28"/>
        </w:rPr>
      </w:pPr>
    </w:p>
    <w:p w14:paraId="1815DAF1" w14:textId="77777777" w:rsidR="000430EE" w:rsidRPr="00897223" w:rsidRDefault="000430EE" w:rsidP="000430EE">
      <w:pPr>
        <w:rPr>
          <w:sz w:val="28"/>
          <w:szCs w:val="28"/>
        </w:rPr>
      </w:pPr>
    </w:p>
    <w:p w14:paraId="197D16CF" w14:textId="77777777" w:rsidR="000430EE" w:rsidRPr="00897223" w:rsidRDefault="000430EE" w:rsidP="000430EE">
      <w:pPr>
        <w:rPr>
          <w:sz w:val="28"/>
          <w:szCs w:val="28"/>
        </w:rPr>
      </w:pPr>
    </w:p>
    <w:p w14:paraId="6EE0D312" w14:textId="77777777" w:rsidR="000430EE" w:rsidRPr="00897223" w:rsidRDefault="000430EE" w:rsidP="000430EE">
      <w:pPr>
        <w:rPr>
          <w:sz w:val="28"/>
          <w:szCs w:val="28"/>
        </w:rPr>
      </w:pPr>
    </w:p>
    <w:p w14:paraId="420E4B81" w14:textId="77777777" w:rsidR="000430EE" w:rsidRPr="00897223" w:rsidRDefault="000430EE" w:rsidP="000430EE">
      <w:pPr>
        <w:rPr>
          <w:sz w:val="28"/>
          <w:szCs w:val="28"/>
        </w:rPr>
      </w:pPr>
    </w:p>
    <w:p w14:paraId="39737858" w14:textId="77777777" w:rsidR="000430EE" w:rsidRPr="00897223" w:rsidRDefault="000430EE" w:rsidP="000430EE">
      <w:pPr>
        <w:rPr>
          <w:sz w:val="28"/>
          <w:szCs w:val="28"/>
        </w:rPr>
      </w:pPr>
    </w:p>
    <w:p w14:paraId="1DDC91B3" w14:textId="77777777" w:rsidR="000430EE" w:rsidRPr="00897223" w:rsidRDefault="000430EE" w:rsidP="000430EE">
      <w:pPr>
        <w:rPr>
          <w:sz w:val="28"/>
          <w:szCs w:val="28"/>
        </w:rPr>
      </w:pPr>
    </w:p>
    <w:p w14:paraId="31CE4FAD" w14:textId="77777777" w:rsidR="000430EE" w:rsidRPr="00897223" w:rsidRDefault="000430EE" w:rsidP="000430EE">
      <w:pPr>
        <w:rPr>
          <w:sz w:val="28"/>
          <w:szCs w:val="28"/>
        </w:rPr>
      </w:pPr>
    </w:p>
    <w:p w14:paraId="52D37CE8" w14:textId="77777777" w:rsidR="000430EE" w:rsidRPr="00897223" w:rsidRDefault="000430EE" w:rsidP="000430EE">
      <w:pPr>
        <w:rPr>
          <w:sz w:val="28"/>
          <w:szCs w:val="28"/>
        </w:rPr>
      </w:pPr>
    </w:p>
    <w:p w14:paraId="166BC10D" w14:textId="77777777" w:rsidR="000430EE" w:rsidRPr="00897223" w:rsidRDefault="000430EE" w:rsidP="000430EE">
      <w:pPr>
        <w:rPr>
          <w:sz w:val="28"/>
          <w:szCs w:val="28"/>
        </w:rPr>
      </w:pPr>
    </w:p>
    <w:p w14:paraId="3ED9D15C" w14:textId="77777777" w:rsidR="000430EE" w:rsidRPr="00897223" w:rsidRDefault="000430EE" w:rsidP="000430EE">
      <w:pPr>
        <w:rPr>
          <w:sz w:val="28"/>
          <w:szCs w:val="28"/>
        </w:rPr>
      </w:pPr>
    </w:p>
    <w:p w14:paraId="454194C2" w14:textId="77777777" w:rsidR="000430EE" w:rsidRPr="00897223" w:rsidRDefault="000430EE" w:rsidP="000430EE">
      <w:pPr>
        <w:rPr>
          <w:sz w:val="28"/>
          <w:szCs w:val="28"/>
        </w:rPr>
      </w:pPr>
    </w:p>
    <w:p w14:paraId="7FF4A440" w14:textId="77777777" w:rsidR="000430EE" w:rsidRPr="00897223" w:rsidRDefault="000430EE" w:rsidP="000430EE">
      <w:pPr>
        <w:rPr>
          <w:sz w:val="28"/>
          <w:szCs w:val="28"/>
        </w:rPr>
      </w:pPr>
    </w:p>
    <w:p w14:paraId="674E19EB" w14:textId="77777777" w:rsidR="000430EE" w:rsidRPr="00897223" w:rsidRDefault="000430EE" w:rsidP="000430EE">
      <w:pPr>
        <w:rPr>
          <w:sz w:val="28"/>
          <w:szCs w:val="28"/>
        </w:rPr>
      </w:pPr>
    </w:p>
    <w:p w14:paraId="3A453126" w14:textId="77777777" w:rsidR="000430EE" w:rsidRPr="00897223" w:rsidRDefault="000430EE" w:rsidP="000430EE">
      <w:pPr>
        <w:rPr>
          <w:sz w:val="28"/>
          <w:szCs w:val="28"/>
        </w:rPr>
      </w:pPr>
    </w:p>
    <w:p w14:paraId="0B7B6469" w14:textId="77777777" w:rsidR="000430EE" w:rsidRPr="00897223" w:rsidRDefault="000430EE" w:rsidP="000430EE">
      <w:pPr>
        <w:rPr>
          <w:sz w:val="28"/>
          <w:szCs w:val="28"/>
        </w:rPr>
      </w:pPr>
    </w:p>
    <w:p w14:paraId="17C7CF50" w14:textId="77777777" w:rsidR="000430EE" w:rsidRPr="00897223" w:rsidRDefault="000430EE" w:rsidP="000430EE">
      <w:pPr>
        <w:rPr>
          <w:sz w:val="28"/>
          <w:szCs w:val="28"/>
        </w:rPr>
      </w:pPr>
    </w:p>
    <w:p w14:paraId="0F69C395" w14:textId="77777777" w:rsidR="000430EE" w:rsidRPr="00897223" w:rsidRDefault="000430EE" w:rsidP="000430EE">
      <w:pPr>
        <w:rPr>
          <w:sz w:val="28"/>
          <w:szCs w:val="28"/>
        </w:rPr>
        <w:sectPr w:rsidR="000430EE" w:rsidRPr="00897223" w:rsidSect="000430EE">
          <w:footerReference w:type="even" r:id="rId28"/>
          <w:footerReference w:type="default" r:id="rId29"/>
          <w:pgSz w:w="11906" w:h="16838"/>
          <w:pgMar w:top="1134" w:right="850" w:bottom="1134" w:left="1701" w:header="142" w:footer="709" w:gutter="0"/>
          <w:cols w:space="708"/>
          <w:titlePg/>
          <w:docGrid w:linePitch="360"/>
        </w:sectPr>
      </w:pPr>
    </w:p>
    <w:p w14:paraId="3EA30EA8" w14:textId="77777777" w:rsidR="000430EE" w:rsidRPr="00897223" w:rsidRDefault="000430EE" w:rsidP="000430EE">
      <w:pPr>
        <w:ind w:firstLine="708"/>
        <w:rPr>
          <w:sz w:val="28"/>
          <w:szCs w:val="28"/>
        </w:rPr>
      </w:pPr>
    </w:p>
    <w:tbl>
      <w:tblPr>
        <w:tblW w:w="15322" w:type="dxa"/>
        <w:tblLook w:val="04A0" w:firstRow="1" w:lastRow="0" w:firstColumn="1" w:lastColumn="0" w:noHBand="0" w:noVBand="1"/>
      </w:tblPr>
      <w:tblGrid>
        <w:gridCol w:w="960"/>
        <w:gridCol w:w="2720"/>
        <w:gridCol w:w="2132"/>
        <w:gridCol w:w="1646"/>
        <w:gridCol w:w="3766"/>
        <w:gridCol w:w="1155"/>
        <w:gridCol w:w="1360"/>
        <w:gridCol w:w="1583"/>
      </w:tblGrid>
      <w:tr w:rsidR="000430EE" w:rsidRPr="00897223" w14:paraId="23866ADF" w14:textId="77777777" w:rsidTr="000430EE">
        <w:trPr>
          <w:trHeight w:val="300"/>
        </w:trPr>
        <w:tc>
          <w:tcPr>
            <w:tcW w:w="960" w:type="dxa"/>
            <w:tcBorders>
              <w:top w:val="nil"/>
              <w:left w:val="nil"/>
              <w:bottom w:val="nil"/>
              <w:right w:val="nil"/>
            </w:tcBorders>
            <w:shd w:val="clear" w:color="auto" w:fill="auto"/>
            <w:noWrap/>
            <w:vAlign w:val="bottom"/>
            <w:hideMark/>
          </w:tcPr>
          <w:p w14:paraId="10762557" w14:textId="77777777" w:rsidR="000430EE" w:rsidRPr="00897223" w:rsidRDefault="000430EE" w:rsidP="000430EE">
            <w:pPr>
              <w:rPr>
                <w:sz w:val="20"/>
                <w:szCs w:val="20"/>
              </w:rPr>
            </w:pPr>
          </w:p>
        </w:tc>
        <w:tc>
          <w:tcPr>
            <w:tcW w:w="2720" w:type="dxa"/>
            <w:tcBorders>
              <w:top w:val="nil"/>
              <w:left w:val="nil"/>
              <w:bottom w:val="nil"/>
              <w:right w:val="nil"/>
            </w:tcBorders>
            <w:shd w:val="clear" w:color="auto" w:fill="auto"/>
            <w:noWrap/>
            <w:vAlign w:val="center"/>
            <w:hideMark/>
          </w:tcPr>
          <w:p w14:paraId="1F833A12" w14:textId="77777777" w:rsidR="000430EE" w:rsidRPr="00897223" w:rsidRDefault="000430EE" w:rsidP="000430EE">
            <w:pPr>
              <w:rPr>
                <w:sz w:val="20"/>
                <w:szCs w:val="20"/>
              </w:rPr>
            </w:pPr>
          </w:p>
        </w:tc>
        <w:tc>
          <w:tcPr>
            <w:tcW w:w="11642" w:type="dxa"/>
            <w:gridSpan w:val="6"/>
            <w:tcBorders>
              <w:top w:val="nil"/>
              <w:left w:val="nil"/>
              <w:bottom w:val="nil"/>
              <w:right w:val="nil"/>
            </w:tcBorders>
            <w:shd w:val="clear" w:color="auto" w:fill="auto"/>
            <w:noWrap/>
            <w:hideMark/>
          </w:tcPr>
          <w:p w14:paraId="0857989D" w14:textId="77777777" w:rsidR="000430EE" w:rsidRPr="00897223" w:rsidRDefault="000430EE" w:rsidP="000430EE">
            <w:pPr>
              <w:jc w:val="right"/>
              <w:rPr>
                <w:color w:val="000000"/>
                <w:sz w:val="22"/>
                <w:szCs w:val="22"/>
              </w:rPr>
            </w:pPr>
            <w:r w:rsidRPr="00897223">
              <w:rPr>
                <w:color w:val="000000"/>
                <w:sz w:val="22"/>
                <w:szCs w:val="22"/>
              </w:rPr>
              <w:t xml:space="preserve">Приложение 1 </w:t>
            </w:r>
          </w:p>
        </w:tc>
      </w:tr>
      <w:tr w:rsidR="000430EE" w:rsidRPr="00897223" w14:paraId="3C156790" w14:textId="77777777" w:rsidTr="000430EE">
        <w:trPr>
          <w:trHeight w:val="300"/>
        </w:trPr>
        <w:tc>
          <w:tcPr>
            <w:tcW w:w="960" w:type="dxa"/>
            <w:tcBorders>
              <w:top w:val="nil"/>
              <w:left w:val="nil"/>
              <w:bottom w:val="nil"/>
              <w:right w:val="nil"/>
            </w:tcBorders>
            <w:shd w:val="clear" w:color="auto" w:fill="auto"/>
            <w:noWrap/>
            <w:vAlign w:val="bottom"/>
            <w:hideMark/>
          </w:tcPr>
          <w:p w14:paraId="76BEAA73" w14:textId="77777777" w:rsidR="000430EE" w:rsidRPr="00897223" w:rsidRDefault="000430EE" w:rsidP="000430EE">
            <w:pPr>
              <w:jc w:val="right"/>
              <w:rPr>
                <w:color w:val="000000"/>
                <w:sz w:val="22"/>
                <w:szCs w:val="22"/>
              </w:rPr>
            </w:pPr>
          </w:p>
        </w:tc>
        <w:tc>
          <w:tcPr>
            <w:tcW w:w="2720" w:type="dxa"/>
            <w:tcBorders>
              <w:top w:val="nil"/>
              <w:left w:val="nil"/>
              <w:bottom w:val="nil"/>
              <w:right w:val="nil"/>
            </w:tcBorders>
            <w:shd w:val="clear" w:color="auto" w:fill="auto"/>
            <w:noWrap/>
            <w:vAlign w:val="center"/>
            <w:hideMark/>
          </w:tcPr>
          <w:p w14:paraId="0B9DFBE3" w14:textId="77777777" w:rsidR="000430EE" w:rsidRPr="00897223" w:rsidRDefault="000430EE" w:rsidP="000430EE">
            <w:pPr>
              <w:rPr>
                <w:sz w:val="20"/>
                <w:szCs w:val="20"/>
              </w:rPr>
            </w:pPr>
          </w:p>
        </w:tc>
        <w:tc>
          <w:tcPr>
            <w:tcW w:w="2132" w:type="dxa"/>
            <w:tcBorders>
              <w:top w:val="nil"/>
              <w:left w:val="nil"/>
              <w:bottom w:val="nil"/>
              <w:right w:val="nil"/>
            </w:tcBorders>
            <w:shd w:val="clear" w:color="auto" w:fill="auto"/>
            <w:noWrap/>
            <w:hideMark/>
          </w:tcPr>
          <w:p w14:paraId="46D4DB8D" w14:textId="77777777" w:rsidR="000430EE" w:rsidRPr="00897223" w:rsidRDefault="000430EE" w:rsidP="000430EE">
            <w:pPr>
              <w:rPr>
                <w:sz w:val="20"/>
                <w:szCs w:val="20"/>
              </w:rPr>
            </w:pPr>
          </w:p>
        </w:tc>
        <w:tc>
          <w:tcPr>
            <w:tcW w:w="1646" w:type="dxa"/>
            <w:tcBorders>
              <w:top w:val="nil"/>
              <w:left w:val="nil"/>
              <w:bottom w:val="nil"/>
              <w:right w:val="nil"/>
            </w:tcBorders>
            <w:shd w:val="clear" w:color="auto" w:fill="auto"/>
            <w:noWrap/>
            <w:hideMark/>
          </w:tcPr>
          <w:p w14:paraId="6EF790E1" w14:textId="77777777" w:rsidR="000430EE" w:rsidRPr="00897223" w:rsidRDefault="000430EE" w:rsidP="000430EE">
            <w:pPr>
              <w:jc w:val="right"/>
              <w:rPr>
                <w:sz w:val="20"/>
                <w:szCs w:val="20"/>
              </w:rPr>
            </w:pPr>
          </w:p>
        </w:tc>
        <w:tc>
          <w:tcPr>
            <w:tcW w:w="7864" w:type="dxa"/>
            <w:gridSpan w:val="4"/>
            <w:tcBorders>
              <w:top w:val="nil"/>
              <w:left w:val="nil"/>
              <w:bottom w:val="nil"/>
              <w:right w:val="nil"/>
            </w:tcBorders>
            <w:shd w:val="clear" w:color="auto" w:fill="auto"/>
            <w:noWrap/>
            <w:hideMark/>
          </w:tcPr>
          <w:p w14:paraId="2A7DEDB8" w14:textId="77777777" w:rsidR="000430EE" w:rsidRPr="00897223" w:rsidRDefault="000430EE" w:rsidP="000430EE">
            <w:pPr>
              <w:jc w:val="right"/>
              <w:rPr>
                <w:color w:val="000000"/>
                <w:sz w:val="22"/>
                <w:szCs w:val="22"/>
              </w:rPr>
            </w:pPr>
            <w:r w:rsidRPr="00897223">
              <w:rPr>
                <w:color w:val="000000"/>
                <w:sz w:val="22"/>
                <w:szCs w:val="22"/>
              </w:rPr>
              <w:t xml:space="preserve">к подпрограмме </w:t>
            </w:r>
          </w:p>
        </w:tc>
      </w:tr>
      <w:tr w:rsidR="000430EE" w:rsidRPr="00897223" w14:paraId="27E0883F" w14:textId="77777777" w:rsidTr="000430EE">
        <w:trPr>
          <w:trHeight w:val="300"/>
        </w:trPr>
        <w:tc>
          <w:tcPr>
            <w:tcW w:w="960" w:type="dxa"/>
            <w:tcBorders>
              <w:top w:val="nil"/>
              <w:left w:val="nil"/>
              <w:bottom w:val="nil"/>
              <w:right w:val="nil"/>
            </w:tcBorders>
            <w:shd w:val="clear" w:color="auto" w:fill="auto"/>
            <w:noWrap/>
            <w:vAlign w:val="bottom"/>
            <w:hideMark/>
          </w:tcPr>
          <w:p w14:paraId="1C32D03D" w14:textId="77777777" w:rsidR="000430EE" w:rsidRPr="00897223" w:rsidRDefault="000430EE" w:rsidP="000430EE">
            <w:pPr>
              <w:jc w:val="right"/>
              <w:rPr>
                <w:color w:val="000000"/>
                <w:sz w:val="22"/>
                <w:szCs w:val="22"/>
              </w:rPr>
            </w:pPr>
          </w:p>
        </w:tc>
        <w:tc>
          <w:tcPr>
            <w:tcW w:w="2720" w:type="dxa"/>
            <w:tcBorders>
              <w:top w:val="nil"/>
              <w:left w:val="nil"/>
              <w:bottom w:val="nil"/>
              <w:right w:val="nil"/>
            </w:tcBorders>
            <w:shd w:val="clear" w:color="auto" w:fill="auto"/>
            <w:noWrap/>
            <w:vAlign w:val="center"/>
            <w:hideMark/>
          </w:tcPr>
          <w:p w14:paraId="646B6E3A" w14:textId="77777777" w:rsidR="000430EE" w:rsidRPr="00897223" w:rsidRDefault="000430EE" w:rsidP="000430EE">
            <w:pPr>
              <w:rPr>
                <w:sz w:val="20"/>
                <w:szCs w:val="20"/>
              </w:rPr>
            </w:pPr>
          </w:p>
        </w:tc>
        <w:tc>
          <w:tcPr>
            <w:tcW w:w="2132" w:type="dxa"/>
            <w:tcBorders>
              <w:top w:val="nil"/>
              <w:left w:val="nil"/>
              <w:bottom w:val="nil"/>
              <w:right w:val="nil"/>
            </w:tcBorders>
            <w:shd w:val="clear" w:color="auto" w:fill="auto"/>
            <w:noWrap/>
            <w:vAlign w:val="center"/>
            <w:hideMark/>
          </w:tcPr>
          <w:p w14:paraId="08709E82" w14:textId="77777777" w:rsidR="000430EE" w:rsidRPr="00897223" w:rsidRDefault="000430EE" w:rsidP="000430EE">
            <w:pPr>
              <w:rPr>
                <w:sz w:val="20"/>
                <w:szCs w:val="20"/>
              </w:rPr>
            </w:pPr>
          </w:p>
        </w:tc>
        <w:tc>
          <w:tcPr>
            <w:tcW w:w="1646" w:type="dxa"/>
            <w:tcBorders>
              <w:top w:val="nil"/>
              <w:left w:val="nil"/>
              <w:bottom w:val="nil"/>
              <w:right w:val="nil"/>
            </w:tcBorders>
            <w:shd w:val="clear" w:color="auto" w:fill="auto"/>
            <w:noWrap/>
            <w:vAlign w:val="center"/>
            <w:hideMark/>
          </w:tcPr>
          <w:p w14:paraId="637DA93B" w14:textId="77777777" w:rsidR="000430EE" w:rsidRPr="00897223" w:rsidRDefault="000430EE" w:rsidP="000430EE">
            <w:pPr>
              <w:rPr>
                <w:sz w:val="20"/>
                <w:szCs w:val="20"/>
              </w:rPr>
            </w:pPr>
          </w:p>
        </w:tc>
        <w:tc>
          <w:tcPr>
            <w:tcW w:w="7864" w:type="dxa"/>
            <w:gridSpan w:val="4"/>
            <w:tcBorders>
              <w:top w:val="nil"/>
              <w:left w:val="nil"/>
              <w:bottom w:val="nil"/>
              <w:right w:val="nil"/>
            </w:tcBorders>
            <w:shd w:val="clear" w:color="auto" w:fill="auto"/>
            <w:noWrap/>
            <w:vAlign w:val="center"/>
            <w:hideMark/>
          </w:tcPr>
          <w:p w14:paraId="66D22BA0" w14:textId="77777777" w:rsidR="000430EE" w:rsidRPr="00897223" w:rsidRDefault="000430EE" w:rsidP="000430EE">
            <w:pPr>
              <w:jc w:val="right"/>
              <w:rPr>
                <w:color w:val="000000"/>
                <w:sz w:val="22"/>
                <w:szCs w:val="22"/>
              </w:rPr>
            </w:pPr>
            <w:r w:rsidRPr="00897223">
              <w:rPr>
                <w:color w:val="000000"/>
                <w:sz w:val="22"/>
                <w:szCs w:val="22"/>
              </w:rPr>
              <w:t>"Переселение граждан из аварийного жилищного фонда на 2019-2025 годы"</w:t>
            </w:r>
          </w:p>
        </w:tc>
      </w:tr>
      <w:tr w:rsidR="000430EE" w:rsidRPr="00897223" w14:paraId="4955A4C1" w14:textId="77777777" w:rsidTr="000430EE">
        <w:trPr>
          <w:trHeight w:val="300"/>
        </w:trPr>
        <w:tc>
          <w:tcPr>
            <w:tcW w:w="15322" w:type="dxa"/>
            <w:gridSpan w:val="8"/>
            <w:tcBorders>
              <w:top w:val="nil"/>
              <w:left w:val="nil"/>
              <w:bottom w:val="nil"/>
              <w:right w:val="nil"/>
            </w:tcBorders>
            <w:shd w:val="clear" w:color="auto" w:fill="auto"/>
            <w:noWrap/>
            <w:vAlign w:val="center"/>
            <w:hideMark/>
          </w:tcPr>
          <w:p w14:paraId="6BD79AAC" w14:textId="77777777" w:rsidR="000430EE" w:rsidRPr="00897223" w:rsidRDefault="000430EE" w:rsidP="000430EE">
            <w:pPr>
              <w:jc w:val="center"/>
              <w:rPr>
                <w:b/>
                <w:bCs/>
                <w:color w:val="000000"/>
                <w:sz w:val="22"/>
                <w:szCs w:val="22"/>
              </w:rPr>
            </w:pPr>
            <w:r w:rsidRPr="00897223">
              <w:rPr>
                <w:b/>
                <w:bCs/>
                <w:color w:val="000000"/>
                <w:sz w:val="22"/>
                <w:szCs w:val="22"/>
              </w:rPr>
              <w:t xml:space="preserve">Перечень жилых домов, признанных аварийными </w:t>
            </w:r>
          </w:p>
        </w:tc>
      </w:tr>
      <w:tr w:rsidR="000430EE" w:rsidRPr="00897223" w14:paraId="59A55804" w14:textId="77777777" w:rsidTr="000430EE">
        <w:trPr>
          <w:trHeight w:val="300"/>
        </w:trPr>
        <w:tc>
          <w:tcPr>
            <w:tcW w:w="15322" w:type="dxa"/>
            <w:gridSpan w:val="8"/>
            <w:tcBorders>
              <w:top w:val="nil"/>
              <w:left w:val="nil"/>
              <w:bottom w:val="nil"/>
              <w:right w:val="nil"/>
            </w:tcBorders>
            <w:shd w:val="clear" w:color="auto" w:fill="auto"/>
            <w:noWrap/>
            <w:vAlign w:val="center"/>
            <w:hideMark/>
          </w:tcPr>
          <w:p w14:paraId="759E6C15" w14:textId="77777777" w:rsidR="000430EE" w:rsidRPr="00897223" w:rsidRDefault="000430EE" w:rsidP="000430EE">
            <w:pPr>
              <w:jc w:val="center"/>
              <w:rPr>
                <w:b/>
                <w:bCs/>
                <w:color w:val="000000"/>
                <w:sz w:val="22"/>
                <w:szCs w:val="22"/>
              </w:rPr>
            </w:pPr>
            <w:r w:rsidRPr="00897223">
              <w:rPr>
                <w:b/>
                <w:bCs/>
                <w:color w:val="000000"/>
                <w:sz w:val="22"/>
                <w:szCs w:val="22"/>
              </w:rPr>
              <w:t xml:space="preserve">на территории МО "Посёлок </w:t>
            </w:r>
            <w:proofErr w:type="spellStart"/>
            <w:r w:rsidRPr="00897223">
              <w:rPr>
                <w:b/>
                <w:bCs/>
                <w:color w:val="000000"/>
                <w:sz w:val="22"/>
                <w:szCs w:val="22"/>
              </w:rPr>
              <w:t>Айхал</w:t>
            </w:r>
            <w:proofErr w:type="spellEnd"/>
            <w:r w:rsidRPr="00897223">
              <w:rPr>
                <w:b/>
                <w:bCs/>
                <w:color w:val="000000"/>
                <w:sz w:val="22"/>
                <w:szCs w:val="22"/>
              </w:rPr>
              <w:t>", принимающих участие в республиканской адресной программе</w:t>
            </w:r>
          </w:p>
        </w:tc>
      </w:tr>
      <w:tr w:rsidR="000430EE" w:rsidRPr="00897223" w14:paraId="4D62EF67" w14:textId="77777777" w:rsidTr="000430EE">
        <w:trPr>
          <w:trHeight w:val="300"/>
        </w:trPr>
        <w:tc>
          <w:tcPr>
            <w:tcW w:w="960" w:type="dxa"/>
            <w:tcBorders>
              <w:top w:val="nil"/>
              <w:left w:val="nil"/>
              <w:bottom w:val="nil"/>
              <w:right w:val="nil"/>
            </w:tcBorders>
            <w:shd w:val="clear" w:color="auto" w:fill="auto"/>
            <w:noWrap/>
            <w:vAlign w:val="bottom"/>
            <w:hideMark/>
          </w:tcPr>
          <w:p w14:paraId="372E6AFE" w14:textId="77777777" w:rsidR="000430EE" w:rsidRPr="00897223" w:rsidRDefault="000430EE" w:rsidP="000430EE">
            <w:pPr>
              <w:jc w:val="center"/>
              <w:rPr>
                <w:b/>
                <w:bCs/>
                <w:color w:val="000000"/>
                <w:sz w:val="22"/>
                <w:szCs w:val="22"/>
              </w:rPr>
            </w:pPr>
          </w:p>
        </w:tc>
        <w:tc>
          <w:tcPr>
            <w:tcW w:w="2720" w:type="dxa"/>
            <w:tcBorders>
              <w:top w:val="nil"/>
              <w:left w:val="nil"/>
              <w:bottom w:val="nil"/>
              <w:right w:val="nil"/>
            </w:tcBorders>
            <w:shd w:val="clear" w:color="auto" w:fill="auto"/>
            <w:noWrap/>
            <w:vAlign w:val="center"/>
            <w:hideMark/>
          </w:tcPr>
          <w:p w14:paraId="0ACB6E70" w14:textId="77777777" w:rsidR="000430EE" w:rsidRPr="00897223" w:rsidRDefault="000430EE" w:rsidP="000430EE">
            <w:pPr>
              <w:rPr>
                <w:sz w:val="20"/>
                <w:szCs w:val="20"/>
              </w:rPr>
            </w:pPr>
          </w:p>
        </w:tc>
        <w:tc>
          <w:tcPr>
            <w:tcW w:w="2132" w:type="dxa"/>
            <w:tcBorders>
              <w:top w:val="nil"/>
              <w:left w:val="nil"/>
              <w:bottom w:val="nil"/>
              <w:right w:val="nil"/>
            </w:tcBorders>
            <w:shd w:val="clear" w:color="auto" w:fill="auto"/>
            <w:noWrap/>
            <w:vAlign w:val="bottom"/>
            <w:hideMark/>
          </w:tcPr>
          <w:p w14:paraId="39588233" w14:textId="77777777" w:rsidR="000430EE" w:rsidRPr="00897223" w:rsidRDefault="000430EE" w:rsidP="000430EE">
            <w:pPr>
              <w:rPr>
                <w:sz w:val="20"/>
                <w:szCs w:val="20"/>
              </w:rPr>
            </w:pPr>
          </w:p>
        </w:tc>
        <w:tc>
          <w:tcPr>
            <w:tcW w:w="1646" w:type="dxa"/>
            <w:tcBorders>
              <w:top w:val="nil"/>
              <w:left w:val="nil"/>
              <w:bottom w:val="nil"/>
              <w:right w:val="nil"/>
            </w:tcBorders>
            <w:shd w:val="clear" w:color="auto" w:fill="auto"/>
            <w:noWrap/>
            <w:vAlign w:val="center"/>
            <w:hideMark/>
          </w:tcPr>
          <w:p w14:paraId="1387AB42" w14:textId="77777777" w:rsidR="000430EE" w:rsidRPr="00897223" w:rsidRDefault="000430EE" w:rsidP="000430EE">
            <w:pPr>
              <w:rPr>
                <w:sz w:val="20"/>
                <w:szCs w:val="20"/>
              </w:rPr>
            </w:pPr>
          </w:p>
        </w:tc>
        <w:tc>
          <w:tcPr>
            <w:tcW w:w="3766" w:type="dxa"/>
            <w:tcBorders>
              <w:top w:val="nil"/>
              <w:left w:val="nil"/>
              <w:bottom w:val="nil"/>
              <w:right w:val="nil"/>
            </w:tcBorders>
            <w:shd w:val="clear" w:color="auto" w:fill="auto"/>
            <w:noWrap/>
            <w:vAlign w:val="bottom"/>
            <w:hideMark/>
          </w:tcPr>
          <w:p w14:paraId="56C1B674" w14:textId="77777777" w:rsidR="000430EE" w:rsidRPr="00897223" w:rsidRDefault="000430EE" w:rsidP="000430EE">
            <w:pPr>
              <w:jc w:val="center"/>
              <w:rPr>
                <w:sz w:val="20"/>
                <w:szCs w:val="20"/>
              </w:rPr>
            </w:pPr>
          </w:p>
        </w:tc>
        <w:tc>
          <w:tcPr>
            <w:tcW w:w="1155" w:type="dxa"/>
            <w:tcBorders>
              <w:top w:val="nil"/>
              <w:left w:val="nil"/>
              <w:bottom w:val="nil"/>
              <w:right w:val="nil"/>
            </w:tcBorders>
            <w:shd w:val="clear" w:color="auto" w:fill="auto"/>
            <w:noWrap/>
            <w:vAlign w:val="bottom"/>
            <w:hideMark/>
          </w:tcPr>
          <w:p w14:paraId="608151D0" w14:textId="77777777" w:rsidR="000430EE" w:rsidRPr="00897223" w:rsidRDefault="000430EE" w:rsidP="000430EE">
            <w:pPr>
              <w:rPr>
                <w:sz w:val="20"/>
                <w:szCs w:val="20"/>
              </w:rPr>
            </w:pPr>
          </w:p>
        </w:tc>
        <w:tc>
          <w:tcPr>
            <w:tcW w:w="1360" w:type="dxa"/>
            <w:tcBorders>
              <w:top w:val="nil"/>
              <w:left w:val="nil"/>
              <w:bottom w:val="nil"/>
              <w:right w:val="nil"/>
            </w:tcBorders>
            <w:shd w:val="clear" w:color="auto" w:fill="auto"/>
            <w:noWrap/>
            <w:vAlign w:val="bottom"/>
            <w:hideMark/>
          </w:tcPr>
          <w:p w14:paraId="5C2C71F3" w14:textId="77777777" w:rsidR="000430EE" w:rsidRPr="00897223" w:rsidRDefault="000430EE" w:rsidP="000430EE">
            <w:pPr>
              <w:rPr>
                <w:sz w:val="20"/>
                <w:szCs w:val="20"/>
              </w:rPr>
            </w:pPr>
          </w:p>
        </w:tc>
        <w:tc>
          <w:tcPr>
            <w:tcW w:w="1583" w:type="dxa"/>
            <w:tcBorders>
              <w:top w:val="nil"/>
              <w:left w:val="nil"/>
              <w:bottom w:val="nil"/>
              <w:right w:val="nil"/>
            </w:tcBorders>
            <w:shd w:val="clear" w:color="auto" w:fill="auto"/>
            <w:noWrap/>
            <w:vAlign w:val="bottom"/>
            <w:hideMark/>
          </w:tcPr>
          <w:p w14:paraId="301C6BDE" w14:textId="77777777" w:rsidR="000430EE" w:rsidRPr="00897223" w:rsidRDefault="000430EE" w:rsidP="000430EE">
            <w:pPr>
              <w:rPr>
                <w:sz w:val="20"/>
                <w:szCs w:val="20"/>
              </w:rPr>
            </w:pPr>
          </w:p>
        </w:tc>
      </w:tr>
      <w:tr w:rsidR="000430EE" w:rsidRPr="00897223" w14:paraId="7E69E60B" w14:textId="77777777" w:rsidTr="000430EE">
        <w:trPr>
          <w:trHeight w:val="64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70E65" w14:textId="77777777" w:rsidR="000430EE" w:rsidRPr="00897223" w:rsidRDefault="000430EE" w:rsidP="000430EE">
            <w:pPr>
              <w:jc w:val="center"/>
              <w:rPr>
                <w:b/>
                <w:bCs/>
                <w:color w:val="000000"/>
                <w:sz w:val="22"/>
                <w:szCs w:val="22"/>
              </w:rPr>
            </w:pPr>
            <w:r w:rsidRPr="00897223">
              <w:rPr>
                <w:b/>
                <w:bCs/>
                <w:color w:val="000000"/>
                <w:sz w:val="22"/>
                <w:szCs w:val="22"/>
              </w:rPr>
              <w:t>№      п/п</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401993" w14:textId="77777777" w:rsidR="000430EE" w:rsidRPr="00897223" w:rsidRDefault="000430EE" w:rsidP="000430EE">
            <w:pPr>
              <w:jc w:val="center"/>
              <w:rPr>
                <w:b/>
                <w:bCs/>
                <w:color w:val="000000"/>
                <w:sz w:val="22"/>
                <w:szCs w:val="22"/>
              </w:rPr>
            </w:pPr>
            <w:r w:rsidRPr="00897223">
              <w:rPr>
                <w:b/>
                <w:bCs/>
                <w:color w:val="000000"/>
                <w:sz w:val="22"/>
                <w:szCs w:val="22"/>
              </w:rPr>
              <w:t>Наименование муниципального образования</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1F0ED" w14:textId="77777777" w:rsidR="000430EE" w:rsidRPr="00897223" w:rsidRDefault="000430EE" w:rsidP="000430EE">
            <w:pPr>
              <w:jc w:val="center"/>
              <w:rPr>
                <w:b/>
                <w:bCs/>
                <w:color w:val="000000"/>
                <w:sz w:val="22"/>
                <w:szCs w:val="22"/>
              </w:rPr>
            </w:pPr>
            <w:r w:rsidRPr="00897223">
              <w:rPr>
                <w:b/>
                <w:bCs/>
                <w:color w:val="000000"/>
                <w:sz w:val="22"/>
                <w:szCs w:val="22"/>
              </w:rPr>
              <w:t xml:space="preserve">Адрес многоквартирного дома </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246360" w14:textId="77777777" w:rsidR="000430EE" w:rsidRPr="00897223" w:rsidRDefault="000430EE" w:rsidP="000430EE">
            <w:pPr>
              <w:jc w:val="center"/>
              <w:rPr>
                <w:b/>
                <w:bCs/>
                <w:color w:val="000000"/>
                <w:sz w:val="22"/>
                <w:szCs w:val="22"/>
              </w:rPr>
            </w:pPr>
            <w:r w:rsidRPr="00897223">
              <w:rPr>
                <w:b/>
                <w:bCs/>
                <w:color w:val="000000"/>
                <w:sz w:val="22"/>
                <w:szCs w:val="22"/>
              </w:rPr>
              <w:t>Год ввода дома в эксплуатацию</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54B52" w14:textId="77777777" w:rsidR="000430EE" w:rsidRPr="00897223" w:rsidRDefault="000430EE" w:rsidP="000430EE">
            <w:pPr>
              <w:jc w:val="center"/>
              <w:rPr>
                <w:b/>
                <w:bCs/>
                <w:color w:val="000000"/>
                <w:sz w:val="22"/>
                <w:szCs w:val="22"/>
              </w:rPr>
            </w:pPr>
            <w:r w:rsidRPr="00897223">
              <w:rPr>
                <w:b/>
                <w:bCs/>
                <w:color w:val="000000"/>
                <w:sz w:val="22"/>
                <w:szCs w:val="22"/>
              </w:rPr>
              <w:t xml:space="preserve">Дата признания многоквартирного дома аварийным </w:t>
            </w:r>
          </w:p>
        </w:tc>
        <w:tc>
          <w:tcPr>
            <w:tcW w:w="25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273C6B" w14:textId="77777777" w:rsidR="000430EE" w:rsidRPr="00897223" w:rsidRDefault="000430EE" w:rsidP="000430EE">
            <w:pPr>
              <w:jc w:val="center"/>
              <w:rPr>
                <w:b/>
                <w:bCs/>
                <w:color w:val="000000"/>
                <w:sz w:val="22"/>
                <w:szCs w:val="22"/>
              </w:rPr>
            </w:pPr>
            <w:r w:rsidRPr="00897223">
              <w:rPr>
                <w:b/>
                <w:bCs/>
                <w:color w:val="000000"/>
                <w:sz w:val="22"/>
                <w:szCs w:val="22"/>
              </w:rPr>
              <w:t xml:space="preserve"> Сведения об аварийном жилищном фонде, подлежащем расселению до 1 сентября 2025 года </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58E1D" w14:textId="77777777" w:rsidR="000430EE" w:rsidRPr="00897223" w:rsidRDefault="000430EE" w:rsidP="000430EE">
            <w:pPr>
              <w:jc w:val="center"/>
              <w:rPr>
                <w:b/>
                <w:bCs/>
                <w:color w:val="000000"/>
                <w:sz w:val="22"/>
                <w:szCs w:val="22"/>
              </w:rPr>
            </w:pPr>
            <w:r w:rsidRPr="00897223">
              <w:rPr>
                <w:b/>
                <w:bCs/>
                <w:color w:val="000000"/>
                <w:sz w:val="22"/>
                <w:szCs w:val="22"/>
              </w:rPr>
              <w:t>Планируемая дата окончания переселения</w:t>
            </w:r>
          </w:p>
        </w:tc>
      </w:tr>
      <w:tr w:rsidR="000430EE" w:rsidRPr="00897223" w14:paraId="1EDFC10E" w14:textId="77777777" w:rsidTr="000430EE">
        <w:trPr>
          <w:trHeight w:val="102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FAB2956" w14:textId="77777777" w:rsidR="000430EE" w:rsidRPr="00897223" w:rsidRDefault="000430EE" w:rsidP="000430EE">
            <w:pPr>
              <w:rPr>
                <w:b/>
                <w:bCs/>
                <w:color w:val="000000"/>
                <w:sz w:val="22"/>
                <w:szCs w:val="22"/>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14:paraId="245D8D1A" w14:textId="77777777" w:rsidR="000430EE" w:rsidRPr="00897223" w:rsidRDefault="000430EE" w:rsidP="000430EE">
            <w:pPr>
              <w:rPr>
                <w:b/>
                <w:bCs/>
                <w:color w:val="000000"/>
                <w:sz w:val="22"/>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3FAF583" w14:textId="77777777" w:rsidR="000430EE" w:rsidRPr="00897223" w:rsidRDefault="000430EE" w:rsidP="000430EE">
            <w:pPr>
              <w:rPr>
                <w:b/>
                <w:bCs/>
                <w:color w:val="000000"/>
                <w:sz w:val="22"/>
                <w:szCs w:val="22"/>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14:paraId="3DA97EFA" w14:textId="77777777" w:rsidR="000430EE" w:rsidRPr="00897223" w:rsidRDefault="000430EE" w:rsidP="000430EE">
            <w:pPr>
              <w:rPr>
                <w:b/>
                <w:bCs/>
                <w:color w:val="000000"/>
                <w:sz w:val="22"/>
                <w:szCs w:val="22"/>
              </w:rPr>
            </w:pP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2A79153D" w14:textId="77777777" w:rsidR="000430EE" w:rsidRPr="00897223" w:rsidRDefault="000430EE" w:rsidP="000430EE">
            <w:pPr>
              <w:rPr>
                <w:b/>
                <w:bCs/>
                <w:color w:val="000000"/>
                <w:sz w:val="22"/>
                <w:szCs w:val="22"/>
              </w:rPr>
            </w:pPr>
          </w:p>
        </w:tc>
        <w:tc>
          <w:tcPr>
            <w:tcW w:w="2515" w:type="dxa"/>
            <w:gridSpan w:val="2"/>
            <w:vMerge/>
            <w:tcBorders>
              <w:top w:val="single" w:sz="4" w:space="0" w:color="auto"/>
              <w:left w:val="single" w:sz="4" w:space="0" w:color="auto"/>
              <w:bottom w:val="single" w:sz="4" w:space="0" w:color="auto"/>
              <w:right w:val="single" w:sz="4" w:space="0" w:color="auto"/>
            </w:tcBorders>
            <w:vAlign w:val="center"/>
            <w:hideMark/>
          </w:tcPr>
          <w:p w14:paraId="02308587" w14:textId="77777777" w:rsidR="000430EE" w:rsidRPr="00897223" w:rsidRDefault="000430EE" w:rsidP="000430EE">
            <w:pPr>
              <w:rPr>
                <w:b/>
                <w:bCs/>
                <w:color w:val="000000"/>
                <w:sz w:val="22"/>
                <w:szCs w:val="22"/>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14:paraId="1A7F40A5" w14:textId="77777777" w:rsidR="000430EE" w:rsidRPr="00897223" w:rsidRDefault="000430EE" w:rsidP="000430EE">
            <w:pPr>
              <w:rPr>
                <w:b/>
                <w:bCs/>
                <w:color w:val="000000"/>
                <w:sz w:val="22"/>
                <w:szCs w:val="22"/>
              </w:rPr>
            </w:pPr>
          </w:p>
        </w:tc>
      </w:tr>
      <w:tr w:rsidR="000430EE" w:rsidRPr="00897223" w14:paraId="54CDB29D" w14:textId="77777777" w:rsidTr="000430EE">
        <w:trPr>
          <w:trHeight w:val="126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8FDE8AB" w14:textId="77777777" w:rsidR="000430EE" w:rsidRPr="00897223" w:rsidRDefault="000430EE" w:rsidP="000430EE">
            <w:pPr>
              <w:rPr>
                <w:b/>
                <w:bCs/>
                <w:color w:val="000000"/>
                <w:sz w:val="22"/>
                <w:szCs w:val="22"/>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14:paraId="0FD38C8A" w14:textId="77777777" w:rsidR="000430EE" w:rsidRPr="00897223" w:rsidRDefault="000430EE" w:rsidP="000430EE">
            <w:pPr>
              <w:rPr>
                <w:b/>
                <w:bCs/>
                <w:color w:val="000000"/>
                <w:sz w:val="22"/>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41C34840" w14:textId="77777777" w:rsidR="000430EE" w:rsidRPr="00897223" w:rsidRDefault="000430EE" w:rsidP="000430EE">
            <w:pPr>
              <w:rPr>
                <w:b/>
                <w:bCs/>
                <w:color w:val="000000"/>
                <w:sz w:val="22"/>
                <w:szCs w:val="22"/>
              </w:rPr>
            </w:pPr>
          </w:p>
        </w:tc>
        <w:tc>
          <w:tcPr>
            <w:tcW w:w="1646" w:type="dxa"/>
            <w:tcBorders>
              <w:top w:val="nil"/>
              <w:left w:val="nil"/>
              <w:bottom w:val="single" w:sz="4" w:space="0" w:color="auto"/>
              <w:right w:val="single" w:sz="4" w:space="0" w:color="auto"/>
            </w:tcBorders>
            <w:shd w:val="clear" w:color="auto" w:fill="auto"/>
            <w:noWrap/>
            <w:vAlign w:val="center"/>
            <w:hideMark/>
          </w:tcPr>
          <w:p w14:paraId="7BB788FA" w14:textId="77777777" w:rsidR="000430EE" w:rsidRPr="00897223" w:rsidRDefault="000430EE" w:rsidP="000430EE">
            <w:pPr>
              <w:jc w:val="center"/>
              <w:rPr>
                <w:b/>
                <w:bCs/>
                <w:color w:val="000000"/>
                <w:sz w:val="22"/>
                <w:szCs w:val="22"/>
              </w:rPr>
            </w:pPr>
            <w:r w:rsidRPr="00897223">
              <w:rPr>
                <w:b/>
                <w:bCs/>
                <w:color w:val="000000"/>
                <w:sz w:val="22"/>
                <w:szCs w:val="22"/>
              </w:rPr>
              <w:t>год</w:t>
            </w:r>
          </w:p>
        </w:tc>
        <w:tc>
          <w:tcPr>
            <w:tcW w:w="3766" w:type="dxa"/>
            <w:tcBorders>
              <w:top w:val="nil"/>
              <w:left w:val="nil"/>
              <w:bottom w:val="single" w:sz="4" w:space="0" w:color="auto"/>
              <w:right w:val="single" w:sz="4" w:space="0" w:color="auto"/>
            </w:tcBorders>
            <w:shd w:val="clear" w:color="auto" w:fill="auto"/>
            <w:vAlign w:val="center"/>
            <w:hideMark/>
          </w:tcPr>
          <w:p w14:paraId="4B0ED4D5" w14:textId="77777777" w:rsidR="000430EE" w:rsidRPr="00897223" w:rsidRDefault="000430EE" w:rsidP="000430EE">
            <w:pPr>
              <w:jc w:val="center"/>
              <w:rPr>
                <w:b/>
                <w:bCs/>
                <w:color w:val="000000"/>
                <w:sz w:val="22"/>
                <w:szCs w:val="22"/>
              </w:rPr>
            </w:pPr>
            <w:r w:rsidRPr="00897223">
              <w:rPr>
                <w:b/>
                <w:bCs/>
                <w:color w:val="000000"/>
                <w:sz w:val="22"/>
                <w:szCs w:val="22"/>
              </w:rPr>
              <w:t>дата</w:t>
            </w:r>
          </w:p>
        </w:tc>
        <w:tc>
          <w:tcPr>
            <w:tcW w:w="1155" w:type="dxa"/>
            <w:tcBorders>
              <w:top w:val="nil"/>
              <w:left w:val="nil"/>
              <w:bottom w:val="single" w:sz="4" w:space="0" w:color="auto"/>
              <w:right w:val="single" w:sz="4" w:space="0" w:color="auto"/>
            </w:tcBorders>
            <w:shd w:val="clear" w:color="auto" w:fill="auto"/>
            <w:vAlign w:val="center"/>
            <w:hideMark/>
          </w:tcPr>
          <w:p w14:paraId="1307CC85" w14:textId="77777777" w:rsidR="000430EE" w:rsidRPr="00897223" w:rsidRDefault="000430EE" w:rsidP="000430EE">
            <w:pPr>
              <w:jc w:val="center"/>
              <w:rPr>
                <w:b/>
                <w:bCs/>
                <w:color w:val="000000"/>
                <w:sz w:val="22"/>
                <w:szCs w:val="22"/>
              </w:rPr>
            </w:pPr>
            <w:r w:rsidRPr="00897223">
              <w:rPr>
                <w:b/>
                <w:bCs/>
                <w:color w:val="000000"/>
                <w:sz w:val="22"/>
                <w:szCs w:val="22"/>
              </w:rPr>
              <w:t xml:space="preserve">площадь, </w:t>
            </w:r>
            <w:proofErr w:type="spellStart"/>
            <w:r w:rsidRPr="00897223">
              <w:rPr>
                <w:b/>
                <w:bCs/>
                <w:color w:val="000000"/>
                <w:sz w:val="22"/>
                <w:szCs w:val="22"/>
              </w:rPr>
              <w:t>кв.м</w:t>
            </w:r>
            <w:proofErr w:type="spellEnd"/>
          </w:p>
        </w:tc>
        <w:tc>
          <w:tcPr>
            <w:tcW w:w="1360" w:type="dxa"/>
            <w:tcBorders>
              <w:top w:val="nil"/>
              <w:left w:val="nil"/>
              <w:bottom w:val="single" w:sz="4" w:space="0" w:color="auto"/>
              <w:right w:val="single" w:sz="4" w:space="0" w:color="auto"/>
            </w:tcBorders>
            <w:shd w:val="clear" w:color="auto" w:fill="auto"/>
            <w:vAlign w:val="center"/>
            <w:hideMark/>
          </w:tcPr>
          <w:p w14:paraId="2D3DB554" w14:textId="77777777" w:rsidR="000430EE" w:rsidRPr="00897223" w:rsidRDefault="000430EE" w:rsidP="000430EE">
            <w:pPr>
              <w:jc w:val="center"/>
              <w:rPr>
                <w:b/>
                <w:bCs/>
                <w:color w:val="000000"/>
                <w:sz w:val="22"/>
                <w:szCs w:val="22"/>
              </w:rPr>
            </w:pPr>
            <w:r w:rsidRPr="00897223">
              <w:rPr>
                <w:b/>
                <w:bCs/>
                <w:color w:val="000000"/>
                <w:sz w:val="22"/>
                <w:szCs w:val="22"/>
              </w:rPr>
              <w:t>количество человек</w:t>
            </w:r>
          </w:p>
        </w:tc>
        <w:tc>
          <w:tcPr>
            <w:tcW w:w="1583" w:type="dxa"/>
            <w:tcBorders>
              <w:top w:val="nil"/>
              <w:left w:val="nil"/>
              <w:bottom w:val="single" w:sz="4" w:space="0" w:color="auto"/>
              <w:right w:val="single" w:sz="4" w:space="0" w:color="auto"/>
            </w:tcBorders>
            <w:shd w:val="clear" w:color="auto" w:fill="auto"/>
            <w:noWrap/>
            <w:vAlign w:val="center"/>
            <w:hideMark/>
          </w:tcPr>
          <w:p w14:paraId="33621508" w14:textId="77777777" w:rsidR="000430EE" w:rsidRPr="00897223" w:rsidRDefault="000430EE" w:rsidP="000430EE">
            <w:pPr>
              <w:jc w:val="center"/>
              <w:rPr>
                <w:b/>
                <w:bCs/>
                <w:color w:val="000000"/>
                <w:sz w:val="22"/>
                <w:szCs w:val="22"/>
              </w:rPr>
            </w:pPr>
            <w:r w:rsidRPr="00897223">
              <w:rPr>
                <w:b/>
                <w:bCs/>
                <w:color w:val="000000"/>
                <w:sz w:val="22"/>
                <w:szCs w:val="22"/>
              </w:rPr>
              <w:t>дата</w:t>
            </w:r>
          </w:p>
        </w:tc>
      </w:tr>
      <w:tr w:rsidR="000430EE" w:rsidRPr="00897223" w14:paraId="1422FE27"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4A21A6" w14:textId="77777777" w:rsidR="000430EE" w:rsidRPr="00897223" w:rsidRDefault="000430EE" w:rsidP="000430EE">
            <w:pPr>
              <w:jc w:val="center"/>
              <w:rPr>
                <w:color w:val="000000"/>
                <w:sz w:val="22"/>
                <w:szCs w:val="22"/>
              </w:rPr>
            </w:pPr>
            <w:r w:rsidRPr="00897223">
              <w:rPr>
                <w:color w:val="000000"/>
                <w:sz w:val="22"/>
                <w:szCs w:val="22"/>
              </w:rPr>
              <w:t>1</w:t>
            </w:r>
          </w:p>
        </w:tc>
        <w:tc>
          <w:tcPr>
            <w:tcW w:w="2720" w:type="dxa"/>
            <w:tcBorders>
              <w:top w:val="nil"/>
              <w:left w:val="nil"/>
              <w:bottom w:val="single" w:sz="4" w:space="0" w:color="auto"/>
              <w:right w:val="single" w:sz="4" w:space="0" w:color="auto"/>
            </w:tcBorders>
            <w:shd w:val="clear" w:color="auto" w:fill="auto"/>
            <w:noWrap/>
            <w:vAlign w:val="center"/>
            <w:hideMark/>
          </w:tcPr>
          <w:p w14:paraId="20F9DDBC" w14:textId="77777777" w:rsidR="000430EE" w:rsidRPr="00897223" w:rsidRDefault="000430EE" w:rsidP="000430EE">
            <w:pPr>
              <w:jc w:val="center"/>
              <w:rPr>
                <w:color w:val="000000"/>
                <w:sz w:val="22"/>
                <w:szCs w:val="22"/>
              </w:rPr>
            </w:pPr>
            <w:r w:rsidRPr="00897223">
              <w:rPr>
                <w:color w:val="000000"/>
                <w:sz w:val="22"/>
                <w:szCs w:val="22"/>
              </w:rPr>
              <w:t>2</w:t>
            </w:r>
          </w:p>
        </w:tc>
        <w:tc>
          <w:tcPr>
            <w:tcW w:w="2132" w:type="dxa"/>
            <w:tcBorders>
              <w:top w:val="nil"/>
              <w:left w:val="nil"/>
              <w:bottom w:val="single" w:sz="4" w:space="0" w:color="auto"/>
              <w:right w:val="single" w:sz="4" w:space="0" w:color="auto"/>
            </w:tcBorders>
            <w:shd w:val="clear" w:color="auto" w:fill="auto"/>
            <w:noWrap/>
            <w:vAlign w:val="center"/>
            <w:hideMark/>
          </w:tcPr>
          <w:p w14:paraId="2CBC35A9" w14:textId="77777777" w:rsidR="000430EE" w:rsidRPr="00897223" w:rsidRDefault="000430EE" w:rsidP="000430EE">
            <w:pPr>
              <w:jc w:val="center"/>
              <w:rPr>
                <w:color w:val="000000"/>
                <w:sz w:val="22"/>
                <w:szCs w:val="22"/>
              </w:rPr>
            </w:pPr>
            <w:r w:rsidRPr="00897223">
              <w:rPr>
                <w:color w:val="000000"/>
                <w:sz w:val="22"/>
                <w:szCs w:val="22"/>
              </w:rPr>
              <w:t>3</w:t>
            </w:r>
          </w:p>
        </w:tc>
        <w:tc>
          <w:tcPr>
            <w:tcW w:w="1646" w:type="dxa"/>
            <w:tcBorders>
              <w:top w:val="nil"/>
              <w:left w:val="nil"/>
              <w:bottom w:val="single" w:sz="4" w:space="0" w:color="auto"/>
              <w:right w:val="single" w:sz="4" w:space="0" w:color="auto"/>
            </w:tcBorders>
            <w:shd w:val="clear" w:color="auto" w:fill="auto"/>
            <w:noWrap/>
            <w:vAlign w:val="center"/>
            <w:hideMark/>
          </w:tcPr>
          <w:p w14:paraId="4B636F5B" w14:textId="77777777" w:rsidR="000430EE" w:rsidRPr="00897223" w:rsidRDefault="000430EE" w:rsidP="000430EE">
            <w:pPr>
              <w:jc w:val="center"/>
              <w:rPr>
                <w:color w:val="000000"/>
                <w:sz w:val="22"/>
                <w:szCs w:val="22"/>
              </w:rPr>
            </w:pPr>
            <w:r w:rsidRPr="00897223">
              <w:rPr>
                <w:color w:val="000000"/>
                <w:sz w:val="22"/>
                <w:szCs w:val="22"/>
              </w:rPr>
              <w:t>4</w:t>
            </w:r>
          </w:p>
        </w:tc>
        <w:tc>
          <w:tcPr>
            <w:tcW w:w="3766" w:type="dxa"/>
            <w:tcBorders>
              <w:top w:val="nil"/>
              <w:left w:val="nil"/>
              <w:bottom w:val="single" w:sz="4" w:space="0" w:color="auto"/>
              <w:right w:val="single" w:sz="4" w:space="0" w:color="auto"/>
            </w:tcBorders>
            <w:shd w:val="clear" w:color="auto" w:fill="auto"/>
            <w:noWrap/>
            <w:vAlign w:val="center"/>
            <w:hideMark/>
          </w:tcPr>
          <w:p w14:paraId="40B3E387" w14:textId="77777777" w:rsidR="000430EE" w:rsidRPr="00897223" w:rsidRDefault="000430EE" w:rsidP="000430EE">
            <w:pPr>
              <w:jc w:val="center"/>
              <w:rPr>
                <w:color w:val="000000"/>
                <w:sz w:val="22"/>
                <w:szCs w:val="22"/>
              </w:rPr>
            </w:pPr>
            <w:r w:rsidRPr="00897223">
              <w:rPr>
                <w:color w:val="000000"/>
                <w:sz w:val="22"/>
                <w:szCs w:val="22"/>
              </w:rPr>
              <w:t>5</w:t>
            </w:r>
          </w:p>
        </w:tc>
        <w:tc>
          <w:tcPr>
            <w:tcW w:w="1155" w:type="dxa"/>
            <w:tcBorders>
              <w:top w:val="nil"/>
              <w:left w:val="nil"/>
              <w:bottom w:val="single" w:sz="4" w:space="0" w:color="auto"/>
              <w:right w:val="single" w:sz="4" w:space="0" w:color="auto"/>
            </w:tcBorders>
            <w:shd w:val="clear" w:color="auto" w:fill="auto"/>
            <w:noWrap/>
            <w:vAlign w:val="center"/>
            <w:hideMark/>
          </w:tcPr>
          <w:p w14:paraId="502C9A58" w14:textId="77777777" w:rsidR="000430EE" w:rsidRPr="00897223" w:rsidRDefault="000430EE" w:rsidP="000430EE">
            <w:pPr>
              <w:jc w:val="center"/>
              <w:rPr>
                <w:color w:val="000000"/>
                <w:sz w:val="22"/>
                <w:szCs w:val="22"/>
              </w:rPr>
            </w:pPr>
            <w:r w:rsidRPr="00897223">
              <w:rPr>
                <w:color w:val="000000"/>
                <w:sz w:val="22"/>
                <w:szCs w:val="22"/>
              </w:rPr>
              <w:t>6</w:t>
            </w:r>
          </w:p>
        </w:tc>
        <w:tc>
          <w:tcPr>
            <w:tcW w:w="1360" w:type="dxa"/>
            <w:tcBorders>
              <w:top w:val="nil"/>
              <w:left w:val="nil"/>
              <w:bottom w:val="single" w:sz="4" w:space="0" w:color="auto"/>
              <w:right w:val="single" w:sz="4" w:space="0" w:color="auto"/>
            </w:tcBorders>
            <w:shd w:val="clear" w:color="auto" w:fill="auto"/>
            <w:noWrap/>
            <w:vAlign w:val="center"/>
            <w:hideMark/>
          </w:tcPr>
          <w:p w14:paraId="5A29F5D0" w14:textId="77777777" w:rsidR="000430EE" w:rsidRPr="00897223" w:rsidRDefault="000430EE" w:rsidP="000430EE">
            <w:pPr>
              <w:jc w:val="center"/>
              <w:rPr>
                <w:color w:val="000000"/>
                <w:sz w:val="22"/>
                <w:szCs w:val="22"/>
              </w:rPr>
            </w:pPr>
            <w:r w:rsidRPr="00897223">
              <w:rPr>
                <w:color w:val="000000"/>
                <w:sz w:val="22"/>
                <w:szCs w:val="22"/>
              </w:rPr>
              <w:t>7</w:t>
            </w:r>
          </w:p>
        </w:tc>
        <w:tc>
          <w:tcPr>
            <w:tcW w:w="1583" w:type="dxa"/>
            <w:tcBorders>
              <w:top w:val="nil"/>
              <w:left w:val="nil"/>
              <w:bottom w:val="single" w:sz="4" w:space="0" w:color="auto"/>
              <w:right w:val="single" w:sz="4" w:space="0" w:color="auto"/>
            </w:tcBorders>
            <w:shd w:val="clear" w:color="auto" w:fill="auto"/>
            <w:noWrap/>
            <w:vAlign w:val="center"/>
            <w:hideMark/>
          </w:tcPr>
          <w:p w14:paraId="16C81038" w14:textId="77777777" w:rsidR="000430EE" w:rsidRPr="00897223" w:rsidRDefault="000430EE" w:rsidP="000430EE">
            <w:pPr>
              <w:jc w:val="center"/>
              <w:rPr>
                <w:color w:val="000000"/>
                <w:sz w:val="22"/>
                <w:szCs w:val="22"/>
              </w:rPr>
            </w:pPr>
            <w:r w:rsidRPr="00897223">
              <w:rPr>
                <w:color w:val="000000"/>
                <w:sz w:val="22"/>
                <w:szCs w:val="22"/>
              </w:rPr>
              <w:t>8</w:t>
            </w:r>
          </w:p>
        </w:tc>
      </w:tr>
      <w:tr w:rsidR="000430EE" w:rsidRPr="00897223" w14:paraId="5807DE2C" w14:textId="77777777" w:rsidTr="000430EE">
        <w:trPr>
          <w:trHeight w:val="300"/>
        </w:trPr>
        <w:tc>
          <w:tcPr>
            <w:tcW w:w="15322"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7CCE6D" w14:textId="77777777" w:rsidR="000430EE" w:rsidRPr="00897223" w:rsidRDefault="000430EE" w:rsidP="000430EE">
            <w:pPr>
              <w:jc w:val="center"/>
              <w:rPr>
                <w:b/>
                <w:bCs/>
                <w:color w:val="000000"/>
                <w:sz w:val="22"/>
                <w:szCs w:val="22"/>
              </w:rPr>
            </w:pPr>
            <w:r w:rsidRPr="00897223">
              <w:rPr>
                <w:b/>
                <w:bCs/>
                <w:color w:val="000000"/>
                <w:sz w:val="22"/>
                <w:szCs w:val="22"/>
              </w:rPr>
              <w:t xml:space="preserve">МО "Поселок </w:t>
            </w:r>
            <w:proofErr w:type="spellStart"/>
            <w:r w:rsidRPr="00897223">
              <w:rPr>
                <w:b/>
                <w:bCs/>
                <w:color w:val="000000"/>
                <w:sz w:val="22"/>
                <w:szCs w:val="22"/>
              </w:rPr>
              <w:t>Айхал</w:t>
            </w:r>
            <w:proofErr w:type="spellEnd"/>
            <w:r w:rsidRPr="00897223">
              <w:rPr>
                <w:b/>
                <w:bCs/>
                <w:color w:val="000000"/>
                <w:sz w:val="22"/>
                <w:szCs w:val="22"/>
              </w:rPr>
              <w:t>"</w:t>
            </w:r>
          </w:p>
        </w:tc>
      </w:tr>
      <w:tr w:rsidR="000430EE" w:rsidRPr="00897223" w14:paraId="10303BE4" w14:textId="77777777" w:rsidTr="000430EE">
        <w:trPr>
          <w:trHeight w:val="300"/>
        </w:trPr>
        <w:tc>
          <w:tcPr>
            <w:tcW w:w="581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E32F20" w14:textId="77777777" w:rsidR="000430EE" w:rsidRPr="00897223" w:rsidRDefault="000430EE" w:rsidP="000430EE">
            <w:pPr>
              <w:rPr>
                <w:b/>
                <w:bCs/>
                <w:color w:val="000000"/>
                <w:sz w:val="22"/>
                <w:szCs w:val="22"/>
              </w:rPr>
            </w:pPr>
            <w:r w:rsidRPr="00897223">
              <w:rPr>
                <w:b/>
                <w:bCs/>
                <w:color w:val="000000"/>
                <w:sz w:val="22"/>
                <w:szCs w:val="22"/>
              </w:rPr>
              <w:t>по Республиканской адресной программе:</w:t>
            </w:r>
          </w:p>
        </w:tc>
        <w:tc>
          <w:tcPr>
            <w:tcW w:w="1646" w:type="dxa"/>
            <w:tcBorders>
              <w:top w:val="nil"/>
              <w:left w:val="nil"/>
              <w:bottom w:val="single" w:sz="4" w:space="0" w:color="auto"/>
              <w:right w:val="single" w:sz="4" w:space="0" w:color="auto"/>
            </w:tcBorders>
            <w:shd w:val="clear" w:color="auto" w:fill="auto"/>
            <w:noWrap/>
            <w:vAlign w:val="center"/>
            <w:hideMark/>
          </w:tcPr>
          <w:p w14:paraId="6693C31A" w14:textId="77777777" w:rsidR="000430EE" w:rsidRPr="00897223" w:rsidRDefault="000430EE" w:rsidP="000430EE">
            <w:pPr>
              <w:jc w:val="center"/>
              <w:rPr>
                <w:color w:val="000000"/>
                <w:sz w:val="22"/>
                <w:szCs w:val="22"/>
              </w:rPr>
            </w:pPr>
            <w:r w:rsidRPr="00897223">
              <w:rPr>
                <w:color w:val="000000"/>
                <w:sz w:val="22"/>
                <w:szCs w:val="22"/>
              </w:rPr>
              <w:t> </w:t>
            </w:r>
          </w:p>
        </w:tc>
        <w:tc>
          <w:tcPr>
            <w:tcW w:w="3766" w:type="dxa"/>
            <w:tcBorders>
              <w:top w:val="nil"/>
              <w:left w:val="nil"/>
              <w:bottom w:val="single" w:sz="4" w:space="0" w:color="auto"/>
              <w:right w:val="single" w:sz="4" w:space="0" w:color="auto"/>
            </w:tcBorders>
            <w:shd w:val="clear" w:color="auto" w:fill="auto"/>
            <w:noWrap/>
            <w:vAlign w:val="center"/>
            <w:hideMark/>
          </w:tcPr>
          <w:p w14:paraId="4DB0AC8A" w14:textId="77777777" w:rsidR="000430EE" w:rsidRPr="00897223" w:rsidRDefault="000430EE" w:rsidP="000430EE">
            <w:pPr>
              <w:jc w:val="center"/>
              <w:rPr>
                <w:color w:val="000000"/>
                <w:sz w:val="22"/>
                <w:szCs w:val="22"/>
              </w:rPr>
            </w:pPr>
            <w:r w:rsidRPr="00897223">
              <w:rPr>
                <w:color w:val="000000"/>
                <w:sz w:val="22"/>
                <w:szCs w:val="22"/>
              </w:rPr>
              <w:t> </w:t>
            </w:r>
          </w:p>
        </w:tc>
        <w:tc>
          <w:tcPr>
            <w:tcW w:w="1155" w:type="dxa"/>
            <w:tcBorders>
              <w:top w:val="nil"/>
              <w:left w:val="nil"/>
              <w:bottom w:val="single" w:sz="4" w:space="0" w:color="auto"/>
              <w:right w:val="single" w:sz="4" w:space="0" w:color="auto"/>
            </w:tcBorders>
            <w:shd w:val="clear" w:color="auto" w:fill="auto"/>
            <w:noWrap/>
            <w:vAlign w:val="center"/>
            <w:hideMark/>
          </w:tcPr>
          <w:p w14:paraId="0DD7F9C9" w14:textId="77777777" w:rsidR="000430EE" w:rsidRPr="00897223" w:rsidRDefault="000430EE" w:rsidP="000430EE">
            <w:pPr>
              <w:jc w:val="center"/>
              <w:rPr>
                <w:color w:val="000000"/>
                <w:sz w:val="22"/>
                <w:szCs w:val="22"/>
              </w:rPr>
            </w:pPr>
            <w:r w:rsidRPr="00897223">
              <w:rPr>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center"/>
            <w:hideMark/>
          </w:tcPr>
          <w:p w14:paraId="31964AB8" w14:textId="77777777" w:rsidR="000430EE" w:rsidRPr="00897223" w:rsidRDefault="000430EE" w:rsidP="000430EE">
            <w:pPr>
              <w:jc w:val="center"/>
              <w:rPr>
                <w:color w:val="000000"/>
                <w:sz w:val="22"/>
                <w:szCs w:val="22"/>
              </w:rPr>
            </w:pPr>
            <w:r w:rsidRPr="00897223">
              <w:rPr>
                <w:color w:val="000000"/>
                <w:sz w:val="22"/>
                <w:szCs w:val="22"/>
              </w:rPr>
              <w:t> </w:t>
            </w:r>
          </w:p>
        </w:tc>
        <w:tc>
          <w:tcPr>
            <w:tcW w:w="1583" w:type="dxa"/>
            <w:tcBorders>
              <w:top w:val="nil"/>
              <w:left w:val="nil"/>
              <w:bottom w:val="single" w:sz="4" w:space="0" w:color="auto"/>
              <w:right w:val="single" w:sz="4" w:space="0" w:color="auto"/>
            </w:tcBorders>
            <w:shd w:val="clear" w:color="auto" w:fill="auto"/>
            <w:noWrap/>
            <w:vAlign w:val="center"/>
            <w:hideMark/>
          </w:tcPr>
          <w:p w14:paraId="6DBD3F3F" w14:textId="77777777" w:rsidR="000430EE" w:rsidRPr="00897223" w:rsidRDefault="000430EE" w:rsidP="000430EE">
            <w:pPr>
              <w:jc w:val="center"/>
              <w:rPr>
                <w:color w:val="000000"/>
                <w:sz w:val="22"/>
                <w:szCs w:val="22"/>
              </w:rPr>
            </w:pPr>
            <w:r w:rsidRPr="00897223">
              <w:rPr>
                <w:color w:val="000000"/>
                <w:sz w:val="22"/>
                <w:szCs w:val="22"/>
              </w:rPr>
              <w:t> </w:t>
            </w:r>
          </w:p>
        </w:tc>
      </w:tr>
      <w:tr w:rsidR="000430EE" w:rsidRPr="00897223" w14:paraId="331BE222"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7651CD" w14:textId="77777777" w:rsidR="000430EE" w:rsidRPr="00897223" w:rsidRDefault="000430EE" w:rsidP="000430EE">
            <w:pPr>
              <w:jc w:val="center"/>
              <w:rPr>
                <w:color w:val="000000"/>
                <w:sz w:val="22"/>
                <w:szCs w:val="22"/>
              </w:rPr>
            </w:pPr>
            <w:r w:rsidRPr="00897223">
              <w:rPr>
                <w:color w:val="000000"/>
                <w:sz w:val="22"/>
                <w:szCs w:val="22"/>
              </w:rPr>
              <w:t>1</w:t>
            </w:r>
          </w:p>
        </w:tc>
        <w:tc>
          <w:tcPr>
            <w:tcW w:w="2720" w:type="dxa"/>
            <w:tcBorders>
              <w:top w:val="nil"/>
              <w:left w:val="nil"/>
              <w:bottom w:val="single" w:sz="4" w:space="0" w:color="auto"/>
              <w:right w:val="single" w:sz="4" w:space="0" w:color="auto"/>
            </w:tcBorders>
            <w:shd w:val="clear" w:color="auto" w:fill="auto"/>
            <w:vAlign w:val="center"/>
            <w:hideMark/>
          </w:tcPr>
          <w:p w14:paraId="472CF340"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center"/>
            <w:hideMark/>
          </w:tcPr>
          <w:p w14:paraId="227CA68F" w14:textId="77777777" w:rsidR="000430EE" w:rsidRPr="00897223" w:rsidRDefault="000430EE" w:rsidP="000430EE">
            <w:pPr>
              <w:rPr>
                <w:color w:val="000000"/>
                <w:sz w:val="22"/>
                <w:szCs w:val="22"/>
              </w:rPr>
            </w:pPr>
            <w:r w:rsidRPr="00897223">
              <w:rPr>
                <w:color w:val="000000"/>
                <w:sz w:val="22"/>
                <w:szCs w:val="22"/>
              </w:rPr>
              <w:t>ул. Полярная, д. 20</w:t>
            </w:r>
          </w:p>
        </w:tc>
        <w:tc>
          <w:tcPr>
            <w:tcW w:w="1646" w:type="dxa"/>
            <w:tcBorders>
              <w:top w:val="nil"/>
              <w:left w:val="nil"/>
              <w:bottom w:val="single" w:sz="4" w:space="0" w:color="auto"/>
              <w:right w:val="single" w:sz="4" w:space="0" w:color="auto"/>
            </w:tcBorders>
            <w:shd w:val="clear" w:color="auto" w:fill="auto"/>
            <w:noWrap/>
            <w:vAlign w:val="center"/>
            <w:hideMark/>
          </w:tcPr>
          <w:p w14:paraId="230E7A4B" w14:textId="77777777" w:rsidR="000430EE" w:rsidRPr="00897223" w:rsidRDefault="000430EE" w:rsidP="000430EE">
            <w:pPr>
              <w:jc w:val="center"/>
              <w:rPr>
                <w:color w:val="000000"/>
                <w:sz w:val="22"/>
                <w:szCs w:val="22"/>
              </w:rPr>
            </w:pPr>
            <w:r w:rsidRPr="00897223">
              <w:rPr>
                <w:color w:val="000000"/>
                <w:sz w:val="22"/>
                <w:szCs w:val="22"/>
              </w:rPr>
              <w:t>1975</w:t>
            </w:r>
          </w:p>
        </w:tc>
        <w:tc>
          <w:tcPr>
            <w:tcW w:w="3766" w:type="dxa"/>
            <w:tcBorders>
              <w:top w:val="nil"/>
              <w:left w:val="nil"/>
              <w:bottom w:val="single" w:sz="4" w:space="0" w:color="auto"/>
              <w:right w:val="single" w:sz="4" w:space="0" w:color="auto"/>
            </w:tcBorders>
            <w:shd w:val="clear" w:color="auto" w:fill="auto"/>
            <w:vAlign w:val="bottom"/>
            <w:hideMark/>
          </w:tcPr>
          <w:p w14:paraId="7D764784" w14:textId="77777777" w:rsidR="000430EE" w:rsidRPr="00897223" w:rsidRDefault="000430EE" w:rsidP="000430EE">
            <w:pPr>
              <w:jc w:val="center"/>
              <w:rPr>
                <w:color w:val="000000"/>
                <w:sz w:val="22"/>
                <w:szCs w:val="22"/>
              </w:rPr>
            </w:pPr>
            <w:r w:rsidRPr="00897223">
              <w:rPr>
                <w:color w:val="000000"/>
                <w:sz w:val="22"/>
                <w:szCs w:val="22"/>
              </w:rPr>
              <w:t>Заключение МВК 1/з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3DA27C9A" w14:textId="77777777" w:rsidR="000430EE" w:rsidRPr="00897223" w:rsidRDefault="000430EE" w:rsidP="000430EE">
            <w:pPr>
              <w:jc w:val="center"/>
              <w:rPr>
                <w:color w:val="000000"/>
                <w:sz w:val="22"/>
                <w:szCs w:val="22"/>
              </w:rPr>
            </w:pPr>
            <w:r w:rsidRPr="00897223">
              <w:rPr>
                <w:color w:val="000000"/>
                <w:sz w:val="22"/>
                <w:szCs w:val="22"/>
              </w:rPr>
              <w:t>480,8</w:t>
            </w:r>
          </w:p>
        </w:tc>
        <w:tc>
          <w:tcPr>
            <w:tcW w:w="1360" w:type="dxa"/>
            <w:tcBorders>
              <w:top w:val="nil"/>
              <w:left w:val="nil"/>
              <w:bottom w:val="single" w:sz="4" w:space="0" w:color="auto"/>
              <w:right w:val="single" w:sz="4" w:space="0" w:color="auto"/>
            </w:tcBorders>
            <w:shd w:val="clear" w:color="auto" w:fill="auto"/>
            <w:noWrap/>
            <w:vAlign w:val="center"/>
            <w:hideMark/>
          </w:tcPr>
          <w:p w14:paraId="1D92FE48" w14:textId="77777777" w:rsidR="000430EE" w:rsidRPr="00897223" w:rsidRDefault="000430EE" w:rsidP="000430EE">
            <w:pPr>
              <w:jc w:val="center"/>
              <w:rPr>
                <w:color w:val="000000"/>
                <w:sz w:val="22"/>
                <w:szCs w:val="22"/>
              </w:rPr>
            </w:pPr>
            <w:r w:rsidRPr="00897223">
              <w:rPr>
                <w:color w:val="000000"/>
                <w:sz w:val="22"/>
                <w:szCs w:val="22"/>
              </w:rPr>
              <w:t>21</w:t>
            </w:r>
          </w:p>
        </w:tc>
        <w:tc>
          <w:tcPr>
            <w:tcW w:w="1583" w:type="dxa"/>
            <w:tcBorders>
              <w:top w:val="nil"/>
              <w:left w:val="nil"/>
              <w:bottom w:val="single" w:sz="4" w:space="0" w:color="auto"/>
              <w:right w:val="single" w:sz="4" w:space="0" w:color="auto"/>
            </w:tcBorders>
            <w:shd w:val="clear" w:color="auto" w:fill="auto"/>
            <w:noWrap/>
            <w:vAlign w:val="center"/>
            <w:hideMark/>
          </w:tcPr>
          <w:p w14:paraId="2B31DDEF" w14:textId="77777777" w:rsidR="000430EE" w:rsidRPr="00897223" w:rsidRDefault="000430EE" w:rsidP="000430EE">
            <w:pPr>
              <w:jc w:val="center"/>
              <w:rPr>
                <w:color w:val="000000"/>
                <w:sz w:val="22"/>
                <w:szCs w:val="22"/>
              </w:rPr>
            </w:pPr>
            <w:r w:rsidRPr="00897223">
              <w:rPr>
                <w:color w:val="000000"/>
                <w:sz w:val="22"/>
                <w:szCs w:val="22"/>
              </w:rPr>
              <w:t>31.12.2020 г.</w:t>
            </w:r>
          </w:p>
        </w:tc>
      </w:tr>
      <w:tr w:rsidR="000430EE" w:rsidRPr="00897223" w14:paraId="1DC3B49F"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BEF0B1" w14:textId="77777777" w:rsidR="000430EE" w:rsidRPr="00897223" w:rsidRDefault="000430EE" w:rsidP="000430EE">
            <w:pPr>
              <w:jc w:val="center"/>
              <w:rPr>
                <w:color w:val="000000"/>
                <w:sz w:val="22"/>
                <w:szCs w:val="22"/>
              </w:rPr>
            </w:pPr>
            <w:r w:rsidRPr="00897223">
              <w:rPr>
                <w:color w:val="000000"/>
                <w:sz w:val="22"/>
                <w:szCs w:val="22"/>
              </w:rPr>
              <w:t>2</w:t>
            </w:r>
          </w:p>
        </w:tc>
        <w:tc>
          <w:tcPr>
            <w:tcW w:w="2720" w:type="dxa"/>
            <w:tcBorders>
              <w:top w:val="nil"/>
              <w:left w:val="nil"/>
              <w:bottom w:val="single" w:sz="4" w:space="0" w:color="auto"/>
              <w:right w:val="single" w:sz="4" w:space="0" w:color="auto"/>
            </w:tcBorders>
            <w:shd w:val="clear" w:color="auto" w:fill="auto"/>
            <w:noWrap/>
            <w:vAlign w:val="center"/>
            <w:hideMark/>
          </w:tcPr>
          <w:p w14:paraId="6B2494EF"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75727E78" w14:textId="77777777" w:rsidR="000430EE" w:rsidRPr="00897223" w:rsidRDefault="000430EE" w:rsidP="000430EE">
            <w:pPr>
              <w:rPr>
                <w:color w:val="000000"/>
                <w:sz w:val="22"/>
                <w:szCs w:val="22"/>
              </w:rPr>
            </w:pPr>
            <w:r w:rsidRPr="00897223">
              <w:rPr>
                <w:color w:val="000000"/>
                <w:sz w:val="22"/>
                <w:szCs w:val="22"/>
              </w:rPr>
              <w:t>ул. Геологов, д. 9</w:t>
            </w:r>
          </w:p>
        </w:tc>
        <w:tc>
          <w:tcPr>
            <w:tcW w:w="1646" w:type="dxa"/>
            <w:tcBorders>
              <w:top w:val="nil"/>
              <w:left w:val="nil"/>
              <w:bottom w:val="single" w:sz="4" w:space="0" w:color="auto"/>
              <w:right w:val="single" w:sz="4" w:space="0" w:color="auto"/>
            </w:tcBorders>
            <w:shd w:val="clear" w:color="auto" w:fill="auto"/>
            <w:noWrap/>
            <w:vAlign w:val="center"/>
            <w:hideMark/>
          </w:tcPr>
          <w:p w14:paraId="446AC64B" w14:textId="77777777" w:rsidR="000430EE" w:rsidRPr="00897223" w:rsidRDefault="000430EE" w:rsidP="000430EE">
            <w:pPr>
              <w:jc w:val="center"/>
              <w:rPr>
                <w:color w:val="000000"/>
                <w:sz w:val="22"/>
                <w:szCs w:val="22"/>
              </w:rPr>
            </w:pPr>
            <w:r w:rsidRPr="00897223">
              <w:rPr>
                <w:color w:val="000000"/>
                <w:sz w:val="22"/>
                <w:szCs w:val="22"/>
              </w:rPr>
              <w:t>1983</w:t>
            </w:r>
          </w:p>
        </w:tc>
        <w:tc>
          <w:tcPr>
            <w:tcW w:w="3766" w:type="dxa"/>
            <w:tcBorders>
              <w:top w:val="nil"/>
              <w:left w:val="nil"/>
              <w:bottom w:val="single" w:sz="4" w:space="0" w:color="auto"/>
              <w:right w:val="single" w:sz="4" w:space="0" w:color="auto"/>
            </w:tcBorders>
            <w:shd w:val="clear" w:color="auto" w:fill="auto"/>
            <w:vAlign w:val="bottom"/>
            <w:hideMark/>
          </w:tcPr>
          <w:p w14:paraId="4F45F919" w14:textId="77777777" w:rsidR="000430EE" w:rsidRPr="00897223" w:rsidRDefault="000430EE" w:rsidP="000430EE">
            <w:pPr>
              <w:jc w:val="center"/>
              <w:rPr>
                <w:color w:val="000000"/>
                <w:sz w:val="22"/>
                <w:szCs w:val="22"/>
              </w:rPr>
            </w:pPr>
            <w:r w:rsidRPr="00897223">
              <w:rPr>
                <w:color w:val="000000"/>
                <w:sz w:val="22"/>
                <w:szCs w:val="22"/>
              </w:rPr>
              <w:t>Заключение МВК 5/ 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4A72035B" w14:textId="77777777" w:rsidR="000430EE" w:rsidRPr="00897223" w:rsidRDefault="000430EE" w:rsidP="000430EE">
            <w:pPr>
              <w:jc w:val="center"/>
              <w:rPr>
                <w:color w:val="000000"/>
                <w:sz w:val="22"/>
                <w:szCs w:val="22"/>
              </w:rPr>
            </w:pPr>
            <w:r w:rsidRPr="00897223">
              <w:rPr>
                <w:color w:val="000000"/>
                <w:sz w:val="22"/>
                <w:szCs w:val="22"/>
              </w:rPr>
              <w:t>335,3</w:t>
            </w:r>
          </w:p>
        </w:tc>
        <w:tc>
          <w:tcPr>
            <w:tcW w:w="1360" w:type="dxa"/>
            <w:tcBorders>
              <w:top w:val="nil"/>
              <w:left w:val="nil"/>
              <w:bottom w:val="single" w:sz="4" w:space="0" w:color="auto"/>
              <w:right w:val="single" w:sz="4" w:space="0" w:color="auto"/>
            </w:tcBorders>
            <w:shd w:val="clear" w:color="auto" w:fill="auto"/>
            <w:noWrap/>
            <w:vAlign w:val="center"/>
            <w:hideMark/>
          </w:tcPr>
          <w:p w14:paraId="12F79AA5" w14:textId="77777777" w:rsidR="000430EE" w:rsidRPr="00897223" w:rsidRDefault="000430EE" w:rsidP="000430EE">
            <w:pPr>
              <w:jc w:val="center"/>
              <w:rPr>
                <w:color w:val="000000"/>
                <w:sz w:val="22"/>
                <w:szCs w:val="22"/>
              </w:rPr>
            </w:pPr>
            <w:r w:rsidRPr="00897223">
              <w:rPr>
                <w:color w:val="000000"/>
                <w:sz w:val="22"/>
                <w:szCs w:val="22"/>
              </w:rPr>
              <w:t>27</w:t>
            </w:r>
          </w:p>
        </w:tc>
        <w:tc>
          <w:tcPr>
            <w:tcW w:w="1583" w:type="dxa"/>
            <w:tcBorders>
              <w:top w:val="nil"/>
              <w:left w:val="nil"/>
              <w:bottom w:val="single" w:sz="4" w:space="0" w:color="auto"/>
              <w:right w:val="single" w:sz="4" w:space="0" w:color="auto"/>
            </w:tcBorders>
            <w:shd w:val="clear" w:color="auto" w:fill="auto"/>
            <w:noWrap/>
            <w:vAlign w:val="center"/>
            <w:hideMark/>
          </w:tcPr>
          <w:p w14:paraId="3FF46496" w14:textId="77777777" w:rsidR="000430EE" w:rsidRPr="00897223" w:rsidRDefault="000430EE" w:rsidP="000430EE">
            <w:pPr>
              <w:jc w:val="center"/>
              <w:rPr>
                <w:color w:val="000000"/>
                <w:sz w:val="22"/>
                <w:szCs w:val="22"/>
              </w:rPr>
            </w:pPr>
            <w:r w:rsidRPr="00897223">
              <w:rPr>
                <w:color w:val="000000"/>
                <w:sz w:val="22"/>
                <w:szCs w:val="22"/>
              </w:rPr>
              <w:t>31.12.2020 г.</w:t>
            </w:r>
          </w:p>
        </w:tc>
      </w:tr>
      <w:tr w:rsidR="000430EE" w:rsidRPr="00897223" w14:paraId="3EE4BC4D"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F50157" w14:textId="77777777" w:rsidR="000430EE" w:rsidRPr="00897223" w:rsidRDefault="000430EE" w:rsidP="000430EE">
            <w:pPr>
              <w:jc w:val="center"/>
              <w:rPr>
                <w:color w:val="000000"/>
                <w:sz w:val="22"/>
                <w:szCs w:val="22"/>
              </w:rPr>
            </w:pPr>
            <w:r w:rsidRPr="00897223">
              <w:rPr>
                <w:color w:val="000000"/>
                <w:sz w:val="22"/>
                <w:szCs w:val="22"/>
              </w:rPr>
              <w:t>3</w:t>
            </w:r>
          </w:p>
        </w:tc>
        <w:tc>
          <w:tcPr>
            <w:tcW w:w="2720" w:type="dxa"/>
            <w:tcBorders>
              <w:top w:val="nil"/>
              <w:left w:val="nil"/>
              <w:bottom w:val="single" w:sz="4" w:space="0" w:color="auto"/>
              <w:right w:val="single" w:sz="4" w:space="0" w:color="auto"/>
            </w:tcBorders>
            <w:shd w:val="clear" w:color="auto" w:fill="auto"/>
            <w:noWrap/>
            <w:vAlign w:val="center"/>
            <w:hideMark/>
          </w:tcPr>
          <w:p w14:paraId="0D414EAF"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1D744E97" w14:textId="77777777" w:rsidR="000430EE" w:rsidRPr="00897223" w:rsidRDefault="000430EE" w:rsidP="000430EE">
            <w:pPr>
              <w:rPr>
                <w:color w:val="000000"/>
                <w:sz w:val="22"/>
                <w:szCs w:val="22"/>
              </w:rPr>
            </w:pPr>
            <w:r w:rsidRPr="00897223">
              <w:rPr>
                <w:color w:val="000000"/>
                <w:sz w:val="22"/>
                <w:szCs w:val="22"/>
              </w:rPr>
              <w:t xml:space="preserve">ул. Гагарина, д. </w:t>
            </w:r>
            <w:proofErr w:type="gramStart"/>
            <w:r w:rsidRPr="00897223">
              <w:rPr>
                <w:color w:val="000000"/>
                <w:sz w:val="22"/>
                <w:szCs w:val="22"/>
              </w:rPr>
              <w:t>5</w:t>
            </w:r>
            <w:proofErr w:type="gramEnd"/>
            <w:r w:rsidRPr="00897223">
              <w:rPr>
                <w:color w:val="000000"/>
                <w:sz w:val="22"/>
                <w:szCs w:val="22"/>
              </w:rPr>
              <w:t xml:space="preserve"> а</w:t>
            </w:r>
          </w:p>
        </w:tc>
        <w:tc>
          <w:tcPr>
            <w:tcW w:w="1646" w:type="dxa"/>
            <w:tcBorders>
              <w:top w:val="nil"/>
              <w:left w:val="nil"/>
              <w:bottom w:val="single" w:sz="4" w:space="0" w:color="auto"/>
              <w:right w:val="single" w:sz="4" w:space="0" w:color="auto"/>
            </w:tcBorders>
            <w:shd w:val="clear" w:color="auto" w:fill="auto"/>
            <w:noWrap/>
            <w:vAlign w:val="center"/>
            <w:hideMark/>
          </w:tcPr>
          <w:p w14:paraId="11F7C77B" w14:textId="77777777" w:rsidR="000430EE" w:rsidRPr="00897223" w:rsidRDefault="000430EE" w:rsidP="000430EE">
            <w:pPr>
              <w:jc w:val="center"/>
              <w:rPr>
                <w:color w:val="000000"/>
                <w:sz w:val="22"/>
                <w:szCs w:val="22"/>
              </w:rPr>
            </w:pPr>
            <w:r w:rsidRPr="00897223">
              <w:rPr>
                <w:color w:val="000000"/>
                <w:sz w:val="22"/>
                <w:szCs w:val="22"/>
              </w:rPr>
              <w:t>1969</w:t>
            </w:r>
          </w:p>
        </w:tc>
        <w:tc>
          <w:tcPr>
            <w:tcW w:w="3766" w:type="dxa"/>
            <w:tcBorders>
              <w:top w:val="nil"/>
              <w:left w:val="nil"/>
              <w:bottom w:val="single" w:sz="4" w:space="0" w:color="auto"/>
              <w:right w:val="single" w:sz="4" w:space="0" w:color="auto"/>
            </w:tcBorders>
            <w:shd w:val="clear" w:color="auto" w:fill="auto"/>
            <w:vAlign w:val="bottom"/>
            <w:hideMark/>
          </w:tcPr>
          <w:p w14:paraId="69AC7E3E" w14:textId="77777777" w:rsidR="000430EE" w:rsidRPr="00897223" w:rsidRDefault="000430EE" w:rsidP="000430EE">
            <w:pPr>
              <w:jc w:val="center"/>
              <w:rPr>
                <w:color w:val="000000"/>
                <w:sz w:val="22"/>
                <w:szCs w:val="22"/>
              </w:rPr>
            </w:pPr>
            <w:r w:rsidRPr="00897223">
              <w:rPr>
                <w:color w:val="000000"/>
                <w:sz w:val="22"/>
                <w:szCs w:val="22"/>
              </w:rPr>
              <w:t>Заключение МВК 13/з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1973F215" w14:textId="77777777" w:rsidR="000430EE" w:rsidRPr="00897223" w:rsidRDefault="000430EE" w:rsidP="000430EE">
            <w:pPr>
              <w:jc w:val="center"/>
              <w:rPr>
                <w:color w:val="000000"/>
                <w:sz w:val="22"/>
                <w:szCs w:val="22"/>
              </w:rPr>
            </w:pPr>
            <w:r w:rsidRPr="00897223">
              <w:rPr>
                <w:color w:val="000000"/>
                <w:sz w:val="22"/>
                <w:szCs w:val="22"/>
              </w:rPr>
              <w:t>485,8</w:t>
            </w:r>
          </w:p>
        </w:tc>
        <w:tc>
          <w:tcPr>
            <w:tcW w:w="1360" w:type="dxa"/>
            <w:tcBorders>
              <w:top w:val="nil"/>
              <w:left w:val="nil"/>
              <w:bottom w:val="single" w:sz="4" w:space="0" w:color="auto"/>
              <w:right w:val="single" w:sz="4" w:space="0" w:color="auto"/>
            </w:tcBorders>
            <w:shd w:val="clear" w:color="auto" w:fill="auto"/>
            <w:noWrap/>
            <w:vAlign w:val="center"/>
            <w:hideMark/>
          </w:tcPr>
          <w:p w14:paraId="101AD624" w14:textId="77777777" w:rsidR="000430EE" w:rsidRPr="00897223" w:rsidRDefault="000430EE" w:rsidP="000430EE">
            <w:pPr>
              <w:jc w:val="center"/>
              <w:rPr>
                <w:color w:val="000000"/>
                <w:sz w:val="22"/>
                <w:szCs w:val="22"/>
              </w:rPr>
            </w:pPr>
            <w:r w:rsidRPr="00897223">
              <w:rPr>
                <w:color w:val="000000"/>
                <w:sz w:val="22"/>
                <w:szCs w:val="22"/>
              </w:rPr>
              <w:t>20</w:t>
            </w:r>
          </w:p>
        </w:tc>
        <w:tc>
          <w:tcPr>
            <w:tcW w:w="1583" w:type="dxa"/>
            <w:tcBorders>
              <w:top w:val="nil"/>
              <w:left w:val="nil"/>
              <w:bottom w:val="single" w:sz="4" w:space="0" w:color="auto"/>
              <w:right w:val="single" w:sz="4" w:space="0" w:color="auto"/>
            </w:tcBorders>
            <w:shd w:val="clear" w:color="auto" w:fill="auto"/>
            <w:noWrap/>
            <w:vAlign w:val="center"/>
            <w:hideMark/>
          </w:tcPr>
          <w:p w14:paraId="7095D3A1" w14:textId="77777777" w:rsidR="000430EE" w:rsidRPr="00897223" w:rsidRDefault="000430EE" w:rsidP="000430EE">
            <w:pPr>
              <w:jc w:val="center"/>
              <w:rPr>
                <w:color w:val="000000"/>
                <w:sz w:val="22"/>
                <w:szCs w:val="22"/>
              </w:rPr>
            </w:pPr>
            <w:r w:rsidRPr="00897223">
              <w:rPr>
                <w:color w:val="000000"/>
                <w:sz w:val="22"/>
                <w:szCs w:val="22"/>
              </w:rPr>
              <w:t>31.12.2021 г.</w:t>
            </w:r>
          </w:p>
        </w:tc>
      </w:tr>
      <w:tr w:rsidR="000430EE" w:rsidRPr="00897223" w14:paraId="4DE7BBD7"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18B6B4" w14:textId="77777777" w:rsidR="000430EE" w:rsidRPr="00897223" w:rsidRDefault="000430EE" w:rsidP="000430EE">
            <w:pPr>
              <w:jc w:val="center"/>
              <w:rPr>
                <w:color w:val="000000"/>
                <w:sz w:val="22"/>
                <w:szCs w:val="22"/>
              </w:rPr>
            </w:pPr>
            <w:r w:rsidRPr="00897223">
              <w:rPr>
                <w:color w:val="000000"/>
                <w:sz w:val="22"/>
                <w:szCs w:val="22"/>
              </w:rPr>
              <w:t>4</w:t>
            </w:r>
          </w:p>
        </w:tc>
        <w:tc>
          <w:tcPr>
            <w:tcW w:w="2720" w:type="dxa"/>
            <w:tcBorders>
              <w:top w:val="nil"/>
              <w:left w:val="nil"/>
              <w:bottom w:val="single" w:sz="4" w:space="0" w:color="auto"/>
              <w:right w:val="single" w:sz="4" w:space="0" w:color="auto"/>
            </w:tcBorders>
            <w:shd w:val="clear" w:color="auto" w:fill="auto"/>
            <w:noWrap/>
            <w:vAlign w:val="center"/>
            <w:hideMark/>
          </w:tcPr>
          <w:p w14:paraId="17260457"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28813521" w14:textId="77777777" w:rsidR="000430EE" w:rsidRPr="00897223" w:rsidRDefault="000430EE" w:rsidP="000430EE">
            <w:pPr>
              <w:rPr>
                <w:color w:val="000000"/>
                <w:sz w:val="22"/>
                <w:szCs w:val="22"/>
              </w:rPr>
            </w:pPr>
            <w:r w:rsidRPr="00897223">
              <w:rPr>
                <w:color w:val="000000"/>
                <w:sz w:val="22"/>
                <w:szCs w:val="22"/>
              </w:rPr>
              <w:t>ул. Гагарина, д. 15</w:t>
            </w:r>
          </w:p>
        </w:tc>
        <w:tc>
          <w:tcPr>
            <w:tcW w:w="1646" w:type="dxa"/>
            <w:tcBorders>
              <w:top w:val="nil"/>
              <w:left w:val="nil"/>
              <w:bottom w:val="single" w:sz="4" w:space="0" w:color="auto"/>
              <w:right w:val="single" w:sz="4" w:space="0" w:color="auto"/>
            </w:tcBorders>
            <w:shd w:val="clear" w:color="auto" w:fill="auto"/>
            <w:noWrap/>
            <w:vAlign w:val="center"/>
            <w:hideMark/>
          </w:tcPr>
          <w:p w14:paraId="7FDFFD50" w14:textId="77777777" w:rsidR="000430EE" w:rsidRPr="00897223" w:rsidRDefault="000430EE" w:rsidP="000430EE">
            <w:pPr>
              <w:jc w:val="center"/>
              <w:rPr>
                <w:color w:val="000000"/>
                <w:sz w:val="22"/>
                <w:szCs w:val="22"/>
              </w:rPr>
            </w:pPr>
            <w:r w:rsidRPr="00897223">
              <w:rPr>
                <w:color w:val="000000"/>
                <w:sz w:val="22"/>
                <w:szCs w:val="22"/>
              </w:rPr>
              <w:t>1967</w:t>
            </w:r>
          </w:p>
        </w:tc>
        <w:tc>
          <w:tcPr>
            <w:tcW w:w="3766" w:type="dxa"/>
            <w:tcBorders>
              <w:top w:val="nil"/>
              <w:left w:val="nil"/>
              <w:bottom w:val="single" w:sz="4" w:space="0" w:color="auto"/>
              <w:right w:val="single" w:sz="4" w:space="0" w:color="auto"/>
            </w:tcBorders>
            <w:shd w:val="clear" w:color="auto" w:fill="auto"/>
            <w:vAlign w:val="bottom"/>
            <w:hideMark/>
          </w:tcPr>
          <w:p w14:paraId="4F05ED75" w14:textId="77777777" w:rsidR="000430EE" w:rsidRPr="00897223" w:rsidRDefault="000430EE" w:rsidP="000430EE">
            <w:pPr>
              <w:jc w:val="center"/>
              <w:rPr>
                <w:color w:val="000000"/>
                <w:sz w:val="22"/>
                <w:szCs w:val="22"/>
              </w:rPr>
            </w:pPr>
            <w:r w:rsidRPr="00897223">
              <w:rPr>
                <w:color w:val="000000"/>
                <w:sz w:val="22"/>
                <w:szCs w:val="22"/>
              </w:rPr>
              <w:t>Заключение МВК 3/з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31738409" w14:textId="77777777" w:rsidR="000430EE" w:rsidRPr="00897223" w:rsidRDefault="000430EE" w:rsidP="000430EE">
            <w:pPr>
              <w:jc w:val="center"/>
              <w:rPr>
                <w:color w:val="000000"/>
                <w:sz w:val="22"/>
                <w:szCs w:val="22"/>
              </w:rPr>
            </w:pPr>
            <w:r w:rsidRPr="00897223">
              <w:rPr>
                <w:color w:val="000000"/>
                <w:sz w:val="22"/>
                <w:szCs w:val="22"/>
              </w:rPr>
              <w:t>152,6</w:t>
            </w:r>
          </w:p>
        </w:tc>
        <w:tc>
          <w:tcPr>
            <w:tcW w:w="1360" w:type="dxa"/>
            <w:tcBorders>
              <w:top w:val="nil"/>
              <w:left w:val="nil"/>
              <w:bottom w:val="single" w:sz="4" w:space="0" w:color="auto"/>
              <w:right w:val="single" w:sz="4" w:space="0" w:color="auto"/>
            </w:tcBorders>
            <w:shd w:val="clear" w:color="auto" w:fill="auto"/>
            <w:noWrap/>
            <w:vAlign w:val="center"/>
            <w:hideMark/>
          </w:tcPr>
          <w:p w14:paraId="379D21A4" w14:textId="77777777" w:rsidR="000430EE" w:rsidRPr="00897223" w:rsidRDefault="000430EE" w:rsidP="000430EE">
            <w:pPr>
              <w:jc w:val="center"/>
              <w:rPr>
                <w:color w:val="000000"/>
                <w:sz w:val="22"/>
                <w:szCs w:val="22"/>
              </w:rPr>
            </w:pPr>
            <w:r w:rsidRPr="00897223">
              <w:rPr>
                <w:color w:val="000000"/>
                <w:sz w:val="22"/>
                <w:szCs w:val="22"/>
              </w:rPr>
              <w:t>8</w:t>
            </w:r>
          </w:p>
        </w:tc>
        <w:tc>
          <w:tcPr>
            <w:tcW w:w="1583" w:type="dxa"/>
            <w:tcBorders>
              <w:top w:val="nil"/>
              <w:left w:val="nil"/>
              <w:bottom w:val="single" w:sz="4" w:space="0" w:color="auto"/>
              <w:right w:val="single" w:sz="4" w:space="0" w:color="auto"/>
            </w:tcBorders>
            <w:shd w:val="clear" w:color="auto" w:fill="auto"/>
            <w:noWrap/>
            <w:vAlign w:val="center"/>
            <w:hideMark/>
          </w:tcPr>
          <w:p w14:paraId="22205849" w14:textId="77777777" w:rsidR="000430EE" w:rsidRPr="00897223" w:rsidRDefault="000430EE" w:rsidP="000430EE">
            <w:pPr>
              <w:jc w:val="center"/>
              <w:rPr>
                <w:color w:val="000000"/>
                <w:sz w:val="22"/>
                <w:szCs w:val="22"/>
              </w:rPr>
            </w:pPr>
            <w:r w:rsidRPr="00897223">
              <w:rPr>
                <w:color w:val="000000"/>
                <w:sz w:val="22"/>
                <w:szCs w:val="22"/>
              </w:rPr>
              <w:t>31.12.2021 г.</w:t>
            </w:r>
          </w:p>
        </w:tc>
      </w:tr>
      <w:tr w:rsidR="000430EE" w:rsidRPr="00897223" w14:paraId="075C60E3"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1E0058" w14:textId="77777777" w:rsidR="000430EE" w:rsidRPr="00897223" w:rsidRDefault="000430EE" w:rsidP="000430EE">
            <w:pPr>
              <w:jc w:val="center"/>
              <w:rPr>
                <w:color w:val="000000"/>
                <w:sz w:val="22"/>
                <w:szCs w:val="22"/>
              </w:rPr>
            </w:pPr>
            <w:r w:rsidRPr="00897223">
              <w:rPr>
                <w:color w:val="000000"/>
                <w:sz w:val="22"/>
                <w:szCs w:val="22"/>
              </w:rPr>
              <w:t>5</w:t>
            </w:r>
          </w:p>
        </w:tc>
        <w:tc>
          <w:tcPr>
            <w:tcW w:w="2720" w:type="dxa"/>
            <w:tcBorders>
              <w:top w:val="nil"/>
              <w:left w:val="nil"/>
              <w:bottom w:val="single" w:sz="4" w:space="0" w:color="auto"/>
              <w:right w:val="single" w:sz="4" w:space="0" w:color="auto"/>
            </w:tcBorders>
            <w:shd w:val="clear" w:color="auto" w:fill="auto"/>
            <w:noWrap/>
            <w:vAlign w:val="center"/>
            <w:hideMark/>
          </w:tcPr>
          <w:p w14:paraId="7000169E"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4E70A5C1" w14:textId="77777777" w:rsidR="000430EE" w:rsidRPr="00897223" w:rsidRDefault="000430EE" w:rsidP="000430EE">
            <w:pPr>
              <w:rPr>
                <w:color w:val="000000"/>
                <w:sz w:val="22"/>
                <w:szCs w:val="22"/>
              </w:rPr>
            </w:pPr>
            <w:r w:rsidRPr="00897223">
              <w:rPr>
                <w:color w:val="000000"/>
                <w:sz w:val="22"/>
                <w:szCs w:val="22"/>
              </w:rPr>
              <w:t>ул. Октябрьская Партия, д.12</w:t>
            </w:r>
          </w:p>
        </w:tc>
        <w:tc>
          <w:tcPr>
            <w:tcW w:w="1646" w:type="dxa"/>
            <w:tcBorders>
              <w:top w:val="nil"/>
              <w:left w:val="nil"/>
              <w:bottom w:val="single" w:sz="4" w:space="0" w:color="auto"/>
              <w:right w:val="single" w:sz="4" w:space="0" w:color="auto"/>
            </w:tcBorders>
            <w:shd w:val="clear" w:color="auto" w:fill="auto"/>
            <w:noWrap/>
            <w:vAlign w:val="center"/>
            <w:hideMark/>
          </w:tcPr>
          <w:p w14:paraId="5293CEC7" w14:textId="77777777" w:rsidR="000430EE" w:rsidRPr="00897223" w:rsidRDefault="000430EE" w:rsidP="000430EE">
            <w:pPr>
              <w:jc w:val="center"/>
              <w:rPr>
                <w:color w:val="000000"/>
                <w:sz w:val="22"/>
                <w:szCs w:val="22"/>
              </w:rPr>
            </w:pPr>
            <w:r w:rsidRPr="00897223">
              <w:rPr>
                <w:color w:val="000000"/>
                <w:sz w:val="22"/>
                <w:szCs w:val="22"/>
              </w:rPr>
              <w:t>1983</w:t>
            </w:r>
          </w:p>
        </w:tc>
        <w:tc>
          <w:tcPr>
            <w:tcW w:w="3766" w:type="dxa"/>
            <w:tcBorders>
              <w:top w:val="nil"/>
              <w:left w:val="nil"/>
              <w:bottom w:val="single" w:sz="4" w:space="0" w:color="auto"/>
              <w:right w:val="single" w:sz="4" w:space="0" w:color="auto"/>
            </w:tcBorders>
            <w:shd w:val="clear" w:color="auto" w:fill="auto"/>
            <w:vAlign w:val="bottom"/>
            <w:hideMark/>
          </w:tcPr>
          <w:p w14:paraId="0B709731" w14:textId="77777777" w:rsidR="000430EE" w:rsidRPr="00897223" w:rsidRDefault="000430EE" w:rsidP="000430EE">
            <w:pPr>
              <w:jc w:val="center"/>
              <w:rPr>
                <w:color w:val="000000"/>
                <w:sz w:val="22"/>
                <w:szCs w:val="22"/>
              </w:rPr>
            </w:pPr>
            <w:r w:rsidRPr="00897223">
              <w:rPr>
                <w:color w:val="000000"/>
                <w:sz w:val="22"/>
                <w:szCs w:val="22"/>
              </w:rPr>
              <w:t>Заключение МВК 7/з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7964DFAE" w14:textId="77777777" w:rsidR="000430EE" w:rsidRPr="00897223" w:rsidRDefault="000430EE" w:rsidP="000430EE">
            <w:pPr>
              <w:jc w:val="center"/>
              <w:rPr>
                <w:color w:val="000000"/>
                <w:sz w:val="22"/>
                <w:szCs w:val="22"/>
              </w:rPr>
            </w:pPr>
            <w:r w:rsidRPr="00897223">
              <w:rPr>
                <w:color w:val="000000"/>
                <w:sz w:val="22"/>
                <w:szCs w:val="22"/>
              </w:rPr>
              <w:t>492,7</w:t>
            </w:r>
          </w:p>
        </w:tc>
        <w:tc>
          <w:tcPr>
            <w:tcW w:w="1360" w:type="dxa"/>
            <w:tcBorders>
              <w:top w:val="nil"/>
              <w:left w:val="nil"/>
              <w:bottom w:val="single" w:sz="4" w:space="0" w:color="auto"/>
              <w:right w:val="single" w:sz="4" w:space="0" w:color="auto"/>
            </w:tcBorders>
            <w:shd w:val="clear" w:color="auto" w:fill="auto"/>
            <w:noWrap/>
            <w:vAlign w:val="center"/>
            <w:hideMark/>
          </w:tcPr>
          <w:p w14:paraId="2DE60ED9" w14:textId="77777777" w:rsidR="000430EE" w:rsidRPr="00897223" w:rsidRDefault="000430EE" w:rsidP="000430EE">
            <w:pPr>
              <w:jc w:val="center"/>
              <w:rPr>
                <w:color w:val="000000"/>
                <w:sz w:val="22"/>
                <w:szCs w:val="22"/>
              </w:rPr>
            </w:pPr>
            <w:r w:rsidRPr="00897223">
              <w:rPr>
                <w:color w:val="000000"/>
                <w:sz w:val="22"/>
                <w:szCs w:val="22"/>
              </w:rPr>
              <w:t>22</w:t>
            </w:r>
          </w:p>
        </w:tc>
        <w:tc>
          <w:tcPr>
            <w:tcW w:w="1583" w:type="dxa"/>
            <w:tcBorders>
              <w:top w:val="nil"/>
              <w:left w:val="nil"/>
              <w:bottom w:val="single" w:sz="4" w:space="0" w:color="auto"/>
              <w:right w:val="single" w:sz="4" w:space="0" w:color="auto"/>
            </w:tcBorders>
            <w:shd w:val="clear" w:color="auto" w:fill="auto"/>
            <w:noWrap/>
            <w:vAlign w:val="center"/>
            <w:hideMark/>
          </w:tcPr>
          <w:p w14:paraId="6DD45F64" w14:textId="77777777" w:rsidR="000430EE" w:rsidRPr="00897223" w:rsidRDefault="000430EE" w:rsidP="000430EE">
            <w:pPr>
              <w:jc w:val="center"/>
              <w:rPr>
                <w:color w:val="000000"/>
                <w:sz w:val="22"/>
                <w:szCs w:val="22"/>
              </w:rPr>
            </w:pPr>
            <w:r w:rsidRPr="00897223">
              <w:rPr>
                <w:color w:val="000000"/>
                <w:sz w:val="22"/>
                <w:szCs w:val="22"/>
              </w:rPr>
              <w:t>31.12.2021 г.</w:t>
            </w:r>
          </w:p>
        </w:tc>
      </w:tr>
      <w:tr w:rsidR="000430EE" w:rsidRPr="00897223" w14:paraId="7792F78A"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FDAB1E" w14:textId="77777777" w:rsidR="000430EE" w:rsidRPr="00897223" w:rsidRDefault="000430EE" w:rsidP="000430EE">
            <w:pPr>
              <w:jc w:val="center"/>
              <w:rPr>
                <w:color w:val="000000"/>
                <w:sz w:val="22"/>
                <w:szCs w:val="22"/>
              </w:rPr>
            </w:pPr>
            <w:r w:rsidRPr="00897223">
              <w:rPr>
                <w:color w:val="000000"/>
                <w:sz w:val="22"/>
                <w:szCs w:val="22"/>
              </w:rPr>
              <w:t>6</w:t>
            </w:r>
          </w:p>
        </w:tc>
        <w:tc>
          <w:tcPr>
            <w:tcW w:w="2720" w:type="dxa"/>
            <w:tcBorders>
              <w:top w:val="nil"/>
              <w:left w:val="nil"/>
              <w:bottom w:val="single" w:sz="4" w:space="0" w:color="auto"/>
              <w:right w:val="single" w:sz="4" w:space="0" w:color="auto"/>
            </w:tcBorders>
            <w:shd w:val="clear" w:color="auto" w:fill="auto"/>
            <w:noWrap/>
            <w:vAlign w:val="center"/>
            <w:hideMark/>
          </w:tcPr>
          <w:p w14:paraId="079AA91E"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5356AA41" w14:textId="77777777" w:rsidR="000430EE" w:rsidRPr="00897223" w:rsidRDefault="000430EE" w:rsidP="000430EE">
            <w:pPr>
              <w:rPr>
                <w:color w:val="000000"/>
                <w:sz w:val="22"/>
                <w:szCs w:val="22"/>
              </w:rPr>
            </w:pPr>
            <w:r w:rsidRPr="00897223">
              <w:rPr>
                <w:color w:val="000000"/>
                <w:sz w:val="22"/>
                <w:szCs w:val="22"/>
              </w:rPr>
              <w:t>ул. Гагарина, д. 1</w:t>
            </w:r>
          </w:p>
        </w:tc>
        <w:tc>
          <w:tcPr>
            <w:tcW w:w="1646" w:type="dxa"/>
            <w:tcBorders>
              <w:top w:val="nil"/>
              <w:left w:val="nil"/>
              <w:bottom w:val="single" w:sz="4" w:space="0" w:color="auto"/>
              <w:right w:val="single" w:sz="4" w:space="0" w:color="auto"/>
            </w:tcBorders>
            <w:shd w:val="clear" w:color="auto" w:fill="auto"/>
            <w:noWrap/>
            <w:vAlign w:val="center"/>
            <w:hideMark/>
          </w:tcPr>
          <w:p w14:paraId="3ECE6EF5" w14:textId="77777777" w:rsidR="000430EE" w:rsidRPr="00897223" w:rsidRDefault="000430EE" w:rsidP="000430EE">
            <w:pPr>
              <w:jc w:val="center"/>
              <w:rPr>
                <w:color w:val="000000"/>
                <w:sz w:val="22"/>
                <w:szCs w:val="22"/>
              </w:rPr>
            </w:pPr>
            <w:r w:rsidRPr="00897223">
              <w:rPr>
                <w:color w:val="000000"/>
                <w:sz w:val="22"/>
                <w:szCs w:val="22"/>
              </w:rPr>
              <w:t>1981</w:t>
            </w:r>
          </w:p>
        </w:tc>
        <w:tc>
          <w:tcPr>
            <w:tcW w:w="3766" w:type="dxa"/>
            <w:tcBorders>
              <w:top w:val="nil"/>
              <w:left w:val="nil"/>
              <w:bottom w:val="single" w:sz="4" w:space="0" w:color="auto"/>
              <w:right w:val="single" w:sz="4" w:space="0" w:color="auto"/>
            </w:tcBorders>
            <w:shd w:val="clear" w:color="auto" w:fill="auto"/>
            <w:vAlign w:val="bottom"/>
            <w:hideMark/>
          </w:tcPr>
          <w:p w14:paraId="108383B3" w14:textId="77777777" w:rsidR="000430EE" w:rsidRPr="00897223" w:rsidRDefault="000430EE" w:rsidP="000430EE">
            <w:pPr>
              <w:jc w:val="center"/>
              <w:rPr>
                <w:color w:val="000000"/>
                <w:sz w:val="22"/>
                <w:szCs w:val="22"/>
              </w:rPr>
            </w:pPr>
            <w:r w:rsidRPr="00897223">
              <w:rPr>
                <w:color w:val="000000"/>
                <w:sz w:val="22"/>
                <w:szCs w:val="22"/>
              </w:rPr>
              <w:t>Заключение МВК 15/з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20602393" w14:textId="77777777" w:rsidR="000430EE" w:rsidRPr="00897223" w:rsidRDefault="000430EE" w:rsidP="000430EE">
            <w:pPr>
              <w:jc w:val="center"/>
              <w:rPr>
                <w:color w:val="000000"/>
                <w:sz w:val="22"/>
                <w:szCs w:val="22"/>
              </w:rPr>
            </w:pPr>
            <w:r w:rsidRPr="00897223">
              <w:rPr>
                <w:color w:val="000000"/>
                <w:sz w:val="22"/>
                <w:szCs w:val="22"/>
              </w:rPr>
              <w:t>486,6</w:t>
            </w:r>
          </w:p>
        </w:tc>
        <w:tc>
          <w:tcPr>
            <w:tcW w:w="1360" w:type="dxa"/>
            <w:tcBorders>
              <w:top w:val="nil"/>
              <w:left w:val="nil"/>
              <w:bottom w:val="single" w:sz="4" w:space="0" w:color="auto"/>
              <w:right w:val="single" w:sz="4" w:space="0" w:color="auto"/>
            </w:tcBorders>
            <w:shd w:val="clear" w:color="auto" w:fill="auto"/>
            <w:noWrap/>
            <w:vAlign w:val="center"/>
            <w:hideMark/>
          </w:tcPr>
          <w:p w14:paraId="23418510" w14:textId="77777777" w:rsidR="000430EE" w:rsidRPr="00897223" w:rsidRDefault="000430EE" w:rsidP="000430EE">
            <w:pPr>
              <w:jc w:val="center"/>
              <w:rPr>
                <w:color w:val="000000"/>
                <w:sz w:val="22"/>
                <w:szCs w:val="22"/>
              </w:rPr>
            </w:pPr>
            <w:r w:rsidRPr="00897223">
              <w:rPr>
                <w:color w:val="000000"/>
                <w:sz w:val="22"/>
                <w:szCs w:val="22"/>
              </w:rPr>
              <w:t>24</w:t>
            </w:r>
          </w:p>
        </w:tc>
        <w:tc>
          <w:tcPr>
            <w:tcW w:w="1583" w:type="dxa"/>
            <w:tcBorders>
              <w:top w:val="nil"/>
              <w:left w:val="nil"/>
              <w:bottom w:val="single" w:sz="4" w:space="0" w:color="auto"/>
              <w:right w:val="single" w:sz="4" w:space="0" w:color="auto"/>
            </w:tcBorders>
            <w:shd w:val="clear" w:color="auto" w:fill="auto"/>
            <w:noWrap/>
            <w:vAlign w:val="center"/>
            <w:hideMark/>
          </w:tcPr>
          <w:p w14:paraId="239A754E" w14:textId="77777777" w:rsidR="000430EE" w:rsidRPr="00897223" w:rsidRDefault="000430EE" w:rsidP="000430EE">
            <w:pPr>
              <w:jc w:val="center"/>
              <w:rPr>
                <w:color w:val="000000"/>
                <w:sz w:val="22"/>
                <w:szCs w:val="22"/>
              </w:rPr>
            </w:pPr>
            <w:r w:rsidRPr="00897223">
              <w:rPr>
                <w:color w:val="000000"/>
                <w:sz w:val="22"/>
                <w:szCs w:val="22"/>
              </w:rPr>
              <w:t>31.12.2021 г.</w:t>
            </w:r>
          </w:p>
        </w:tc>
      </w:tr>
      <w:tr w:rsidR="000430EE" w:rsidRPr="00897223" w14:paraId="14EA149D"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2F70E7" w14:textId="77777777" w:rsidR="000430EE" w:rsidRPr="00897223" w:rsidRDefault="000430EE" w:rsidP="000430EE">
            <w:pPr>
              <w:jc w:val="center"/>
              <w:rPr>
                <w:color w:val="000000"/>
                <w:sz w:val="22"/>
                <w:szCs w:val="22"/>
              </w:rPr>
            </w:pPr>
            <w:r w:rsidRPr="00897223">
              <w:rPr>
                <w:color w:val="000000"/>
                <w:sz w:val="22"/>
                <w:szCs w:val="22"/>
              </w:rPr>
              <w:t>7</w:t>
            </w:r>
          </w:p>
        </w:tc>
        <w:tc>
          <w:tcPr>
            <w:tcW w:w="2720" w:type="dxa"/>
            <w:tcBorders>
              <w:top w:val="nil"/>
              <w:left w:val="nil"/>
              <w:bottom w:val="single" w:sz="4" w:space="0" w:color="auto"/>
              <w:right w:val="single" w:sz="4" w:space="0" w:color="auto"/>
            </w:tcBorders>
            <w:shd w:val="clear" w:color="auto" w:fill="auto"/>
            <w:noWrap/>
            <w:vAlign w:val="center"/>
            <w:hideMark/>
          </w:tcPr>
          <w:p w14:paraId="230B2CDB"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7EC4865A" w14:textId="77777777" w:rsidR="000430EE" w:rsidRPr="00897223" w:rsidRDefault="000430EE" w:rsidP="000430EE">
            <w:pPr>
              <w:rPr>
                <w:color w:val="000000"/>
                <w:sz w:val="22"/>
                <w:szCs w:val="22"/>
              </w:rPr>
            </w:pPr>
            <w:r w:rsidRPr="00897223">
              <w:rPr>
                <w:color w:val="000000"/>
                <w:sz w:val="22"/>
                <w:szCs w:val="22"/>
              </w:rPr>
              <w:t>ул. Геологов, д. 5</w:t>
            </w:r>
          </w:p>
        </w:tc>
        <w:tc>
          <w:tcPr>
            <w:tcW w:w="1646" w:type="dxa"/>
            <w:tcBorders>
              <w:top w:val="nil"/>
              <w:left w:val="nil"/>
              <w:bottom w:val="single" w:sz="4" w:space="0" w:color="auto"/>
              <w:right w:val="single" w:sz="4" w:space="0" w:color="auto"/>
            </w:tcBorders>
            <w:shd w:val="clear" w:color="auto" w:fill="auto"/>
            <w:noWrap/>
            <w:vAlign w:val="center"/>
            <w:hideMark/>
          </w:tcPr>
          <w:p w14:paraId="54631EC2" w14:textId="77777777" w:rsidR="000430EE" w:rsidRPr="00897223" w:rsidRDefault="000430EE" w:rsidP="000430EE">
            <w:pPr>
              <w:jc w:val="center"/>
              <w:rPr>
                <w:color w:val="000000"/>
                <w:sz w:val="22"/>
                <w:szCs w:val="22"/>
              </w:rPr>
            </w:pPr>
            <w:r w:rsidRPr="00897223">
              <w:rPr>
                <w:color w:val="000000"/>
                <w:sz w:val="22"/>
                <w:szCs w:val="22"/>
              </w:rPr>
              <w:t>1978</w:t>
            </w:r>
          </w:p>
        </w:tc>
        <w:tc>
          <w:tcPr>
            <w:tcW w:w="3766" w:type="dxa"/>
            <w:tcBorders>
              <w:top w:val="nil"/>
              <w:left w:val="nil"/>
              <w:bottom w:val="single" w:sz="4" w:space="0" w:color="auto"/>
              <w:right w:val="single" w:sz="4" w:space="0" w:color="auto"/>
            </w:tcBorders>
            <w:shd w:val="clear" w:color="auto" w:fill="auto"/>
            <w:vAlign w:val="bottom"/>
            <w:hideMark/>
          </w:tcPr>
          <w:p w14:paraId="799FE040" w14:textId="77777777" w:rsidR="000430EE" w:rsidRPr="00897223" w:rsidRDefault="000430EE" w:rsidP="000430EE">
            <w:pPr>
              <w:jc w:val="center"/>
              <w:rPr>
                <w:color w:val="000000"/>
                <w:sz w:val="22"/>
                <w:szCs w:val="22"/>
              </w:rPr>
            </w:pPr>
            <w:r w:rsidRPr="00897223">
              <w:rPr>
                <w:color w:val="000000"/>
                <w:sz w:val="22"/>
                <w:szCs w:val="22"/>
              </w:rPr>
              <w:t xml:space="preserve">Заключение МВК 10/з от 13.11.2015 </w:t>
            </w:r>
            <w:r w:rsidRPr="00897223">
              <w:rPr>
                <w:color w:val="000000"/>
                <w:sz w:val="22"/>
                <w:szCs w:val="22"/>
              </w:rPr>
              <w:lastRenderedPageBreak/>
              <w:t>г.</w:t>
            </w:r>
          </w:p>
        </w:tc>
        <w:tc>
          <w:tcPr>
            <w:tcW w:w="1155" w:type="dxa"/>
            <w:tcBorders>
              <w:top w:val="nil"/>
              <w:left w:val="nil"/>
              <w:bottom w:val="single" w:sz="4" w:space="0" w:color="auto"/>
              <w:right w:val="single" w:sz="4" w:space="0" w:color="auto"/>
            </w:tcBorders>
            <w:shd w:val="clear" w:color="auto" w:fill="auto"/>
            <w:noWrap/>
            <w:vAlign w:val="center"/>
            <w:hideMark/>
          </w:tcPr>
          <w:p w14:paraId="056AE70C" w14:textId="77777777" w:rsidR="000430EE" w:rsidRPr="00897223" w:rsidRDefault="000430EE" w:rsidP="000430EE">
            <w:pPr>
              <w:jc w:val="center"/>
              <w:rPr>
                <w:color w:val="000000"/>
                <w:sz w:val="22"/>
                <w:szCs w:val="22"/>
              </w:rPr>
            </w:pPr>
            <w:r w:rsidRPr="00897223">
              <w:rPr>
                <w:color w:val="000000"/>
                <w:sz w:val="22"/>
                <w:szCs w:val="22"/>
              </w:rPr>
              <w:lastRenderedPageBreak/>
              <w:t>492,9</w:t>
            </w:r>
          </w:p>
        </w:tc>
        <w:tc>
          <w:tcPr>
            <w:tcW w:w="1360" w:type="dxa"/>
            <w:tcBorders>
              <w:top w:val="nil"/>
              <w:left w:val="nil"/>
              <w:bottom w:val="single" w:sz="4" w:space="0" w:color="auto"/>
              <w:right w:val="single" w:sz="4" w:space="0" w:color="auto"/>
            </w:tcBorders>
            <w:shd w:val="clear" w:color="auto" w:fill="auto"/>
            <w:noWrap/>
            <w:vAlign w:val="center"/>
            <w:hideMark/>
          </w:tcPr>
          <w:p w14:paraId="712E6B22" w14:textId="77777777" w:rsidR="000430EE" w:rsidRPr="00897223" w:rsidRDefault="000430EE" w:rsidP="000430EE">
            <w:pPr>
              <w:jc w:val="center"/>
              <w:rPr>
                <w:color w:val="000000"/>
                <w:sz w:val="22"/>
                <w:szCs w:val="22"/>
              </w:rPr>
            </w:pPr>
            <w:r w:rsidRPr="00897223">
              <w:rPr>
                <w:color w:val="000000"/>
                <w:sz w:val="22"/>
                <w:szCs w:val="22"/>
              </w:rPr>
              <w:t>23</w:t>
            </w:r>
          </w:p>
        </w:tc>
        <w:tc>
          <w:tcPr>
            <w:tcW w:w="1583" w:type="dxa"/>
            <w:tcBorders>
              <w:top w:val="nil"/>
              <w:left w:val="nil"/>
              <w:bottom w:val="single" w:sz="4" w:space="0" w:color="auto"/>
              <w:right w:val="single" w:sz="4" w:space="0" w:color="auto"/>
            </w:tcBorders>
            <w:shd w:val="clear" w:color="auto" w:fill="auto"/>
            <w:noWrap/>
            <w:vAlign w:val="center"/>
            <w:hideMark/>
          </w:tcPr>
          <w:p w14:paraId="1CD0E4E6" w14:textId="77777777" w:rsidR="000430EE" w:rsidRPr="00897223" w:rsidRDefault="000430EE" w:rsidP="000430EE">
            <w:pPr>
              <w:jc w:val="center"/>
              <w:rPr>
                <w:color w:val="000000"/>
                <w:sz w:val="22"/>
                <w:szCs w:val="22"/>
              </w:rPr>
            </w:pPr>
            <w:r w:rsidRPr="00897223">
              <w:rPr>
                <w:color w:val="000000"/>
                <w:sz w:val="22"/>
                <w:szCs w:val="22"/>
              </w:rPr>
              <w:t>31.12.2021 г.</w:t>
            </w:r>
          </w:p>
        </w:tc>
      </w:tr>
      <w:tr w:rsidR="000430EE" w:rsidRPr="00897223" w14:paraId="1FA01C30"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258254" w14:textId="77777777" w:rsidR="000430EE" w:rsidRPr="00897223" w:rsidRDefault="000430EE" w:rsidP="000430EE">
            <w:pPr>
              <w:jc w:val="center"/>
              <w:rPr>
                <w:color w:val="000000"/>
                <w:sz w:val="22"/>
                <w:szCs w:val="22"/>
              </w:rPr>
            </w:pPr>
            <w:r w:rsidRPr="00897223">
              <w:rPr>
                <w:color w:val="000000"/>
                <w:sz w:val="22"/>
                <w:szCs w:val="22"/>
              </w:rPr>
              <w:lastRenderedPageBreak/>
              <w:t>8</w:t>
            </w:r>
          </w:p>
        </w:tc>
        <w:tc>
          <w:tcPr>
            <w:tcW w:w="2720" w:type="dxa"/>
            <w:tcBorders>
              <w:top w:val="nil"/>
              <w:left w:val="nil"/>
              <w:bottom w:val="single" w:sz="4" w:space="0" w:color="auto"/>
              <w:right w:val="single" w:sz="4" w:space="0" w:color="auto"/>
            </w:tcBorders>
            <w:shd w:val="clear" w:color="auto" w:fill="auto"/>
            <w:noWrap/>
            <w:vAlign w:val="center"/>
            <w:hideMark/>
          </w:tcPr>
          <w:p w14:paraId="0105D2AC"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576FB13A" w14:textId="77777777" w:rsidR="000430EE" w:rsidRPr="00897223" w:rsidRDefault="000430EE" w:rsidP="000430EE">
            <w:pPr>
              <w:rPr>
                <w:color w:val="000000"/>
                <w:sz w:val="22"/>
                <w:szCs w:val="22"/>
              </w:rPr>
            </w:pPr>
            <w:r w:rsidRPr="00897223">
              <w:rPr>
                <w:color w:val="000000"/>
                <w:sz w:val="22"/>
                <w:szCs w:val="22"/>
              </w:rPr>
              <w:t>ул. Лесная, д. 12</w:t>
            </w:r>
          </w:p>
        </w:tc>
        <w:tc>
          <w:tcPr>
            <w:tcW w:w="1646" w:type="dxa"/>
            <w:tcBorders>
              <w:top w:val="nil"/>
              <w:left w:val="nil"/>
              <w:bottom w:val="single" w:sz="4" w:space="0" w:color="auto"/>
              <w:right w:val="single" w:sz="4" w:space="0" w:color="auto"/>
            </w:tcBorders>
            <w:shd w:val="clear" w:color="auto" w:fill="auto"/>
            <w:noWrap/>
            <w:vAlign w:val="center"/>
            <w:hideMark/>
          </w:tcPr>
          <w:p w14:paraId="72EEE65E" w14:textId="77777777" w:rsidR="000430EE" w:rsidRPr="00897223" w:rsidRDefault="000430EE" w:rsidP="000430EE">
            <w:pPr>
              <w:jc w:val="center"/>
              <w:rPr>
                <w:color w:val="000000"/>
                <w:sz w:val="22"/>
                <w:szCs w:val="22"/>
              </w:rPr>
            </w:pPr>
            <w:r w:rsidRPr="00897223">
              <w:rPr>
                <w:color w:val="000000"/>
                <w:sz w:val="22"/>
                <w:szCs w:val="22"/>
              </w:rPr>
              <w:t>1995</w:t>
            </w:r>
          </w:p>
        </w:tc>
        <w:tc>
          <w:tcPr>
            <w:tcW w:w="3766" w:type="dxa"/>
            <w:tcBorders>
              <w:top w:val="nil"/>
              <w:left w:val="nil"/>
              <w:bottom w:val="single" w:sz="4" w:space="0" w:color="auto"/>
              <w:right w:val="single" w:sz="4" w:space="0" w:color="auto"/>
            </w:tcBorders>
            <w:shd w:val="clear" w:color="auto" w:fill="auto"/>
            <w:vAlign w:val="bottom"/>
            <w:hideMark/>
          </w:tcPr>
          <w:p w14:paraId="5208A9D2" w14:textId="77777777" w:rsidR="000430EE" w:rsidRPr="00897223" w:rsidRDefault="000430EE" w:rsidP="000430EE">
            <w:pPr>
              <w:jc w:val="center"/>
              <w:rPr>
                <w:color w:val="000000"/>
                <w:sz w:val="22"/>
                <w:szCs w:val="22"/>
              </w:rPr>
            </w:pPr>
            <w:r w:rsidRPr="00897223">
              <w:rPr>
                <w:color w:val="000000"/>
                <w:sz w:val="22"/>
                <w:szCs w:val="22"/>
              </w:rPr>
              <w:t>Заключение МВК 14/з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3167B8ED" w14:textId="77777777" w:rsidR="000430EE" w:rsidRPr="00897223" w:rsidRDefault="000430EE" w:rsidP="000430EE">
            <w:pPr>
              <w:jc w:val="center"/>
              <w:rPr>
                <w:color w:val="000000"/>
                <w:sz w:val="22"/>
                <w:szCs w:val="22"/>
              </w:rPr>
            </w:pPr>
            <w:r w:rsidRPr="00897223">
              <w:rPr>
                <w:color w:val="000000"/>
                <w:sz w:val="22"/>
                <w:szCs w:val="22"/>
              </w:rPr>
              <w:t>1124,2</w:t>
            </w:r>
          </w:p>
        </w:tc>
        <w:tc>
          <w:tcPr>
            <w:tcW w:w="1360" w:type="dxa"/>
            <w:tcBorders>
              <w:top w:val="nil"/>
              <w:left w:val="nil"/>
              <w:bottom w:val="single" w:sz="4" w:space="0" w:color="auto"/>
              <w:right w:val="single" w:sz="4" w:space="0" w:color="auto"/>
            </w:tcBorders>
            <w:shd w:val="clear" w:color="auto" w:fill="auto"/>
            <w:noWrap/>
            <w:vAlign w:val="center"/>
            <w:hideMark/>
          </w:tcPr>
          <w:p w14:paraId="732E3B8E" w14:textId="77777777" w:rsidR="000430EE" w:rsidRPr="00897223" w:rsidRDefault="000430EE" w:rsidP="000430EE">
            <w:pPr>
              <w:jc w:val="center"/>
              <w:rPr>
                <w:color w:val="000000"/>
                <w:sz w:val="22"/>
                <w:szCs w:val="22"/>
              </w:rPr>
            </w:pPr>
            <w:r w:rsidRPr="00897223">
              <w:rPr>
                <w:color w:val="000000"/>
                <w:sz w:val="22"/>
                <w:szCs w:val="22"/>
              </w:rPr>
              <w:t>91</w:t>
            </w:r>
          </w:p>
        </w:tc>
        <w:tc>
          <w:tcPr>
            <w:tcW w:w="1583" w:type="dxa"/>
            <w:tcBorders>
              <w:top w:val="nil"/>
              <w:left w:val="nil"/>
              <w:bottom w:val="single" w:sz="4" w:space="0" w:color="auto"/>
              <w:right w:val="single" w:sz="4" w:space="0" w:color="auto"/>
            </w:tcBorders>
            <w:shd w:val="clear" w:color="auto" w:fill="auto"/>
            <w:noWrap/>
            <w:vAlign w:val="center"/>
            <w:hideMark/>
          </w:tcPr>
          <w:p w14:paraId="4FAFA029" w14:textId="77777777" w:rsidR="000430EE" w:rsidRPr="00897223" w:rsidRDefault="000430EE" w:rsidP="000430EE">
            <w:pPr>
              <w:jc w:val="center"/>
              <w:rPr>
                <w:color w:val="000000"/>
                <w:sz w:val="22"/>
                <w:szCs w:val="22"/>
              </w:rPr>
            </w:pPr>
            <w:r w:rsidRPr="00897223">
              <w:rPr>
                <w:color w:val="000000"/>
                <w:sz w:val="22"/>
                <w:szCs w:val="22"/>
              </w:rPr>
              <w:t>31.12.2022 г.</w:t>
            </w:r>
          </w:p>
        </w:tc>
      </w:tr>
      <w:tr w:rsidR="000430EE" w:rsidRPr="00897223" w14:paraId="296FCE4F"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66285D" w14:textId="77777777" w:rsidR="000430EE" w:rsidRPr="00897223" w:rsidRDefault="000430EE" w:rsidP="000430EE">
            <w:pPr>
              <w:jc w:val="center"/>
              <w:rPr>
                <w:color w:val="000000"/>
                <w:sz w:val="22"/>
                <w:szCs w:val="22"/>
              </w:rPr>
            </w:pPr>
            <w:r w:rsidRPr="00897223">
              <w:rPr>
                <w:color w:val="000000"/>
                <w:sz w:val="22"/>
                <w:szCs w:val="22"/>
              </w:rPr>
              <w:t>9</w:t>
            </w:r>
          </w:p>
        </w:tc>
        <w:tc>
          <w:tcPr>
            <w:tcW w:w="2720" w:type="dxa"/>
            <w:tcBorders>
              <w:top w:val="nil"/>
              <w:left w:val="nil"/>
              <w:bottom w:val="single" w:sz="4" w:space="0" w:color="auto"/>
              <w:right w:val="single" w:sz="4" w:space="0" w:color="auto"/>
            </w:tcBorders>
            <w:shd w:val="clear" w:color="auto" w:fill="auto"/>
            <w:noWrap/>
            <w:vAlign w:val="center"/>
            <w:hideMark/>
          </w:tcPr>
          <w:p w14:paraId="56276A33"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center"/>
            <w:hideMark/>
          </w:tcPr>
          <w:p w14:paraId="41220E61" w14:textId="77777777" w:rsidR="000430EE" w:rsidRPr="00897223" w:rsidRDefault="000430EE" w:rsidP="000430EE">
            <w:pPr>
              <w:rPr>
                <w:color w:val="000000"/>
                <w:sz w:val="22"/>
                <w:szCs w:val="22"/>
              </w:rPr>
            </w:pPr>
            <w:r w:rsidRPr="00897223">
              <w:rPr>
                <w:color w:val="000000"/>
                <w:sz w:val="22"/>
                <w:szCs w:val="22"/>
              </w:rPr>
              <w:t>ул. Геологов, д. 2</w:t>
            </w:r>
          </w:p>
        </w:tc>
        <w:tc>
          <w:tcPr>
            <w:tcW w:w="1646" w:type="dxa"/>
            <w:tcBorders>
              <w:top w:val="nil"/>
              <w:left w:val="nil"/>
              <w:bottom w:val="single" w:sz="4" w:space="0" w:color="auto"/>
              <w:right w:val="single" w:sz="4" w:space="0" w:color="auto"/>
            </w:tcBorders>
            <w:shd w:val="clear" w:color="auto" w:fill="auto"/>
            <w:noWrap/>
            <w:vAlign w:val="center"/>
            <w:hideMark/>
          </w:tcPr>
          <w:p w14:paraId="528E6FA3" w14:textId="77777777" w:rsidR="000430EE" w:rsidRPr="00897223" w:rsidRDefault="000430EE" w:rsidP="000430EE">
            <w:pPr>
              <w:jc w:val="center"/>
              <w:rPr>
                <w:color w:val="000000"/>
                <w:sz w:val="22"/>
                <w:szCs w:val="22"/>
              </w:rPr>
            </w:pPr>
            <w:r w:rsidRPr="00897223">
              <w:rPr>
                <w:color w:val="000000"/>
                <w:sz w:val="22"/>
                <w:szCs w:val="22"/>
              </w:rPr>
              <w:t>1969</w:t>
            </w:r>
          </w:p>
        </w:tc>
        <w:tc>
          <w:tcPr>
            <w:tcW w:w="3766" w:type="dxa"/>
            <w:tcBorders>
              <w:top w:val="nil"/>
              <w:left w:val="nil"/>
              <w:bottom w:val="single" w:sz="4" w:space="0" w:color="auto"/>
              <w:right w:val="single" w:sz="4" w:space="0" w:color="auto"/>
            </w:tcBorders>
            <w:shd w:val="clear" w:color="auto" w:fill="auto"/>
            <w:vAlign w:val="center"/>
            <w:hideMark/>
          </w:tcPr>
          <w:p w14:paraId="3D5D963C" w14:textId="77777777" w:rsidR="000430EE" w:rsidRPr="00897223" w:rsidRDefault="000430EE" w:rsidP="000430EE">
            <w:pPr>
              <w:jc w:val="center"/>
              <w:rPr>
                <w:color w:val="000000"/>
                <w:sz w:val="22"/>
                <w:szCs w:val="22"/>
              </w:rPr>
            </w:pPr>
            <w:r w:rsidRPr="00897223">
              <w:rPr>
                <w:color w:val="000000"/>
                <w:sz w:val="22"/>
                <w:szCs w:val="22"/>
              </w:rPr>
              <w:t>Заключение МВК 11/з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4A59435A" w14:textId="77777777" w:rsidR="000430EE" w:rsidRPr="00897223" w:rsidRDefault="000430EE" w:rsidP="000430EE">
            <w:pPr>
              <w:jc w:val="center"/>
              <w:rPr>
                <w:color w:val="000000"/>
                <w:sz w:val="22"/>
                <w:szCs w:val="22"/>
              </w:rPr>
            </w:pPr>
            <w:r w:rsidRPr="00897223">
              <w:rPr>
                <w:color w:val="000000"/>
                <w:sz w:val="22"/>
                <w:szCs w:val="22"/>
              </w:rPr>
              <w:t>475,9</w:t>
            </w:r>
          </w:p>
        </w:tc>
        <w:tc>
          <w:tcPr>
            <w:tcW w:w="1360" w:type="dxa"/>
            <w:tcBorders>
              <w:top w:val="nil"/>
              <w:left w:val="nil"/>
              <w:bottom w:val="single" w:sz="4" w:space="0" w:color="auto"/>
              <w:right w:val="single" w:sz="4" w:space="0" w:color="auto"/>
            </w:tcBorders>
            <w:shd w:val="clear" w:color="auto" w:fill="auto"/>
            <w:noWrap/>
            <w:vAlign w:val="center"/>
            <w:hideMark/>
          </w:tcPr>
          <w:p w14:paraId="5D79BF71" w14:textId="77777777" w:rsidR="000430EE" w:rsidRPr="00897223" w:rsidRDefault="000430EE" w:rsidP="000430EE">
            <w:pPr>
              <w:jc w:val="center"/>
              <w:rPr>
                <w:color w:val="000000"/>
                <w:sz w:val="22"/>
                <w:szCs w:val="22"/>
              </w:rPr>
            </w:pPr>
            <w:r w:rsidRPr="00897223">
              <w:rPr>
                <w:color w:val="000000"/>
                <w:sz w:val="22"/>
                <w:szCs w:val="22"/>
              </w:rPr>
              <w:t>34</w:t>
            </w:r>
          </w:p>
        </w:tc>
        <w:tc>
          <w:tcPr>
            <w:tcW w:w="1583" w:type="dxa"/>
            <w:tcBorders>
              <w:top w:val="nil"/>
              <w:left w:val="nil"/>
              <w:bottom w:val="single" w:sz="4" w:space="0" w:color="auto"/>
              <w:right w:val="single" w:sz="4" w:space="0" w:color="auto"/>
            </w:tcBorders>
            <w:shd w:val="clear" w:color="auto" w:fill="auto"/>
            <w:noWrap/>
            <w:vAlign w:val="center"/>
            <w:hideMark/>
          </w:tcPr>
          <w:p w14:paraId="22B23389" w14:textId="77777777" w:rsidR="000430EE" w:rsidRPr="00897223" w:rsidRDefault="000430EE" w:rsidP="000430EE">
            <w:pPr>
              <w:jc w:val="center"/>
              <w:rPr>
                <w:color w:val="000000"/>
                <w:sz w:val="22"/>
                <w:szCs w:val="22"/>
              </w:rPr>
            </w:pPr>
            <w:r w:rsidRPr="00897223">
              <w:rPr>
                <w:color w:val="000000"/>
                <w:sz w:val="22"/>
                <w:szCs w:val="22"/>
              </w:rPr>
              <w:t>31.12.2022 г.</w:t>
            </w:r>
          </w:p>
        </w:tc>
      </w:tr>
      <w:tr w:rsidR="000430EE" w:rsidRPr="00897223" w14:paraId="61362DFA"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4A87BD" w14:textId="77777777" w:rsidR="000430EE" w:rsidRPr="00897223" w:rsidRDefault="000430EE" w:rsidP="000430EE">
            <w:pPr>
              <w:jc w:val="center"/>
              <w:rPr>
                <w:color w:val="000000"/>
                <w:sz w:val="22"/>
                <w:szCs w:val="22"/>
              </w:rPr>
            </w:pPr>
            <w:r w:rsidRPr="00897223">
              <w:rPr>
                <w:color w:val="000000"/>
                <w:sz w:val="22"/>
                <w:szCs w:val="22"/>
              </w:rPr>
              <w:t>10</w:t>
            </w:r>
          </w:p>
        </w:tc>
        <w:tc>
          <w:tcPr>
            <w:tcW w:w="2720" w:type="dxa"/>
            <w:tcBorders>
              <w:top w:val="nil"/>
              <w:left w:val="nil"/>
              <w:bottom w:val="single" w:sz="4" w:space="0" w:color="auto"/>
              <w:right w:val="single" w:sz="4" w:space="0" w:color="auto"/>
            </w:tcBorders>
            <w:shd w:val="clear" w:color="auto" w:fill="auto"/>
            <w:noWrap/>
            <w:vAlign w:val="center"/>
            <w:hideMark/>
          </w:tcPr>
          <w:p w14:paraId="63462BBC"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1608AF7B" w14:textId="77777777" w:rsidR="000430EE" w:rsidRPr="00897223" w:rsidRDefault="000430EE" w:rsidP="000430EE">
            <w:pPr>
              <w:rPr>
                <w:color w:val="000000"/>
                <w:sz w:val="22"/>
                <w:szCs w:val="22"/>
              </w:rPr>
            </w:pPr>
            <w:proofErr w:type="spellStart"/>
            <w:r w:rsidRPr="00897223">
              <w:rPr>
                <w:color w:val="000000"/>
                <w:sz w:val="22"/>
                <w:szCs w:val="22"/>
              </w:rPr>
              <w:t>ул.Октябрьская</w:t>
            </w:r>
            <w:proofErr w:type="spellEnd"/>
            <w:r w:rsidRPr="00897223">
              <w:rPr>
                <w:color w:val="000000"/>
                <w:sz w:val="22"/>
                <w:szCs w:val="22"/>
              </w:rPr>
              <w:t xml:space="preserve"> Партия, д.13</w:t>
            </w:r>
          </w:p>
        </w:tc>
        <w:tc>
          <w:tcPr>
            <w:tcW w:w="1646" w:type="dxa"/>
            <w:tcBorders>
              <w:top w:val="nil"/>
              <w:left w:val="nil"/>
              <w:bottom w:val="single" w:sz="4" w:space="0" w:color="auto"/>
              <w:right w:val="single" w:sz="4" w:space="0" w:color="auto"/>
            </w:tcBorders>
            <w:shd w:val="clear" w:color="auto" w:fill="auto"/>
            <w:noWrap/>
            <w:vAlign w:val="center"/>
            <w:hideMark/>
          </w:tcPr>
          <w:p w14:paraId="6640AF8A" w14:textId="77777777" w:rsidR="000430EE" w:rsidRPr="00897223" w:rsidRDefault="000430EE" w:rsidP="000430EE">
            <w:pPr>
              <w:jc w:val="center"/>
              <w:rPr>
                <w:color w:val="000000"/>
                <w:sz w:val="22"/>
                <w:szCs w:val="22"/>
              </w:rPr>
            </w:pPr>
            <w:r w:rsidRPr="00897223">
              <w:rPr>
                <w:color w:val="000000"/>
                <w:sz w:val="22"/>
                <w:szCs w:val="22"/>
              </w:rPr>
              <w:t>1984</w:t>
            </w:r>
          </w:p>
        </w:tc>
        <w:tc>
          <w:tcPr>
            <w:tcW w:w="3766" w:type="dxa"/>
            <w:tcBorders>
              <w:top w:val="nil"/>
              <w:left w:val="nil"/>
              <w:bottom w:val="single" w:sz="4" w:space="0" w:color="auto"/>
              <w:right w:val="single" w:sz="4" w:space="0" w:color="auto"/>
            </w:tcBorders>
            <w:shd w:val="clear" w:color="auto" w:fill="auto"/>
            <w:vAlign w:val="bottom"/>
            <w:hideMark/>
          </w:tcPr>
          <w:p w14:paraId="5A9B2144" w14:textId="77777777" w:rsidR="000430EE" w:rsidRPr="00897223" w:rsidRDefault="000430EE" w:rsidP="000430EE">
            <w:pPr>
              <w:jc w:val="center"/>
              <w:rPr>
                <w:color w:val="000000"/>
                <w:sz w:val="22"/>
                <w:szCs w:val="22"/>
              </w:rPr>
            </w:pPr>
            <w:r w:rsidRPr="00897223">
              <w:rPr>
                <w:color w:val="000000"/>
                <w:sz w:val="22"/>
                <w:szCs w:val="22"/>
              </w:rPr>
              <w:t>Заключение МВК 7/з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0C580945" w14:textId="77777777" w:rsidR="000430EE" w:rsidRPr="00897223" w:rsidRDefault="000430EE" w:rsidP="000430EE">
            <w:pPr>
              <w:jc w:val="center"/>
              <w:rPr>
                <w:color w:val="000000"/>
                <w:sz w:val="22"/>
                <w:szCs w:val="22"/>
              </w:rPr>
            </w:pPr>
            <w:r w:rsidRPr="00897223">
              <w:rPr>
                <w:color w:val="000000"/>
                <w:sz w:val="22"/>
                <w:szCs w:val="22"/>
              </w:rPr>
              <w:t>492,7</w:t>
            </w:r>
          </w:p>
        </w:tc>
        <w:tc>
          <w:tcPr>
            <w:tcW w:w="1360" w:type="dxa"/>
            <w:tcBorders>
              <w:top w:val="nil"/>
              <w:left w:val="nil"/>
              <w:bottom w:val="single" w:sz="4" w:space="0" w:color="auto"/>
              <w:right w:val="single" w:sz="4" w:space="0" w:color="auto"/>
            </w:tcBorders>
            <w:shd w:val="clear" w:color="auto" w:fill="auto"/>
            <w:noWrap/>
            <w:vAlign w:val="center"/>
            <w:hideMark/>
          </w:tcPr>
          <w:p w14:paraId="28684E32" w14:textId="77777777" w:rsidR="000430EE" w:rsidRPr="00897223" w:rsidRDefault="000430EE" w:rsidP="000430EE">
            <w:pPr>
              <w:jc w:val="center"/>
              <w:rPr>
                <w:color w:val="000000"/>
                <w:sz w:val="22"/>
                <w:szCs w:val="22"/>
              </w:rPr>
            </w:pPr>
            <w:r w:rsidRPr="00897223">
              <w:rPr>
                <w:color w:val="000000"/>
                <w:sz w:val="22"/>
                <w:szCs w:val="22"/>
              </w:rPr>
              <w:t>27</w:t>
            </w:r>
          </w:p>
        </w:tc>
        <w:tc>
          <w:tcPr>
            <w:tcW w:w="1583" w:type="dxa"/>
            <w:tcBorders>
              <w:top w:val="nil"/>
              <w:left w:val="nil"/>
              <w:bottom w:val="single" w:sz="4" w:space="0" w:color="auto"/>
              <w:right w:val="single" w:sz="4" w:space="0" w:color="auto"/>
            </w:tcBorders>
            <w:shd w:val="clear" w:color="auto" w:fill="auto"/>
            <w:noWrap/>
            <w:vAlign w:val="center"/>
            <w:hideMark/>
          </w:tcPr>
          <w:p w14:paraId="448C9B7F" w14:textId="77777777" w:rsidR="000430EE" w:rsidRPr="00897223" w:rsidRDefault="000430EE" w:rsidP="000430EE">
            <w:pPr>
              <w:jc w:val="center"/>
              <w:rPr>
                <w:color w:val="000000"/>
                <w:sz w:val="22"/>
                <w:szCs w:val="22"/>
              </w:rPr>
            </w:pPr>
            <w:r w:rsidRPr="00897223">
              <w:rPr>
                <w:color w:val="000000"/>
                <w:sz w:val="22"/>
                <w:szCs w:val="22"/>
              </w:rPr>
              <w:t>31.12.2022 г.</w:t>
            </w:r>
          </w:p>
        </w:tc>
      </w:tr>
      <w:tr w:rsidR="000430EE" w:rsidRPr="00897223" w14:paraId="33A37BE3" w14:textId="77777777" w:rsidTr="000430E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8EBDAA" w14:textId="77777777" w:rsidR="000430EE" w:rsidRPr="00897223" w:rsidRDefault="000430EE" w:rsidP="000430EE">
            <w:pPr>
              <w:jc w:val="center"/>
              <w:rPr>
                <w:color w:val="000000"/>
                <w:sz w:val="22"/>
                <w:szCs w:val="22"/>
              </w:rPr>
            </w:pPr>
            <w:r w:rsidRPr="00897223">
              <w:rPr>
                <w:color w:val="000000"/>
                <w:sz w:val="22"/>
                <w:szCs w:val="22"/>
              </w:rPr>
              <w:t>11</w:t>
            </w:r>
          </w:p>
        </w:tc>
        <w:tc>
          <w:tcPr>
            <w:tcW w:w="2720" w:type="dxa"/>
            <w:tcBorders>
              <w:top w:val="nil"/>
              <w:left w:val="nil"/>
              <w:bottom w:val="single" w:sz="4" w:space="0" w:color="auto"/>
              <w:right w:val="single" w:sz="4" w:space="0" w:color="auto"/>
            </w:tcBorders>
            <w:shd w:val="clear" w:color="auto" w:fill="auto"/>
            <w:noWrap/>
            <w:vAlign w:val="center"/>
            <w:hideMark/>
          </w:tcPr>
          <w:p w14:paraId="5D0F0789"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2132" w:type="dxa"/>
            <w:tcBorders>
              <w:top w:val="nil"/>
              <w:left w:val="nil"/>
              <w:bottom w:val="single" w:sz="4" w:space="0" w:color="auto"/>
              <w:right w:val="single" w:sz="4" w:space="0" w:color="auto"/>
            </w:tcBorders>
            <w:shd w:val="clear" w:color="auto" w:fill="auto"/>
            <w:vAlign w:val="bottom"/>
            <w:hideMark/>
          </w:tcPr>
          <w:p w14:paraId="24A0F873" w14:textId="77777777" w:rsidR="000430EE" w:rsidRPr="00897223" w:rsidRDefault="000430EE" w:rsidP="000430EE">
            <w:pPr>
              <w:rPr>
                <w:color w:val="000000"/>
                <w:sz w:val="22"/>
                <w:szCs w:val="22"/>
              </w:rPr>
            </w:pPr>
            <w:r w:rsidRPr="00897223">
              <w:rPr>
                <w:color w:val="000000"/>
                <w:sz w:val="22"/>
                <w:szCs w:val="22"/>
              </w:rPr>
              <w:t>ул. Геологов, д. 4</w:t>
            </w:r>
          </w:p>
        </w:tc>
        <w:tc>
          <w:tcPr>
            <w:tcW w:w="1646" w:type="dxa"/>
            <w:tcBorders>
              <w:top w:val="nil"/>
              <w:left w:val="nil"/>
              <w:bottom w:val="single" w:sz="4" w:space="0" w:color="auto"/>
              <w:right w:val="single" w:sz="4" w:space="0" w:color="auto"/>
            </w:tcBorders>
            <w:shd w:val="clear" w:color="auto" w:fill="auto"/>
            <w:noWrap/>
            <w:vAlign w:val="center"/>
            <w:hideMark/>
          </w:tcPr>
          <w:p w14:paraId="4E6819E9" w14:textId="77777777" w:rsidR="000430EE" w:rsidRPr="00897223" w:rsidRDefault="000430EE" w:rsidP="000430EE">
            <w:pPr>
              <w:jc w:val="center"/>
              <w:rPr>
                <w:color w:val="000000"/>
                <w:sz w:val="22"/>
                <w:szCs w:val="22"/>
              </w:rPr>
            </w:pPr>
            <w:r w:rsidRPr="00897223">
              <w:rPr>
                <w:color w:val="000000"/>
                <w:sz w:val="22"/>
                <w:szCs w:val="22"/>
              </w:rPr>
              <w:t>1971</w:t>
            </w:r>
          </w:p>
        </w:tc>
        <w:tc>
          <w:tcPr>
            <w:tcW w:w="3766" w:type="dxa"/>
            <w:tcBorders>
              <w:top w:val="nil"/>
              <w:left w:val="nil"/>
              <w:bottom w:val="single" w:sz="4" w:space="0" w:color="auto"/>
              <w:right w:val="single" w:sz="4" w:space="0" w:color="auto"/>
            </w:tcBorders>
            <w:shd w:val="clear" w:color="auto" w:fill="auto"/>
            <w:vAlign w:val="bottom"/>
            <w:hideMark/>
          </w:tcPr>
          <w:p w14:paraId="0AB6DA16" w14:textId="77777777" w:rsidR="000430EE" w:rsidRPr="00897223" w:rsidRDefault="000430EE" w:rsidP="000430EE">
            <w:pPr>
              <w:jc w:val="center"/>
              <w:rPr>
                <w:color w:val="000000"/>
                <w:sz w:val="22"/>
                <w:szCs w:val="22"/>
              </w:rPr>
            </w:pPr>
            <w:r w:rsidRPr="00897223">
              <w:rPr>
                <w:color w:val="000000"/>
                <w:sz w:val="22"/>
                <w:szCs w:val="22"/>
              </w:rPr>
              <w:t>Заключение МВК 10/з от 13.11.2015 г.</w:t>
            </w:r>
          </w:p>
        </w:tc>
        <w:tc>
          <w:tcPr>
            <w:tcW w:w="1155" w:type="dxa"/>
            <w:tcBorders>
              <w:top w:val="nil"/>
              <w:left w:val="nil"/>
              <w:bottom w:val="single" w:sz="4" w:space="0" w:color="auto"/>
              <w:right w:val="single" w:sz="4" w:space="0" w:color="auto"/>
            </w:tcBorders>
            <w:shd w:val="clear" w:color="auto" w:fill="auto"/>
            <w:noWrap/>
            <w:vAlign w:val="center"/>
            <w:hideMark/>
          </w:tcPr>
          <w:p w14:paraId="23D93AB0" w14:textId="77777777" w:rsidR="000430EE" w:rsidRPr="00897223" w:rsidRDefault="000430EE" w:rsidP="000430EE">
            <w:pPr>
              <w:jc w:val="center"/>
              <w:rPr>
                <w:color w:val="000000"/>
                <w:sz w:val="22"/>
                <w:szCs w:val="22"/>
              </w:rPr>
            </w:pPr>
            <w:r w:rsidRPr="00897223">
              <w:rPr>
                <w:color w:val="000000"/>
                <w:sz w:val="22"/>
                <w:szCs w:val="22"/>
              </w:rPr>
              <w:t>467</w:t>
            </w:r>
          </w:p>
        </w:tc>
        <w:tc>
          <w:tcPr>
            <w:tcW w:w="1360" w:type="dxa"/>
            <w:tcBorders>
              <w:top w:val="nil"/>
              <w:left w:val="nil"/>
              <w:bottom w:val="single" w:sz="4" w:space="0" w:color="auto"/>
              <w:right w:val="single" w:sz="4" w:space="0" w:color="auto"/>
            </w:tcBorders>
            <w:shd w:val="clear" w:color="auto" w:fill="auto"/>
            <w:noWrap/>
            <w:vAlign w:val="center"/>
            <w:hideMark/>
          </w:tcPr>
          <w:p w14:paraId="5FAD2A5B" w14:textId="77777777" w:rsidR="000430EE" w:rsidRPr="00897223" w:rsidRDefault="000430EE" w:rsidP="000430EE">
            <w:pPr>
              <w:jc w:val="center"/>
              <w:rPr>
                <w:color w:val="000000"/>
                <w:sz w:val="22"/>
                <w:szCs w:val="22"/>
              </w:rPr>
            </w:pPr>
            <w:r w:rsidRPr="00897223">
              <w:rPr>
                <w:color w:val="000000"/>
                <w:sz w:val="22"/>
                <w:szCs w:val="22"/>
              </w:rPr>
              <w:t>24</w:t>
            </w:r>
          </w:p>
        </w:tc>
        <w:tc>
          <w:tcPr>
            <w:tcW w:w="1583" w:type="dxa"/>
            <w:tcBorders>
              <w:top w:val="nil"/>
              <w:left w:val="nil"/>
              <w:bottom w:val="single" w:sz="4" w:space="0" w:color="auto"/>
              <w:right w:val="single" w:sz="4" w:space="0" w:color="auto"/>
            </w:tcBorders>
            <w:shd w:val="clear" w:color="auto" w:fill="auto"/>
            <w:noWrap/>
            <w:vAlign w:val="center"/>
            <w:hideMark/>
          </w:tcPr>
          <w:p w14:paraId="113EDCA6" w14:textId="77777777" w:rsidR="000430EE" w:rsidRPr="00897223" w:rsidRDefault="000430EE" w:rsidP="000430EE">
            <w:pPr>
              <w:jc w:val="center"/>
              <w:rPr>
                <w:color w:val="000000"/>
                <w:sz w:val="22"/>
                <w:szCs w:val="22"/>
              </w:rPr>
            </w:pPr>
            <w:r w:rsidRPr="00897223">
              <w:rPr>
                <w:color w:val="000000"/>
                <w:sz w:val="22"/>
                <w:szCs w:val="22"/>
              </w:rPr>
              <w:t>31.12.2022 г.</w:t>
            </w:r>
          </w:p>
        </w:tc>
      </w:tr>
      <w:tr w:rsidR="000430EE" w:rsidRPr="00897223" w14:paraId="379940D0" w14:textId="77777777" w:rsidTr="000430EE">
        <w:trPr>
          <w:trHeight w:val="300"/>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D4740E" w14:textId="77777777" w:rsidR="000430EE" w:rsidRPr="00897223" w:rsidRDefault="000430EE" w:rsidP="000430EE">
            <w:pPr>
              <w:rPr>
                <w:b/>
                <w:bCs/>
                <w:color w:val="000000"/>
                <w:sz w:val="22"/>
                <w:szCs w:val="22"/>
              </w:rPr>
            </w:pPr>
            <w:r w:rsidRPr="00897223">
              <w:rPr>
                <w:b/>
                <w:bCs/>
                <w:color w:val="000000"/>
                <w:sz w:val="22"/>
                <w:szCs w:val="22"/>
              </w:rPr>
              <w:t>Итого по Республиканской адресной программе:</w:t>
            </w:r>
          </w:p>
        </w:tc>
        <w:tc>
          <w:tcPr>
            <w:tcW w:w="1646" w:type="dxa"/>
            <w:tcBorders>
              <w:top w:val="nil"/>
              <w:left w:val="nil"/>
              <w:bottom w:val="single" w:sz="4" w:space="0" w:color="auto"/>
              <w:right w:val="single" w:sz="4" w:space="0" w:color="auto"/>
            </w:tcBorders>
            <w:shd w:val="clear" w:color="auto" w:fill="auto"/>
            <w:noWrap/>
            <w:vAlign w:val="center"/>
            <w:hideMark/>
          </w:tcPr>
          <w:p w14:paraId="6E750697" w14:textId="77777777" w:rsidR="000430EE" w:rsidRPr="00897223" w:rsidRDefault="000430EE" w:rsidP="000430EE">
            <w:pPr>
              <w:jc w:val="center"/>
              <w:rPr>
                <w:b/>
                <w:bCs/>
                <w:color w:val="000000"/>
                <w:sz w:val="22"/>
                <w:szCs w:val="22"/>
              </w:rPr>
            </w:pPr>
            <w:r w:rsidRPr="00897223">
              <w:rPr>
                <w:b/>
                <w:bCs/>
                <w:color w:val="000000"/>
                <w:sz w:val="22"/>
                <w:szCs w:val="22"/>
              </w:rPr>
              <w:t>х</w:t>
            </w:r>
          </w:p>
        </w:tc>
        <w:tc>
          <w:tcPr>
            <w:tcW w:w="3766" w:type="dxa"/>
            <w:tcBorders>
              <w:top w:val="nil"/>
              <w:left w:val="nil"/>
              <w:bottom w:val="single" w:sz="4" w:space="0" w:color="auto"/>
              <w:right w:val="single" w:sz="4" w:space="0" w:color="auto"/>
            </w:tcBorders>
            <w:shd w:val="clear" w:color="auto" w:fill="auto"/>
            <w:noWrap/>
            <w:vAlign w:val="center"/>
            <w:hideMark/>
          </w:tcPr>
          <w:p w14:paraId="1A8AAFF7" w14:textId="77777777" w:rsidR="000430EE" w:rsidRPr="00897223" w:rsidRDefault="000430EE" w:rsidP="000430EE">
            <w:pPr>
              <w:jc w:val="center"/>
              <w:rPr>
                <w:b/>
                <w:bCs/>
                <w:color w:val="000000"/>
                <w:sz w:val="22"/>
                <w:szCs w:val="22"/>
              </w:rPr>
            </w:pPr>
            <w:r w:rsidRPr="00897223">
              <w:rPr>
                <w:b/>
                <w:bCs/>
                <w:color w:val="000000"/>
                <w:sz w:val="22"/>
                <w:szCs w:val="22"/>
              </w:rPr>
              <w:t>х</w:t>
            </w:r>
          </w:p>
        </w:tc>
        <w:tc>
          <w:tcPr>
            <w:tcW w:w="1155" w:type="dxa"/>
            <w:tcBorders>
              <w:top w:val="nil"/>
              <w:left w:val="nil"/>
              <w:bottom w:val="single" w:sz="4" w:space="0" w:color="auto"/>
              <w:right w:val="single" w:sz="4" w:space="0" w:color="auto"/>
            </w:tcBorders>
            <w:shd w:val="clear" w:color="auto" w:fill="auto"/>
            <w:noWrap/>
            <w:vAlign w:val="center"/>
            <w:hideMark/>
          </w:tcPr>
          <w:p w14:paraId="558D59CA" w14:textId="77777777" w:rsidR="000430EE" w:rsidRPr="00897223" w:rsidRDefault="000430EE" w:rsidP="000430EE">
            <w:pPr>
              <w:jc w:val="center"/>
              <w:rPr>
                <w:b/>
                <w:bCs/>
                <w:color w:val="000000"/>
                <w:sz w:val="22"/>
                <w:szCs w:val="22"/>
              </w:rPr>
            </w:pPr>
            <w:r w:rsidRPr="00897223">
              <w:rPr>
                <w:b/>
                <w:bCs/>
                <w:color w:val="000000"/>
                <w:sz w:val="22"/>
                <w:szCs w:val="22"/>
              </w:rPr>
              <w:t>5 486,50</w:t>
            </w:r>
          </w:p>
        </w:tc>
        <w:tc>
          <w:tcPr>
            <w:tcW w:w="1360" w:type="dxa"/>
            <w:tcBorders>
              <w:top w:val="nil"/>
              <w:left w:val="nil"/>
              <w:bottom w:val="single" w:sz="4" w:space="0" w:color="auto"/>
              <w:right w:val="single" w:sz="4" w:space="0" w:color="auto"/>
            </w:tcBorders>
            <w:shd w:val="clear" w:color="auto" w:fill="auto"/>
            <w:noWrap/>
            <w:vAlign w:val="center"/>
            <w:hideMark/>
          </w:tcPr>
          <w:p w14:paraId="2ABA8A07" w14:textId="77777777" w:rsidR="000430EE" w:rsidRPr="00897223" w:rsidRDefault="000430EE" w:rsidP="000430EE">
            <w:pPr>
              <w:jc w:val="center"/>
              <w:rPr>
                <w:b/>
                <w:bCs/>
                <w:color w:val="000000"/>
                <w:sz w:val="22"/>
                <w:szCs w:val="22"/>
              </w:rPr>
            </w:pPr>
            <w:r w:rsidRPr="00897223">
              <w:rPr>
                <w:b/>
                <w:bCs/>
                <w:color w:val="000000"/>
                <w:sz w:val="22"/>
                <w:szCs w:val="22"/>
              </w:rPr>
              <w:t>321</w:t>
            </w:r>
          </w:p>
        </w:tc>
        <w:tc>
          <w:tcPr>
            <w:tcW w:w="1583" w:type="dxa"/>
            <w:tcBorders>
              <w:top w:val="nil"/>
              <w:left w:val="nil"/>
              <w:bottom w:val="single" w:sz="4" w:space="0" w:color="auto"/>
              <w:right w:val="single" w:sz="4" w:space="0" w:color="auto"/>
            </w:tcBorders>
            <w:shd w:val="clear" w:color="auto" w:fill="auto"/>
            <w:noWrap/>
            <w:vAlign w:val="center"/>
            <w:hideMark/>
          </w:tcPr>
          <w:p w14:paraId="514DFABF" w14:textId="77777777" w:rsidR="000430EE" w:rsidRPr="00897223" w:rsidRDefault="000430EE" w:rsidP="000430EE">
            <w:pPr>
              <w:jc w:val="center"/>
              <w:rPr>
                <w:b/>
                <w:bCs/>
                <w:color w:val="000000"/>
                <w:sz w:val="22"/>
                <w:szCs w:val="22"/>
              </w:rPr>
            </w:pPr>
            <w:r w:rsidRPr="00897223">
              <w:rPr>
                <w:b/>
                <w:bCs/>
                <w:color w:val="000000"/>
                <w:sz w:val="22"/>
                <w:szCs w:val="22"/>
              </w:rPr>
              <w:t>х</w:t>
            </w:r>
          </w:p>
        </w:tc>
      </w:tr>
    </w:tbl>
    <w:p w14:paraId="0D5833B9" w14:textId="77777777" w:rsidR="000430EE" w:rsidRPr="00897223" w:rsidRDefault="000430EE" w:rsidP="000430EE">
      <w:pPr>
        <w:rPr>
          <w:sz w:val="28"/>
          <w:szCs w:val="28"/>
        </w:rPr>
      </w:pPr>
    </w:p>
    <w:p w14:paraId="0BC4F09D" w14:textId="77777777" w:rsidR="000430EE" w:rsidRPr="00897223" w:rsidRDefault="000430EE" w:rsidP="000430EE">
      <w:pPr>
        <w:rPr>
          <w:sz w:val="28"/>
          <w:szCs w:val="28"/>
        </w:rPr>
      </w:pPr>
    </w:p>
    <w:p w14:paraId="1D4F778D" w14:textId="77777777" w:rsidR="000430EE" w:rsidRPr="00897223" w:rsidRDefault="000430EE" w:rsidP="000430EE">
      <w:pPr>
        <w:rPr>
          <w:sz w:val="28"/>
          <w:szCs w:val="28"/>
        </w:rPr>
      </w:pPr>
    </w:p>
    <w:p w14:paraId="0CAA1EC3" w14:textId="77777777" w:rsidR="000430EE" w:rsidRPr="00897223" w:rsidRDefault="000430EE" w:rsidP="000430EE">
      <w:pPr>
        <w:rPr>
          <w:sz w:val="28"/>
          <w:szCs w:val="28"/>
        </w:rPr>
      </w:pPr>
    </w:p>
    <w:p w14:paraId="756ADDB4" w14:textId="77777777" w:rsidR="000430EE" w:rsidRPr="00897223" w:rsidRDefault="000430EE" w:rsidP="000430EE">
      <w:pPr>
        <w:rPr>
          <w:sz w:val="28"/>
          <w:szCs w:val="28"/>
        </w:rPr>
      </w:pPr>
    </w:p>
    <w:p w14:paraId="1FC82B71" w14:textId="77777777" w:rsidR="000430EE" w:rsidRPr="00897223" w:rsidRDefault="000430EE" w:rsidP="000430EE">
      <w:pPr>
        <w:rPr>
          <w:sz w:val="28"/>
          <w:szCs w:val="28"/>
        </w:rPr>
      </w:pPr>
    </w:p>
    <w:p w14:paraId="5D375B00" w14:textId="77777777" w:rsidR="000430EE" w:rsidRPr="00897223" w:rsidRDefault="000430EE" w:rsidP="000430EE">
      <w:pPr>
        <w:rPr>
          <w:sz w:val="28"/>
          <w:szCs w:val="28"/>
        </w:rPr>
      </w:pPr>
    </w:p>
    <w:p w14:paraId="2FAAFDBF" w14:textId="77777777" w:rsidR="000430EE" w:rsidRPr="00897223" w:rsidRDefault="000430EE" w:rsidP="000430EE">
      <w:pPr>
        <w:rPr>
          <w:sz w:val="28"/>
          <w:szCs w:val="28"/>
        </w:rPr>
      </w:pPr>
    </w:p>
    <w:p w14:paraId="4DD54DB2" w14:textId="77777777" w:rsidR="000430EE" w:rsidRPr="00897223" w:rsidRDefault="000430EE" w:rsidP="000430EE">
      <w:pPr>
        <w:rPr>
          <w:sz w:val="28"/>
          <w:szCs w:val="28"/>
        </w:rPr>
      </w:pPr>
    </w:p>
    <w:p w14:paraId="0B12802E" w14:textId="77777777" w:rsidR="000430EE" w:rsidRPr="00897223" w:rsidRDefault="000430EE" w:rsidP="000430EE">
      <w:pPr>
        <w:rPr>
          <w:sz w:val="28"/>
          <w:szCs w:val="28"/>
        </w:rPr>
      </w:pPr>
    </w:p>
    <w:p w14:paraId="5FCC285F" w14:textId="77777777" w:rsidR="000430EE" w:rsidRPr="00897223" w:rsidRDefault="000430EE" w:rsidP="000430EE">
      <w:pPr>
        <w:rPr>
          <w:sz w:val="28"/>
          <w:szCs w:val="28"/>
        </w:rPr>
      </w:pPr>
    </w:p>
    <w:p w14:paraId="36359F2D" w14:textId="77777777" w:rsidR="000430EE" w:rsidRPr="00897223" w:rsidRDefault="000430EE" w:rsidP="000430EE">
      <w:pPr>
        <w:rPr>
          <w:sz w:val="28"/>
          <w:szCs w:val="28"/>
        </w:rPr>
      </w:pPr>
    </w:p>
    <w:p w14:paraId="422852F2" w14:textId="77777777" w:rsidR="000430EE" w:rsidRPr="00897223" w:rsidRDefault="000430EE" w:rsidP="000430EE">
      <w:pPr>
        <w:rPr>
          <w:sz w:val="28"/>
          <w:szCs w:val="28"/>
        </w:rPr>
      </w:pPr>
    </w:p>
    <w:p w14:paraId="2002E056" w14:textId="77777777" w:rsidR="000430EE" w:rsidRPr="00897223" w:rsidRDefault="000430EE" w:rsidP="000430EE">
      <w:pPr>
        <w:rPr>
          <w:sz w:val="28"/>
          <w:szCs w:val="28"/>
        </w:rPr>
      </w:pPr>
    </w:p>
    <w:p w14:paraId="29651597" w14:textId="77777777" w:rsidR="000430EE" w:rsidRPr="00897223" w:rsidRDefault="000430EE" w:rsidP="000430EE">
      <w:pPr>
        <w:rPr>
          <w:sz w:val="28"/>
          <w:szCs w:val="28"/>
        </w:rPr>
      </w:pPr>
    </w:p>
    <w:p w14:paraId="25FA0D3C" w14:textId="77777777" w:rsidR="000430EE" w:rsidRPr="00897223" w:rsidRDefault="000430EE" w:rsidP="000430EE">
      <w:pPr>
        <w:rPr>
          <w:sz w:val="28"/>
          <w:szCs w:val="28"/>
        </w:rPr>
      </w:pPr>
    </w:p>
    <w:p w14:paraId="04DA864D" w14:textId="77777777" w:rsidR="000430EE" w:rsidRPr="00897223" w:rsidRDefault="000430EE" w:rsidP="000430EE">
      <w:pPr>
        <w:rPr>
          <w:sz w:val="28"/>
          <w:szCs w:val="28"/>
        </w:rPr>
      </w:pPr>
    </w:p>
    <w:p w14:paraId="4E5EE0BC" w14:textId="77777777" w:rsidR="000430EE" w:rsidRPr="00897223" w:rsidRDefault="000430EE" w:rsidP="000430EE">
      <w:pPr>
        <w:rPr>
          <w:sz w:val="28"/>
          <w:szCs w:val="28"/>
        </w:rPr>
      </w:pPr>
    </w:p>
    <w:p w14:paraId="28E05EF2" w14:textId="77777777" w:rsidR="000430EE" w:rsidRPr="00897223" w:rsidRDefault="000430EE" w:rsidP="000430EE">
      <w:pPr>
        <w:rPr>
          <w:sz w:val="28"/>
          <w:szCs w:val="28"/>
        </w:rPr>
      </w:pPr>
    </w:p>
    <w:p w14:paraId="2221DFDA" w14:textId="77777777" w:rsidR="000430EE" w:rsidRPr="00897223" w:rsidRDefault="000430EE" w:rsidP="000430EE">
      <w:pPr>
        <w:rPr>
          <w:sz w:val="28"/>
          <w:szCs w:val="28"/>
        </w:rPr>
      </w:pPr>
    </w:p>
    <w:tbl>
      <w:tblPr>
        <w:tblW w:w="13440" w:type="dxa"/>
        <w:tblLook w:val="04A0" w:firstRow="1" w:lastRow="0" w:firstColumn="1" w:lastColumn="0" w:noHBand="0" w:noVBand="1"/>
      </w:tblPr>
      <w:tblGrid>
        <w:gridCol w:w="680"/>
        <w:gridCol w:w="2420"/>
        <w:gridCol w:w="1954"/>
        <w:gridCol w:w="1544"/>
        <w:gridCol w:w="3160"/>
        <w:gridCol w:w="1352"/>
        <w:gridCol w:w="1277"/>
        <w:gridCol w:w="1474"/>
      </w:tblGrid>
      <w:tr w:rsidR="000430EE" w:rsidRPr="00897223" w14:paraId="492062D6" w14:textId="77777777" w:rsidTr="000430EE">
        <w:trPr>
          <w:trHeight w:val="300"/>
        </w:trPr>
        <w:tc>
          <w:tcPr>
            <w:tcW w:w="680" w:type="dxa"/>
            <w:tcBorders>
              <w:top w:val="nil"/>
              <w:left w:val="nil"/>
              <w:bottom w:val="nil"/>
              <w:right w:val="nil"/>
            </w:tcBorders>
            <w:shd w:val="clear" w:color="auto" w:fill="auto"/>
            <w:noWrap/>
            <w:vAlign w:val="bottom"/>
            <w:hideMark/>
          </w:tcPr>
          <w:p w14:paraId="08957ED2" w14:textId="77777777" w:rsidR="000430EE" w:rsidRPr="00897223" w:rsidRDefault="000430EE" w:rsidP="000430EE">
            <w:pPr>
              <w:rPr>
                <w:sz w:val="20"/>
                <w:szCs w:val="20"/>
              </w:rPr>
            </w:pPr>
          </w:p>
        </w:tc>
        <w:tc>
          <w:tcPr>
            <w:tcW w:w="2420" w:type="dxa"/>
            <w:tcBorders>
              <w:top w:val="nil"/>
              <w:left w:val="nil"/>
              <w:bottom w:val="nil"/>
              <w:right w:val="nil"/>
            </w:tcBorders>
            <w:shd w:val="clear" w:color="auto" w:fill="auto"/>
            <w:noWrap/>
            <w:vAlign w:val="center"/>
            <w:hideMark/>
          </w:tcPr>
          <w:p w14:paraId="6A2F02D9" w14:textId="77777777" w:rsidR="000430EE" w:rsidRPr="00897223" w:rsidRDefault="000430EE" w:rsidP="000430EE">
            <w:pPr>
              <w:rPr>
                <w:sz w:val="20"/>
                <w:szCs w:val="20"/>
              </w:rPr>
            </w:pPr>
          </w:p>
        </w:tc>
        <w:tc>
          <w:tcPr>
            <w:tcW w:w="10340" w:type="dxa"/>
            <w:gridSpan w:val="6"/>
            <w:tcBorders>
              <w:top w:val="nil"/>
              <w:left w:val="nil"/>
              <w:bottom w:val="nil"/>
              <w:right w:val="nil"/>
            </w:tcBorders>
            <w:shd w:val="clear" w:color="auto" w:fill="auto"/>
            <w:noWrap/>
            <w:vAlign w:val="bottom"/>
            <w:hideMark/>
          </w:tcPr>
          <w:p w14:paraId="288D2064" w14:textId="77777777" w:rsidR="000430EE" w:rsidRPr="00897223" w:rsidRDefault="000430EE" w:rsidP="000430EE">
            <w:pPr>
              <w:jc w:val="right"/>
              <w:rPr>
                <w:color w:val="000000"/>
                <w:sz w:val="22"/>
                <w:szCs w:val="22"/>
              </w:rPr>
            </w:pPr>
            <w:r w:rsidRPr="00897223">
              <w:rPr>
                <w:color w:val="000000"/>
                <w:sz w:val="22"/>
                <w:szCs w:val="22"/>
              </w:rPr>
              <w:t>Приложение 2 к подпрограмме</w:t>
            </w:r>
          </w:p>
        </w:tc>
      </w:tr>
      <w:tr w:rsidR="000430EE" w:rsidRPr="00897223" w14:paraId="1829E77A" w14:textId="77777777" w:rsidTr="000430EE">
        <w:trPr>
          <w:trHeight w:val="300"/>
        </w:trPr>
        <w:tc>
          <w:tcPr>
            <w:tcW w:w="680" w:type="dxa"/>
            <w:tcBorders>
              <w:top w:val="nil"/>
              <w:left w:val="nil"/>
              <w:bottom w:val="nil"/>
              <w:right w:val="nil"/>
            </w:tcBorders>
            <w:shd w:val="clear" w:color="auto" w:fill="auto"/>
            <w:noWrap/>
            <w:vAlign w:val="bottom"/>
            <w:hideMark/>
          </w:tcPr>
          <w:p w14:paraId="7A7C82A8" w14:textId="77777777" w:rsidR="000430EE" w:rsidRPr="00897223" w:rsidRDefault="000430EE" w:rsidP="000430EE">
            <w:pPr>
              <w:jc w:val="right"/>
              <w:rPr>
                <w:color w:val="000000"/>
                <w:sz w:val="22"/>
                <w:szCs w:val="22"/>
              </w:rPr>
            </w:pPr>
          </w:p>
        </w:tc>
        <w:tc>
          <w:tcPr>
            <w:tcW w:w="2420" w:type="dxa"/>
            <w:tcBorders>
              <w:top w:val="nil"/>
              <w:left w:val="nil"/>
              <w:bottom w:val="nil"/>
              <w:right w:val="nil"/>
            </w:tcBorders>
            <w:shd w:val="clear" w:color="auto" w:fill="auto"/>
            <w:noWrap/>
            <w:vAlign w:val="center"/>
            <w:hideMark/>
          </w:tcPr>
          <w:p w14:paraId="15AD5BD9" w14:textId="77777777" w:rsidR="000430EE" w:rsidRPr="00897223" w:rsidRDefault="000430EE" w:rsidP="000430EE">
            <w:pPr>
              <w:rPr>
                <w:sz w:val="20"/>
                <w:szCs w:val="20"/>
              </w:rPr>
            </w:pPr>
          </w:p>
        </w:tc>
        <w:tc>
          <w:tcPr>
            <w:tcW w:w="10340" w:type="dxa"/>
            <w:gridSpan w:val="6"/>
            <w:tcBorders>
              <w:top w:val="nil"/>
              <w:left w:val="nil"/>
              <w:bottom w:val="nil"/>
              <w:right w:val="nil"/>
            </w:tcBorders>
            <w:shd w:val="clear" w:color="auto" w:fill="auto"/>
            <w:noWrap/>
            <w:vAlign w:val="bottom"/>
            <w:hideMark/>
          </w:tcPr>
          <w:p w14:paraId="36A94E34" w14:textId="77777777" w:rsidR="000430EE" w:rsidRPr="00897223" w:rsidRDefault="000430EE" w:rsidP="000430EE">
            <w:pPr>
              <w:jc w:val="right"/>
              <w:rPr>
                <w:color w:val="000000"/>
                <w:sz w:val="22"/>
                <w:szCs w:val="22"/>
              </w:rPr>
            </w:pPr>
            <w:r w:rsidRPr="00897223">
              <w:rPr>
                <w:color w:val="000000"/>
                <w:sz w:val="22"/>
                <w:szCs w:val="22"/>
              </w:rPr>
              <w:t xml:space="preserve">"Переселение граждан из аварийного жилищного фонда на </w:t>
            </w:r>
          </w:p>
        </w:tc>
      </w:tr>
      <w:tr w:rsidR="000430EE" w:rsidRPr="00897223" w14:paraId="53E30888" w14:textId="77777777" w:rsidTr="000430EE">
        <w:trPr>
          <w:trHeight w:val="300"/>
        </w:trPr>
        <w:tc>
          <w:tcPr>
            <w:tcW w:w="680" w:type="dxa"/>
            <w:tcBorders>
              <w:top w:val="nil"/>
              <w:left w:val="nil"/>
              <w:bottom w:val="nil"/>
              <w:right w:val="nil"/>
            </w:tcBorders>
            <w:shd w:val="clear" w:color="auto" w:fill="auto"/>
            <w:noWrap/>
            <w:vAlign w:val="bottom"/>
            <w:hideMark/>
          </w:tcPr>
          <w:p w14:paraId="1AA1EAD8" w14:textId="77777777" w:rsidR="000430EE" w:rsidRPr="00897223" w:rsidRDefault="000430EE" w:rsidP="000430EE">
            <w:pPr>
              <w:jc w:val="right"/>
              <w:rPr>
                <w:color w:val="000000"/>
                <w:sz w:val="22"/>
                <w:szCs w:val="22"/>
              </w:rPr>
            </w:pPr>
          </w:p>
        </w:tc>
        <w:tc>
          <w:tcPr>
            <w:tcW w:w="2420" w:type="dxa"/>
            <w:tcBorders>
              <w:top w:val="nil"/>
              <w:left w:val="nil"/>
              <w:bottom w:val="nil"/>
              <w:right w:val="nil"/>
            </w:tcBorders>
            <w:shd w:val="clear" w:color="auto" w:fill="auto"/>
            <w:noWrap/>
            <w:vAlign w:val="center"/>
            <w:hideMark/>
          </w:tcPr>
          <w:p w14:paraId="50BB2ACC" w14:textId="77777777" w:rsidR="000430EE" w:rsidRPr="00897223" w:rsidRDefault="000430EE" w:rsidP="000430EE">
            <w:pPr>
              <w:rPr>
                <w:sz w:val="20"/>
                <w:szCs w:val="20"/>
              </w:rPr>
            </w:pPr>
          </w:p>
        </w:tc>
        <w:tc>
          <w:tcPr>
            <w:tcW w:w="10340" w:type="dxa"/>
            <w:gridSpan w:val="6"/>
            <w:tcBorders>
              <w:top w:val="nil"/>
              <w:left w:val="nil"/>
              <w:bottom w:val="nil"/>
              <w:right w:val="nil"/>
            </w:tcBorders>
            <w:shd w:val="clear" w:color="auto" w:fill="auto"/>
            <w:noWrap/>
            <w:vAlign w:val="bottom"/>
            <w:hideMark/>
          </w:tcPr>
          <w:p w14:paraId="3765B524" w14:textId="77777777" w:rsidR="000430EE" w:rsidRPr="00897223" w:rsidRDefault="000430EE" w:rsidP="000430EE">
            <w:pPr>
              <w:jc w:val="right"/>
              <w:rPr>
                <w:color w:val="000000"/>
                <w:sz w:val="22"/>
                <w:szCs w:val="22"/>
              </w:rPr>
            </w:pPr>
            <w:r w:rsidRPr="00897223">
              <w:rPr>
                <w:color w:val="000000"/>
                <w:sz w:val="22"/>
                <w:szCs w:val="22"/>
              </w:rPr>
              <w:t>на 2019-2025 годы"</w:t>
            </w:r>
          </w:p>
        </w:tc>
      </w:tr>
      <w:tr w:rsidR="000430EE" w:rsidRPr="00897223" w14:paraId="5AF68CCF" w14:textId="77777777" w:rsidTr="000430EE">
        <w:trPr>
          <w:trHeight w:val="300"/>
        </w:trPr>
        <w:tc>
          <w:tcPr>
            <w:tcW w:w="13440" w:type="dxa"/>
            <w:gridSpan w:val="8"/>
            <w:tcBorders>
              <w:top w:val="nil"/>
              <w:left w:val="nil"/>
              <w:bottom w:val="nil"/>
              <w:right w:val="nil"/>
            </w:tcBorders>
            <w:shd w:val="clear" w:color="auto" w:fill="auto"/>
            <w:noWrap/>
            <w:vAlign w:val="center"/>
            <w:hideMark/>
          </w:tcPr>
          <w:p w14:paraId="47CB3D2C" w14:textId="77777777" w:rsidR="000430EE" w:rsidRPr="00897223" w:rsidRDefault="000430EE" w:rsidP="000430EE">
            <w:pPr>
              <w:jc w:val="center"/>
              <w:rPr>
                <w:b/>
                <w:bCs/>
                <w:color w:val="000000"/>
                <w:sz w:val="22"/>
                <w:szCs w:val="22"/>
              </w:rPr>
            </w:pPr>
            <w:r w:rsidRPr="00897223">
              <w:rPr>
                <w:b/>
                <w:bCs/>
                <w:color w:val="000000"/>
                <w:sz w:val="22"/>
                <w:szCs w:val="22"/>
              </w:rPr>
              <w:t xml:space="preserve">Перечень жилых домов, признанных аварийными </w:t>
            </w:r>
          </w:p>
        </w:tc>
      </w:tr>
      <w:tr w:rsidR="000430EE" w:rsidRPr="00897223" w14:paraId="66BF89FC" w14:textId="77777777" w:rsidTr="000430EE">
        <w:trPr>
          <w:trHeight w:val="300"/>
        </w:trPr>
        <w:tc>
          <w:tcPr>
            <w:tcW w:w="13440" w:type="dxa"/>
            <w:gridSpan w:val="8"/>
            <w:tcBorders>
              <w:top w:val="nil"/>
              <w:left w:val="nil"/>
              <w:bottom w:val="nil"/>
              <w:right w:val="nil"/>
            </w:tcBorders>
            <w:shd w:val="clear" w:color="auto" w:fill="auto"/>
            <w:noWrap/>
            <w:vAlign w:val="center"/>
            <w:hideMark/>
          </w:tcPr>
          <w:p w14:paraId="3F84DA82" w14:textId="77777777" w:rsidR="000430EE" w:rsidRPr="00897223" w:rsidRDefault="000430EE" w:rsidP="000430EE">
            <w:pPr>
              <w:jc w:val="center"/>
              <w:rPr>
                <w:b/>
                <w:bCs/>
                <w:color w:val="000000"/>
                <w:sz w:val="22"/>
                <w:szCs w:val="22"/>
              </w:rPr>
            </w:pPr>
            <w:r w:rsidRPr="00897223">
              <w:rPr>
                <w:b/>
                <w:bCs/>
                <w:color w:val="000000"/>
                <w:sz w:val="22"/>
                <w:szCs w:val="22"/>
              </w:rPr>
              <w:t xml:space="preserve">на территории МО "Посёлок </w:t>
            </w:r>
            <w:proofErr w:type="spellStart"/>
            <w:r w:rsidRPr="00897223">
              <w:rPr>
                <w:b/>
                <w:bCs/>
                <w:color w:val="000000"/>
                <w:sz w:val="22"/>
                <w:szCs w:val="22"/>
              </w:rPr>
              <w:t>Айхал</w:t>
            </w:r>
            <w:proofErr w:type="spellEnd"/>
            <w:r w:rsidRPr="00897223">
              <w:rPr>
                <w:b/>
                <w:bCs/>
                <w:color w:val="000000"/>
                <w:sz w:val="22"/>
                <w:szCs w:val="22"/>
              </w:rPr>
              <w:t>", расселяемых за счет средств АК АЛРОСА (ПАО)</w:t>
            </w:r>
          </w:p>
        </w:tc>
      </w:tr>
      <w:tr w:rsidR="000430EE" w:rsidRPr="00897223" w14:paraId="6085103B" w14:textId="77777777" w:rsidTr="000430EE">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D83CD" w14:textId="77777777" w:rsidR="000430EE" w:rsidRPr="00897223" w:rsidRDefault="000430EE" w:rsidP="000430EE">
            <w:pPr>
              <w:jc w:val="center"/>
              <w:rPr>
                <w:color w:val="000000"/>
                <w:sz w:val="22"/>
                <w:szCs w:val="22"/>
              </w:rPr>
            </w:pPr>
            <w:r w:rsidRPr="00897223">
              <w:rPr>
                <w:color w:val="000000"/>
                <w:sz w:val="22"/>
                <w:szCs w:val="22"/>
              </w:rPr>
              <w:t>№      п/п</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647F5" w14:textId="77777777" w:rsidR="000430EE" w:rsidRPr="00897223" w:rsidRDefault="000430EE" w:rsidP="000430EE">
            <w:pPr>
              <w:jc w:val="center"/>
              <w:rPr>
                <w:color w:val="000000"/>
                <w:sz w:val="22"/>
                <w:szCs w:val="22"/>
              </w:rPr>
            </w:pPr>
            <w:r w:rsidRPr="00897223">
              <w:rPr>
                <w:color w:val="000000"/>
                <w:sz w:val="22"/>
                <w:szCs w:val="22"/>
              </w:rPr>
              <w:t>Наименование муниципального образования</w:t>
            </w:r>
          </w:p>
        </w:tc>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35ED8" w14:textId="77777777" w:rsidR="000430EE" w:rsidRPr="00897223" w:rsidRDefault="000430EE" w:rsidP="000430EE">
            <w:pPr>
              <w:jc w:val="center"/>
              <w:rPr>
                <w:color w:val="000000"/>
                <w:sz w:val="22"/>
                <w:szCs w:val="22"/>
              </w:rPr>
            </w:pPr>
            <w:r w:rsidRPr="00897223">
              <w:rPr>
                <w:color w:val="000000"/>
                <w:sz w:val="22"/>
                <w:szCs w:val="22"/>
              </w:rPr>
              <w:t xml:space="preserve">Адрес многоквартирного дома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A39F8" w14:textId="77777777" w:rsidR="000430EE" w:rsidRPr="00897223" w:rsidRDefault="000430EE" w:rsidP="000430EE">
            <w:pPr>
              <w:jc w:val="center"/>
              <w:rPr>
                <w:color w:val="000000"/>
                <w:sz w:val="22"/>
                <w:szCs w:val="22"/>
              </w:rPr>
            </w:pPr>
            <w:r w:rsidRPr="00897223">
              <w:rPr>
                <w:color w:val="000000"/>
                <w:sz w:val="22"/>
                <w:szCs w:val="22"/>
              </w:rPr>
              <w:t>Год ввода дома в эксплуатацию</w:t>
            </w:r>
          </w:p>
        </w:tc>
        <w:tc>
          <w:tcPr>
            <w:tcW w:w="3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EAD18" w14:textId="77777777" w:rsidR="000430EE" w:rsidRPr="00897223" w:rsidRDefault="000430EE" w:rsidP="000430EE">
            <w:pPr>
              <w:jc w:val="center"/>
              <w:rPr>
                <w:color w:val="000000"/>
                <w:sz w:val="22"/>
                <w:szCs w:val="22"/>
              </w:rPr>
            </w:pPr>
            <w:r w:rsidRPr="00897223">
              <w:rPr>
                <w:color w:val="000000"/>
                <w:sz w:val="22"/>
                <w:szCs w:val="22"/>
              </w:rPr>
              <w:t xml:space="preserve">Дата признания многоквартирного дома аварийным </w:t>
            </w:r>
          </w:p>
        </w:tc>
        <w:tc>
          <w:tcPr>
            <w:tcW w:w="25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34EEE" w14:textId="77777777" w:rsidR="000430EE" w:rsidRPr="00897223" w:rsidRDefault="000430EE" w:rsidP="000430EE">
            <w:pPr>
              <w:jc w:val="center"/>
              <w:rPr>
                <w:color w:val="000000"/>
                <w:sz w:val="22"/>
                <w:szCs w:val="22"/>
              </w:rPr>
            </w:pPr>
            <w:r w:rsidRPr="00897223">
              <w:rPr>
                <w:color w:val="000000"/>
                <w:sz w:val="22"/>
                <w:szCs w:val="22"/>
              </w:rPr>
              <w:t xml:space="preserve"> Сведения об аварийном жилищном фонде, подлежащем расселению до 30 июня 2020 года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7D8CE" w14:textId="77777777" w:rsidR="000430EE" w:rsidRPr="00897223" w:rsidRDefault="000430EE" w:rsidP="000430EE">
            <w:pPr>
              <w:jc w:val="center"/>
              <w:rPr>
                <w:color w:val="000000"/>
                <w:sz w:val="22"/>
                <w:szCs w:val="22"/>
              </w:rPr>
            </w:pPr>
            <w:r w:rsidRPr="00897223">
              <w:rPr>
                <w:color w:val="000000"/>
                <w:sz w:val="22"/>
                <w:szCs w:val="22"/>
              </w:rPr>
              <w:t>Планируемая дата окончания переселения</w:t>
            </w:r>
          </w:p>
        </w:tc>
      </w:tr>
      <w:tr w:rsidR="000430EE" w:rsidRPr="00897223" w14:paraId="21C3B510" w14:textId="77777777" w:rsidTr="000430EE">
        <w:trPr>
          <w:trHeight w:val="792"/>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6BCC8684" w14:textId="77777777" w:rsidR="000430EE" w:rsidRPr="00897223" w:rsidRDefault="000430EE" w:rsidP="000430EE">
            <w:pPr>
              <w:rPr>
                <w:color w:val="000000"/>
                <w:sz w:val="22"/>
                <w:szCs w:val="22"/>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051630D" w14:textId="77777777" w:rsidR="000430EE" w:rsidRPr="00897223" w:rsidRDefault="000430EE" w:rsidP="000430EE">
            <w:pPr>
              <w:rPr>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6D51AF2E" w14:textId="77777777" w:rsidR="000430EE" w:rsidRPr="00897223" w:rsidRDefault="000430EE" w:rsidP="000430EE">
            <w:pPr>
              <w:rPr>
                <w:color w:val="00000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1BA6029" w14:textId="77777777" w:rsidR="000430EE" w:rsidRPr="00897223" w:rsidRDefault="000430EE" w:rsidP="000430EE">
            <w:pPr>
              <w:rPr>
                <w:color w:val="000000"/>
                <w:sz w:val="22"/>
                <w:szCs w:val="22"/>
              </w:rPr>
            </w:pPr>
          </w:p>
        </w:tc>
        <w:tc>
          <w:tcPr>
            <w:tcW w:w="3160" w:type="dxa"/>
            <w:vMerge/>
            <w:tcBorders>
              <w:top w:val="single" w:sz="4" w:space="0" w:color="auto"/>
              <w:left w:val="single" w:sz="4" w:space="0" w:color="auto"/>
              <w:bottom w:val="single" w:sz="4" w:space="0" w:color="auto"/>
              <w:right w:val="single" w:sz="4" w:space="0" w:color="auto"/>
            </w:tcBorders>
            <w:vAlign w:val="center"/>
            <w:hideMark/>
          </w:tcPr>
          <w:p w14:paraId="1607E6D4" w14:textId="77777777" w:rsidR="000430EE" w:rsidRPr="00897223" w:rsidRDefault="000430EE" w:rsidP="000430EE">
            <w:pPr>
              <w:rPr>
                <w:color w:val="000000"/>
                <w:sz w:val="22"/>
                <w:szCs w:val="22"/>
              </w:rPr>
            </w:pPr>
          </w:p>
        </w:tc>
        <w:tc>
          <w:tcPr>
            <w:tcW w:w="2532" w:type="dxa"/>
            <w:gridSpan w:val="2"/>
            <w:vMerge/>
            <w:tcBorders>
              <w:top w:val="single" w:sz="4" w:space="0" w:color="auto"/>
              <w:left w:val="single" w:sz="4" w:space="0" w:color="auto"/>
              <w:bottom w:val="single" w:sz="4" w:space="0" w:color="auto"/>
              <w:right w:val="single" w:sz="4" w:space="0" w:color="auto"/>
            </w:tcBorders>
            <w:vAlign w:val="center"/>
            <w:hideMark/>
          </w:tcPr>
          <w:p w14:paraId="482F1614" w14:textId="77777777" w:rsidR="000430EE" w:rsidRPr="00897223" w:rsidRDefault="000430EE" w:rsidP="000430EE">
            <w:pPr>
              <w:rPr>
                <w:color w:val="00000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16EC68B" w14:textId="77777777" w:rsidR="000430EE" w:rsidRPr="00897223" w:rsidRDefault="000430EE" w:rsidP="000430EE">
            <w:pPr>
              <w:rPr>
                <w:color w:val="000000"/>
                <w:sz w:val="22"/>
                <w:szCs w:val="22"/>
              </w:rPr>
            </w:pPr>
          </w:p>
        </w:tc>
      </w:tr>
      <w:tr w:rsidR="000430EE" w:rsidRPr="00897223" w14:paraId="2F52BE72" w14:textId="77777777" w:rsidTr="000430EE">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6C05F63C" w14:textId="77777777" w:rsidR="000430EE" w:rsidRPr="00897223" w:rsidRDefault="000430EE" w:rsidP="000430EE">
            <w:pPr>
              <w:rPr>
                <w:color w:val="000000"/>
                <w:sz w:val="22"/>
                <w:szCs w:val="22"/>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3BC44A51" w14:textId="77777777" w:rsidR="000430EE" w:rsidRPr="00897223" w:rsidRDefault="000430EE" w:rsidP="000430EE">
            <w:pPr>
              <w:rPr>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7463DC44" w14:textId="77777777" w:rsidR="000430EE" w:rsidRPr="00897223" w:rsidRDefault="000430EE" w:rsidP="000430EE">
            <w:pPr>
              <w:rPr>
                <w:color w:val="000000"/>
                <w:sz w:val="22"/>
                <w:szCs w:val="22"/>
              </w:rPr>
            </w:pPr>
          </w:p>
        </w:tc>
        <w:tc>
          <w:tcPr>
            <w:tcW w:w="1440" w:type="dxa"/>
            <w:tcBorders>
              <w:top w:val="nil"/>
              <w:left w:val="nil"/>
              <w:bottom w:val="single" w:sz="4" w:space="0" w:color="auto"/>
              <w:right w:val="single" w:sz="4" w:space="0" w:color="auto"/>
            </w:tcBorders>
            <w:shd w:val="clear" w:color="auto" w:fill="auto"/>
            <w:noWrap/>
            <w:vAlign w:val="center"/>
            <w:hideMark/>
          </w:tcPr>
          <w:p w14:paraId="36060A8D" w14:textId="77777777" w:rsidR="000430EE" w:rsidRPr="00897223" w:rsidRDefault="000430EE" w:rsidP="000430EE">
            <w:pPr>
              <w:jc w:val="center"/>
              <w:rPr>
                <w:color w:val="000000"/>
                <w:sz w:val="22"/>
                <w:szCs w:val="22"/>
              </w:rPr>
            </w:pPr>
            <w:r w:rsidRPr="00897223">
              <w:rPr>
                <w:color w:val="000000"/>
                <w:sz w:val="22"/>
                <w:szCs w:val="22"/>
              </w:rPr>
              <w:t>год</w:t>
            </w:r>
          </w:p>
        </w:tc>
        <w:tc>
          <w:tcPr>
            <w:tcW w:w="3160" w:type="dxa"/>
            <w:tcBorders>
              <w:top w:val="nil"/>
              <w:left w:val="nil"/>
              <w:bottom w:val="single" w:sz="4" w:space="0" w:color="auto"/>
              <w:right w:val="single" w:sz="4" w:space="0" w:color="auto"/>
            </w:tcBorders>
            <w:shd w:val="clear" w:color="auto" w:fill="auto"/>
            <w:vAlign w:val="center"/>
            <w:hideMark/>
          </w:tcPr>
          <w:p w14:paraId="20CF81CA" w14:textId="77777777" w:rsidR="000430EE" w:rsidRPr="00897223" w:rsidRDefault="000430EE" w:rsidP="000430EE">
            <w:pPr>
              <w:jc w:val="center"/>
              <w:rPr>
                <w:color w:val="000000"/>
                <w:sz w:val="22"/>
                <w:szCs w:val="22"/>
              </w:rPr>
            </w:pPr>
            <w:r w:rsidRPr="00897223">
              <w:rPr>
                <w:color w:val="000000"/>
                <w:sz w:val="22"/>
                <w:szCs w:val="22"/>
              </w:rPr>
              <w:t>дата</w:t>
            </w:r>
          </w:p>
        </w:tc>
        <w:tc>
          <w:tcPr>
            <w:tcW w:w="1352" w:type="dxa"/>
            <w:tcBorders>
              <w:top w:val="nil"/>
              <w:left w:val="nil"/>
              <w:bottom w:val="single" w:sz="4" w:space="0" w:color="auto"/>
              <w:right w:val="single" w:sz="4" w:space="0" w:color="auto"/>
            </w:tcBorders>
            <w:shd w:val="clear" w:color="auto" w:fill="auto"/>
            <w:vAlign w:val="center"/>
            <w:hideMark/>
          </w:tcPr>
          <w:p w14:paraId="53B2EF8F" w14:textId="77777777" w:rsidR="000430EE" w:rsidRPr="00897223" w:rsidRDefault="000430EE" w:rsidP="000430EE">
            <w:pPr>
              <w:jc w:val="center"/>
              <w:rPr>
                <w:color w:val="000000"/>
                <w:sz w:val="22"/>
                <w:szCs w:val="22"/>
              </w:rPr>
            </w:pPr>
            <w:r w:rsidRPr="00897223">
              <w:rPr>
                <w:color w:val="000000"/>
                <w:sz w:val="22"/>
                <w:szCs w:val="22"/>
              </w:rPr>
              <w:t xml:space="preserve">площадь, </w:t>
            </w:r>
            <w:proofErr w:type="spellStart"/>
            <w:r w:rsidRPr="00897223">
              <w:rPr>
                <w:color w:val="000000"/>
                <w:sz w:val="22"/>
                <w:szCs w:val="22"/>
              </w:rPr>
              <w:t>кв.м</w:t>
            </w:r>
            <w:proofErr w:type="spellEnd"/>
          </w:p>
        </w:tc>
        <w:tc>
          <w:tcPr>
            <w:tcW w:w="1180" w:type="dxa"/>
            <w:tcBorders>
              <w:top w:val="nil"/>
              <w:left w:val="nil"/>
              <w:bottom w:val="single" w:sz="4" w:space="0" w:color="auto"/>
              <w:right w:val="single" w:sz="4" w:space="0" w:color="auto"/>
            </w:tcBorders>
            <w:shd w:val="clear" w:color="auto" w:fill="auto"/>
            <w:vAlign w:val="center"/>
            <w:hideMark/>
          </w:tcPr>
          <w:p w14:paraId="129D1E3D" w14:textId="77777777" w:rsidR="000430EE" w:rsidRPr="00897223" w:rsidRDefault="000430EE" w:rsidP="000430EE">
            <w:pPr>
              <w:jc w:val="center"/>
              <w:rPr>
                <w:color w:val="000000"/>
                <w:sz w:val="22"/>
                <w:szCs w:val="22"/>
              </w:rPr>
            </w:pPr>
            <w:r w:rsidRPr="00897223">
              <w:rPr>
                <w:color w:val="000000"/>
                <w:sz w:val="22"/>
                <w:szCs w:val="22"/>
              </w:rPr>
              <w:t>количество человек</w:t>
            </w:r>
          </w:p>
        </w:tc>
        <w:tc>
          <w:tcPr>
            <w:tcW w:w="1440" w:type="dxa"/>
            <w:tcBorders>
              <w:top w:val="nil"/>
              <w:left w:val="nil"/>
              <w:bottom w:val="single" w:sz="4" w:space="0" w:color="auto"/>
              <w:right w:val="single" w:sz="4" w:space="0" w:color="auto"/>
            </w:tcBorders>
            <w:shd w:val="clear" w:color="auto" w:fill="auto"/>
            <w:noWrap/>
            <w:vAlign w:val="center"/>
            <w:hideMark/>
          </w:tcPr>
          <w:p w14:paraId="309DC31B" w14:textId="77777777" w:rsidR="000430EE" w:rsidRPr="00897223" w:rsidRDefault="000430EE" w:rsidP="000430EE">
            <w:pPr>
              <w:jc w:val="center"/>
              <w:rPr>
                <w:color w:val="000000"/>
                <w:sz w:val="22"/>
                <w:szCs w:val="22"/>
              </w:rPr>
            </w:pPr>
            <w:r w:rsidRPr="00897223">
              <w:rPr>
                <w:color w:val="000000"/>
                <w:sz w:val="22"/>
                <w:szCs w:val="22"/>
              </w:rPr>
              <w:t>дата</w:t>
            </w:r>
          </w:p>
        </w:tc>
      </w:tr>
      <w:tr w:rsidR="000430EE" w:rsidRPr="00897223" w14:paraId="5A650482" w14:textId="77777777" w:rsidTr="000430EE">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460FAE0" w14:textId="77777777" w:rsidR="000430EE" w:rsidRPr="00897223" w:rsidRDefault="000430EE" w:rsidP="000430EE">
            <w:pPr>
              <w:jc w:val="center"/>
              <w:rPr>
                <w:color w:val="000000"/>
                <w:sz w:val="22"/>
                <w:szCs w:val="22"/>
              </w:rPr>
            </w:pPr>
            <w:r w:rsidRPr="00897223">
              <w:rPr>
                <w:color w:val="000000"/>
                <w:sz w:val="22"/>
                <w:szCs w:val="22"/>
              </w:rPr>
              <w:t>1</w:t>
            </w:r>
          </w:p>
        </w:tc>
        <w:tc>
          <w:tcPr>
            <w:tcW w:w="2420" w:type="dxa"/>
            <w:tcBorders>
              <w:top w:val="nil"/>
              <w:left w:val="nil"/>
              <w:bottom w:val="single" w:sz="4" w:space="0" w:color="auto"/>
              <w:right w:val="single" w:sz="4" w:space="0" w:color="auto"/>
            </w:tcBorders>
            <w:shd w:val="clear" w:color="auto" w:fill="auto"/>
            <w:noWrap/>
            <w:vAlign w:val="center"/>
            <w:hideMark/>
          </w:tcPr>
          <w:p w14:paraId="67852695" w14:textId="77777777" w:rsidR="000430EE" w:rsidRPr="00897223" w:rsidRDefault="000430EE" w:rsidP="000430EE">
            <w:pPr>
              <w:jc w:val="center"/>
              <w:rPr>
                <w:color w:val="000000"/>
                <w:sz w:val="22"/>
                <w:szCs w:val="22"/>
              </w:rPr>
            </w:pPr>
            <w:r w:rsidRPr="00897223">
              <w:rPr>
                <w:color w:val="000000"/>
                <w:sz w:val="22"/>
                <w:szCs w:val="22"/>
              </w:rPr>
              <w:t>2</w:t>
            </w:r>
          </w:p>
        </w:tc>
        <w:tc>
          <w:tcPr>
            <w:tcW w:w="1768" w:type="dxa"/>
            <w:tcBorders>
              <w:top w:val="nil"/>
              <w:left w:val="nil"/>
              <w:bottom w:val="single" w:sz="4" w:space="0" w:color="auto"/>
              <w:right w:val="single" w:sz="4" w:space="0" w:color="auto"/>
            </w:tcBorders>
            <w:shd w:val="clear" w:color="auto" w:fill="auto"/>
            <w:noWrap/>
            <w:vAlign w:val="center"/>
            <w:hideMark/>
          </w:tcPr>
          <w:p w14:paraId="7A261FB5" w14:textId="77777777" w:rsidR="000430EE" w:rsidRPr="00897223" w:rsidRDefault="000430EE" w:rsidP="000430EE">
            <w:pPr>
              <w:jc w:val="center"/>
              <w:rPr>
                <w:color w:val="000000"/>
                <w:sz w:val="22"/>
                <w:szCs w:val="22"/>
              </w:rPr>
            </w:pPr>
            <w:r w:rsidRPr="00897223">
              <w:rPr>
                <w:color w:val="000000"/>
                <w:sz w:val="22"/>
                <w:szCs w:val="22"/>
              </w:rPr>
              <w:t>3</w:t>
            </w:r>
          </w:p>
        </w:tc>
        <w:tc>
          <w:tcPr>
            <w:tcW w:w="1440" w:type="dxa"/>
            <w:tcBorders>
              <w:top w:val="nil"/>
              <w:left w:val="nil"/>
              <w:bottom w:val="single" w:sz="4" w:space="0" w:color="auto"/>
              <w:right w:val="single" w:sz="4" w:space="0" w:color="auto"/>
            </w:tcBorders>
            <w:shd w:val="clear" w:color="auto" w:fill="auto"/>
            <w:noWrap/>
            <w:vAlign w:val="center"/>
            <w:hideMark/>
          </w:tcPr>
          <w:p w14:paraId="239B4D14" w14:textId="77777777" w:rsidR="000430EE" w:rsidRPr="00897223" w:rsidRDefault="000430EE" w:rsidP="000430EE">
            <w:pPr>
              <w:jc w:val="center"/>
              <w:rPr>
                <w:color w:val="000000"/>
                <w:sz w:val="22"/>
                <w:szCs w:val="22"/>
              </w:rPr>
            </w:pPr>
            <w:r w:rsidRPr="00897223">
              <w:rPr>
                <w:color w:val="000000"/>
                <w:sz w:val="22"/>
                <w:szCs w:val="22"/>
              </w:rPr>
              <w:t>4</w:t>
            </w:r>
          </w:p>
        </w:tc>
        <w:tc>
          <w:tcPr>
            <w:tcW w:w="3160" w:type="dxa"/>
            <w:tcBorders>
              <w:top w:val="nil"/>
              <w:left w:val="nil"/>
              <w:bottom w:val="single" w:sz="4" w:space="0" w:color="auto"/>
              <w:right w:val="single" w:sz="4" w:space="0" w:color="auto"/>
            </w:tcBorders>
            <w:shd w:val="clear" w:color="auto" w:fill="auto"/>
            <w:noWrap/>
            <w:vAlign w:val="center"/>
            <w:hideMark/>
          </w:tcPr>
          <w:p w14:paraId="17E8C884" w14:textId="77777777" w:rsidR="000430EE" w:rsidRPr="00897223" w:rsidRDefault="000430EE" w:rsidP="000430EE">
            <w:pPr>
              <w:jc w:val="center"/>
              <w:rPr>
                <w:color w:val="000000"/>
                <w:sz w:val="22"/>
                <w:szCs w:val="22"/>
              </w:rPr>
            </w:pPr>
            <w:r w:rsidRPr="00897223">
              <w:rPr>
                <w:color w:val="000000"/>
                <w:sz w:val="22"/>
                <w:szCs w:val="22"/>
              </w:rPr>
              <w:t>5</w:t>
            </w:r>
          </w:p>
        </w:tc>
        <w:tc>
          <w:tcPr>
            <w:tcW w:w="1352" w:type="dxa"/>
            <w:tcBorders>
              <w:top w:val="nil"/>
              <w:left w:val="nil"/>
              <w:bottom w:val="single" w:sz="4" w:space="0" w:color="auto"/>
              <w:right w:val="single" w:sz="4" w:space="0" w:color="auto"/>
            </w:tcBorders>
            <w:shd w:val="clear" w:color="auto" w:fill="auto"/>
            <w:noWrap/>
            <w:vAlign w:val="center"/>
            <w:hideMark/>
          </w:tcPr>
          <w:p w14:paraId="58613808" w14:textId="77777777" w:rsidR="000430EE" w:rsidRPr="00897223" w:rsidRDefault="000430EE" w:rsidP="000430EE">
            <w:pPr>
              <w:jc w:val="center"/>
              <w:rPr>
                <w:color w:val="000000"/>
                <w:sz w:val="22"/>
                <w:szCs w:val="22"/>
              </w:rPr>
            </w:pPr>
            <w:r w:rsidRPr="00897223">
              <w:rPr>
                <w:color w:val="000000"/>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14:paraId="24AF8112" w14:textId="77777777" w:rsidR="000430EE" w:rsidRPr="00897223" w:rsidRDefault="000430EE" w:rsidP="000430EE">
            <w:pPr>
              <w:jc w:val="center"/>
              <w:rPr>
                <w:color w:val="000000"/>
                <w:sz w:val="22"/>
                <w:szCs w:val="22"/>
              </w:rPr>
            </w:pPr>
            <w:r w:rsidRPr="00897223">
              <w:rPr>
                <w:color w:val="000000"/>
                <w:sz w:val="22"/>
                <w:szCs w:val="22"/>
              </w:rPr>
              <w:t>7</w:t>
            </w:r>
          </w:p>
        </w:tc>
        <w:tc>
          <w:tcPr>
            <w:tcW w:w="1440" w:type="dxa"/>
            <w:tcBorders>
              <w:top w:val="nil"/>
              <w:left w:val="nil"/>
              <w:bottom w:val="single" w:sz="4" w:space="0" w:color="auto"/>
              <w:right w:val="single" w:sz="4" w:space="0" w:color="auto"/>
            </w:tcBorders>
            <w:shd w:val="clear" w:color="auto" w:fill="auto"/>
            <w:noWrap/>
            <w:vAlign w:val="center"/>
            <w:hideMark/>
          </w:tcPr>
          <w:p w14:paraId="7BF7542C" w14:textId="77777777" w:rsidR="000430EE" w:rsidRPr="00897223" w:rsidRDefault="000430EE" w:rsidP="000430EE">
            <w:pPr>
              <w:jc w:val="center"/>
              <w:rPr>
                <w:color w:val="000000"/>
                <w:sz w:val="22"/>
                <w:szCs w:val="22"/>
              </w:rPr>
            </w:pPr>
            <w:r w:rsidRPr="00897223">
              <w:rPr>
                <w:color w:val="000000"/>
                <w:sz w:val="22"/>
                <w:szCs w:val="22"/>
              </w:rPr>
              <w:t>8</w:t>
            </w:r>
          </w:p>
        </w:tc>
      </w:tr>
      <w:tr w:rsidR="000430EE" w:rsidRPr="00897223" w14:paraId="4DEF48FB" w14:textId="77777777" w:rsidTr="000430EE">
        <w:trPr>
          <w:trHeight w:val="300"/>
        </w:trPr>
        <w:tc>
          <w:tcPr>
            <w:tcW w:w="1344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6AD80C" w14:textId="77777777" w:rsidR="000430EE" w:rsidRPr="00897223" w:rsidRDefault="000430EE" w:rsidP="000430EE">
            <w:pPr>
              <w:jc w:val="center"/>
              <w:rPr>
                <w:b/>
                <w:bCs/>
                <w:color w:val="000000"/>
                <w:sz w:val="22"/>
                <w:szCs w:val="22"/>
              </w:rPr>
            </w:pPr>
            <w:r w:rsidRPr="00897223">
              <w:rPr>
                <w:b/>
                <w:bCs/>
                <w:color w:val="000000"/>
                <w:sz w:val="22"/>
                <w:szCs w:val="22"/>
              </w:rPr>
              <w:t xml:space="preserve">МО "Поселок </w:t>
            </w:r>
            <w:proofErr w:type="spellStart"/>
            <w:r w:rsidRPr="00897223">
              <w:rPr>
                <w:b/>
                <w:bCs/>
                <w:color w:val="000000"/>
                <w:sz w:val="22"/>
                <w:szCs w:val="22"/>
              </w:rPr>
              <w:t>Айхал</w:t>
            </w:r>
            <w:proofErr w:type="spellEnd"/>
            <w:r w:rsidRPr="00897223">
              <w:rPr>
                <w:b/>
                <w:bCs/>
                <w:color w:val="000000"/>
                <w:sz w:val="22"/>
                <w:szCs w:val="22"/>
              </w:rPr>
              <w:t>"</w:t>
            </w:r>
          </w:p>
        </w:tc>
      </w:tr>
      <w:tr w:rsidR="000430EE" w:rsidRPr="00897223" w14:paraId="16F6750A" w14:textId="77777777" w:rsidTr="000430EE">
        <w:trPr>
          <w:trHeight w:val="372"/>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FCFB280" w14:textId="77777777" w:rsidR="000430EE" w:rsidRPr="00897223" w:rsidRDefault="000430EE" w:rsidP="000430EE">
            <w:pPr>
              <w:jc w:val="center"/>
              <w:rPr>
                <w:color w:val="000000"/>
                <w:sz w:val="22"/>
                <w:szCs w:val="22"/>
              </w:rPr>
            </w:pPr>
            <w:r w:rsidRPr="00897223">
              <w:rPr>
                <w:color w:val="000000"/>
                <w:sz w:val="22"/>
                <w:szCs w:val="22"/>
              </w:rPr>
              <w:t>1</w:t>
            </w:r>
          </w:p>
        </w:tc>
        <w:tc>
          <w:tcPr>
            <w:tcW w:w="2420" w:type="dxa"/>
            <w:tcBorders>
              <w:top w:val="nil"/>
              <w:left w:val="nil"/>
              <w:bottom w:val="single" w:sz="4" w:space="0" w:color="auto"/>
              <w:right w:val="single" w:sz="4" w:space="0" w:color="auto"/>
            </w:tcBorders>
            <w:shd w:val="clear" w:color="auto" w:fill="auto"/>
            <w:noWrap/>
            <w:vAlign w:val="center"/>
            <w:hideMark/>
          </w:tcPr>
          <w:p w14:paraId="0DFFD93B" w14:textId="77777777" w:rsidR="000430EE" w:rsidRPr="00897223" w:rsidRDefault="000430EE" w:rsidP="000430EE">
            <w:pPr>
              <w:rPr>
                <w:sz w:val="22"/>
                <w:szCs w:val="22"/>
              </w:rPr>
            </w:pPr>
            <w:r w:rsidRPr="00897223">
              <w:rPr>
                <w:sz w:val="22"/>
                <w:szCs w:val="22"/>
              </w:rPr>
              <w:t xml:space="preserve">МО "Поселок </w:t>
            </w:r>
            <w:proofErr w:type="spellStart"/>
            <w:r w:rsidRPr="00897223">
              <w:rPr>
                <w:sz w:val="22"/>
                <w:szCs w:val="22"/>
              </w:rPr>
              <w:t>Айхал</w:t>
            </w:r>
            <w:proofErr w:type="spellEnd"/>
            <w:r w:rsidRPr="00897223">
              <w:rPr>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2B3D624F" w14:textId="77777777" w:rsidR="000430EE" w:rsidRPr="00897223" w:rsidRDefault="000430EE" w:rsidP="000430EE">
            <w:pPr>
              <w:rPr>
                <w:sz w:val="22"/>
                <w:szCs w:val="22"/>
              </w:rPr>
            </w:pPr>
            <w:r w:rsidRPr="00897223">
              <w:rPr>
                <w:sz w:val="22"/>
                <w:szCs w:val="22"/>
              </w:rPr>
              <w:t>ул. Южная, д.2а</w:t>
            </w:r>
          </w:p>
        </w:tc>
        <w:tc>
          <w:tcPr>
            <w:tcW w:w="1440" w:type="dxa"/>
            <w:tcBorders>
              <w:top w:val="nil"/>
              <w:left w:val="nil"/>
              <w:bottom w:val="single" w:sz="4" w:space="0" w:color="auto"/>
              <w:right w:val="single" w:sz="4" w:space="0" w:color="auto"/>
            </w:tcBorders>
            <w:shd w:val="clear" w:color="auto" w:fill="auto"/>
            <w:noWrap/>
            <w:vAlign w:val="center"/>
            <w:hideMark/>
          </w:tcPr>
          <w:p w14:paraId="6CF13B2D" w14:textId="77777777" w:rsidR="000430EE" w:rsidRPr="00897223" w:rsidRDefault="000430EE" w:rsidP="000430EE">
            <w:pPr>
              <w:jc w:val="center"/>
              <w:rPr>
                <w:sz w:val="22"/>
                <w:szCs w:val="22"/>
              </w:rPr>
            </w:pPr>
            <w:r w:rsidRPr="00897223">
              <w:rPr>
                <w:sz w:val="22"/>
                <w:szCs w:val="22"/>
              </w:rPr>
              <w:t>1969</w:t>
            </w:r>
          </w:p>
        </w:tc>
        <w:tc>
          <w:tcPr>
            <w:tcW w:w="3160" w:type="dxa"/>
            <w:tcBorders>
              <w:top w:val="nil"/>
              <w:left w:val="nil"/>
              <w:bottom w:val="single" w:sz="4" w:space="0" w:color="auto"/>
              <w:right w:val="single" w:sz="4" w:space="0" w:color="auto"/>
            </w:tcBorders>
            <w:shd w:val="clear" w:color="auto" w:fill="auto"/>
            <w:vAlign w:val="bottom"/>
            <w:hideMark/>
          </w:tcPr>
          <w:p w14:paraId="7D781C50" w14:textId="77777777" w:rsidR="000430EE" w:rsidRPr="00897223" w:rsidRDefault="000430EE" w:rsidP="000430EE">
            <w:pPr>
              <w:jc w:val="center"/>
              <w:rPr>
                <w:color w:val="FF0000"/>
                <w:sz w:val="22"/>
                <w:szCs w:val="22"/>
              </w:rPr>
            </w:pPr>
            <w:r w:rsidRPr="00897223">
              <w:rPr>
                <w:color w:val="FF0000"/>
                <w:sz w:val="22"/>
                <w:szCs w:val="22"/>
              </w:rPr>
              <w:t> </w:t>
            </w:r>
          </w:p>
        </w:tc>
        <w:tc>
          <w:tcPr>
            <w:tcW w:w="1352" w:type="dxa"/>
            <w:tcBorders>
              <w:top w:val="nil"/>
              <w:left w:val="nil"/>
              <w:bottom w:val="single" w:sz="4" w:space="0" w:color="auto"/>
              <w:right w:val="single" w:sz="4" w:space="0" w:color="auto"/>
            </w:tcBorders>
            <w:shd w:val="clear" w:color="auto" w:fill="auto"/>
            <w:noWrap/>
            <w:vAlign w:val="center"/>
            <w:hideMark/>
          </w:tcPr>
          <w:p w14:paraId="03E329B8" w14:textId="77777777" w:rsidR="000430EE" w:rsidRPr="00897223" w:rsidRDefault="000430EE" w:rsidP="000430EE">
            <w:pPr>
              <w:jc w:val="center"/>
              <w:rPr>
                <w:color w:val="000000"/>
                <w:sz w:val="22"/>
                <w:szCs w:val="22"/>
              </w:rPr>
            </w:pPr>
            <w:r w:rsidRPr="00897223">
              <w:rPr>
                <w:color w:val="000000"/>
                <w:sz w:val="22"/>
                <w:szCs w:val="22"/>
              </w:rPr>
              <w:t>42,2</w:t>
            </w:r>
          </w:p>
        </w:tc>
        <w:tc>
          <w:tcPr>
            <w:tcW w:w="1180" w:type="dxa"/>
            <w:tcBorders>
              <w:top w:val="nil"/>
              <w:left w:val="nil"/>
              <w:bottom w:val="single" w:sz="4" w:space="0" w:color="auto"/>
              <w:right w:val="single" w:sz="4" w:space="0" w:color="auto"/>
            </w:tcBorders>
            <w:shd w:val="clear" w:color="auto" w:fill="auto"/>
            <w:noWrap/>
            <w:vAlign w:val="center"/>
            <w:hideMark/>
          </w:tcPr>
          <w:p w14:paraId="3CC426AD" w14:textId="77777777" w:rsidR="000430EE" w:rsidRPr="00897223" w:rsidRDefault="000430EE" w:rsidP="000430EE">
            <w:pPr>
              <w:jc w:val="center"/>
              <w:rPr>
                <w:color w:val="000000"/>
                <w:sz w:val="22"/>
                <w:szCs w:val="22"/>
              </w:rPr>
            </w:pPr>
            <w:r w:rsidRPr="00897223">
              <w:rPr>
                <w:color w:val="000000"/>
                <w:sz w:val="22"/>
                <w:szCs w:val="22"/>
              </w:rPr>
              <w:t>2</w:t>
            </w:r>
          </w:p>
        </w:tc>
        <w:tc>
          <w:tcPr>
            <w:tcW w:w="1440" w:type="dxa"/>
            <w:tcBorders>
              <w:top w:val="nil"/>
              <w:left w:val="nil"/>
              <w:bottom w:val="single" w:sz="4" w:space="0" w:color="auto"/>
              <w:right w:val="single" w:sz="4" w:space="0" w:color="auto"/>
            </w:tcBorders>
            <w:shd w:val="clear" w:color="auto" w:fill="auto"/>
            <w:noWrap/>
            <w:vAlign w:val="center"/>
            <w:hideMark/>
          </w:tcPr>
          <w:p w14:paraId="4C0C827B"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4FF8446C" w14:textId="77777777" w:rsidTr="000430EE">
        <w:trPr>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7F4B7A2" w14:textId="77777777" w:rsidR="000430EE" w:rsidRPr="00897223" w:rsidRDefault="000430EE" w:rsidP="000430EE">
            <w:pPr>
              <w:jc w:val="center"/>
              <w:rPr>
                <w:color w:val="000000"/>
                <w:sz w:val="22"/>
                <w:szCs w:val="22"/>
              </w:rPr>
            </w:pPr>
            <w:r w:rsidRPr="00897223">
              <w:rPr>
                <w:color w:val="000000"/>
                <w:sz w:val="22"/>
                <w:szCs w:val="22"/>
              </w:rPr>
              <w:t>2</w:t>
            </w:r>
          </w:p>
        </w:tc>
        <w:tc>
          <w:tcPr>
            <w:tcW w:w="2420" w:type="dxa"/>
            <w:tcBorders>
              <w:top w:val="nil"/>
              <w:left w:val="nil"/>
              <w:bottom w:val="single" w:sz="4" w:space="0" w:color="auto"/>
              <w:right w:val="single" w:sz="4" w:space="0" w:color="auto"/>
            </w:tcBorders>
            <w:shd w:val="clear" w:color="auto" w:fill="auto"/>
            <w:noWrap/>
            <w:vAlign w:val="center"/>
            <w:hideMark/>
          </w:tcPr>
          <w:p w14:paraId="523581C4"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69C013B8" w14:textId="77777777" w:rsidR="000430EE" w:rsidRPr="00897223" w:rsidRDefault="000430EE" w:rsidP="000430EE">
            <w:pPr>
              <w:rPr>
                <w:color w:val="000000"/>
                <w:sz w:val="22"/>
                <w:szCs w:val="22"/>
              </w:rPr>
            </w:pPr>
            <w:r w:rsidRPr="00897223">
              <w:rPr>
                <w:color w:val="000000"/>
                <w:sz w:val="22"/>
                <w:szCs w:val="22"/>
              </w:rPr>
              <w:t>ул. Южная, д.3</w:t>
            </w:r>
          </w:p>
        </w:tc>
        <w:tc>
          <w:tcPr>
            <w:tcW w:w="1440" w:type="dxa"/>
            <w:tcBorders>
              <w:top w:val="nil"/>
              <w:left w:val="nil"/>
              <w:bottom w:val="single" w:sz="4" w:space="0" w:color="auto"/>
              <w:right w:val="single" w:sz="4" w:space="0" w:color="auto"/>
            </w:tcBorders>
            <w:shd w:val="clear" w:color="auto" w:fill="auto"/>
            <w:noWrap/>
            <w:vAlign w:val="center"/>
            <w:hideMark/>
          </w:tcPr>
          <w:p w14:paraId="08C159AE" w14:textId="77777777" w:rsidR="000430EE" w:rsidRPr="00897223" w:rsidRDefault="000430EE" w:rsidP="000430EE">
            <w:pPr>
              <w:jc w:val="center"/>
              <w:rPr>
                <w:color w:val="000000"/>
                <w:sz w:val="22"/>
                <w:szCs w:val="22"/>
              </w:rPr>
            </w:pPr>
            <w:r w:rsidRPr="00897223">
              <w:rPr>
                <w:color w:val="000000"/>
                <w:sz w:val="22"/>
                <w:szCs w:val="22"/>
              </w:rPr>
              <w:t>1969</w:t>
            </w:r>
          </w:p>
        </w:tc>
        <w:tc>
          <w:tcPr>
            <w:tcW w:w="3160" w:type="dxa"/>
            <w:tcBorders>
              <w:top w:val="nil"/>
              <w:left w:val="nil"/>
              <w:bottom w:val="single" w:sz="4" w:space="0" w:color="auto"/>
              <w:right w:val="single" w:sz="4" w:space="0" w:color="auto"/>
            </w:tcBorders>
            <w:shd w:val="clear" w:color="auto" w:fill="auto"/>
            <w:vAlign w:val="center"/>
            <w:hideMark/>
          </w:tcPr>
          <w:p w14:paraId="7C9A27E6" w14:textId="77777777" w:rsidR="000430EE" w:rsidRPr="00897223" w:rsidRDefault="000430EE" w:rsidP="000430EE">
            <w:pPr>
              <w:jc w:val="center"/>
              <w:rPr>
                <w:color w:val="000000"/>
                <w:sz w:val="22"/>
                <w:szCs w:val="22"/>
              </w:rPr>
            </w:pPr>
            <w:r w:rsidRPr="00897223">
              <w:rPr>
                <w:color w:val="000000"/>
                <w:sz w:val="22"/>
                <w:szCs w:val="22"/>
              </w:rPr>
              <w:t>Заключение МВК 51/з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40F98B88" w14:textId="77777777" w:rsidR="000430EE" w:rsidRPr="00897223" w:rsidRDefault="000430EE" w:rsidP="000430EE">
            <w:pPr>
              <w:jc w:val="center"/>
              <w:rPr>
                <w:color w:val="000000"/>
                <w:sz w:val="22"/>
                <w:szCs w:val="22"/>
              </w:rPr>
            </w:pPr>
            <w:r w:rsidRPr="00897223">
              <w:rPr>
                <w:color w:val="000000"/>
                <w:sz w:val="22"/>
                <w:szCs w:val="22"/>
              </w:rPr>
              <w:t>83,4</w:t>
            </w:r>
          </w:p>
        </w:tc>
        <w:tc>
          <w:tcPr>
            <w:tcW w:w="1180" w:type="dxa"/>
            <w:tcBorders>
              <w:top w:val="nil"/>
              <w:left w:val="nil"/>
              <w:bottom w:val="single" w:sz="4" w:space="0" w:color="auto"/>
              <w:right w:val="single" w:sz="4" w:space="0" w:color="auto"/>
            </w:tcBorders>
            <w:shd w:val="clear" w:color="auto" w:fill="auto"/>
            <w:noWrap/>
            <w:vAlign w:val="center"/>
            <w:hideMark/>
          </w:tcPr>
          <w:p w14:paraId="406AA651" w14:textId="77777777" w:rsidR="000430EE" w:rsidRPr="00897223" w:rsidRDefault="000430EE" w:rsidP="000430EE">
            <w:pPr>
              <w:jc w:val="center"/>
              <w:rPr>
                <w:color w:val="000000"/>
                <w:sz w:val="22"/>
                <w:szCs w:val="22"/>
              </w:rPr>
            </w:pPr>
            <w:r w:rsidRPr="00897223">
              <w:rPr>
                <w:color w:val="000000"/>
                <w:sz w:val="22"/>
                <w:szCs w:val="22"/>
              </w:rPr>
              <w:t>4</w:t>
            </w:r>
          </w:p>
        </w:tc>
        <w:tc>
          <w:tcPr>
            <w:tcW w:w="1440" w:type="dxa"/>
            <w:tcBorders>
              <w:top w:val="nil"/>
              <w:left w:val="nil"/>
              <w:bottom w:val="single" w:sz="4" w:space="0" w:color="auto"/>
              <w:right w:val="single" w:sz="4" w:space="0" w:color="auto"/>
            </w:tcBorders>
            <w:shd w:val="clear" w:color="auto" w:fill="auto"/>
            <w:noWrap/>
            <w:vAlign w:val="center"/>
            <w:hideMark/>
          </w:tcPr>
          <w:p w14:paraId="567B36F5"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7D4DB956" w14:textId="77777777" w:rsidTr="000430EE">
        <w:trPr>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65C0E6" w14:textId="77777777" w:rsidR="000430EE" w:rsidRPr="00897223" w:rsidRDefault="000430EE" w:rsidP="000430EE">
            <w:pPr>
              <w:jc w:val="center"/>
              <w:rPr>
                <w:color w:val="000000"/>
                <w:sz w:val="22"/>
                <w:szCs w:val="22"/>
              </w:rPr>
            </w:pPr>
            <w:r w:rsidRPr="00897223">
              <w:rPr>
                <w:color w:val="000000"/>
                <w:sz w:val="22"/>
                <w:szCs w:val="22"/>
              </w:rPr>
              <w:t>3</w:t>
            </w:r>
          </w:p>
        </w:tc>
        <w:tc>
          <w:tcPr>
            <w:tcW w:w="2420" w:type="dxa"/>
            <w:tcBorders>
              <w:top w:val="nil"/>
              <w:left w:val="nil"/>
              <w:bottom w:val="single" w:sz="4" w:space="0" w:color="auto"/>
              <w:right w:val="single" w:sz="4" w:space="0" w:color="auto"/>
            </w:tcBorders>
            <w:shd w:val="clear" w:color="auto" w:fill="auto"/>
            <w:noWrap/>
            <w:vAlign w:val="center"/>
            <w:hideMark/>
          </w:tcPr>
          <w:p w14:paraId="14A5ECFB"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3C812038" w14:textId="77777777" w:rsidR="000430EE" w:rsidRPr="00897223" w:rsidRDefault="000430EE" w:rsidP="000430EE">
            <w:pPr>
              <w:rPr>
                <w:color w:val="000000"/>
                <w:sz w:val="22"/>
                <w:szCs w:val="22"/>
              </w:rPr>
            </w:pPr>
            <w:r w:rsidRPr="00897223">
              <w:rPr>
                <w:color w:val="000000"/>
                <w:sz w:val="22"/>
                <w:szCs w:val="22"/>
              </w:rPr>
              <w:t>ул. Южная, д.5</w:t>
            </w:r>
          </w:p>
        </w:tc>
        <w:tc>
          <w:tcPr>
            <w:tcW w:w="1440" w:type="dxa"/>
            <w:tcBorders>
              <w:top w:val="nil"/>
              <w:left w:val="nil"/>
              <w:bottom w:val="single" w:sz="4" w:space="0" w:color="auto"/>
              <w:right w:val="single" w:sz="4" w:space="0" w:color="auto"/>
            </w:tcBorders>
            <w:shd w:val="clear" w:color="auto" w:fill="auto"/>
            <w:noWrap/>
            <w:vAlign w:val="center"/>
            <w:hideMark/>
          </w:tcPr>
          <w:p w14:paraId="40BDD651" w14:textId="77777777" w:rsidR="000430EE" w:rsidRPr="00897223" w:rsidRDefault="000430EE" w:rsidP="000430EE">
            <w:pPr>
              <w:jc w:val="center"/>
              <w:rPr>
                <w:color w:val="000000"/>
                <w:sz w:val="22"/>
                <w:szCs w:val="22"/>
              </w:rPr>
            </w:pPr>
            <w:r w:rsidRPr="00897223">
              <w:rPr>
                <w:color w:val="000000"/>
                <w:sz w:val="22"/>
                <w:szCs w:val="22"/>
              </w:rPr>
              <w:t>1969</w:t>
            </w:r>
          </w:p>
        </w:tc>
        <w:tc>
          <w:tcPr>
            <w:tcW w:w="3160" w:type="dxa"/>
            <w:tcBorders>
              <w:top w:val="nil"/>
              <w:left w:val="nil"/>
              <w:bottom w:val="single" w:sz="4" w:space="0" w:color="auto"/>
              <w:right w:val="single" w:sz="4" w:space="0" w:color="auto"/>
            </w:tcBorders>
            <w:shd w:val="clear" w:color="auto" w:fill="auto"/>
            <w:vAlign w:val="center"/>
            <w:hideMark/>
          </w:tcPr>
          <w:p w14:paraId="4DD3B053" w14:textId="77777777" w:rsidR="000430EE" w:rsidRPr="00897223" w:rsidRDefault="000430EE" w:rsidP="000430EE">
            <w:pPr>
              <w:jc w:val="center"/>
              <w:rPr>
                <w:color w:val="000000"/>
                <w:sz w:val="22"/>
                <w:szCs w:val="22"/>
              </w:rPr>
            </w:pPr>
            <w:r w:rsidRPr="00897223">
              <w:rPr>
                <w:color w:val="000000"/>
                <w:sz w:val="22"/>
                <w:szCs w:val="22"/>
              </w:rPr>
              <w:t>Заключение МВК 49/з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4D204442" w14:textId="77777777" w:rsidR="000430EE" w:rsidRPr="00897223" w:rsidRDefault="000430EE" w:rsidP="000430EE">
            <w:pPr>
              <w:jc w:val="center"/>
              <w:rPr>
                <w:color w:val="000000"/>
                <w:sz w:val="22"/>
                <w:szCs w:val="22"/>
              </w:rPr>
            </w:pPr>
            <w:r w:rsidRPr="00897223">
              <w:rPr>
                <w:color w:val="000000"/>
                <w:sz w:val="22"/>
                <w:szCs w:val="22"/>
              </w:rPr>
              <w:t>73,8</w:t>
            </w:r>
          </w:p>
        </w:tc>
        <w:tc>
          <w:tcPr>
            <w:tcW w:w="1180" w:type="dxa"/>
            <w:tcBorders>
              <w:top w:val="nil"/>
              <w:left w:val="nil"/>
              <w:bottom w:val="single" w:sz="4" w:space="0" w:color="auto"/>
              <w:right w:val="single" w:sz="4" w:space="0" w:color="auto"/>
            </w:tcBorders>
            <w:shd w:val="clear" w:color="auto" w:fill="auto"/>
            <w:noWrap/>
            <w:vAlign w:val="center"/>
            <w:hideMark/>
          </w:tcPr>
          <w:p w14:paraId="69E7653A" w14:textId="77777777" w:rsidR="000430EE" w:rsidRPr="00897223" w:rsidRDefault="000430EE" w:rsidP="000430EE">
            <w:pPr>
              <w:jc w:val="center"/>
              <w:rPr>
                <w:color w:val="000000"/>
                <w:sz w:val="22"/>
                <w:szCs w:val="22"/>
              </w:rPr>
            </w:pPr>
            <w:r w:rsidRPr="00897223">
              <w:rPr>
                <w:color w:val="000000"/>
                <w:sz w:val="22"/>
                <w:szCs w:val="22"/>
              </w:rPr>
              <w:t>2</w:t>
            </w:r>
          </w:p>
        </w:tc>
        <w:tc>
          <w:tcPr>
            <w:tcW w:w="1440" w:type="dxa"/>
            <w:tcBorders>
              <w:top w:val="nil"/>
              <w:left w:val="nil"/>
              <w:bottom w:val="single" w:sz="4" w:space="0" w:color="auto"/>
              <w:right w:val="single" w:sz="4" w:space="0" w:color="auto"/>
            </w:tcBorders>
            <w:shd w:val="clear" w:color="auto" w:fill="auto"/>
            <w:noWrap/>
            <w:vAlign w:val="center"/>
            <w:hideMark/>
          </w:tcPr>
          <w:p w14:paraId="6D234652"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5F9AEEFA" w14:textId="77777777" w:rsidTr="000430EE">
        <w:trPr>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9CC1AB2" w14:textId="77777777" w:rsidR="000430EE" w:rsidRPr="00897223" w:rsidRDefault="000430EE" w:rsidP="000430EE">
            <w:pPr>
              <w:jc w:val="center"/>
              <w:rPr>
                <w:color w:val="000000"/>
                <w:sz w:val="22"/>
                <w:szCs w:val="22"/>
              </w:rPr>
            </w:pPr>
            <w:r w:rsidRPr="00897223">
              <w:rPr>
                <w:color w:val="000000"/>
                <w:sz w:val="22"/>
                <w:szCs w:val="22"/>
              </w:rPr>
              <w:t>4</w:t>
            </w:r>
          </w:p>
        </w:tc>
        <w:tc>
          <w:tcPr>
            <w:tcW w:w="2420" w:type="dxa"/>
            <w:tcBorders>
              <w:top w:val="nil"/>
              <w:left w:val="nil"/>
              <w:bottom w:val="single" w:sz="4" w:space="0" w:color="auto"/>
              <w:right w:val="single" w:sz="4" w:space="0" w:color="auto"/>
            </w:tcBorders>
            <w:shd w:val="clear" w:color="auto" w:fill="auto"/>
            <w:noWrap/>
            <w:vAlign w:val="center"/>
            <w:hideMark/>
          </w:tcPr>
          <w:p w14:paraId="1628DB49"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387130F9" w14:textId="77777777" w:rsidR="000430EE" w:rsidRPr="00897223" w:rsidRDefault="000430EE" w:rsidP="000430EE">
            <w:pPr>
              <w:rPr>
                <w:color w:val="000000"/>
                <w:sz w:val="22"/>
                <w:szCs w:val="22"/>
              </w:rPr>
            </w:pPr>
            <w:r w:rsidRPr="00897223">
              <w:rPr>
                <w:color w:val="000000"/>
                <w:sz w:val="22"/>
                <w:szCs w:val="22"/>
              </w:rPr>
              <w:t>ул. Южная, д.8</w:t>
            </w:r>
          </w:p>
        </w:tc>
        <w:tc>
          <w:tcPr>
            <w:tcW w:w="1440" w:type="dxa"/>
            <w:tcBorders>
              <w:top w:val="nil"/>
              <w:left w:val="nil"/>
              <w:bottom w:val="single" w:sz="4" w:space="0" w:color="auto"/>
              <w:right w:val="single" w:sz="4" w:space="0" w:color="auto"/>
            </w:tcBorders>
            <w:shd w:val="clear" w:color="auto" w:fill="auto"/>
            <w:noWrap/>
            <w:vAlign w:val="center"/>
            <w:hideMark/>
          </w:tcPr>
          <w:p w14:paraId="697095CC" w14:textId="77777777" w:rsidR="000430EE" w:rsidRPr="00897223" w:rsidRDefault="000430EE" w:rsidP="000430EE">
            <w:pPr>
              <w:jc w:val="center"/>
              <w:rPr>
                <w:color w:val="000000"/>
                <w:sz w:val="22"/>
                <w:szCs w:val="22"/>
              </w:rPr>
            </w:pPr>
            <w:r w:rsidRPr="00897223">
              <w:rPr>
                <w:color w:val="000000"/>
                <w:sz w:val="22"/>
                <w:szCs w:val="22"/>
              </w:rPr>
              <w:t>1971</w:t>
            </w:r>
          </w:p>
        </w:tc>
        <w:tc>
          <w:tcPr>
            <w:tcW w:w="3160" w:type="dxa"/>
            <w:tcBorders>
              <w:top w:val="nil"/>
              <w:left w:val="nil"/>
              <w:bottom w:val="single" w:sz="4" w:space="0" w:color="auto"/>
              <w:right w:val="single" w:sz="4" w:space="0" w:color="auto"/>
            </w:tcBorders>
            <w:shd w:val="clear" w:color="auto" w:fill="auto"/>
            <w:vAlign w:val="center"/>
            <w:hideMark/>
          </w:tcPr>
          <w:p w14:paraId="1F2FAF0B" w14:textId="77777777" w:rsidR="000430EE" w:rsidRPr="00897223" w:rsidRDefault="000430EE" w:rsidP="000430EE">
            <w:pPr>
              <w:jc w:val="center"/>
              <w:rPr>
                <w:color w:val="000000"/>
                <w:sz w:val="22"/>
                <w:szCs w:val="22"/>
              </w:rPr>
            </w:pPr>
            <w:r w:rsidRPr="00897223">
              <w:rPr>
                <w:color w:val="000000"/>
                <w:sz w:val="22"/>
                <w:szCs w:val="22"/>
              </w:rPr>
              <w:t>Заключение МВК 50/з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035AFD1C" w14:textId="77777777" w:rsidR="000430EE" w:rsidRPr="00897223" w:rsidRDefault="000430EE" w:rsidP="000430EE">
            <w:pPr>
              <w:jc w:val="center"/>
              <w:rPr>
                <w:color w:val="000000"/>
                <w:sz w:val="22"/>
                <w:szCs w:val="22"/>
              </w:rPr>
            </w:pPr>
            <w:r w:rsidRPr="00897223">
              <w:rPr>
                <w:color w:val="000000"/>
                <w:sz w:val="22"/>
                <w:szCs w:val="22"/>
              </w:rPr>
              <w:t>167,1</w:t>
            </w:r>
          </w:p>
        </w:tc>
        <w:tc>
          <w:tcPr>
            <w:tcW w:w="1180" w:type="dxa"/>
            <w:tcBorders>
              <w:top w:val="nil"/>
              <w:left w:val="nil"/>
              <w:bottom w:val="single" w:sz="4" w:space="0" w:color="auto"/>
              <w:right w:val="single" w:sz="4" w:space="0" w:color="auto"/>
            </w:tcBorders>
            <w:shd w:val="clear" w:color="auto" w:fill="auto"/>
            <w:noWrap/>
            <w:vAlign w:val="center"/>
            <w:hideMark/>
          </w:tcPr>
          <w:p w14:paraId="54ACD2EB" w14:textId="77777777" w:rsidR="000430EE" w:rsidRPr="00897223" w:rsidRDefault="000430EE" w:rsidP="000430EE">
            <w:pPr>
              <w:jc w:val="center"/>
              <w:rPr>
                <w:color w:val="000000"/>
                <w:sz w:val="22"/>
                <w:szCs w:val="22"/>
              </w:rPr>
            </w:pPr>
            <w:r w:rsidRPr="00897223">
              <w:rPr>
                <w:color w:val="000000"/>
                <w:sz w:val="22"/>
                <w:szCs w:val="22"/>
              </w:rPr>
              <w:t>6</w:t>
            </w:r>
          </w:p>
        </w:tc>
        <w:tc>
          <w:tcPr>
            <w:tcW w:w="1440" w:type="dxa"/>
            <w:tcBorders>
              <w:top w:val="nil"/>
              <w:left w:val="nil"/>
              <w:bottom w:val="single" w:sz="4" w:space="0" w:color="auto"/>
              <w:right w:val="single" w:sz="4" w:space="0" w:color="auto"/>
            </w:tcBorders>
            <w:shd w:val="clear" w:color="auto" w:fill="auto"/>
            <w:noWrap/>
            <w:vAlign w:val="center"/>
            <w:hideMark/>
          </w:tcPr>
          <w:p w14:paraId="0524609C"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0C084169" w14:textId="77777777" w:rsidTr="000430EE">
        <w:trPr>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5CED066" w14:textId="77777777" w:rsidR="000430EE" w:rsidRPr="00897223" w:rsidRDefault="000430EE" w:rsidP="000430EE">
            <w:pPr>
              <w:jc w:val="center"/>
              <w:rPr>
                <w:color w:val="000000"/>
                <w:sz w:val="22"/>
                <w:szCs w:val="22"/>
              </w:rPr>
            </w:pPr>
            <w:r w:rsidRPr="00897223">
              <w:rPr>
                <w:color w:val="000000"/>
                <w:sz w:val="22"/>
                <w:szCs w:val="22"/>
              </w:rPr>
              <w:t>5</w:t>
            </w:r>
          </w:p>
        </w:tc>
        <w:tc>
          <w:tcPr>
            <w:tcW w:w="2420" w:type="dxa"/>
            <w:tcBorders>
              <w:top w:val="nil"/>
              <w:left w:val="nil"/>
              <w:bottom w:val="single" w:sz="4" w:space="0" w:color="auto"/>
              <w:right w:val="single" w:sz="4" w:space="0" w:color="auto"/>
            </w:tcBorders>
            <w:shd w:val="clear" w:color="auto" w:fill="auto"/>
            <w:noWrap/>
            <w:vAlign w:val="center"/>
            <w:hideMark/>
          </w:tcPr>
          <w:p w14:paraId="7A1DC240"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62B2125A" w14:textId="77777777" w:rsidR="000430EE" w:rsidRPr="00897223" w:rsidRDefault="000430EE" w:rsidP="000430EE">
            <w:pPr>
              <w:rPr>
                <w:color w:val="000000"/>
                <w:sz w:val="22"/>
                <w:szCs w:val="22"/>
              </w:rPr>
            </w:pPr>
            <w:r w:rsidRPr="00897223">
              <w:rPr>
                <w:color w:val="000000"/>
                <w:sz w:val="22"/>
                <w:szCs w:val="22"/>
              </w:rPr>
              <w:t>ул. Южная, д.8а</w:t>
            </w:r>
          </w:p>
        </w:tc>
        <w:tc>
          <w:tcPr>
            <w:tcW w:w="1440" w:type="dxa"/>
            <w:tcBorders>
              <w:top w:val="nil"/>
              <w:left w:val="nil"/>
              <w:bottom w:val="single" w:sz="4" w:space="0" w:color="auto"/>
              <w:right w:val="single" w:sz="4" w:space="0" w:color="auto"/>
            </w:tcBorders>
            <w:shd w:val="clear" w:color="auto" w:fill="auto"/>
            <w:noWrap/>
            <w:vAlign w:val="center"/>
            <w:hideMark/>
          </w:tcPr>
          <w:p w14:paraId="6476DF55" w14:textId="77777777" w:rsidR="000430EE" w:rsidRPr="00897223" w:rsidRDefault="000430EE" w:rsidP="000430EE">
            <w:pPr>
              <w:jc w:val="center"/>
              <w:rPr>
                <w:color w:val="000000"/>
                <w:sz w:val="22"/>
                <w:szCs w:val="22"/>
              </w:rPr>
            </w:pPr>
            <w:r w:rsidRPr="00897223">
              <w:rPr>
                <w:color w:val="000000"/>
                <w:sz w:val="22"/>
                <w:szCs w:val="22"/>
              </w:rPr>
              <w:t>1972</w:t>
            </w:r>
          </w:p>
        </w:tc>
        <w:tc>
          <w:tcPr>
            <w:tcW w:w="3160" w:type="dxa"/>
            <w:tcBorders>
              <w:top w:val="nil"/>
              <w:left w:val="nil"/>
              <w:bottom w:val="single" w:sz="4" w:space="0" w:color="auto"/>
              <w:right w:val="single" w:sz="4" w:space="0" w:color="auto"/>
            </w:tcBorders>
            <w:shd w:val="clear" w:color="auto" w:fill="auto"/>
            <w:vAlign w:val="center"/>
            <w:hideMark/>
          </w:tcPr>
          <w:p w14:paraId="3F62BB83" w14:textId="77777777" w:rsidR="000430EE" w:rsidRPr="00897223" w:rsidRDefault="000430EE" w:rsidP="000430EE">
            <w:pPr>
              <w:jc w:val="center"/>
              <w:rPr>
                <w:color w:val="000000"/>
                <w:sz w:val="22"/>
                <w:szCs w:val="22"/>
              </w:rPr>
            </w:pPr>
            <w:r w:rsidRPr="00897223">
              <w:rPr>
                <w:color w:val="000000"/>
                <w:sz w:val="22"/>
                <w:szCs w:val="22"/>
              </w:rPr>
              <w:t>Заключение МВК 53/з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49C05F30" w14:textId="77777777" w:rsidR="000430EE" w:rsidRPr="00897223" w:rsidRDefault="000430EE" w:rsidP="000430EE">
            <w:pPr>
              <w:jc w:val="center"/>
              <w:rPr>
                <w:color w:val="000000"/>
                <w:sz w:val="22"/>
                <w:szCs w:val="22"/>
              </w:rPr>
            </w:pPr>
            <w:r w:rsidRPr="00897223">
              <w:rPr>
                <w:color w:val="000000"/>
                <w:sz w:val="22"/>
                <w:szCs w:val="22"/>
              </w:rPr>
              <w:t>164,3</w:t>
            </w:r>
          </w:p>
        </w:tc>
        <w:tc>
          <w:tcPr>
            <w:tcW w:w="1180" w:type="dxa"/>
            <w:tcBorders>
              <w:top w:val="nil"/>
              <w:left w:val="nil"/>
              <w:bottom w:val="single" w:sz="4" w:space="0" w:color="auto"/>
              <w:right w:val="single" w:sz="4" w:space="0" w:color="auto"/>
            </w:tcBorders>
            <w:shd w:val="clear" w:color="auto" w:fill="auto"/>
            <w:noWrap/>
            <w:vAlign w:val="center"/>
            <w:hideMark/>
          </w:tcPr>
          <w:p w14:paraId="7410A307" w14:textId="77777777" w:rsidR="000430EE" w:rsidRPr="00897223" w:rsidRDefault="000430EE" w:rsidP="000430EE">
            <w:pPr>
              <w:jc w:val="center"/>
              <w:rPr>
                <w:color w:val="000000"/>
                <w:sz w:val="22"/>
                <w:szCs w:val="22"/>
              </w:rPr>
            </w:pPr>
            <w:r w:rsidRPr="00897223">
              <w:rPr>
                <w:color w:val="000000"/>
                <w:sz w:val="22"/>
                <w:szCs w:val="22"/>
              </w:rPr>
              <w:t>6</w:t>
            </w:r>
          </w:p>
        </w:tc>
        <w:tc>
          <w:tcPr>
            <w:tcW w:w="1440" w:type="dxa"/>
            <w:tcBorders>
              <w:top w:val="nil"/>
              <w:left w:val="nil"/>
              <w:bottom w:val="single" w:sz="4" w:space="0" w:color="auto"/>
              <w:right w:val="single" w:sz="4" w:space="0" w:color="auto"/>
            </w:tcBorders>
            <w:shd w:val="clear" w:color="auto" w:fill="auto"/>
            <w:noWrap/>
            <w:vAlign w:val="center"/>
            <w:hideMark/>
          </w:tcPr>
          <w:p w14:paraId="3D4B47A4"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3CC8ABDD" w14:textId="77777777" w:rsidTr="000430EE">
        <w:trPr>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3C22306" w14:textId="77777777" w:rsidR="000430EE" w:rsidRPr="00897223" w:rsidRDefault="000430EE" w:rsidP="000430EE">
            <w:pPr>
              <w:jc w:val="center"/>
              <w:rPr>
                <w:color w:val="000000"/>
                <w:sz w:val="22"/>
                <w:szCs w:val="22"/>
              </w:rPr>
            </w:pPr>
            <w:r w:rsidRPr="00897223">
              <w:rPr>
                <w:color w:val="000000"/>
                <w:sz w:val="22"/>
                <w:szCs w:val="22"/>
              </w:rPr>
              <w:t>6</w:t>
            </w:r>
          </w:p>
        </w:tc>
        <w:tc>
          <w:tcPr>
            <w:tcW w:w="2420" w:type="dxa"/>
            <w:tcBorders>
              <w:top w:val="nil"/>
              <w:left w:val="nil"/>
              <w:bottom w:val="single" w:sz="4" w:space="0" w:color="auto"/>
              <w:right w:val="single" w:sz="4" w:space="0" w:color="auto"/>
            </w:tcBorders>
            <w:shd w:val="clear" w:color="auto" w:fill="auto"/>
            <w:noWrap/>
            <w:vAlign w:val="center"/>
            <w:hideMark/>
          </w:tcPr>
          <w:p w14:paraId="39C67AC4"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0E608606" w14:textId="77777777" w:rsidR="000430EE" w:rsidRPr="00897223" w:rsidRDefault="000430EE" w:rsidP="000430EE">
            <w:pPr>
              <w:rPr>
                <w:color w:val="000000"/>
                <w:sz w:val="22"/>
                <w:szCs w:val="22"/>
              </w:rPr>
            </w:pPr>
            <w:proofErr w:type="spellStart"/>
            <w:r w:rsidRPr="00897223">
              <w:rPr>
                <w:color w:val="000000"/>
                <w:sz w:val="22"/>
                <w:szCs w:val="22"/>
              </w:rPr>
              <w:t>ул.Гагарина</w:t>
            </w:r>
            <w:proofErr w:type="spellEnd"/>
            <w:r w:rsidRPr="00897223">
              <w:rPr>
                <w:color w:val="000000"/>
                <w:sz w:val="22"/>
                <w:szCs w:val="22"/>
              </w:rPr>
              <w:t>, д.12</w:t>
            </w:r>
          </w:p>
        </w:tc>
        <w:tc>
          <w:tcPr>
            <w:tcW w:w="1440" w:type="dxa"/>
            <w:tcBorders>
              <w:top w:val="nil"/>
              <w:left w:val="nil"/>
              <w:bottom w:val="single" w:sz="4" w:space="0" w:color="auto"/>
              <w:right w:val="single" w:sz="4" w:space="0" w:color="auto"/>
            </w:tcBorders>
            <w:shd w:val="clear" w:color="auto" w:fill="auto"/>
            <w:noWrap/>
            <w:vAlign w:val="center"/>
            <w:hideMark/>
          </w:tcPr>
          <w:p w14:paraId="28025F56" w14:textId="77777777" w:rsidR="000430EE" w:rsidRPr="00897223" w:rsidRDefault="000430EE" w:rsidP="000430EE">
            <w:pPr>
              <w:jc w:val="center"/>
              <w:rPr>
                <w:color w:val="000000"/>
                <w:sz w:val="22"/>
                <w:szCs w:val="22"/>
              </w:rPr>
            </w:pPr>
            <w:r w:rsidRPr="00897223">
              <w:rPr>
                <w:color w:val="000000"/>
                <w:sz w:val="22"/>
                <w:szCs w:val="22"/>
              </w:rPr>
              <w:t>1963</w:t>
            </w:r>
          </w:p>
        </w:tc>
        <w:tc>
          <w:tcPr>
            <w:tcW w:w="3160" w:type="dxa"/>
            <w:tcBorders>
              <w:top w:val="nil"/>
              <w:left w:val="nil"/>
              <w:bottom w:val="single" w:sz="4" w:space="0" w:color="auto"/>
              <w:right w:val="single" w:sz="4" w:space="0" w:color="auto"/>
            </w:tcBorders>
            <w:shd w:val="clear" w:color="auto" w:fill="auto"/>
            <w:vAlign w:val="center"/>
            <w:hideMark/>
          </w:tcPr>
          <w:p w14:paraId="7E1020D5" w14:textId="77777777" w:rsidR="000430EE" w:rsidRPr="00897223" w:rsidRDefault="000430EE" w:rsidP="000430EE">
            <w:pPr>
              <w:jc w:val="center"/>
              <w:rPr>
                <w:color w:val="000000"/>
                <w:sz w:val="22"/>
                <w:szCs w:val="22"/>
              </w:rPr>
            </w:pPr>
            <w:r w:rsidRPr="00897223">
              <w:rPr>
                <w:color w:val="000000"/>
                <w:sz w:val="22"/>
                <w:szCs w:val="22"/>
              </w:rPr>
              <w:t>Заключение МВК 56/з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4BC88D3B" w14:textId="77777777" w:rsidR="000430EE" w:rsidRPr="00897223" w:rsidRDefault="000430EE" w:rsidP="000430EE">
            <w:pPr>
              <w:jc w:val="center"/>
              <w:rPr>
                <w:color w:val="000000"/>
                <w:sz w:val="22"/>
                <w:szCs w:val="22"/>
              </w:rPr>
            </w:pPr>
            <w:r w:rsidRPr="00897223">
              <w:rPr>
                <w:color w:val="000000"/>
                <w:sz w:val="22"/>
                <w:szCs w:val="22"/>
              </w:rPr>
              <w:t>501,3</w:t>
            </w:r>
          </w:p>
        </w:tc>
        <w:tc>
          <w:tcPr>
            <w:tcW w:w="1180" w:type="dxa"/>
            <w:tcBorders>
              <w:top w:val="nil"/>
              <w:left w:val="nil"/>
              <w:bottom w:val="single" w:sz="4" w:space="0" w:color="auto"/>
              <w:right w:val="single" w:sz="4" w:space="0" w:color="auto"/>
            </w:tcBorders>
            <w:shd w:val="clear" w:color="auto" w:fill="auto"/>
            <w:noWrap/>
            <w:vAlign w:val="center"/>
            <w:hideMark/>
          </w:tcPr>
          <w:p w14:paraId="67DEE207" w14:textId="77777777" w:rsidR="000430EE" w:rsidRPr="00897223" w:rsidRDefault="000430EE" w:rsidP="000430EE">
            <w:pPr>
              <w:jc w:val="center"/>
              <w:rPr>
                <w:color w:val="000000"/>
                <w:sz w:val="22"/>
                <w:szCs w:val="22"/>
              </w:rPr>
            </w:pPr>
            <w:r w:rsidRPr="00897223">
              <w:rPr>
                <w:color w:val="000000"/>
                <w:sz w:val="22"/>
                <w:szCs w:val="22"/>
              </w:rPr>
              <w:t>20</w:t>
            </w:r>
          </w:p>
        </w:tc>
        <w:tc>
          <w:tcPr>
            <w:tcW w:w="1440" w:type="dxa"/>
            <w:tcBorders>
              <w:top w:val="nil"/>
              <w:left w:val="nil"/>
              <w:bottom w:val="single" w:sz="4" w:space="0" w:color="auto"/>
              <w:right w:val="single" w:sz="4" w:space="0" w:color="auto"/>
            </w:tcBorders>
            <w:shd w:val="clear" w:color="auto" w:fill="auto"/>
            <w:noWrap/>
            <w:vAlign w:val="center"/>
            <w:hideMark/>
          </w:tcPr>
          <w:p w14:paraId="6C921F53"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0F6F76AE" w14:textId="77777777" w:rsidTr="000430EE">
        <w:trPr>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97608BC" w14:textId="77777777" w:rsidR="000430EE" w:rsidRPr="00897223" w:rsidRDefault="000430EE" w:rsidP="000430EE">
            <w:pPr>
              <w:jc w:val="center"/>
              <w:rPr>
                <w:color w:val="000000"/>
                <w:sz w:val="22"/>
                <w:szCs w:val="22"/>
              </w:rPr>
            </w:pPr>
            <w:r w:rsidRPr="00897223">
              <w:rPr>
                <w:color w:val="000000"/>
                <w:sz w:val="22"/>
                <w:szCs w:val="22"/>
              </w:rPr>
              <w:t>7</w:t>
            </w:r>
          </w:p>
        </w:tc>
        <w:tc>
          <w:tcPr>
            <w:tcW w:w="2420" w:type="dxa"/>
            <w:tcBorders>
              <w:top w:val="nil"/>
              <w:left w:val="nil"/>
              <w:bottom w:val="single" w:sz="4" w:space="0" w:color="auto"/>
              <w:right w:val="single" w:sz="4" w:space="0" w:color="auto"/>
            </w:tcBorders>
            <w:shd w:val="clear" w:color="auto" w:fill="auto"/>
            <w:noWrap/>
            <w:vAlign w:val="center"/>
            <w:hideMark/>
          </w:tcPr>
          <w:p w14:paraId="403A1121"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0EAFEA25" w14:textId="77777777" w:rsidR="000430EE" w:rsidRPr="00897223" w:rsidRDefault="000430EE" w:rsidP="000430EE">
            <w:pPr>
              <w:rPr>
                <w:color w:val="000000"/>
                <w:sz w:val="22"/>
                <w:szCs w:val="22"/>
              </w:rPr>
            </w:pPr>
            <w:proofErr w:type="spellStart"/>
            <w:r w:rsidRPr="00897223">
              <w:rPr>
                <w:color w:val="000000"/>
                <w:sz w:val="22"/>
                <w:szCs w:val="22"/>
              </w:rPr>
              <w:t>ул.Гагарина</w:t>
            </w:r>
            <w:proofErr w:type="spellEnd"/>
            <w:r w:rsidRPr="00897223">
              <w:rPr>
                <w:color w:val="000000"/>
                <w:sz w:val="22"/>
                <w:szCs w:val="22"/>
              </w:rPr>
              <w:t>, д.14</w:t>
            </w:r>
          </w:p>
        </w:tc>
        <w:tc>
          <w:tcPr>
            <w:tcW w:w="1440" w:type="dxa"/>
            <w:tcBorders>
              <w:top w:val="nil"/>
              <w:left w:val="nil"/>
              <w:bottom w:val="single" w:sz="4" w:space="0" w:color="auto"/>
              <w:right w:val="single" w:sz="4" w:space="0" w:color="auto"/>
            </w:tcBorders>
            <w:shd w:val="clear" w:color="auto" w:fill="auto"/>
            <w:noWrap/>
            <w:vAlign w:val="center"/>
            <w:hideMark/>
          </w:tcPr>
          <w:p w14:paraId="0DB6480A" w14:textId="77777777" w:rsidR="000430EE" w:rsidRPr="00897223" w:rsidRDefault="000430EE" w:rsidP="000430EE">
            <w:pPr>
              <w:jc w:val="center"/>
              <w:rPr>
                <w:color w:val="000000"/>
                <w:sz w:val="22"/>
                <w:szCs w:val="22"/>
              </w:rPr>
            </w:pPr>
            <w:r w:rsidRPr="00897223">
              <w:rPr>
                <w:color w:val="000000"/>
                <w:sz w:val="22"/>
                <w:szCs w:val="22"/>
              </w:rPr>
              <w:t>1963</w:t>
            </w:r>
          </w:p>
        </w:tc>
        <w:tc>
          <w:tcPr>
            <w:tcW w:w="3160" w:type="dxa"/>
            <w:tcBorders>
              <w:top w:val="nil"/>
              <w:left w:val="nil"/>
              <w:bottom w:val="single" w:sz="4" w:space="0" w:color="auto"/>
              <w:right w:val="single" w:sz="4" w:space="0" w:color="auto"/>
            </w:tcBorders>
            <w:shd w:val="clear" w:color="auto" w:fill="auto"/>
            <w:vAlign w:val="center"/>
            <w:hideMark/>
          </w:tcPr>
          <w:p w14:paraId="24F65CC2" w14:textId="77777777" w:rsidR="000430EE" w:rsidRPr="00897223" w:rsidRDefault="000430EE" w:rsidP="000430EE">
            <w:pPr>
              <w:jc w:val="center"/>
              <w:rPr>
                <w:color w:val="000000"/>
                <w:sz w:val="22"/>
                <w:szCs w:val="22"/>
              </w:rPr>
            </w:pPr>
            <w:r w:rsidRPr="00897223">
              <w:rPr>
                <w:color w:val="000000"/>
                <w:sz w:val="22"/>
                <w:szCs w:val="22"/>
              </w:rPr>
              <w:t>Заключение МВК 57/з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1A515000" w14:textId="77777777" w:rsidR="000430EE" w:rsidRPr="00897223" w:rsidRDefault="000430EE" w:rsidP="000430EE">
            <w:pPr>
              <w:jc w:val="center"/>
              <w:rPr>
                <w:color w:val="000000"/>
                <w:sz w:val="22"/>
                <w:szCs w:val="22"/>
              </w:rPr>
            </w:pPr>
            <w:r w:rsidRPr="00897223">
              <w:rPr>
                <w:color w:val="000000"/>
                <w:sz w:val="22"/>
                <w:szCs w:val="22"/>
              </w:rPr>
              <w:t>497,9</w:t>
            </w:r>
          </w:p>
        </w:tc>
        <w:tc>
          <w:tcPr>
            <w:tcW w:w="1180" w:type="dxa"/>
            <w:tcBorders>
              <w:top w:val="nil"/>
              <w:left w:val="nil"/>
              <w:bottom w:val="single" w:sz="4" w:space="0" w:color="auto"/>
              <w:right w:val="single" w:sz="4" w:space="0" w:color="auto"/>
            </w:tcBorders>
            <w:shd w:val="clear" w:color="auto" w:fill="auto"/>
            <w:noWrap/>
            <w:vAlign w:val="center"/>
            <w:hideMark/>
          </w:tcPr>
          <w:p w14:paraId="3C76DB74" w14:textId="77777777" w:rsidR="000430EE" w:rsidRPr="00897223" w:rsidRDefault="000430EE" w:rsidP="000430EE">
            <w:pPr>
              <w:jc w:val="center"/>
              <w:rPr>
                <w:color w:val="000000"/>
                <w:sz w:val="22"/>
                <w:szCs w:val="22"/>
              </w:rPr>
            </w:pPr>
            <w:r w:rsidRPr="00897223">
              <w:rPr>
                <w:color w:val="000000"/>
                <w:sz w:val="22"/>
                <w:szCs w:val="22"/>
              </w:rPr>
              <w:t>19</w:t>
            </w:r>
          </w:p>
        </w:tc>
        <w:tc>
          <w:tcPr>
            <w:tcW w:w="1440" w:type="dxa"/>
            <w:tcBorders>
              <w:top w:val="nil"/>
              <w:left w:val="nil"/>
              <w:bottom w:val="single" w:sz="4" w:space="0" w:color="auto"/>
              <w:right w:val="single" w:sz="4" w:space="0" w:color="auto"/>
            </w:tcBorders>
            <w:shd w:val="clear" w:color="auto" w:fill="auto"/>
            <w:noWrap/>
            <w:vAlign w:val="center"/>
            <w:hideMark/>
          </w:tcPr>
          <w:p w14:paraId="36CDC79C"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3CB92783" w14:textId="77777777" w:rsidTr="000430EE">
        <w:trPr>
          <w:trHeight w:val="9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2289DDE" w14:textId="77777777" w:rsidR="000430EE" w:rsidRPr="00897223" w:rsidRDefault="000430EE" w:rsidP="000430EE">
            <w:pPr>
              <w:jc w:val="center"/>
              <w:rPr>
                <w:color w:val="000000"/>
                <w:sz w:val="22"/>
                <w:szCs w:val="22"/>
              </w:rPr>
            </w:pPr>
            <w:r w:rsidRPr="00897223">
              <w:rPr>
                <w:color w:val="000000"/>
                <w:sz w:val="22"/>
                <w:szCs w:val="22"/>
              </w:rPr>
              <w:lastRenderedPageBreak/>
              <w:t>8</w:t>
            </w:r>
          </w:p>
        </w:tc>
        <w:tc>
          <w:tcPr>
            <w:tcW w:w="2420" w:type="dxa"/>
            <w:tcBorders>
              <w:top w:val="nil"/>
              <w:left w:val="nil"/>
              <w:bottom w:val="single" w:sz="4" w:space="0" w:color="auto"/>
              <w:right w:val="single" w:sz="4" w:space="0" w:color="auto"/>
            </w:tcBorders>
            <w:shd w:val="clear" w:color="auto" w:fill="auto"/>
            <w:noWrap/>
            <w:vAlign w:val="center"/>
            <w:hideMark/>
          </w:tcPr>
          <w:p w14:paraId="2B3D3161"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659C2702" w14:textId="77777777" w:rsidR="000430EE" w:rsidRPr="00897223" w:rsidRDefault="000430EE" w:rsidP="000430EE">
            <w:pPr>
              <w:rPr>
                <w:color w:val="000000"/>
                <w:sz w:val="22"/>
                <w:szCs w:val="22"/>
              </w:rPr>
            </w:pPr>
            <w:r w:rsidRPr="00897223">
              <w:rPr>
                <w:color w:val="000000"/>
                <w:sz w:val="22"/>
                <w:szCs w:val="22"/>
              </w:rPr>
              <w:t xml:space="preserve">ул. </w:t>
            </w:r>
            <w:proofErr w:type="spellStart"/>
            <w:r w:rsidRPr="00897223">
              <w:rPr>
                <w:color w:val="000000"/>
                <w:sz w:val="22"/>
                <w:szCs w:val="22"/>
              </w:rPr>
              <w:t>Октябрьтская</w:t>
            </w:r>
            <w:proofErr w:type="spellEnd"/>
            <w:r w:rsidRPr="00897223">
              <w:rPr>
                <w:color w:val="000000"/>
                <w:sz w:val="22"/>
                <w:szCs w:val="22"/>
              </w:rPr>
              <w:t xml:space="preserve"> Партия, д.18</w:t>
            </w:r>
          </w:p>
        </w:tc>
        <w:tc>
          <w:tcPr>
            <w:tcW w:w="1440" w:type="dxa"/>
            <w:tcBorders>
              <w:top w:val="nil"/>
              <w:left w:val="nil"/>
              <w:bottom w:val="single" w:sz="4" w:space="0" w:color="auto"/>
              <w:right w:val="single" w:sz="4" w:space="0" w:color="auto"/>
            </w:tcBorders>
            <w:shd w:val="clear" w:color="auto" w:fill="auto"/>
            <w:noWrap/>
            <w:vAlign w:val="center"/>
            <w:hideMark/>
          </w:tcPr>
          <w:p w14:paraId="32917096" w14:textId="77777777" w:rsidR="000430EE" w:rsidRPr="00897223" w:rsidRDefault="000430EE" w:rsidP="000430EE">
            <w:pPr>
              <w:jc w:val="center"/>
              <w:rPr>
                <w:color w:val="000000"/>
                <w:sz w:val="22"/>
                <w:szCs w:val="22"/>
              </w:rPr>
            </w:pPr>
            <w:r w:rsidRPr="00897223">
              <w:rPr>
                <w:color w:val="000000"/>
                <w:sz w:val="22"/>
                <w:szCs w:val="22"/>
              </w:rPr>
              <w:t>1982</w:t>
            </w:r>
          </w:p>
        </w:tc>
        <w:tc>
          <w:tcPr>
            <w:tcW w:w="3160" w:type="dxa"/>
            <w:tcBorders>
              <w:top w:val="nil"/>
              <w:left w:val="nil"/>
              <w:bottom w:val="single" w:sz="4" w:space="0" w:color="auto"/>
              <w:right w:val="single" w:sz="4" w:space="0" w:color="auto"/>
            </w:tcBorders>
            <w:shd w:val="clear" w:color="auto" w:fill="auto"/>
            <w:vAlign w:val="center"/>
            <w:hideMark/>
          </w:tcPr>
          <w:p w14:paraId="109903CF" w14:textId="77777777" w:rsidR="000430EE" w:rsidRPr="00897223" w:rsidRDefault="000430EE" w:rsidP="000430EE">
            <w:pPr>
              <w:jc w:val="center"/>
              <w:rPr>
                <w:color w:val="000000"/>
                <w:sz w:val="22"/>
                <w:szCs w:val="22"/>
              </w:rPr>
            </w:pPr>
            <w:r w:rsidRPr="00897223">
              <w:rPr>
                <w:color w:val="000000"/>
                <w:sz w:val="22"/>
                <w:szCs w:val="22"/>
              </w:rPr>
              <w:t>Заключение МВК 44/з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5933E374" w14:textId="77777777" w:rsidR="000430EE" w:rsidRPr="00897223" w:rsidRDefault="000430EE" w:rsidP="000430EE">
            <w:pPr>
              <w:jc w:val="center"/>
              <w:rPr>
                <w:color w:val="000000"/>
                <w:sz w:val="22"/>
                <w:szCs w:val="22"/>
              </w:rPr>
            </w:pPr>
            <w:r w:rsidRPr="00897223">
              <w:rPr>
                <w:color w:val="000000"/>
                <w:sz w:val="22"/>
                <w:szCs w:val="22"/>
              </w:rPr>
              <w:t>139,4</w:t>
            </w:r>
          </w:p>
        </w:tc>
        <w:tc>
          <w:tcPr>
            <w:tcW w:w="1180" w:type="dxa"/>
            <w:tcBorders>
              <w:top w:val="nil"/>
              <w:left w:val="nil"/>
              <w:bottom w:val="single" w:sz="4" w:space="0" w:color="auto"/>
              <w:right w:val="single" w:sz="4" w:space="0" w:color="auto"/>
            </w:tcBorders>
            <w:shd w:val="clear" w:color="auto" w:fill="auto"/>
            <w:noWrap/>
            <w:vAlign w:val="center"/>
            <w:hideMark/>
          </w:tcPr>
          <w:p w14:paraId="36A9CF61" w14:textId="77777777" w:rsidR="000430EE" w:rsidRPr="00897223" w:rsidRDefault="000430EE" w:rsidP="000430EE">
            <w:pPr>
              <w:jc w:val="center"/>
              <w:rPr>
                <w:color w:val="000000"/>
                <w:sz w:val="22"/>
                <w:szCs w:val="22"/>
              </w:rPr>
            </w:pPr>
            <w:r w:rsidRPr="00897223">
              <w:rPr>
                <w:color w:val="000000"/>
                <w:sz w:val="22"/>
                <w:szCs w:val="22"/>
              </w:rPr>
              <w:t>15</w:t>
            </w:r>
          </w:p>
        </w:tc>
        <w:tc>
          <w:tcPr>
            <w:tcW w:w="1440" w:type="dxa"/>
            <w:tcBorders>
              <w:top w:val="nil"/>
              <w:left w:val="nil"/>
              <w:bottom w:val="single" w:sz="4" w:space="0" w:color="auto"/>
              <w:right w:val="single" w:sz="4" w:space="0" w:color="auto"/>
            </w:tcBorders>
            <w:shd w:val="clear" w:color="auto" w:fill="auto"/>
            <w:noWrap/>
            <w:vAlign w:val="center"/>
            <w:hideMark/>
          </w:tcPr>
          <w:p w14:paraId="2B8587D8"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53A6C5DF" w14:textId="77777777" w:rsidTr="000430EE">
        <w:trPr>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62D8F5A" w14:textId="77777777" w:rsidR="000430EE" w:rsidRPr="00897223" w:rsidRDefault="000430EE" w:rsidP="000430EE">
            <w:pPr>
              <w:jc w:val="center"/>
              <w:rPr>
                <w:color w:val="000000"/>
                <w:sz w:val="22"/>
                <w:szCs w:val="22"/>
              </w:rPr>
            </w:pPr>
            <w:r w:rsidRPr="00897223">
              <w:rPr>
                <w:color w:val="000000"/>
                <w:sz w:val="22"/>
                <w:szCs w:val="22"/>
              </w:rPr>
              <w:t>9</w:t>
            </w:r>
          </w:p>
        </w:tc>
        <w:tc>
          <w:tcPr>
            <w:tcW w:w="2420" w:type="dxa"/>
            <w:tcBorders>
              <w:top w:val="nil"/>
              <w:left w:val="nil"/>
              <w:bottom w:val="single" w:sz="4" w:space="0" w:color="auto"/>
              <w:right w:val="single" w:sz="4" w:space="0" w:color="auto"/>
            </w:tcBorders>
            <w:shd w:val="clear" w:color="auto" w:fill="auto"/>
            <w:noWrap/>
            <w:vAlign w:val="center"/>
            <w:hideMark/>
          </w:tcPr>
          <w:p w14:paraId="3CE14377" w14:textId="77777777" w:rsidR="000430EE" w:rsidRPr="00897223" w:rsidRDefault="000430EE" w:rsidP="000430EE">
            <w:pPr>
              <w:rPr>
                <w:color w:val="000000"/>
                <w:sz w:val="22"/>
                <w:szCs w:val="22"/>
              </w:rPr>
            </w:pPr>
            <w:r w:rsidRPr="00897223">
              <w:rPr>
                <w:color w:val="000000"/>
                <w:sz w:val="22"/>
                <w:szCs w:val="22"/>
              </w:rPr>
              <w:t xml:space="preserve">МО "Поселок </w:t>
            </w:r>
            <w:proofErr w:type="spellStart"/>
            <w:r w:rsidRPr="00897223">
              <w:rPr>
                <w:color w:val="000000"/>
                <w:sz w:val="22"/>
                <w:szCs w:val="22"/>
              </w:rPr>
              <w:t>Айхал</w:t>
            </w:r>
            <w:proofErr w:type="spellEnd"/>
            <w:r w:rsidRPr="00897223">
              <w:rPr>
                <w:color w:val="000000"/>
                <w:sz w:val="22"/>
                <w:szCs w:val="22"/>
              </w:rPr>
              <w:t>"</w:t>
            </w:r>
          </w:p>
        </w:tc>
        <w:tc>
          <w:tcPr>
            <w:tcW w:w="1768" w:type="dxa"/>
            <w:tcBorders>
              <w:top w:val="nil"/>
              <w:left w:val="nil"/>
              <w:bottom w:val="single" w:sz="4" w:space="0" w:color="auto"/>
              <w:right w:val="single" w:sz="4" w:space="0" w:color="auto"/>
            </w:tcBorders>
            <w:shd w:val="clear" w:color="auto" w:fill="auto"/>
            <w:vAlign w:val="center"/>
            <w:hideMark/>
          </w:tcPr>
          <w:p w14:paraId="28E608EB" w14:textId="77777777" w:rsidR="000430EE" w:rsidRPr="00897223" w:rsidRDefault="000430EE" w:rsidP="000430EE">
            <w:pPr>
              <w:rPr>
                <w:color w:val="000000"/>
                <w:sz w:val="22"/>
                <w:szCs w:val="22"/>
              </w:rPr>
            </w:pPr>
            <w:r w:rsidRPr="00897223">
              <w:rPr>
                <w:color w:val="000000"/>
                <w:sz w:val="22"/>
                <w:szCs w:val="22"/>
              </w:rPr>
              <w:t>ул. Полярная, д.2</w:t>
            </w:r>
          </w:p>
        </w:tc>
        <w:tc>
          <w:tcPr>
            <w:tcW w:w="1440" w:type="dxa"/>
            <w:tcBorders>
              <w:top w:val="nil"/>
              <w:left w:val="nil"/>
              <w:bottom w:val="single" w:sz="4" w:space="0" w:color="auto"/>
              <w:right w:val="single" w:sz="4" w:space="0" w:color="auto"/>
            </w:tcBorders>
            <w:shd w:val="clear" w:color="auto" w:fill="auto"/>
            <w:noWrap/>
            <w:vAlign w:val="center"/>
            <w:hideMark/>
          </w:tcPr>
          <w:p w14:paraId="1BF0ED4D" w14:textId="77777777" w:rsidR="000430EE" w:rsidRPr="00897223" w:rsidRDefault="000430EE" w:rsidP="000430EE">
            <w:pPr>
              <w:jc w:val="center"/>
              <w:rPr>
                <w:color w:val="000000"/>
                <w:sz w:val="22"/>
                <w:szCs w:val="22"/>
              </w:rPr>
            </w:pPr>
            <w:r w:rsidRPr="00897223">
              <w:rPr>
                <w:color w:val="000000"/>
                <w:sz w:val="22"/>
                <w:szCs w:val="22"/>
              </w:rPr>
              <w:t>1970</w:t>
            </w:r>
          </w:p>
        </w:tc>
        <w:tc>
          <w:tcPr>
            <w:tcW w:w="3160" w:type="dxa"/>
            <w:tcBorders>
              <w:top w:val="nil"/>
              <w:left w:val="nil"/>
              <w:bottom w:val="single" w:sz="4" w:space="0" w:color="auto"/>
              <w:right w:val="single" w:sz="4" w:space="0" w:color="auto"/>
            </w:tcBorders>
            <w:shd w:val="clear" w:color="auto" w:fill="auto"/>
            <w:vAlign w:val="center"/>
            <w:hideMark/>
          </w:tcPr>
          <w:p w14:paraId="04CC52DB" w14:textId="77777777" w:rsidR="000430EE" w:rsidRPr="00897223" w:rsidRDefault="000430EE" w:rsidP="000430EE">
            <w:pPr>
              <w:jc w:val="center"/>
              <w:rPr>
                <w:color w:val="000000"/>
                <w:sz w:val="22"/>
                <w:szCs w:val="22"/>
              </w:rPr>
            </w:pPr>
            <w:r w:rsidRPr="00897223">
              <w:rPr>
                <w:color w:val="000000"/>
                <w:sz w:val="22"/>
                <w:szCs w:val="22"/>
              </w:rPr>
              <w:t>Заключение МВК 55/з от 29.05.2017 г.</w:t>
            </w:r>
          </w:p>
        </w:tc>
        <w:tc>
          <w:tcPr>
            <w:tcW w:w="1352" w:type="dxa"/>
            <w:tcBorders>
              <w:top w:val="nil"/>
              <w:left w:val="nil"/>
              <w:bottom w:val="single" w:sz="4" w:space="0" w:color="auto"/>
              <w:right w:val="single" w:sz="4" w:space="0" w:color="auto"/>
            </w:tcBorders>
            <w:shd w:val="clear" w:color="auto" w:fill="auto"/>
            <w:noWrap/>
            <w:vAlign w:val="center"/>
            <w:hideMark/>
          </w:tcPr>
          <w:p w14:paraId="2D9351A9" w14:textId="77777777" w:rsidR="000430EE" w:rsidRPr="00897223" w:rsidRDefault="000430EE" w:rsidP="000430EE">
            <w:pPr>
              <w:jc w:val="center"/>
              <w:rPr>
                <w:color w:val="000000"/>
                <w:sz w:val="22"/>
                <w:szCs w:val="22"/>
              </w:rPr>
            </w:pPr>
            <w:r w:rsidRPr="00897223">
              <w:rPr>
                <w:color w:val="000000"/>
                <w:sz w:val="22"/>
                <w:szCs w:val="22"/>
              </w:rPr>
              <w:t>469,00</w:t>
            </w:r>
          </w:p>
        </w:tc>
        <w:tc>
          <w:tcPr>
            <w:tcW w:w="1180" w:type="dxa"/>
            <w:tcBorders>
              <w:top w:val="nil"/>
              <w:left w:val="nil"/>
              <w:bottom w:val="single" w:sz="4" w:space="0" w:color="auto"/>
              <w:right w:val="single" w:sz="4" w:space="0" w:color="auto"/>
            </w:tcBorders>
            <w:shd w:val="clear" w:color="auto" w:fill="auto"/>
            <w:noWrap/>
            <w:vAlign w:val="center"/>
            <w:hideMark/>
          </w:tcPr>
          <w:p w14:paraId="07B0796B" w14:textId="77777777" w:rsidR="000430EE" w:rsidRPr="00897223" w:rsidRDefault="000430EE" w:rsidP="000430EE">
            <w:pPr>
              <w:jc w:val="center"/>
              <w:rPr>
                <w:color w:val="000000"/>
                <w:sz w:val="22"/>
                <w:szCs w:val="22"/>
              </w:rPr>
            </w:pPr>
            <w:r w:rsidRPr="00897223">
              <w:rPr>
                <w:color w:val="000000"/>
                <w:sz w:val="22"/>
                <w:szCs w:val="22"/>
              </w:rPr>
              <w:t>17</w:t>
            </w:r>
          </w:p>
        </w:tc>
        <w:tc>
          <w:tcPr>
            <w:tcW w:w="1440" w:type="dxa"/>
            <w:tcBorders>
              <w:top w:val="nil"/>
              <w:left w:val="nil"/>
              <w:bottom w:val="single" w:sz="4" w:space="0" w:color="auto"/>
              <w:right w:val="single" w:sz="4" w:space="0" w:color="auto"/>
            </w:tcBorders>
            <w:shd w:val="clear" w:color="auto" w:fill="auto"/>
            <w:noWrap/>
            <w:vAlign w:val="center"/>
            <w:hideMark/>
          </w:tcPr>
          <w:p w14:paraId="182EBA1E" w14:textId="77777777" w:rsidR="000430EE" w:rsidRPr="00897223" w:rsidRDefault="000430EE" w:rsidP="000430EE">
            <w:pPr>
              <w:jc w:val="center"/>
              <w:rPr>
                <w:color w:val="000000"/>
                <w:sz w:val="22"/>
                <w:szCs w:val="22"/>
              </w:rPr>
            </w:pPr>
            <w:r w:rsidRPr="00897223">
              <w:rPr>
                <w:color w:val="000000"/>
                <w:sz w:val="22"/>
                <w:szCs w:val="22"/>
              </w:rPr>
              <w:t>30.06.2020г.</w:t>
            </w:r>
          </w:p>
        </w:tc>
      </w:tr>
      <w:tr w:rsidR="000430EE" w:rsidRPr="00897223" w14:paraId="0C3F38C2" w14:textId="77777777" w:rsidTr="000430EE">
        <w:trPr>
          <w:trHeight w:val="372"/>
        </w:trPr>
        <w:tc>
          <w:tcPr>
            <w:tcW w:w="31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01E5F6" w14:textId="77777777" w:rsidR="000430EE" w:rsidRPr="00897223" w:rsidRDefault="000430EE" w:rsidP="000430EE">
            <w:pPr>
              <w:jc w:val="center"/>
              <w:rPr>
                <w:b/>
                <w:bCs/>
                <w:color w:val="000000"/>
                <w:sz w:val="22"/>
                <w:szCs w:val="22"/>
              </w:rPr>
            </w:pPr>
            <w:r w:rsidRPr="00897223">
              <w:rPr>
                <w:b/>
                <w:bCs/>
                <w:color w:val="000000"/>
                <w:sz w:val="22"/>
                <w:szCs w:val="22"/>
              </w:rPr>
              <w:t>Итого:</w:t>
            </w:r>
          </w:p>
        </w:tc>
        <w:tc>
          <w:tcPr>
            <w:tcW w:w="1768" w:type="dxa"/>
            <w:tcBorders>
              <w:top w:val="nil"/>
              <w:left w:val="nil"/>
              <w:bottom w:val="single" w:sz="4" w:space="0" w:color="auto"/>
              <w:right w:val="single" w:sz="4" w:space="0" w:color="auto"/>
            </w:tcBorders>
            <w:shd w:val="clear" w:color="auto" w:fill="auto"/>
            <w:vAlign w:val="center"/>
            <w:hideMark/>
          </w:tcPr>
          <w:p w14:paraId="23DFE210" w14:textId="77777777" w:rsidR="000430EE" w:rsidRPr="00897223" w:rsidRDefault="000430EE" w:rsidP="000430EE">
            <w:pPr>
              <w:rPr>
                <w:color w:val="000000"/>
                <w:sz w:val="22"/>
                <w:szCs w:val="22"/>
              </w:rPr>
            </w:pPr>
            <w:r w:rsidRPr="00897223">
              <w:rPr>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F05587" w14:textId="77777777" w:rsidR="000430EE" w:rsidRPr="00897223" w:rsidRDefault="000430EE" w:rsidP="000430EE">
            <w:pPr>
              <w:jc w:val="center"/>
              <w:rPr>
                <w:color w:val="000000"/>
                <w:sz w:val="22"/>
                <w:szCs w:val="22"/>
              </w:rPr>
            </w:pPr>
            <w:r w:rsidRPr="00897223">
              <w:rPr>
                <w:color w:val="000000"/>
                <w:sz w:val="22"/>
                <w:szCs w:val="22"/>
              </w:rPr>
              <w:t> </w:t>
            </w:r>
          </w:p>
        </w:tc>
        <w:tc>
          <w:tcPr>
            <w:tcW w:w="3160" w:type="dxa"/>
            <w:tcBorders>
              <w:top w:val="nil"/>
              <w:left w:val="nil"/>
              <w:bottom w:val="single" w:sz="4" w:space="0" w:color="auto"/>
              <w:right w:val="single" w:sz="4" w:space="0" w:color="auto"/>
            </w:tcBorders>
            <w:shd w:val="clear" w:color="auto" w:fill="auto"/>
            <w:vAlign w:val="center"/>
            <w:hideMark/>
          </w:tcPr>
          <w:p w14:paraId="450E1474" w14:textId="77777777" w:rsidR="000430EE" w:rsidRPr="00897223" w:rsidRDefault="000430EE" w:rsidP="000430EE">
            <w:pPr>
              <w:jc w:val="center"/>
              <w:rPr>
                <w:b/>
                <w:bCs/>
                <w:color w:val="000000"/>
                <w:sz w:val="22"/>
                <w:szCs w:val="22"/>
              </w:rPr>
            </w:pPr>
            <w:r w:rsidRPr="00897223">
              <w:rPr>
                <w:b/>
                <w:bCs/>
                <w:color w:val="000000"/>
                <w:sz w:val="22"/>
                <w:szCs w:val="22"/>
              </w:rPr>
              <w:t>х</w:t>
            </w:r>
          </w:p>
        </w:tc>
        <w:tc>
          <w:tcPr>
            <w:tcW w:w="1352" w:type="dxa"/>
            <w:tcBorders>
              <w:top w:val="nil"/>
              <w:left w:val="nil"/>
              <w:bottom w:val="single" w:sz="4" w:space="0" w:color="auto"/>
              <w:right w:val="single" w:sz="4" w:space="0" w:color="auto"/>
            </w:tcBorders>
            <w:shd w:val="clear" w:color="auto" w:fill="auto"/>
            <w:noWrap/>
            <w:vAlign w:val="center"/>
            <w:hideMark/>
          </w:tcPr>
          <w:p w14:paraId="48337C02" w14:textId="77777777" w:rsidR="000430EE" w:rsidRPr="00897223" w:rsidRDefault="000430EE" w:rsidP="000430EE">
            <w:pPr>
              <w:jc w:val="center"/>
              <w:rPr>
                <w:b/>
                <w:bCs/>
                <w:color w:val="000000"/>
                <w:sz w:val="22"/>
                <w:szCs w:val="22"/>
              </w:rPr>
            </w:pPr>
            <w:r w:rsidRPr="00897223">
              <w:rPr>
                <w:b/>
                <w:bCs/>
                <w:color w:val="000000"/>
                <w:sz w:val="22"/>
                <w:szCs w:val="22"/>
              </w:rPr>
              <w:t>2138,4</w:t>
            </w:r>
          </w:p>
        </w:tc>
        <w:tc>
          <w:tcPr>
            <w:tcW w:w="1180" w:type="dxa"/>
            <w:tcBorders>
              <w:top w:val="nil"/>
              <w:left w:val="nil"/>
              <w:bottom w:val="single" w:sz="4" w:space="0" w:color="auto"/>
              <w:right w:val="single" w:sz="4" w:space="0" w:color="auto"/>
            </w:tcBorders>
            <w:shd w:val="clear" w:color="auto" w:fill="auto"/>
            <w:noWrap/>
            <w:vAlign w:val="center"/>
            <w:hideMark/>
          </w:tcPr>
          <w:p w14:paraId="7A2938B5" w14:textId="77777777" w:rsidR="000430EE" w:rsidRPr="00897223" w:rsidRDefault="000430EE" w:rsidP="000430EE">
            <w:pPr>
              <w:jc w:val="center"/>
              <w:rPr>
                <w:b/>
                <w:bCs/>
                <w:color w:val="000000"/>
                <w:sz w:val="22"/>
                <w:szCs w:val="22"/>
              </w:rPr>
            </w:pPr>
            <w:r w:rsidRPr="00897223">
              <w:rPr>
                <w:b/>
                <w:bCs/>
                <w:color w:val="000000"/>
                <w:sz w:val="22"/>
                <w:szCs w:val="22"/>
              </w:rPr>
              <w:t>91</w:t>
            </w:r>
          </w:p>
        </w:tc>
        <w:tc>
          <w:tcPr>
            <w:tcW w:w="1440" w:type="dxa"/>
            <w:tcBorders>
              <w:top w:val="nil"/>
              <w:left w:val="nil"/>
              <w:bottom w:val="single" w:sz="4" w:space="0" w:color="auto"/>
              <w:right w:val="single" w:sz="4" w:space="0" w:color="auto"/>
            </w:tcBorders>
            <w:shd w:val="clear" w:color="auto" w:fill="auto"/>
            <w:noWrap/>
            <w:vAlign w:val="center"/>
            <w:hideMark/>
          </w:tcPr>
          <w:p w14:paraId="1A716BBF" w14:textId="77777777" w:rsidR="000430EE" w:rsidRPr="00897223" w:rsidRDefault="000430EE" w:rsidP="000430EE">
            <w:pPr>
              <w:jc w:val="center"/>
              <w:rPr>
                <w:b/>
                <w:bCs/>
                <w:color w:val="000000"/>
                <w:sz w:val="22"/>
                <w:szCs w:val="22"/>
              </w:rPr>
            </w:pPr>
            <w:r w:rsidRPr="00897223">
              <w:rPr>
                <w:b/>
                <w:bCs/>
                <w:color w:val="000000"/>
                <w:sz w:val="22"/>
                <w:szCs w:val="22"/>
              </w:rPr>
              <w:t>х</w:t>
            </w:r>
          </w:p>
        </w:tc>
      </w:tr>
    </w:tbl>
    <w:p w14:paraId="7071310E" w14:textId="77777777" w:rsidR="000430EE" w:rsidRPr="00897223" w:rsidRDefault="000430EE" w:rsidP="000430EE">
      <w:pPr>
        <w:rPr>
          <w:sz w:val="28"/>
          <w:szCs w:val="28"/>
        </w:rPr>
      </w:pPr>
    </w:p>
    <w:p w14:paraId="4173EA56" w14:textId="77777777" w:rsidR="000430EE" w:rsidRPr="00897223" w:rsidRDefault="000430EE" w:rsidP="000430EE">
      <w:pPr>
        <w:rPr>
          <w:sz w:val="28"/>
          <w:szCs w:val="28"/>
        </w:rPr>
      </w:pPr>
    </w:p>
    <w:p w14:paraId="16F1AFA6" w14:textId="77777777" w:rsidR="000430EE" w:rsidRPr="00897223" w:rsidRDefault="000430EE" w:rsidP="000430EE">
      <w:pPr>
        <w:rPr>
          <w:sz w:val="28"/>
          <w:szCs w:val="28"/>
        </w:rPr>
      </w:pPr>
    </w:p>
    <w:p w14:paraId="50EC34F1" w14:textId="77777777" w:rsidR="000430EE" w:rsidRPr="00897223" w:rsidRDefault="000430EE" w:rsidP="000430EE">
      <w:pPr>
        <w:rPr>
          <w:sz w:val="28"/>
          <w:szCs w:val="28"/>
        </w:rPr>
      </w:pPr>
    </w:p>
    <w:p w14:paraId="10B7DFE4" w14:textId="77777777" w:rsidR="000430EE" w:rsidRPr="00897223" w:rsidRDefault="000430EE" w:rsidP="000430EE">
      <w:pPr>
        <w:rPr>
          <w:sz w:val="28"/>
          <w:szCs w:val="28"/>
        </w:rPr>
      </w:pPr>
    </w:p>
    <w:p w14:paraId="7914D53D" w14:textId="77777777" w:rsidR="000430EE" w:rsidRPr="00897223" w:rsidRDefault="000430EE" w:rsidP="000430EE">
      <w:pPr>
        <w:rPr>
          <w:sz w:val="28"/>
          <w:szCs w:val="28"/>
        </w:rPr>
      </w:pPr>
    </w:p>
    <w:p w14:paraId="2F4573D5" w14:textId="77777777" w:rsidR="000430EE" w:rsidRPr="00897223" w:rsidRDefault="000430EE" w:rsidP="000430EE">
      <w:pPr>
        <w:rPr>
          <w:sz w:val="28"/>
          <w:szCs w:val="28"/>
        </w:rPr>
      </w:pPr>
    </w:p>
    <w:p w14:paraId="167970CC" w14:textId="77777777" w:rsidR="000430EE" w:rsidRPr="00897223" w:rsidRDefault="000430EE" w:rsidP="000430EE">
      <w:pPr>
        <w:rPr>
          <w:sz w:val="28"/>
          <w:szCs w:val="28"/>
        </w:rPr>
      </w:pPr>
    </w:p>
    <w:p w14:paraId="4BE90159" w14:textId="77777777" w:rsidR="000430EE" w:rsidRPr="00897223" w:rsidRDefault="000430EE" w:rsidP="000430EE">
      <w:pPr>
        <w:rPr>
          <w:sz w:val="28"/>
          <w:szCs w:val="28"/>
        </w:rPr>
      </w:pPr>
    </w:p>
    <w:p w14:paraId="44E598DC" w14:textId="77777777" w:rsidR="000430EE" w:rsidRPr="00897223" w:rsidRDefault="000430EE" w:rsidP="000430EE">
      <w:pPr>
        <w:rPr>
          <w:sz w:val="28"/>
          <w:szCs w:val="28"/>
        </w:rPr>
      </w:pPr>
    </w:p>
    <w:p w14:paraId="37260E7B" w14:textId="77777777" w:rsidR="000430EE" w:rsidRPr="00897223" w:rsidRDefault="000430EE" w:rsidP="000430EE">
      <w:pPr>
        <w:rPr>
          <w:sz w:val="28"/>
          <w:szCs w:val="28"/>
        </w:rPr>
      </w:pPr>
    </w:p>
    <w:p w14:paraId="4A06675D" w14:textId="77777777" w:rsidR="000430EE" w:rsidRPr="00897223" w:rsidRDefault="000430EE" w:rsidP="000430EE">
      <w:pPr>
        <w:rPr>
          <w:sz w:val="28"/>
          <w:szCs w:val="28"/>
        </w:rPr>
      </w:pPr>
    </w:p>
    <w:p w14:paraId="72B83D17" w14:textId="77777777" w:rsidR="000430EE" w:rsidRPr="00897223" w:rsidRDefault="000430EE" w:rsidP="000430EE">
      <w:pPr>
        <w:rPr>
          <w:sz w:val="28"/>
          <w:szCs w:val="28"/>
        </w:rPr>
      </w:pPr>
    </w:p>
    <w:p w14:paraId="210C812F" w14:textId="77777777" w:rsidR="000430EE" w:rsidRPr="00897223" w:rsidRDefault="000430EE" w:rsidP="000430EE">
      <w:pPr>
        <w:rPr>
          <w:sz w:val="28"/>
          <w:szCs w:val="28"/>
        </w:rPr>
      </w:pPr>
    </w:p>
    <w:p w14:paraId="77C4BC37" w14:textId="77777777" w:rsidR="000430EE" w:rsidRPr="00897223" w:rsidRDefault="000430EE" w:rsidP="000430EE">
      <w:pPr>
        <w:rPr>
          <w:sz w:val="28"/>
          <w:szCs w:val="28"/>
        </w:rPr>
      </w:pPr>
    </w:p>
    <w:p w14:paraId="51758982" w14:textId="77777777" w:rsidR="000430EE" w:rsidRPr="00897223" w:rsidRDefault="000430EE" w:rsidP="000430EE">
      <w:pPr>
        <w:rPr>
          <w:sz w:val="28"/>
          <w:szCs w:val="28"/>
        </w:rPr>
      </w:pPr>
    </w:p>
    <w:p w14:paraId="25292010" w14:textId="77777777" w:rsidR="000430EE" w:rsidRPr="00897223" w:rsidRDefault="000430EE" w:rsidP="000430EE">
      <w:pPr>
        <w:rPr>
          <w:sz w:val="28"/>
          <w:szCs w:val="28"/>
        </w:rPr>
      </w:pPr>
    </w:p>
    <w:p w14:paraId="35BFC581" w14:textId="77777777" w:rsidR="000430EE" w:rsidRPr="00897223" w:rsidRDefault="000430EE" w:rsidP="000430EE">
      <w:pPr>
        <w:rPr>
          <w:sz w:val="28"/>
          <w:szCs w:val="28"/>
        </w:rPr>
      </w:pPr>
    </w:p>
    <w:p w14:paraId="1908A87A" w14:textId="77777777" w:rsidR="000430EE" w:rsidRPr="00897223" w:rsidRDefault="000430EE" w:rsidP="000430EE">
      <w:pPr>
        <w:rPr>
          <w:sz w:val="28"/>
          <w:szCs w:val="28"/>
        </w:rPr>
      </w:pPr>
    </w:p>
    <w:p w14:paraId="7C341626" w14:textId="77777777" w:rsidR="000430EE" w:rsidRPr="00897223" w:rsidRDefault="000430EE" w:rsidP="000430EE">
      <w:pPr>
        <w:rPr>
          <w:sz w:val="28"/>
          <w:szCs w:val="28"/>
        </w:rPr>
      </w:pPr>
    </w:p>
    <w:p w14:paraId="7542BB18" w14:textId="77777777" w:rsidR="000430EE" w:rsidRPr="00897223" w:rsidRDefault="000430EE" w:rsidP="000430EE">
      <w:pPr>
        <w:rPr>
          <w:sz w:val="28"/>
          <w:szCs w:val="28"/>
        </w:rPr>
      </w:pPr>
    </w:p>
    <w:tbl>
      <w:tblPr>
        <w:tblW w:w="15026" w:type="dxa"/>
        <w:tblLayout w:type="fixed"/>
        <w:tblLook w:val="04A0" w:firstRow="1" w:lastRow="0" w:firstColumn="1" w:lastColumn="0" w:noHBand="0" w:noVBand="1"/>
      </w:tblPr>
      <w:tblGrid>
        <w:gridCol w:w="960"/>
        <w:gridCol w:w="2584"/>
        <w:gridCol w:w="1140"/>
        <w:gridCol w:w="876"/>
        <w:gridCol w:w="880"/>
        <w:gridCol w:w="820"/>
        <w:gridCol w:w="1180"/>
        <w:gridCol w:w="1237"/>
        <w:gridCol w:w="1084"/>
        <w:gridCol w:w="1846"/>
        <w:gridCol w:w="1143"/>
        <w:gridCol w:w="1276"/>
      </w:tblGrid>
      <w:tr w:rsidR="000430EE" w:rsidRPr="00897223" w14:paraId="188AA8A1" w14:textId="77777777" w:rsidTr="000430EE">
        <w:trPr>
          <w:trHeight w:val="315"/>
        </w:trPr>
        <w:tc>
          <w:tcPr>
            <w:tcW w:w="960" w:type="dxa"/>
            <w:tcBorders>
              <w:top w:val="nil"/>
              <w:left w:val="nil"/>
              <w:bottom w:val="nil"/>
              <w:right w:val="nil"/>
            </w:tcBorders>
            <w:shd w:val="clear" w:color="auto" w:fill="auto"/>
            <w:noWrap/>
            <w:vAlign w:val="bottom"/>
            <w:hideMark/>
          </w:tcPr>
          <w:p w14:paraId="1C107B56" w14:textId="77777777" w:rsidR="000430EE" w:rsidRPr="00897223" w:rsidRDefault="000430EE" w:rsidP="000430EE">
            <w:pPr>
              <w:rPr>
                <w:sz w:val="20"/>
                <w:szCs w:val="20"/>
              </w:rPr>
            </w:pPr>
          </w:p>
        </w:tc>
        <w:tc>
          <w:tcPr>
            <w:tcW w:w="2584" w:type="dxa"/>
            <w:tcBorders>
              <w:top w:val="nil"/>
              <w:left w:val="nil"/>
              <w:bottom w:val="nil"/>
              <w:right w:val="nil"/>
            </w:tcBorders>
            <w:shd w:val="clear" w:color="auto" w:fill="auto"/>
            <w:noWrap/>
            <w:vAlign w:val="bottom"/>
            <w:hideMark/>
          </w:tcPr>
          <w:p w14:paraId="3F585035" w14:textId="77777777" w:rsidR="000430EE" w:rsidRPr="00897223" w:rsidRDefault="000430EE" w:rsidP="000430EE">
            <w:pPr>
              <w:rPr>
                <w:sz w:val="20"/>
                <w:szCs w:val="20"/>
              </w:rPr>
            </w:pPr>
          </w:p>
        </w:tc>
        <w:tc>
          <w:tcPr>
            <w:tcW w:w="1140" w:type="dxa"/>
            <w:tcBorders>
              <w:top w:val="nil"/>
              <w:left w:val="nil"/>
              <w:bottom w:val="nil"/>
              <w:right w:val="nil"/>
            </w:tcBorders>
            <w:shd w:val="clear" w:color="auto" w:fill="auto"/>
            <w:noWrap/>
            <w:vAlign w:val="bottom"/>
            <w:hideMark/>
          </w:tcPr>
          <w:p w14:paraId="3A09E369" w14:textId="77777777" w:rsidR="000430EE" w:rsidRPr="00897223" w:rsidRDefault="000430EE" w:rsidP="000430EE">
            <w:pPr>
              <w:rPr>
                <w:sz w:val="20"/>
                <w:szCs w:val="20"/>
              </w:rPr>
            </w:pPr>
          </w:p>
        </w:tc>
        <w:tc>
          <w:tcPr>
            <w:tcW w:w="876" w:type="dxa"/>
            <w:tcBorders>
              <w:top w:val="nil"/>
              <w:left w:val="nil"/>
              <w:bottom w:val="nil"/>
              <w:right w:val="nil"/>
            </w:tcBorders>
            <w:shd w:val="clear" w:color="auto" w:fill="auto"/>
            <w:noWrap/>
            <w:vAlign w:val="bottom"/>
            <w:hideMark/>
          </w:tcPr>
          <w:p w14:paraId="28660B0A" w14:textId="77777777" w:rsidR="000430EE" w:rsidRPr="00897223" w:rsidRDefault="000430EE" w:rsidP="000430EE">
            <w:pPr>
              <w:rPr>
                <w:sz w:val="20"/>
                <w:szCs w:val="20"/>
              </w:rPr>
            </w:pPr>
          </w:p>
        </w:tc>
        <w:tc>
          <w:tcPr>
            <w:tcW w:w="880" w:type="dxa"/>
            <w:tcBorders>
              <w:top w:val="nil"/>
              <w:left w:val="nil"/>
              <w:bottom w:val="nil"/>
              <w:right w:val="nil"/>
            </w:tcBorders>
            <w:shd w:val="clear" w:color="auto" w:fill="auto"/>
            <w:noWrap/>
            <w:vAlign w:val="bottom"/>
            <w:hideMark/>
          </w:tcPr>
          <w:p w14:paraId="6DC23494" w14:textId="77777777" w:rsidR="000430EE" w:rsidRPr="00897223" w:rsidRDefault="000430EE" w:rsidP="000430EE">
            <w:pPr>
              <w:rPr>
                <w:sz w:val="20"/>
                <w:szCs w:val="20"/>
              </w:rPr>
            </w:pPr>
          </w:p>
        </w:tc>
        <w:tc>
          <w:tcPr>
            <w:tcW w:w="820" w:type="dxa"/>
            <w:tcBorders>
              <w:top w:val="nil"/>
              <w:left w:val="nil"/>
              <w:bottom w:val="nil"/>
              <w:right w:val="nil"/>
            </w:tcBorders>
            <w:shd w:val="clear" w:color="auto" w:fill="auto"/>
            <w:noWrap/>
            <w:vAlign w:val="bottom"/>
            <w:hideMark/>
          </w:tcPr>
          <w:p w14:paraId="4E680993" w14:textId="77777777" w:rsidR="000430EE" w:rsidRPr="00897223" w:rsidRDefault="000430EE" w:rsidP="000430EE">
            <w:pPr>
              <w:rPr>
                <w:sz w:val="20"/>
                <w:szCs w:val="20"/>
              </w:rPr>
            </w:pPr>
          </w:p>
        </w:tc>
        <w:tc>
          <w:tcPr>
            <w:tcW w:w="1180" w:type="dxa"/>
            <w:tcBorders>
              <w:top w:val="nil"/>
              <w:left w:val="nil"/>
              <w:bottom w:val="nil"/>
              <w:right w:val="nil"/>
            </w:tcBorders>
            <w:shd w:val="clear" w:color="auto" w:fill="auto"/>
            <w:noWrap/>
            <w:vAlign w:val="bottom"/>
            <w:hideMark/>
          </w:tcPr>
          <w:p w14:paraId="08443754" w14:textId="77777777" w:rsidR="000430EE" w:rsidRPr="00897223" w:rsidRDefault="000430EE" w:rsidP="000430EE">
            <w:pPr>
              <w:rPr>
                <w:sz w:val="20"/>
                <w:szCs w:val="20"/>
              </w:rPr>
            </w:pPr>
          </w:p>
        </w:tc>
        <w:tc>
          <w:tcPr>
            <w:tcW w:w="6586" w:type="dxa"/>
            <w:gridSpan w:val="5"/>
            <w:tcBorders>
              <w:top w:val="nil"/>
              <w:left w:val="nil"/>
              <w:bottom w:val="nil"/>
              <w:right w:val="nil"/>
            </w:tcBorders>
            <w:shd w:val="clear" w:color="auto" w:fill="auto"/>
            <w:noWrap/>
            <w:vAlign w:val="bottom"/>
            <w:hideMark/>
          </w:tcPr>
          <w:p w14:paraId="3C0B4CB6" w14:textId="77777777" w:rsidR="000430EE" w:rsidRPr="00897223" w:rsidRDefault="000430EE" w:rsidP="000430EE">
            <w:pPr>
              <w:jc w:val="center"/>
            </w:pPr>
            <w:r w:rsidRPr="00897223">
              <w:t xml:space="preserve">Приложение 3 к подпрограмме </w:t>
            </w:r>
          </w:p>
        </w:tc>
      </w:tr>
      <w:tr w:rsidR="000430EE" w:rsidRPr="00897223" w14:paraId="6C7EEA89" w14:textId="77777777" w:rsidTr="000430EE">
        <w:trPr>
          <w:trHeight w:val="315"/>
        </w:trPr>
        <w:tc>
          <w:tcPr>
            <w:tcW w:w="960" w:type="dxa"/>
            <w:tcBorders>
              <w:top w:val="nil"/>
              <w:left w:val="nil"/>
              <w:bottom w:val="nil"/>
              <w:right w:val="nil"/>
            </w:tcBorders>
            <w:shd w:val="clear" w:color="auto" w:fill="auto"/>
            <w:noWrap/>
            <w:vAlign w:val="bottom"/>
            <w:hideMark/>
          </w:tcPr>
          <w:p w14:paraId="1A73D90B" w14:textId="77777777" w:rsidR="000430EE" w:rsidRPr="00897223" w:rsidRDefault="000430EE" w:rsidP="000430EE">
            <w:pPr>
              <w:jc w:val="center"/>
            </w:pPr>
          </w:p>
        </w:tc>
        <w:tc>
          <w:tcPr>
            <w:tcW w:w="2584" w:type="dxa"/>
            <w:tcBorders>
              <w:top w:val="nil"/>
              <w:left w:val="nil"/>
              <w:bottom w:val="nil"/>
              <w:right w:val="nil"/>
            </w:tcBorders>
            <w:shd w:val="clear" w:color="auto" w:fill="auto"/>
            <w:noWrap/>
            <w:vAlign w:val="bottom"/>
            <w:hideMark/>
          </w:tcPr>
          <w:p w14:paraId="695A4972" w14:textId="77777777" w:rsidR="000430EE" w:rsidRPr="00897223" w:rsidRDefault="000430EE" w:rsidP="000430EE">
            <w:pPr>
              <w:rPr>
                <w:sz w:val="20"/>
                <w:szCs w:val="20"/>
              </w:rPr>
            </w:pPr>
          </w:p>
        </w:tc>
        <w:tc>
          <w:tcPr>
            <w:tcW w:w="1140" w:type="dxa"/>
            <w:tcBorders>
              <w:top w:val="nil"/>
              <w:left w:val="nil"/>
              <w:bottom w:val="nil"/>
              <w:right w:val="nil"/>
            </w:tcBorders>
            <w:shd w:val="clear" w:color="auto" w:fill="auto"/>
            <w:noWrap/>
            <w:vAlign w:val="bottom"/>
            <w:hideMark/>
          </w:tcPr>
          <w:p w14:paraId="47C07B12" w14:textId="77777777" w:rsidR="000430EE" w:rsidRPr="00897223" w:rsidRDefault="000430EE" w:rsidP="000430EE">
            <w:pPr>
              <w:rPr>
                <w:sz w:val="20"/>
                <w:szCs w:val="20"/>
              </w:rPr>
            </w:pPr>
          </w:p>
        </w:tc>
        <w:tc>
          <w:tcPr>
            <w:tcW w:w="876" w:type="dxa"/>
            <w:tcBorders>
              <w:top w:val="nil"/>
              <w:left w:val="nil"/>
              <w:bottom w:val="nil"/>
              <w:right w:val="nil"/>
            </w:tcBorders>
            <w:shd w:val="clear" w:color="auto" w:fill="auto"/>
            <w:noWrap/>
            <w:vAlign w:val="bottom"/>
            <w:hideMark/>
          </w:tcPr>
          <w:p w14:paraId="3E3E4784" w14:textId="77777777" w:rsidR="000430EE" w:rsidRPr="00897223" w:rsidRDefault="000430EE" w:rsidP="000430EE">
            <w:pPr>
              <w:rPr>
                <w:sz w:val="20"/>
                <w:szCs w:val="20"/>
              </w:rPr>
            </w:pPr>
          </w:p>
        </w:tc>
        <w:tc>
          <w:tcPr>
            <w:tcW w:w="880" w:type="dxa"/>
            <w:tcBorders>
              <w:top w:val="nil"/>
              <w:left w:val="nil"/>
              <w:bottom w:val="nil"/>
              <w:right w:val="nil"/>
            </w:tcBorders>
            <w:shd w:val="clear" w:color="auto" w:fill="auto"/>
            <w:noWrap/>
            <w:vAlign w:val="bottom"/>
            <w:hideMark/>
          </w:tcPr>
          <w:p w14:paraId="764A74F5" w14:textId="77777777" w:rsidR="000430EE" w:rsidRPr="00897223" w:rsidRDefault="000430EE" w:rsidP="000430EE">
            <w:pPr>
              <w:rPr>
                <w:sz w:val="20"/>
                <w:szCs w:val="20"/>
              </w:rPr>
            </w:pPr>
          </w:p>
        </w:tc>
        <w:tc>
          <w:tcPr>
            <w:tcW w:w="820" w:type="dxa"/>
            <w:tcBorders>
              <w:top w:val="nil"/>
              <w:left w:val="nil"/>
              <w:bottom w:val="nil"/>
              <w:right w:val="nil"/>
            </w:tcBorders>
            <w:shd w:val="clear" w:color="auto" w:fill="auto"/>
            <w:noWrap/>
            <w:vAlign w:val="bottom"/>
            <w:hideMark/>
          </w:tcPr>
          <w:p w14:paraId="2175CB53" w14:textId="77777777" w:rsidR="000430EE" w:rsidRPr="00897223" w:rsidRDefault="000430EE" w:rsidP="000430EE">
            <w:pPr>
              <w:rPr>
                <w:sz w:val="20"/>
                <w:szCs w:val="20"/>
              </w:rPr>
            </w:pPr>
          </w:p>
        </w:tc>
        <w:tc>
          <w:tcPr>
            <w:tcW w:w="1180" w:type="dxa"/>
            <w:tcBorders>
              <w:top w:val="nil"/>
              <w:left w:val="nil"/>
              <w:bottom w:val="nil"/>
              <w:right w:val="nil"/>
            </w:tcBorders>
            <w:shd w:val="clear" w:color="auto" w:fill="auto"/>
            <w:noWrap/>
            <w:vAlign w:val="bottom"/>
            <w:hideMark/>
          </w:tcPr>
          <w:p w14:paraId="3F05ED6B" w14:textId="77777777" w:rsidR="000430EE" w:rsidRPr="00897223" w:rsidRDefault="000430EE" w:rsidP="000430EE">
            <w:pPr>
              <w:rPr>
                <w:sz w:val="20"/>
                <w:szCs w:val="20"/>
              </w:rPr>
            </w:pPr>
          </w:p>
        </w:tc>
        <w:tc>
          <w:tcPr>
            <w:tcW w:w="6586" w:type="dxa"/>
            <w:gridSpan w:val="5"/>
            <w:tcBorders>
              <w:top w:val="nil"/>
              <w:left w:val="nil"/>
              <w:bottom w:val="nil"/>
              <w:right w:val="nil"/>
            </w:tcBorders>
            <w:shd w:val="clear" w:color="auto" w:fill="auto"/>
            <w:noWrap/>
            <w:vAlign w:val="bottom"/>
            <w:hideMark/>
          </w:tcPr>
          <w:p w14:paraId="6171F989" w14:textId="77777777" w:rsidR="000430EE" w:rsidRPr="00897223" w:rsidRDefault="000430EE" w:rsidP="000430EE">
            <w:pPr>
              <w:jc w:val="center"/>
            </w:pPr>
            <w:r w:rsidRPr="00897223">
              <w:t>"Переселение граждан из аварийного жилищного фонда на 2019-2025 годы"</w:t>
            </w:r>
          </w:p>
        </w:tc>
      </w:tr>
      <w:tr w:rsidR="000430EE" w:rsidRPr="00897223" w14:paraId="5F6F14CE" w14:textId="77777777" w:rsidTr="000430EE">
        <w:trPr>
          <w:trHeight w:val="315"/>
        </w:trPr>
        <w:tc>
          <w:tcPr>
            <w:tcW w:w="960" w:type="dxa"/>
            <w:tcBorders>
              <w:top w:val="nil"/>
              <w:left w:val="nil"/>
              <w:bottom w:val="nil"/>
              <w:right w:val="nil"/>
            </w:tcBorders>
            <w:shd w:val="clear" w:color="auto" w:fill="auto"/>
            <w:noWrap/>
            <w:vAlign w:val="bottom"/>
            <w:hideMark/>
          </w:tcPr>
          <w:p w14:paraId="5BF88DF1" w14:textId="77777777" w:rsidR="000430EE" w:rsidRPr="00897223" w:rsidRDefault="000430EE" w:rsidP="000430EE">
            <w:pPr>
              <w:jc w:val="center"/>
            </w:pPr>
          </w:p>
        </w:tc>
        <w:tc>
          <w:tcPr>
            <w:tcW w:w="2584" w:type="dxa"/>
            <w:tcBorders>
              <w:top w:val="nil"/>
              <w:left w:val="nil"/>
              <w:bottom w:val="nil"/>
              <w:right w:val="nil"/>
            </w:tcBorders>
            <w:shd w:val="clear" w:color="auto" w:fill="auto"/>
            <w:noWrap/>
            <w:vAlign w:val="bottom"/>
            <w:hideMark/>
          </w:tcPr>
          <w:p w14:paraId="696A4046" w14:textId="77777777" w:rsidR="000430EE" w:rsidRPr="00897223" w:rsidRDefault="000430EE" w:rsidP="000430EE">
            <w:pPr>
              <w:rPr>
                <w:sz w:val="20"/>
                <w:szCs w:val="20"/>
              </w:rPr>
            </w:pPr>
          </w:p>
        </w:tc>
        <w:tc>
          <w:tcPr>
            <w:tcW w:w="1140" w:type="dxa"/>
            <w:tcBorders>
              <w:top w:val="nil"/>
              <w:left w:val="nil"/>
              <w:bottom w:val="nil"/>
              <w:right w:val="nil"/>
            </w:tcBorders>
            <w:shd w:val="clear" w:color="auto" w:fill="auto"/>
            <w:noWrap/>
            <w:vAlign w:val="bottom"/>
            <w:hideMark/>
          </w:tcPr>
          <w:p w14:paraId="2C30A296" w14:textId="77777777" w:rsidR="000430EE" w:rsidRPr="00897223" w:rsidRDefault="000430EE" w:rsidP="000430EE">
            <w:pPr>
              <w:rPr>
                <w:sz w:val="20"/>
                <w:szCs w:val="20"/>
              </w:rPr>
            </w:pPr>
          </w:p>
        </w:tc>
        <w:tc>
          <w:tcPr>
            <w:tcW w:w="876" w:type="dxa"/>
            <w:tcBorders>
              <w:top w:val="nil"/>
              <w:left w:val="nil"/>
              <w:bottom w:val="nil"/>
              <w:right w:val="nil"/>
            </w:tcBorders>
            <w:shd w:val="clear" w:color="auto" w:fill="auto"/>
            <w:noWrap/>
            <w:vAlign w:val="bottom"/>
            <w:hideMark/>
          </w:tcPr>
          <w:p w14:paraId="60DA1035" w14:textId="77777777" w:rsidR="000430EE" w:rsidRPr="00897223" w:rsidRDefault="000430EE" w:rsidP="000430EE">
            <w:pPr>
              <w:rPr>
                <w:sz w:val="20"/>
                <w:szCs w:val="20"/>
              </w:rPr>
            </w:pPr>
          </w:p>
        </w:tc>
        <w:tc>
          <w:tcPr>
            <w:tcW w:w="880" w:type="dxa"/>
            <w:tcBorders>
              <w:top w:val="nil"/>
              <w:left w:val="nil"/>
              <w:bottom w:val="nil"/>
              <w:right w:val="nil"/>
            </w:tcBorders>
            <w:shd w:val="clear" w:color="auto" w:fill="auto"/>
            <w:noWrap/>
            <w:vAlign w:val="bottom"/>
            <w:hideMark/>
          </w:tcPr>
          <w:p w14:paraId="28ACB88B" w14:textId="77777777" w:rsidR="000430EE" w:rsidRPr="00897223" w:rsidRDefault="000430EE" w:rsidP="000430EE">
            <w:pPr>
              <w:rPr>
                <w:sz w:val="20"/>
                <w:szCs w:val="20"/>
              </w:rPr>
            </w:pPr>
          </w:p>
        </w:tc>
        <w:tc>
          <w:tcPr>
            <w:tcW w:w="820" w:type="dxa"/>
            <w:tcBorders>
              <w:top w:val="nil"/>
              <w:left w:val="nil"/>
              <w:bottom w:val="nil"/>
              <w:right w:val="nil"/>
            </w:tcBorders>
            <w:shd w:val="clear" w:color="auto" w:fill="auto"/>
            <w:noWrap/>
            <w:vAlign w:val="bottom"/>
            <w:hideMark/>
          </w:tcPr>
          <w:p w14:paraId="05306692" w14:textId="77777777" w:rsidR="000430EE" w:rsidRPr="00897223" w:rsidRDefault="000430EE" w:rsidP="000430EE">
            <w:pPr>
              <w:rPr>
                <w:sz w:val="20"/>
                <w:szCs w:val="20"/>
              </w:rPr>
            </w:pPr>
          </w:p>
        </w:tc>
        <w:tc>
          <w:tcPr>
            <w:tcW w:w="1180" w:type="dxa"/>
            <w:tcBorders>
              <w:top w:val="nil"/>
              <w:left w:val="nil"/>
              <w:bottom w:val="nil"/>
              <w:right w:val="nil"/>
            </w:tcBorders>
            <w:shd w:val="clear" w:color="auto" w:fill="auto"/>
            <w:noWrap/>
            <w:vAlign w:val="bottom"/>
            <w:hideMark/>
          </w:tcPr>
          <w:p w14:paraId="2CDB99C0" w14:textId="77777777" w:rsidR="000430EE" w:rsidRPr="00897223" w:rsidRDefault="000430EE" w:rsidP="000430EE">
            <w:pPr>
              <w:rPr>
                <w:sz w:val="20"/>
                <w:szCs w:val="20"/>
              </w:rPr>
            </w:pPr>
          </w:p>
        </w:tc>
        <w:tc>
          <w:tcPr>
            <w:tcW w:w="1237" w:type="dxa"/>
            <w:tcBorders>
              <w:top w:val="nil"/>
              <w:left w:val="nil"/>
              <w:bottom w:val="nil"/>
              <w:right w:val="nil"/>
            </w:tcBorders>
            <w:shd w:val="clear" w:color="auto" w:fill="auto"/>
            <w:noWrap/>
            <w:vAlign w:val="bottom"/>
            <w:hideMark/>
          </w:tcPr>
          <w:p w14:paraId="7FA622C1" w14:textId="77777777" w:rsidR="000430EE" w:rsidRPr="00897223" w:rsidRDefault="000430EE" w:rsidP="000430EE">
            <w:pPr>
              <w:rPr>
                <w:sz w:val="20"/>
                <w:szCs w:val="20"/>
              </w:rPr>
            </w:pPr>
          </w:p>
        </w:tc>
        <w:tc>
          <w:tcPr>
            <w:tcW w:w="1084" w:type="dxa"/>
            <w:tcBorders>
              <w:top w:val="nil"/>
              <w:left w:val="nil"/>
              <w:bottom w:val="nil"/>
              <w:right w:val="nil"/>
            </w:tcBorders>
            <w:shd w:val="clear" w:color="auto" w:fill="auto"/>
            <w:noWrap/>
            <w:vAlign w:val="bottom"/>
            <w:hideMark/>
          </w:tcPr>
          <w:p w14:paraId="2390354F" w14:textId="77777777" w:rsidR="000430EE" w:rsidRPr="00897223" w:rsidRDefault="000430EE" w:rsidP="000430EE">
            <w:pPr>
              <w:rPr>
                <w:sz w:val="20"/>
                <w:szCs w:val="20"/>
              </w:rPr>
            </w:pPr>
          </w:p>
        </w:tc>
        <w:tc>
          <w:tcPr>
            <w:tcW w:w="1846" w:type="dxa"/>
            <w:tcBorders>
              <w:top w:val="nil"/>
              <w:left w:val="nil"/>
              <w:bottom w:val="nil"/>
              <w:right w:val="nil"/>
            </w:tcBorders>
            <w:shd w:val="clear" w:color="auto" w:fill="auto"/>
            <w:noWrap/>
            <w:vAlign w:val="bottom"/>
            <w:hideMark/>
          </w:tcPr>
          <w:p w14:paraId="6E59E074" w14:textId="77777777" w:rsidR="000430EE" w:rsidRPr="00897223" w:rsidRDefault="000430EE" w:rsidP="000430EE">
            <w:pPr>
              <w:rPr>
                <w:sz w:val="20"/>
                <w:szCs w:val="20"/>
              </w:rPr>
            </w:pPr>
          </w:p>
        </w:tc>
        <w:tc>
          <w:tcPr>
            <w:tcW w:w="1143" w:type="dxa"/>
            <w:tcBorders>
              <w:top w:val="nil"/>
              <w:left w:val="nil"/>
              <w:bottom w:val="nil"/>
              <w:right w:val="nil"/>
            </w:tcBorders>
            <w:shd w:val="clear" w:color="auto" w:fill="auto"/>
            <w:noWrap/>
            <w:vAlign w:val="center"/>
            <w:hideMark/>
          </w:tcPr>
          <w:p w14:paraId="0904AA4B" w14:textId="77777777" w:rsidR="000430EE" w:rsidRPr="00897223" w:rsidRDefault="000430EE" w:rsidP="000430EE">
            <w:pPr>
              <w:rPr>
                <w:sz w:val="20"/>
                <w:szCs w:val="20"/>
              </w:rPr>
            </w:pPr>
          </w:p>
        </w:tc>
        <w:tc>
          <w:tcPr>
            <w:tcW w:w="1276" w:type="dxa"/>
            <w:tcBorders>
              <w:top w:val="nil"/>
              <w:left w:val="nil"/>
              <w:bottom w:val="nil"/>
              <w:right w:val="nil"/>
            </w:tcBorders>
            <w:shd w:val="clear" w:color="auto" w:fill="auto"/>
            <w:noWrap/>
            <w:vAlign w:val="bottom"/>
            <w:hideMark/>
          </w:tcPr>
          <w:p w14:paraId="1305C54F" w14:textId="77777777" w:rsidR="000430EE" w:rsidRPr="00897223" w:rsidRDefault="000430EE" w:rsidP="000430EE">
            <w:pPr>
              <w:jc w:val="center"/>
              <w:rPr>
                <w:sz w:val="20"/>
                <w:szCs w:val="20"/>
              </w:rPr>
            </w:pPr>
          </w:p>
        </w:tc>
      </w:tr>
      <w:tr w:rsidR="000430EE" w:rsidRPr="00897223" w14:paraId="5552F380" w14:textId="77777777" w:rsidTr="000430EE">
        <w:trPr>
          <w:trHeight w:val="315"/>
        </w:trPr>
        <w:tc>
          <w:tcPr>
            <w:tcW w:w="15026" w:type="dxa"/>
            <w:gridSpan w:val="12"/>
            <w:tcBorders>
              <w:top w:val="nil"/>
              <w:left w:val="nil"/>
              <w:bottom w:val="nil"/>
              <w:right w:val="nil"/>
            </w:tcBorders>
            <w:shd w:val="clear" w:color="auto" w:fill="auto"/>
            <w:noWrap/>
            <w:vAlign w:val="center"/>
            <w:hideMark/>
          </w:tcPr>
          <w:p w14:paraId="437E0A03" w14:textId="77777777" w:rsidR="000430EE" w:rsidRPr="00897223" w:rsidRDefault="000430EE" w:rsidP="000430EE">
            <w:pPr>
              <w:jc w:val="center"/>
              <w:rPr>
                <w:b/>
                <w:bCs/>
              </w:rPr>
            </w:pPr>
            <w:r w:rsidRPr="00897223">
              <w:rPr>
                <w:b/>
                <w:bCs/>
              </w:rPr>
              <w:t>План мероприятий по переселению граждан из аварийного жилищного фонда</w:t>
            </w:r>
          </w:p>
        </w:tc>
      </w:tr>
      <w:tr w:rsidR="000430EE" w:rsidRPr="00897223" w14:paraId="3EB11712" w14:textId="77777777" w:rsidTr="000430EE">
        <w:trPr>
          <w:trHeight w:val="315"/>
        </w:trPr>
        <w:tc>
          <w:tcPr>
            <w:tcW w:w="15026" w:type="dxa"/>
            <w:gridSpan w:val="12"/>
            <w:tcBorders>
              <w:top w:val="nil"/>
              <w:left w:val="nil"/>
              <w:bottom w:val="nil"/>
              <w:right w:val="nil"/>
            </w:tcBorders>
            <w:shd w:val="clear" w:color="auto" w:fill="auto"/>
            <w:noWrap/>
            <w:vAlign w:val="center"/>
            <w:hideMark/>
          </w:tcPr>
          <w:p w14:paraId="6A544A3E" w14:textId="77777777" w:rsidR="000430EE" w:rsidRPr="00897223" w:rsidRDefault="000430EE" w:rsidP="000430EE">
            <w:pPr>
              <w:jc w:val="center"/>
              <w:rPr>
                <w:b/>
                <w:bCs/>
              </w:rPr>
            </w:pPr>
            <w:r w:rsidRPr="00897223">
              <w:rPr>
                <w:b/>
                <w:bCs/>
              </w:rPr>
              <w:t xml:space="preserve">на территории п. </w:t>
            </w:r>
            <w:proofErr w:type="spellStart"/>
            <w:r w:rsidRPr="00897223">
              <w:rPr>
                <w:b/>
                <w:bCs/>
              </w:rPr>
              <w:t>Айхал</w:t>
            </w:r>
            <w:proofErr w:type="spellEnd"/>
            <w:r w:rsidRPr="00897223">
              <w:rPr>
                <w:b/>
                <w:bCs/>
              </w:rPr>
              <w:t>, принимающих участие в республиканской адресной программе</w:t>
            </w:r>
          </w:p>
        </w:tc>
      </w:tr>
      <w:tr w:rsidR="000430EE" w:rsidRPr="00897223" w14:paraId="6EFAC669" w14:textId="77777777" w:rsidTr="000430EE">
        <w:trPr>
          <w:trHeight w:val="330"/>
        </w:trPr>
        <w:tc>
          <w:tcPr>
            <w:tcW w:w="960" w:type="dxa"/>
            <w:tcBorders>
              <w:top w:val="nil"/>
              <w:left w:val="nil"/>
              <w:bottom w:val="nil"/>
              <w:right w:val="nil"/>
            </w:tcBorders>
            <w:shd w:val="clear" w:color="auto" w:fill="auto"/>
            <w:noWrap/>
            <w:vAlign w:val="bottom"/>
            <w:hideMark/>
          </w:tcPr>
          <w:p w14:paraId="2ACEF29E" w14:textId="77777777" w:rsidR="000430EE" w:rsidRPr="00897223" w:rsidRDefault="000430EE" w:rsidP="000430EE">
            <w:pPr>
              <w:jc w:val="center"/>
              <w:rPr>
                <w:b/>
                <w:bCs/>
              </w:rPr>
            </w:pPr>
          </w:p>
        </w:tc>
        <w:tc>
          <w:tcPr>
            <w:tcW w:w="2584" w:type="dxa"/>
            <w:tcBorders>
              <w:top w:val="nil"/>
              <w:left w:val="nil"/>
              <w:bottom w:val="nil"/>
              <w:right w:val="nil"/>
            </w:tcBorders>
            <w:shd w:val="clear" w:color="auto" w:fill="auto"/>
            <w:noWrap/>
            <w:vAlign w:val="bottom"/>
            <w:hideMark/>
          </w:tcPr>
          <w:p w14:paraId="603E7282" w14:textId="77777777" w:rsidR="000430EE" w:rsidRPr="00897223" w:rsidRDefault="000430EE" w:rsidP="000430EE">
            <w:pPr>
              <w:rPr>
                <w:sz w:val="20"/>
                <w:szCs w:val="20"/>
              </w:rPr>
            </w:pPr>
          </w:p>
        </w:tc>
        <w:tc>
          <w:tcPr>
            <w:tcW w:w="1140" w:type="dxa"/>
            <w:tcBorders>
              <w:top w:val="nil"/>
              <w:left w:val="nil"/>
              <w:bottom w:val="nil"/>
              <w:right w:val="nil"/>
            </w:tcBorders>
            <w:shd w:val="clear" w:color="auto" w:fill="auto"/>
            <w:noWrap/>
            <w:vAlign w:val="bottom"/>
            <w:hideMark/>
          </w:tcPr>
          <w:p w14:paraId="56BBE0A2" w14:textId="77777777" w:rsidR="000430EE" w:rsidRPr="00897223" w:rsidRDefault="000430EE" w:rsidP="000430EE">
            <w:pPr>
              <w:rPr>
                <w:sz w:val="20"/>
                <w:szCs w:val="20"/>
              </w:rPr>
            </w:pPr>
          </w:p>
        </w:tc>
        <w:tc>
          <w:tcPr>
            <w:tcW w:w="876" w:type="dxa"/>
            <w:tcBorders>
              <w:top w:val="nil"/>
              <w:left w:val="nil"/>
              <w:bottom w:val="nil"/>
              <w:right w:val="nil"/>
            </w:tcBorders>
            <w:shd w:val="clear" w:color="auto" w:fill="auto"/>
            <w:noWrap/>
            <w:vAlign w:val="bottom"/>
            <w:hideMark/>
          </w:tcPr>
          <w:p w14:paraId="00A586EA" w14:textId="77777777" w:rsidR="000430EE" w:rsidRPr="00897223" w:rsidRDefault="000430EE" w:rsidP="000430EE">
            <w:pPr>
              <w:rPr>
                <w:sz w:val="20"/>
                <w:szCs w:val="20"/>
              </w:rPr>
            </w:pPr>
          </w:p>
        </w:tc>
        <w:tc>
          <w:tcPr>
            <w:tcW w:w="880" w:type="dxa"/>
            <w:tcBorders>
              <w:top w:val="nil"/>
              <w:left w:val="nil"/>
              <w:bottom w:val="nil"/>
              <w:right w:val="nil"/>
            </w:tcBorders>
            <w:shd w:val="clear" w:color="auto" w:fill="auto"/>
            <w:noWrap/>
            <w:vAlign w:val="bottom"/>
            <w:hideMark/>
          </w:tcPr>
          <w:p w14:paraId="69356D3D" w14:textId="77777777" w:rsidR="000430EE" w:rsidRPr="00897223" w:rsidRDefault="000430EE" w:rsidP="000430EE">
            <w:pPr>
              <w:rPr>
                <w:sz w:val="20"/>
                <w:szCs w:val="20"/>
              </w:rPr>
            </w:pPr>
          </w:p>
        </w:tc>
        <w:tc>
          <w:tcPr>
            <w:tcW w:w="820" w:type="dxa"/>
            <w:tcBorders>
              <w:top w:val="nil"/>
              <w:left w:val="nil"/>
              <w:bottom w:val="nil"/>
              <w:right w:val="nil"/>
            </w:tcBorders>
            <w:shd w:val="clear" w:color="auto" w:fill="auto"/>
            <w:noWrap/>
            <w:vAlign w:val="bottom"/>
            <w:hideMark/>
          </w:tcPr>
          <w:p w14:paraId="41AC99C6" w14:textId="77777777" w:rsidR="000430EE" w:rsidRPr="00897223" w:rsidRDefault="000430EE" w:rsidP="000430EE">
            <w:pPr>
              <w:rPr>
                <w:sz w:val="20"/>
                <w:szCs w:val="20"/>
              </w:rPr>
            </w:pPr>
          </w:p>
        </w:tc>
        <w:tc>
          <w:tcPr>
            <w:tcW w:w="1180" w:type="dxa"/>
            <w:tcBorders>
              <w:top w:val="nil"/>
              <w:left w:val="nil"/>
              <w:bottom w:val="nil"/>
              <w:right w:val="nil"/>
            </w:tcBorders>
            <w:shd w:val="clear" w:color="auto" w:fill="auto"/>
            <w:noWrap/>
            <w:vAlign w:val="bottom"/>
            <w:hideMark/>
          </w:tcPr>
          <w:p w14:paraId="1594135B" w14:textId="77777777" w:rsidR="000430EE" w:rsidRPr="00897223" w:rsidRDefault="000430EE" w:rsidP="000430EE">
            <w:pPr>
              <w:rPr>
                <w:sz w:val="20"/>
                <w:szCs w:val="20"/>
              </w:rPr>
            </w:pPr>
          </w:p>
        </w:tc>
        <w:tc>
          <w:tcPr>
            <w:tcW w:w="1237" w:type="dxa"/>
            <w:tcBorders>
              <w:top w:val="nil"/>
              <w:left w:val="nil"/>
              <w:bottom w:val="nil"/>
              <w:right w:val="nil"/>
            </w:tcBorders>
            <w:shd w:val="clear" w:color="auto" w:fill="auto"/>
            <w:noWrap/>
            <w:vAlign w:val="bottom"/>
            <w:hideMark/>
          </w:tcPr>
          <w:p w14:paraId="6CB7360A" w14:textId="77777777" w:rsidR="000430EE" w:rsidRPr="00897223" w:rsidRDefault="000430EE" w:rsidP="000430EE">
            <w:pPr>
              <w:rPr>
                <w:sz w:val="20"/>
                <w:szCs w:val="20"/>
              </w:rPr>
            </w:pPr>
          </w:p>
        </w:tc>
        <w:tc>
          <w:tcPr>
            <w:tcW w:w="1084" w:type="dxa"/>
            <w:tcBorders>
              <w:top w:val="nil"/>
              <w:left w:val="nil"/>
              <w:bottom w:val="nil"/>
              <w:right w:val="nil"/>
            </w:tcBorders>
            <w:shd w:val="clear" w:color="auto" w:fill="auto"/>
            <w:noWrap/>
            <w:vAlign w:val="bottom"/>
            <w:hideMark/>
          </w:tcPr>
          <w:p w14:paraId="4BA10F60" w14:textId="77777777" w:rsidR="000430EE" w:rsidRPr="00897223" w:rsidRDefault="000430EE" w:rsidP="000430EE">
            <w:pPr>
              <w:rPr>
                <w:sz w:val="20"/>
                <w:szCs w:val="20"/>
              </w:rPr>
            </w:pPr>
          </w:p>
        </w:tc>
        <w:tc>
          <w:tcPr>
            <w:tcW w:w="1846" w:type="dxa"/>
            <w:tcBorders>
              <w:top w:val="nil"/>
              <w:left w:val="nil"/>
              <w:bottom w:val="nil"/>
              <w:right w:val="nil"/>
            </w:tcBorders>
            <w:shd w:val="clear" w:color="auto" w:fill="auto"/>
            <w:noWrap/>
            <w:vAlign w:val="bottom"/>
            <w:hideMark/>
          </w:tcPr>
          <w:p w14:paraId="7CD7A585" w14:textId="77777777" w:rsidR="000430EE" w:rsidRPr="00897223" w:rsidRDefault="000430EE" w:rsidP="000430EE">
            <w:pPr>
              <w:rPr>
                <w:sz w:val="20"/>
                <w:szCs w:val="20"/>
              </w:rPr>
            </w:pPr>
          </w:p>
        </w:tc>
        <w:tc>
          <w:tcPr>
            <w:tcW w:w="1143" w:type="dxa"/>
            <w:tcBorders>
              <w:top w:val="nil"/>
              <w:left w:val="nil"/>
              <w:bottom w:val="nil"/>
              <w:right w:val="nil"/>
            </w:tcBorders>
            <w:shd w:val="clear" w:color="auto" w:fill="auto"/>
            <w:noWrap/>
            <w:vAlign w:val="center"/>
            <w:hideMark/>
          </w:tcPr>
          <w:p w14:paraId="77F5E2BD" w14:textId="77777777" w:rsidR="000430EE" w:rsidRPr="00897223" w:rsidRDefault="000430EE" w:rsidP="000430EE">
            <w:pPr>
              <w:rPr>
                <w:sz w:val="20"/>
                <w:szCs w:val="20"/>
              </w:rPr>
            </w:pPr>
          </w:p>
        </w:tc>
        <w:tc>
          <w:tcPr>
            <w:tcW w:w="1276" w:type="dxa"/>
            <w:tcBorders>
              <w:top w:val="nil"/>
              <w:left w:val="nil"/>
              <w:bottom w:val="nil"/>
              <w:right w:val="nil"/>
            </w:tcBorders>
            <w:shd w:val="clear" w:color="auto" w:fill="auto"/>
            <w:noWrap/>
            <w:vAlign w:val="bottom"/>
            <w:hideMark/>
          </w:tcPr>
          <w:p w14:paraId="2F085D94" w14:textId="77777777" w:rsidR="000430EE" w:rsidRPr="00897223" w:rsidRDefault="000430EE" w:rsidP="000430EE">
            <w:pPr>
              <w:jc w:val="center"/>
              <w:rPr>
                <w:sz w:val="20"/>
                <w:szCs w:val="20"/>
              </w:rPr>
            </w:pPr>
          </w:p>
        </w:tc>
      </w:tr>
      <w:tr w:rsidR="000430EE" w:rsidRPr="00897223" w14:paraId="2BDBC765" w14:textId="77777777" w:rsidTr="000430EE">
        <w:trPr>
          <w:trHeight w:val="900"/>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9AAD92" w14:textId="77777777" w:rsidR="000430EE" w:rsidRPr="00897223" w:rsidRDefault="000430EE" w:rsidP="000430EE">
            <w:pPr>
              <w:jc w:val="center"/>
              <w:rPr>
                <w:b/>
                <w:bCs/>
              </w:rPr>
            </w:pPr>
            <w:r w:rsidRPr="00897223">
              <w:rPr>
                <w:b/>
                <w:bCs/>
              </w:rPr>
              <w:t>№ п/п</w:t>
            </w:r>
          </w:p>
        </w:tc>
        <w:tc>
          <w:tcPr>
            <w:tcW w:w="25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A018498" w14:textId="77777777" w:rsidR="000430EE" w:rsidRPr="00897223" w:rsidRDefault="000430EE" w:rsidP="000430EE">
            <w:pPr>
              <w:jc w:val="center"/>
              <w:rPr>
                <w:b/>
                <w:bCs/>
              </w:rPr>
            </w:pPr>
            <w:r w:rsidRPr="00897223">
              <w:rPr>
                <w:b/>
                <w:bCs/>
              </w:rPr>
              <w:t>Наименование муниципального образования</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67488ACA" w14:textId="77777777" w:rsidR="000430EE" w:rsidRPr="00897223" w:rsidRDefault="000430EE" w:rsidP="000430EE">
            <w:pPr>
              <w:jc w:val="center"/>
              <w:rPr>
                <w:b/>
                <w:bCs/>
              </w:rPr>
            </w:pPr>
            <w:r w:rsidRPr="00897223">
              <w:rPr>
                <w:b/>
                <w:bCs/>
              </w:rPr>
              <w:t xml:space="preserve">Число жителей, </w:t>
            </w:r>
            <w:proofErr w:type="spellStart"/>
            <w:r w:rsidRPr="00897223">
              <w:rPr>
                <w:b/>
                <w:bCs/>
              </w:rPr>
              <w:t>планируемыхк</w:t>
            </w:r>
            <w:proofErr w:type="spellEnd"/>
            <w:r w:rsidRPr="00897223">
              <w:rPr>
                <w:b/>
                <w:bCs/>
              </w:rPr>
              <w:t xml:space="preserve"> переселению</w:t>
            </w:r>
          </w:p>
        </w:tc>
        <w:tc>
          <w:tcPr>
            <w:tcW w:w="2576" w:type="dxa"/>
            <w:gridSpan w:val="3"/>
            <w:tcBorders>
              <w:top w:val="single" w:sz="8" w:space="0" w:color="auto"/>
              <w:left w:val="nil"/>
              <w:bottom w:val="single" w:sz="4" w:space="0" w:color="auto"/>
              <w:right w:val="single" w:sz="4" w:space="0" w:color="auto"/>
            </w:tcBorders>
            <w:shd w:val="clear" w:color="auto" w:fill="auto"/>
            <w:vAlign w:val="center"/>
            <w:hideMark/>
          </w:tcPr>
          <w:p w14:paraId="650163D6" w14:textId="77777777" w:rsidR="000430EE" w:rsidRPr="00897223" w:rsidRDefault="000430EE" w:rsidP="000430EE">
            <w:pPr>
              <w:jc w:val="center"/>
              <w:rPr>
                <w:b/>
                <w:bCs/>
              </w:rPr>
            </w:pPr>
            <w:r w:rsidRPr="00897223">
              <w:rPr>
                <w:b/>
                <w:bCs/>
              </w:rPr>
              <w:t>Количество расселяемых жилых помещений</w:t>
            </w:r>
          </w:p>
        </w:tc>
        <w:tc>
          <w:tcPr>
            <w:tcW w:w="3501" w:type="dxa"/>
            <w:gridSpan w:val="3"/>
            <w:tcBorders>
              <w:top w:val="single" w:sz="8" w:space="0" w:color="auto"/>
              <w:left w:val="nil"/>
              <w:bottom w:val="single" w:sz="4" w:space="0" w:color="auto"/>
              <w:right w:val="single" w:sz="4" w:space="0" w:color="auto"/>
            </w:tcBorders>
            <w:shd w:val="clear" w:color="auto" w:fill="auto"/>
            <w:vAlign w:val="center"/>
            <w:hideMark/>
          </w:tcPr>
          <w:p w14:paraId="015FFDA2" w14:textId="77777777" w:rsidR="000430EE" w:rsidRPr="00897223" w:rsidRDefault="000430EE" w:rsidP="000430EE">
            <w:pPr>
              <w:jc w:val="center"/>
              <w:rPr>
                <w:b/>
                <w:bCs/>
              </w:rPr>
            </w:pPr>
            <w:r w:rsidRPr="00897223">
              <w:rPr>
                <w:b/>
                <w:bCs/>
              </w:rPr>
              <w:t>Расселяемая площадь жилых помещений</w:t>
            </w:r>
          </w:p>
        </w:tc>
        <w:tc>
          <w:tcPr>
            <w:tcW w:w="4265" w:type="dxa"/>
            <w:gridSpan w:val="3"/>
            <w:tcBorders>
              <w:top w:val="single" w:sz="4" w:space="0" w:color="auto"/>
              <w:left w:val="nil"/>
              <w:bottom w:val="single" w:sz="4" w:space="0" w:color="auto"/>
              <w:right w:val="single" w:sz="4" w:space="0" w:color="auto"/>
            </w:tcBorders>
            <w:shd w:val="clear" w:color="auto" w:fill="auto"/>
            <w:vAlign w:val="center"/>
            <w:hideMark/>
          </w:tcPr>
          <w:p w14:paraId="5A91F11D" w14:textId="77777777" w:rsidR="000430EE" w:rsidRPr="00897223" w:rsidRDefault="000430EE" w:rsidP="000430EE">
            <w:pPr>
              <w:jc w:val="center"/>
              <w:rPr>
                <w:b/>
                <w:bCs/>
              </w:rPr>
            </w:pPr>
            <w:r w:rsidRPr="00897223">
              <w:rPr>
                <w:b/>
                <w:bCs/>
              </w:rPr>
              <w:t>Источники финансирования программы</w:t>
            </w:r>
          </w:p>
        </w:tc>
      </w:tr>
      <w:tr w:rsidR="000430EE" w:rsidRPr="00897223" w14:paraId="0240519C" w14:textId="77777777" w:rsidTr="000430EE">
        <w:trPr>
          <w:trHeight w:val="315"/>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297D352D" w14:textId="77777777" w:rsidR="000430EE" w:rsidRPr="00897223" w:rsidRDefault="000430EE" w:rsidP="000430EE">
            <w:pPr>
              <w:rPr>
                <w:b/>
                <w:bCs/>
              </w:rPr>
            </w:pPr>
          </w:p>
        </w:tc>
        <w:tc>
          <w:tcPr>
            <w:tcW w:w="2584" w:type="dxa"/>
            <w:vMerge/>
            <w:tcBorders>
              <w:top w:val="single" w:sz="8" w:space="0" w:color="auto"/>
              <w:left w:val="single" w:sz="4" w:space="0" w:color="auto"/>
              <w:bottom w:val="single" w:sz="4" w:space="0" w:color="auto"/>
              <w:right w:val="single" w:sz="4" w:space="0" w:color="auto"/>
            </w:tcBorders>
            <w:vAlign w:val="center"/>
            <w:hideMark/>
          </w:tcPr>
          <w:p w14:paraId="436DBDC3" w14:textId="77777777" w:rsidR="000430EE" w:rsidRPr="00897223" w:rsidRDefault="000430EE" w:rsidP="000430EE">
            <w:pPr>
              <w:rPr>
                <w:b/>
                <w:bCs/>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6415C771" w14:textId="77777777" w:rsidR="000430EE" w:rsidRPr="00897223" w:rsidRDefault="000430EE" w:rsidP="000430EE">
            <w:pPr>
              <w:rPr>
                <w:b/>
                <w:bCs/>
              </w:rPr>
            </w:pPr>
          </w:p>
        </w:tc>
        <w:tc>
          <w:tcPr>
            <w:tcW w:w="8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2911F94" w14:textId="77777777" w:rsidR="000430EE" w:rsidRPr="00897223" w:rsidRDefault="000430EE" w:rsidP="000430EE">
            <w:pPr>
              <w:jc w:val="center"/>
              <w:rPr>
                <w:b/>
                <w:bCs/>
              </w:rPr>
            </w:pPr>
            <w:r w:rsidRPr="00897223">
              <w:rPr>
                <w:b/>
                <w:bCs/>
              </w:rPr>
              <w:t>Всего:</w:t>
            </w:r>
          </w:p>
        </w:tc>
        <w:tc>
          <w:tcPr>
            <w:tcW w:w="1700" w:type="dxa"/>
            <w:gridSpan w:val="2"/>
            <w:tcBorders>
              <w:top w:val="single" w:sz="4" w:space="0" w:color="auto"/>
              <w:left w:val="nil"/>
              <w:bottom w:val="single" w:sz="4" w:space="0" w:color="auto"/>
              <w:right w:val="single" w:sz="4" w:space="0" w:color="auto"/>
            </w:tcBorders>
            <w:shd w:val="clear" w:color="auto" w:fill="auto"/>
            <w:noWrap/>
            <w:hideMark/>
          </w:tcPr>
          <w:p w14:paraId="04754F54" w14:textId="77777777" w:rsidR="000430EE" w:rsidRPr="00897223" w:rsidRDefault="000430EE" w:rsidP="000430EE">
            <w:pPr>
              <w:jc w:val="center"/>
              <w:rPr>
                <w:b/>
                <w:bCs/>
              </w:rPr>
            </w:pPr>
            <w:r w:rsidRPr="00897223">
              <w:rPr>
                <w:b/>
                <w:bCs/>
              </w:rPr>
              <w:t>в том числе</w:t>
            </w:r>
          </w:p>
        </w:tc>
        <w:tc>
          <w:tcPr>
            <w:tcW w:w="118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37105D6" w14:textId="77777777" w:rsidR="000430EE" w:rsidRPr="00897223" w:rsidRDefault="000430EE" w:rsidP="000430EE">
            <w:pPr>
              <w:jc w:val="center"/>
              <w:rPr>
                <w:b/>
                <w:bCs/>
              </w:rPr>
            </w:pPr>
            <w:r w:rsidRPr="00897223">
              <w:rPr>
                <w:b/>
                <w:bCs/>
              </w:rPr>
              <w:t>Всего:</w:t>
            </w:r>
          </w:p>
        </w:tc>
        <w:tc>
          <w:tcPr>
            <w:tcW w:w="2321" w:type="dxa"/>
            <w:gridSpan w:val="2"/>
            <w:tcBorders>
              <w:top w:val="single" w:sz="4" w:space="0" w:color="auto"/>
              <w:left w:val="nil"/>
              <w:bottom w:val="single" w:sz="4" w:space="0" w:color="auto"/>
              <w:right w:val="single" w:sz="4" w:space="0" w:color="auto"/>
            </w:tcBorders>
            <w:shd w:val="clear" w:color="auto" w:fill="auto"/>
            <w:noWrap/>
            <w:hideMark/>
          </w:tcPr>
          <w:p w14:paraId="41F99EAF" w14:textId="77777777" w:rsidR="000430EE" w:rsidRPr="00897223" w:rsidRDefault="000430EE" w:rsidP="000430EE">
            <w:pPr>
              <w:jc w:val="center"/>
              <w:rPr>
                <w:b/>
                <w:bCs/>
              </w:rPr>
            </w:pPr>
            <w:r w:rsidRPr="00897223">
              <w:rPr>
                <w:b/>
                <w:bCs/>
              </w:rPr>
              <w:t>в том числе</w:t>
            </w:r>
          </w:p>
        </w:tc>
        <w:tc>
          <w:tcPr>
            <w:tcW w:w="18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0498567" w14:textId="77777777" w:rsidR="000430EE" w:rsidRPr="00897223" w:rsidRDefault="000430EE" w:rsidP="000430EE">
            <w:pPr>
              <w:jc w:val="center"/>
              <w:rPr>
                <w:b/>
                <w:bCs/>
              </w:rPr>
            </w:pPr>
            <w:r w:rsidRPr="00897223">
              <w:rPr>
                <w:b/>
                <w:bCs/>
              </w:rPr>
              <w:t>Всего:</w:t>
            </w:r>
          </w:p>
        </w:tc>
        <w:tc>
          <w:tcPr>
            <w:tcW w:w="24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8F947D" w14:textId="77777777" w:rsidR="000430EE" w:rsidRPr="00897223" w:rsidRDefault="000430EE" w:rsidP="000430EE">
            <w:pPr>
              <w:jc w:val="center"/>
              <w:rPr>
                <w:b/>
                <w:bCs/>
              </w:rPr>
            </w:pPr>
            <w:r w:rsidRPr="00897223">
              <w:rPr>
                <w:b/>
                <w:bCs/>
              </w:rPr>
              <w:t>в том числе:</w:t>
            </w:r>
          </w:p>
        </w:tc>
      </w:tr>
      <w:tr w:rsidR="000430EE" w:rsidRPr="00897223" w14:paraId="4139E06E" w14:textId="77777777" w:rsidTr="000430EE">
        <w:trPr>
          <w:trHeight w:val="792"/>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78878B1C" w14:textId="77777777" w:rsidR="000430EE" w:rsidRPr="00897223" w:rsidRDefault="000430EE" w:rsidP="000430EE">
            <w:pPr>
              <w:rPr>
                <w:b/>
                <w:bCs/>
              </w:rPr>
            </w:pPr>
          </w:p>
        </w:tc>
        <w:tc>
          <w:tcPr>
            <w:tcW w:w="2584" w:type="dxa"/>
            <w:vMerge/>
            <w:tcBorders>
              <w:top w:val="single" w:sz="8" w:space="0" w:color="auto"/>
              <w:left w:val="single" w:sz="4" w:space="0" w:color="auto"/>
              <w:bottom w:val="single" w:sz="4" w:space="0" w:color="auto"/>
              <w:right w:val="single" w:sz="4" w:space="0" w:color="auto"/>
            </w:tcBorders>
            <w:vAlign w:val="center"/>
            <w:hideMark/>
          </w:tcPr>
          <w:p w14:paraId="02F0AF48" w14:textId="77777777" w:rsidR="000430EE" w:rsidRPr="00897223" w:rsidRDefault="000430EE" w:rsidP="000430EE">
            <w:pPr>
              <w:rPr>
                <w:b/>
                <w:bCs/>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66811C2B" w14:textId="77777777" w:rsidR="000430EE" w:rsidRPr="00897223" w:rsidRDefault="000430EE" w:rsidP="000430EE">
            <w:pPr>
              <w:rPr>
                <w:b/>
                <w:bCs/>
              </w:rPr>
            </w:pPr>
          </w:p>
        </w:tc>
        <w:tc>
          <w:tcPr>
            <w:tcW w:w="876" w:type="dxa"/>
            <w:vMerge/>
            <w:tcBorders>
              <w:top w:val="nil"/>
              <w:left w:val="single" w:sz="4" w:space="0" w:color="auto"/>
              <w:bottom w:val="single" w:sz="4" w:space="0" w:color="auto"/>
              <w:right w:val="single" w:sz="4" w:space="0" w:color="auto"/>
            </w:tcBorders>
            <w:vAlign w:val="center"/>
            <w:hideMark/>
          </w:tcPr>
          <w:p w14:paraId="0222949D" w14:textId="77777777" w:rsidR="000430EE" w:rsidRPr="00897223" w:rsidRDefault="000430EE" w:rsidP="000430EE">
            <w:pPr>
              <w:rPr>
                <w:b/>
                <w:bCs/>
              </w:rPr>
            </w:pPr>
          </w:p>
        </w:tc>
        <w:tc>
          <w:tcPr>
            <w:tcW w:w="8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AC003D" w14:textId="77777777" w:rsidR="000430EE" w:rsidRPr="00897223" w:rsidRDefault="000430EE" w:rsidP="000430EE">
            <w:pPr>
              <w:jc w:val="center"/>
              <w:rPr>
                <w:b/>
                <w:bCs/>
              </w:rPr>
            </w:pPr>
            <w:r w:rsidRPr="00897223">
              <w:rPr>
                <w:b/>
                <w:bCs/>
              </w:rPr>
              <w:t>собственность граждан</w:t>
            </w:r>
          </w:p>
        </w:tc>
        <w:tc>
          <w:tcPr>
            <w:tcW w:w="8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891D649" w14:textId="77777777" w:rsidR="000430EE" w:rsidRPr="00897223" w:rsidRDefault="000430EE" w:rsidP="000430EE">
            <w:pPr>
              <w:jc w:val="center"/>
              <w:rPr>
                <w:b/>
                <w:bCs/>
              </w:rPr>
            </w:pPr>
            <w:r w:rsidRPr="00897223">
              <w:rPr>
                <w:b/>
                <w:bCs/>
              </w:rPr>
              <w:t>муниципальная собственность</w:t>
            </w:r>
          </w:p>
        </w:tc>
        <w:tc>
          <w:tcPr>
            <w:tcW w:w="1180" w:type="dxa"/>
            <w:vMerge/>
            <w:tcBorders>
              <w:top w:val="nil"/>
              <w:left w:val="single" w:sz="4" w:space="0" w:color="auto"/>
              <w:bottom w:val="single" w:sz="4" w:space="0" w:color="auto"/>
              <w:right w:val="single" w:sz="4" w:space="0" w:color="auto"/>
            </w:tcBorders>
            <w:vAlign w:val="center"/>
            <w:hideMark/>
          </w:tcPr>
          <w:p w14:paraId="0DD6B336" w14:textId="77777777" w:rsidR="000430EE" w:rsidRPr="00897223" w:rsidRDefault="000430EE" w:rsidP="000430EE">
            <w:pPr>
              <w:rPr>
                <w:b/>
                <w:bCs/>
              </w:rPr>
            </w:pPr>
          </w:p>
        </w:tc>
        <w:tc>
          <w:tcPr>
            <w:tcW w:w="12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0A5DD30" w14:textId="77777777" w:rsidR="000430EE" w:rsidRPr="00897223" w:rsidRDefault="000430EE" w:rsidP="000430EE">
            <w:pPr>
              <w:jc w:val="center"/>
              <w:rPr>
                <w:b/>
                <w:bCs/>
              </w:rPr>
            </w:pPr>
            <w:r w:rsidRPr="00897223">
              <w:rPr>
                <w:b/>
                <w:bCs/>
              </w:rPr>
              <w:t>собственность граждан</w:t>
            </w:r>
          </w:p>
        </w:tc>
        <w:tc>
          <w:tcPr>
            <w:tcW w:w="108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623213F" w14:textId="77777777" w:rsidR="000430EE" w:rsidRPr="00897223" w:rsidRDefault="000430EE" w:rsidP="000430EE">
            <w:pPr>
              <w:jc w:val="center"/>
              <w:rPr>
                <w:b/>
                <w:bCs/>
              </w:rPr>
            </w:pPr>
            <w:r w:rsidRPr="00897223">
              <w:rPr>
                <w:b/>
                <w:bCs/>
              </w:rPr>
              <w:t>муниципальная собственность</w:t>
            </w:r>
          </w:p>
        </w:tc>
        <w:tc>
          <w:tcPr>
            <w:tcW w:w="1846" w:type="dxa"/>
            <w:vMerge/>
            <w:tcBorders>
              <w:top w:val="nil"/>
              <w:left w:val="single" w:sz="4" w:space="0" w:color="auto"/>
              <w:bottom w:val="single" w:sz="4" w:space="0" w:color="auto"/>
              <w:right w:val="single" w:sz="4" w:space="0" w:color="auto"/>
            </w:tcBorders>
            <w:vAlign w:val="center"/>
            <w:hideMark/>
          </w:tcPr>
          <w:p w14:paraId="3CBF718A" w14:textId="77777777" w:rsidR="000430EE" w:rsidRPr="00897223" w:rsidRDefault="000430EE" w:rsidP="000430EE">
            <w:pPr>
              <w:rPr>
                <w:b/>
                <w:bCs/>
              </w:rPr>
            </w:pPr>
          </w:p>
        </w:tc>
        <w:tc>
          <w:tcPr>
            <w:tcW w:w="114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7737FB2" w14:textId="77777777" w:rsidR="000430EE" w:rsidRPr="00897223" w:rsidRDefault="000430EE" w:rsidP="000430EE">
            <w:pPr>
              <w:jc w:val="center"/>
              <w:rPr>
                <w:b/>
                <w:bCs/>
              </w:rPr>
            </w:pPr>
            <w:r w:rsidRPr="00897223">
              <w:rPr>
                <w:b/>
                <w:bCs/>
              </w:rPr>
              <w:t>за счет средств Фонда</w:t>
            </w:r>
          </w:p>
        </w:tc>
        <w:tc>
          <w:tcPr>
            <w:tcW w:w="127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4F68ADC" w14:textId="77777777" w:rsidR="000430EE" w:rsidRPr="00897223" w:rsidRDefault="000430EE" w:rsidP="000430EE">
            <w:pPr>
              <w:jc w:val="center"/>
              <w:rPr>
                <w:b/>
                <w:bCs/>
              </w:rPr>
            </w:pPr>
            <w:r w:rsidRPr="00897223">
              <w:rPr>
                <w:b/>
                <w:bCs/>
              </w:rPr>
              <w:t>за счет средств бюджета Республики Саха (Якутия)</w:t>
            </w:r>
          </w:p>
        </w:tc>
      </w:tr>
      <w:tr w:rsidR="000430EE" w:rsidRPr="00897223" w14:paraId="145C5BD1" w14:textId="77777777" w:rsidTr="000430EE">
        <w:trPr>
          <w:trHeight w:val="792"/>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6463B2E0" w14:textId="77777777" w:rsidR="000430EE" w:rsidRPr="00897223" w:rsidRDefault="000430EE" w:rsidP="000430EE">
            <w:pPr>
              <w:rPr>
                <w:b/>
                <w:bCs/>
              </w:rPr>
            </w:pPr>
          </w:p>
        </w:tc>
        <w:tc>
          <w:tcPr>
            <w:tcW w:w="2584" w:type="dxa"/>
            <w:vMerge/>
            <w:tcBorders>
              <w:top w:val="single" w:sz="8" w:space="0" w:color="auto"/>
              <w:left w:val="single" w:sz="4" w:space="0" w:color="auto"/>
              <w:bottom w:val="single" w:sz="4" w:space="0" w:color="auto"/>
              <w:right w:val="single" w:sz="4" w:space="0" w:color="auto"/>
            </w:tcBorders>
            <w:vAlign w:val="center"/>
            <w:hideMark/>
          </w:tcPr>
          <w:p w14:paraId="5FD23030" w14:textId="77777777" w:rsidR="000430EE" w:rsidRPr="00897223" w:rsidRDefault="000430EE" w:rsidP="000430EE">
            <w:pPr>
              <w:rPr>
                <w:b/>
                <w:bCs/>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1D8F8219" w14:textId="77777777" w:rsidR="000430EE" w:rsidRPr="00897223" w:rsidRDefault="000430EE" w:rsidP="000430EE">
            <w:pPr>
              <w:rPr>
                <w:b/>
                <w:bCs/>
              </w:rPr>
            </w:pPr>
          </w:p>
        </w:tc>
        <w:tc>
          <w:tcPr>
            <w:tcW w:w="876" w:type="dxa"/>
            <w:vMerge/>
            <w:tcBorders>
              <w:top w:val="nil"/>
              <w:left w:val="single" w:sz="4" w:space="0" w:color="auto"/>
              <w:bottom w:val="single" w:sz="4" w:space="0" w:color="auto"/>
              <w:right w:val="single" w:sz="4" w:space="0" w:color="auto"/>
            </w:tcBorders>
            <w:vAlign w:val="center"/>
            <w:hideMark/>
          </w:tcPr>
          <w:p w14:paraId="257EB8B3" w14:textId="77777777" w:rsidR="000430EE" w:rsidRPr="00897223" w:rsidRDefault="000430EE" w:rsidP="000430EE">
            <w:pPr>
              <w:rPr>
                <w:b/>
                <w:bCs/>
              </w:rPr>
            </w:pPr>
          </w:p>
        </w:tc>
        <w:tc>
          <w:tcPr>
            <w:tcW w:w="880" w:type="dxa"/>
            <w:vMerge/>
            <w:tcBorders>
              <w:top w:val="nil"/>
              <w:left w:val="single" w:sz="4" w:space="0" w:color="auto"/>
              <w:bottom w:val="single" w:sz="4" w:space="0" w:color="auto"/>
              <w:right w:val="single" w:sz="4" w:space="0" w:color="auto"/>
            </w:tcBorders>
            <w:vAlign w:val="center"/>
            <w:hideMark/>
          </w:tcPr>
          <w:p w14:paraId="098066AD" w14:textId="77777777" w:rsidR="000430EE" w:rsidRPr="00897223" w:rsidRDefault="000430EE" w:rsidP="000430EE">
            <w:pPr>
              <w:rPr>
                <w:b/>
                <w:bCs/>
              </w:rPr>
            </w:pPr>
          </w:p>
        </w:tc>
        <w:tc>
          <w:tcPr>
            <w:tcW w:w="820" w:type="dxa"/>
            <w:vMerge/>
            <w:tcBorders>
              <w:top w:val="nil"/>
              <w:left w:val="single" w:sz="4" w:space="0" w:color="auto"/>
              <w:bottom w:val="single" w:sz="4" w:space="0" w:color="auto"/>
              <w:right w:val="single" w:sz="4" w:space="0" w:color="auto"/>
            </w:tcBorders>
            <w:vAlign w:val="center"/>
            <w:hideMark/>
          </w:tcPr>
          <w:p w14:paraId="1DEF9E71" w14:textId="77777777" w:rsidR="000430EE" w:rsidRPr="00897223" w:rsidRDefault="000430EE" w:rsidP="000430EE">
            <w:pPr>
              <w:rPr>
                <w:b/>
                <w:bCs/>
              </w:rPr>
            </w:pPr>
          </w:p>
        </w:tc>
        <w:tc>
          <w:tcPr>
            <w:tcW w:w="1180" w:type="dxa"/>
            <w:vMerge/>
            <w:tcBorders>
              <w:top w:val="nil"/>
              <w:left w:val="single" w:sz="4" w:space="0" w:color="auto"/>
              <w:bottom w:val="single" w:sz="4" w:space="0" w:color="auto"/>
              <w:right w:val="single" w:sz="4" w:space="0" w:color="auto"/>
            </w:tcBorders>
            <w:vAlign w:val="center"/>
            <w:hideMark/>
          </w:tcPr>
          <w:p w14:paraId="0C9E133F" w14:textId="77777777" w:rsidR="000430EE" w:rsidRPr="00897223" w:rsidRDefault="000430EE" w:rsidP="000430EE">
            <w:pPr>
              <w:rPr>
                <w:b/>
                <w:bCs/>
              </w:rPr>
            </w:pPr>
          </w:p>
        </w:tc>
        <w:tc>
          <w:tcPr>
            <w:tcW w:w="1237" w:type="dxa"/>
            <w:vMerge/>
            <w:tcBorders>
              <w:top w:val="nil"/>
              <w:left w:val="single" w:sz="4" w:space="0" w:color="auto"/>
              <w:bottom w:val="single" w:sz="4" w:space="0" w:color="auto"/>
              <w:right w:val="single" w:sz="4" w:space="0" w:color="auto"/>
            </w:tcBorders>
            <w:vAlign w:val="center"/>
            <w:hideMark/>
          </w:tcPr>
          <w:p w14:paraId="27550239" w14:textId="77777777" w:rsidR="000430EE" w:rsidRPr="00897223" w:rsidRDefault="000430EE" w:rsidP="000430EE">
            <w:pPr>
              <w:rPr>
                <w:b/>
                <w:bCs/>
              </w:rPr>
            </w:pPr>
          </w:p>
        </w:tc>
        <w:tc>
          <w:tcPr>
            <w:tcW w:w="1084" w:type="dxa"/>
            <w:vMerge/>
            <w:tcBorders>
              <w:top w:val="nil"/>
              <w:left w:val="single" w:sz="4" w:space="0" w:color="auto"/>
              <w:bottom w:val="single" w:sz="4" w:space="0" w:color="auto"/>
              <w:right w:val="single" w:sz="4" w:space="0" w:color="auto"/>
            </w:tcBorders>
            <w:vAlign w:val="center"/>
            <w:hideMark/>
          </w:tcPr>
          <w:p w14:paraId="0343103D" w14:textId="77777777" w:rsidR="000430EE" w:rsidRPr="00897223" w:rsidRDefault="000430EE" w:rsidP="000430EE">
            <w:pPr>
              <w:rPr>
                <w:b/>
                <w:bCs/>
              </w:rPr>
            </w:pPr>
          </w:p>
        </w:tc>
        <w:tc>
          <w:tcPr>
            <w:tcW w:w="1846" w:type="dxa"/>
            <w:vMerge/>
            <w:tcBorders>
              <w:top w:val="nil"/>
              <w:left w:val="single" w:sz="4" w:space="0" w:color="auto"/>
              <w:bottom w:val="single" w:sz="4" w:space="0" w:color="auto"/>
              <w:right w:val="single" w:sz="4" w:space="0" w:color="auto"/>
            </w:tcBorders>
            <w:vAlign w:val="center"/>
            <w:hideMark/>
          </w:tcPr>
          <w:p w14:paraId="3ED2AB3C" w14:textId="77777777" w:rsidR="000430EE" w:rsidRPr="00897223" w:rsidRDefault="000430EE" w:rsidP="000430EE">
            <w:pPr>
              <w:rPr>
                <w:b/>
                <w:bCs/>
              </w:rPr>
            </w:pPr>
          </w:p>
        </w:tc>
        <w:tc>
          <w:tcPr>
            <w:tcW w:w="1143" w:type="dxa"/>
            <w:vMerge/>
            <w:tcBorders>
              <w:top w:val="nil"/>
              <w:left w:val="single" w:sz="4" w:space="0" w:color="auto"/>
              <w:bottom w:val="single" w:sz="4" w:space="0" w:color="auto"/>
              <w:right w:val="single" w:sz="4" w:space="0" w:color="auto"/>
            </w:tcBorders>
            <w:vAlign w:val="center"/>
            <w:hideMark/>
          </w:tcPr>
          <w:p w14:paraId="32FFE3AF" w14:textId="77777777" w:rsidR="000430EE" w:rsidRPr="00897223" w:rsidRDefault="000430EE" w:rsidP="000430EE">
            <w:pPr>
              <w:rPr>
                <w:b/>
                <w:bCs/>
              </w:rPr>
            </w:pPr>
          </w:p>
        </w:tc>
        <w:tc>
          <w:tcPr>
            <w:tcW w:w="1276" w:type="dxa"/>
            <w:vMerge/>
            <w:tcBorders>
              <w:top w:val="nil"/>
              <w:left w:val="single" w:sz="4" w:space="0" w:color="auto"/>
              <w:bottom w:val="single" w:sz="4" w:space="0" w:color="auto"/>
              <w:right w:val="single" w:sz="4" w:space="0" w:color="auto"/>
            </w:tcBorders>
            <w:vAlign w:val="center"/>
            <w:hideMark/>
          </w:tcPr>
          <w:p w14:paraId="1DCE749D" w14:textId="77777777" w:rsidR="000430EE" w:rsidRPr="00897223" w:rsidRDefault="000430EE" w:rsidP="000430EE">
            <w:pPr>
              <w:rPr>
                <w:b/>
                <w:bCs/>
              </w:rPr>
            </w:pPr>
          </w:p>
        </w:tc>
      </w:tr>
      <w:tr w:rsidR="000430EE" w:rsidRPr="00897223" w14:paraId="6F41B36B" w14:textId="77777777" w:rsidTr="000430EE">
        <w:trPr>
          <w:trHeight w:val="213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363B1DEB" w14:textId="77777777" w:rsidR="000430EE" w:rsidRPr="00897223" w:rsidRDefault="000430EE" w:rsidP="000430EE">
            <w:pPr>
              <w:rPr>
                <w:b/>
                <w:bCs/>
              </w:rPr>
            </w:pPr>
          </w:p>
        </w:tc>
        <w:tc>
          <w:tcPr>
            <w:tcW w:w="2584" w:type="dxa"/>
            <w:vMerge/>
            <w:tcBorders>
              <w:top w:val="single" w:sz="8" w:space="0" w:color="auto"/>
              <w:left w:val="single" w:sz="4" w:space="0" w:color="auto"/>
              <w:bottom w:val="single" w:sz="4" w:space="0" w:color="auto"/>
              <w:right w:val="single" w:sz="4" w:space="0" w:color="auto"/>
            </w:tcBorders>
            <w:vAlign w:val="center"/>
            <w:hideMark/>
          </w:tcPr>
          <w:p w14:paraId="14F794AB" w14:textId="77777777" w:rsidR="000430EE" w:rsidRPr="00897223" w:rsidRDefault="000430EE" w:rsidP="000430EE">
            <w:pPr>
              <w:rPr>
                <w:b/>
                <w:bCs/>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790F24DB" w14:textId="77777777" w:rsidR="000430EE" w:rsidRPr="00897223" w:rsidRDefault="000430EE" w:rsidP="000430EE">
            <w:pPr>
              <w:rPr>
                <w:b/>
                <w:bCs/>
              </w:rPr>
            </w:pPr>
          </w:p>
        </w:tc>
        <w:tc>
          <w:tcPr>
            <w:tcW w:w="876" w:type="dxa"/>
            <w:vMerge/>
            <w:tcBorders>
              <w:top w:val="nil"/>
              <w:left w:val="single" w:sz="4" w:space="0" w:color="auto"/>
              <w:bottom w:val="single" w:sz="4" w:space="0" w:color="auto"/>
              <w:right w:val="single" w:sz="4" w:space="0" w:color="auto"/>
            </w:tcBorders>
            <w:vAlign w:val="center"/>
            <w:hideMark/>
          </w:tcPr>
          <w:p w14:paraId="5505E35D" w14:textId="77777777" w:rsidR="000430EE" w:rsidRPr="00897223" w:rsidRDefault="000430EE" w:rsidP="000430EE">
            <w:pPr>
              <w:rPr>
                <w:b/>
                <w:bCs/>
              </w:rPr>
            </w:pPr>
          </w:p>
        </w:tc>
        <w:tc>
          <w:tcPr>
            <w:tcW w:w="880" w:type="dxa"/>
            <w:vMerge/>
            <w:tcBorders>
              <w:top w:val="nil"/>
              <w:left w:val="single" w:sz="4" w:space="0" w:color="auto"/>
              <w:bottom w:val="single" w:sz="4" w:space="0" w:color="auto"/>
              <w:right w:val="single" w:sz="4" w:space="0" w:color="auto"/>
            </w:tcBorders>
            <w:vAlign w:val="center"/>
            <w:hideMark/>
          </w:tcPr>
          <w:p w14:paraId="5DF03FB9" w14:textId="77777777" w:rsidR="000430EE" w:rsidRPr="00897223" w:rsidRDefault="000430EE" w:rsidP="000430EE">
            <w:pPr>
              <w:rPr>
                <w:b/>
                <w:bCs/>
              </w:rPr>
            </w:pPr>
          </w:p>
        </w:tc>
        <w:tc>
          <w:tcPr>
            <w:tcW w:w="820" w:type="dxa"/>
            <w:vMerge/>
            <w:tcBorders>
              <w:top w:val="nil"/>
              <w:left w:val="single" w:sz="4" w:space="0" w:color="auto"/>
              <w:bottom w:val="single" w:sz="4" w:space="0" w:color="auto"/>
              <w:right w:val="single" w:sz="4" w:space="0" w:color="auto"/>
            </w:tcBorders>
            <w:vAlign w:val="center"/>
            <w:hideMark/>
          </w:tcPr>
          <w:p w14:paraId="64C98D59" w14:textId="77777777" w:rsidR="000430EE" w:rsidRPr="00897223" w:rsidRDefault="000430EE" w:rsidP="000430EE">
            <w:pPr>
              <w:rPr>
                <w:b/>
                <w:bCs/>
              </w:rPr>
            </w:pPr>
          </w:p>
        </w:tc>
        <w:tc>
          <w:tcPr>
            <w:tcW w:w="1180" w:type="dxa"/>
            <w:vMerge/>
            <w:tcBorders>
              <w:top w:val="nil"/>
              <w:left w:val="single" w:sz="4" w:space="0" w:color="auto"/>
              <w:bottom w:val="single" w:sz="4" w:space="0" w:color="auto"/>
              <w:right w:val="single" w:sz="4" w:space="0" w:color="auto"/>
            </w:tcBorders>
            <w:vAlign w:val="center"/>
            <w:hideMark/>
          </w:tcPr>
          <w:p w14:paraId="234073D0" w14:textId="77777777" w:rsidR="000430EE" w:rsidRPr="00897223" w:rsidRDefault="000430EE" w:rsidP="000430EE">
            <w:pPr>
              <w:rPr>
                <w:b/>
                <w:bCs/>
              </w:rPr>
            </w:pPr>
          </w:p>
        </w:tc>
        <w:tc>
          <w:tcPr>
            <w:tcW w:w="1237" w:type="dxa"/>
            <w:vMerge/>
            <w:tcBorders>
              <w:top w:val="nil"/>
              <w:left w:val="single" w:sz="4" w:space="0" w:color="auto"/>
              <w:bottom w:val="single" w:sz="4" w:space="0" w:color="auto"/>
              <w:right w:val="single" w:sz="4" w:space="0" w:color="auto"/>
            </w:tcBorders>
            <w:vAlign w:val="center"/>
            <w:hideMark/>
          </w:tcPr>
          <w:p w14:paraId="7AA7BC4A" w14:textId="77777777" w:rsidR="000430EE" w:rsidRPr="00897223" w:rsidRDefault="000430EE" w:rsidP="000430EE">
            <w:pPr>
              <w:rPr>
                <w:b/>
                <w:bCs/>
              </w:rPr>
            </w:pPr>
          </w:p>
        </w:tc>
        <w:tc>
          <w:tcPr>
            <w:tcW w:w="1084" w:type="dxa"/>
            <w:vMerge/>
            <w:tcBorders>
              <w:top w:val="nil"/>
              <w:left w:val="single" w:sz="4" w:space="0" w:color="auto"/>
              <w:bottom w:val="single" w:sz="4" w:space="0" w:color="auto"/>
              <w:right w:val="single" w:sz="4" w:space="0" w:color="auto"/>
            </w:tcBorders>
            <w:vAlign w:val="center"/>
            <w:hideMark/>
          </w:tcPr>
          <w:p w14:paraId="0FEF58E6" w14:textId="77777777" w:rsidR="000430EE" w:rsidRPr="00897223" w:rsidRDefault="000430EE" w:rsidP="000430EE">
            <w:pPr>
              <w:rPr>
                <w:b/>
                <w:bCs/>
              </w:rPr>
            </w:pPr>
          </w:p>
        </w:tc>
        <w:tc>
          <w:tcPr>
            <w:tcW w:w="1846" w:type="dxa"/>
            <w:vMerge/>
            <w:tcBorders>
              <w:top w:val="nil"/>
              <w:left w:val="single" w:sz="4" w:space="0" w:color="auto"/>
              <w:bottom w:val="single" w:sz="4" w:space="0" w:color="auto"/>
              <w:right w:val="single" w:sz="4" w:space="0" w:color="auto"/>
            </w:tcBorders>
            <w:vAlign w:val="center"/>
            <w:hideMark/>
          </w:tcPr>
          <w:p w14:paraId="6C322653" w14:textId="77777777" w:rsidR="000430EE" w:rsidRPr="00897223" w:rsidRDefault="000430EE" w:rsidP="000430EE">
            <w:pPr>
              <w:rPr>
                <w:b/>
                <w:bCs/>
              </w:rPr>
            </w:pPr>
          </w:p>
        </w:tc>
        <w:tc>
          <w:tcPr>
            <w:tcW w:w="1143" w:type="dxa"/>
            <w:vMerge/>
            <w:tcBorders>
              <w:top w:val="nil"/>
              <w:left w:val="single" w:sz="4" w:space="0" w:color="auto"/>
              <w:bottom w:val="single" w:sz="4" w:space="0" w:color="auto"/>
              <w:right w:val="single" w:sz="4" w:space="0" w:color="auto"/>
            </w:tcBorders>
            <w:vAlign w:val="center"/>
            <w:hideMark/>
          </w:tcPr>
          <w:p w14:paraId="5AF535E3" w14:textId="77777777" w:rsidR="000430EE" w:rsidRPr="00897223" w:rsidRDefault="000430EE" w:rsidP="000430EE">
            <w:pPr>
              <w:rPr>
                <w:b/>
                <w:bCs/>
              </w:rPr>
            </w:pPr>
          </w:p>
        </w:tc>
        <w:tc>
          <w:tcPr>
            <w:tcW w:w="1276" w:type="dxa"/>
            <w:vMerge/>
            <w:tcBorders>
              <w:top w:val="nil"/>
              <w:left w:val="single" w:sz="4" w:space="0" w:color="auto"/>
              <w:bottom w:val="single" w:sz="4" w:space="0" w:color="auto"/>
              <w:right w:val="single" w:sz="4" w:space="0" w:color="auto"/>
            </w:tcBorders>
            <w:vAlign w:val="center"/>
            <w:hideMark/>
          </w:tcPr>
          <w:p w14:paraId="0C21297F" w14:textId="77777777" w:rsidR="000430EE" w:rsidRPr="00897223" w:rsidRDefault="000430EE" w:rsidP="000430EE">
            <w:pPr>
              <w:rPr>
                <w:b/>
                <w:bCs/>
              </w:rPr>
            </w:pPr>
          </w:p>
        </w:tc>
      </w:tr>
      <w:tr w:rsidR="000430EE" w:rsidRPr="00897223" w14:paraId="21C7D915" w14:textId="77777777" w:rsidTr="000430EE">
        <w:trPr>
          <w:trHeight w:val="315"/>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468CF83F" w14:textId="77777777" w:rsidR="000430EE" w:rsidRPr="00897223" w:rsidRDefault="000430EE" w:rsidP="000430EE">
            <w:pPr>
              <w:rPr>
                <w:b/>
                <w:bCs/>
              </w:rPr>
            </w:pPr>
          </w:p>
        </w:tc>
        <w:tc>
          <w:tcPr>
            <w:tcW w:w="2584" w:type="dxa"/>
            <w:vMerge/>
            <w:tcBorders>
              <w:top w:val="single" w:sz="8" w:space="0" w:color="auto"/>
              <w:left w:val="single" w:sz="4" w:space="0" w:color="auto"/>
              <w:bottom w:val="single" w:sz="4" w:space="0" w:color="auto"/>
              <w:right w:val="single" w:sz="4" w:space="0" w:color="auto"/>
            </w:tcBorders>
            <w:vAlign w:val="center"/>
            <w:hideMark/>
          </w:tcPr>
          <w:p w14:paraId="291C63C7" w14:textId="77777777" w:rsidR="000430EE" w:rsidRPr="00897223" w:rsidRDefault="000430EE" w:rsidP="000430EE">
            <w:pPr>
              <w:rPr>
                <w:b/>
                <w:bCs/>
              </w:rPr>
            </w:pPr>
          </w:p>
        </w:tc>
        <w:tc>
          <w:tcPr>
            <w:tcW w:w="1140" w:type="dxa"/>
            <w:tcBorders>
              <w:top w:val="nil"/>
              <w:left w:val="nil"/>
              <w:bottom w:val="nil"/>
              <w:right w:val="single" w:sz="4" w:space="0" w:color="auto"/>
            </w:tcBorders>
            <w:shd w:val="clear" w:color="auto" w:fill="auto"/>
            <w:noWrap/>
            <w:hideMark/>
          </w:tcPr>
          <w:p w14:paraId="412C896F" w14:textId="77777777" w:rsidR="000430EE" w:rsidRPr="00897223" w:rsidRDefault="000430EE" w:rsidP="000430EE">
            <w:pPr>
              <w:jc w:val="center"/>
              <w:rPr>
                <w:b/>
                <w:bCs/>
              </w:rPr>
            </w:pPr>
            <w:r w:rsidRPr="00897223">
              <w:rPr>
                <w:b/>
                <w:bCs/>
              </w:rPr>
              <w:t>чел.</w:t>
            </w:r>
          </w:p>
        </w:tc>
        <w:tc>
          <w:tcPr>
            <w:tcW w:w="876" w:type="dxa"/>
            <w:tcBorders>
              <w:top w:val="nil"/>
              <w:left w:val="nil"/>
              <w:bottom w:val="nil"/>
              <w:right w:val="single" w:sz="4" w:space="0" w:color="auto"/>
            </w:tcBorders>
            <w:shd w:val="clear" w:color="auto" w:fill="auto"/>
            <w:noWrap/>
            <w:hideMark/>
          </w:tcPr>
          <w:p w14:paraId="64A12D61" w14:textId="77777777" w:rsidR="000430EE" w:rsidRPr="00897223" w:rsidRDefault="000430EE" w:rsidP="000430EE">
            <w:pPr>
              <w:jc w:val="center"/>
              <w:rPr>
                <w:b/>
                <w:bCs/>
              </w:rPr>
            </w:pPr>
            <w:r w:rsidRPr="00897223">
              <w:rPr>
                <w:b/>
                <w:bCs/>
              </w:rPr>
              <w:t>ед.</w:t>
            </w:r>
          </w:p>
        </w:tc>
        <w:tc>
          <w:tcPr>
            <w:tcW w:w="880" w:type="dxa"/>
            <w:tcBorders>
              <w:top w:val="nil"/>
              <w:left w:val="nil"/>
              <w:bottom w:val="nil"/>
              <w:right w:val="single" w:sz="4" w:space="0" w:color="auto"/>
            </w:tcBorders>
            <w:shd w:val="clear" w:color="auto" w:fill="auto"/>
            <w:noWrap/>
            <w:hideMark/>
          </w:tcPr>
          <w:p w14:paraId="1656DC13" w14:textId="77777777" w:rsidR="000430EE" w:rsidRPr="00897223" w:rsidRDefault="000430EE" w:rsidP="000430EE">
            <w:pPr>
              <w:jc w:val="center"/>
              <w:rPr>
                <w:b/>
                <w:bCs/>
              </w:rPr>
            </w:pPr>
            <w:r w:rsidRPr="00897223">
              <w:rPr>
                <w:b/>
                <w:bCs/>
              </w:rPr>
              <w:t>ед.</w:t>
            </w:r>
          </w:p>
        </w:tc>
        <w:tc>
          <w:tcPr>
            <w:tcW w:w="820" w:type="dxa"/>
            <w:tcBorders>
              <w:top w:val="nil"/>
              <w:left w:val="nil"/>
              <w:bottom w:val="nil"/>
              <w:right w:val="single" w:sz="4" w:space="0" w:color="auto"/>
            </w:tcBorders>
            <w:shd w:val="clear" w:color="auto" w:fill="auto"/>
            <w:noWrap/>
            <w:hideMark/>
          </w:tcPr>
          <w:p w14:paraId="1D4585B8" w14:textId="77777777" w:rsidR="000430EE" w:rsidRPr="00897223" w:rsidRDefault="000430EE" w:rsidP="000430EE">
            <w:pPr>
              <w:jc w:val="center"/>
              <w:rPr>
                <w:b/>
                <w:bCs/>
              </w:rPr>
            </w:pPr>
            <w:r w:rsidRPr="00897223">
              <w:rPr>
                <w:b/>
                <w:bCs/>
              </w:rPr>
              <w:t>ед.</w:t>
            </w:r>
          </w:p>
        </w:tc>
        <w:tc>
          <w:tcPr>
            <w:tcW w:w="1180" w:type="dxa"/>
            <w:tcBorders>
              <w:top w:val="nil"/>
              <w:left w:val="nil"/>
              <w:bottom w:val="nil"/>
              <w:right w:val="single" w:sz="4" w:space="0" w:color="auto"/>
            </w:tcBorders>
            <w:shd w:val="clear" w:color="auto" w:fill="auto"/>
            <w:noWrap/>
            <w:hideMark/>
          </w:tcPr>
          <w:p w14:paraId="0F279BE5" w14:textId="77777777" w:rsidR="000430EE" w:rsidRPr="00897223" w:rsidRDefault="000430EE" w:rsidP="000430EE">
            <w:pPr>
              <w:jc w:val="center"/>
              <w:rPr>
                <w:b/>
                <w:bCs/>
              </w:rPr>
            </w:pPr>
            <w:proofErr w:type="spellStart"/>
            <w:r w:rsidRPr="00897223">
              <w:rPr>
                <w:b/>
                <w:bCs/>
              </w:rPr>
              <w:t>кв.м</w:t>
            </w:r>
            <w:proofErr w:type="spellEnd"/>
          </w:p>
        </w:tc>
        <w:tc>
          <w:tcPr>
            <w:tcW w:w="1237" w:type="dxa"/>
            <w:tcBorders>
              <w:top w:val="nil"/>
              <w:left w:val="nil"/>
              <w:bottom w:val="nil"/>
              <w:right w:val="single" w:sz="4" w:space="0" w:color="auto"/>
            </w:tcBorders>
            <w:shd w:val="clear" w:color="auto" w:fill="auto"/>
            <w:noWrap/>
            <w:hideMark/>
          </w:tcPr>
          <w:p w14:paraId="7D944E92" w14:textId="77777777" w:rsidR="000430EE" w:rsidRPr="00897223" w:rsidRDefault="000430EE" w:rsidP="000430EE">
            <w:pPr>
              <w:jc w:val="center"/>
              <w:rPr>
                <w:b/>
                <w:bCs/>
              </w:rPr>
            </w:pPr>
            <w:proofErr w:type="spellStart"/>
            <w:r w:rsidRPr="00897223">
              <w:rPr>
                <w:b/>
                <w:bCs/>
              </w:rPr>
              <w:t>кв.м</w:t>
            </w:r>
            <w:proofErr w:type="spellEnd"/>
          </w:p>
        </w:tc>
        <w:tc>
          <w:tcPr>
            <w:tcW w:w="1084" w:type="dxa"/>
            <w:tcBorders>
              <w:top w:val="nil"/>
              <w:left w:val="nil"/>
              <w:bottom w:val="nil"/>
              <w:right w:val="single" w:sz="4" w:space="0" w:color="auto"/>
            </w:tcBorders>
            <w:shd w:val="clear" w:color="auto" w:fill="auto"/>
            <w:noWrap/>
            <w:hideMark/>
          </w:tcPr>
          <w:p w14:paraId="3D972196" w14:textId="77777777" w:rsidR="000430EE" w:rsidRPr="00897223" w:rsidRDefault="000430EE" w:rsidP="000430EE">
            <w:pPr>
              <w:jc w:val="center"/>
              <w:rPr>
                <w:b/>
                <w:bCs/>
              </w:rPr>
            </w:pPr>
            <w:proofErr w:type="spellStart"/>
            <w:r w:rsidRPr="00897223">
              <w:rPr>
                <w:b/>
                <w:bCs/>
              </w:rPr>
              <w:t>кв.м</w:t>
            </w:r>
            <w:proofErr w:type="spellEnd"/>
          </w:p>
        </w:tc>
        <w:tc>
          <w:tcPr>
            <w:tcW w:w="1846" w:type="dxa"/>
            <w:tcBorders>
              <w:top w:val="nil"/>
              <w:left w:val="nil"/>
              <w:bottom w:val="single" w:sz="4" w:space="0" w:color="auto"/>
              <w:right w:val="single" w:sz="4" w:space="0" w:color="auto"/>
            </w:tcBorders>
            <w:shd w:val="clear" w:color="auto" w:fill="auto"/>
            <w:noWrap/>
            <w:hideMark/>
          </w:tcPr>
          <w:p w14:paraId="69F05CB8" w14:textId="77777777" w:rsidR="000430EE" w:rsidRPr="00897223" w:rsidRDefault="000430EE" w:rsidP="000430EE">
            <w:pPr>
              <w:jc w:val="center"/>
              <w:rPr>
                <w:b/>
                <w:bCs/>
              </w:rPr>
            </w:pPr>
            <w:r w:rsidRPr="00897223">
              <w:rPr>
                <w:b/>
                <w:bCs/>
              </w:rPr>
              <w:t>руб.</w:t>
            </w:r>
          </w:p>
        </w:tc>
        <w:tc>
          <w:tcPr>
            <w:tcW w:w="1143" w:type="dxa"/>
            <w:tcBorders>
              <w:top w:val="nil"/>
              <w:left w:val="nil"/>
              <w:bottom w:val="single" w:sz="4" w:space="0" w:color="auto"/>
              <w:right w:val="single" w:sz="4" w:space="0" w:color="auto"/>
            </w:tcBorders>
            <w:shd w:val="clear" w:color="auto" w:fill="auto"/>
            <w:noWrap/>
            <w:vAlign w:val="center"/>
            <w:hideMark/>
          </w:tcPr>
          <w:p w14:paraId="4521E7E5" w14:textId="77777777" w:rsidR="000430EE" w:rsidRPr="00897223" w:rsidRDefault="000430EE" w:rsidP="000430EE">
            <w:pPr>
              <w:jc w:val="center"/>
              <w:rPr>
                <w:b/>
                <w:bCs/>
              </w:rPr>
            </w:pPr>
            <w:r w:rsidRPr="00897223">
              <w:rPr>
                <w:b/>
                <w:bCs/>
              </w:rPr>
              <w:t>руб.</w:t>
            </w:r>
          </w:p>
        </w:tc>
        <w:tc>
          <w:tcPr>
            <w:tcW w:w="1276" w:type="dxa"/>
            <w:tcBorders>
              <w:top w:val="nil"/>
              <w:left w:val="nil"/>
              <w:bottom w:val="single" w:sz="4" w:space="0" w:color="auto"/>
              <w:right w:val="single" w:sz="4" w:space="0" w:color="auto"/>
            </w:tcBorders>
            <w:shd w:val="clear" w:color="auto" w:fill="auto"/>
            <w:noWrap/>
            <w:hideMark/>
          </w:tcPr>
          <w:p w14:paraId="40CA08FE" w14:textId="77777777" w:rsidR="000430EE" w:rsidRPr="00897223" w:rsidRDefault="000430EE" w:rsidP="000430EE">
            <w:pPr>
              <w:jc w:val="center"/>
              <w:rPr>
                <w:b/>
                <w:bCs/>
              </w:rPr>
            </w:pPr>
            <w:r w:rsidRPr="00897223">
              <w:rPr>
                <w:b/>
                <w:bCs/>
              </w:rPr>
              <w:t>руб.</w:t>
            </w:r>
          </w:p>
        </w:tc>
      </w:tr>
      <w:tr w:rsidR="000430EE" w:rsidRPr="00897223" w14:paraId="6D14BB69" w14:textId="77777777" w:rsidTr="000430EE">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ADFC82F" w14:textId="77777777" w:rsidR="000430EE" w:rsidRPr="00897223" w:rsidRDefault="000430EE" w:rsidP="000430EE">
            <w:pPr>
              <w:jc w:val="center"/>
              <w:rPr>
                <w:b/>
                <w:bCs/>
              </w:rPr>
            </w:pPr>
            <w:r w:rsidRPr="00897223">
              <w:rPr>
                <w:b/>
                <w:bCs/>
              </w:rPr>
              <w:t>1</w:t>
            </w:r>
          </w:p>
        </w:tc>
        <w:tc>
          <w:tcPr>
            <w:tcW w:w="2584" w:type="dxa"/>
            <w:tcBorders>
              <w:top w:val="single" w:sz="4" w:space="0" w:color="auto"/>
              <w:left w:val="nil"/>
              <w:bottom w:val="single" w:sz="4" w:space="0" w:color="auto"/>
              <w:right w:val="single" w:sz="4" w:space="0" w:color="auto"/>
            </w:tcBorders>
            <w:shd w:val="clear" w:color="auto" w:fill="auto"/>
            <w:noWrap/>
            <w:hideMark/>
          </w:tcPr>
          <w:p w14:paraId="460F667A" w14:textId="77777777" w:rsidR="000430EE" w:rsidRPr="00897223" w:rsidRDefault="000430EE" w:rsidP="000430EE">
            <w:pPr>
              <w:jc w:val="center"/>
              <w:rPr>
                <w:b/>
                <w:bCs/>
              </w:rPr>
            </w:pPr>
            <w:r w:rsidRPr="00897223">
              <w:rPr>
                <w:b/>
                <w:bCs/>
              </w:rPr>
              <w:t>2</w:t>
            </w:r>
          </w:p>
        </w:tc>
        <w:tc>
          <w:tcPr>
            <w:tcW w:w="1140" w:type="dxa"/>
            <w:tcBorders>
              <w:top w:val="single" w:sz="4" w:space="0" w:color="auto"/>
              <w:left w:val="nil"/>
              <w:bottom w:val="single" w:sz="4" w:space="0" w:color="auto"/>
              <w:right w:val="single" w:sz="4" w:space="0" w:color="auto"/>
            </w:tcBorders>
            <w:shd w:val="clear" w:color="auto" w:fill="auto"/>
            <w:noWrap/>
            <w:hideMark/>
          </w:tcPr>
          <w:p w14:paraId="57DB2106" w14:textId="77777777" w:rsidR="000430EE" w:rsidRPr="00897223" w:rsidRDefault="000430EE" w:rsidP="000430EE">
            <w:pPr>
              <w:jc w:val="center"/>
              <w:rPr>
                <w:b/>
                <w:bCs/>
              </w:rPr>
            </w:pPr>
            <w:r w:rsidRPr="00897223">
              <w:rPr>
                <w:b/>
                <w:bCs/>
              </w:rPr>
              <w:t>3</w:t>
            </w:r>
          </w:p>
        </w:tc>
        <w:tc>
          <w:tcPr>
            <w:tcW w:w="876" w:type="dxa"/>
            <w:tcBorders>
              <w:top w:val="single" w:sz="4" w:space="0" w:color="auto"/>
              <w:left w:val="nil"/>
              <w:bottom w:val="single" w:sz="4" w:space="0" w:color="auto"/>
              <w:right w:val="single" w:sz="4" w:space="0" w:color="auto"/>
            </w:tcBorders>
            <w:shd w:val="clear" w:color="auto" w:fill="auto"/>
            <w:noWrap/>
            <w:hideMark/>
          </w:tcPr>
          <w:p w14:paraId="0C8EC0B2" w14:textId="77777777" w:rsidR="000430EE" w:rsidRPr="00897223" w:rsidRDefault="000430EE" w:rsidP="000430EE">
            <w:pPr>
              <w:jc w:val="center"/>
              <w:rPr>
                <w:b/>
                <w:bCs/>
              </w:rPr>
            </w:pPr>
            <w:r w:rsidRPr="00897223">
              <w:rPr>
                <w:b/>
                <w:bCs/>
              </w:rPr>
              <w:t>4</w:t>
            </w:r>
          </w:p>
        </w:tc>
        <w:tc>
          <w:tcPr>
            <w:tcW w:w="880" w:type="dxa"/>
            <w:tcBorders>
              <w:top w:val="single" w:sz="4" w:space="0" w:color="auto"/>
              <w:left w:val="nil"/>
              <w:bottom w:val="single" w:sz="4" w:space="0" w:color="auto"/>
              <w:right w:val="single" w:sz="4" w:space="0" w:color="auto"/>
            </w:tcBorders>
            <w:shd w:val="clear" w:color="auto" w:fill="auto"/>
            <w:noWrap/>
            <w:hideMark/>
          </w:tcPr>
          <w:p w14:paraId="5B831426" w14:textId="77777777" w:rsidR="000430EE" w:rsidRPr="00897223" w:rsidRDefault="000430EE" w:rsidP="000430EE">
            <w:pPr>
              <w:jc w:val="center"/>
              <w:rPr>
                <w:b/>
                <w:bCs/>
              </w:rPr>
            </w:pPr>
            <w:r w:rsidRPr="00897223">
              <w:rPr>
                <w:b/>
                <w:bCs/>
              </w:rPr>
              <w:t>5</w:t>
            </w:r>
          </w:p>
        </w:tc>
        <w:tc>
          <w:tcPr>
            <w:tcW w:w="820" w:type="dxa"/>
            <w:tcBorders>
              <w:top w:val="single" w:sz="4" w:space="0" w:color="auto"/>
              <w:left w:val="nil"/>
              <w:bottom w:val="single" w:sz="4" w:space="0" w:color="auto"/>
              <w:right w:val="single" w:sz="4" w:space="0" w:color="auto"/>
            </w:tcBorders>
            <w:shd w:val="clear" w:color="auto" w:fill="auto"/>
            <w:noWrap/>
            <w:hideMark/>
          </w:tcPr>
          <w:p w14:paraId="4EA8EB71" w14:textId="77777777" w:rsidR="000430EE" w:rsidRPr="00897223" w:rsidRDefault="000430EE" w:rsidP="000430EE">
            <w:pPr>
              <w:jc w:val="center"/>
              <w:rPr>
                <w:b/>
                <w:bCs/>
              </w:rPr>
            </w:pPr>
            <w:r w:rsidRPr="00897223">
              <w:rPr>
                <w:b/>
                <w:bCs/>
              </w:rPr>
              <w:t>6</w:t>
            </w:r>
          </w:p>
        </w:tc>
        <w:tc>
          <w:tcPr>
            <w:tcW w:w="1180" w:type="dxa"/>
            <w:tcBorders>
              <w:top w:val="single" w:sz="4" w:space="0" w:color="auto"/>
              <w:left w:val="nil"/>
              <w:bottom w:val="single" w:sz="4" w:space="0" w:color="auto"/>
              <w:right w:val="single" w:sz="4" w:space="0" w:color="auto"/>
            </w:tcBorders>
            <w:shd w:val="clear" w:color="auto" w:fill="auto"/>
            <w:noWrap/>
            <w:hideMark/>
          </w:tcPr>
          <w:p w14:paraId="415D2EA2" w14:textId="77777777" w:rsidR="000430EE" w:rsidRPr="00897223" w:rsidRDefault="000430EE" w:rsidP="000430EE">
            <w:pPr>
              <w:jc w:val="center"/>
              <w:rPr>
                <w:b/>
                <w:bCs/>
              </w:rPr>
            </w:pPr>
            <w:r w:rsidRPr="00897223">
              <w:rPr>
                <w:b/>
                <w:bCs/>
              </w:rPr>
              <w:t>7</w:t>
            </w:r>
          </w:p>
        </w:tc>
        <w:tc>
          <w:tcPr>
            <w:tcW w:w="1237" w:type="dxa"/>
            <w:tcBorders>
              <w:top w:val="single" w:sz="4" w:space="0" w:color="auto"/>
              <w:left w:val="nil"/>
              <w:bottom w:val="single" w:sz="4" w:space="0" w:color="auto"/>
              <w:right w:val="single" w:sz="4" w:space="0" w:color="auto"/>
            </w:tcBorders>
            <w:shd w:val="clear" w:color="auto" w:fill="auto"/>
            <w:noWrap/>
            <w:hideMark/>
          </w:tcPr>
          <w:p w14:paraId="2ED2DBDD" w14:textId="77777777" w:rsidR="000430EE" w:rsidRPr="00897223" w:rsidRDefault="000430EE" w:rsidP="000430EE">
            <w:pPr>
              <w:jc w:val="center"/>
              <w:rPr>
                <w:b/>
                <w:bCs/>
              </w:rPr>
            </w:pPr>
            <w:r w:rsidRPr="00897223">
              <w:rPr>
                <w:b/>
                <w:bCs/>
              </w:rPr>
              <w:t>8</w:t>
            </w:r>
          </w:p>
        </w:tc>
        <w:tc>
          <w:tcPr>
            <w:tcW w:w="1084" w:type="dxa"/>
            <w:tcBorders>
              <w:top w:val="single" w:sz="4" w:space="0" w:color="auto"/>
              <w:left w:val="nil"/>
              <w:bottom w:val="single" w:sz="4" w:space="0" w:color="auto"/>
              <w:right w:val="single" w:sz="4" w:space="0" w:color="auto"/>
            </w:tcBorders>
            <w:shd w:val="clear" w:color="auto" w:fill="auto"/>
            <w:noWrap/>
            <w:hideMark/>
          </w:tcPr>
          <w:p w14:paraId="6A496D0C" w14:textId="77777777" w:rsidR="000430EE" w:rsidRPr="00897223" w:rsidRDefault="000430EE" w:rsidP="000430EE">
            <w:pPr>
              <w:jc w:val="center"/>
              <w:rPr>
                <w:b/>
                <w:bCs/>
              </w:rPr>
            </w:pPr>
            <w:r w:rsidRPr="00897223">
              <w:rPr>
                <w:b/>
                <w:bCs/>
              </w:rPr>
              <w:t>9</w:t>
            </w:r>
          </w:p>
        </w:tc>
        <w:tc>
          <w:tcPr>
            <w:tcW w:w="1846" w:type="dxa"/>
            <w:tcBorders>
              <w:top w:val="nil"/>
              <w:left w:val="nil"/>
              <w:bottom w:val="single" w:sz="4" w:space="0" w:color="auto"/>
              <w:right w:val="single" w:sz="4" w:space="0" w:color="auto"/>
            </w:tcBorders>
            <w:shd w:val="clear" w:color="auto" w:fill="auto"/>
            <w:noWrap/>
            <w:hideMark/>
          </w:tcPr>
          <w:p w14:paraId="1DE9554E" w14:textId="77777777" w:rsidR="000430EE" w:rsidRPr="00897223" w:rsidRDefault="000430EE" w:rsidP="000430EE">
            <w:pPr>
              <w:jc w:val="center"/>
              <w:rPr>
                <w:b/>
                <w:bCs/>
              </w:rPr>
            </w:pPr>
            <w:r w:rsidRPr="00897223">
              <w:rPr>
                <w:b/>
                <w:bCs/>
              </w:rPr>
              <w:t>10</w:t>
            </w:r>
          </w:p>
        </w:tc>
        <w:tc>
          <w:tcPr>
            <w:tcW w:w="1143" w:type="dxa"/>
            <w:tcBorders>
              <w:top w:val="nil"/>
              <w:left w:val="nil"/>
              <w:bottom w:val="single" w:sz="4" w:space="0" w:color="auto"/>
              <w:right w:val="single" w:sz="4" w:space="0" w:color="auto"/>
            </w:tcBorders>
            <w:shd w:val="clear" w:color="auto" w:fill="auto"/>
            <w:noWrap/>
            <w:vAlign w:val="center"/>
            <w:hideMark/>
          </w:tcPr>
          <w:p w14:paraId="1B7A530D" w14:textId="77777777" w:rsidR="000430EE" w:rsidRPr="00897223" w:rsidRDefault="000430EE" w:rsidP="000430EE">
            <w:pPr>
              <w:jc w:val="center"/>
              <w:rPr>
                <w:b/>
                <w:bCs/>
              </w:rPr>
            </w:pPr>
            <w:r w:rsidRPr="00897223">
              <w:rPr>
                <w:b/>
                <w:bCs/>
              </w:rPr>
              <w:t>11</w:t>
            </w:r>
          </w:p>
        </w:tc>
        <w:tc>
          <w:tcPr>
            <w:tcW w:w="1276" w:type="dxa"/>
            <w:tcBorders>
              <w:top w:val="nil"/>
              <w:left w:val="nil"/>
              <w:bottom w:val="single" w:sz="4" w:space="0" w:color="auto"/>
              <w:right w:val="single" w:sz="4" w:space="0" w:color="auto"/>
            </w:tcBorders>
            <w:shd w:val="clear" w:color="auto" w:fill="auto"/>
            <w:noWrap/>
            <w:hideMark/>
          </w:tcPr>
          <w:p w14:paraId="3ED0D8AA" w14:textId="77777777" w:rsidR="000430EE" w:rsidRPr="00897223" w:rsidRDefault="000430EE" w:rsidP="000430EE">
            <w:pPr>
              <w:jc w:val="center"/>
              <w:rPr>
                <w:b/>
                <w:bCs/>
              </w:rPr>
            </w:pPr>
            <w:r w:rsidRPr="00897223">
              <w:rPr>
                <w:b/>
                <w:bCs/>
              </w:rPr>
              <w:t>12</w:t>
            </w:r>
          </w:p>
        </w:tc>
      </w:tr>
      <w:tr w:rsidR="000430EE" w:rsidRPr="00897223" w14:paraId="03695693" w14:textId="77777777" w:rsidTr="000430EE">
        <w:trPr>
          <w:trHeight w:val="660"/>
        </w:trPr>
        <w:tc>
          <w:tcPr>
            <w:tcW w:w="3544" w:type="dxa"/>
            <w:gridSpan w:val="2"/>
            <w:tcBorders>
              <w:top w:val="nil"/>
              <w:left w:val="single" w:sz="8" w:space="0" w:color="auto"/>
              <w:bottom w:val="single" w:sz="4" w:space="0" w:color="auto"/>
              <w:right w:val="single" w:sz="4" w:space="0" w:color="auto"/>
            </w:tcBorders>
            <w:shd w:val="clear" w:color="auto" w:fill="auto"/>
            <w:vAlign w:val="center"/>
            <w:hideMark/>
          </w:tcPr>
          <w:p w14:paraId="4F669A30" w14:textId="77777777" w:rsidR="000430EE" w:rsidRPr="00897223" w:rsidRDefault="000430EE" w:rsidP="000430EE">
            <w:pPr>
              <w:rPr>
                <w:b/>
                <w:bCs/>
              </w:rPr>
            </w:pPr>
            <w:r w:rsidRPr="00897223">
              <w:rPr>
                <w:b/>
                <w:bCs/>
              </w:rPr>
              <w:t>по Республиканской адресной программе:</w:t>
            </w:r>
          </w:p>
        </w:tc>
        <w:tc>
          <w:tcPr>
            <w:tcW w:w="1140" w:type="dxa"/>
            <w:tcBorders>
              <w:top w:val="nil"/>
              <w:left w:val="nil"/>
              <w:bottom w:val="single" w:sz="4" w:space="0" w:color="auto"/>
              <w:right w:val="single" w:sz="4" w:space="0" w:color="auto"/>
            </w:tcBorders>
            <w:shd w:val="clear" w:color="auto" w:fill="auto"/>
            <w:vAlign w:val="center"/>
            <w:hideMark/>
          </w:tcPr>
          <w:p w14:paraId="2E3604C5" w14:textId="77777777" w:rsidR="000430EE" w:rsidRPr="00897223" w:rsidRDefault="000430EE" w:rsidP="000430EE">
            <w:pPr>
              <w:jc w:val="center"/>
              <w:rPr>
                <w:b/>
                <w:bCs/>
              </w:rPr>
            </w:pPr>
            <w:r w:rsidRPr="00897223">
              <w:rPr>
                <w:b/>
                <w:bCs/>
              </w:rPr>
              <w:t xml:space="preserve"> 321,00   </w:t>
            </w:r>
          </w:p>
        </w:tc>
        <w:tc>
          <w:tcPr>
            <w:tcW w:w="876" w:type="dxa"/>
            <w:tcBorders>
              <w:top w:val="nil"/>
              <w:left w:val="nil"/>
              <w:bottom w:val="single" w:sz="4" w:space="0" w:color="auto"/>
              <w:right w:val="single" w:sz="4" w:space="0" w:color="auto"/>
            </w:tcBorders>
            <w:shd w:val="clear" w:color="auto" w:fill="auto"/>
            <w:vAlign w:val="center"/>
            <w:hideMark/>
          </w:tcPr>
          <w:p w14:paraId="6961D188" w14:textId="77777777" w:rsidR="000430EE" w:rsidRPr="00897223" w:rsidRDefault="000430EE" w:rsidP="000430EE">
            <w:pPr>
              <w:rPr>
                <w:b/>
                <w:bCs/>
              </w:rPr>
            </w:pPr>
            <w:r w:rsidRPr="00897223">
              <w:rPr>
                <w:b/>
                <w:bCs/>
              </w:rPr>
              <w:t xml:space="preserve"> 152,00   </w:t>
            </w:r>
          </w:p>
        </w:tc>
        <w:tc>
          <w:tcPr>
            <w:tcW w:w="880" w:type="dxa"/>
            <w:tcBorders>
              <w:top w:val="nil"/>
              <w:left w:val="nil"/>
              <w:bottom w:val="single" w:sz="4" w:space="0" w:color="auto"/>
              <w:right w:val="single" w:sz="4" w:space="0" w:color="auto"/>
            </w:tcBorders>
            <w:shd w:val="clear" w:color="auto" w:fill="auto"/>
            <w:vAlign w:val="center"/>
            <w:hideMark/>
          </w:tcPr>
          <w:p w14:paraId="68B031AF" w14:textId="77777777" w:rsidR="000430EE" w:rsidRPr="00897223" w:rsidRDefault="000430EE" w:rsidP="000430EE">
            <w:pPr>
              <w:jc w:val="center"/>
              <w:rPr>
                <w:b/>
                <w:bCs/>
              </w:rPr>
            </w:pPr>
            <w:r w:rsidRPr="00897223">
              <w:rPr>
                <w:b/>
                <w:bCs/>
              </w:rPr>
              <w:t xml:space="preserve"> 129,00   </w:t>
            </w:r>
          </w:p>
        </w:tc>
        <w:tc>
          <w:tcPr>
            <w:tcW w:w="820" w:type="dxa"/>
            <w:tcBorders>
              <w:top w:val="nil"/>
              <w:left w:val="nil"/>
              <w:bottom w:val="single" w:sz="4" w:space="0" w:color="auto"/>
              <w:right w:val="single" w:sz="4" w:space="0" w:color="auto"/>
            </w:tcBorders>
            <w:shd w:val="clear" w:color="auto" w:fill="auto"/>
            <w:vAlign w:val="center"/>
            <w:hideMark/>
          </w:tcPr>
          <w:p w14:paraId="4A6EFA43" w14:textId="77777777" w:rsidR="000430EE" w:rsidRPr="00897223" w:rsidRDefault="000430EE" w:rsidP="000430EE">
            <w:pPr>
              <w:jc w:val="center"/>
              <w:rPr>
                <w:b/>
                <w:bCs/>
              </w:rPr>
            </w:pPr>
            <w:r w:rsidRPr="00897223">
              <w:rPr>
                <w:b/>
                <w:bCs/>
              </w:rPr>
              <w:t xml:space="preserve"> 23,00   </w:t>
            </w:r>
          </w:p>
        </w:tc>
        <w:tc>
          <w:tcPr>
            <w:tcW w:w="1180" w:type="dxa"/>
            <w:tcBorders>
              <w:top w:val="nil"/>
              <w:left w:val="nil"/>
              <w:bottom w:val="single" w:sz="4" w:space="0" w:color="auto"/>
              <w:right w:val="single" w:sz="4" w:space="0" w:color="auto"/>
            </w:tcBorders>
            <w:shd w:val="clear" w:color="auto" w:fill="auto"/>
            <w:vAlign w:val="center"/>
            <w:hideMark/>
          </w:tcPr>
          <w:p w14:paraId="1E83C791" w14:textId="77777777" w:rsidR="000430EE" w:rsidRPr="00897223" w:rsidRDefault="000430EE" w:rsidP="000430EE">
            <w:pPr>
              <w:jc w:val="center"/>
              <w:rPr>
                <w:b/>
                <w:bCs/>
              </w:rPr>
            </w:pPr>
            <w:r w:rsidRPr="00897223">
              <w:rPr>
                <w:b/>
                <w:bCs/>
              </w:rPr>
              <w:t xml:space="preserve"> 5 486,50   </w:t>
            </w:r>
          </w:p>
        </w:tc>
        <w:tc>
          <w:tcPr>
            <w:tcW w:w="1237" w:type="dxa"/>
            <w:tcBorders>
              <w:top w:val="nil"/>
              <w:left w:val="nil"/>
              <w:bottom w:val="single" w:sz="4" w:space="0" w:color="auto"/>
              <w:right w:val="single" w:sz="4" w:space="0" w:color="auto"/>
            </w:tcBorders>
            <w:shd w:val="clear" w:color="auto" w:fill="auto"/>
            <w:vAlign w:val="center"/>
            <w:hideMark/>
          </w:tcPr>
          <w:p w14:paraId="408BB661" w14:textId="77777777" w:rsidR="000430EE" w:rsidRPr="00897223" w:rsidRDefault="000430EE" w:rsidP="000430EE">
            <w:pPr>
              <w:jc w:val="center"/>
              <w:rPr>
                <w:b/>
                <w:bCs/>
              </w:rPr>
            </w:pPr>
            <w:r w:rsidRPr="00897223">
              <w:rPr>
                <w:b/>
                <w:bCs/>
              </w:rPr>
              <w:t xml:space="preserve"> 4 684,10   </w:t>
            </w:r>
          </w:p>
        </w:tc>
        <w:tc>
          <w:tcPr>
            <w:tcW w:w="1084" w:type="dxa"/>
            <w:tcBorders>
              <w:top w:val="nil"/>
              <w:left w:val="nil"/>
              <w:bottom w:val="single" w:sz="4" w:space="0" w:color="auto"/>
              <w:right w:val="single" w:sz="4" w:space="0" w:color="auto"/>
            </w:tcBorders>
            <w:shd w:val="clear" w:color="auto" w:fill="auto"/>
            <w:vAlign w:val="center"/>
            <w:hideMark/>
          </w:tcPr>
          <w:p w14:paraId="4AE083A0" w14:textId="77777777" w:rsidR="000430EE" w:rsidRPr="00897223" w:rsidRDefault="000430EE" w:rsidP="000430EE">
            <w:pPr>
              <w:jc w:val="center"/>
              <w:rPr>
                <w:b/>
                <w:bCs/>
              </w:rPr>
            </w:pPr>
            <w:r w:rsidRPr="00897223">
              <w:rPr>
                <w:b/>
                <w:bCs/>
              </w:rPr>
              <w:t xml:space="preserve"> 802,40   </w:t>
            </w:r>
          </w:p>
        </w:tc>
        <w:tc>
          <w:tcPr>
            <w:tcW w:w="1846" w:type="dxa"/>
            <w:tcBorders>
              <w:top w:val="nil"/>
              <w:left w:val="nil"/>
              <w:bottom w:val="single" w:sz="4" w:space="0" w:color="auto"/>
              <w:right w:val="single" w:sz="4" w:space="0" w:color="auto"/>
            </w:tcBorders>
            <w:shd w:val="clear" w:color="auto" w:fill="auto"/>
            <w:noWrap/>
            <w:vAlign w:val="center"/>
            <w:hideMark/>
          </w:tcPr>
          <w:p w14:paraId="2226698B" w14:textId="77777777" w:rsidR="000430EE" w:rsidRPr="00897223" w:rsidRDefault="000430EE" w:rsidP="000430EE">
            <w:pPr>
              <w:jc w:val="center"/>
              <w:rPr>
                <w:b/>
                <w:bCs/>
              </w:rPr>
            </w:pPr>
            <w:r w:rsidRPr="00897223">
              <w:rPr>
                <w:b/>
                <w:bCs/>
              </w:rPr>
              <w:t xml:space="preserve"> 266 107 105,75   </w:t>
            </w:r>
          </w:p>
        </w:tc>
        <w:tc>
          <w:tcPr>
            <w:tcW w:w="1143" w:type="dxa"/>
            <w:tcBorders>
              <w:top w:val="nil"/>
              <w:left w:val="nil"/>
              <w:bottom w:val="single" w:sz="4" w:space="0" w:color="auto"/>
              <w:right w:val="single" w:sz="4" w:space="0" w:color="auto"/>
            </w:tcBorders>
            <w:shd w:val="clear" w:color="auto" w:fill="auto"/>
            <w:noWrap/>
            <w:vAlign w:val="center"/>
            <w:hideMark/>
          </w:tcPr>
          <w:p w14:paraId="36ABB9DC" w14:textId="77777777" w:rsidR="000430EE" w:rsidRPr="00897223" w:rsidRDefault="000430EE" w:rsidP="000430EE">
            <w:pPr>
              <w:jc w:val="center"/>
              <w:rPr>
                <w:b/>
                <w:bCs/>
              </w:rPr>
            </w:pPr>
            <w:r w:rsidRPr="00897223">
              <w:rPr>
                <w:b/>
                <w:bCs/>
              </w:rPr>
              <w:t xml:space="preserve"> 257 089 134,17   </w:t>
            </w:r>
          </w:p>
        </w:tc>
        <w:tc>
          <w:tcPr>
            <w:tcW w:w="1276" w:type="dxa"/>
            <w:tcBorders>
              <w:top w:val="nil"/>
              <w:left w:val="nil"/>
              <w:bottom w:val="single" w:sz="4" w:space="0" w:color="auto"/>
              <w:right w:val="single" w:sz="4" w:space="0" w:color="auto"/>
            </w:tcBorders>
            <w:shd w:val="clear" w:color="auto" w:fill="auto"/>
            <w:noWrap/>
            <w:vAlign w:val="center"/>
            <w:hideMark/>
          </w:tcPr>
          <w:p w14:paraId="750607E2" w14:textId="77777777" w:rsidR="000430EE" w:rsidRPr="00897223" w:rsidRDefault="000430EE" w:rsidP="000430EE">
            <w:pPr>
              <w:jc w:val="center"/>
              <w:rPr>
                <w:b/>
                <w:bCs/>
              </w:rPr>
            </w:pPr>
            <w:r w:rsidRPr="00897223">
              <w:rPr>
                <w:b/>
                <w:bCs/>
              </w:rPr>
              <w:t xml:space="preserve"> 9 017 971,58   </w:t>
            </w:r>
          </w:p>
        </w:tc>
      </w:tr>
      <w:tr w:rsidR="000430EE" w:rsidRPr="00897223" w14:paraId="600E6B24" w14:textId="77777777" w:rsidTr="000430EE">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B2B0769" w14:textId="77777777" w:rsidR="000430EE" w:rsidRPr="00897223" w:rsidRDefault="000430EE" w:rsidP="000430EE">
            <w:pPr>
              <w:rPr>
                <w:b/>
                <w:bCs/>
              </w:rPr>
            </w:pPr>
            <w:r w:rsidRPr="00897223">
              <w:rPr>
                <w:b/>
                <w:bCs/>
              </w:rPr>
              <w:t>Всего по этапу 2019 года</w:t>
            </w:r>
          </w:p>
        </w:tc>
        <w:tc>
          <w:tcPr>
            <w:tcW w:w="1140" w:type="dxa"/>
            <w:tcBorders>
              <w:top w:val="nil"/>
              <w:left w:val="nil"/>
              <w:bottom w:val="single" w:sz="4" w:space="0" w:color="auto"/>
              <w:right w:val="single" w:sz="4" w:space="0" w:color="auto"/>
            </w:tcBorders>
            <w:shd w:val="clear" w:color="auto" w:fill="auto"/>
            <w:vAlign w:val="center"/>
            <w:hideMark/>
          </w:tcPr>
          <w:p w14:paraId="3CC84852" w14:textId="77777777" w:rsidR="000430EE" w:rsidRPr="00897223" w:rsidRDefault="000430EE" w:rsidP="000430EE">
            <w:pPr>
              <w:jc w:val="center"/>
              <w:rPr>
                <w:b/>
                <w:bCs/>
              </w:rPr>
            </w:pPr>
            <w:r w:rsidRPr="00897223">
              <w:rPr>
                <w:b/>
                <w:bCs/>
              </w:rPr>
              <w:t xml:space="preserve"> 48,00   </w:t>
            </w:r>
          </w:p>
        </w:tc>
        <w:tc>
          <w:tcPr>
            <w:tcW w:w="876" w:type="dxa"/>
            <w:tcBorders>
              <w:top w:val="nil"/>
              <w:left w:val="nil"/>
              <w:bottom w:val="single" w:sz="4" w:space="0" w:color="auto"/>
              <w:right w:val="single" w:sz="4" w:space="0" w:color="auto"/>
            </w:tcBorders>
            <w:shd w:val="clear" w:color="auto" w:fill="auto"/>
            <w:vAlign w:val="center"/>
            <w:hideMark/>
          </w:tcPr>
          <w:p w14:paraId="6A8B5152" w14:textId="77777777" w:rsidR="000430EE" w:rsidRPr="00897223" w:rsidRDefault="000430EE" w:rsidP="000430EE">
            <w:pPr>
              <w:jc w:val="center"/>
              <w:rPr>
                <w:b/>
                <w:bCs/>
              </w:rPr>
            </w:pPr>
            <w:r w:rsidRPr="00897223">
              <w:rPr>
                <w:b/>
                <w:bCs/>
              </w:rPr>
              <w:t xml:space="preserve"> 20,00   </w:t>
            </w:r>
          </w:p>
        </w:tc>
        <w:tc>
          <w:tcPr>
            <w:tcW w:w="880" w:type="dxa"/>
            <w:tcBorders>
              <w:top w:val="nil"/>
              <w:left w:val="nil"/>
              <w:bottom w:val="single" w:sz="4" w:space="0" w:color="auto"/>
              <w:right w:val="single" w:sz="4" w:space="0" w:color="auto"/>
            </w:tcBorders>
            <w:shd w:val="clear" w:color="auto" w:fill="auto"/>
            <w:vAlign w:val="center"/>
            <w:hideMark/>
          </w:tcPr>
          <w:p w14:paraId="7DBBA754" w14:textId="77777777" w:rsidR="000430EE" w:rsidRPr="00897223" w:rsidRDefault="000430EE" w:rsidP="000430EE">
            <w:pPr>
              <w:jc w:val="center"/>
              <w:rPr>
                <w:b/>
                <w:bCs/>
              </w:rPr>
            </w:pPr>
            <w:r w:rsidRPr="00897223">
              <w:rPr>
                <w:b/>
                <w:bCs/>
              </w:rPr>
              <w:t xml:space="preserve"> 18,00   </w:t>
            </w:r>
          </w:p>
        </w:tc>
        <w:tc>
          <w:tcPr>
            <w:tcW w:w="820" w:type="dxa"/>
            <w:tcBorders>
              <w:top w:val="nil"/>
              <w:left w:val="nil"/>
              <w:bottom w:val="single" w:sz="4" w:space="0" w:color="auto"/>
              <w:right w:val="single" w:sz="4" w:space="0" w:color="auto"/>
            </w:tcBorders>
            <w:shd w:val="clear" w:color="auto" w:fill="auto"/>
            <w:vAlign w:val="center"/>
            <w:hideMark/>
          </w:tcPr>
          <w:p w14:paraId="230F3AFA" w14:textId="77777777" w:rsidR="000430EE" w:rsidRPr="00897223" w:rsidRDefault="000430EE" w:rsidP="000430EE">
            <w:pPr>
              <w:jc w:val="center"/>
              <w:rPr>
                <w:b/>
                <w:bCs/>
              </w:rPr>
            </w:pPr>
            <w:r w:rsidRPr="00897223">
              <w:rPr>
                <w:b/>
                <w:bCs/>
              </w:rPr>
              <w:t xml:space="preserve"> 2,00   </w:t>
            </w:r>
          </w:p>
        </w:tc>
        <w:tc>
          <w:tcPr>
            <w:tcW w:w="1180" w:type="dxa"/>
            <w:tcBorders>
              <w:top w:val="nil"/>
              <w:left w:val="nil"/>
              <w:bottom w:val="single" w:sz="4" w:space="0" w:color="auto"/>
              <w:right w:val="single" w:sz="4" w:space="0" w:color="auto"/>
            </w:tcBorders>
            <w:shd w:val="clear" w:color="auto" w:fill="auto"/>
            <w:vAlign w:val="center"/>
            <w:hideMark/>
          </w:tcPr>
          <w:p w14:paraId="1A564D3C" w14:textId="77777777" w:rsidR="000430EE" w:rsidRPr="00897223" w:rsidRDefault="000430EE" w:rsidP="000430EE">
            <w:pPr>
              <w:jc w:val="center"/>
              <w:rPr>
                <w:b/>
                <w:bCs/>
              </w:rPr>
            </w:pPr>
            <w:r w:rsidRPr="00897223">
              <w:rPr>
                <w:b/>
                <w:bCs/>
              </w:rPr>
              <w:t xml:space="preserve"> 816,10   </w:t>
            </w:r>
          </w:p>
        </w:tc>
        <w:tc>
          <w:tcPr>
            <w:tcW w:w="1237" w:type="dxa"/>
            <w:tcBorders>
              <w:top w:val="nil"/>
              <w:left w:val="nil"/>
              <w:bottom w:val="single" w:sz="4" w:space="0" w:color="auto"/>
              <w:right w:val="single" w:sz="4" w:space="0" w:color="auto"/>
            </w:tcBorders>
            <w:shd w:val="clear" w:color="auto" w:fill="auto"/>
            <w:vAlign w:val="center"/>
            <w:hideMark/>
          </w:tcPr>
          <w:p w14:paraId="7BDDA40D" w14:textId="77777777" w:rsidR="000430EE" w:rsidRPr="00897223" w:rsidRDefault="000430EE" w:rsidP="000430EE">
            <w:pPr>
              <w:jc w:val="center"/>
              <w:rPr>
                <w:b/>
                <w:bCs/>
              </w:rPr>
            </w:pPr>
            <w:r w:rsidRPr="00897223">
              <w:rPr>
                <w:b/>
                <w:bCs/>
              </w:rPr>
              <w:t xml:space="preserve"> 722,30   </w:t>
            </w:r>
          </w:p>
        </w:tc>
        <w:tc>
          <w:tcPr>
            <w:tcW w:w="1084" w:type="dxa"/>
            <w:tcBorders>
              <w:top w:val="nil"/>
              <w:left w:val="nil"/>
              <w:bottom w:val="single" w:sz="4" w:space="0" w:color="auto"/>
              <w:right w:val="single" w:sz="4" w:space="0" w:color="auto"/>
            </w:tcBorders>
            <w:shd w:val="clear" w:color="auto" w:fill="auto"/>
            <w:vAlign w:val="center"/>
            <w:hideMark/>
          </w:tcPr>
          <w:p w14:paraId="00EB7BD7" w14:textId="77777777" w:rsidR="000430EE" w:rsidRPr="00897223" w:rsidRDefault="000430EE" w:rsidP="000430EE">
            <w:pPr>
              <w:jc w:val="center"/>
              <w:rPr>
                <w:b/>
                <w:bCs/>
              </w:rPr>
            </w:pPr>
            <w:r w:rsidRPr="00897223">
              <w:rPr>
                <w:b/>
                <w:bCs/>
              </w:rPr>
              <w:t xml:space="preserve"> 93,80   </w:t>
            </w:r>
          </w:p>
        </w:tc>
        <w:tc>
          <w:tcPr>
            <w:tcW w:w="1846" w:type="dxa"/>
            <w:tcBorders>
              <w:top w:val="nil"/>
              <w:left w:val="nil"/>
              <w:bottom w:val="single" w:sz="4" w:space="0" w:color="auto"/>
              <w:right w:val="single" w:sz="4" w:space="0" w:color="auto"/>
            </w:tcBorders>
            <w:shd w:val="clear" w:color="auto" w:fill="auto"/>
            <w:noWrap/>
            <w:vAlign w:val="center"/>
            <w:hideMark/>
          </w:tcPr>
          <w:p w14:paraId="64FA96FC" w14:textId="77777777" w:rsidR="000430EE" w:rsidRPr="00897223" w:rsidRDefault="000430EE" w:rsidP="000430EE">
            <w:pPr>
              <w:jc w:val="center"/>
              <w:rPr>
                <w:b/>
                <w:bCs/>
              </w:rPr>
            </w:pPr>
            <w:r w:rsidRPr="00897223">
              <w:rPr>
                <w:b/>
                <w:bCs/>
              </w:rPr>
              <w:t xml:space="preserve"> 32 587 105,75   </w:t>
            </w:r>
          </w:p>
        </w:tc>
        <w:tc>
          <w:tcPr>
            <w:tcW w:w="1143" w:type="dxa"/>
            <w:tcBorders>
              <w:top w:val="nil"/>
              <w:left w:val="nil"/>
              <w:bottom w:val="single" w:sz="4" w:space="0" w:color="auto"/>
              <w:right w:val="single" w:sz="4" w:space="0" w:color="auto"/>
            </w:tcBorders>
            <w:shd w:val="clear" w:color="auto" w:fill="auto"/>
            <w:noWrap/>
            <w:vAlign w:val="center"/>
            <w:hideMark/>
          </w:tcPr>
          <w:p w14:paraId="7C7F1E02" w14:textId="77777777" w:rsidR="000430EE" w:rsidRPr="00897223" w:rsidRDefault="000430EE" w:rsidP="000430EE">
            <w:pPr>
              <w:jc w:val="center"/>
              <w:rPr>
                <w:b/>
                <w:bCs/>
              </w:rPr>
            </w:pPr>
            <w:r w:rsidRPr="00897223">
              <w:rPr>
                <w:b/>
                <w:bCs/>
              </w:rPr>
              <w:t xml:space="preserve"> 25 904 </w:t>
            </w:r>
            <w:r w:rsidRPr="00897223">
              <w:rPr>
                <w:b/>
                <w:bCs/>
              </w:rPr>
              <w:lastRenderedPageBreak/>
              <w:t xml:space="preserve">334,17   </w:t>
            </w:r>
          </w:p>
        </w:tc>
        <w:tc>
          <w:tcPr>
            <w:tcW w:w="1276" w:type="dxa"/>
            <w:tcBorders>
              <w:top w:val="nil"/>
              <w:left w:val="nil"/>
              <w:bottom w:val="single" w:sz="4" w:space="0" w:color="auto"/>
              <w:right w:val="single" w:sz="4" w:space="0" w:color="auto"/>
            </w:tcBorders>
            <w:shd w:val="clear" w:color="auto" w:fill="auto"/>
            <w:noWrap/>
            <w:vAlign w:val="center"/>
            <w:hideMark/>
          </w:tcPr>
          <w:p w14:paraId="33AF1D93" w14:textId="77777777" w:rsidR="000430EE" w:rsidRPr="00897223" w:rsidRDefault="000430EE" w:rsidP="000430EE">
            <w:pPr>
              <w:jc w:val="center"/>
              <w:rPr>
                <w:b/>
                <w:bCs/>
              </w:rPr>
            </w:pPr>
            <w:r w:rsidRPr="00897223">
              <w:rPr>
                <w:b/>
                <w:bCs/>
              </w:rPr>
              <w:lastRenderedPageBreak/>
              <w:t xml:space="preserve"> 6 682 </w:t>
            </w:r>
            <w:r w:rsidRPr="00897223">
              <w:rPr>
                <w:b/>
                <w:bCs/>
              </w:rPr>
              <w:lastRenderedPageBreak/>
              <w:t xml:space="preserve">771,58   </w:t>
            </w:r>
          </w:p>
        </w:tc>
      </w:tr>
      <w:tr w:rsidR="000430EE" w:rsidRPr="00897223" w14:paraId="35D07879"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311CA5" w14:textId="77777777" w:rsidR="000430EE" w:rsidRPr="00897223" w:rsidRDefault="000430EE" w:rsidP="000430EE">
            <w:pPr>
              <w:jc w:val="center"/>
            </w:pPr>
            <w:r w:rsidRPr="00897223">
              <w:lastRenderedPageBreak/>
              <w:t>1</w:t>
            </w:r>
          </w:p>
        </w:tc>
        <w:tc>
          <w:tcPr>
            <w:tcW w:w="2584" w:type="dxa"/>
            <w:tcBorders>
              <w:top w:val="nil"/>
              <w:left w:val="nil"/>
              <w:bottom w:val="single" w:sz="4" w:space="0" w:color="auto"/>
              <w:right w:val="single" w:sz="4" w:space="0" w:color="auto"/>
            </w:tcBorders>
            <w:shd w:val="clear" w:color="auto" w:fill="auto"/>
            <w:vAlign w:val="center"/>
            <w:hideMark/>
          </w:tcPr>
          <w:p w14:paraId="0B24B43F" w14:textId="77777777" w:rsidR="000430EE" w:rsidRPr="00897223" w:rsidRDefault="000430EE" w:rsidP="000430EE">
            <w:r w:rsidRPr="00897223">
              <w:t xml:space="preserve">МО "Поселок </w:t>
            </w:r>
            <w:proofErr w:type="spellStart"/>
            <w:r w:rsidRPr="00897223">
              <w:t>Айхал</w:t>
            </w:r>
            <w:proofErr w:type="spellEnd"/>
            <w:r w:rsidRPr="00897223">
              <w:t>"</w:t>
            </w:r>
          </w:p>
        </w:tc>
        <w:tc>
          <w:tcPr>
            <w:tcW w:w="1140" w:type="dxa"/>
            <w:tcBorders>
              <w:top w:val="nil"/>
              <w:left w:val="nil"/>
              <w:bottom w:val="single" w:sz="4" w:space="0" w:color="auto"/>
              <w:right w:val="single" w:sz="4" w:space="0" w:color="auto"/>
            </w:tcBorders>
            <w:shd w:val="clear" w:color="auto" w:fill="auto"/>
            <w:noWrap/>
            <w:vAlign w:val="center"/>
            <w:hideMark/>
          </w:tcPr>
          <w:p w14:paraId="1A23813F" w14:textId="77777777" w:rsidR="000430EE" w:rsidRPr="00897223" w:rsidRDefault="000430EE" w:rsidP="000430EE">
            <w:pPr>
              <w:jc w:val="center"/>
            </w:pPr>
            <w:r w:rsidRPr="00897223">
              <w:t xml:space="preserve"> 48,00   </w:t>
            </w:r>
          </w:p>
        </w:tc>
        <w:tc>
          <w:tcPr>
            <w:tcW w:w="876" w:type="dxa"/>
            <w:tcBorders>
              <w:top w:val="nil"/>
              <w:left w:val="nil"/>
              <w:bottom w:val="single" w:sz="4" w:space="0" w:color="auto"/>
              <w:right w:val="single" w:sz="4" w:space="0" w:color="auto"/>
            </w:tcBorders>
            <w:shd w:val="clear" w:color="auto" w:fill="auto"/>
            <w:noWrap/>
            <w:vAlign w:val="center"/>
            <w:hideMark/>
          </w:tcPr>
          <w:p w14:paraId="5F2215BE" w14:textId="77777777" w:rsidR="000430EE" w:rsidRPr="00897223" w:rsidRDefault="000430EE" w:rsidP="000430EE">
            <w:pPr>
              <w:jc w:val="center"/>
            </w:pPr>
            <w:r w:rsidRPr="00897223">
              <w:t xml:space="preserve"> 20,00   </w:t>
            </w:r>
          </w:p>
        </w:tc>
        <w:tc>
          <w:tcPr>
            <w:tcW w:w="880" w:type="dxa"/>
            <w:tcBorders>
              <w:top w:val="nil"/>
              <w:left w:val="nil"/>
              <w:bottom w:val="single" w:sz="4" w:space="0" w:color="auto"/>
              <w:right w:val="single" w:sz="4" w:space="0" w:color="auto"/>
            </w:tcBorders>
            <w:shd w:val="clear" w:color="auto" w:fill="auto"/>
            <w:noWrap/>
            <w:vAlign w:val="center"/>
            <w:hideMark/>
          </w:tcPr>
          <w:p w14:paraId="39A8FB48" w14:textId="77777777" w:rsidR="000430EE" w:rsidRPr="00897223" w:rsidRDefault="000430EE" w:rsidP="000430EE">
            <w:pPr>
              <w:jc w:val="center"/>
            </w:pPr>
            <w:r w:rsidRPr="00897223">
              <w:t xml:space="preserve"> 18,00   </w:t>
            </w:r>
          </w:p>
        </w:tc>
        <w:tc>
          <w:tcPr>
            <w:tcW w:w="820" w:type="dxa"/>
            <w:tcBorders>
              <w:top w:val="nil"/>
              <w:left w:val="nil"/>
              <w:bottom w:val="single" w:sz="4" w:space="0" w:color="auto"/>
              <w:right w:val="single" w:sz="4" w:space="0" w:color="auto"/>
            </w:tcBorders>
            <w:shd w:val="clear" w:color="auto" w:fill="auto"/>
            <w:noWrap/>
            <w:vAlign w:val="center"/>
            <w:hideMark/>
          </w:tcPr>
          <w:p w14:paraId="22BCCA28" w14:textId="77777777" w:rsidR="000430EE" w:rsidRPr="00897223" w:rsidRDefault="000430EE" w:rsidP="000430EE">
            <w:pPr>
              <w:jc w:val="center"/>
            </w:pPr>
            <w:r w:rsidRPr="00897223">
              <w:t xml:space="preserve"> 2,00   </w:t>
            </w:r>
          </w:p>
        </w:tc>
        <w:tc>
          <w:tcPr>
            <w:tcW w:w="1180" w:type="dxa"/>
            <w:tcBorders>
              <w:top w:val="nil"/>
              <w:left w:val="nil"/>
              <w:bottom w:val="single" w:sz="4" w:space="0" w:color="auto"/>
              <w:right w:val="single" w:sz="4" w:space="0" w:color="auto"/>
            </w:tcBorders>
            <w:shd w:val="clear" w:color="auto" w:fill="auto"/>
            <w:noWrap/>
            <w:vAlign w:val="center"/>
            <w:hideMark/>
          </w:tcPr>
          <w:p w14:paraId="3FA42192" w14:textId="77777777" w:rsidR="000430EE" w:rsidRPr="00897223" w:rsidRDefault="000430EE" w:rsidP="000430EE">
            <w:pPr>
              <w:jc w:val="center"/>
            </w:pPr>
            <w:r w:rsidRPr="00897223">
              <w:t xml:space="preserve"> 816,10   </w:t>
            </w:r>
          </w:p>
        </w:tc>
        <w:tc>
          <w:tcPr>
            <w:tcW w:w="1237" w:type="dxa"/>
            <w:tcBorders>
              <w:top w:val="nil"/>
              <w:left w:val="nil"/>
              <w:bottom w:val="single" w:sz="4" w:space="0" w:color="auto"/>
              <w:right w:val="single" w:sz="4" w:space="0" w:color="auto"/>
            </w:tcBorders>
            <w:shd w:val="clear" w:color="auto" w:fill="auto"/>
            <w:noWrap/>
            <w:vAlign w:val="center"/>
            <w:hideMark/>
          </w:tcPr>
          <w:p w14:paraId="16A8AAFE" w14:textId="77777777" w:rsidR="000430EE" w:rsidRPr="00897223" w:rsidRDefault="000430EE" w:rsidP="000430EE">
            <w:pPr>
              <w:jc w:val="center"/>
            </w:pPr>
            <w:r w:rsidRPr="00897223">
              <w:t xml:space="preserve"> 722,30   </w:t>
            </w:r>
          </w:p>
        </w:tc>
        <w:tc>
          <w:tcPr>
            <w:tcW w:w="1084" w:type="dxa"/>
            <w:tcBorders>
              <w:top w:val="nil"/>
              <w:left w:val="nil"/>
              <w:bottom w:val="single" w:sz="4" w:space="0" w:color="auto"/>
              <w:right w:val="single" w:sz="4" w:space="0" w:color="auto"/>
            </w:tcBorders>
            <w:shd w:val="clear" w:color="auto" w:fill="auto"/>
            <w:noWrap/>
            <w:vAlign w:val="center"/>
            <w:hideMark/>
          </w:tcPr>
          <w:p w14:paraId="5FB49AA7" w14:textId="77777777" w:rsidR="000430EE" w:rsidRPr="00897223" w:rsidRDefault="000430EE" w:rsidP="000430EE">
            <w:pPr>
              <w:jc w:val="center"/>
            </w:pPr>
            <w:r w:rsidRPr="00897223">
              <w:t xml:space="preserve"> 93,80   </w:t>
            </w:r>
          </w:p>
        </w:tc>
        <w:tc>
          <w:tcPr>
            <w:tcW w:w="1846" w:type="dxa"/>
            <w:tcBorders>
              <w:top w:val="nil"/>
              <w:left w:val="nil"/>
              <w:bottom w:val="single" w:sz="4" w:space="0" w:color="auto"/>
              <w:right w:val="single" w:sz="4" w:space="0" w:color="auto"/>
            </w:tcBorders>
            <w:shd w:val="clear" w:color="auto" w:fill="auto"/>
            <w:noWrap/>
            <w:vAlign w:val="center"/>
            <w:hideMark/>
          </w:tcPr>
          <w:p w14:paraId="2E9DE457" w14:textId="77777777" w:rsidR="000430EE" w:rsidRPr="00897223" w:rsidRDefault="000430EE" w:rsidP="000430EE">
            <w:pPr>
              <w:jc w:val="center"/>
            </w:pPr>
            <w:r w:rsidRPr="00897223">
              <w:t xml:space="preserve"> 32 587 105,75   </w:t>
            </w:r>
          </w:p>
        </w:tc>
        <w:tc>
          <w:tcPr>
            <w:tcW w:w="1143" w:type="dxa"/>
            <w:tcBorders>
              <w:top w:val="nil"/>
              <w:left w:val="nil"/>
              <w:bottom w:val="single" w:sz="4" w:space="0" w:color="auto"/>
              <w:right w:val="single" w:sz="4" w:space="0" w:color="auto"/>
            </w:tcBorders>
            <w:shd w:val="clear" w:color="auto" w:fill="auto"/>
            <w:noWrap/>
            <w:vAlign w:val="center"/>
            <w:hideMark/>
          </w:tcPr>
          <w:p w14:paraId="7A4DB81E" w14:textId="77777777" w:rsidR="000430EE" w:rsidRPr="00897223" w:rsidRDefault="000430EE" w:rsidP="000430EE">
            <w:pPr>
              <w:jc w:val="center"/>
            </w:pPr>
            <w:r w:rsidRPr="00897223">
              <w:t xml:space="preserve"> 25 904 334,17   </w:t>
            </w:r>
          </w:p>
        </w:tc>
        <w:tc>
          <w:tcPr>
            <w:tcW w:w="1276" w:type="dxa"/>
            <w:tcBorders>
              <w:top w:val="nil"/>
              <w:left w:val="nil"/>
              <w:bottom w:val="single" w:sz="4" w:space="0" w:color="auto"/>
              <w:right w:val="single" w:sz="4" w:space="0" w:color="auto"/>
            </w:tcBorders>
            <w:shd w:val="clear" w:color="auto" w:fill="auto"/>
            <w:noWrap/>
            <w:vAlign w:val="center"/>
            <w:hideMark/>
          </w:tcPr>
          <w:p w14:paraId="129D40ED" w14:textId="77777777" w:rsidR="000430EE" w:rsidRPr="00897223" w:rsidRDefault="000430EE" w:rsidP="000430EE">
            <w:pPr>
              <w:jc w:val="center"/>
            </w:pPr>
            <w:r w:rsidRPr="00897223">
              <w:t xml:space="preserve"> 6 682 771,58   </w:t>
            </w:r>
          </w:p>
        </w:tc>
      </w:tr>
      <w:tr w:rsidR="000430EE" w:rsidRPr="00897223" w14:paraId="1950FD63" w14:textId="77777777" w:rsidTr="000430EE">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9AA9286" w14:textId="77777777" w:rsidR="000430EE" w:rsidRPr="00897223" w:rsidRDefault="000430EE" w:rsidP="000430EE">
            <w:pPr>
              <w:rPr>
                <w:b/>
                <w:bCs/>
              </w:rPr>
            </w:pPr>
            <w:r w:rsidRPr="00897223">
              <w:rPr>
                <w:b/>
                <w:bCs/>
              </w:rPr>
              <w:t>Всего по этапу 2020 года</w:t>
            </w:r>
          </w:p>
        </w:tc>
        <w:tc>
          <w:tcPr>
            <w:tcW w:w="1140" w:type="dxa"/>
            <w:tcBorders>
              <w:top w:val="nil"/>
              <w:left w:val="nil"/>
              <w:bottom w:val="single" w:sz="4" w:space="0" w:color="auto"/>
              <w:right w:val="single" w:sz="4" w:space="0" w:color="auto"/>
            </w:tcBorders>
            <w:shd w:val="clear" w:color="auto" w:fill="auto"/>
            <w:noWrap/>
            <w:vAlign w:val="center"/>
            <w:hideMark/>
          </w:tcPr>
          <w:p w14:paraId="3FC3ECFB" w14:textId="77777777" w:rsidR="000430EE" w:rsidRPr="00897223" w:rsidRDefault="000430EE" w:rsidP="000430EE">
            <w:pPr>
              <w:jc w:val="center"/>
              <w:rPr>
                <w:b/>
                <w:bCs/>
              </w:rPr>
            </w:pPr>
            <w:r w:rsidRPr="00897223">
              <w:rPr>
                <w:b/>
                <w:bCs/>
              </w:rPr>
              <w:t xml:space="preserve"> 97,00   </w:t>
            </w:r>
          </w:p>
        </w:tc>
        <w:tc>
          <w:tcPr>
            <w:tcW w:w="876" w:type="dxa"/>
            <w:tcBorders>
              <w:top w:val="nil"/>
              <w:left w:val="nil"/>
              <w:bottom w:val="single" w:sz="4" w:space="0" w:color="auto"/>
              <w:right w:val="single" w:sz="4" w:space="0" w:color="auto"/>
            </w:tcBorders>
            <w:shd w:val="clear" w:color="auto" w:fill="auto"/>
            <w:noWrap/>
            <w:vAlign w:val="center"/>
            <w:hideMark/>
          </w:tcPr>
          <w:p w14:paraId="5A672BE7" w14:textId="77777777" w:rsidR="000430EE" w:rsidRPr="00897223" w:rsidRDefault="000430EE" w:rsidP="000430EE">
            <w:pPr>
              <w:jc w:val="center"/>
              <w:rPr>
                <w:b/>
                <w:bCs/>
              </w:rPr>
            </w:pPr>
            <w:r w:rsidRPr="00897223">
              <w:rPr>
                <w:b/>
                <w:bCs/>
              </w:rPr>
              <w:t xml:space="preserve"> 46,00   </w:t>
            </w:r>
          </w:p>
        </w:tc>
        <w:tc>
          <w:tcPr>
            <w:tcW w:w="880" w:type="dxa"/>
            <w:tcBorders>
              <w:top w:val="nil"/>
              <w:left w:val="nil"/>
              <w:bottom w:val="single" w:sz="4" w:space="0" w:color="auto"/>
              <w:right w:val="single" w:sz="4" w:space="0" w:color="auto"/>
            </w:tcBorders>
            <w:shd w:val="clear" w:color="auto" w:fill="auto"/>
            <w:noWrap/>
            <w:vAlign w:val="center"/>
            <w:hideMark/>
          </w:tcPr>
          <w:p w14:paraId="430C2B23" w14:textId="77777777" w:rsidR="000430EE" w:rsidRPr="00897223" w:rsidRDefault="000430EE" w:rsidP="000430EE">
            <w:pPr>
              <w:jc w:val="center"/>
              <w:rPr>
                <w:b/>
                <w:bCs/>
              </w:rPr>
            </w:pPr>
            <w:r w:rsidRPr="00897223">
              <w:rPr>
                <w:b/>
                <w:bCs/>
              </w:rPr>
              <w:t xml:space="preserve"> 39,00   </w:t>
            </w:r>
          </w:p>
        </w:tc>
        <w:tc>
          <w:tcPr>
            <w:tcW w:w="820" w:type="dxa"/>
            <w:tcBorders>
              <w:top w:val="nil"/>
              <w:left w:val="nil"/>
              <w:bottom w:val="single" w:sz="4" w:space="0" w:color="auto"/>
              <w:right w:val="single" w:sz="4" w:space="0" w:color="auto"/>
            </w:tcBorders>
            <w:shd w:val="clear" w:color="auto" w:fill="auto"/>
            <w:noWrap/>
            <w:vAlign w:val="center"/>
            <w:hideMark/>
          </w:tcPr>
          <w:p w14:paraId="44DFBEF9" w14:textId="77777777" w:rsidR="000430EE" w:rsidRPr="00897223" w:rsidRDefault="000430EE" w:rsidP="000430EE">
            <w:pPr>
              <w:jc w:val="center"/>
              <w:rPr>
                <w:b/>
                <w:bCs/>
              </w:rPr>
            </w:pPr>
            <w:r w:rsidRPr="00897223">
              <w:rPr>
                <w:b/>
                <w:bCs/>
              </w:rPr>
              <w:t xml:space="preserve"> 7,00   </w:t>
            </w:r>
          </w:p>
        </w:tc>
        <w:tc>
          <w:tcPr>
            <w:tcW w:w="1180" w:type="dxa"/>
            <w:tcBorders>
              <w:top w:val="nil"/>
              <w:left w:val="nil"/>
              <w:bottom w:val="single" w:sz="4" w:space="0" w:color="auto"/>
              <w:right w:val="single" w:sz="4" w:space="0" w:color="auto"/>
            </w:tcBorders>
            <w:shd w:val="clear" w:color="auto" w:fill="auto"/>
            <w:noWrap/>
            <w:vAlign w:val="center"/>
            <w:hideMark/>
          </w:tcPr>
          <w:p w14:paraId="56AE2774" w14:textId="77777777" w:rsidR="000430EE" w:rsidRPr="00897223" w:rsidRDefault="000430EE" w:rsidP="000430EE">
            <w:pPr>
              <w:jc w:val="center"/>
              <w:rPr>
                <w:b/>
                <w:bCs/>
              </w:rPr>
            </w:pPr>
            <w:r w:rsidRPr="00897223">
              <w:rPr>
                <w:b/>
                <w:bCs/>
              </w:rPr>
              <w:t xml:space="preserve"> 2 110,60   </w:t>
            </w:r>
          </w:p>
        </w:tc>
        <w:tc>
          <w:tcPr>
            <w:tcW w:w="1237" w:type="dxa"/>
            <w:tcBorders>
              <w:top w:val="nil"/>
              <w:left w:val="nil"/>
              <w:bottom w:val="single" w:sz="4" w:space="0" w:color="auto"/>
              <w:right w:val="single" w:sz="4" w:space="0" w:color="auto"/>
            </w:tcBorders>
            <w:shd w:val="clear" w:color="auto" w:fill="auto"/>
            <w:noWrap/>
            <w:vAlign w:val="center"/>
            <w:hideMark/>
          </w:tcPr>
          <w:p w14:paraId="722C748A" w14:textId="77777777" w:rsidR="000430EE" w:rsidRPr="00897223" w:rsidRDefault="000430EE" w:rsidP="000430EE">
            <w:pPr>
              <w:jc w:val="center"/>
              <w:rPr>
                <w:b/>
                <w:bCs/>
              </w:rPr>
            </w:pPr>
            <w:r w:rsidRPr="00897223">
              <w:rPr>
                <w:b/>
                <w:bCs/>
              </w:rPr>
              <w:t xml:space="preserve"> 1 726,80   </w:t>
            </w:r>
          </w:p>
        </w:tc>
        <w:tc>
          <w:tcPr>
            <w:tcW w:w="1084" w:type="dxa"/>
            <w:tcBorders>
              <w:top w:val="nil"/>
              <w:left w:val="nil"/>
              <w:bottom w:val="single" w:sz="4" w:space="0" w:color="auto"/>
              <w:right w:val="single" w:sz="4" w:space="0" w:color="auto"/>
            </w:tcBorders>
            <w:shd w:val="clear" w:color="auto" w:fill="auto"/>
            <w:noWrap/>
            <w:vAlign w:val="center"/>
            <w:hideMark/>
          </w:tcPr>
          <w:p w14:paraId="2E7FC573" w14:textId="77777777" w:rsidR="000430EE" w:rsidRPr="00897223" w:rsidRDefault="000430EE" w:rsidP="000430EE">
            <w:pPr>
              <w:jc w:val="center"/>
              <w:rPr>
                <w:b/>
                <w:bCs/>
              </w:rPr>
            </w:pPr>
            <w:r w:rsidRPr="00897223">
              <w:rPr>
                <w:b/>
                <w:bCs/>
              </w:rPr>
              <w:t xml:space="preserve"> 383,80   </w:t>
            </w:r>
          </w:p>
        </w:tc>
        <w:tc>
          <w:tcPr>
            <w:tcW w:w="1846" w:type="dxa"/>
            <w:tcBorders>
              <w:top w:val="nil"/>
              <w:left w:val="nil"/>
              <w:bottom w:val="single" w:sz="4" w:space="0" w:color="auto"/>
              <w:right w:val="single" w:sz="4" w:space="0" w:color="auto"/>
            </w:tcBorders>
            <w:shd w:val="clear" w:color="auto" w:fill="auto"/>
            <w:noWrap/>
            <w:vAlign w:val="center"/>
            <w:hideMark/>
          </w:tcPr>
          <w:p w14:paraId="76C6953B" w14:textId="77777777" w:rsidR="000430EE" w:rsidRPr="00897223" w:rsidRDefault="000430EE" w:rsidP="000430EE">
            <w:pPr>
              <w:jc w:val="center"/>
              <w:rPr>
                <w:b/>
                <w:bCs/>
              </w:rPr>
            </w:pPr>
            <w:r w:rsidRPr="00897223">
              <w:rPr>
                <w:b/>
                <w:bCs/>
              </w:rPr>
              <w:t xml:space="preserve"> 105 530 000,00   </w:t>
            </w:r>
          </w:p>
        </w:tc>
        <w:tc>
          <w:tcPr>
            <w:tcW w:w="1143" w:type="dxa"/>
            <w:tcBorders>
              <w:top w:val="nil"/>
              <w:left w:val="nil"/>
              <w:bottom w:val="single" w:sz="4" w:space="0" w:color="auto"/>
              <w:right w:val="single" w:sz="4" w:space="0" w:color="auto"/>
            </w:tcBorders>
            <w:shd w:val="clear" w:color="auto" w:fill="auto"/>
            <w:noWrap/>
            <w:vAlign w:val="center"/>
            <w:hideMark/>
          </w:tcPr>
          <w:p w14:paraId="3B57EB13" w14:textId="77777777" w:rsidR="000430EE" w:rsidRPr="00897223" w:rsidRDefault="000430EE" w:rsidP="000430EE">
            <w:pPr>
              <w:jc w:val="center"/>
              <w:rPr>
                <w:b/>
                <w:bCs/>
              </w:rPr>
            </w:pPr>
            <w:r w:rsidRPr="00897223">
              <w:rPr>
                <w:b/>
                <w:bCs/>
              </w:rPr>
              <w:t xml:space="preserve"> 104 474 700,00   </w:t>
            </w:r>
          </w:p>
        </w:tc>
        <w:tc>
          <w:tcPr>
            <w:tcW w:w="1276" w:type="dxa"/>
            <w:tcBorders>
              <w:top w:val="nil"/>
              <w:left w:val="nil"/>
              <w:bottom w:val="single" w:sz="4" w:space="0" w:color="auto"/>
              <w:right w:val="single" w:sz="4" w:space="0" w:color="auto"/>
            </w:tcBorders>
            <w:shd w:val="clear" w:color="auto" w:fill="auto"/>
            <w:noWrap/>
            <w:vAlign w:val="center"/>
            <w:hideMark/>
          </w:tcPr>
          <w:p w14:paraId="36E20E72" w14:textId="77777777" w:rsidR="000430EE" w:rsidRPr="00897223" w:rsidRDefault="000430EE" w:rsidP="000430EE">
            <w:pPr>
              <w:jc w:val="center"/>
              <w:rPr>
                <w:b/>
                <w:bCs/>
              </w:rPr>
            </w:pPr>
            <w:r w:rsidRPr="00897223">
              <w:rPr>
                <w:b/>
                <w:bCs/>
              </w:rPr>
              <w:t xml:space="preserve"> 1 055 300,00   </w:t>
            </w:r>
          </w:p>
        </w:tc>
      </w:tr>
      <w:tr w:rsidR="000430EE" w:rsidRPr="00897223" w14:paraId="240C7E53"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3158DDD" w14:textId="77777777" w:rsidR="000430EE" w:rsidRPr="00897223" w:rsidRDefault="000430EE" w:rsidP="000430EE">
            <w:pPr>
              <w:jc w:val="center"/>
            </w:pPr>
            <w:r w:rsidRPr="00897223">
              <w:t>1</w:t>
            </w:r>
          </w:p>
        </w:tc>
        <w:tc>
          <w:tcPr>
            <w:tcW w:w="2584" w:type="dxa"/>
            <w:tcBorders>
              <w:top w:val="nil"/>
              <w:left w:val="nil"/>
              <w:bottom w:val="single" w:sz="4" w:space="0" w:color="auto"/>
              <w:right w:val="single" w:sz="4" w:space="0" w:color="auto"/>
            </w:tcBorders>
            <w:shd w:val="clear" w:color="auto" w:fill="auto"/>
            <w:vAlign w:val="center"/>
            <w:hideMark/>
          </w:tcPr>
          <w:p w14:paraId="7CF03B63" w14:textId="77777777" w:rsidR="000430EE" w:rsidRPr="00897223" w:rsidRDefault="000430EE" w:rsidP="000430EE">
            <w:r w:rsidRPr="00897223">
              <w:t xml:space="preserve">МО "Поселок </w:t>
            </w:r>
            <w:proofErr w:type="spellStart"/>
            <w:r w:rsidRPr="00897223">
              <w:t>Айхал</w:t>
            </w:r>
            <w:proofErr w:type="spellEnd"/>
            <w:r w:rsidRPr="00897223">
              <w:t>"</w:t>
            </w:r>
          </w:p>
        </w:tc>
        <w:tc>
          <w:tcPr>
            <w:tcW w:w="1140" w:type="dxa"/>
            <w:tcBorders>
              <w:top w:val="nil"/>
              <w:left w:val="nil"/>
              <w:bottom w:val="single" w:sz="4" w:space="0" w:color="auto"/>
              <w:right w:val="single" w:sz="4" w:space="0" w:color="auto"/>
            </w:tcBorders>
            <w:shd w:val="clear" w:color="auto" w:fill="auto"/>
            <w:noWrap/>
            <w:vAlign w:val="center"/>
            <w:hideMark/>
          </w:tcPr>
          <w:p w14:paraId="27233895" w14:textId="77777777" w:rsidR="000430EE" w:rsidRPr="00897223" w:rsidRDefault="000430EE" w:rsidP="000430EE">
            <w:pPr>
              <w:jc w:val="center"/>
            </w:pPr>
            <w:r w:rsidRPr="00897223">
              <w:t xml:space="preserve"> 97,00   </w:t>
            </w:r>
          </w:p>
        </w:tc>
        <w:tc>
          <w:tcPr>
            <w:tcW w:w="876" w:type="dxa"/>
            <w:tcBorders>
              <w:top w:val="nil"/>
              <w:left w:val="nil"/>
              <w:bottom w:val="single" w:sz="4" w:space="0" w:color="auto"/>
              <w:right w:val="single" w:sz="4" w:space="0" w:color="auto"/>
            </w:tcBorders>
            <w:shd w:val="clear" w:color="auto" w:fill="auto"/>
            <w:noWrap/>
            <w:vAlign w:val="center"/>
            <w:hideMark/>
          </w:tcPr>
          <w:p w14:paraId="0D3E6A19" w14:textId="77777777" w:rsidR="000430EE" w:rsidRPr="00897223" w:rsidRDefault="000430EE" w:rsidP="000430EE">
            <w:pPr>
              <w:jc w:val="center"/>
            </w:pPr>
            <w:r w:rsidRPr="00897223">
              <w:t xml:space="preserve"> 46,00   </w:t>
            </w:r>
          </w:p>
        </w:tc>
        <w:tc>
          <w:tcPr>
            <w:tcW w:w="880" w:type="dxa"/>
            <w:tcBorders>
              <w:top w:val="nil"/>
              <w:left w:val="nil"/>
              <w:bottom w:val="single" w:sz="4" w:space="0" w:color="auto"/>
              <w:right w:val="single" w:sz="4" w:space="0" w:color="auto"/>
            </w:tcBorders>
            <w:shd w:val="clear" w:color="auto" w:fill="auto"/>
            <w:noWrap/>
            <w:vAlign w:val="center"/>
            <w:hideMark/>
          </w:tcPr>
          <w:p w14:paraId="2E78FCE0" w14:textId="77777777" w:rsidR="000430EE" w:rsidRPr="00897223" w:rsidRDefault="000430EE" w:rsidP="000430EE">
            <w:pPr>
              <w:jc w:val="center"/>
            </w:pPr>
            <w:r w:rsidRPr="00897223">
              <w:t xml:space="preserve"> 39,00   </w:t>
            </w:r>
          </w:p>
        </w:tc>
        <w:tc>
          <w:tcPr>
            <w:tcW w:w="820" w:type="dxa"/>
            <w:tcBorders>
              <w:top w:val="nil"/>
              <w:left w:val="nil"/>
              <w:bottom w:val="single" w:sz="4" w:space="0" w:color="auto"/>
              <w:right w:val="single" w:sz="4" w:space="0" w:color="auto"/>
            </w:tcBorders>
            <w:shd w:val="clear" w:color="auto" w:fill="auto"/>
            <w:noWrap/>
            <w:vAlign w:val="center"/>
            <w:hideMark/>
          </w:tcPr>
          <w:p w14:paraId="7289F543" w14:textId="77777777" w:rsidR="000430EE" w:rsidRPr="00897223" w:rsidRDefault="000430EE" w:rsidP="000430EE">
            <w:pPr>
              <w:jc w:val="center"/>
            </w:pPr>
            <w:r w:rsidRPr="00897223">
              <w:t xml:space="preserve"> 7,00   </w:t>
            </w:r>
          </w:p>
        </w:tc>
        <w:tc>
          <w:tcPr>
            <w:tcW w:w="1180" w:type="dxa"/>
            <w:tcBorders>
              <w:top w:val="nil"/>
              <w:left w:val="nil"/>
              <w:bottom w:val="single" w:sz="4" w:space="0" w:color="auto"/>
              <w:right w:val="single" w:sz="4" w:space="0" w:color="auto"/>
            </w:tcBorders>
            <w:shd w:val="clear" w:color="auto" w:fill="auto"/>
            <w:noWrap/>
            <w:vAlign w:val="center"/>
            <w:hideMark/>
          </w:tcPr>
          <w:p w14:paraId="31930E04" w14:textId="77777777" w:rsidR="000430EE" w:rsidRPr="00897223" w:rsidRDefault="000430EE" w:rsidP="000430EE">
            <w:pPr>
              <w:jc w:val="center"/>
            </w:pPr>
            <w:r w:rsidRPr="00897223">
              <w:t xml:space="preserve"> 2 110,60   </w:t>
            </w:r>
          </w:p>
        </w:tc>
        <w:tc>
          <w:tcPr>
            <w:tcW w:w="1237" w:type="dxa"/>
            <w:tcBorders>
              <w:top w:val="nil"/>
              <w:left w:val="nil"/>
              <w:bottom w:val="single" w:sz="4" w:space="0" w:color="auto"/>
              <w:right w:val="single" w:sz="4" w:space="0" w:color="auto"/>
            </w:tcBorders>
            <w:shd w:val="clear" w:color="auto" w:fill="auto"/>
            <w:noWrap/>
            <w:vAlign w:val="center"/>
            <w:hideMark/>
          </w:tcPr>
          <w:p w14:paraId="718D80E6" w14:textId="77777777" w:rsidR="000430EE" w:rsidRPr="00897223" w:rsidRDefault="000430EE" w:rsidP="000430EE">
            <w:pPr>
              <w:jc w:val="center"/>
            </w:pPr>
            <w:r w:rsidRPr="00897223">
              <w:t xml:space="preserve"> 1 726,80   </w:t>
            </w:r>
          </w:p>
        </w:tc>
        <w:tc>
          <w:tcPr>
            <w:tcW w:w="1084" w:type="dxa"/>
            <w:tcBorders>
              <w:top w:val="nil"/>
              <w:left w:val="nil"/>
              <w:bottom w:val="single" w:sz="4" w:space="0" w:color="auto"/>
              <w:right w:val="single" w:sz="4" w:space="0" w:color="auto"/>
            </w:tcBorders>
            <w:shd w:val="clear" w:color="auto" w:fill="auto"/>
            <w:noWrap/>
            <w:vAlign w:val="center"/>
            <w:hideMark/>
          </w:tcPr>
          <w:p w14:paraId="5C96E267" w14:textId="77777777" w:rsidR="000430EE" w:rsidRPr="00897223" w:rsidRDefault="000430EE" w:rsidP="000430EE">
            <w:pPr>
              <w:jc w:val="center"/>
            </w:pPr>
            <w:r w:rsidRPr="00897223">
              <w:t xml:space="preserve"> 383,80   </w:t>
            </w:r>
          </w:p>
        </w:tc>
        <w:tc>
          <w:tcPr>
            <w:tcW w:w="1846" w:type="dxa"/>
            <w:tcBorders>
              <w:top w:val="nil"/>
              <w:left w:val="nil"/>
              <w:bottom w:val="single" w:sz="4" w:space="0" w:color="auto"/>
              <w:right w:val="single" w:sz="4" w:space="0" w:color="auto"/>
            </w:tcBorders>
            <w:shd w:val="clear" w:color="auto" w:fill="auto"/>
            <w:noWrap/>
            <w:vAlign w:val="center"/>
            <w:hideMark/>
          </w:tcPr>
          <w:p w14:paraId="23786428" w14:textId="77777777" w:rsidR="000430EE" w:rsidRPr="00897223" w:rsidRDefault="000430EE" w:rsidP="000430EE">
            <w:pPr>
              <w:jc w:val="center"/>
            </w:pPr>
            <w:r w:rsidRPr="00897223">
              <w:t xml:space="preserve"> 105 530 000,00   </w:t>
            </w:r>
          </w:p>
        </w:tc>
        <w:tc>
          <w:tcPr>
            <w:tcW w:w="1143" w:type="dxa"/>
            <w:tcBorders>
              <w:top w:val="nil"/>
              <w:left w:val="nil"/>
              <w:bottom w:val="single" w:sz="4" w:space="0" w:color="auto"/>
              <w:right w:val="single" w:sz="4" w:space="0" w:color="auto"/>
            </w:tcBorders>
            <w:shd w:val="clear" w:color="auto" w:fill="auto"/>
            <w:noWrap/>
            <w:vAlign w:val="center"/>
            <w:hideMark/>
          </w:tcPr>
          <w:p w14:paraId="5CA72B18" w14:textId="77777777" w:rsidR="000430EE" w:rsidRPr="00897223" w:rsidRDefault="000430EE" w:rsidP="000430EE">
            <w:pPr>
              <w:jc w:val="center"/>
            </w:pPr>
            <w:r w:rsidRPr="00897223">
              <w:t xml:space="preserve"> 104 474 700,00   </w:t>
            </w:r>
          </w:p>
        </w:tc>
        <w:tc>
          <w:tcPr>
            <w:tcW w:w="1276" w:type="dxa"/>
            <w:tcBorders>
              <w:top w:val="nil"/>
              <w:left w:val="nil"/>
              <w:bottom w:val="single" w:sz="4" w:space="0" w:color="auto"/>
              <w:right w:val="single" w:sz="4" w:space="0" w:color="auto"/>
            </w:tcBorders>
            <w:shd w:val="clear" w:color="auto" w:fill="auto"/>
            <w:noWrap/>
            <w:vAlign w:val="center"/>
            <w:hideMark/>
          </w:tcPr>
          <w:p w14:paraId="142D2C63" w14:textId="77777777" w:rsidR="000430EE" w:rsidRPr="00897223" w:rsidRDefault="000430EE" w:rsidP="000430EE">
            <w:pPr>
              <w:jc w:val="center"/>
            </w:pPr>
            <w:r w:rsidRPr="00897223">
              <w:t xml:space="preserve"> 1 055 300,00   </w:t>
            </w:r>
          </w:p>
        </w:tc>
      </w:tr>
      <w:tr w:rsidR="000430EE" w:rsidRPr="00897223" w14:paraId="6AF066BA" w14:textId="77777777" w:rsidTr="000430EE">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E56FE03" w14:textId="77777777" w:rsidR="000430EE" w:rsidRPr="00897223" w:rsidRDefault="000430EE" w:rsidP="000430EE">
            <w:pPr>
              <w:rPr>
                <w:b/>
                <w:bCs/>
              </w:rPr>
            </w:pPr>
            <w:r w:rsidRPr="00897223">
              <w:rPr>
                <w:b/>
                <w:bCs/>
              </w:rPr>
              <w:t>Всего по этапу 2021 года</w:t>
            </w:r>
          </w:p>
        </w:tc>
        <w:tc>
          <w:tcPr>
            <w:tcW w:w="1140" w:type="dxa"/>
            <w:tcBorders>
              <w:top w:val="nil"/>
              <w:left w:val="nil"/>
              <w:bottom w:val="single" w:sz="4" w:space="0" w:color="auto"/>
              <w:right w:val="single" w:sz="4" w:space="0" w:color="auto"/>
            </w:tcBorders>
            <w:shd w:val="clear" w:color="auto" w:fill="auto"/>
            <w:noWrap/>
            <w:vAlign w:val="center"/>
            <w:hideMark/>
          </w:tcPr>
          <w:p w14:paraId="3A5B73FC" w14:textId="77777777" w:rsidR="000430EE" w:rsidRPr="00897223" w:rsidRDefault="000430EE" w:rsidP="000430EE">
            <w:pPr>
              <w:jc w:val="center"/>
              <w:rPr>
                <w:b/>
                <w:bCs/>
              </w:rPr>
            </w:pPr>
            <w:r w:rsidRPr="00897223">
              <w:rPr>
                <w:b/>
                <w:bCs/>
              </w:rPr>
              <w:t xml:space="preserve"> 176,00   </w:t>
            </w:r>
          </w:p>
        </w:tc>
        <w:tc>
          <w:tcPr>
            <w:tcW w:w="876" w:type="dxa"/>
            <w:tcBorders>
              <w:top w:val="nil"/>
              <w:left w:val="nil"/>
              <w:bottom w:val="single" w:sz="4" w:space="0" w:color="auto"/>
              <w:right w:val="single" w:sz="4" w:space="0" w:color="auto"/>
            </w:tcBorders>
            <w:shd w:val="clear" w:color="auto" w:fill="auto"/>
            <w:noWrap/>
            <w:vAlign w:val="center"/>
            <w:hideMark/>
          </w:tcPr>
          <w:p w14:paraId="617D5B8B" w14:textId="77777777" w:rsidR="000430EE" w:rsidRPr="00897223" w:rsidRDefault="000430EE" w:rsidP="000430EE">
            <w:pPr>
              <w:jc w:val="center"/>
              <w:rPr>
                <w:b/>
                <w:bCs/>
              </w:rPr>
            </w:pPr>
            <w:r w:rsidRPr="00897223">
              <w:rPr>
                <w:b/>
                <w:bCs/>
              </w:rPr>
              <w:t xml:space="preserve"> 86,00   </w:t>
            </w:r>
          </w:p>
        </w:tc>
        <w:tc>
          <w:tcPr>
            <w:tcW w:w="880" w:type="dxa"/>
            <w:tcBorders>
              <w:top w:val="nil"/>
              <w:left w:val="nil"/>
              <w:bottom w:val="single" w:sz="4" w:space="0" w:color="auto"/>
              <w:right w:val="single" w:sz="4" w:space="0" w:color="auto"/>
            </w:tcBorders>
            <w:shd w:val="clear" w:color="auto" w:fill="auto"/>
            <w:noWrap/>
            <w:vAlign w:val="center"/>
            <w:hideMark/>
          </w:tcPr>
          <w:p w14:paraId="212DCAE6" w14:textId="77777777" w:rsidR="000430EE" w:rsidRPr="00897223" w:rsidRDefault="000430EE" w:rsidP="000430EE">
            <w:pPr>
              <w:jc w:val="center"/>
              <w:rPr>
                <w:b/>
                <w:bCs/>
              </w:rPr>
            </w:pPr>
            <w:r w:rsidRPr="00897223">
              <w:rPr>
                <w:b/>
                <w:bCs/>
              </w:rPr>
              <w:t xml:space="preserve"> 72,00   </w:t>
            </w:r>
          </w:p>
        </w:tc>
        <w:tc>
          <w:tcPr>
            <w:tcW w:w="820" w:type="dxa"/>
            <w:tcBorders>
              <w:top w:val="nil"/>
              <w:left w:val="nil"/>
              <w:bottom w:val="single" w:sz="4" w:space="0" w:color="auto"/>
              <w:right w:val="single" w:sz="4" w:space="0" w:color="auto"/>
            </w:tcBorders>
            <w:shd w:val="clear" w:color="auto" w:fill="auto"/>
            <w:noWrap/>
            <w:vAlign w:val="center"/>
            <w:hideMark/>
          </w:tcPr>
          <w:p w14:paraId="74CDA681" w14:textId="77777777" w:rsidR="000430EE" w:rsidRPr="00897223" w:rsidRDefault="000430EE" w:rsidP="000430EE">
            <w:pPr>
              <w:jc w:val="center"/>
              <w:rPr>
                <w:b/>
                <w:bCs/>
              </w:rPr>
            </w:pPr>
            <w:r w:rsidRPr="00897223">
              <w:rPr>
                <w:b/>
                <w:bCs/>
              </w:rPr>
              <w:t xml:space="preserve"> 14,00   </w:t>
            </w:r>
          </w:p>
        </w:tc>
        <w:tc>
          <w:tcPr>
            <w:tcW w:w="1180" w:type="dxa"/>
            <w:tcBorders>
              <w:top w:val="nil"/>
              <w:left w:val="nil"/>
              <w:bottom w:val="single" w:sz="4" w:space="0" w:color="auto"/>
              <w:right w:val="single" w:sz="4" w:space="0" w:color="auto"/>
            </w:tcBorders>
            <w:shd w:val="clear" w:color="auto" w:fill="auto"/>
            <w:noWrap/>
            <w:vAlign w:val="center"/>
            <w:hideMark/>
          </w:tcPr>
          <w:p w14:paraId="1079919C" w14:textId="77777777" w:rsidR="000430EE" w:rsidRPr="00897223" w:rsidRDefault="000430EE" w:rsidP="000430EE">
            <w:pPr>
              <w:jc w:val="center"/>
              <w:rPr>
                <w:b/>
                <w:bCs/>
              </w:rPr>
            </w:pPr>
            <w:r w:rsidRPr="00897223">
              <w:rPr>
                <w:b/>
                <w:bCs/>
              </w:rPr>
              <w:t xml:space="preserve"> 2 559,80   </w:t>
            </w:r>
          </w:p>
        </w:tc>
        <w:tc>
          <w:tcPr>
            <w:tcW w:w="1237" w:type="dxa"/>
            <w:tcBorders>
              <w:top w:val="nil"/>
              <w:left w:val="nil"/>
              <w:bottom w:val="single" w:sz="4" w:space="0" w:color="auto"/>
              <w:right w:val="single" w:sz="4" w:space="0" w:color="auto"/>
            </w:tcBorders>
            <w:shd w:val="clear" w:color="auto" w:fill="auto"/>
            <w:noWrap/>
            <w:vAlign w:val="center"/>
            <w:hideMark/>
          </w:tcPr>
          <w:p w14:paraId="22D3D322" w14:textId="77777777" w:rsidR="000430EE" w:rsidRPr="00897223" w:rsidRDefault="000430EE" w:rsidP="000430EE">
            <w:pPr>
              <w:jc w:val="center"/>
              <w:rPr>
                <w:b/>
                <w:bCs/>
              </w:rPr>
            </w:pPr>
            <w:r w:rsidRPr="00897223">
              <w:rPr>
                <w:b/>
                <w:bCs/>
              </w:rPr>
              <w:t xml:space="preserve"> 2 235,00   </w:t>
            </w:r>
          </w:p>
        </w:tc>
        <w:tc>
          <w:tcPr>
            <w:tcW w:w="1084" w:type="dxa"/>
            <w:tcBorders>
              <w:top w:val="nil"/>
              <w:left w:val="nil"/>
              <w:bottom w:val="single" w:sz="4" w:space="0" w:color="auto"/>
              <w:right w:val="single" w:sz="4" w:space="0" w:color="auto"/>
            </w:tcBorders>
            <w:shd w:val="clear" w:color="auto" w:fill="auto"/>
            <w:noWrap/>
            <w:vAlign w:val="center"/>
            <w:hideMark/>
          </w:tcPr>
          <w:p w14:paraId="33578170" w14:textId="77777777" w:rsidR="000430EE" w:rsidRPr="00897223" w:rsidRDefault="000430EE" w:rsidP="000430EE">
            <w:pPr>
              <w:jc w:val="center"/>
              <w:rPr>
                <w:b/>
                <w:bCs/>
              </w:rPr>
            </w:pPr>
            <w:r w:rsidRPr="00897223">
              <w:rPr>
                <w:b/>
                <w:bCs/>
              </w:rPr>
              <w:t xml:space="preserve"> 324,80   </w:t>
            </w:r>
          </w:p>
        </w:tc>
        <w:tc>
          <w:tcPr>
            <w:tcW w:w="1846" w:type="dxa"/>
            <w:tcBorders>
              <w:top w:val="nil"/>
              <w:left w:val="nil"/>
              <w:bottom w:val="single" w:sz="4" w:space="0" w:color="auto"/>
              <w:right w:val="single" w:sz="4" w:space="0" w:color="auto"/>
            </w:tcBorders>
            <w:shd w:val="clear" w:color="auto" w:fill="auto"/>
            <w:noWrap/>
            <w:vAlign w:val="center"/>
            <w:hideMark/>
          </w:tcPr>
          <w:p w14:paraId="3F0D8778" w14:textId="77777777" w:rsidR="000430EE" w:rsidRPr="00897223" w:rsidRDefault="000430EE" w:rsidP="000430EE">
            <w:pPr>
              <w:jc w:val="center"/>
              <w:rPr>
                <w:b/>
                <w:bCs/>
              </w:rPr>
            </w:pPr>
            <w:r w:rsidRPr="00897223">
              <w:rPr>
                <w:b/>
                <w:bCs/>
              </w:rPr>
              <w:t xml:space="preserve"> 127 990 000,00   </w:t>
            </w:r>
          </w:p>
        </w:tc>
        <w:tc>
          <w:tcPr>
            <w:tcW w:w="1143" w:type="dxa"/>
            <w:tcBorders>
              <w:top w:val="nil"/>
              <w:left w:val="nil"/>
              <w:bottom w:val="single" w:sz="4" w:space="0" w:color="auto"/>
              <w:right w:val="single" w:sz="4" w:space="0" w:color="auto"/>
            </w:tcBorders>
            <w:shd w:val="clear" w:color="auto" w:fill="auto"/>
            <w:noWrap/>
            <w:vAlign w:val="center"/>
            <w:hideMark/>
          </w:tcPr>
          <w:p w14:paraId="0512E203" w14:textId="77777777" w:rsidR="000430EE" w:rsidRPr="00897223" w:rsidRDefault="000430EE" w:rsidP="000430EE">
            <w:pPr>
              <w:jc w:val="center"/>
              <w:rPr>
                <w:b/>
                <w:bCs/>
              </w:rPr>
            </w:pPr>
            <w:r w:rsidRPr="00897223">
              <w:rPr>
                <w:b/>
                <w:bCs/>
              </w:rPr>
              <w:t xml:space="preserve"> 126 710 100,00   </w:t>
            </w:r>
          </w:p>
        </w:tc>
        <w:tc>
          <w:tcPr>
            <w:tcW w:w="1276" w:type="dxa"/>
            <w:tcBorders>
              <w:top w:val="nil"/>
              <w:left w:val="nil"/>
              <w:bottom w:val="single" w:sz="4" w:space="0" w:color="auto"/>
              <w:right w:val="single" w:sz="4" w:space="0" w:color="auto"/>
            </w:tcBorders>
            <w:shd w:val="clear" w:color="auto" w:fill="auto"/>
            <w:noWrap/>
            <w:vAlign w:val="center"/>
            <w:hideMark/>
          </w:tcPr>
          <w:p w14:paraId="40753148" w14:textId="77777777" w:rsidR="000430EE" w:rsidRPr="00897223" w:rsidRDefault="000430EE" w:rsidP="000430EE">
            <w:pPr>
              <w:jc w:val="center"/>
              <w:rPr>
                <w:b/>
                <w:bCs/>
              </w:rPr>
            </w:pPr>
            <w:r w:rsidRPr="00897223">
              <w:rPr>
                <w:b/>
                <w:bCs/>
              </w:rPr>
              <w:t xml:space="preserve"> 1 279 900,00   </w:t>
            </w:r>
          </w:p>
        </w:tc>
      </w:tr>
      <w:tr w:rsidR="000430EE" w:rsidRPr="00897223" w14:paraId="290D69ED"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3A1EA07" w14:textId="77777777" w:rsidR="000430EE" w:rsidRPr="00897223" w:rsidRDefault="000430EE" w:rsidP="000430EE">
            <w:pPr>
              <w:jc w:val="center"/>
            </w:pPr>
            <w:r w:rsidRPr="00897223">
              <w:t>1</w:t>
            </w:r>
          </w:p>
        </w:tc>
        <w:tc>
          <w:tcPr>
            <w:tcW w:w="2584" w:type="dxa"/>
            <w:tcBorders>
              <w:top w:val="nil"/>
              <w:left w:val="nil"/>
              <w:bottom w:val="single" w:sz="4" w:space="0" w:color="auto"/>
              <w:right w:val="single" w:sz="4" w:space="0" w:color="auto"/>
            </w:tcBorders>
            <w:shd w:val="clear" w:color="auto" w:fill="auto"/>
            <w:vAlign w:val="center"/>
            <w:hideMark/>
          </w:tcPr>
          <w:p w14:paraId="159BDD25" w14:textId="77777777" w:rsidR="000430EE" w:rsidRPr="00897223" w:rsidRDefault="000430EE" w:rsidP="000430EE">
            <w:r w:rsidRPr="00897223">
              <w:t xml:space="preserve">МО "Поселок </w:t>
            </w:r>
            <w:proofErr w:type="spellStart"/>
            <w:r w:rsidRPr="00897223">
              <w:t>Айхал</w:t>
            </w:r>
            <w:proofErr w:type="spellEnd"/>
            <w:r w:rsidRPr="00897223">
              <w:t>"</w:t>
            </w:r>
          </w:p>
        </w:tc>
        <w:tc>
          <w:tcPr>
            <w:tcW w:w="1140" w:type="dxa"/>
            <w:tcBorders>
              <w:top w:val="nil"/>
              <w:left w:val="nil"/>
              <w:bottom w:val="single" w:sz="4" w:space="0" w:color="auto"/>
              <w:right w:val="single" w:sz="4" w:space="0" w:color="auto"/>
            </w:tcBorders>
            <w:shd w:val="clear" w:color="auto" w:fill="auto"/>
            <w:noWrap/>
            <w:vAlign w:val="center"/>
            <w:hideMark/>
          </w:tcPr>
          <w:p w14:paraId="177F9CAD" w14:textId="77777777" w:rsidR="000430EE" w:rsidRPr="00897223" w:rsidRDefault="000430EE" w:rsidP="000430EE">
            <w:pPr>
              <w:jc w:val="center"/>
            </w:pPr>
            <w:r w:rsidRPr="00897223">
              <w:t xml:space="preserve"> 176,00   </w:t>
            </w:r>
          </w:p>
        </w:tc>
        <w:tc>
          <w:tcPr>
            <w:tcW w:w="876" w:type="dxa"/>
            <w:tcBorders>
              <w:top w:val="nil"/>
              <w:left w:val="nil"/>
              <w:bottom w:val="single" w:sz="4" w:space="0" w:color="auto"/>
              <w:right w:val="single" w:sz="4" w:space="0" w:color="auto"/>
            </w:tcBorders>
            <w:shd w:val="clear" w:color="auto" w:fill="auto"/>
            <w:noWrap/>
            <w:vAlign w:val="center"/>
            <w:hideMark/>
          </w:tcPr>
          <w:p w14:paraId="15AA5039" w14:textId="77777777" w:rsidR="000430EE" w:rsidRPr="00897223" w:rsidRDefault="000430EE" w:rsidP="000430EE">
            <w:pPr>
              <w:jc w:val="center"/>
            </w:pPr>
            <w:r w:rsidRPr="00897223">
              <w:t xml:space="preserve"> 86,00   </w:t>
            </w:r>
          </w:p>
        </w:tc>
        <w:tc>
          <w:tcPr>
            <w:tcW w:w="880" w:type="dxa"/>
            <w:tcBorders>
              <w:top w:val="nil"/>
              <w:left w:val="nil"/>
              <w:bottom w:val="single" w:sz="4" w:space="0" w:color="auto"/>
              <w:right w:val="single" w:sz="4" w:space="0" w:color="auto"/>
            </w:tcBorders>
            <w:shd w:val="clear" w:color="auto" w:fill="auto"/>
            <w:noWrap/>
            <w:vAlign w:val="center"/>
            <w:hideMark/>
          </w:tcPr>
          <w:p w14:paraId="41D45719" w14:textId="77777777" w:rsidR="000430EE" w:rsidRPr="00897223" w:rsidRDefault="000430EE" w:rsidP="000430EE">
            <w:pPr>
              <w:jc w:val="center"/>
            </w:pPr>
            <w:r w:rsidRPr="00897223">
              <w:t xml:space="preserve"> 72,00   </w:t>
            </w:r>
          </w:p>
        </w:tc>
        <w:tc>
          <w:tcPr>
            <w:tcW w:w="820" w:type="dxa"/>
            <w:tcBorders>
              <w:top w:val="nil"/>
              <w:left w:val="nil"/>
              <w:bottom w:val="single" w:sz="4" w:space="0" w:color="auto"/>
              <w:right w:val="single" w:sz="4" w:space="0" w:color="auto"/>
            </w:tcBorders>
            <w:shd w:val="clear" w:color="auto" w:fill="auto"/>
            <w:noWrap/>
            <w:vAlign w:val="center"/>
            <w:hideMark/>
          </w:tcPr>
          <w:p w14:paraId="0A1E435C" w14:textId="77777777" w:rsidR="000430EE" w:rsidRPr="00897223" w:rsidRDefault="000430EE" w:rsidP="000430EE">
            <w:pPr>
              <w:jc w:val="center"/>
            </w:pPr>
            <w:r w:rsidRPr="00897223">
              <w:t xml:space="preserve"> 14,00   </w:t>
            </w:r>
          </w:p>
        </w:tc>
        <w:tc>
          <w:tcPr>
            <w:tcW w:w="1180" w:type="dxa"/>
            <w:tcBorders>
              <w:top w:val="nil"/>
              <w:left w:val="nil"/>
              <w:bottom w:val="single" w:sz="4" w:space="0" w:color="auto"/>
              <w:right w:val="single" w:sz="4" w:space="0" w:color="auto"/>
            </w:tcBorders>
            <w:shd w:val="clear" w:color="auto" w:fill="auto"/>
            <w:noWrap/>
            <w:vAlign w:val="center"/>
            <w:hideMark/>
          </w:tcPr>
          <w:p w14:paraId="460ADBC4" w14:textId="77777777" w:rsidR="000430EE" w:rsidRPr="00897223" w:rsidRDefault="000430EE" w:rsidP="000430EE">
            <w:pPr>
              <w:jc w:val="center"/>
            </w:pPr>
            <w:r w:rsidRPr="00897223">
              <w:t xml:space="preserve"> 2 559,80   </w:t>
            </w:r>
          </w:p>
        </w:tc>
        <w:tc>
          <w:tcPr>
            <w:tcW w:w="1237" w:type="dxa"/>
            <w:tcBorders>
              <w:top w:val="nil"/>
              <w:left w:val="nil"/>
              <w:bottom w:val="single" w:sz="4" w:space="0" w:color="auto"/>
              <w:right w:val="single" w:sz="4" w:space="0" w:color="auto"/>
            </w:tcBorders>
            <w:shd w:val="clear" w:color="auto" w:fill="auto"/>
            <w:noWrap/>
            <w:vAlign w:val="center"/>
            <w:hideMark/>
          </w:tcPr>
          <w:p w14:paraId="299DC2A6" w14:textId="77777777" w:rsidR="000430EE" w:rsidRPr="00897223" w:rsidRDefault="000430EE" w:rsidP="000430EE">
            <w:pPr>
              <w:jc w:val="center"/>
            </w:pPr>
            <w:r w:rsidRPr="00897223">
              <w:t xml:space="preserve"> 2 235,00   </w:t>
            </w:r>
          </w:p>
        </w:tc>
        <w:tc>
          <w:tcPr>
            <w:tcW w:w="1084" w:type="dxa"/>
            <w:tcBorders>
              <w:top w:val="nil"/>
              <w:left w:val="nil"/>
              <w:bottom w:val="single" w:sz="4" w:space="0" w:color="auto"/>
              <w:right w:val="single" w:sz="4" w:space="0" w:color="auto"/>
            </w:tcBorders>
            <w:shd w:val="clear" w:color="auto" w:fill="auto"/>
            <w:noWrap/>
            <w:vAlign w:val="center"/>
            <w:hideMark/>
          </w:tcPr>
          <w:p w14:paraId="244128FB" w14:textId="77777777" w:rsidR="000430EE" w:rsidRPr="00897223" w:rsidRDefault="000430EE" w:rsidP="000430EE">
            <w:pPr>
              <w:jc w:val="center"/>
            </w:pPr>
            <w:r w:rsidRPr="00897223">
              <w:t xml:space="preserve"> 324,80   </w:t>
            </w:r>
          </w:p>
        </w:tc>
        <w:tc>
          <w:tcPr>
            <w:tcW w:w="1846" w:type="dxa"/>
            <w:tcBorders>
              <w:top w:val="nil"/>
              <w:left w:val="nil"/>
              <w:bottom w:val="single" w:sz="4" w:space="0" w:color="auto"/>
              <w:right w:val="single" w:sz="4" w:space="0" w:color="auto"/>
            </w:tcBorders>
            <w:shd w:val="clear" w:color="auto" w:fill="auto"/>
            <w:noWrap/>
            <w:vAlign w:val="center"/>
            <w:hideMark/>
          </w:tcPr>
          <w:p w14:paraId="72CDF461" w14:textId="77777777" w:rsidR="000430EE" w:rsidRPr="00897223" w:rsidRDefault="000430EE" w:rsidP="000430EE">
            <w:pPr>
              <w:jc w:val="center"/>
            </w:pPr>
            <w:r w:rsidRPr="00897223">
              <w:t xml:space="preserve"> 127 990 000,00   </w:t>
            </w:r>
          </w:p>
        </w:tc>
        <w:tc>
          <w:tcPr>
            <w:tcW w:w="1143" w:type="dxa"/>
            <w:tcBorders>
              <w:top w:val="nil"/>
              <w:left w:val="nil"/>
              <w:bottom w:val="single" w:sz="4" w:space="0" w:color="auto"/>
              <w:right w:val="single" w:sz="4" w:space="0" w:color="auto"/>
            </w:tcBorders>
            <w:shd w:val="clear" w:color="auto" w:fill="auto"/>
            <w:noWrap/>
            <w:vAlign w:val="center"/>
            <w:hideMark/>
          </w:tcPr>
          <w:p w14:paraId="62252D37" w14:textId="77777777" w:rsidR="000430EE" w:rsidRPr="00897223" w:rsidRDefault="000430EE" w:rsidP="000430EE">
            <w:pPr>
              <w:jc w:val="center"/>
            </w:pPr>
            <w:r w:rsidRPr="00897223">
              <w:t xml:space="preserve"> 126 710 100,00   </w:t>
            </w:r>
          </w:p>
        </w:tc>
        <w:tc>
          <w:tcPr>
            <w:tcW w:w="1276" w:type="dxa"/>
            <w:tcBorders>
              <w:top w:val="nil"/>
              <w:left w:val="nil"/>
              <w:bottom w:val="single" w:sz="4" w:space="0" w:color="auto"/>
              <w:right w:val="single" w:sz="4" w:space="0" w:color="auto"/>
            </w:tcBorders>
            <w:shd w:val="clear" w:color="auto" w:fill="auto"/>
            <w:noWrap/>
            <w:vAlign w:val="center"/>
            <w:hideMark/>
          </w:tcPr>
          <w:p w14:paraId="47447A1C" w14:textId="77777777" w:rsidR="000430EE" w:rsidRPr="00897223" w:rsidRDefault="000430EE" w:rsidP="000430EE">
            <w:pPr>
              <w:jc w:val="center"/>
            </w:pPr>
            <w:r w:rsidRPr="00897223">
              <w:t xml:space="preserve"> 1 279 900,00   </w:t>
            </w:r>
          </w:p>
        </w:tc>
      </w:tr>
      <w:tr w:rsidR="000430EE" w:rsidRPr="00897223" w14:paraId="165932A6" w14:textId="77777777" w:rsidTr="000430EE">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2A57634" w14:textId="77777777" w:rsidR="000430EE" w:rsidRPr="00897223" w:rsidRDefault="000430EE" w:rsidP="000430EE">
            <w:pPr>
              <w:rPr>
                <w:b/>
                <w:bCs/>
              </w:rPr>
            </w:pPr>
            <w:r w:rsidRPr="00897223">
              <w:rPr>
                <w:b/>
                <w:bCs/>
              </w:rPr>
              <w:t>Всего по этапу 2022 года</w:t>
            </w:r>
          </w:p>
        </w:tc>
        <w:tc>
          <w:tcPr>
            <w:tcW w:w="1140" w:type="dxa"/>
            <w:tcBorders>
              <w:top w:val="nil"/>
              <w:left w:val="nil"/>
              <w:bottom w:val="single" w:sz="4" w:space="0" w:color="auto"/>
              <w:right w:val="single" w:sz="4" w:space="0" w:color="auto"/>
            </w:tcBorders>
            <w:shd w:val="clear" w:color="auto" w:fill="auto"/>
            <w:noWrap/>
            <w:vAlign w:val="center"/>
            <w:hideMark/>
          </w:tcPr>
          <w:p w14:paraId="20B458D9" w14:textId="77777777" w:rsidR="000430EE" w:rsidRPr="00897223" w:rsidRDefault="000430EE" w:rsidP="000430EE">
            <w:pPr>
              <w:jc w:val="center"/>
            </w:pPr>
            <w:r w:rsidRPr="00897223">
              <w:t>0</w:t>
            </w:r>
          </w:p>
        </w:tc>
        <w:tc>
          <w:tcPr>
            <w:tcW w:w="876" w:type="dxa"/>
            <w:tcBorders>
              <w:top w:val="nil"/>
              <w:left w:val="nil"/>
              <w:bottom w:val="single" w:sz="4" w:space="0" w:color="auto"/>
              <w:right w:val="single" w:sz="4" w:space="0" w:color="auto"/>
            </w:tcBorders>
            <w:shd w:val="clear" w:color="auto" w:fill="auto"/>
            <w:noWrap/>
            <w:vAlign w:val="center"/>
            <w:hideMark/>
          </w:tcPr>
          <w:p w14:paraId="41C139E7" w14:textId="77777777" w:rsidR="000430EE" w:rsidRPr="00897223" w:rsidRDefault="000430EE" w:rsidP="000430EE">
            <w:pPr>
              <w:jc w:val="center"/>
            </w:pPr>
            <w:r w:rsidRPr="00897223">
              <w:t>0</w:t>
            </w:r>
          </w:p>
        </w:tc>
        <w:tc>
          <w:tcPr>
            <w:tcW w:w="880" w:type="dxa"/>
            <w:tcBorders>
              <w:top w:val="nil"/>
              <w:left w:val="nil"/>
              <w:bottom w:val="single" w:sz="4" w:space="0" w:color="auto"/>
              <w:right w:val="single" w:sz="4" w:space="0" w:color="auto"/>
            </w:tcBorders>
            <w:shd w:val="clear" w:color="auto" w:fill="auto"/>
            <w:noWrap/>
            <w:vAlign w:val="center"/>
            <w:hideMark/>
          </w:tcPr>
          <w:p w14:paraId="2CD71ED2" w14:textId="77777777" w:rsidR="000430EE" w:rsidRPr="00897223" w:rsidRDefault="000430EE" w:rsidP="000430EE">
            <w:pPr>
              <w:jc w:val="center"/>
            </w:pPr>
            <w:r w:rsidRPr="00897223">
              <w:t>0</w:t>
            </w:r>
          </w:p>
        </w:tc>
        <w:tc>
          <w:tcPr>
            <w:tcW w:w="820" w:type="dxa"/>
            <w:tcBorders>
              <w:top w:val="nil"/>
              <w:left w:val="nil"/>
              <w:bottom w:val="single" w:sz="4" w:space="0" w:color="auto"/>
              <w:right w:val="single" w:sz="4" w:space="0" w:color="auto"/>
            </w:tcBorders>
            <w:shd w:val="clear" w:color="auto" w:fill="auto"/>
            <w:noWrap/>
            <w:vAlign w:val="center"/>
            <w:hideMark/>
          </w:tcPr>
          <w:p w14:paraId="53C63834" w14:textId="77777777" w:rsidR="000430EE" w:rsidRPr="00897223" w:rsidRDefault="000430EE" w:rsidP="000430EE">
            <w:pPr>
              <w:jc w:val="center"/>
            </w:pPr>
            <w:r w:rsidRPr="00897223">
              <w:t>0</w:t>
            </w:r>
          </w:p>
        </w:tc>
        <w:tc>
          <w:tcPr>
            <w:tcW w:w="1180" w:type="dxa"/>
            <w:tcBorders>
              <w:top w:val="nil"/>
              <w:left w:val="nil"/>
              <w:bottom w:val="single" w:sz="4" w:space="0" w:color="auto"/>
              <w:right w:val="single" w:sz="4" w:space="0" w:color="auto"/>
            </w:tcBorders>
            <w:shd w:val="clear" w:color="auto" w:fill="auto"/>
            <w:noWrap/>
            <w:vAlign w:val="center"/>
            <w:hideMark/>
          </w:tcPr>
          <w:p w14:paraId="7666FB87" w14:textId="77777777" w:rsidR="000430EE" w:rsidRPr="00897223" w:rsidRDefault="000430EE" w:rsidP="000430EE">
            <w:pPr>
              <w:jc w:val="center"/>
            </w:pPr>
            <w:r w:rsidRPr="00897223">
              <w:t>0</w:t>
            </w:r>
          </w:p>
        </w:tc>
        <w:tc>
          <w:tcPr>
            <w:tcW w:w="1237" w:type="dxa"/>
            <w:tcBorders>
              <w:top w:val="nil"/>
              <w:left w:val="nil"/>
              <w:bottom w:val="single" w:sz="4" w:space="0" w:color="auto"/>
              <w:right w:val="single" w:sz="4" w:space="0" w:color="auto"/>
            </w:tcBorders>
            <w:shd w:val="clear" w:color="auto" w:fill="auto"/>
            <w:noWrap/>
            <w:vAlign w:val="center"/>
            <w:hideMark/>
          </w:tcPr>
          <w:p w14:paraId="67CC65AC" w14:textId="77777777" w:rsidR="000430EE" w:rsidRPr="00897223" w:rsidRDefault="000430EE" w:rsidP="000430EE">
            <w:pPr>
              <w:jc w:val="center"/>
            </w:pPr>
            <w:r w:rsidRPr="00897223">
              <w:t>0</w:t>
            </w:r>
          </w:p>
        </w:tc>
        <w:tc>
          <w:tcPr>
            <w:tcW w:w="1084" w:type="dxa"/>
            <w:tcBorders>
              <w:top w:val="nil"/>
              <w:left w:val="nil"/>
              <w:bottom w:val="single" w:sz="4" w:space="0" w:color="auto"/>
              <w:right w:val="single" w:sz="4" w:space="0" w:color="auto"/>
            </w:tcBorders>
            <w:shd w:val="clear" w:color="auto" w:fill="auto"/>
            <w:noWrap/>
            <w:vAlign w:val="center"/>
            <w:hideMark/>
          </w:tcPr>
          <w:p w14:paraId="27656C99" w14:textId="77777777" w:rsidR="000430EE" w:rsidRPr="00897223" w:rsidRDefault="000430EE" w:rsidP="000430EE">
            <w:pPr>
              <w:jc w:val="center"/>
            </w:pPr>
            <w:r w:rsidRPr="00897223">
              <w:t>0</w:t>
            </w:r>
          </w:p>
        </w:tc>
        <w:tc>
          <w:tcPr>
            <w:tcW w:w="1846" w:type="dxa"/>
            <w:tcBorders>
              <w:top w:val="nil"/>
              <w:left w:val="nil"/>
              <w:bottom w:val="single" w:sz="4" w:space="0" w:color="auto"/>
              <w:right w:val="single" w:sz="4" w:space="0" w:color="auto"/>
            </w:tcBorders>
            <w:shd w:val="clear" w:color="auto" w:fill="auto"/>
            <w:noWrap/>
            <w:vAlign w:val="center"/>
            <w:hideMark/>
          </w:tcPr>
          <w:p w14:paraId="7903FFBF" w14:textId="77777777" w:rsidR="000430EE" w:rsidRPr="00897223" w:rsidRDefault="000430EE" w:rsidP="000430EE">
            <w:pPr>
              <w:jc w:val="center"/>
            </w:pPr>
            <w:r w:rsidRPr="00897223">
              <w:t>0</w:t>
            </w:r>
          </w:p>
        </w:tc>
        <w:tc>
          <w:tcPr>
            <w:tcW w:w="1143" w:type="dxa"/>
            <w:tcBorders>
              <w:top w:val="nil"/>
              <w:left w:val="nil"/>
              <w:bottom w:val="single" w:sz="4" w:space="0" w:color="auto"/>
              <w:right w:val="single" w:sz="4" w:space="0" w:color="auto"/>
            </w:tcBorders>
            <w:shd w:val="clear" w:color="auto" w:fill="auto"/>
            <w:noWrap/>
            <w:vAlign w:val="center"/>
            <w:hideMark/>
          </w:tcPr>
          <w:p w14:paraId="29773E3F" w14:textId="77777777" w:rsidR="000430EE" w:rsidRPr="00897223" w:rsidRDefault="000430EE" w:rsidP="000430EE">
            <w:pPr>
              <w:jc w:val="center"/>
            </w:pPr>
            <w:r w:rsidRPr="00897223">
              <w:t>0</w:t>
            </w:r>
          </w:p>
        </w:tc>
        <w:tc>
          <w:tcPr>
            <w:tcW w:w="1276" w:type="dxa"/>
            <w:tcBorders>
              <w:top w:val="nil"/>
              <w:left w:val="nil"/>
              <w:bottom w:val="single" w:sz="4" w:space="0" w:color="auto"/>
              <w:right w:val="single" w:sz="4" w:space="0" w:color="auto"/>
            </w:tcBorders>
            <w:shd w:val="clear" w:color="auto" w:fill="auto"/>
            <w:noWrap/>
            <w:vAlign w:val="center"/>
            <w:hideMark/>
          </w:tcPr>
          <w:p w14:paraId="5E9BB41A" w14:textId="77777777" w:rsidR="000430EE" w:rsidRPr="00897223" w:rsidRDefault="000430EE" w:rsidP="000430EE">
            <w:pPr>
              <w:jc w:val="center"/>
            </w:pPr>
            <w:r w:rsidRPr="00897223">
              <w:t>0</w:t>
            </w:r>
          </w:p>
        </w:tc>
      </w:tr>
      <w:tr w:rsidR="000430EE" w:rsidRPr="00897223" w14:paraId="66FA3DA9"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6F8BEAD" w14:textId="77777777" w:rsidR="000430EE" w:rsidRPr="00897223" w:rsidRDefault="000430EE" w:rsidP="000430EE">
            <w:pPr>
              <w:jc w:val="center"/>
            </w:pPr>
            <w:r w:rsidRPr="00897223">
              <w:t>1</w:t>
            </w:r>
          </w:p>
        </w:tc>
        <w:tc>
          <w:tcPr>
            <w:tcW w:w="2584" w:type="dxa"/>
            <w:tcBorders>
              <w:top w:val="nil"/>
              <w:left w:val="nil"/>
              <w:bottom w:val="single" w:sz="4" w:space="0" w:color="auto"/>
              <w:right w:val="single" w:sz="4" w:space="0" w:color="auto"/>
            </w:tcBorders>
            <w:shd w:val="clear" w:color="auto" w:fill="auto"/>
            <w:vAlign w:val="center"/>
            <w:hideMark/>
          </w:tcPr>
          <w:p w14:paraId="3FB7F1C7" w14:textId="77777777" w:rsidR="000430EE" w:rsidRPr="00897223" w:rsidRDefault="000430EE" w:rsidP="000430EE">
            <w:r w:rsidRPr="00897223">
              <w:t xml:space="preserve">МО "Поселок </w:t>
            </w:r>
            <w:proofErr w:type="spellStart"/>
            <w:r w:rsidRPr="00897223">
              <w:t>Айхал</w:t>
            </w:r>
            <w:proofErr w:type="spellEnd"/>
            <w:r w:rsidRPr="00897223">
              <w:t>"</w:t>
            </w:r>
          </w:p>
        </w:tc>
        <w:tc>
          <w:tcPr>
            <w:tcW w:w="1140" w:type="dxa"/>
            <w:tcBorders>
              <w:top w:val="nil"/>
              <w:left w:val="nil"/>
              <w:bottom w:val="single" w:sz="4" w:space="0" w:color="auto"/>
              <w:right w:val="single" w:sz="4" w:space="0" w:color="auto"/>
            </w:tcBorders>
            <w:shd w:val="clear" w:color="auto" w:fill="auto"/>
            <w:noWrap/>
            <w:vAlign w:val="center"/>
            <w:hideMark/>
          </w:tcPr>
          <w:p w14:paraId="0EC32DBF" w14:textId="77777777" w:rsidR="000430EE" w:rsidRPr="00897223" w:rsidRDefault="000430EE" w:rsidP="000430EE">
            <w:pPr>
              <w:jc w:val="center"/>
            </w:pPr>
            <w:r w:rsidRPr="00897223">
              <w:t>0</w:t>
            </w:r>
          </w:p>
        </w:tc>
        <w:tc>
          <w:tcPr>
            <w:tcW w:w="876" w:type="dxa"/>
            <w:tcBorders>
              <w:top w:val="nil"/>
              <w:left w:val="nil"/>
              <w:bottom w:val="single" w:sz="4" w:space="0" w:color="auto"/>
              <w:right w:val="single" w:sz="4" w:space="0" w:color="auto"/>
            </w:tcBorders>
            <w:shd w:val="clear" w:color="auto" w:fill="auto"/>
            <w:noWrap/>
            <w:vAlign w:val="center"/>
            <w:hideMark/>
          </w:tcPr>
          <w:p w14:paraId="70BEB2AE" w14:textId="77777777" w:rsidR="000430EE" w:rsidRPr="00897223" w:rsidRDefault="000430EE" w:rsidP="000430EE">
            <w:pPr>
              <w:jc w:val="center"/>
            </w:pPr>
            <w:r w:rsidRPr="00897223">
              <w:t>0</w:t>
            </w:r>
          </w:p>
        </w:tc>
        <w:tc>
          <w:tcPr>
            <w:tcW w:w="880" w:type="dxa"/>
            <w:tcBorders>
              <w:top w:val="nil"/>
              <w:left w:val="nil"/>
              <w:bottom w:val="single" w:sz="4" w:space="0" w:color="auto"/>
              <w:right w:val="single" w:sz="4" w:space="0" w:color="auto"/>
            </w:tcBorders>
            <w:shd w:val="clear" w:color="auto" w:fill="auto"/>
            <w:noWrap/>
            <w:vAlign w:val="center"/>
            <w:hideMark/>
          </w:tcPr>
          <w:p w14:paraId="5ED9A330" w14:textId="77777777" w:rsidR="000430EE" w:rsidRPr="00897223" w:rsidRDefault="000430EE" w:rsidP="000430EE">
            <w:pPr>
              <w:jc w:val="center"/>
            </w:pPr>
            <w:r w:rsidRPr="00897223">
              <w:t>0</w:t>
            </w:r>
          </w:p>
        </w:tc>
        <w:tc>
          <w:tcPr>
            <w:tcW w:w="820" w:type="dxa"/>
            <w:tcBorders>
              <w:top w:val="nil"/>
              <w:left w:val="nil"/>
              <w:bottom w:val="single" w:sz="4" w:space="0" w:color="auto"/>
              <w:right w:val="single" w:sz="4" w:space="0" w:color="auto"/>
            </w:tcBorders>
            <w:shd w:val="clear" w:color="auto" w:fill="auto"/>
            <w:noWrap/>
            <w:vAlign w:val="center"/>
            <w:hideMark/>
          </w:tcPr>
          <w:p w14:paraId="5E564A84" w14:textId="77777777" w:rsidR="000430EE" w:rsidRPr="00897223" w:rsidRDefault="000430EE" w:rsidP="000430EE">
            <w:pPr>
              <w:jc w:val="center"/>
            </w:pPr>
            <w:r w:rsidRPr="00897223">
              <w:t>0</w:t>
            </w:r>
          </w:p>
        </w:tc>
        <w:tc>
          <w:tcPr>
            <w:tcW w:w="1180" w:type="dxa"/>
            <w:tcBorders>
              <w:top w:val="nil"/>
              <w:left w:val="nil"/>
              <w:bottom w:val="single" w:sz="4" w:space="0" w:color="auto"/>
              <w:right w:val="single" w:sz="4" w:space="0" w:color="auto"/>
            </w:tcBorders>
            <w:shd w:val="clear" w:color="auto" w:fill="auto"/>
            <w:noWrap/>
            <w:vAlign w:val="center"/>
            <w:hideMark/>
          </w:tcPr>
          <w:p w14:paraId="2F75A13E" w14:textId="77777777" w:rsidR="000430EE" w:rsidRPr="00897223" w:rsidRDefault="000430EE" w:rsidP="000430EE">
            <w:pPr>
              <w:jc w:val="center"/>
            </w:pPr>
            <w:r w:rsidRPr="00897223">
              <w:t>0</w:t>
            </w:r>
          </w:p>
        </w:tc>
        <w:tc>
          <w:tcPr>
            <w:tcW w:w="1237" w:type="dxa"/>
            <w:tcBorders>
              <w:top w:val="nil"/>
              <w:left w:val="nil"/>
              <w:bottom w:val="single" w:sz="4" w:space="0" w:color="auto"/>
              <w:right w:val="single" w:sz="4" w:space="0" w:color="auto"/>
            </w:tcBorders>
            <w:shd w:val="clear" w:color="auto" w:fill="auto"/>
            <w:noWrap/>
            <w:vAlign w:val="center"/>
            <w:hideMark/>
          </w:tcPr>
          <w:p w14:paraId="4EB78198" w14:textId="77777777" w:rsidR="000430EE" w:rsidRPr="00897223" w:rsidRDefault="000430EE" w:rsidP="000430EE">
            <w:pPr>
              <w:jc w:val="center"/>
            </w:pPr>
            <w:r w:rsidRPr="00897223">
              <w:t>0</w:t>
            </w:r>
          </w:p>
        </w:tc>
        <w:tc>
          <w:tcPr>
            <w:tcW w:w="1084" w:type="dxa"/>
            <w:tcBorders>
              <w:top w:val="nil"/>
              <w:left w:val="nil"/>
              <w:bottom w:val="single" w:sz="4" w:space="0" w:color="auto"/>
              <w:right w:val="single" w:sz="4" w:space="0" w:color="auto"/>
            </w:tcBorders>
            <w:shd w:val="clear" w:color="auto" w:fill="auto"/>
            <w:noWrap/>
            <w:vAlign w:val="center"/>
            <w:hideMark/>
          </w:tcPr>
          <w:p w14:paraId="70F3754A" w14:textId="77777777" w:rsidR="000430EE" w:rsidRPr="00897223" w:rsidRDefault="000430EE" w:rsidP="000430EE">
            <w:pPr>
              <w:jc w:val="center"/>
            </w:pPr>
            <w:r w:rsidRPr="00897223">
              <w:t>0</w:t>
            </w:r>
          </w:p>
        </w:tc>
        <w:tc>
          <w:tcPr>
            <w:tcW w:w="1846" w:type="dxa"/>
            <w:tcBorders>
              <w:top w:val="nil"/>
              <w:left w:val="nil"/>
              <w:bottom w:val="single" w:sz="4" w:space="0" w:color="auto"/>
              <w:right w:val="single" w:sz="4" w:space="0" w:color="auto"/>
            </w:tcBorders>
            <w:shd w:val="clear" w:color="auto" w:fill="auto"/>
            <w:noWrap/>
            <w:vAlign w:val="center"/>
            <w:hideMark/>
          </w:tcPr>
          <w:p w14:paraId="46E78641" w14:textId="77777777" w:rsidR="000430EE" w:rsidRPr="00897223" w:rsidRDefault="000430EE" w:rsidP="000430EE">
            <w:pPr>
              <w:jc w:val="center"/>
            </w:pPr>
            <w:r w:rsidRPr="00897223">
              <w:t>0</w:t>
            </w:r>
          </w:p>
        </w:tc>
        <w:tc>
          <w:tcPr>
            <w:tcW w:w="1143" w:type="dxa"/>
            <w:tcBorders>
              <w:top w:val="nil"/>
              <w:left w:val="nil"/>
              <w:bottom w:val="single" w:sz="4" w:space="0" w:color="auto"/>
              <w:right w:val="single" w:sz="4" w:space="0" w:color="auto"/>
            </w:tcBorders>
            <w:shd w:val="clear" w:color="auto" w:fill="auto"/>
            <w:noWrap/>
            <w:vAlign w:val="center"/>
            <w:hideMark/>
          </w:tcPr>
          <w:p w14:paraId="3B163485" w14:textId="77777777" w:rsidR="000430EE" w:rsidRPr="00897223" w:rsidRDefault="000430EE" w:rsidP="000430EE">
            <w:pPr>
              <w:jc w:val="center"/>
            </w:pPr>
            <w:r w:rsidRPr="00897223">
              <w:t>0</w:t>
            </w:r>
          </w:p>
        </w:tc>
        <w:tc>
          <w:tcPr>
            <w:tcW w:w="1276" w:type="dxa"/>
            <w:tcBorders>
              <w:top w:val="nil"/>
              <w:left w:val="nil"/>
              <w:bottom w:val="single" w:sz="4" w:space="0" w:color="auto"/>
              <w:right w:val="single" w:sz="4" w:space="0" w:color="auto"/>
            </w:tcBorders>
            <w:shd w:val="clear" w:color="auto" w:fill="auto"/>
            <w:noWrap/>
            <w:vAlign w:val="center"/>
            <w:hideMark/>
          </w:tcPr>
          <w:p w14:paraId="5DE9A20A" w14:textId="77777777" w:rsidR="000430EE" w:rsidRPr="00897223" w:rsidRDefault="000430EE" w:rsidP="000430EE">
            <w:pPr>
              <w:jc w:val="center"/>
            </w:pPr>
            <w:r w:rsidRPr="00897223">
              <w:t>0</w:t>
            </w:r>
          </w:p>
        </w:tc>
      </w:tr>
      <w:tr w:rsidR="000430EE" w:rsidRPr="00897223" w14:paraId="655AE3AA" w14:textId="77777777" w:rsidTr="000430EE">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91C690B" w14:textId="77777777" w:rsidR="000430EE" w:rsidRPr="00897223" w:rsidRDefault="000430EE" w:rsidP="000430EE">
            <w:pPr>
              <w:rPr>
                <w:b/>
                <w:bCs/>
              </w:rPr>
            </w:pPr>
            <w:r w:rsidRPr="00897223">
              <w:rPr>
                <w:b/>
                <w:bCs/>
              </w:rPr>
              <w:t>Всего по этапу 2023 года</w:t>
            </w:r>
          </w:p>
        </w:tc>
        <w:tc>
          <w:tcPr>
            <w:tcW w:w="1140" w:type="dxa"/>
            <w:tcBorders>
              <w:top w:val="nil"/>
              <w:left w:val="nil"/>
              <w:bottom w:val="single" w:sz="4" w:space="0" w:color="auto"/>
              <w:right w:val="single" w:sz="4" w:space="0" w:color="auto"/>
            </w:tcBorders>
            <w:shd w:val="clear" w:color="auto" w:fill="auto"/>
            <w:noWrap/>
            <w:vAlign w:val="center"/>
            <w:hideMark/>
          </w:tcPr>
          <w:p w14:paraId="41F68D02" w14:textId="77777777" w:rsidR="000430EE" w:rsidRPr="00897223" w:rsidRDefault="000430EE" w:rsidP="000430EE">
            <w:pPr>
              <w:jc w:val="center"/>
            </w:pPr>
            <w:r w:rsidRPr="00897223">
              <w:t>0</w:t>
            </w:r>
          </w:p>
        </w:tc>
        <w:tc>
          <w:tcPr>
            <w:tcW w:w="876" w:type="dxa"/>
            <w:tcBorders>
              <w:top w:val="nil"/>
              <w:left w:val="nil"/>
              <w:bottom w:val="single" w:sz="4" w:space="0" w:color="auto"/>
              <w:right w:val="single" w:sz="4" w:space="0" w:color="auto"/>
            </w:tcBorders>
            <w:shd w:val="clear" w:color="auto" w:fill="auto"/>
            <w:noWrap/>
            <w:vAlign w:val="center"/>
            <w:hideMark/>
          </w:tcPr>
          <w:p w14:paraId="2A8C608B" w14:textId="77777777" w:rsidR="000430EE" w:rsidRPr="00897223" w:rsidRDefault="000430EE" w:rsidP="000430EE">
            <w:pPr>
              <w:jc w:val="center"/>
            </w:pPr>
            <w:r w:rsidRPr="00897223">
              <w:t>0</w:t>
            </w:r>
          </w:p>
        </w:tc>
        <w:tc>
          <w:tcPr>
            <w:tcW w:w="880" w:type="dxa"/>
            <w:tcBorders>
              <w:top w:val="nil"/>
              <w:left w:val="nil"/>
              <w:bottom w:val="single" w:sz="4" w:space="0" w:color="auto"/>
              <w:right w:val="single" w:sz="4" w:space="0" w:color="auto"/>
            </w:tcBorders>
            <w:shd w:val="clear" w:color="auto" w:fill="auto"/>
            <w:noWrap/>
            <w:vAlign w:val="center"/>
            <w:hideMark/>
          </w:tcPr>
          <w:p w14:paraId="66606DAA" w14:textId="77777777" w:rsidR="000430EE" w:rsidRPr="00897223" w:rsidRDefault="000430EE" w:rsidP="000430EE">
            <w:pPr>
              <w:jc w:val="center"/>
            </w:pPr>
            <w:r w:rsidRPr="00897223">
              <w:t>0</w:t>
            </w:r>
          </w:p>
        </w:tc>
        <w:tc>
          <w:tcPr>
            <w:tcW w:w="820" w:type="dxa"/>
            <w:tcBorders>
              <w:top w:val="nil"/>
              <w:left w:val="nil"/>
              <w:bottom w:val="single" w:sz="4" w:space="0" w:color="auto"/>
              <w:right w:val="single" w:sz="4" w:space="0" w:color="auto"/>
            </w:tcBorders>
            <w:shd w:val="clear" w:color="auto" w:fill="auto"/>
            <w:noWrap/>
            <w:vAlign w:val="center"/>
            <w:hideMark/>
          </w:tcPr>
          <w:p w14:paraId="1C5C034D" w14:textId="77777777" w:rsidR="000430EE" w:rsidRPr="00897223" w:rsidRDefault="000430EE" w:rsidP="000430EE">
            <w:pPr>
              <w:jc w:val="center"/>
            </w:pPr>
            <w:r w:rsidRPr="00897223">
              <w:t>0</w:t>
            </w:r>
          </w:p>
        </w:tc>
        <w:tc>
          <w:tcPr>
            <w:tcW w:w="1180" w:type="dxa"/>
            <w:tcBorders>
              <w:top w:val="nil"/>
              <w:left w:val="nil"/>
              <w:bottom w:val="single" w:sz="4" w:space="0" w:color="auto"/>
              <w:right w:val="single" w:sz="4" w:space="0" w:color="auto"/>
            </w:tcBorders>
            <w:shd w:val="clear" w:color="auto" w:fill="auto"/>
            <w:noWrap/>
            <w:vAlign w:val="center"/>
            <w:hideMark/>
          </w:tcPr>
          <w:p w14:paraId="10F77412" w14:textId="77777777" w:rsidR="000430EE" w:rsidRPr="00897223" w:rsidRDefault="000430EE" w:rsidP="000430EE">
            <w:pPr>
              <w:jc w:val="center"/>
            </w:pPr>
            <w:r w:rsidRPr="00897223">
              <w:t>0</w:t>
            </w:r>
          </w:p>
        </w:tc>
        <w:tc>
          <w:tcPr>
            <w:tcW w:w="1237" w:type="dxa"/>
            <w:tcBorders>
              <w:top w:val="nil"/>
              <w:left w:val="nil"/>
              <w:bottom w:val="single" w:sz="4" w:space="0" w:color="auto"/>
              <w:right w:val="single" w:sz="4" w:space="0" w:color="auto"/>
            </w:tcBorders>
            <w:shd w:val="clear" w:color="auto" w:fill="auto"/>
            <w:noWrap/>
            <w:vAlign w:val="center"/>
            <w:hideMark/>
          </w:tcPr>
          <w:p w14:paraId="002C9AE1" w14:textId="77777777" w:rsidR="000430EE" w:rsidRPr="00897223" w:rsidRDefault="000430EE" w:rsidP="000430EE">
            <w:pPr>
              <w:jc w:val="center"/>
            </w:pPr>
            <w:r w:rsidRPr="00897223">
              <w:t>0</w:t>
            </w:r>
          </w:p>
        </w:tc>
        <w:tc>
          <w:tcPr>
            <w:tcW w:w="1084" w:type="dxa"/>
            <w:tcBorders>
              <w:top w:val="nil"/>
              <w:left w:val="nil"/>
              <w:bottom w:val="single" w:sz="4" w:space="0" w:color="auto"/>
              <w:right w:val="single" w:sz="4" w:space="0" w:color="auto"/>
            </w:tcBorders>
            <w:shd w:val="clear" w:color="auto" w:fill="auto"/>
            <w:noWrap/>
            <w:vAlign w:val="center"/>
            <w:hideMark/>
          </w:tcPr>
          <w:p w14:paraId="4A3E5007" w14:textId="77777777" w:rsidR="000430EE" w:rsidRPr="00897223" w:rsidRDefault="000430EE" w:rsidP="000430EE">
            <w:pPr>
              <w:jc w:val="center"/>
            </w:pPr>
            <w:r w:rsidRPr="00897223">
              <w:t>0</w:t>
            </w:r>
          </w:p>
        </w:tc>
        <w:tc>
          <w:tcPr>
            <w:tcW w:w="1846" w:type="dxa"/>
            <w:tcBorders>
              <w:top w:val="nil"/>
              <w:left w:val="nil"/>
              <w:bottom w:val="single" w:sz="4" w:space="0" w:color="auto"/>
              <w:right w:val="single" w:sz="4" w:space="0" w:color="auto"/>
            </w:tcBorders>
            <w:shd w:val="clear" w:color="auto" w:fill="auto"/>
            <w:noWrap/>
            <w:vAlign w:val="center"/>
            <w:hideMark/>
          </w:tcPr>
          <w:p w14:paraId="5390EF6A" w14:textId="77777777" w:rsidR="000430EE" w:rsidRPr="00897223" w:rsidRDefault="000430EE" w:rsidP="000430EE">
            <w:pPr>
              <w:jc w:val="center"/>
            </w:pPr>
            <w:r w:rsidRPr="00897223">
              <w:t>0</w:t>
            </w:r>
          </w:p>
        </w:tc>
        <w:tc>
          <w:tcPr>
            <w:tcW w:w="1143" w:type="dxa"/>
            <w:tcBorders>
              <w:top w:val="nil"/>
              <w:left w:val="nil"/>
              <w:bottom w:val="single" w:sz="4" w:space="0" w:color="auto"/>
              <w:right w:val="single" w:sz="4" w:space="0" w:color="auto"/>
            </w:tcBorders>
            <w:shd w:val="clear" w:color="auto" w:fill="auto"/>
            <w:noWrap/>
            <w:vAlign w:val="center"/>
            <w:hideMark/>
          </w:tcPr>
          <w:p w14:paraId="7A3D99AF" w14:textId="77777777" w:rsidR="000430EE" w:rsidRPr="00897223" w:rsidRDefault="000430EE" w:rsidP="000430EE">
            <w:pPr>
              <w:jc w:val="center"/>
            </w:pPr>
            <w:r w:rsidRPr="00897223">
              <w:t>0</w:t>
            </w:r>
          </w:p>
        </w:tc>
        <w:tc>
          <w:tcPr>
            <w:tcW w:w="1276" w:type="dxa"/>
            <w:tcBorders>
              <w:top w:val="nil"/>
              <w:left w:val="nil"/>
              <w:bottom w:val="single" w:sz="4" w:space="0" w:color="auto"/>
              <w:right w:val="single" w:sz="4" w:space="0" w:color="auto"/>
            </w:tcBorders>
            <w:shd w:val="clear" w:color="auto" w:fill="auto"/>
            <w:noWrap/>
            <w:vAlign w:val="center"/>
            <w:hideMark/>
          </w:tcPr>
          <w:p w14:paraId="283DC929" w14:textId="77777777" w:rsidR="000430EE" w:rsidRPr="00897223" w:rsidRDefault="000430EE" w:rsidP="000430EE">
            <w:pPr>
              <w:jc w:val="center"/>
            </w:pPr>
            <w:r w:rsidRPr="00897223">
              <w:t>0</w:t>
            </w:r>
          </w:p>
        </w:tc>
      </w:tr>
      <w:tr w:rsidR="000430EE" w:rsidRPr="00897223" w14:paraId="30895033"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DCCC51" w14:textId="77777777" w:rsidR="000430EE" w:rsidRPr="00897223" w:rsidRDefault="000430EE" w:rsidP="000430EE">
            <w:pPr>
              <w:jc w:val="center"/>
            </w:pPr>
            <w:r w:rsidRPr="00897223">
              <w:t>1</w:t>
            </w:r>
          </w:p>
        </w:tc>
        <w:tc>
          <w:tcPr>
            <w:tcW w:w="2584" w:type="dxa"/>
            <w:tcBorders>
              <w:top w:val="nil"/>
              <w:left w:val="nil"/>
              <w:bottom w:val="single" w:sz="4" w:space="0" w:color="auto"/>
              <w:right w:val="single" w:sz="4" w:space="0" w:color="auto"/>
            </w:tcBorders>
            <w:shd w:val="clear" w:color="auto" w:fill="auto"/>
            <w:vAlign w:val="center"/>
            <w:hideMark/>
          </w:tcPr>
          <w:p w14:paraId="33973E48" w14:textId="77777777" w:rsidR="000430EE" w:rsidRPr="00897223" w:rsidRDefault="000430EE" w:rsidP="000430EE">
            <w:r w:rsidRPr="00897223">
              <w:t xml:space="preserve">МО "Поселок </w:t>
            </w:r>
            <w:proofErr w:type="spellStart"/>
            <w:r w:rsidRPr="00897223">
              <w:t>Айхал</w:t>
            </w:r>
            <w:proofErr w:type="spellEnd"/>
            <w:r w:rsidRPr="00897223">
              <w:t>"</w:t>
            </w:r>
          </w:p>
        </w:tc>
        <w:tc>
          <w:tcPr>
            <w:tcW w:w="1140" w:type="dxa"/>
            <w:tcBorders>
              <w:top w:val="nil"/>
              <w:left w:val="nil"/>
              <w:bottom w:val="single" w:sz="4" w:space="0" w:color="auto"/>
              <w:right w:val="single" w:sz="4" w:space="0" w:color="auto"/>
            </w:tcBorders>
            <w:shd w:val="clear" w:color="auto" w:fill="auto"/>
            <w:noWrap/>
            <w:vAlign w:val="center"/>
            <w:hideMark/>
          </w:tcPr>
          <w:p w14:paraId="4C3D1790" w14:textId="77777777" w:rsidR="000430EE" w:rsidRPr="00897223" w:rsidRDefault="000430EE" w:rsidP="000430EE">
            <w:pPr>
              <w:jc w:val="center"/>
            </w:pPr>
            <w:r w:rsidRPr="00897223">
              <w:t>0</w:t>
            </w:r>
          </w:p>
        </w:tc>
        <w:tc>
          <w:tcPr>
            <w:tcW w:w="876" w:type="dxa"/>
            <w:tcBorders>
              <w:top w:val="nil"/>
              <w:left w:val="nil"/>
              <w:bottom w:val="single" w:sz="4" w:space="0" w:color="auto"/>
              <w:right w:val="single" w:sz="4" w:space="0" w:color="auto"/>
            </w:tcBorders>
            <w:shd w:val="clear" w:color="auto" w:fill="auto"/>
            <w:noWrap/>
            <w:vAlign w:val="center"/>
            <w:hideMark/>
          </w:tcPr>
          <w:p w14:paraId="5EBDCD1F" w14:textId="77777777" w:rsidR="000430EE" w:rsidRPr="00897223" w:rsidRDefault="000430EE" w:rsidP="000430EE">
            <w:pPr>
              <w:jc w:val="center"/>
            </w:pPr>
            <w:r w:rsidRPr="00897223">
              <w:t>0</w:t>
            </w:r>
          </w:p>
        </w:tc>
        <w:tc>
          <w:tcPr>
            <w:tcW w:w="880" w:type="dxa"/>
            <w:tcBorders>
              <w:top w:val="nil"/>
              <w:left w:val="nil"/>
              <w:bottom w:val="single" w:sz="4" w:space="0" w:color="auto"/>
              <w:right w:val="single" w:sz="4" w:space="0" w:color="auto"/>
            </w:tcBorders>
            <w:shd w:val="clear" w:color="auto" w:fill="auto"/>
            <w:noWrap/>
            <w:vAlign w:val="center"/>
            <w:hideMark/>
          </w:tcPr>
          <w:p w14:paraId="327307FD" w14:textId="77777777" w:rsidR="000430EE" w:rsidRPr="00897223" w:rsidRDefault="000430EE" w:rsidP="000430EE">
            <w:pPr>
              <w:jc w:val="center"/>
            </w:pPr>
            <w:r w:rsidRPr="00897223">
              <w:t>0</w:t>
            </w:r>
          </w:p>
        </w:tc>
        <w:tc>
          <w:tcPr>
            <w:tcW w:w="820" w:type="dxa"/>
            <w:tcBorders>
              <w:top w:val="nil"/>
              <w:left w:val="nil"/>
              <w:bottom w:val="single" w:sz="4" w:space="0" w:color="auto"/>
              <w:right w:val="single" w:sz="4" w:space="0" w:color="auto"/>
            </w:tcBorders>
            <w:shd w:val="clear" w:color="auto" w:fill="auto"/>
            <w:noWrap/>
            <w:vAlign w:val="center"/>
            <w:hideMark/>
          </w:tcPr>
          <w:p w14:paraId="020633B4" w14:textId="77777777" w:rsidR="000430EE" w:rsidRPr="00897223" w:rsidRDefault="000430EE" w:rsidP="000430EE">
            <w:pPr>
              <w:jc w:val="center"/>
            </w:pPr>
            <w:r w:rsidRPr="00897223">
              <w:t>0</w:t>
            </w:r>
          </w:p>
        </w:tc>
        <w:tc>
          <w:tcPr>
            <w:tcW w:w="1180" w:type="dxa"/>
            <w:tcBorders>
              <w:top w:val="nil"/>
              <w:left w:val="nil"/>
              <w:bottom w:val="single" w:sz="4" w:space="0" w:color="auto"/>
              <w:right w:val="single" w:sz="4" w:space="0" w:color="auto"/>
            </w:tcBorders>
            <w:shd w:val="clear" w:color="auto" w:fill="auto"/>
            <w:noWrap/>
            <w:vAlign w:val="center"/>
            <w:hideMark/>
          </w:tcPr>
          <w:p w14:paraId="42FA3C1C" w14:textId="77777777" w:rsidR="000430EE" w:rsidRPr="00897223" w:rsidRDefault="000430EE" w:rsidP="000430EE">
            <w:pPr>
              <w:jc w:val="center"/>
            </w:pPr>
            <w:r w:rsidRPr="00897223">
              <w:t>0</w:t>
            </w:r>
          </w:p>
        </w:tc>
        <w:tc>
          <w:tcPr>
            <w:tcW w:w="1237" w:type="dxa"/>
            <w:tcBorders>
              <w:top w:val="nil"/>
              <w:left w:val="nil"/>
              <w:bottom w:val="single" w:sz="4" w:space="0" w:color="auto"/>
              <w:right w:val="single" w:sz="4" w:space="0" w:color="auto"/>
            </w:tcBorders>
            <w:shd w:val="clear" w:color="auto" w:fill="auto"/>
            <w:noWrap/>
            <w:vAlign w:val="center"/>
            <w:hideMark/>
          </w:tcPr>
          <w:p w14:paraId="14E0CF1A" w14:textId="77777777" w:rsidR="000430EE" w:rsidRPr="00897223" w:rsidRDefault="000430EE" w:rsidP="000430EE">
            <w:pPr>
              <w:jc w:val="center"/>
            </w:pPr>
            <w:r w:rsidRPr="00897223">
              <w:t>0</w:t>
            </w:r>
          </w:p>
        </w:tc>
        <w:tc>
          <w:tcPr>
            <w:tcW w:w="1084" w:type="dxa"/>
            <w:tcBorders>
              <w:top w:val="nil"/>
              <w:left w:val="nil"/>
              <w:bottom w:val="single" w:sz="4" w:space="0" w:color="auto"/>
              <w:right w:val="single" w:sz="4" w:space="0" w:color="auto"/>
            </w:tcBorders>
            <w:shd w:val="clear" w:color="auto" w:fill="auto"/>
            <w:noWrap/>
            <w:vAlign w:val="center"/>
            <w:hideMark/>
          </w:tcPr>
          <w:p w14:paraId="0F75C328" w14:textId="77777777" w:rsidR="000430EE" w:rsidRPr="00897223" w:rsidRDefault="000430EE" w:rsidP="000430EE">
            <w:pPr>
              <w:jc w:val="center"/>
            </w:pPr>
            <w:r w:rsidRPr="00897223">
              <w:t>0</w:t>
            </w:r>
          </w:p>
        </w:tc>
        <w:tc>
          <w:tcPr>
            <w:tcW w:w="1846" w:type="dxa"/>
            <w:tcBorders>
              <w:top w:val="nil"/>
              <w:left w:val="nil"/>
              <w:bottom w:val="single" w:sz="4" w:space="0" w:color="auto"/>
              <w:right w:val="single" w:sz="4" w:space="0" w:color="auto"/>
            </w:tcBorders>
            <w:shd w:val="clear" w:color="auto" w:fill="auto"/>
            <w:noWrap/>
            <w:vAlign w:val="center"/>
            <w:hideMark/>
          </w:tcPr>
          <w:p w14:paraId="33CC9D8A" w14:textId="77777777" w:rsidR="000430EE" w:rsidRPr="00897223" w:rsidRDefault="000430EE" w:rsidP="000430EE">
            <w:pPr>
              <w:jc w:val="center"/>
            </w:pPr>
            <w:r w:rsidRPr="00897223">
              <w:t>0</w:t>
            </w:r>
          </w:p>
        </w:tc>
        <w:tc>
          <w:tcPr>
            <w:tcW w:w="1143" w:type="dxa"/>
            <w:tcBorders>
              <w:top w:val="nil"/>
              <w:left w:val="nil"/>
              <w:bottom w:val="single" w:sz="4" w:space="0" w:color="auto"/>
              <w:right w:val="single" w:sz="4" w:space="0" w:color="auto"/>
            </w:tcBorders>
            <w:shd w:val="clear" w:color="auto" w:fill="auto"/>
            <w:noWrap/>
            <w:vAlign w:val="center"/>
            <w:hideMark/>
          </w:tcPr>
          <w:p w14:paraId="4BC47FF6" w14:textId="77777777" w:rsidR="000430EE" w:rsidRPr="00897223" w:rsidRDefault="000430EE" w:rsidP="000430EE">
            <w:pPr>
              <w:jc w:val="center"/>
            </w:pPr>
            <w:r w:rsidRPr="00897223">
              <w:t>0</w:t>
            </w:r>
          </w:p>
        </w:tc>
        <w:tc>
          <w:tcPr>
            <w:tcW w:w="1276" w:type="dxa"/>
            <w:tcBorders>
              <w:top w:val="nil"/>
              <w:left w:val="nil"/>
              <w:bottom w:val="single" w:sz="4" w:space="0" w:color="auto"/>
              <w:right w:val="single" w:sz="4" w:space="0" w:color="auto"/>
            </w:tcBorders>
            <w:shd w:val="clear" w:color="auto" w:fill="auto"/>
            <w:noWrap/>
            <w:vAlign w:val="center"/>
            <w:hideMark/>
          </w:tcPr>
          <w:p w14:paraId="4C6DEF7C" w14:textId="77777777" w:rsidR="000430EE" w:rsidRPr="00897223" w:rsidRDefault="000430EE" w:rsidP="000430EE">
            <w:pPr>
              <w:jc w:val="center"/>
            </w:pPr>
            <w:r w:rsidRPr="00897223">
              <w:t>0</w:t>
            </w:r>
          </w:p>
        </w:tc>
      </w:tr>
      <w:tr w:rsidR="000430EE" w:rsidRPr="00897223" w14:paraId="01709C23" w14:textId="77777777" w:rsidTr="000430EE">
        <w:trPr>
          <w:trHeight w:val="315"/>
        </w:trPr>
        <w:tc>
          <w:tcPr>
            <w:tcW w:w="354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ED67A70" w14:textId="77777777" w:rsidR="000430EE" w:rsidRPr="00897223" w:rsidRDefault="000430EE" w:rsidP="000430EE">
            <w:pPr>
              <w:rPr>
                <w:b/>
                <w:bCs/>
              </w:rPr>
            </w:pPr>
            <w:r w:rsidRPr="00897223">
              <w:rPr>
                <w:b/>
                <w:bCs/>
              </w:rPr>
              <w:t>Всего по этапу 2024 года</w:t>
            </w:r>
          </w:p>
        </w:tc>
        <w:tc>
          <w:tcPr>
            <w:tcW w:w="1140" w:type="dxa"/>
            <w:tcBorders>
              <w:top w:val="nil"/>
              <w:left w:val="nil"/>
              <w:bottom w:val="single" w:sz="4" w:space="0" w:color="auto"/>
              <w:right w:val="single" w:sz="4" w:space="0" w:color="auto"/>
            </w:tcBorders>
            <w:shd w:val="clear" w:color="auto" w:fill="auto"/>
            <w:noWrap/>
            <w:vAlign w:val="center"/>
            <w:hideMark/>
          </w:tcPr>
          <w:p w14:paraId="2523E039" w14:textId="77777777" w:rsidR="000430EE" w:rsidRPr="00897223" w:rsidRDefault="000430EE" w:rsidP="000430EE">
            <w:pPr>
              <w:jc w:val="center"/>
            </w:pPr>
            <w:r w:rsidRPr="00897223">
              <w:t>0</w:t>
            </w:r>
          </w:p>
        </w:tc>
        <w:tc>
          <w:tcPr>
            <w:tcW w:w="876" w:type="dxa"/>
            <w:tcBorders>
              <w:top w:val="nil"/>
              <w:left w:val="nil"/>
              <w:bottom w:val="single" w:sz="4" w:space="0" w:color="auto"/>
              <w:right w:val="single" w:sz="4" w:space="0" w:color="auto"/>
            </w:tcBorders>
            <w:shd w:val="clear" w:color="auto" w:fill="auto"/>
            <w:noWrap/>
            <w:vAlign w:val="center"/>
            <w:hideMark/>
          </w:tcPr>
          <w:p w14:paraId="6C5DB3C2" w14:textId="77777777" w:rsidR="000430EE" w:rsidRPr="00897223" w:rsidRDefault="000430EE" w:rsidP="000430EE">
            <w:pPr>
              <w:jc w:val="center"/>
            </w:pPr>
            <w:r w:rsidRPr="00897223">
              <w:t>0</w:t>
            </w:r>
          </w:p>
        </w:tc>
        <w:tc>
          <w:tcPr>
            <w:tcW w:w="880" w:type="dxa"/>
            <w:tcBorders>
              <w:top w:val="nil"/>
              <w:left w:val="nil"/>
              <w:bottom w:val="single" w:sz="4" w:space="0" w:color="auto"/>
              <w:right w:val="single" w:sz="4" w:space="0" w:color="auto"/>
            </w:tcBorders>
            <w:shd w:val="clear" w:color="auto" w:fill="auto"/>
            <w:noWrap/>
            <w:vAlign w:val="center"/>
            <w:hideMark/>
          </w:tcPr>
          <w:p w14:paraId="61C61D80" w14:textId="77777777" w:rsidR="000430EE" w:rsidRPr="00897223" w:rsidRDefault="000430EE" w:rsidP="000430EE">
            <w:pPr>
              <w:jc w:val="center"/>
            </w:pPr>
            <w:r w:rsidRPr="00897223">
              <w:t>0</w:t>
            </w:r>
          </w:p>
        </w:tc>
        <w:tc>
          <w:tcPr>
            <w:tcW w:w="820" w:type="dxa"/>
            <w:tcBorders>
              <w:top w:val="nil"/>
              <w:left w:val="nil"/>
              <w:bottom w:val="single" w:sz="4" w:space="0" w:color="auto"/>
              <w:right w:val="single" w:sz="4" w:space="0" w:color="auto"/>
            </w:tcBorders>
            <w:shd w:val="clear" w:color="auto" w:fill="auto"/>
            <w:noWrap/>
            <w:vAlign w:val="center"/>
            <w:hideMark/>
          </w:tcPr>
          <w:p w14:paraId="08669371" w14:textId="77777777" w:rsidR="000430EE" w:rsidRPr="00897223" w:rsidRDefault="000430EE" w:rsidP="000430EE">
            <w:pPr>
              <w:jc w:val="center"/>
            </w:pPr>
            <w:r w:rsidRPr="00897223">
              <w:t>0</w:t>
            </w:r>
          </w:p>
        </w:tc>
        <w:tc>
          <w:tcPr>
            <w:tcW w:w="1180" w:type="dxa"/>
            <w:tcBorders>
              <w:top w:val="nil"/>
              <w:left w:val="nil"/>
              <w:bottom w:val="single" w:sz="4" w:space="0" w:color="auto"/>
              <w:right w:val="single" w:sz="4" w:space="0" w:color="auto"/>
            </w:tcBorders>
            <w:shd w:val="clear" w:color="auto" w:fill="auto"/>
            <w:noWrap/>
            <w:vAlign w:val="center"/>
            <w:hideMark/>
          </w:tcPr>
          <w:p w14:paraId="623304A8" w14:textId="77777777" w:rsidR="000430EE" w:rsidRPr="00897223" w:rsidRDefault="000430EE" w:rsidP="000430EE">
            <w:pPr>
              <w:jc w:val="center"/>
            </w:pPr>
            <w:r w:rsidRPr="00897223">
              <w:t>0</w:t>
            </w:r>
          </w:p>
        </w:tc>
        <w:tc>
          <w:tcPr>
            <w:tcW w:w="1237" w:type="dxa"/>
            <w:tcBorders>
              <w:top w:val="nil"/>
              <w:left w:val="nil"/>
              <w:bottom w:val="single" w:sz="4" w:space="0" w:color="auto"/>
              <w:right w:val="single" w:sz="4" w:space="0" w:color="auto"/>
            </w:tcBorders>
            <w:shd w:val="clear" w:color="auto" w:fill="auto"/>
            <w:noWrap/>
            <w:vAlign w:val="center"/>
            <w:hideMark/>
          </w:tcPr>
          <w:p w14:paraId="5A467A1F" w14:textId="77777777" w:rsidR="000430EE" w:rsidRPr="00897223" w:rsidRDefault="000430EE" w:rsidP="000430EE">
            <w:pPr>
              <w:jc w:val="center"/>
            </w:pPr>
            <w:r w:rsidRPr="00897223">
              <w:t>0</w:t>
            </w:r>
          </w:p>
        </w:tc>
        <w:tc>
          <w:tcPr>
            <w:tcW w:w="1084" w:type="dxa"/>
            <w:tcBorders>
              <w:top w:val="nil"/>
              <w:left w:val="nil"/>
              <w:bottom w:val="single" w:sz="4" w:space="0" w:color="auto"/>
              <w:right w:val="single" w:sz="4" w:space="0" w:color="auto"/>
            </w:tcBorders>
            <w:shd w:val="clear" w:color="auto" w:fill="auto"/>
            <w:noWrap/>
            <w:vAlign w:val="center"/>
            <w:hideMark/>
          </w:tcPr>
          <w:p w14:paraId="5CC7CFFA" w14:textId="77777777" w:rsidR="000430EE" w:rsidRPr="00897223" w:rsidRDefault="000430EE" w:rsidP="000430EE">
            <w:pPr>
              <w:jc w:val="center"/>
            </w:pPr>
            <w:r w:rsidRPr="00897223">
              <w:t>0</w:t>
            </w:r>
          </w:p>
        </w:tc>
        <w:tc>
          <w:tcPr>
            <w:tcW w:w="1846" w:type="dxa"/>
            <w:tcBorders>
              <w:top w:val="nil"/>
              <w:left w:val="nil"/>
              <w:bottom w:val="single" w:sz="4" w:space="0" w:color="auto"/>
              <w:right w:val="single" w:sz="4" w:space="0" w:color="auto"/>
            </w:tcBorders>
            <w:shd w:val="clear" w:color="auto" w:fill="auto"/>
            <w:noWrap/>
            <w:vAlign w:val="center"/>
            <w:hideMark/>
          </w:tcPr>
          <w:p w14:paraId="7882860E" w14:textId="77777777" w:rsidR="000430EE" w:rsidRPr="00897223" w:rsidRDefault="000430EE" w:rsidP="000430EE">
            <w:pPr>
              <w:jc w:val="center"/>
            </w:pPr>
            <w:r w:rsidRPr="00897223">
              <w:t>0</w:t>
            </w:r>
          </w:p>
        </w:tc>
        <w:tc>
          <w:tcPr>
            <w:tcW w:w="1143" w:type="dxa"/>
            <w:tcBorders>
              <w:top w:val="nil"/>
              <w:left w:val="nil"/>
              <w:bottom w:val="single" w:sz="4" w:space="0" w:color="auto"/>
              <w:right w:val="single" w:sz="4" w:space="0" w:color="auto"/>
            </w:tcBorders>
            <w:shd w:val="clear" w:color="auto" w:fill="auto"/>
            <w:noWrap/>
            <w:vAlign w:val="center"/>
            <w:hideMark/>
          </w:tcPr>
          <w:p w14:paraId="425DB7EE" w14:textId="77777777" w:rsidR="000430EE" w:rsidRPr="00897223" w:rsidRDefault="000430EE" w:rsidP="000430EE">
            <w:pPr>
              <w:jc w:val="center"/>
            </w:pPr>
            <w:r w:rsidRPr="00897223">
              <w:t>0</w:t>
            </w:r>
          </w:p>
        </w:tc>
        <w:tc>
          <w:tcPr>
            <w:tcW w:w="1276" w:type="dxa"/>
            <w:tcBorders>
              <w:top w:val="nil"/>
              <w:left w:val="nil"/>
              <w:bottom w:val="single" w:sz="4" w:space="0" w:color="auto"/>
              <w:right w:val="single" w:sz="4" w:space="0" w:color="auto"/>
            </w:tcBorders>
            <w:shd w:val="clear" w:color="auto" w:fill="auto"/>
            <w:noWrap/>
            <w:vAlign w:val="center"/>
            <w:hideMark/>
          </w:tcPr>
          <w:p w14:paraId="2065EE38" w14:textId="77777777" w:rsidR="000430EE" w:rsidRPr="00897223" w:rsidRDefault="000430EE" w:rsidP="000430EE">
            <w:pPr>
              <w:jc w:val="center"/>
            </w:pPr>
            <w:r w:rsidRPr="00897223">
              <w:t>0</w:t>
            </w:r>
          </w:p>
        </w:tc>
      </w:tr>
      <w:tr w:rsidR="000430EE" w:rsidRPr="00897223" w14:paraId="71FB5544"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8228A42" w14:textId="77777777" w:rsidR="000430EE" w:rsidRPr="00897223" w:rsidRDefault="000430EE" w:rsidP="000430EE">
            <w:pPr>
              <w:jc w:val="center"/>
            </w:pPr>
            <w:r w:rsidRPr="00897223">
              <w:t>1</w:t>
            </w:r>
          </w:p>
        </w:tc>
        <w:tc>
          <w:tcPr>
            <w:tcW w:w="2584" w:type="dxa"/>
            <w:tcBorders>
              <w:top w:val="nil"/>
              <w:left w:val="nil"/>
              <w:bottom w:val="single" w:sz="4" w:space="0" w:color="auto"/>
              <w:right w:val="single" w:sz="4" w:space="0" w:color="auto"/>
            </w:tcBorders>
            <w:shd w:val="clear" w:color="auto" w:fill="auto"/>
            <w:vAlign w:val="center"/>
            <w:hideMark/>
          </w:tcPr>
          <w:p w14:paraId="401EF1E0" w14:textId="77777777" w:rsidR="000430EE" w:rsidRPr="00897223" w:rsidRDefault="000430EE" w:rsidP="000430EE">
            <w:r w:rsidRPr="00897223">
              <w:t xml:space="preserve">МО "Поселок </w:t>
            </w:r>
            <w:proofErr w:type="spellStart"/>
            <w:r w:rsidRPr="00897223">
              <w:t>Айхал</w:t>
            </w:r>
            <w:proofErr w:type="spellEnd"/>
            <w:r w:rsidRPr="00897223">
              <w:t>"</w:t>
            </w:r>
          </w:p>
        </w:tc>
        <w:tc>
          <w:tcPr>
            <w:tcW w:w="1140" w:type="dxa"/>
            <w:tcBorders>
              <w:top w:val="nil"/>
              <w:left w:val="nil"/>
              <w:bottom w:val="single" w:sz="4" w:space="0" w:color="auto"/>
              <w:right w:val="single" w:sz="4" w:space="0" w:color="auto"/>
            </w:tcBorders>
            <w:shd w:val="clear" w:color="auto" w:fill="auto"/>
            <w:noWrap/>
            <w:vAlign w:val="center"/>
            <w:hideMark/>
          </w:tcPr>
          <w:p w14:paraId="7E31F2E4" w14:textId="77777777" w:rsidR="000430EE" w:rsidRPr="00897223" w:rsidRDefault="000430EE" w:rsidP="000430EE">
            <w:pPr>
              <w:jc w:val="center"/>
            </w:pPr>
            <w:r w:rsidRPr="00897223">
              <w:t>0</w:t>
            </w:r>
          </w:p>
        </w:tc>
        <w:tc>
          <w:tcPr>
            <w:tcW w:w="876" w:type="dxa"/>
            <w:tcBorders>
              <w:top w:val="nil"/>
              <w:left w:val="nil"/>
              <w:bottom w:val="single" w:sz="4" w:space="0" w:color="auto"/>
              <w:right w:val="single" w:sz="4" w:space="0" w:color="auto"/>
            </w:tcBorders>
            <w:shd w:val="clear" w:color="auto" w:fill="auto"/>
            <w:noWrap/>
            <w:vAlign w:val="center"/>
            <w:hideMark/>
          </w:tcPr>
          <w:p w14:paraId="5D4010D5" w14:textId="77777777" w:rsidR="000430EE" w:rsidRPr="00897223" w:rsidRDefault="000430EE" w:rsidP="000430EE">
            <w:pPr>
              <w:jc w:val="center"/>
            </w:pPr>
            <w:r w:rsidRPr="00897223">
              <w:t>0</w:t>
            </w:r>
          </w:p>
        </w:tc>
        <w:tc>
          <w:tcPr>
            <w:tcW w:w="880" w:type="dxa"/>
            <w:tcBorders>
              <w:top w:val="nil"/>
              <w:left w:val="nil"/>
              <w:bottom w:val="single" w:sz="4" w:space="0" w:color="auto"/>
              <w:right w:val="single" w:sz="4" w:space="0" w:color="auto"/>
            </w:tcBorders>
            <w:shd w:val="clear" w:color="auto" w:fill="auto"/>
            <w:noWrap/>
            <w:vAlign w:val="center"/>
            <w:hideMark/>
          </w:tcPr>
          <w:p w14:paraId="7DD2ACE4" w14:textId="77777777" w:rsidR="000430EE" w:rsidRPr="00897223" w:rsidRDefault="000430EE" w:rsidP="000430EE">
            <w:pPr>
              <w:jc w:val="center"/>
            </w:pPr>
            <w:r w:rsidRPr="00897223">
              <w:t>0</w:t>
            </w:r>
          </w:p>
        </w:tc>
        <w:tc>
          <w:tcPr>
            <w:tcW w:w="820" w:type="dxa"/>
            <w:tcBorders>
              <w:top w:val="nil"/>
              <w:left w:val="nil"/>
              <w:bottom w:val="single" w:sz="4" w:space="0" w:color="auto"/>
              <w:right w:val="single" w:sz="4" w:space="0" w:color="auto"/>
            </w:tcBorders>
            <w:shd w:val="clear" w:color="auto" w:fill="auto"/>
            <w:noWrap/>
            <w:vAlign w:val="center"/>
            <w:hideMark/>
          </w:tcPr>
          <w:p w14:paraId="163FAE27" w14:textId="77777777" w:rsidR="000430EE" w:rsidRPr="00897223" w:rsidRDefault="000430EE" w:rsidP="000430EE">
            <w:pPr>
              <w:jc w:val="center"/>
            </w:pPr>
            <w:r w:rsidRPr="00897223">
              <w:t>0</w:t>
            </w:r>
          </w:p>
        </w:tc>
        <w:tc>
          <w:tcPr>
            <w:tcW w:w="1180" w:type="dxa"/>
            <w:tcBorders>
              <w:top w:val="nil"/>
              <w:left w:val="nil"/>
              <w:bottom w:val="single" w:sz="4" w:space="0" w:color="auto"/>
              <w:right w:val="single" w:sz="4" w:space="0" w:color="auto"/>
            </w:tcBorders>
            <w:shd w:val="clear" w:color="auto" w:fill="auto"/>
            <w:noWrap/>
            <w:vAlign w:val="center"/>
            <w:hideMark/>
          </w:tcPr>
          <w:p w14:paraId="2408C372" w14:textId="77777777" w:rsidR="000430EE" w:rsidRPr="00897223" w:rsidRDefault="000430EE" w:rsidP="000430EE">
            <w:pPr>
              <w:jc w:val="center"/>
            </w:pPr>
            <w:r w:rsidRPr="00897223">
              <w:t>0</w:t>
            </w:r>
          </w:p>
        </w:tc>
        <w:tc>
          <w:tcPr>
            <w:tcW w:w="1237" w:type="dxa"/>
            <w:tcBorders>
              <w:top w:val="nil"/>
              <w:left w:val="nil"/>
              <w:bottom w:val="single" w:sz="4" w:space="0" w:color="auto"/>
              <w:right w:val="single" w:sz="4" w:space="0" w:color="auto"/>
            </w:tcBorders>
            <w:shd w:val="clear" w:color="auto" w:fill="auto"/>
            <w:noWrap/>
            <w:vAlign w:val="center"/>
            <w:hideMark/>
          </w:tcPr>
          <w:p w14:paraId="7F3EA582" w14:textId="77777777" w:rsidR="000430EE" w:rsidRPr="00897223" w:rsidRDefault="000430EE" w:rsidP="000430EE">
            <w:pPr>
              <w:jc w:val="center"/>
            </w:pPr>
            <w:r w:rsidRPr="00897223">
              <w:t>0</w:t>
            </w:r>
          </w:p>
        </w:tc>
        <w:tc>
          <w:tcPr>
            <w:tcW w:w="1084" w:type="dxa"/>
            <w:tcBorders>
              <w:top w:val="nil"/>
              <w:left w:val="nil"/>
              <w:bottom w:val="single" w:sz="4" w:space="0" w:color="auto"/>
              <w:right w:val="single" w:sz="4" w:space="0" w:color="auto"/>
            </w:tcBorders>
            <w:shd w:val="clear" w:color="auto" w:fill="auto"/>
            <w:noWrap/>
            <w:vAlign w:val="center"/>
            <w:hideMark/>
          </w:tcPr>
          <w:p w14:paraId="216055CD" w14:textId="77777777" w:rsidR="000430EE" w:rsidRPr="00897223" w:rsidRDefault="000430EE" w:rsidP="000430EE">
            <w:pPr>
              <w:jc w:val="center"/>
            </w:pPr>
            <w:r w:rsidRPr="00897223">
              <w:t>0</w:t>
            </w:r>
          </w:p>
        </w:tc>
        <w:tc>
          <w:tcPr>
            <w:tcW w:w="1846" w:type="dxa"/>
            <w:tcBorders>
              <w:top w:val="nil"/>
              <w:left w:val="nil"/>
              <w:bottom w:val="single" w:sz="4" w:space="0" w:color="auto"/>
              <w:right w:val="single" w:sz="4" w:space="0" w:color="auto"/>
            </w:tcBorders>
            <w:shd w:val="clear" w:color="auto" w:fill="auto"/>
            <w:noWrap/>
            <w:vAlign w:val="center"/>
            <w:hideMark/>
          </w:tcPr>
          <w:p w14:paraId="07C870C5" w14:textId="77777777" w:rsidR="000430EE" w:rsidRPr="00897223" w:rsidRDefault="000430EE" w:rsidP="000430EE">
            <w:pPr>
              <w:jc w:val="center"/>
            </w:pPr>
            <w:r w:rsidRPr="00897223">
              <w:t>0</w:t>
            </w:r>
          </w:p>
        </w:tc>
        <w:tc>
          <w:tcPr>
            <w:tcW w:w="1143" w:type="dxa"/>
            <w:tcBorders>
              <w:top w:val="nil"/>
              <w:left w:val="nil"/>
              <w:bottom w:val="single" w:sz="4" w:space="0" w:color="auto"/>
              <w:right w:val="single" w:sz="4" w:space="0" w:color="auto"/>
            </w:tcBorders>
            <w:shd w:val="clear" w:color="auto" w:fill="auto"/>
            <w:noWrap/>
            <w:vAlign w:val="center"/>
            <w:hideMark/>
          </w:tcPr>
          <w:p w14:paraId="2F9ADA22" w14:textId="77777777" w:rsidR="000430EE" w:rsidRPr="00897223" w:rsidRDefault="000430EE" w:rsidP="000430EE">
            <w:pPr>
              <w:jc w:val="center"/>
            </w:pPr>
            <w:r w:rsidRPr="00897223">
              <w:t>0</w:t>
            </w:r>
          </w:p>
        </w:tc>
        <w:tc>
          <w:tcPr>
            <w:tcW w:w="1276" w:type="dxa"/>
            <w:tcBorders>
              <w:top w:val="nil"/>
              <w:left w:val="nil"/>
              <w:bottom w:val="single" w:sz="4" w:space="0" w:color="auto"/>
              <w:right w:val="single" w:sz="4" w:space="0" w:color="auto"/>
            </w:tcBorders>
            <w:shd w:val="clear" w:color="auto" w:fill="auto"/>
            <w:noWrap/>
            <w:vAlign w:val="center"/>
            <w:hideMark/>
          </w:tcPr>
          <w:p w14:paraId="62AF1667" w14:textId="77777777" w:rsidR="000430EE" w:rsidRPr="00897223" w:rsidRDefault="000430EE" w:rsidP="000430EE">
            <w:pPr>
              <w:jc w:val="center"/>
            </w:pPr>
            <w:r w:rsidRPr="00897223">
              <w:t>0</w:t>
            </w:r>
          </w:p>
        </w:tc>
      </w:tr>
    </w:tbl>
    <w:p w14:paraId="52030877" w14:textId="77777777" w:rsidR="000430EE" w:rsidRPr="00897223" w:rsidRDefault="000430EE" w:rsidP="000430EE">
      <w:pPr>
        <w:rPr>
          <w:sz w:val="28"/>
          <w:szCs w:val="28"/>
        </w:rPr>
      </w:pPr>
    </w:p>
    <w:p w14:paraId="59689352" w14:textId="77777777" w:rsidR="000430EE" w:rsidRPr="00897223" w:rsidRDefault="000430EE" w:rsidP="000430EE">
      <w:pPr>
        <w:rPr>
          <w:sz w:val="28"/>
          <w:szCs w:val="28"/>
        </w:rPr>
      </w:pPr>
    </w:p>
    <w:p w14:paraId="1BE8A5AE" w14:textId="77777777" w:rsidR="000430EE" w:rsidRPr="00897223" w:rsidRDefault="000430EE" w:rsidP="000430EE">
      <w:pPr>
        <w:rPr>
          <w:sz w:val="28"/>
          <w:szCs w:val="28"/>
        </w:rPr>
      </w:pPr>
    </w:p>
    <w:p w14:paraId="4728C579" w14:textId="77777777" w:rsidR="000430EE" w:rsidRPr="00897223" w:rsidRDefault="000430EE" w:rsidP="000430EE">
      <w:pPr>
        <w:rPr>
          <w:sz w:val="28"/>
          <w:szCs w:val="28"/>
        </w:rPr>
      </w:pPr>
    </w:p>
    <w:p w14:paraId="022C94D1" w14:textId="77777777" w:rsidR="000430EE" w:rsidRPr="00897223" w:rsidRDefault="000430EE" w:rsidP="000430EE">
      <w:pPr>
        <w:rPr>
          <w:sz w:val="28"/>
          <w:szCs w:val="28"/>
        </w:rPr>
      </w:pPr>
    </w:p>
    <w:p w14:paraId="0355D1F3" w14:textId="77777777" w:rsidR="000430EE" w:rsidRPr="00897223" w:rsidRDefault="000430EE" w:rsidP="000430EE">
      <w:pPr>
        <w:rPr>
          <w:sz w:val="28"/>
          <w:szCs w:val="28"/>
        </w:rPr>
      </w:pPr>
    </w:p>
    <w:p w14:paraId="0E63F75A" w14:textId="77777777" w:rsidR="000430EE" w:rsidRPr="00897223" w:rsidRDefault="000430EE" w:rsidP="000430EE">
      <w:pPr>
        <w:rPr>
          <w:sz w:val="28"/>
          <w:szCs w:val="28"/>
        </w:rPr>
      </w:pPr>
    </w:p>
    <w:p w14:paraId="2C14F848" w14:textId="77777777" w:rsidR="000430EE" w:rsidRPr="00897223" w:rsidRDefault="000430EE" w:rsidP="000430EE">
      <w:pPr>
        <w:rPr>
          <w:sz w:val="28"/>
          <w:szCs w:val="28"/>
        </w:rPr>
      </w:pPr>
    </w:p>
    <w:p w14:paraId="3B85A40A" w14:textId="77777777" w:rsidR="000430EE" w:rsidRPr="00897223" w:rsidRDefault="000430EE" w:rsidP="000430EE">
      <w:pPr>
        <w:rPr>
          <w:sz w:val="28"/>
          <w:szCs w:val="28"/>
        </w:rPr>
      </w:pPr>
    </w:p>
    <w:p w14:paraId="10F2D8A5" w14:textId="77777777" w:rsidR="000430EE" w:rsidRPr="00897223" w:rsidRDefault="000430EE" w:rsidP="000430EE">
      <w:pPr>
        <w:rPr>
          <w:sz w:val="28"/>
          <w:szCs w:val="28"/>
        </w:rPr>
      </w:pPr>
    </w:p>
    <w:p w14:paraId="4F6DF095" w14:textId="77777777" w:rsidR="000430EE" w:rsidRPr="00897223" w:rsidRDefault="000430EE" w:rsidP="000430EE">
      <w:pPr>
        <w:rPr>
          <w:sz w:val="28"/>
          <w:szCs w:val="28"/>
        </w:rPr>
      </w:pPr>
    </w:p>
    <w:p w14:paraId="47B35846" w14:textId="77777777" w:rsidR="000430EE" w:rsidRPr="00897223" w:rsidRDefault="000430EE" w:rsidP="000430EE">
      <w:pPr>
        <w:rPr>
          <w:sz w:val="28"/>
          <w:szCs w:val="28"/>
        </w:rPr>
      </w:pPr>
    </w:p>
    <w:p w14:paraId="464E4E98" w14:textId="77777777" w:rsidR="000430EE" w:rsidRPr="00897223" w:rsidRDefault="000430EE" w:rsidP="000430EE">
      <w:pPr>
        <w:rPr>
          <w:sz w:val="28"/>
          <w:szCs w:val="28"/>
        </w:rPr>
      </w:pPr>
    </w:p>
    <w:tbl>
      <w:tblPr>
        <w:tblW w:w="15664" w:type="dxa"/>
        <w:tblLook w:val="04A0" w:firstRow="1" w:lastRow="0" w:firstColumn="1" w:lastColumn="0" w:noHBand="0" w:noVBand="1"/>
      </w:tblPr>
      <w:tblGrid>
        <w:gridCol w:w="960"/>
        <w:gridCol w:w="1753"/>
        <w:gridCol w:w="689"/>
        <w:gridCol w:w="960"/>
        <w:gridCol w:w="960"/>
        <w:gridCol w:w="960"/>
        <w:gridCol w:w="1380"/>
        <w:gridCol w:w="1526"/>
        <w:gridCol w:w="1336"/>
        <w:gridCol w:w="1525"/>
        <w:gridCol w:w="1613"/>
        <w:gridCol w:w="1420"/>
        <w:gridCol w:w="582"/>
      </w:tblGrid>
      <w:tr w:rsidR="000430EE" w:rsidRPr="00897223" w14:paraId="3FCF13FF" w14:textId="77777777" w:rsidTr="000430EE">
        <w:trPr>
          <w:trHeight w:val="315"/>
        </w:trPr>
        <w:tc>
          <w:tcPr>
            <w:tcW w:w="960" w:type="dxa"/>
            <w:tcBorders>
              <w:top w:val="nil"/>
              <w:left w:val="nil"/>
              <w:bottom w:val="nil"/>
              <w:right w:val="nil"/>
            </w:tcBorders>
            <w:shd w:val="clear" w:color="auto" w:fill="auto"/>
            <w:noWrap/>
            <w:vAlign w:val="bottom"/>
            <w:hideMark/>
          </w:tcPr>
          <w:p w14:paraId="4529FCE7" w14:textId="77777777" w:rsidR="000430EE" w:rsidRPr="00897223" w:rsidRDefault="000430EE" w:rsidP="000430EE">
            <w:pPr>
              <w:rPr>
                <w:sz w:val="20"/>
                <w:szCs w:val="20"/>
              </w:rPr>
            </w:pPr>
          </w:p>
        </w:tc>
        <w:tc>
          <w:tcPr>
            <w:tcW w:w="1753" w:type="dxa"/>
            <w:tcBorders>
              <w:top w:val="nil"/>
              <w:left w:val="nil"/>
              <w:bottom w:val="nil"/>
              <w:right w:val="nil"/>
            </w:tcBorders>
            <w:shd w:val="clear" w:color="auto" w:fill="auto"/>
            <w:noWrap/>
            <w:vAlign w:val="bottom"/>
            <w:hideMark/>
          </w:tcPr>
          <w:p w14:paraId="76D80208" w14:textId="77777777" w:rsidR="000430EE" w:rsidRPr="00897223" w:rsidRDefault="000430EE" w:rsidP="000430EE">
            <w:pPr>
              <w:rPr>
                <w:sz w:val="20"/>
                <w:szCs w:val="20"/>
              </w:rPr>
            </w:pPr>
          </w:p>
        </w:tc>
        <w:tc>
          <w:tcPr>
            <w:tcW w:w="689" w:type="dxa"/>
            <w:tcBorders>
              <w:top w:val="nil"/>
              <w:left w:val="nil"/>
              <w:bottom w:val="nil"/>
              <w:right w:val="nil"/>
            </w:tcBorders>
            <w:shd w:val="clear" w:color="auto" w:fill="auto"/>
            <w:noWrap/>
            <w:vAlign w:val="bottom"/>
            <w:hideMark/>
          </w:tcPr>
          <w:p w14:paraId="57D2DE1F"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4FA036C8"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50628998"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6F457E7B" w14:textId="77777777" w:rsidR="000430EE" w:rsidRPr="00897223" w:rsidRDefault="000430EE" w:rsidP="000430EE">
            <w:pPr>
              <w:rPr>
                <w:sz w:val="20"/>
                <w:szCs w:val="20"/>
              </w:rPr>
            </w:pPr>
          </w:p>
        </w:tc>
        <w:tc>
          <w:tcPr>
            <w:tcW w:w="1380" w:type="dxa"/>
            <w:tcBorders>
              <w:top w:val="nil"/>
              <w:left w:val="nil"/>
              <w:bottom w:val="nil"/>
              <w:right w:val="nil"/>
            </w:tcBorders>
            <w:shd w:val="clear" w:color="auto" w:fill="auto"/>
            <w:noWrap/>
            <w:vAlign w:val="bottom"/>
            <w:hideMark/>
          </w:tcPr>
          <w:p w14:paraId="581234F6" w14:textId="77777777" w:rsidR="000430EE" w:rsidRPr="00897223" w:rsidRDefault="000430EE" w:rsidP="000430EE">
            <w:pPr>
              <w:rPr>
                <w:sz w:val="20"/>
                <w:szCs w:val="20"/>
              </w:rPr>
            </w:pPr>
          </w:p>
        </w:tc>
        <w:tc>
          <w:tcPr>
            <w:tcW w:w="8002" w:type="dxa"/>
            <w:gridSpan w:val="6"/>
            <w:tcBorders>
              <w:top w:val="nil"/>
              <w:left w:val="nil"/>
              <w:bottom w:val="nil"/>
              <w:right w:val="nil"/>
            </w:tcBorders>
            <w:shd w:val="clear" w:color="auto" w:fill="auto"/>
            <w:noWrap/>
            <w:vAlign w:val="bottom"/>
            <w:hideMark/>
          </w:tcPr>
          <w:p w14:paraId="4D869A02" w14:textId="77777777" w:rsidR="000430EE" w:rsidRPr="00897223" w:rsidRDefault="000430EE" w:rsidP="000430EE">
            <w:pPr>
              <w:jc w:val="center"/>
              <w:rPr>
                <w:sz w:val="22"/>
                <w:szCs w:val="22"/>
              </w:rPr>
            </w:pPr>
            <w:r w:rsidRPr="00897223">
              <w:rPr>
                <w:sz w:val="22"/>
                <w:szCs w:val="22"/>
              </w:rPr>
              <w:t xml:space="preserve">Приложение 4 к подпрограмме </w:t>
            </w:r>
          </w:p>
        </w:tc>
      </w:tr>
      <w:tr w:rsidR="000430EE" w:rsidRPr="00897223" w14:paraId="1749CDF3" w14:textId="77777777" w:rsidTr="000430EE">
        <w:trPr>
          <w:trHeight w:val="338"/>
        </w:trPr>
        <w:tc>
          <w:tcPr>
            <w:tcW w:w="960" w:type="dxa"/>
            <w:tcBorders>
              <w:top w:val="nil"/>
              <w:left w:val="nil"/>
              <w:bottom w:val="nil"/>
              <w:right w:val="nil"/>
            </w:tcBorders>
            <w:shd w:val="clear" w:color="auto" w:fill="auto"/>
            <w:noWrap/>
            <w:vAlign w:val="bottom"/>
            <w:hideMark/>
          </w:tcPr>
          <w:p w14:paraId="063EEC3E" w14:textId="77777777" w:rsidR="000430EE" w:rsidRPr="00897223" w:rsidRDefault="000430EE" w:rsidP="000430EE">
            <w:pPr>
              <w:jc w:val="center"/>
              <w:rPr>
                <w:sz w:val="22"/>
                <w:szCs w:val="22"/>
              </w:rPr>
            </w:pPr>
          </w:p>
        </w:tc>
        <w:tc>
          <w:tcPr>
            <w:tcW w:w="1753" w:type="dxa"/>
            <w:tcBorders>
              <w:top w:val="nil"/>
              <w:left w:val="nil"/>
              <w:bottom w:val="nil"/>
              <w:right w:val="nil"/>
            </w:tcBorders>
            <w:shd w:val="clear" w:color="auto" w:fill="auto"/>
            <w:noWrap/>
            <w:vAlign w:val="bottom"/>
            <w:hideMark/>
          </w:tcPr>
          <w:p w14:paraId="36F9A864" w14:textId="77777777" w:rsidR="000430EE" w:rsidRPr="00897223" w:rsidRDefault="000430EE" w:rsidP="000430EE">
            <w:pPr>
              <w:rPr>
                <w:sz w:val="20"/>
                <w:szCs w:val="20"/>
              </w:rPr>
            </w:pPr>
          </w:p>
        </w:tc>
        <w:tc>
          <w:tcPr>
            <w:tcW w:w="689" w:type="dxa"/>
            <w:tcBorders>
              <w:top w:val="nil"/>
              <w:left w:val="nil"/>
              <w:bottom w:val="nil"/>
              <w:right w:val="nil"/>
            </w:tcBorders>
            <w:shd w:val="clear" w:color="auto" w:fill="auto"/>
            <w:noWrap/>
            <w:vAlign w:val="bottom"/>
            <w:hideMark/>
          </w:tcPr>
          <w:p w14:paraId="22BDE211"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69966291"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49503DF3" w14:textId="77777777" w:rsidR="000430EE" w:rsidRPr="00897223" w:rsidRDefault="000430EE" w:rsidP="000430EE">
            <w:pPr>
              <w:rPr>
                <w:sz w:val="20"/>
                <w:szCs w:val="20"/>
              </w:rPr>
            </w:pPr>
          </w:p>
        </w:tc>
        <w:tc>
          <w:tcPr>
            <w:tcW w:w="9760" w:type="dxa"/>
            <w:gridSpan w:val="7"/>
            <w:tcBorders>
              <w:top w:val="nil"/>
              <w:left w:val="nil"/>
              <w:bottom w:val="nil"/>
              <w:right w:val="nil"/>
            </w:tcBorders>
            <w:shd w:val="clear" w:color="auto" w:fill="auto"/>
            <w:noWrap/>
            <w:vAlign w:val="bottom"/>
            <w:hideMark/>
          </w:tcPr>
          <w:p w14:paraId="266574FC" w14:textId="77777777" w:rsidR="000430EE" w:rsidRPr="00897223" w:rsidRDefault="000430EE" w:rsidP="000430EE">
            <w:pPr>
              <w:jc w:val="center"/>
              <w:rPr>
                <w:sz w:val="22"/>
                <w:szCs w:val="22"/>
              </w:rPr>
            </w:pPr>
            <w:r w:rsidRPr="00897223">
              <w:rPr>
                <w:sz w:val="22"/>
                <w:szCs w:val="22"/>
              </w:rPr>
              <w:t>"Переселение граждан из аварийного жилищного фонда на 2019-2025 годы"</w:t>
            </w:r>
          </w:p>
        </w:tc>
        <w:tc>
          <w:tcPr>
            <w:tcW w:w="582" w:type="dxa"/>
            <w:tcBorders>
              <w:top w:val="nil"/>
              <w:left w:val="nil"/>
              <w:bottom w:val="nil"/>
              <w:right w:val="nil"/>
            </w:tcBorders>
            <w:shd w:val="clear" w:color="auto" w:fill="auto"/>
            <w:noWrap/>
            <w:vAlign w:val="bottom"/>
            <w:hideMark/>
          </w:tcPr>
          <w:p w14:paraId="1D45BBFE" w14:textId="77777777" w:rsidR="000430EE" w:rsidRPr="00897223" w:rsidRDefault="000430EE" w:rsidP="000430EE">
            <w:pPr>
              <w:jc w:val="center"/>
              <w:rPr>
                <w:sz w:val="22"/>
                <w:szCs w:val="22"/>
              </w:rPr>
            </w:pPr>
          </w:p>
        </w:tc>
      </w:tr>
      <w:tr w:rsidR="000430EE" w:rsidRPr="00897223" w14:paraId="7CB05D22" w14:textId="77777777" w:rsidTr="000430EE">
        <w:trPr>
          <w:trHeight w:val="315"/>
        </w:trPr>
        <w:tc>
          <w:tcPr>
            <w:tcW w:w="960" w:type="dxa"/>
            <w:tcBorders>
              <w:top w:val="nil"/>
              <w:left w:val="nil"/>
              <w:bottom w:val="nil"/>
              <w:right w:val="nil"/>
            </w:tcBorders>
            <w:shd w:val="clear" w:color="auto" w:fill="auto"/>
            <w:noWrap/>
            <w:vAlign w:val="bottom"/>
            <w:hideMark/>
          </w:tcPr>
          <w:p w14:paraId="056EB27B" w14:textId="77777777" w:rsidR="000430EE" w:rsidRPr="00897223" w:rsidRDefault="000430EE" w:rsidP="000430EE">
            <w:pPr>
              <w:rPr>
                <w:sz w:val="20"/>
                <w:szCs w:val="20"/>
              </w:rPr>
            </w:pPr>
          </w:p>
        </w:tc>
        <w:tc>
          <w:tcPr>
            <w:tcW w:w="1753" w:type="dxa"/>
            <w:tcBorders>
              <w:top w:val="nil"/>
              <w:left w:val="nil"/>
              <w:bottom w:val="nil"/>
              <w:right w:val="nil"/>
            </w:tcBorders>
            <w:shd w:val="clear" w:color="auto" w:fill="auto"/>
            <w:noWrap/>
            <w:vAlign w:val="bottom"/>
            <w:hideMark/>
          </w:tcPr>
          <w:p w14:paraId="02C1CBF0" w14:textId="77777777" w:rsidR="000430EE" w:rsidRPr="00897223" w:rsidRDefault="000430EE" w:rsidP="000430EE">
            <w:pPr>
              <w:rPr>
                <w:sz w:val="20"/>
                <w:szCs w:val="20"/>
              </w:rPr>
            </w:pPr>
          </w:p>
        </w:tc>
        <w:tc>
          <w:tcPr>
            <w:tcW w:w="689" w:type="dxa"/>
            <w:tcBorders>
              <w:top w:val="nil"/>
              <w:left w:val="nil"/>
              <w:bottom w:val="nil"/>
              <w:right w:val="nil"/>
            </w:tcBorders>
            <w:shd w:val="clear" w:color="auto" w:fill="auto"/>
            <w:noWrap/>
            <w:vAlign w:val="bottom"/>
            <w:hideMark/>
          </w:tcPr>
          <w:p w14:paraId="5FB972F4"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687BE065"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735C66CB"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3AE06D5C" w14:textId="77777777" w:rsidR="000430EE" w:rsidRPr="00897223" w:rsidRDefault="000430EE" w:rsidP="000430EE">
            <w:pPr>
              <w:rPr>
                <w:sz w:val="20"/>
                <w:szCs w:val="20"/>
              </w:rPr>
            </w:pPr>
          </w:p>
        </w:tc>
        <w:tc>
          <w:tcPr>
            <w:tcW w:w="1380" w:type="dxa"/>
            <w:tcBorders>
              <w:top w:val="nil"/>
              <w:left w:val="nil"/>
              <w:bottom w:val="nil"/>
              <w:right w:val="nil"/>
            </w:tcBorders>
            <w:shd w:val="clear" w:color="auto" w:fill="auto"/>
            <w:noWrap/>
            <w:vAlign w:val="bottom"/>
            <w:hideMark/>
          </w:tcPr>
          <w:p w14:paraId="4ED046C0" w14:textId="77777777" w:rsidR="000430EE" w:rsidRPr="00897223" w:rsidRDefault="000430EE" w:rsidP="000430EE">
            <w:pPr>
              <w:rPr>
                <w:sz w:val="20"/>
                <w:szCs w:val="20"/>
              </w:rPr>
            </w:pPr>
          </w:p>
        </w:tc>
        <w:tc>
          <w:tcPr>
            <w:tcW w:w="1526" w:type="dxa"/>
            <w:tcBorders>
              <w:top w:val="nil"/>
              <w:left w:val="nil"/>
              <w:bottom w:val="nil"/>
              <w:right w:val="nil"/>
            </w:tcBorders>
            <w:shd w:val="clear" w:color="auto" w:fill="auto"/>
            <w:noWrap/>
            <w:vAlign w:val="bottom"/>
            <w:hideMark/>
          </w:tcPr>
          <w:p w14:paraId="273715E8" w14:textId="77777777" w:rsidR="000430EE" w:rsidRPr="00897223" w:rsidRDefault="000430EE" w:rsidP="000430EE">
            <w:pPr>
              <w:rPr>
                <w:sz w:val="20"/>
                <w:szCs w:val="20"/>
              </w:rPr>
            </w:pPr>
          </w:p>
        </w:tc>
        <w:tc>
          <w:tcPr>
            <w:tcW w:w="1336" w:type="dxa"/>
            <w:tcBorders>
              <w:top w:val="nil"/>
              <w:left w:val="nil"/>
              <w:bottom w:val="nil"/>
              <w:right w:val="nil"/>
            </w:tcBorders>
            <w:shd w:val="clear" w:color="auto" w:fill="auto"/>
            <w:noWrap/>
            <w:vAlign w:val="bottom"/>
            <w:hideMark/>
          </w:tcPr>
          <w:p w14:paraId="07503D2D" w14:textId="77777777" w:rsidR="000430EE" w:rsidRPr="00897223" w:rsidRDefault="000430EE" w:rsidP="000430EE">
            <w:pPr>
              <w:rPr>
                <w:sz w:val="20"/>
                <w:szCs w:val="20"/>
              </w:rPr>
            </w:pPr>
          </w:p>
        </w:tc>
        <w:tc>
          <w:tcPr>
            <w:tcW w:w="1525" w:type="dxa"/>
            <w:tcBorders>
              <w:top w:val="nil"/>
              <w:left w:val="nil"/>
              <w:bottom w:val="nil"/>
              <w:right w:val="nil"/>
            </w:tcBorders>
            <w:shd w:val="clear" w:color="auto" w:fill="auto"/>
            <w:noWrap/>
            <w:vAlign w:val="bottom"/>
            <w:hideMark/>
          </w:tcPr>
          <w:p w14:paraId="2C479D4C" w14:textId="77777777" w:rsidR="000430EE" w:rsidRPr="00897223" w:rsidRDefault="000430EE" w:rsidP="000430EE">
            <w:pPr>
              <w:rPr>
                <w:sz w:val="20"/>
                <w:szCs w:val="20"/>
              </w:rPr>
            </w:pPr>
          </w:p>
        </w:tc>
        <w:tc>
          <w:tcPr>
            <w:tcW w:w="1613" w:type="dxa"/>
            <w:tcBorders>
              <w:top w:val="nil"/>
              <w:left w:val="nil"/>
              <w:bottom w:val="nil"/>
              <w:right w:val="nil"/>
            </w:tcBorders>
            <w:shd w:val="clear" w:color="auto" w:fill="auto"/>
            <w:noWrap/>
            <w:vAlign w:val="center"/>
            <w:hideMark/>
          </w:tcPr>
          <w:p w14:paraId="526A3E0E" w14:textId="77777777" w:rsidR="000430EE" w:rsidRPr="00897223" w:rsidRDefault="000430EE" w:rsidP="000430EE">
            <w:pPr>
              <w:rPr>
                <w:sz w:val="20"/>
                <w:szCs w:val="20"/>
              </w:rPr>
            </w:pPr>
          </w:p>
        </w:tc>
        <w:tc>
          <w:tcPr>
            <w:tcW w:w="1420" w:type="dxa"/>
            <w:tcBorders>
              <w:top w:val="nil"/>
              <w:left w:val="nil"/>
              <w:bottom w:val="nil"/>
              <w:right w:val="nil"/>
            </w:tcBorders>
            <w:shd w:val="clear" w:color="auto" w:fill="auto"/>
            <w:noWrap/>
            <w:vAlign w:val="bottom"/>
            <w:hideMark/>
          </w:tcPr>
          <w:p w14:paraId="50DB89EF" w14:textId="77777777" w:rsidR="000430EE" w:rsidRPr="00897223" w:rsidRDefault="000430EE" w:rsidP="000430EE">
            <w:pPr>
              <w:jc w:val="center"/>
              <w:rPr>
                <w:sz w:val="20"/>
                <w:szCs w:val="20"/>
              </w:rPr>
            </w:pPr>
          </w:p>
        </w:tc>
        <w:tc>
          <w:tcPr>
            <w:tcW w:w="582" w:type="dxa"/>
            <w:tcBorders>
              <w:top w:val="nil"/>
              <w:left w:val="nil"/>
              <w:bottom w:val="nil"/>
              <w:right w:val="nil"/>
            </w:tcBorders>
            <w:shd w:val="clear" w:color="auto" w:fill="auto"/>
            <w:noWrap/>
            <w:vAlign w:val="bottom"/>
            <w:hideMark/>
          </w:tcPr>
          <w:p w14:paraId="1147706A" w14:textId="77777777" w:rsidR="000430EE" w:rsidRPr="00897223" w:rsidRDefault="000430EE" w:rsidP="000430EE">
            <w:pPr>
              <w:rPr>
                <w:sz w:val="20"/>
                <w:szCs w:val="20"/>
              </w:rPr>
            </w:pPr>
          </w:p>
        </w:tc>
      </w:tr>
      <w:tr w:rsidR="000430EE" w:rsidRPr="00897223" w14:paraId="72F6F5BB" w14:textId="77777777" w:rsidTr="000430EE">
        <w:trPr>
          <w:trHeight w:val="315"/>
        </w:trPr>
        <w:tc>
          <w:tcPr>
            <w:tcW w:w="960" w:type="dxa"/>
            <w:tcBorders>
              <w:top w:val="nil"/>
              <w:left w:val="nil"/>
              <w:bottom w:val="nil"/>
              <w:right w:val="nil"/>
            </w:tcBorders>
            <w:shd w:val="clear" w:color="auto" w:fill="auto"/>
            <w:noWrap/>
            <w:vAlign w:val="bottom"/>
            <w:hideMark/>
          </w:tcPr>
          <w:p w14:paraId="14F1DE43" w14:textId="77777777" w:rsidR="000430EE" w:rsidRPr="00897223" w:rsidRDefault="000430EE" w:rsidP="000430EE">
            <w:pPr>
              <w:rPr>
                <w:sz w:val="20"/>
                <w:szCs w:val="20"/>
              </w:rPr>
            </w:pPr>
          </w:p>
        </w:tc>
        <w:tc>
          <w:tcPr>
            <w:tcW w:w="1753" w:type="dxa"/>
            <w:tcBorders>
              <w:top w:val="nil"/>
              <w:left w:val="nil"/>
              <w:bottom w:val="nil"/>
              <w:right w:val="nil"/>
            </w:tcBorders>
            <w:shd w:val="clear" w:color="auto" w:fill="auto"/>
            <w:noWrap/>
            <w:vAlign w:val="bottom"/>
            <w:hideMark/>
          </w:tcPr>
          <w:p w14:paraId="1DE85C07" w14:textId="77777777" w:rsidR="000430EE" w:rsidRPr="00897223" w:rsidRDefault="000430EE" w:rsidP="000430EE">
            <w:pPr>
              <w:rPr>
                <w:sz w:val="20"/>
                <w:szCs w:val="20"/>
              </w:rPr>
            </w:pPr>
          </w:p>
        </w:tc>
        <w:tc>
          <w:tcPr>
            <w:tcW w:w="689" w:type="dxa"/>
            <w:tcBorders>
              <w:top w:val="nil"/>
              <w:left w:val="nil"/>
              <w:bottom w:val="nil"/>
              <w:right w:val="nil"/>
            </w:tcBorders>
            <w:shd w:val="clear" w:color="auto" w:fill="auto"/>
            <w:noWrap/>
            <w:vAlign w:val="bottom"/>
            <w:hideMark/>
          </w:tcPr>
          <w:p w14:paraId="761F280B"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24503458"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33F4E1AC"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548244D2" w14:textId="77777777" w:rsidR="000430EE" w:rsidRPr="00897223" w:rsidRDefault="000430EE" w:rsidP="000430EE">
            <w:pPr>
              <w:rPr>
                <w:sz w:val="20"/>
                <w:szCs w:val="20"/>
              </w:rPr>
            </w:pPr>
          </w:p>
        </w:tc>
        <w:tc>
          <w:tcPr>
            <w:tcW w:w="1380" w:type="dxa"/>
            <w:tcBorders>
              <w:top w:val="nil"/>
              <w:left w:val="nil"/>
              <w:bottom w:val="nil"/>
              <w:right w:val="nil"/>
            </w:tcBorders>
            <w:shd w:val="clear" w:color="auto" w:fill="auto"/>
            <w:noWrap/>
            <w:vAlign w:val="bottom"/>
            <w:hideMark/>
          </w:tcPr>
          <w:p w14:paraId="2497151E" w14:textId="77777777" w:rsidR="000430EE" w:rsidRPr="00897223" w:rsidRDefault="000430EE" w:rsidP="000430EE">
            <w:pPr>
              <w:rPr>
                <w:sz w:val="20"/>
                <w:szCs w:val="20"/>
              </w:rPr>
            </w:pPr>
          </w:p>
        </w:tc>
        <w:tc>
          <w:tcPr>
            <w:tcW w:w="1526" w:type="dxa"/>
            <w:tcBorders>
              <w:top w:val="nil"/>
              <w:left w:val="nil"/>
              <w:bottom w:val="nil"/>
              <w:right w:val="nil"/>
            </w:tcBorders>
            <w:shd w:val="clear" w:color="auto" w:fill="auto"/>
            <w:noWrap/>
            <w:vAlign w:val="bottom"/>
            <w:hideMark/>
          </w:tcPr>
          <w:p w14:paraId="5311D7CB" w14:textId="77777777" w:rsidR="000430EE" w:rsidRPr="00897223" w:rsidRDefault="000430EE" w:rsidP="000430EE">
            <w:pPr>
              <w:rPr>
                <w:sz w:val="20"/>
                <w:szCs w:val="20"/>
              </w:rPr>
            </w:pPr>
          </w:p>
        </w:tc>
        <w:tc>
          <w:tcPr>
            <w:tcW w:w="1336" w:type="dxa"/>
            <w:tcBorders>
              <w:top w:val="nil"/>
              <w:left w:val="nil"/>
              <w:bottom w:val="nil"/>
              <w:right w:val="nil"/>
            </w:tcBorders>
            <w:shd w:val="clear" w:color="auto" w:fill="auto"/>
            <w:noWrap/>
            <w:vAlign w:val="bottom"/>
            <w:hideMark/>
          </w:tcPr>
          <w:p w14:paraId="6E9073EA" w14:textId="77777777" w:rsidR="000430EE" w:rsidRPr="00897223" w:rsidRDefault="000430EE" w:rsidP="000430EE">
            <w:pPr>
              <w:rPr>
                <w:sz w:val="20"/>
                <w:szCs w:val="20"/>
              </w:rPr>
            </w:pPr>
          </w:p>
        </w:tc>
        <w:tc>
          <w:tcPr>
            <w:tcW w:w="1525" w:type="dxa"/>
            <w:tcBorders>
              <w:top w:val="nil"/>
              <w:left w:val="nil"/>
              <w:bottom w:val="nil"/>
              <w:right w:val="nil"/>
            </w:tcBorders>
            <w:shd w:val="clear" w:color="auto" w:fill="auto"/>
            <w:noWrap/>
            <w:vAlign w:val="bottom"/>
            <w:hideMark/>
          </w:tcPr>
          <w:p w14:paraId="36BBCACD" w14:textId="77777777" w:rsidR="000430EE" w:rsidRPr="00897223" w:rsidRDefault="000430EE" w:rsidP="000430EE">
            <w:pPr>
              <w:rPr>
                <w:sz w:val="20"/>
                <w:szCs w:val="20"/>
              </w:rPr>
            </w:pPr>
          </w:p>
        </w:tc>
        <w:tc>
          <w:tcPr>
            <w:tcW w:w="1613" w:type="dxa"/>
            <w:tcBorders>
              <w:top w:val="nil"/>
              <w:left w:val="nil"/>
              <w:bottom w:val="nil"/>
              <w:right w:val="nil"/>
            </w:tcBorders>
            <w:shd w:val="clear" w:color="auto" w:fill="auto"/>
            <w:noWrap/>
            <w:vAlign w:val="center"/>
            <w:hideMark/>
          </w:tcPr>
          <w:p w14:paraId="5D5FD870" w14:textId="77777777" w:rsidR="000430EE" w:rsidRPr="00897223" w:rsidRDefault="000430EE" w:rsidP="000430EE">
            <w:pPr>
              <w:rPr>
                <w:sz w:val="20"/>
                <w:szCs w:val="20"/>
              </w:rPr>
            </w:pPr>
          </w:p>
        </w:tc>
        <w:tc>
          <w:tcPr>
            <w:tcW w:w="1420" w:type="dxa"/>
            <w:tcBorders>
              <w:top w:val="nil"/>
              <w:left w:val="nil"/>
              <w:bottom w:val="nil"/>
              <w:right w:val="nil"/>
            </w:tcBorders>
            <w:shd w:val="clear" w:color="auto" w:fill="auto"/>
            <w:noWrap/>
            <w:vAlign w:val="bottom"/>
            <w:hideMark/>
          </w:tcPr>
          <w:p w14:paraId="40FF22D8" w14:textId="77777777" w:rsidR="000430EE" w:rsidRPr="00897223" w:rsidRDefault="000430EE" w:rsidP="000430EE">
            <w:pPr>
              <w:jc w:val="center"/>
              <w:rPr>
                <w:sz w:val="20"/>
                <w:szCs w:val="20"/>
              </w:rPr>
            </w:pPr>
          </w:p>
        </w:tc>
        <w:tc>
          <w:tcPr>
            <w:tcW w:w="582" w:type="dxa"/>
            <w:tcBorders>
              <w:top w:val="nil"/>
              <w:left w:val="nil"/>
              <w:bottom w:val="nil"/>
              <w:right w:val="nil"/>
            </w:tcBorders>
            <w:shd w:val="clear" w:color="auto" w:fill="auto"/>
            <w:noWrap/>
            <w:vAlign w:val="bottom"/>
            <w:hideMark/>
          </w:tcPr>
          <w:p w14:paraId="16E8905D" w14:textId="77777777" w:rsidR="000430EE" w:rsidRPr="00897223" w:rsidRDefault="000430EE" w:rsidP="000430EE">
            <w:pPr>
              <w:rPr>
                <w:sz w:val="20"/>
                <w:szCs w:val="20"/>
              </w:rPr>
            </w:pPr>
          </w:p>
        </w:tc>
      </w:tr>
      <w:tr w:rsidR="000430EE" w:rsidRPr="00897223" w14:paraId="141E8A79" w14:textId="77777777" w:rsidTr="000430EE">
        <w:trPr>
          <w:trHeight w:val="315"/>
        </w:trPr>
        <w:tc>
          <w:tcPr>
            <w:tcW w:w="15082" w:type="dxa"/>
            <w:gridSpan w:val="12"/>
            <w:tcBorders>
              <w:top w:val="nil"/>
              <w:left w:val="nil"/>
              <w:bottom w:val="nil"/>
              <w:right w:val="nil"/>
            </w:tcBorders>
            <w:shd w:val="clear" w:color="auto" w:fill="auto"/>
            <w:noWrap/>
            <w:vAlign w:val="center"/>
            <w:hideMark/>
          </w:tcPr>
          <w:p w14:paraId="073DFEBF" w14:textId="77777777" w:rsidR="000430EE" w:rsidRPr="00897223" w:rsidRDefault="000430EE" w:rsidP="000430EE">
            <w:pPr>
              <w:jc w:val="center"/>
              <w:rPr>
                <w:b/>
                <w:bCs/>
              </w:rPr>
            </w:pPr>
            <w:r w:rsidRPr="00897223">
              <w:rPr>
                <w:b/>
                <w:bCs/>
              </w:rPr>
              <w:t>План мероприятий по переселению граждан из аварийного жилищного фонда</w:t>
            </w:r>
          </w:p>
        </w:tc>
        <w:tc>
          <w:tcPr>
            <w:tcW w:w="582" w:type="dxa"/>
            <w:tcBorders>
              <w:top w:val="nil"/>
              <w:left w:val="nil"/>
              <w:bottom w:val="nil"/>
              <w:right w:val="nil"/>
            </w:tcBorders>
            <w:shd w:val="clear" w:color="auto" w:fill="auto"/>
            <w:noWrap/>
            <w:vAlign w:val="bottom"/>
            <w:hideMark/>
          </w:tcPr>
          <w:p w14:paraId="7062A9F2" w14:textId="77777777" w:rsidR="000430EE" w:rsidRPr="00897223" w:rsidRDefault="000430EE" w:rsidP="000430EE">
            <w:pPr>
              <w:jc w:val="center"/>
              <w:rPr>
                <w:b/>
                <w:bCs/>
              </w:rPr>
            </w:pPr>
          </w:p>
        </w:tc>
      </w:tr>
      <w:tr w:rsidR="000430EE" w:rsidRPr="00897223" w14:paraId="1240AA30" w14:textId="77777777" w:rsidTr="000430EE">
        <w:trPr>
          <w:trHeight w:val="315"/>
        </w:trPr>
        <w:tc>
          <w:tcPr>
            <w:tcW w:w="15082" w:type="dxa"/>
            <w:gridSpan w:val="12"/>
            <w:tcBorders>
              <w:top w:val="nil"/>
              <w:left w:val="nil"/>
              <w:bottom w:val="nil"/>
              <w:right w:val="nil"/>
            </w:tcBorders>
            <w:shd w:val="clear" w:color="auto" w:fill="auto"/>
            <w:noWrap/>
            <w:vAlign w:val="center"/>
            <w:hideMark/>
          </w:tcPr>
          <w:p w14:paraId="72B30A9D" w14:textId="77777777" w:rsidR="000430EE" w:rsidRPr="00897223" w:rsidRDefault="000430EE" w:rsidP="000430EE">
            <w:pPr>
              <w:jc w:val="center"/>
              <w:rPr>
                <w:b/>
                <w:bCs/>
              </w:rPr>
            </w:pPr>
            <w:r w:rsidRPr="00897223">
              <w:rPr>
                <w:b/>
                <w:bCs/>
              </w:rPr>
              <w:t xml:space="preserve">на территории п. </w:t>
            </w:r>
            <w:proofErr w:type="spellStart"/>
            <w:r w:rsidRPr="00897223">
              <w:rPr>
                <w:b/>
                <w:bCs/>
              </w:rPr>
              <w:t>Айхал</w:t>
            </w:r>
            <w:proofErr w:type="spellEnd"/>
            <w:r w:rsidRPr="00897223">
              <w:rPr>
                <w:b/>
                <w:bCs/>
              </w:rPr>
              <w:t>, за счет средств АК "АЛРОСА"</w:t>
            </w:r>
          </w:p>
        </w:tc>
        <w:tc>
          <w:tcPr>
            <w:tcW w:w="582" w:type="dxa"/>
            <w:tcBorders>
              <w:top w:val="nil"/>
              <w:left w:val="nil"/>
              <w:bottom w:val="nil"/>
              <w:right w:val="nil"/>
            </w:tcBorders>
            <w:shd w:val="clear" w:color="auto" w:fill="auto"/>
            <w:noWrap/>
            <w:vAlign w:val="bottom"/>
            <w:hideMark/>
          </w:tcPr>
          <w:p w14:paraId="59AB0DE3" w14:textId="77777777" w:rsidR="000430EE" w:rsidRPr="00897223" w:rsidRDefault="000430EE" w:rsidP="000430EE">
            <w:pPr>
              <w:jc w:val="center"/>
              <w:rPr>
                <w:b/>
                <w:bCs/>
              </w:rPr>
            </w:pPr>
          </w:p>
        </w:tc>
      </w:tr>
      <w:tr w:rsidR="000430EE" w:rsidRPr="00897223" w14:paraId="419CF548" w14:textId="77777777" w:rsidTr="000430EE">
        <w:trPr>
          <w:trHeight w:val="330"/>
        </w:trPr>
        <w:tc>
          <w:tcPr>
            <w:tcW w:w="960" w:type="dxa"/>
            <w:tcBorders>
              <w:top w:val="nil"/>
              <w:left w:val="nil"/>
              <w:bottom w:val="nil"/>
              <w:right w:val="nil"/>
            </w:tcBorders>
            <w:shd w:val="clear" w:color="auto" w:fill="auto"/>
            <w:noWrap/>
            <w:vAlign w:val="bottom"/>
            <w:hideMark/>
          </w:tcPr>
          <w:p w14:paraId="55CDBC6B" w14:textId="77777777" w:rsidR="000430EE" w:rsidRPr="00897223" w:rsidRDefault="000430EE" w:rsidP="000430EE">
            <w:pPr>
              <w:rPr>
                <w:sz w:val="20"/>
                <w:szCs w:val="20"/>
              </w:rPr>
            </w:pPr>
          </w:p>
        </w:tc>
        <w:tc>
          <w:tcPr>
            <w:tcW w:w="1753" w:type="dxa"/>
            <w:tcBorders>
              <w:top w:val="nil"/>
              <w:left w:val="nil"/>
              <w:bottom w:val="nil"/>
              <w:right w:val="nil"/>
            </w:tcBorders>
            <w:shd w:val="clear" w:color="auto" w:fill="auto"/>
            <w:noWrap/>
            <w:vAlign w:val="bottom"/>
            <w:hideMark/>
          </w:tcPr>
          <w:p w14:paraId="50C22B90" w14:textId="77777777" w:rsidR="000430EE" w:rsidRPr="00897223" w:rsidRDefault="000430EE" w:rsidP="000430EE">
            <w:pPr>
              <w:rPr>
                <w:sz w:val="20"/>
                <w:szCs w:val="20"/>
              </w:rPr>
            </w:pPr>
          </w:p>
        </w:tc>
        <w:tc>
          <w:tcPr>
            <w:tcW w:w="689" w:type="dxa"/>
            <w:tcBorders>
              <w:top w:val="nil"/>
              <w:left w:val="nil"/>
              <w:bottom w:val="nil"/>
              <w:right w:val="nil"/>
            </w:tcBorders>
            <w:shd w:val="clear" w:color="auto" w:fill="auto"/>
            <w:noWrap/>
            <w:vAlign w:val="bottom"/>
            <w:hideMark/>
          </w:tcPr>
          <w:p w14:paraId="440E1339"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6B04385D"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1BF32CA4"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5B0455EF" w14:textId="77777777" w:rsidR="000430EE" w:rsidRPr="00897223" w:rsidRDefault="000430EE" w:rsidP="000430EE">
            <w:pPr>
              <w:rPr>
                <w:sz w:val="20"/>
                <w:szCs w:val="20"/>
              </w:rPr>
            </w:pPr>
          </w:p>
        </w:tc>
        <w:tc>
          <w:tcPr>
            <w:tcW w:w="1380" w:type="dxa"/>
            <w:tcBorders>
              <w:top w:val="nil"/>
              <w:left w:val="nil"/>
              <w:bottom w:val="nil"/>
              <w:right w:val="nil"/>
            </w:tcBorders>
            <w:shd w:val="clear" w:color="auto" w:fill="auto"/>
            <w:noWrap/>
            <w:vAlign w:val="bottom"/>
            <w:hideMark/>
          </w:tcPr>
          <w:p w14:paraId="5061A12B" w14:textId="77777777" w:rsidR="000430EE" w:rsidRPr="00897223" w:rsidRDefault="000430EE" w:rsidP="000430EE">
            <w:pPr>
              <w:rPr>
                <w:sz w:val="20"/>
                <w:szCs w:val="20"/>
              </w:rPr>
            </w:pPr>
          </w:p>
        </w:tc>
        <w:tc>
          <w:tcPr>
            <w:tcW w:w="1526" w:type="dxa"/>
            <w:tcBorders>
              <w:top w:val="nil"/>
              <w:left w:val="nil"/>
              <w:bottom w:val="nil"/>
              <w:right w:val="nil"/>
            </w:tcBorders>
            <w:shd w:val="clear" w:color="auto" w:fill="auto"/>
            <w:noWrap/>
            <w:vAlign w:val="bottom"/>
            <w:hideMark/>
          </w:tcPr>
          <w:p w14:paraId="4C70C550" w14:textId="77777777" w:rsidR="000430EE" w:rsidRPr="00897223" w:rsidRDefault="000430EE" w:rsidP="000430EE">
            <w:pPr>
              <w:rPr>
                <w:sz w:val="20"/>
                <w:szCs w:val="20"/>
              </w:rPr>
            </w:pPr>
          </w:p>
        </w:tc>
        <w:tc>
          <w:tcPr>
            <w:tcW w:w="1336" w:type="dxa"/>
            <w:tcBorders>
              <w:top w:val="nil"/>
              <w:left w:val="nil"/>
              <w:bottom w:val="nil"/>
              <w:right w:val="nil"/>
            </w:tcBorders>
            <w:shd w:val="clear" w:color="auto" w:fill="auto"/>
            <w:noWrap/>
            <w:vAlign w:val="bottom"/>
            <w:hideMark/>
          </w:tcPr>
          <w:p w14:paraId="1D4E6DF9" w14:textId="77777777" w:rsidR="000430EE" w:rsidRPr="00897223" w:rsidRDefault="000430EE" w:rsidP="000430EE">
            <w:pPr>
              <w:rPr>
                <w:sz w:val="20"/>
                <w:szCs w:val="20"/>
              </w:rPr>
            </w:pPr>
          </w:p>
        </w:tc>
        <w:tc>
          <w:tcPr>
            <w:tcW w:w="1525" w:type="dxa"/>
            <w:tcBorders>
              <w:top w:val="nil"/>
              <w:left w:val="nil"/>
              <w:bottom w:val="nil"/>
              <w:right w:val="nil"/>
            </w:tcBorders>
            <w:shd w:val="clear" w:color="auto" w:fill="auto"/>
            <w:noWrap/>
            <w:vAlign w:val="bottom"/>
            <w:hideMark/>
          </w:tcPr>
          <w:p w14:paraId="64DDB01D" w14:textId="77777777" w:rsidR="000430EE" w:rsidRPr="00897223" w:rsidRDefault="000430EE" w:rsidP="000430EE">
            <w:pPr>
              <w:rPr>
                <w:sz w:val="20"/>
                <w:szCs w:val="20"/>
              </w:rPr>
            </w:pPr>
          </w:p>
        </w:tc>
        <w:tc>
          <w:tcPr>
            <w:tcW w:w="1613" w:type="dxa"/>
            <w:tcBorders>
              <w:top w:val="nil"/>
              <w:left w:val="nil"/>
              <w:bottom w:val="nil"/>
              <w:right w:val="nil"/>
            </w:tcBorders>
            <w:shd w:val="clear" w:color="auto" w:fill="auto"/>
            <w:noWrap/>
            <w:vAlign w:val="center"/>
            <w:hideMark/>
          </w:tcPr>
          <w:p w14:paraId="27BA2D64" w14:textId="77777777" w:rsidR="000430EE" w:rsidRPr="00897223" w:rsidRDefault="000430EE" w:rsidP="000430EE">
            <w:pPr>
              <w:rPr>
                <w:sz w:val="20"/>
                <w:szCs w:val="20"/>
              </w:rPr>
            </w:pPr>
          </w:p>
        </w:tc>
        <w:tc>
          <w:tcPr>
            <w:tcW w:w="1420" w:type="dxa"/>
            <w:tcBorders>
              <w:top w:val="nil"/>
              <w:left w:val="nil"/>
              <w:bottom w:val="nil"/>
              <w:right w:val="nil"/>
            </w:tcBorders>
            <w:shd w:val="clear" w:color="auto" w:fill="auto"/>
            <w:noWrap/>
            <w:vAlign w:val="bottom"/>
            <w:hideMark/>
          </w:tcPr>
          <w:p w14:paraId="2C6C1B8A" w14:textId="77777777" w:rsidR="000430EE" w:rsidRPr="00897223" w:rsidRDefault="000430EE" w:rsidP="000430EE">
            <w:pPr>
              <w:jc w:val="center"/>
              <w:rPr>
                <w:sz w:val="20"/>
                <w:szCs w:val="20"/>
              </w:rPr>
            </w:pPr>
          </w:p>
        </w:tc>
        <w:tc>
          <w:tcPr>
            <w:tcW w:w="582" w:type="dxa"/>
            <w:tcBorders>
              <w:top w:val="nil"/>
              <w:left w:val="nil"/>
              <w:bottom w:val="nil"/>
              <w:right w:val="nil"/>
            </w:tcBorders>
            <w:shd w:val="clear" w:color="auto" w:fill="auto"/>
            <w:noWrap/>
            <w:vAlign w:val="bottom"/>
            <w:hideMark/>
          </w:tcPr>
          <w:p w14:paraId="4A69382D" w14:textId="77777777" w:rsidR="000430EE" w:rsidRPr="00897223" w:rsidRDefault="000430EE" w:rsidP="000430EE">
            <w:pPr>
              <w:rPr>
                <w:sz w:val="20"/>
                <w:szCs w:val="20"/>
              </w:rPr>
            </w:pPr>
          </w:p>
        </w:tc>
      </w:tr>
      <w:tr w:rsidR="000430EE" w:rsidRPr="00897223" w14:paraId="65C35CDD" w14:textId="77777777" w:rsidTr="000430EE">
        <w:trPr>
          <w:trHeight w:val="503"/>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7AAA51" w14:textId="77777777" w:rsidR="000430EE" w:rsidRPr="00897223" w:rsidRDefault="000430EE" w:rsidP="000430EE">
            <w:pPr>
              <w:jc w:val="center"/>
              <w:rPr>
                <w:b/>
                <w:bCs/>
                <w:sz w:val="20"/>
                <w:szCs w:val="20"/>
              </w:rPr>
            </w:pPr>
            <w:r w:rsidRPr="00897223">
              <w:rPr>
                <w:b/>
                <w:bCs/>
                <w:sz w:val="20"/>
                <w:szCs w:val="20"/>
              </w:rPr>
              <w:t>№ п/п</w:t>
            </w:r>
          </w:p>
        </w:tc>
        <w:tc>
          <w:tcPr>
            <w:tcW w:w="175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5E4B321" w14:textId="77777777" w:rsidR="000430EE" w:rsidRPr="00897223" w:rsidRDefault="000430EE" w:rsidP="000430EE">
            <w:pPr>
              <w:jc w:val="center"/>
              <w:rPr>
                <w:b/>
                <w:bCs/>
                <w:sz w:val="20"/>
                <w:szCs w:val="20"/>
              </w:rPr>
            </w:pPr>
            <w:r w:rsidRPr="00897223">
              <w:rPr>
                <w:b/>
                <w:bCs/>
                <w:sz w:val="20"/>
                <w:szCs w:val="20"/>
              </w:rPr>
              <w:t>Наименование муниципального образования</w:t>
            </w:r>
          </w:p>
        </w:tc>
        <w:tc>
          <w:tcPr>
            <w:tcW w:w="68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51B8BA53" w14:textId="77777777" w:rsidR="000430EE" w:rsidRPr="00897223" w:rsidRDefault="000430EE" w:rsidP="000430EE">
            <w:pPr>
              <w:jc w:val="center"/>
              <w:rPr>
                <w:b/>
                <w:bCs/>
                <w:sz w:val="20"/>
                <w:szCs w:val="20"/>
              </w:rPr>
            </w:pPr>
            <w:r w:rsidRPr="00897223">
              <w:rPr>
                <w:b/>
                <w:bCs/>
                <w:sz w:val="20"/>
                <w:szCs w:val="20"/>
              </w:rPr>
              <w:t xml:space="preserve">Число жителей, </w:t>
            </w:r>
            <w:proofErr w:type="spellStart"/>
            <w:r w:rsidRPr="00897223">
              <w:rPr>
                <w:b/>
                <w:bCs/>
                <w:sz w:val="20"/>
                <w:szCs w:val="20"/>
              </w:rPr>
              <w:t>планируемыхк</w:t>
            </w:r>
            <w:proofErr w:type="spellEnd"/>
            <w:r w:rsidRPr="00897223">
              <w:rPr>
                <w:b/>
                <w:bCs/>
                <w:sz w:val="20"/>
                <w:szCs w:val="20"/>
              </w:rPr>
              <w:t xml:space="preserve"> переселению</w:t>
            </w:r>
          </w:p>
        </w:tc>
        <w:tc>
          <w:tcPr>
            <w:tcW w:w="2880" w:type="dxa"/>
            <w:gridSpan w:val="3"/>
            <w:tcBorders>
              <w:top w:val="single" w:sz="8" w:space="0" w:color="auto"/>
              <w:left w:val="nil"/>
              <w:bottom w:val="single" w:sz="4" w:space="0" w:color="auto"/>
              <w:right w:val="single" w:sz="4" w:space="0" w:color="auto"/>
            </w:tcBorders>
            <w:shd w:val="clear" w:color="auto" w:fill="auto"/>
            <w:vAlign w:val="center"/>
            <w:hideMark/>
          </w:tcPr>
          <w:p w14:paraId="36D0EAFA" w14:textId="77777777" w:rsidR="000430EE" w:rsidRPr="00897223" w:rsidRDefault="000430EE" w:rsidP="000430EE">
            <w:pPr>
              <w:jc w:val="center"/>
              <w:rPr>
                <w:b/>
                <w:bCs/>
                <w:sz w:val="20"/>
                <w:szCs w:val="20"/>
              </w:rPr>
            </w:pPr>
            <w:r w:rsidRPr="00897223">
              <w:rPr>
                <w:b/>
                <w:bCs/>
                <w:sz w:val="20"/>
                <w:szCs w:val="20"/>
              </w:rPr>
              <w:t>Количество расселяемых жилых помещений</w:t>
            </w:r>
          </w:p>
        </w:tc>
        <w:tc>
          <w:tcPr>
            <w:tcW w:w="4242" w:type="dxa"/>
            <w:gridSpan w:val="3"/>
            <w:tcBorders>
              <w:top w:val="single" w:sz="8" w:space="0" w:color="auto"/>
              <w:left w:val="nil"/>
              <w:bottom w:val="single" w:sz="4" w:space="0" w:color="auto"/>
              <w:right w:val="single" w:sz="4" w:space="0" w:color="auto"/>
            </w:tcBorders>
            <w:shd w:val="clear" w:color="auto" w:fill="auto"/>
            <w:vAlign w:val="center"/>
            <w:hideMark/>
          </w:tcPr>
          <w:p w14:paraId="07D35715" w14:textId="77777777" w:rsidR="000430EE" w:rsidRPr="00897223" w:rsidRDefault="000430EE" w:rsidP="000430EE">
            <w:pPr>
              <w:jc w:val="center"/>
              <w:rPr>
                <w:b/>
                <w:bCs/>
                <w:sz w:val="20"/>
                <w:szCs w:val="20"/>
              </w:rPr>
            </w:pPr>
            <w:r w:rsidRPr="00897223">
              <w:rPr>
                <w:b/>
                <w:bCs/>
                <w:sz w:val="20"/>
                <w:szCs w:val="20"/>
              </w:rPr>
              <w:t>Расселяемая площадь жилых помещений</w:t>
            </w:r>
          </w:p>
        </w:tc>
        <w:tc>
          <w:tcPr>
            <w:tcW w:w="4558" w:type="dxa"/>
            <w:gridSpan w:val="3"/>
            <w:tcBorders>
              <w:top w:val="single" w:sz="4" w:space="0" w:color="auto"/>
              <w:left w:val="nil"/>
              <w:bottom w:val="single" w:sz="4" w:space="0" w:color="auto"/>
              <w:right w:val="single" w:sz="4" w:space="0" w:color="auto"/>
            </w:tcBorders>
            <w:shd w:val="clear" w:color="auto" w:fill="auto"/>
            <w:vAlign w:val="center"/>
            <w:hideMark/>
          </w:tcPr>
          <w:p w14:paraId="51C0876F" w14:textId="77777777" w:rsidR="000430EE" w:rsidRPr="00897223" w:rsidRDefault="000430EE" w:rsidP="000430EE">
            <w:pPr>
              <w:jc w:val="center"/>
              <w:rPr>
                <w:b/>
                <w:bCs/>
                <w:sz w:val="20"/>
                <w:szCs w:val="20"/>
              </w:rPr>
            </w:pPr>
            <w:r w:rsidRPr="00897223">
              <w:rPr>
                <w:b/>
                <w:bCs/>
                <w:sz w:val="20"/>
                <w:szCs w:val="20"/>
              </w:rPr>
              <w:t>Источники финансирования программы</w:t>
            </w:r>
          </w:p>
        </w:tc>
        <w:tc>
          <w:tcPr>
            <w:tcW w:w="582" w:type="dxa"/>
            <w:tcBorders>
              <w:top w:val="nil"/>
              <w:left w:val="nil"/>
              <w:bottom w:val="nil"/>
              <w:right w:val="nil"/>
            </w:tcBorders>
            <w:shd w:val="clear" w:color="auto" w:fill="auto"/>
            <w:noWrap/>
            <w:vAlign w:val="bottom"/>
            <w:hideMark/>
          </w:tcPr>
          <w:p w14:paraId="6218A01D" w14:textId="77777777" w:rsidR="000430EE" w:rsidRPr="00897223" w:rsidRDefault="000430EE" w:rsidP="000430EE">
            <w:pPr>
              <w:jc w:val="center"/>
              <w:rPr>
                <w:b/>
                <w:bCs/>
                <w:sz w:val="20"/>
                <w:szCs w:val="20"/>
              </w:rPr>
            </w:pPr>
          </w:p>
        </w:tc>
      </w:tr>
      <w:tr w:rsidR="000430EE" w:rsidRPr="00897223" w14:paraId="55392B03" w14:textId="77777777" w:rsidTr="000430EE">
        <w:trPr>
          <w:trHeight w:val="315"/>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12CE6C72" w14:textId="77777777" w:rsidR="000430EE" w:rsidRPr="00897223" w:rsidRDefault="000430EE" w:rsidP="000430EE">
            <w:pPr>
              <w:rPr>
                <w:b/>
                <w:bCs/>
                <w:sz w:val="20"/>
                <w:szCs w:val="20"/>
              </w:rPr>
            </w:pPr>
          </w:p>
        </w:tc>
        <w:tc>
          <w:tcPr>
            <w:tcW w:w="1753" w:type="dxa"/>
            <w:vMerge/>
            <w:tcBorders>
              <w:top w:val="single" w:sz="8" w:space="0" w:color="auto"/>
              <w:left w:val="single" w:sz="4" w:space="0" w:color="auto"/>
              <w:bottom w:val="single" w:sz="4" w:space="0" w:color="auto"/>
              <w:right w:val="single" w:sz="4" w:space="0" w:color="auto"/>
            </w:tcBorders>
            <w:vAlign w:val="center"/>
            <w:hideMark/>
          </w:tcPr>
          <w:p w14:paraId="142302F2" w14:textId="77777777" w:rsidR="000430EE" w:rsidRPr="00897223" w:rsidRDefault="000430EE" w:rsidP="000430EE">
            <w:pPr>
              <w:rPr>
                <w:b/>
                <w:bCs/>
                <w:sz w:val="20"/>
                <w:szCs w:val="20"/>
              </w:rPr>
            </w:pPr>
          </w:p>
        </w:tc>
        <w:tc>
          <w:tcPr>
            <w:tcW w:w="689" w:type="dxa"/>
            <w:vMerge/>
            <w:tcBorders>
              <w:top w:val="single" w:sz="8" w:space="0" w:color="auto"/>
              <w:left w:val="single" w:sz="4" w:space="0" w:color="auto"/>
              <w:bottom w:val="single" w:sz="4" w:space="0" w:color="auto"/>
              <w:right w:val="single" w:sz="4" w:space="0" w:color="auto"/>
            </w:tcBorders>
            <w:vAlign w:val="center"/>
            <w:hideMark/>
          </w:tcPr>
          <w:p w14:paraId="1E34B3DD" w14:textId="77777777" w:rsidR="000430EE" w:rsidRPr="00897223" w:rsidRDefault="000430EE" w:rsidP="000430EE">
            <w:pPr>
              <w:rPr>
                <w:b/>
                <w:bCs/>
                <w:sz w:val="20"/>
                <w:szCs w:val="20"/>
              </w:rPr>
            </w:pPr>
          </w:p>
        </w:tc>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6E4F6BB" w14:textId="77777777" w:rsidR="000430EE" w:rsidRPr="00897223" w:rsidRDefault="000430EE" w:rsidP="000430EE">
            <w:pPr>
              <w:jc w:val="center"/>
              <w:rPr>
                <w:b/>
                <w:bCs/>
                <w:sz w:val="20"/>
                <w:szCs w:val="20"/>
              </w:rPr>
            </w:pPr>
            <w:r w:rsidRPr="00897223">
              <w:rPr>
                <w:b/>
                <w:bCs/>
                <w:sz w:val="20"/>
                <w:szCs w:val="20"/>
              </w:rPr>
              <w:t>Всего:</w:t>
            </w:r>
          </w:p>
        </w:tc>
        <w:tc>
          <w:tcPr>
            <w:tcW w:w="1920" w:type="dxa"/>
            <w:gridSpan w:val="2"/>
            <w:tcBorders>
              <w:top w:val="single" w:sz="4" w:space="0" w:color="auto"/>
              <w:left w:val="nil"/>
              <w:bottom w:val="single" w:sz="4" w:space="0" w:color="auto"/>
              <w:right w:val="single" w:sz="4" w:space="0" w:color="auto"/>
            </w:tcBorders>
            <w:shd w:val="clear" w:color="auto" w:fill="auto"/>
            <w:noWrap/>
            <w:hideMark/>
          </w:tcPr>
          <w:p w14:paraId="78DA4EC7" w14:textId="77777777" w:rsidR="000430EE" w:rsidRPr="00897223" w:rsidRDefault="000430EE" w:rsidP="000430EE">
            <w:pPr>
              <w:jc w:val="center"/>
              <w:rPr>
                <w:b/>
                <w:bCs/>
                <w:sz w:val="20"/>
                <w:szCs w:val="20"/>
              </w:rPr>
            </w:pPr>
            <w:r w:rsidRPr="00897223">
              <w:rPr>
                <w:b/>
                <w:bCs/>
                <w:sz w:val="20"/>
                <w:szCs w:val="20"/>
              </w:rPr>
              <w:t>в том числе</w:t>
            </w:r>
          </w:p>
        </w:tc>
        <w:tc>
          <w:tcPr>
            <w:tcW w:w="138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A0D293E" w14:textId="77777777" w:rsidR="000430EE" w:rsidRPr="00897223" w:rsidRDefault="000430EE" w:rsidP="000430EE">
            <w:pPr>
              <w:jc w:val="center"/>
              <w:rPr>
                <w:b/>
                <w:bCs/>
                <w:sz w:val="20"/>
                <w:szCs w:val="20"/>
              </w:rPr>
            </w:pPr>
            <w:r w:rsidRPr="00897223">
              <w:rPr>
                <w:b/>
                <w:bCs/>
                <w:sz w:val="20"/>
                <w:szCs w:val="20"/>
              </w:rPr>
              <w:t>Всего:</w:t>
            </w:r>
          </w:p>
        </w:tc>
        <w:tc>
          <w:tcPr>
            <w:tcW w:w="2862" w:type="dxa"/>
            <w:gridSpan w:val="2"/>
            <w:tcBorders>
              <w:top w:val="single" w:sz="4" w:space="0" w:color="auto"/>
              <w:left w:val="nil"/>
              <w:bottom w:val="single" w:sz="4" w:space="0" w:color="auto"/>
              <w:right w:val="single" w:sz="4" w:space="0" w:color="auto"/>
            </w:tcBorders>
            <w:shd w:val="clear" w:color="auto" w:fill="auto"/>
            <w:noWrap/>
            <w:hideMark/>
          </w:tcPr>
          <w:p w14:paraId="15F42098" w14:textId="77777777" w:rsidR="000430EE" w:rsidRPr="00897223" w:rsidRDefault="000430EE" w:rsidP="000430EE">
            <w:pPr>
              <w:jc w:val="center"/>
              <w:rPr>
                <w:b/>
                <w:bCs/>
                <w:sz w:val="20"/>
                <w:szCs w:val="20"/>
              </w:rPr>
            </w:pPr>
            <w:r w:rsidRPr="00897223">
              <w:rPr>
                <w:b/>
                <w:bCs/>
                <w:sz w:val="20"/>
                <w:szCs w:val="20"/>
              </w:rPr>
              <w:t>в том числе</w:t>
            </w:r>
          </w:p>
        </w:tc>
        <w:tc>
          <w:tcPr>
            <w:tcW w:w="152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1931E5D" w14:textId="77777777" w:rsidR="000430EE" w:rsidRPr="00897223" w:rsidRDefault="000430EE" w:rsidP="000430EE">
            <w:pPr>
              <w:jc w:val="center"/>
              <w:rPr>
                <w:b/>
                <w:bCs/>
                <w:sz w:val="20"/>
                <w:szCs w:val="20"/>
              </w:rPr>
            </w:pPr>
            <w:r w:rsidRPr="00897223">
              <w:rPr>
                <w:b/>
                <w:bCs/>
                <w:sz w:val="20"/>
                <w:szCs w:val="20"/>
              </w:rPr>
              <w:t>Всего:</w:t>
            </w:r>
          </w:p>
        </w:tc>
        <w:tc>
          <w:tcPr>
            <w:tcW w:w="30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00CA00" w14:textId="77777777" w:rsidR="000430EE" w:rsidRPr="00897223" w:rsidRDefault="000430EE" w:rsidP="000430EE">
            <w:pPr>
              <w:jc w:val="center"/>
              <w:rPr>
                <w:b/>
                <w:bCs/>
                <w:sz w:val="20"/>
                <w:szCs w:val="20"/>
              </w:rPr>
            </w:pPr>
            <w:r w:rsidRPr="00897223">
              <w:rPr>
                <w:b/>
                <w:bCs/>
                <w:sz w:val="20"/>
                <w:szCs w:val="20"/>
              </w:rPr>
              <w:t>в том числе:</w:t>
            </w:r>
          </w:p>
        </w:tc>
        <w:tc>
          <w:tcPr>
            <w:tcW w:w="582" w:type="dxa"/>
            <w:tcBorders>
              <w:top w:val="nil"/>
              <w:left w:val="nil"/>
              <w:bottom w:val="nil"/>
              <w:right w:val="nil"/>
            </w:tcBorders>
            <w:shd w:val="clear" w:color="auto" w:fill="auto"/>
            <w:noWrap/>
            <w:vAlign w:val="bottom"/>
            <w:hideMark/>
          </w:tcPr>
          <w:p w14:paraId="7D523145" w14:textId="77777777" w:rsidR="000430EE" w:rsidRPr="00897223" w:rsidRDefault="000430EE" w:rsidP="000430EE">
            <w:pPr>
              <w:jc w:val="center"/>
              <w:rPr>
                <w:b/>
                <w:bCs/>
                <w:sz w:val="20"/>
                <w:szCs w:val="20"/>
              </w:rPr>
            </w:pPr>
          </w:p>
        </w:tc>
      </w:tr>
      <w:tr w:rsidR="000430EE" w:rsidRPr="00897223" w14:paraId="6B787323" w14:textId="77777777" w:rsidTr="000430EE">
        <w:trPr>
          <w:trHeight w:val="312"/>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0D33F12D" w14:textId="77777777" w:rsidR="000430EE" w:rsidRPr="00897223" w:rsidRDefault="000430EE" w:rsidP="000430EE">
            <w:pPr>
              <w:rPr>
                <w:b/>
                <w:bCs/>
                <w:sz w:val="20"/>
                <w:szCs w:val="20"/>
              </w:rPr>
            </w:pPr>
          </w:p>
        </w:tc>
        <w:tc>
          <w:tcPr>
            <w:tcW w:w="1753" w:type="dxa"/>
            <w:vMerge/>
            <w:tcBorders>
              <w:top w:val="single" w:sz="8" w:space="0" w:color="auto"/>
              <w:left w:val="single" w:sz="4" w:space="0" w:color="auto"/>
              <w:bottom w:val="single" w:sz="4" w:space="0" w:color="auto"/>
              <w:right w:val="single" w:sz="4" w:space="0" w:color="auto"/>
            </w:tcBorders>
            <w:vAlign w:val="center"/>
            <w:hideMark/>
          </w:tcPr>
          <w:p w14:paraId="1CB81215" w14:textId="77777777" w:rsidR="000430EE" w:rsidRPr="00897223" w:rsidRDefault="000430EE" w:rsidP="000430EE">
            <w:pPr>
              <w:rPr>
                <w:b/>
                <w:bCs/>
                <w:sz w:val="20"/>
                <w:szCs w:val="20"/>
              </w:rPr>
            </w:pPr>
          </w:p>
        </w:tc>
        <w:tc>
          <w:tcPr>
            <w:tcW w:w="689" w:type="dxa"/>
            <w:vMerge/>
            <w:tcBorders>
              <w:top w:val="single" w:sz="8" w:space="0" w:color="auto"/>
              <w:left w:val="single" w:sz="4" w:space="0" w:color="auto"/>
              <w:bottom w:val="single" w:sz="4" w:space="0" w:color="auto"/>
              <w:right w:val="single" w:sz="4" w:space="0" w:color="auto"/>
            </w:tcBorders>
            <w:vAlign w:val="center"/>
            <w:hideMark/>
          </w:tcPr>
          <w:p w14:paraId="5C9A7516" w14:textId="77777777" w:rsidR="000430EE" w:rsidRPr="00897223" w:rsidRDefault="000430EE" w:rsidP="000430EE">
            <w:pPr>
              <w:rPr>
                <w:b/>
                <w:bCs/>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2C8AB572" w14:textId="77777777" w:rsidR="000430EE" w:rsidRPr="00897223" w:rsidRDefault="000430EE" w:rsidP="000430EE">
            <w:pPr>
              <w:rPr>
                <w:b/>
                <w:bCs/>
                <w:sz w:val="20"/>
                <w:szCs w:val="20"/>
              </w:rPr>
            </w:pP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05F91D5" w14:textId="77777777" w:rsidR="000430EE" w:rsidRPr="00897223" w:rsidRDefault="000430EE" w:rsidP="000430EE">
            <w:pPr>
              <w:jc w:val="center"/>
              <w:rPr>
                <w:b/>
                <w:bCs/>
                <w:sz w:val="20"/>
                <w:szCs w:val="20"/>
              </w:rPr>
            </w:pPr>
            <w:r w:rsidRPr="00897223">
              <w:rPr>
                <w:b/>
                <w:bCs/>
                <w:sz w:val="20"/>
                <w:szCs w:val="20"/>
              </w:rPr>
              <w:t>собственность граждан</w:t>
            </w:r>
          </w:p>
        </w:tc>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6A73CA" w14:textId="77777777" w:rsidR="000430EE" w:rsidRPr="00897223" w:rsidRDefault="000430EE" w:rsidP="000430EE">
            <w:pPr>
              <w:jc w:val="center"/>
              <w:rPr>
                <w:b/>
                <w:bCs/>
                <w:sz w:val="20"/>
                <w:szCs w:val="20"/>
              </w:rPr>
            </w:pPr>
            <w:r w:rsidRPr="00897223">
              <w:rPr>
                <w:b/>
                <w:bCs/>
                <w:sz w:val="20"/>
                <w:szCs w:val="20"/>
              </w:rPr>
              <w:t>муниципальная собственность</w:t>
            </w:r>
          </w:p>
        </w:tc>
        <w:tc>
          <w:tcPr>
            <w:tcW w:w="1380" w:type="dxa"/>
            <w:vMerge/>
            <w:tcBorders>
              <w:top w:val="nil"/>
              <w:left w:val="single" w:sz="4" w:space="0" w:color="auto"/>
              <w:bottom w:val="single" w:sz="4" w:space="0" w:color="auto"/>
              <w:right w:val="single" w:sz="4" w:space="0" w:color="auto"/>
            </w:tcBorders>
            <w:vAlign w:val="center"/>
            <w:hideMark/>
          </w:tcPr>
          <w:p w14:paraId="07E8FD4E" w14:textId="77777777" w:rsidR="000430EE" w:rsidRPr="00897223" w:rsidRDefault="000430EE" w:rsidP="000430EE">
            <w:pPr>
              <w:rPr>
                <w:b/>
                <w:bCs/>
                <w:sz w:val="20"/>
                <w:szCs w:val="20"/>
              </w:rPr>
            </w:pPr>
          </w:p>
        </w:tc>
        <w:tc>
          <w:tcPr>
            <w:tcW w:w="15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04A428D" w14:textId="77777777" w:rsidR="000430EE" w:rsidRPr="00897223" w:rsidRDefault="000430EE" w:rsidP="000430EE">
            <w:pPr>
              <w:jc w:val="center"/>
              <w:rPr>
                <w:b/>
                <w:bCs/>
                <w:sz w:val="20"/>
                <w:szCs w:val="20"/>
              </w:rPr>
            </w:pPr>
            <w:r w:rsidRPr="00897223">
              <w:rPr>
                <w:b/>
                <w:bCs/>
                <w:sz w:val="20"/>
                <w:szCs w:val="20"/>
              </w:rPr>
              <w:t>собственность граждан</w:t>
            </w:r>
          </w:p>
        </w:tc>
        <w:tc>
          <w:tcPr>
            <w:tcW w:w="13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E7CAF5" w14:textId="77777777" w:rsidR="000430EE" w:rsidRPr="00897223" w:rsidRDefault="000430EE" w:rsidP="000430EE">
            <w:pPr>
              <w:jc w:val="center"/>
              <w:rPr>
                <w:b/>
                <w:bCs/>
                <w:sz w:val="20"/>
                <w:szCs w:val="20"/>
              </w:rPr>
            </w:pPr>
            <w:r w:rsidRPr="00897223">
              <w:rPr>
                <w:b/>
                <w:bCs/>
                <w:sz w:val="20"/>
                <w:szCs w:val="20"/>
              </w:rPr>
              <w:t>муниципальная собственность</w:t>
            </w:r>
          </w:p>
        </w:tc>
        <w:tc>
          <w:tcPr>
            <w:tcW w:w="1525" w:type="dxa"/>
            <w:vMerge/>
            <w:tcBorders>
              <w:top w:val="nil"/>
              <w:left w:val="single" w:sz="4" w:space="0" w:color="auto"/>
              <w:bottom w:val="single" w:sz="4" w:space="0" w:color="auto"/>
              <w:right w:val="single" w:sz="4" w:space="0" w:color="auto"/>
            </w:tcBorders>
            <w:vAlign w:val="center"/>
            <w:hideMark/>
          </w:tcPr>
          <w:p w14:paraId="5661C12A" w14:textId="77777777" w:rsidR="000430EE" w:rsidRPr="00897223" w:rsidRDefault="000430EE" w:rsidP="000430EE">
            <w:pPr>
              <w:rPr>
                <w:b/>
                <w:bCs/>
                <w:sz w:val="20"/>
                <w:szCs w:val="20"/>
              </w:rPr>
            </w:pPr>
          </w:p>
        </w:tc>
        <w:tc>
          <w:tcPr>
            <w:tcW w:w="16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F3C4FE1" w14:textId="77777777" w:rsidR="000430EE" w:rsidRPr="00897223" w:rsidRDefault="000430EE" w:rsidP="000430EE">
            <w:pPr>
              <w:jc w:val="center"/>
              <w:rPr>
                <w:b/>
                <w:bCs/>
                <w:sz w:val="20"/>
                <w:szCs w:val="20"/>
              </w:rPr>
            </w:pPr>
            <w:r w:rsidRPr="00897223">
              <w:rPr>
                <w:b/>
                <w:bCs/>
                <w:sz w:val="20"/>
                <w:szCs w:val="20"/>
              </w:rPr>
              <w:t>за счет средств АК "АЛРОСА" (ПАО)</w:t>
            </w:r>
          </w:p>
        </w:tc>
        <w:tc>
          <w:tcPr>
            <w:tcW w:w="14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D172F5" w14:textId="77777777" w:rsidR="000430EE" w:rsidRPr="00897223" w:rsidRDefault="000430EE" w:rsidP="000430EE">
            <w:pPr>
              <w:jc w:val="center"/>
              <w:rPr>
                <w:b/>
                <w:bCs/>
                <w:sz w:val="20"/>
                <w:szCs w:val="20"/>
              </w:rPr>
            </w:pPr>
            <w:r w:rsidRPr="00897223">
              <w:rPr>
                <w:b/>
                <w:bCs/>
                <w:sz w:val="20"/>
                <w:szCs w:val="20"/>
              </w:rPr>
              <w:t>иные источники</w:t>
            </w:r>
          </w:p>
        </w:tc>
        <w:tc>
          <w:tcPr>
            <w:tcW w:w="582" w:type="dxa"/>
            <w:tcBorders>
              <w:top w:val="nil"/>
              <w:left w:val="nil"/>
              <w:bottom w:val="nil"/>
              <w:right w:val="nil"/>
            </w:tcBorders>
            <w:shd w:val="clear" w:color="auto" w:fill="auto"/>
            <w:noWrap/>
            <w:vAlign w:val="bottom"/>
            <w:hideMark/>
          </w:tcPr>
          <w:p w14:paraId="49340389" w14:textId="77777777" w:rsidR="000430EE" w:rsidRPr="00897223" w:rsidRDefault="000430EE" w:rsidP="000430EE">
            <w:pPr>
              <w:jc w:val="center"/>
              <w:rPr>
                <w:b/>
                <w:bCs/>
                <w:sz w:val="20"/>
                <w:szCs w:val="20"/>
              </w:rPr>
            </w:pPr>
          </w:p>
        </w:tc>
      </w:tr>
      <w:tr w:rsidR="000430EE" w:rsidRPr="00897223" w14:paraId="653000B2" w14:textId="77777777" w:rsidTr="000430EE">
        <w:trPr>
          <w:trHeight w:val="315"/>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06E5F3CA" w14:textId="77777777" w:rsidR="000430EE" w:rsidRPr="00897223" w:rsidRDefault="000430EE" w:rsidP="000430EE">
            <w:pPr>
              <w:rPr>
                <w:b/>
                <w:bCs/>
                <w:sz w:val="20"/>
                <w:szCs w:val="20"/>
              </w:rPr>
            </w:pPr>
          </w:p>
        </w:tc>
        <w:tc>
          <w:tcPr>
            <w:tcW w:w="1753" w:type="dxa"/>
            <w:vMerge/>
            <w:tcBorders>
              <w:top w:val="single" w:sz="8" w:space="0" w:color="auto"/>
              <w:left w:val="single" w:sz="4" w:space="0" w:color="auto"/>
              <w:bottom w:val="single" w:sz="4" w:space="0" w:color="auto"/>
              <w:right w:val="single" w:sz="4" w:space="0" w:color="auto"/>
            </w:tcBorders>
            <w:vAlign w:val="center"/>
            <w:hideMark/>
          </w:tcPr>
          <w:p w14:paraId="3EC6396A" w14:textId="77777777" w:rsidR="000430EE" w:rsidRPr="00897223" w:rsidRDefault="000430EE" w:rsidP="000430EE">
            <w:pPr>
              <w:rPr>
                <w:b/>
                <w:bCs/>
                <w:sz w:val="20"/>
                <w:szCs w:val="20"/>
              </w:rPr>
            </w:pPr>
          </w:p>
        </w:tc>
        <w:tc>
          <w:tcPr>
            <w:tcW w:w="689" w:type="dxa"/>
            <w:vMerge/>
            <w:tcBorders>
              <w:top w:val="single" w:sz="8" w:space="0" w:color="auto"/>
              <w:left w:val="single" w:sz="4" w:space="0" w:color="auto"/>
              <w:bottom w:val="single" w:sz="4" w:space="0" w:color="auto"/>
              <w:right w:val="single" w:sz="4" w:space="0" w:color="auto"/>
            </w:tcBorders>
            <w:vAlign w:val="center"/>
            <w:hideMark/>
          </w:tcPr>
          <w:p w14:paraId="559577B7" w14:textId="77777777" w:rsidR="000430EE" w:rsidRPr="00897223" w:rsidRDefault="000430EE" w:rsidP="000430EE">
            <w:pPr>
              <w:rPr>
                <w:b/>
                <w:bCs/>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621E8A02" w14:textId="77777777" w:rsidR="000430EE" w:rsidRPr="00897223" w:rsidRDefault="000430EE" w:rsidP="000430EE">
            <w:pPr>
              <w:rPr>
                <w:b/>
                <w:bCs/>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48A16975" w14:textId="77777777" w:rsidR="000430EE" w:rsidRPr="00897223" w:rsidRDefault="000430EE" w:rsidP="000430EE">
            <w:pPr>
              <w:rPr>
                <w:b/>
                <w:bCs/>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73579B92" w14:textId="77777777" w:rsidR="000430EE" w:rsidRPr="00897223" w:rsidRDefault="000430EE" w:rsidP="000430EE">
            <w:pPr>
              <w:rPr>
                <w:b/>
                <w:bCs/>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02F829BA" w14:textId="77777777" w:rsidR="000430EE" w:rsidRPr="00897223" w:rsidRDefault="000430EE" w:rsidP="000430EE">
            <w:pPr>
              <w:rPr>
                <w:b/>
                <w:bCs/>
                <w:sz w:val="20"/>
                <w:szCs w:val="20"/>
              </w:rPr>
            </w:pPr>
          </w:p>
        </w:tc>
        <w:tc>
          <w:tcPr>
            <w:tcW w:w="1526" w:type="dxa"/>
            <w:vMerge/>
            <w:tcBorders>
              <w:top w:val="nil"/>
              <w:left w:val="single" w:sz="4" w:space="0" w:color="auto"/>
              <w:bottom w:val="single" w:sz="4" w:space="0" w:color="auto"/>
              <w:right w:val="single" w:sz="4" w:space="0" w:color="auto"/>
            </w:tcBorders>
            <w:vAlign w:val="center"/>
            <w:hideMark/>
          </w:tcPr>
          <w:p w14:paraId="05657773" w14:textId="77777777" w:rsidR="000430EE" w:rsidRPr="00897223" w:rsidRDefault="000430EE" w:rsidP="000430EE">
            <w:pPr>
              <w:rPr>
                <w:b/>
                <w:bCs/>
                <w:sz w:val="20"/>
                <w:szCs w:val="20"/>
              </w:rPr>
            </w:pPr>
          </w:p>
        </w:tc>
        <w:tc>
          <w:tcPr>
            <w:tcW w:w="1336" w:type="dxa"/>
            <w:vMerge/>
            <w:tcBorders>
              <w:top w:val="nil"/>
              <w:left w:val="single" w:sz="4" w:space="0" w:color="auto"/>
              <w:bottom w:val="single" w:sz="4" w:space="0" w:color="auto"/>
              <w:right w:val="single" w:sz="4" w:space="0" w:color="auto"/>
            </w:tcBorders>
            <w:vAlign w:val="center"/>
            <w:hideMark/>
          </w:tcPr>
          <w:p w14:paraId="20A43712" w14:textId="77777777" w:rsidR="000430EE" w:rsidRPr="00897223" w:rsidRDefault="000430EE" w:rsidP="000430EE">
            <w:pPr>
              <w:rPr>
                <w:b/>
                <w:bCs/>
                <w:sz w:val="20"/>
                <w:szCs w:val="20"/>
              </w:rPr>
            </w:pPr>
          </w:p>
        </w:tc>
        <w:tc>
          <w:tcPr>
            <w:tcW w:w="1525" w:type="dxa"/>
            <w:vMerge/>
            <w:tcBorders>
              <w:top w:val="nil"/>
              <w:left w:val="single" w:sz="4" w:space="0" w:color="auto"/>
              <w:bottom w:val="single" w:sz="4" w:space="0" w:color="auto"/>
              <w:right w:val="single" w:sz="4" w:space="0" w:color="auto"/>
            </w:tcBorders>
            <w:vAlign w:val="center"/>
            <w:hideMark/>
          </w:tcPr>
          <w:p w14:paraId="56E1722A" w14:textId="77777777" w:rsidR="000430EE" w:rsidRPr="00897223" w:rsidRDefault="000430EE" w:rsidP="000430EE">
            <w:pPr>
              <w:rPr>
                <w:b/>
                <w:bCs/>
                <w:sz w:val="20"/>
                <w:szCs w:val="20"/>
              </w:rPr>
            </w:pPr>
          </w:p>
        </w:tc>
        <w:tc>
          <w:tcPr>
            <w:tcW w:w="1613" w:type="dxa"/>
            <w:vMerge/>
            <w:tcBorders>
              <w:top w:val="nil"/>
              <w:left w:val="single" w:sz="4" w:space="0" w:color="auto"/>
              <w:bottom w:val="single" w:sz="4" w:space="0" w:color="auto"/>
              <w:right w:val="single" w:sz="4" w:space="0" w:color="auto"/>
            </w:tcBorders>
            <w:vAlign w:val="center"/>
            <w:hideMark/>
          </w:tcPr>
          <w:p w14:paraId="21E58E89" w14:textId="77777777" w:rsidR="000430EE" w:rsidRPr="00897223" w:rsidRDefault="000430EE" w:rsidP="000430EE">
            <w:pPr>
              <w:rPr>
                <w:b/>
                <w:bCs/>
                <w:sz w:val="20"/>
                <w:szCs w:val="20"/>
              </w:rPr>
            </w:pPr>
          </w:p>
        </w:tc>
        <w:tc>
          <w:tcPr>
            <w:tcW w:w="1420" w:type="dxa"/>
            <w:vMerge/>
            <w:tcBorders>
              <w:top w:val="nil"/>
              <w:left w:val="single" w:sz="4" w:space="0" w:color="auto"/>
              <w:bottom w:val="single" w:sz="4" w:space="0" w:color="auto"/>
              <w:right w:val="single" w:sz="4" w:space="0" w:color="auto"/>
            </w:tcBorders>
            <w:vAlign w:val="center"/>
            <w:hideMark/>
          </w:tcPr>
          <w:p w14:paraId="7E99F4AF" w14:textId="77777777" w:rsidR="000430EE" w:rsidRPr="00897223" w:rsidRDefault="000430EE" w:rsidP="000430EE">
            <w:pPr>
              <w:rPr>
                <w:b/>
                <w:bCs/>
                <w:sz w:val="20"/>
                <w:szCs w:val="20"/>
              </w:rPr>
            </w:pPr>
          </w:p>
        </w:tc>
        <w:tc>
          <w:tcPr>
            <w:tcW w:w="582" w:type="dxa"/>
            <w:tcBorders>
              <w:top w:val="nil"/>
              <w:left w:val="nil"/>
              <w:bottom w:val="nil"/>
              <w:right w:val="nil"/>
            </w:tcBorders>
            <w:shd w:val="clear" w:color="auto" w:fill="auto"/>
            <w:noWrap/>
            <w:vAlign w:val="bottom"/>
            <w:hideMark/>
          </w:tcPr>
          <w:p w14:paraId="734CD262" w14:textId="77777777" w:rsidR="000430EE" w:rsidRPr="00897223" w:rsidRDefault="000430EE" w:rsidP="000430EE">
            <w:pPr>
              <w:rPr>
                <w:sz w:val="20"/>
                <w:szCs w:val="20"/>
              </w:rPr>
            </w:pPr>
          </w:p>
        </w:tc>
      </w:tr>
      <w:tr w:rsidR="000430EE" w:rsidRPr="00897223" w14:paraId="59EB9174" w14:textId="77777777" w:rsidTr="000430EE">
        <w:trPr>
          <w:trHeight w:val="87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7D9799AE" w14:textId="77777777" w:rsidR="000430EE" w:rsidRPr="00897223" w:rsidRDefault="000430EE" w:rsidP="000430EE">
            <w:pPr>
              <w:rPr>
                <w:b/>
                <w:bCs/>
                <w:sz w:val="20"/>
                <w:szCs w:val="20"/>
              </w:rPr>
            </w:pPr>
          </w:p>
        </w:tc>
        <w:tc>
          <w:tcPr>
            <w:tcW w:w="1753" w:type="dxa"/>
            <w:vMerge/>
            <w:tcBorders>
              <w:top w:val="single" w:sz="8" w:space="0" w:color="auto"/>
              <w:left w:val="single" w:sz="4" w:space="0" w:color="auto"/>
              <w:bottom w:val="single" w:sz="4" w:space="0" w:color="auto"/>
              <w:right w:val="single" w:sz="4" w:space="0" w:color="auto"/>
            </w:tcBorders>
            <w:vAlign w:val="center"/>
            <w:hideMark/>
          </w:tcPr>
          <w:p w14:paraId="3BEFB36E" w14:textId="77777777" w:rsidR="000430EE" w:rsidRPr="00897223" w:rsidRDefault="000430EE" w:rsidP="000430EE">
            <w:pPr>
              <w:rPr>
                <w:b/>
                <w:bCs/>
                <w:sz w:val="20"/>
                <w:szCs w:val="20"/>
              </w:rPr>
            </w:pPr>
          </w:p>
        </w:tc>
        <w:tc>
          <w:tcPr>
            <w:tcW w:w="689" w:type="dxa"/>
            <w:vMerge/>
            <w:tcBorders>
              <w:top w:val="single" w:sz="8" w:space="0" w:color="auto"/>
              <w:left w:val="single" w:sz="4" w:space="0" w:color="auto"/>
              <w:bottom w:val="single" w:sz="4" w:space="0" w:color="auto"/>
              <w:right w:val="single" w:sz="4" w:space="0" w:color="auto"/>
            </w:tcBorders>
            <w:vAlign w:val="center"/>
            <w:hideMark/>
          </w:tcPr>
          <w:p w14:paraId="75C34951" w14:textId="77777777" w:rsidR="000430EE" w:rsidRPr="00897223" w:rsidRDefault="000430EE" w:rsidP="000430EE">
            <w:pPr>
              <w:rPr>
                <w:b/>
                <w:bCs/>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5FE097C5" w14:textId="77777777" w:rsidR="000430EE" w:rsidRPr="00897223" w:rsidRDefault="000430EE" w:rsidP="000430EE">
            <w:pPr>
              <w:rPr>
                <w:b/>
                <w:bCs/>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462B3769" w14:textId="77777777" w:rsidR="000430EE" w:rsidRPr="00897223" w:rsidRDefault="000430EE" w:rsidP="000430EE">
            <w:pPr>
              <w:rPr>
                <w:b/>
                <w:bCs/>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02F97EA1" w14:textId="77777777" w:rsidR="000430EE" w:rsidRPr="00897223" w:rsidRDefault="000430EE" w:rsidP="000430EE">
            <w:pPr>
              <w:rPr>
                <w:b/>
                <w:bCs/>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387BA4E8" w14:textId="77777777" w:rsidR="000430EE" w:rsidRPr="00897223" w:rsidRDefault="000430EE" w:rsidP="000430EE">
            <w:pPr>
              <w:rPr>
                <w:b/>
                <w:bCs/>
                <w:sz w:val="20"/>
                <w:szCs w:val="20"/>
              </w:rPr>
            </w:pPr>
          </w:p>
        </w:tc>
        <w:tc>
          <w:tcPr>
            <w:tcW w:w="1526" w:type="dxa"/>
            <w:vMerge/>
            <w:tcBorders>
              <w:top w:val="nil"/>
              <w:left w:val="single" w:sz="4" w:space="0" w:color="auto"/>
              <w:bottom w:val="single" w:sz="4" w:space="0" w:color="auto"/>
              <w:right w:val="single" w:sz="4" w:space="0" w:color="auto"/>
            </w:tcBorders>
            <w:vAlign w:val="center"/>
            <w:hideMark/>
          </w:tcPr>
          <w:p w14:paraId="7A721785" w14:textId="77777777" w:rsidR="000430EE" w:rsidRPr="00897223" w:rsidRDefault="000430EE" w:rsidP="000430EE">
            <w:pPr>
              <w:rPr>
                <w:b/>
                <w:bCs/>
                <w:sz w:val="20"/>
                <w:szCs w:val="20"/>
              </w:rPr>
            </w:pPr>
          </w:p>
        </w:tc>
        <w:tc>
          <w:tcPr>
            <w:tcW w:w="1336" w:type="dxa"/>
            <w:vMerge/>
            <w:tcBorders>
              <w:top w:val="nil"/>
              <w:left w:val="single" w:sz="4" w:space="0" w:color="auto"/>
              <w:bottom w:val="single" w:sz="4" w:space="0" w:color="auto"/>
              <w:right w:val="single" w:sz="4" w:space="0" w:color="auto"/>
            </w:tcBorders>
            <w:vAlign w:val="center"/>
            <w:hideMark/>
          </w:tcPr>
          <w:p w14:paraId="05FD45DA" w14:textId="77777777" w:rsidR="000430EE" w:rsidRPr="00897223" w:rsidRDefault="000430EE" w:rsidP="000430EE">
            <w:pPr>
              <w:rPr>
                <w:b/>
                <w:bCs/>
                <w:sz w:val="20"/>
                <w:szCs w:val="20"/>
              </w:rPr>
            </w:pPr>
          </w:p>
        </w:tc>
        <w:tc>
          <w:tcPr>
            <w:tcW w:w="1525" w:type="dxa"/>
            <w:vMerge/>
            <w:tcBorders>
              <w:top w:val="nil"/>
              <w:left w:val="single" w:sz="4" w:space="0" w:color="auto"/>
              <w:bottom w:val="single" w:sz="4" w:space="0" w:color="auto"/>
              <w:right w:val="single" w:sz="4" w:space="0" w:color="auto"/>
            </w:tcBorders>
            <w:vAlign w:val="center"/>
            <w:hideMark/>
          </w:tcPr>
          <w:p w14:paraId="606D6B79" w14:textId="77777777" w:rsidR="000430EE" w:rsidRPr="00897223" w:rsidRDefault="000430EE" w:rsidP="000430EE">
            <w:pPr>
              <w:rPr>
                <w:b/>
                <w:bCs/>
                <w:sz w:val="20"/>
                <w:szCs w:val="20"/>
              </w:rPr>
            </w:pPr>
          </w:p>
        </w:tc>
        <w:tc>
          <w:tcPr>
            <w:tcW w:w="1613" w:type="dxa"/>
            <w:vMerge/>
            <w:tcBorders>
              <w:top w:val="nil"/>
              <w:left w:val="single" w:sz="4" w:space="0" w:color="auto"/>
              <w:bottom w:val="single" w:sz="4" w:space="0" w:color="auto"/>
              <w:right w:val="single" w:sz="4" w:space="0" w:color="auto"/>
            </w:tcBorders>
            <w:vAlign w:val="center"/>
            <w:hideMark/>
          </w:tcPr>
          <w:p w14:paraId="60C0F266" w14:textId="77777777" w:rsidR="000430EE" w:rsidRPr="00897223" w:rsidRDefault="000430EE" w:rsidP="000430EE">
            <w:pPr>
              <w:rPr>
                <w:b/>
                <w:bCs/>
                <w:sz w:val="20"/>
                <w:szCs w:val="20"/>
              </w:rPr>
            </w:pPr>
          </w:p>
        </w:tc>
        <w:tc>
          <w:tcPr>
            <w:tcW w:w="1420" w:type="dxa"/>
            <w:vMerge/>
            <w:tcBorders>
              <w:top w:val="nil"/>
              <w:left w:val="single" w:sz="4" w:space="0" w:color="auto"/>
              <w:bottom w:val="single" w:sz="4" w:space="0" w:color="auto"/>
              <w:right w:val="single" w:sz="4" w:space="0" w:color="auto"/>
            </w:tcBorders>
            <w:vAlign w:val="center"/>
            <w:hideMark/>
          </w:tcPr>
          <w:p w14:paraId="65200D0B" w14:textId="77777777" w:rsidR="000430EE" w:rsidRPr="00897223" w:rsidRDefault="000430EE" w:rsidP="000430EE">
            <w:pPr>
              <w:rPr>
                <w:b/>
                <w:bCs/>
                <w:sz w:val="20"/>
                <w:szCs w:val="20"/>
              </w:rPr>
            </w:pPr>
          </w:p>
        </w:tc>
        <w:tc>
          <w:tcPr>
            <w:tcW w:w="582" w:type="dxa"/>
            <w:tcBorders>
              <w:top w:val="nil"/>
              <w:left w:val="nil"/>
              <w:bottom w:val="nil"/>
              <w:right w:val="nil"/>
            </w:tcBorders>
            <w:shd w:val="clear" w:color="auto" w:fill="auto"/>
            <w:noWrap/>
            <w:vAlign w:val="bottom"/>
            <w:hideMark/>
          </w:tcPr>
          <w:p w14:paraId="19A13E9B" w14:textId="77777777" w:rsidR="000430EE" w:rsidRPr="00897223" w:rsidRDefault="000430EE" w:rsidP="000430EE">
            <w:pPr>
              <w:rPr>
                <w:sz w:val="20"/>
                <w:szCs w:val="20"/>
              </w:rPr>
            </w:pPr>
          </w:p>
        </w:tc>
      </w:tr>
      <w:tr w:rsidR="000430EE" w:rsidRPr="00897223" w14:paraId="13D2123E" w14:textId="77777777" w:rsidTr="000430EE">
        <w:trPr>
          <w:trHeight w:val="315"/>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3D38047B" w14:textId="77777777" w:rsidR="000430EE" w:rsidRPr="00897223" w:rsidRDefault="000430EE" w:rsidP="000430EE">
            <w:pPr>
              <w:rPr>
                <w:b/>
                <w:bCs/>
                <w:sz w:val="20"/>
                <w:szCs w:val="20"/>
              </w:rPr>
            </w:pPr>
          </w:p>
        </w:tc>
        <w:tc>
          <w:tcPr>
            <w:tcW w:w="1753" w:type="dxa"/>
            <w:vMerge/>
            <w:tcBorders>
              <w:top w:val="single" w:sz="8" w:space="0" w:color="auto"/>
              <w:left w:val="single" w:sz="4" w:space="0" w:color="auto"/>
              <w:bottom w:val="single" w:sz="4" w:space="0" w:color="auto"/>
              <w:right w:val="single" w:sz="4" w:space="0" w:color="auto"/>
            </w:tcBorders>
            <w:vAlign w:val="center"/>
            <w:hideMark/>
          </w:tcPr>
          <w:p w14:paraId="2910A765" w14:textId="77777777" w:rsidR="000430EE" w:rsidRPr="00897223" w:rsidRDefault="000430EE" w:rsidP="000430EE">
            <w:pPr>
              <w:rPr>
                <w:b/>
                <w:bCs/>
                <w:sz w:val="20"/>
                <w:szCs w:val="20"/>
              </w:rPr>
            </w:pPr>
          </w:p>
        </w:tc>
        <w:tc>
          <w:tcPr>
            <w:tcW w:w="689" w:type="dxa"/>
            <w:tcBorders>
              <w:top w:val="nil"/>
              <w:left w:val="nil"/>
              <w:bottom w:val="nil"/>
              <w:right w:val="single" w:sz="4" w:space="0" w:color="auto"/>
            </w:tcBorders>
            <w:shd w:val="clear" w:color="auto" w:fill="auto"/>
            <w:noWrap/>
            <w:hideMark/>
          </w:tcPr>
          <w:p w14:paraId="7EF296D1" w14:textId="77777777" w:rsidR="000430EE" w:rsidRPr="00897223" w:rsidRDefault="000430EE" w:rsidP="000430EE">
            <w:pPr>
              <w:jc w:val="center"/>
              <w:rPr>
                <w:b/>
                <w:bCs/>
                <w:sz w:val="20"/>
                <w:szCs w:val="20"/>
              </w:rPr>
            </w:pPr>
            <w:r w:rsidRPr="00897223">
              <w:rPr>
                <w:b/>
                <w:bCs/>
                <w:sz w:val="20"/>
                <w:szCs w:val="20"/>
              </w:rPr>
              <w:t>чел.</w:t>
            </w:r>
          </w:p>
        </w:tc>
        <w:tc>
          <w:tcPr>
            <w:tcW w:w="960" w:type="dxa"/>
            <w:tcBorders>
              <w:top w:val="nil"/>
              <w:left w:val="nil"/>
              <w:bottom w:val="nil"/>
              <w:right w:val="single" w:sz="4" w:space="0" w:color="auto"/>
            </w:tcBorders>
            <w:shd w:val="clear" w:color="auto" w:fill="auto"/>
            <w:noWrap/>
            <w:hideMark/>
          </w:tcPr>
          <w:p w14:paraId="3B90DAEB" w14:textId="77777777" w:rsidR="000430EE" w:rsidRPr="00897223" w:rsidRDefault="000430EE" w:rsidP="000430EE">
            <w:pPr>
              <w:jc w:val="center"/>
              <w:rPr>
                <w:b/>
                <w:bCs/>
                <w:sz w:val="20"/>
                <w:szCs w:val="20"/>
              </w:rPr>
            </w:pPr>
            <w:r w:rsidRPr="00897223">
              <w:rPr>
                <w:b/>
                <w:bCs/>
                <w:sz w:val="20"/>
                <w:szCs w:val="20"/>
              </w:rPr>
              <w:t>ед.</w:t>
            </w:r>
          </w:p>
        </w:tc>
        <w:tc>
          <w:tcPr>
            <w:tcW w:w="960" w:type="dxa"/>
            <w:tcBorders>
              <w:top w:val="nil"/>
              <w:left w:val="nil"/>
              <w:bottom w:val="nil"/>
              <w:right w:val="single" w:sz="4" w:space="0" w:color="auto"/>
            </w:tcBorders>
            <w:shd w:val="clear" w:color="auto" w:fill="auto"/>
            <w:noWrap/>
            <w:hideMark/>
          </w:tcPr>
          <w:p w14:paraId="3F2B411D" w14:textId="77777777" w:rsidR="000430EE" w:rsidRPr="00897223" w:rsidRDefault="000430EE" w:rsidP="000430EE">
            <w:pPr>
              <w:jc w:val="center"/>
              <w:rPr>
                <w:b/>
                <w:bCs/>
                <w:sz w:val="20"/>
                <w:szCs w:val="20"/>
              </w:rPr>
            </w:pPr>
            <w:r w:rsidRPr="00897223">
              <w:rPr>
                <w:b/>
                <w:bCs/>
                <w:sz w:val="20"/>
                <w:szCs w:val="20"/>
              </w:rPr>
              <w:t>ед.</w:t>
            </w:r>
          </w:p>
        </w:tc>
        <w:tc>
          <w:tcPr>
            <w:tcW w:w="960" w:type="dxa"/>
            <w:tcBorders>
              <w:top w:val="nil"/>
              <w:left w:val="nil"/>
              <w:bottom w:val="nil"/>
              <w:right w:val="single" w:sz="4" w:space="0" w:color="auto"/>
            </w:tcBorders>
            <w:shd w:val="clear" w:color="auto" w:fill="auto"/>
            <w:noWrap/>
            <w:hideMark/>
          </w:tcPr>
          <w:p w14:paraId="796DC3E8" w14:textId="77777777" w:rsidR="000430EE" w:rsidRPr="00897223" w:rsidRDefault="000430EE" w:rsidP="000430EE">
            <w:pPr>
              <w:jc w:val="center"/>
              <w:rPr>
                <w:b/>
                <w:bCs/>
                <w:sz w:val="20"/>
                <w:szCs w:val="20"/>
              </w:rPr>
            </w:pPr>
            <w:r w:rsidRPr="00897223">
              <w:rPr>
                <w:b/>
                <w:bCs/>
                <w:sz w:val="20"/>
                <w:szCs w:val="20"/>
              </w:rPr>
              <w:t>ед.</w:t>
            </w:r>
          </w:p>
        </w:tc>
        <w:tc>
          <w:tcPr>
            <w:tcW w:w="1380" w:type="dxa"/>
            <w:tcBorders>
              <w:top w:val="nil"/>
              <w:left w:val="nil"/>
              <w:bottom w:val="nil"/>
              <w:right w:val="single" w:sz="4" w:space="0" w:color="auto"/>
            </w:tcBorders>
            <w:shd w:val="clear" w:color="auto" w:fill="auto"/>
            <w:noWrap/>
            <w:hideMark/>
          </w:tcPr>
          <w:p w14:paraId="03019B56" w14:textId="77777777" w:rsidR="000430EE" w:rsidRPr="00897223" w:rsidRDefault="000430EE" w:rsidP="000430EE">
            <w:pPr>
              <w:jc w:val="center"/>
              <w:rPr>
                <w:b/>
                <w:bCs/>
                <w:sz w:val="20"/>
                <w:szCs w:val="20"/>
              </w:rPr>
            </w:pPr>
            <w:proofErr w:type="spellStart"/>
            <w:r w:rsidRPr="00897223">
              <w:rPr>
                <w:b/>
                <w:bCs/>
                <w:sz w:val="20"/>
                <w:szCs w:val="20"/>
              </w:rPr>
              <w:t>кв.м</w:t>
            </w:r>
            <w:proofErr w:type="spellEnd"/>
          </w:p>
        </w:tc>
        <w:tc>
          <w:tcPr>
            <w:tcW w:w="1526" w:type="dxa"/>
            <w:tcBorders>
              <w:top w:val="nil"/>
              <w:left w:val="nil"/>
              <w:bottom w:val="nil"/>
              <w:right w:val="single" w:sz="4" w:space="0" w:color="auto"/>
            </w:tcBorders>
            <w:shd w:val="clear" w:color="auto" w:fill="auto"/>
            <w:noWrap/>
            <w:hideMark/>
          </w:tcPr>
          <w:p w14:paraId="6FB0F60D" w14:textId="77777777" w:rsidR="000430EE" w:rsidRPr="00897223" w:rsidRDefault="000430EE" w:rsidP="000430EE">
            <w:pPr>
              <w:jc w:val="center"/>
              <w:rPr>
                <w:b/>
                <w:bCs/>
                <w:sz w:val="20"/>
                <w:szCs w:val="20"/>
              </w:rPr>
            </w:pPr>
            <w:proofErr w:type="spellStart"/>
            <w:r w:rsidRPr="00897223">
              <w:rPr>
                <w:b/>
                <w:bCs/>
                <w:sz w:val="20"/>
                <w:szCs w:val="20"/>
              </w:rPr>
              <w:t>кв.м</w:t>
            </w:r>
            <w:proofErr w:type="spellEnd"/>
          </w:p>
        </w:tc>
        <w:tc>
          <w:tcPr>
            <w:tcW w:w="1336" w:type="dxa"/>
            <w:tcBorders>
              <w:top w:val="nil"/>
              <w:left w:val="nil"/>
              <w:bottom w:val="nil"/>
              <w:right w:val="single" w:sz="4" w:space="0" w:color="auto"/>
            </w:tcBorders>
            <w:shd w:val="clear" w:color="auto" w:fill="auto"/>
            <w:noWrap/>
            <w:hideMark/>
          </w:tcPr>
          <w:p w14:paraId="72DC3952" w14:textId="77777777" w:rsidR="000430EE" w:rsidRPr="00897223" w:rsidRDefault="000430EE" w:rsidP="000430EE">
            <w:pPr>
              <w:jc w:val="center"/>
              <w:rPr>
                <w:b/>
                <w:bCs/>
                <w:sz w:val="20"/>
                <w:szCs w:val="20"/>
              </w:rPr>
            </w:pPr>
            <w:proofErr w:type="spellStart"/>
            <w:r w:rsidRPr="00897223">
              <w:rPr>
                <w:b/>
                <w:bCs/>
                <w:sz w:val="20"/>
                <w:szCs w:val="20"/>
              </w:rPr>
              <w:t>кв.м</w:t>
            </w:r>
            <w:proofErr w:type="spellEnd"/>
          </w:p>
        </w:tc>
        <w:tc>
          <w:tcPr>
            <w:tcW w:w="1525" w:type="dxa"/>
            <w:tcBorders>
              <w:top w:val="nil"/>
              <w:left w:val="nil"/>
              <w:bottom w:val="single" w:sz="4" w:space="0" w:color="auto"/>
              <w:right w:val="single" w:sz="4" w:space="0" w:color="auto"/>
            </w:tcBorders>
            <w:shd w:val="clear" w:color="auto" w:fill="auto"/>
            <w:noWrap/>
            <w:hideMark/>
          </w:tcPr>
          <w:p w14:paraId="05900597" w14:textId="77777777" w:rsidR="000430EE" w:rsidRPr="00897223" w:rsidRDefault="000430EE" w:rsidP="000430EE">
            <w:pPr>
              <w:jc w:val="center"/>
              <w:rPr>
                <w:b/>
                <w:bCs/>
                <w:sz w:val="20"/>
                <w:szCs w:val="20"/>
              </w:rPr>
            </w:pPr>
            <w:r w:rsidRPr="00897223">
              <w:rPr>
                <w:b/>
                <w:bCs/>
                <w:sz w:val="20"/>
                <w:szCs w:val="20"/>
              </w:rPr>
              <w:t>руб.</w:t>
            </w:r>
          </w:p>
        </w:tc>
        <w:tc>
          <w:tcPr>
            <w:tcW w:w="1613" w:type="dxa"/>
            <w:tcBorders>
              <w:top w:val="nil"/>
              <w:left w:val="nil"/>
              <w:bottom w:val="single" w:sz="4" w:space="0" w:color="auto"/>
              <w:right w:val="single" w:sz="4" w:space="0" w:color="auto"/>
            </w:tcBorders>
            <w:shd w:val="clear" w:color="auto" w:fill="auto"/>
            <w:noWrap/>
            <w:vAlign w:val="center"/>
            <w:hideMark/>
          </w:tcPr>
          <w:p w14:paraId="01331CA5" w14:textId="77777777" w:rsidR="000430EE" w:rsidRPr="00897223" w:rsidRDefault="000430EE" w:rsidP="000430EE">
            <w:pPr>
              <w:jc w:val="center"/>
              <w:rPr>
                <w:b/>
                <w:bCs/>
                <w:sz w:val="20"/>
                <w:szCs w:val="20"/>
              </w:rPr>
            </w:pPr>
            <w:r w:rsidRPr="00897223">
              <w:rPr>
                <w:b/>
                <w:bCs/>
                <w:sz w:val="20"/>
                <w:szCs w:val="20"/>
              </w:rPr>
              <w:t>руб.</w:t>
            </w:r>
          </w:p>
        </w:tc>
        <w:tc>
          <w:tcPr>
            <w:tcW w:w="1420" w:type="dxa"/>
            <w:tcBorders>
              <w:top w:val="nil"/>
              <w:left w:val="nil"/>
              <w:bottom w:val="single" w:sz="4" w:space="0" w:color="auto"/>
              <w:right w:val="single" w:sz="4" w:space="0" w:color="auto"/>
            </w:tcBorders>
            <w:shd w:val="clear" w:color="auto" w:fill="auto"/>
            <w:noWrap/>
            <w:hideMark/>
          </w:tcPr>
          <w:p w14:paraId="20DE8E8E" w14:textId="77777777" w:rsidR="000430EE" w:rsidRPr="00897223" w:rsidRDefault="000430EE" w:rsidP="000430EE">
            <w:pPr>
              <w:jc w:val="center"/>
              <w:rPr>
                <w:b/>
                <w:bCs/>
                <w:sz w:val="20"/>
                <w:szCs w:val="20"/>
              </w:rPr>
            </w:pPr>
            <w:r w:rsidRPr="00897223">
              <w:rPr>
                <w:b/>
                <w:bCs/>
                <w:sz w:val="20"/>
                <w:szCs w:val="20"/>
              </w:rPr>
              <w:t>руб.</w:t>
            </w:r>
          </w:p>
        </w:tc>
        <w:tc>
          <w:tcPr>
            <w:tcW w:w="582" w:type="dxa"/>
            <w:tcBorders>
              <w:top w:val="nil"/>
              <w:left w:val="nil"/>
              <w:bottom w:val="nil"/>
              <w:right w:val="nil"/>
            </w:tcBorders>
            <w:shd w:val="clear" w:color="auto" w:fill="auto"/>
            <w:noWrap/>
            <w:vAlign w:val="bottom"/>
            <w:hideMark/>
          </w:tcPr>
          <w:p w14:paraId="150FA24D" w14:textId="77777777" w:rsidR="000430EE" w:rsidRPr="00897223" w:rsidRDefault="000430EE" w:rsidP="000430EE">
            <w:pPr>
              <w:jc w:val="center"/>
              <w:rPr>
                <w:b/>
                <w:bCs/>
                <w:sz w:val="20"/>
                <w:szCs w:val="20"/>
              </w:rPr>
            </w:pPr>
          </w:p>
        </w:tc>
      </w:tr>
      <w:tr w:rsidR="000430EE" w:rsidRPr="00897223" w14:paraId="68C31338" w14:textId="77777777" w:rsidTr="000430EE">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D12A16F" w14:textId="77777777" w:rsidR="000430EE" w:rsidRPr="00897223" w:rsidRDefault="000430EE" w:rsidP="000430EE">
            <w:pPr>
              <w:jc w:val="center"/>
              <w:rPr>
                <w:b/>
                <w:bCs/>
                <w:sz w:val="22"/>
                <w:szCs w:val="22"/>
              </w:rPr>
            </w:pPr>
            <w:r w:rsidRPr="00897223">
              <w:rPr>
                <w:b/>
                <w:bCs/>
                <w:sz w:val="22"/>
                <w:szCs w:val="22"/>
              </w:rPr>
              <w:t>1</w:t>
            </w:r>
          </w:p>
        </w:tc>
        <w:tc>
          <w:tcPr>
            <w:tcW w:w="1753" w:type="dxa"/>
            <w:tcBorders>
              <w:top w:val="single" w:sz="4" w:space="0" w:color="auto"/>
              <w:left w:val="nil"/>
              <w:bottom w:val="single" w:sz="4" w:space="0" w:color="auto"/>
              <w:right w:val="single" w:sz="4" w:space="0" w:color="auto"/>
            </w:tcBorders>
            <w:shd w:val="clear" w:color="auto" w:fill="auto"/>
            <w:noWrap/>
            <w:hideMark/>
          </w:tcPr>
          <w:p w14:paraId="4EC81DC4" w14:textId="77777777" w:rsidR="000430EE" w:rsidRPr="00897223" w:rsidRDefault="000430EE" w:rsidP="000430EE">
            <w:pPr>
              <w:jc w:val="center"/>
              <w:rPr>
                <w:b/>
                <w:bCs/>
                <w:sz w:val="22"/>
                <w:szCs w:val="22"/>
              </w:rPr>
            </w:pPr>
            <w:r w:rsidRPr="00897223">
              <w:rPr>
                <w:b/>
                <w:bCs/>
                <w:sz w:val="22"/>
                <w:szCs w:val="22"/>
              </w:rPr>
              <w:t>2</w:t>
            </w:r>
          </w:p>
        </w:tc>
        <w:tc>
          <w:tcPr>
            <w:tcW w:w="689" w:type="dxa"/>
            <w:tcBorders>
              <w:top w:val="single" w:sz="4" w:space="0" w:color="auto"/>
              <w:left w:val="nil"/>
              <w:bottom w:val="single" w:sz="4" w:space="0" w:color="auto"/>
              <w:right w:val="single" w:sz="4" w:space="0" w:color="auto"/>
            </w:tcBorders>
            <w:shd w:val="clear" w:color="auto" w:fill="auto"/>
            <w:noWrap/>
            <w:hideMark/>
          </w:tcPr>
          <w:p w14:paraId="6E2AC2CA" w14:textId="77777777" w:rsidR="000430EE" w:rsidRPr="00897223" w:rsidRDefault="000430EE" w:rsidP="000430EE">
            <w:pPr>
              <w:jc w:val="center"/>
              <w:rPr>
                <w:b/>
                <w:bCs/>
                <w:sz w:val="22"/>
                <w:szCs w:val="22"/>
              </w:rPr>
            </w:pPr>
            <w:r w:rsidRPr="00897223">
              <w:rPr>
                <w:b/>
                <w:bCs/>
                <w:sz w:val="22"/>
                <w:szCs w:val="22"/>
              </w:rPr>
              <w:t>3</w:t>
            </w:r>
          </w:p>
        </w:tc>
        <w:tc>
          <w:tcPr>
            <w:tcW w:w="960" w:type="dxa"/>
            <w:tcBorders>
              <w:top w:val="single" w:sz="4" w:space="0" w:color="auto"/>
              <w:left w:val="nil"/>
              <w:bottom w:val="single" w:sz="4" w:space="0" w:color="auto"/>
              <w:right w:val="single" w:sz="4" w:space="0" w:color="auto"/>
            </w:tcBorders>
            <w:shd w:val="clear" w:color="auto" w:fill="auto"/>
            <w:noWrap/>
            <w:hideMark/>
          </w:tcPr>
          <w:p w14:paraId="797FB05F" w14:textId="77777777" w:rsidR="000430EE" w:rsidRPr="00897223" w:rsidRDefault="000430EE" w:rsidP="000430EE">
            <w:pPr>
              <w:jc w:val="center"/>
              <w:rPr>
                <w:b/>
                <w:bCs/>
                <w:sz w:val="22"/>
                <w:szCs w:val="22"/>
              </w:rPr>
            </w:pPr>
            <w:r w:rsidRPr="00897223">
              <w:rPr>
                <w:b/>
                <w:bCs/>
                <w:sz w:val="22"/>
                <w:szCs w:val="22"/>
              </w:rPr>
              <w:t>4</w:t>
            </w:r>
          </w:p>
        </w:tc>
        <w:tc>
          <w:tcPr>
            <w:tcW w:w="960" w:type="dxa"/>
            <w:tcBorders>
              <w:top w:val="single" w:sz="4" w:space="0" w:color="auto"/>
              <w:left w:val="nil"/>
              <w:bottom w:val="single" w:sz="4" w:space="0" w:color="auto"/>
              <w:right w:val="single" w:sz="4" w:space="0" w:color="auto"/>
            </w:tcBorders>
            <w:shd w:val="clear" w:color="auto" w:fill="auto"/>
            <w:noWrap/>
            <w:hideMark/>
          </w:tcPr>
          <w:p w14:paraId="329E296B" w14:textId="77777777" w:rsidR="000430EE" w:rsidRPr="00897223" w:rsidRDefault="000430EE" w:rsidP="000430EE">
            <w:pPr>
              <w:jc w:val="center"/>
              <w:rPr>
                <w:b/>
                <w:bCs/>
                <w:sz w:val="22"/>
                <w:szCs w:val="22"/>
              </w:rPr>
            </w:pPr>
            <w:r w:rsidRPr="00897223">
              <w:rPr>
                <w:b/>
                <w:bCs/>
                <w:sz w:val="22"/>
                <w:szCs w:val="22"/>
              </w:rPr>
              <w:t>5</w:t>
            </w:r>
          </w:p>
        </w:tc>
        <w:tc>
          <w:tcPr>
            <w:tcW w:w="960" w:type="dxa"/>
            <w:tcBorders>
              <w:top w:val="single" w:sz="4" w:space="0" w:color="auto"/>
              <w:left w:val="nil"/>
              <w:bottom w:val="single" w:sz="4" w:space="0" w:color="auto"/>
              <w:right w:val="single" w:sz="4" w:space="0" w:color="auto"/>
            </w:tcBorders>
            <w:shd w:val="clear" w:color="auto" w:fill="auto"/>
            <w:noWrap/>
            <w:hideMark/>
          </w:tcPr>
          <w:p w14:paraId="78A7BFEA" w14:textId="77777777" w:rsidR="000430EE" w:rsidRPr="00897223" w:rsidRDefault="000430EE" w:rsidP="000430EE">
            <w:pPr>
              <w:jc w:val="center"/>
              <w:rPr>
                <w:b/>
                <w:bCs/>
                <w:sz w:val="22"/>
                <w:szCs w:val="22"/>
              </w:rPr>
            </w:pPr>
            <w:r w:rsidRPr="00897223">
              <w:rPr>
                <w:b/>
                <w:bCs/>
                <w:sz w:val="22"/>
                <w:szCs w:val="22"/>
              </w:rPr>
              <w:t>6</w:t>
            </w:r>
          </w:p>
        </w:tc>
        <w:tc>
          <w:tcPr>
            <w:tcW w:w="1380" w:type="dxa"/>
            <w:tcBorders>
              <w:top w:val="single" w:sz="4" w:space="0" w:color="auto"/>
              <w:left w:val="nil"/>
              <w:bottom w:val="single" w:sz="4" w:space="0" w:color="auto"/>
              <w:right w:val="single" w:sz="4" w:space="0" w:color="auto"/>
            </w:tcBorders>
            <w:shd w:val="clear" w:color="auto" w:fill="auto"/>
            <w:noWrap/>
            <w:hideMark/>
          </w:tcPr>
          <w:p w14:paraId="567A703D" w14:textId="77777777" w:rsidR="000430EE" w:rsidRPr="00897223" w:rsidRDefault="000430EE" w:rsidP="000430EE">
            <w:pPr>
              <w:jc w:val="center"/>
              <w:rPr>
                <w:b/>
                <w:bCs/>
                <w:sz w:val="22"/>
                <w:szCs w:val="22"/>
              </w:rPr>
            </w:pPr>
            <w:r w:rsidRPr="00897223">
              <w:rPr>
                <w:b/>
                <w:bCs/>
                <w:sz w:val="22"/>
                <w:szCs w:val="22"/>
              </w:rPr>
              <w:t>7</w:t>
            </w:r>
          </w:p>
        </w:tc>
        <w:tc>
          <w:tcPr>
            <w:tcW w:w="1526" w:type="dxa"/>
            <w:tcBorders>
              <w:top w:val="single" w:sz="4" w:space="0" w:color="auto"/>
              <w:left w:val="nil"/>
              <w:bottom w:val="single" w:sz="4" w:space="0" w:color="auto"/>
              <w:right w:val="single" w:sz="4" w:space="0" w:color="auto"/>
            </w:tcBorders>
            <w:shd w:val="clear" w:color="auto" w:fill="auto"/>
            <w:noWrap/>
            <w:hideMark/>
          </w:tcPr>
          <w:p w14:paraId="3230B44B" w14:textId="77777777" w:rsidR="000430EE" w:rsidRPr="00897223" w:rsidRDefault="000430EE" w:rsidP="000430EE">
            <w:pPr>
              <w:jc w:val="center"/>
              <w:rPr>
                <w:b/>
                <w:bCs/>
                <w:sz w:val="22"/>
                <w:szCs w:val="22"/>
              </w:rPr>
            </w:pPr>
            <w:r w:rsidRPr="00897223">
              <w:rPr>
                <w:b/>
                <w:bCs/>
                <w:sz w:val="22"/>
                <w:szCs w:val="22"/>
              </w:rPr>
              <w:t>8</w:t>
            </w:r>
          </w:p>
        </w:tc>
        <w:tc>
          <w:tcPr>
            <w:tcW w:w="1336" w:type="dxa"/>
            <w:tcBorders>
              <w:top w:val="single" w:sz="4" w:space="0" w:color="auto"/>
              <w:left w:val="nil"/>
              <w:bottom w:val="single" w:sz="4" w:space="0" w:color="auto"/>
              <w:right w:val="single" w:sz="4" w:space="0" w:color="auto"/>
            </w:tcBorders>
            <w:shd w:val="clear" w:color="auto" w:fill="auto"/>
            <w:noWrap/>
            <w:hideMark/>
          </w:tcPr>
          <w:p w14:paraId="11817CD0" w14:textId="77777777" w:rsidR="000430EE" w:rsidRPr="00897223" w:rsidRDefault="000430EE" w:rsidP="000430EE">
            <w:pPr>
              <w:jc w:val="center"/>
              <w:rPr>
                <w:b/>
                <w:bCs/>
                <w:sz w:val="22"/>
                <w:szCs w:val="22"/>
              </w:rPr>
            </w:pPr>
            <w:r w:rsidRPr="00897223">
              <w:rPr>
                <w:b/>
                <w:bCs/>
                <w:sz w:val="22"/>
                <w:szCs w:val="22"/>
              </w:rPr>
              <w:t>9</w:t>
            </w:r>
          </w:p>
        </w:tc>
        <w:tc>
          <w:tcPr>
            <w:tcW w:w="1525" w:type="dxa"/>
            <w:tcBorders>
              <w:top w:val="nil"/>
              <w:left w:val="nil"/>
              <w:bottom w:val="single" w:sz="4" w:space="0" w:color="auto"/>
              <w:right w:val="single" w:sz="4" w:space="0" w:color="auto"/>
            </w:tcBorders>
            <w:shd w:val="clear" w:color="auto" w:fill="auto"/>
            <w:noWrap/>
            <w:hideMark/>
          </w:tcPr>
          <w:p w14:paraId="2F9DE9B1" w14:textId="77777777" w:rsidR="000430EE" w:rsidRPr="00897223" w:rsidRDefault="000430EE" w:rsidP="000430EE">
            <w:pPr>
              <w:jc w:val="center"/>
              <w:rPr>
                <w:b/>
                <w:bCs/>
                <w:sz w:val="22"/>
                <w:szCs w:val="22"/>
              </w:rPr>
            </w:pPr>
            <w:r w:rsidRPr="00897223">
              <w:rPr>
                <w:b/>
                <w:bCs/>
                <w:sz w:val="22"/>
                <w:szCs w:val="22"/>
              </w:rPr>
              <w:t>10</w:t>
            </w:r>
          </w:p>
        </w:tc>
        <w:tc>
          <w:tcPr>
            <w:tcW w:w="1613" w:type="dxa"/>
            <w:tcBorders>
              <w:top w:val="nil"/>
              <w:left w:val="nil"/>
              <w:bottom w:val="single" w:sz="4" w:space="0" w:color="auto"/>
              <w:right w:val="single" w:sz="4" w:space="0" w:color="auto"/>
            </w:tcBorders>
            <w:shd w:val="clear" w:color="auto" w:fill="auto"/>
            <w:noWrap/>
            <w:vAlign w:val="center"/>
            <w:hideMark/>
          </w:tcPr>
          <w:p w14:paraId="581AF2A2" w14:textId="77777777" w:rsidR="000430EE" w:rsidRPr="00897223" w:rsidRDefault="000430EE" w:rsidP="000430EE">
            <w:pPr>
              <w:jc w:val="center"/>
              <w:rPr>
                <w:b/>
                <w:bCs/>
                <w:sz w:val="22"/>
                <w:szCs w:val="22"/>
              </w:rPr>
            </w:pPr>
            <w:r w:rsidRPr="00897223">
              <w:rPr>
                <w:b/>
                <w:bCs/>
                <w:sz w:val="22"/>
                <w:szCs w:val="22"/>
              </w:rPr>
              <w:t>11</w:t>
            </w:r>
          </w:p>
        </w:tc>
        <w:tc>
          <w:tcPr>
            <w:tcW w:w="1420" w:type="dxa"/>
            <w:tcBorders>
              <w:top w:val="nil"/>
              <w:left w:val="nil"/>
              <w:bottom w:val="single" w:sz="4" w:space="0" w:color="auto"/>
              <w:right w:val="single" w:sz="4" w:space="0" w:color="auto"/>
            </w:tcBorders>
            <w:shd w:val="clear" w:color="auto" w:fill="auto"/>
            <w:noWrap/>
            <w:hideMark/>
          </w:tcPr>
          <w:p w14:paraId="1CDB07B2" w14:textId="77777777" w:rsidR="000430EE" w:rsidRPr="00897223" w:rsidRDefault="000430EE" w:rsidP="000430EE">
            <w:pPr>
              <w:jc w:val="center"/>
              <w:rPr>
                <w:b/>
                <w:bCs/>
                <w:sz w:val="22"/>
                <w:szCs w:val="22"/>
              </w:rPr>
            </w:pPr>
            <w:r w:rsidRPr="00897223">
              <w:rPr>
                <w:b/>
                <w:bCs/>
                <w:sz w:val="22"/>
                <w:szCs w:val="22"/>
              </w:rPr>
              <w:t>12</w:t>
            </w:r>
          </w:p>
        </w:tc>
        <w:tc>
          <w:tcPr>
            <w:tcW w:w="582" w:type="dxa"/>
            <w:tcBorders>
              <w:top w:val="nil"/>
              <w:left w:val="nil"/>
              <w:bottom w:val="nil"/>
              <w:right w:val="nil"/>
            </w:tcBorders>
            <w:shd w:val="clear" w:color="auto" w:fill="auto"/>
            <w:noWrap/>
            <w:vAlign w:val="bottom"/>
            <w:hideMark/>
          </w:tcPr>
          <w:p w14:paraId="19C2FF26" w14:textId="77777777" w:rsidR="000430EE" w:rsidRPr="00897223" w:rsidRDefault="000430EE" w:rsidP="000430EE">
            <w:pPr>
              <w:jc w:val="center"/>
              <w:rPr>
                <w:b/>
                <w:bCs/>
                <w:sz w:val="22"/>
                <w:szCs w:val="22"/>
              </w:rPr>
            </w:pPr>
          </w:p>
        </w:tc>
      </w:tr>
      <w:tr w:rsidR="000430EE" w:rsidRPr="00897223" w14:paraId="468AD44B" w14:textId="77777777" w:rsidTr="000430EE">
        <w:trPr>
          <w:trHeight w:val="31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C530F3" w14:textId="77777777" w:rsidR="000430EE" w:rsidRPr="00897223" w:rsidRDefault="000430EE" w:rsidP="000430EE">
            <w:pPr>
              <w:jc w:val="center"/>
              <w:rPr>
                <w:b/>
                <w:bCs/>
                <w:sz w:val="22"/>
                <w:szCs w:val="22"/>
              </w:rPr>
            </w:pPr>
            <w:r w:rsidRPr="00897223">
              <w:rPr>
                <w:b/>
                <w:bCs/>
                <w:sz w:val="22"/>
                <w:szCs w:val="22"/>
              </w:rPr>
              <w:t>1</w:t>
            </w:r>
          </w:p>
        </w:tc>
        <w:tc>
          <w:tcPr>
            <w:tcW w:w="1753" w:type="dxa"/>
            <w:tcBorders>
              <w:top w:val="nil"/>
              <w:left w:val="nil"/>
              <w:bottom w:val="single" w:sz="4" w:space="0" w:color="auto"/>
              <w:right w:val="single" w:sz="4" w:space="0" w:color="auto"/>
            </w:tcBorders>
            <w:shd w:val="clear" w:color="auto" w:fill="auto"/>
            <w:vAlign w:val="center"/>
            <w:hideMark/>
          </w:tcPr>
          <w:p w14:paraId="0DF39972" w14:textId="77777777" w:rsidR="000430EE" w:rsidRPr="00897223" w:rsidRDefault="000430EE" w:rsidP="000430EE">
            <w:pPr>
              <w:rPr>
                <w:b/>
                <w:bCs/>
                <w:sz w:val="22"/>
                <w:szCs w:val="22"/>
              </w:rPr>
            </w:pPr>
            <w:r w:rsidRPr="00897223">
              <w:rPr>
                <w:b/>
                <w:bCs/>
                <w:sz w:val="22"/>
                <w:szCs w:val="22"/>
              </w:rPr>
              <w:t xml:space="preserve">МО "Поселок </w:t>
            </w:r>
            <w:proofErr w:type="spellStart"/>
            <w:r w:rsidRPr="00897223">
              <w:rPr>
                <w:b/>
                <w:bCs/>
                <w:sz w:val="22"/>
                <w:szCs w:val="22"/>
              </w:rPr>
              <w:t>Айхал</w:t>
            </w:r>
            <w:proofErr w:type="spellEnd"/>
            <w:r w:rsidRPr="00897223">
              <w:rPr>
                <w:b/>
                <w:bCs/>
                <w:sz w:val="22"/>
                <w:szCs w:val="22"/>
              </w:rPr>
              <w:t>"</w:t>
            </w:r>
          </w:p>
        </w:tc>
        <w:tc>
          <w:tcPr>
            <w:tcW w:w="689" w:type="dxa"/>
            <w:tcBorders>
              <w:top w:val="nil"/>
              <w:left w:val="nil"/>
              <w:bottom w:val="single" w:sz="4" w:space="0" w:color="auto"/>
              <w:right w:val="single" w:sz="4" w:space="0" w:color="auto"/>
            </w:tcBorders>
            <w:shd w:val="clear" w:color="auto" w:fill="auto"/>
            <w:noWrap/>
            <w:vAlign w:val="center"/>
            <w:hideMark/>
          </w:tcPr>
          <w:p w14:paraId="5552629C" w14:textId="77777777" w:rsidR="000430EE" w:rsidRPr="00897223" w:rsidRDefault="000430EE" w:rsidP="000430EE">
            <w:pPr>
              <w:jc w:val="center"/>
              <w:rPr>
                <w:b/>
                <w:bCs/>
                <w:sz w:val="22"/>
                <w:szCs w:val="22"/>
              </w:rPr>
            </w:pPr>
            <w:r w:rsidRPr="00897223">
              <w:rPr>
                <w:b/>
                <w:bCs/>
                <w:sz w:val="22"/>
                <w:szCs w:val="22"/>
              </w:rPr>
              <w:t>91</w:t>
            </w:r>
          </w:p>
        </w:tc>
        <w:tc>
          <w:tcPr>
            <w:tcW w:w="960" w:type="dxa"/>
            <w:tcBorders>
              <w:top w:val="nil"/>
              <w:left w:val="nil"/>
              <w:bottom w:val="single" w:sz="4" w:space="0" w:color="auto"/>
              <w:right w:val="single" w:sz="4" w:space="0" w:color="auto"/>
            </w:tcBorders>
            <w:shd w:val="clear" w:color="auto" w:fill="auto"/>
            <w:noWrap/>
            <w:vAlign w:val="center"/>
            <w:hideMark/>
          </w:tcPr>
          <w:p w14:paraId="549DDD5A" w14:textId="77777777" w:rsidR="000430EE" w:rsidRPr="00897223" w:rsidRDefault="000430EE" w:rsidP="000430EE">
            <w:pPr>
              <w:jc w:val="center"/>
              <w:rPr>
                <w:b/>
                <w:bCs/>
                <w:sz w:val="22"/>
                <w:szCs w:val="22"/>
              </w:rPr>
            </w:pPr>
            <w:r w:rsidRPr="00897223">
              <w:rPr>
                <w:b/>
                <w:bCs/>
                <w:sz w:val="22"/>
                <w:szCs w:val="22"/>
              </w:rPr>
              <w:t xml:space="preserve"> 67   </w:t>
            </w:r>
          </w:p>
        </w:tc>
        <w:tc>
          <w:tcPr>
            <w:tcW w:w="960" w:type="dxa"/>
            <w:tcBorders>
              <w:top w:val="nil"/>
              <w:left w:val="nil"/>
              <w:bottom w:val="single" w:sz="4" w:space="0" w:color="auto"/>
              <w:right w:val="single" w:sz="4" w:space="0" w:color="auto"/>
            </w:tcBorders>
            <w:shd w:val="clear" w:color="auto" w:fill="auto"/>
            <w:noWrap/>
            <w:vAlign w:val="center"/>
            <w:hideMark/>
          </w:tcPr>
          <w:p w14:paraId="4741A800" w14:textId="77777777" w:rsidR="000430EE" w:rsidRPr="00897223" w:rsidRDefault="000430EE" w:rsidP="000430EE">
            <w:pPr>
              <w:jc w:val="center"/>
              <w:rPr>
                <w:b/>
                <w:bCs/>
                <w:sz w:val="22"/>
                <w:szCs w:val="22"/>
              </w:rPr>
            </w:pPr>
            <w:r w:rsidRPr="00897223">
              <w:rPr>
                <w:b/>
                <w:bCs/>
                <w:sz w:val="22"/>
                <w:szCs w:val="22"/>
              </w:rPr>
              <w:t xml:space="preserve"> 62   </w:t>
            </w:r>
          </w:p>
        </w:tc>
        <w:tc>
          <w:tcPr>
            <w:tcW w:w="960" w:type="dxa"/>
            <w:tcBorders>
              <w:top w:val="nil"/>
              <w:left w:val="nil"/>
              <w:bottom w:val="single" w:sz="4" w:space="0" w:color="auto"/>
              <w:right w:val="single" w:sz="4" w:space="0" w:color="auto"/>
            </w:tcBorders>
            <w:shd w:val="clear" w:color="auto" w:fill="auto"/>
            <w:noWrap/>
            <w:vAlign w:val="center"/>
            <w:hideMark/>
          </w:tcPr>
          <w:p w14:paraId="3CD6EDD4" w14:textId="77777777" w:rsidR="000430EE" w:rsidRPr="00897223" w:rsidRDefault="000430EE" w:rsidP="000430EE">
            <w:pPr>
              <w:jc w:val="center"/>
              <w:rPr>
                <w:b/>
                <w:bCs/>
                <w:sz w:val="22"/>
                <w:szCs w:val="22"/>
              </w:rPr>
            </w:pPr>
            <w:r w:rsidRPr="00897223">
              <w:rPr>
                <w:b/>
                <w:bCs/>
                <w:sz w:val="22"/>
                <w:szCs w:val="22"/>
              </w:rPr>
              <w:t xml:space="preserve"> 6   </w:t>
            </w:r>
          </w:p>
        </w:tc>
        <w:tc>
          <w:tcPr>
            <w:tcW w:w="1380" w:type="dxa"/>
            <w:tcBorders>
              <w:top w:val="nil"/>
              <w:left w:val="nil"/>
              <w:bottom w:val="single" w:sz="4" w:space="0" w:color="auto"/>
              <w:right w:val="single" w:sz="4" w:space="0" w:color="auto"/>
            </w:tcBorders>
            <w:shd w:val="clear" w:color="auto" w:fill="auto"/>
            <w:noWrap/>
            <w:vAlign w:val="center"/>
            <w:hideMark/>
          </w:tcPr>
          <w:p w14:paraId="1C6EB216" w14:textId="77777777" w:rsidR="000430EE" w:rsidRPr="00897223" w:rsidRDefault="000430EE" w:rsidP="000430EE">
            <w:pPr>
              <w:jc w:val="center"/>
              <w:rPr>
                <w:b/>
                <w:bCs/>
                <w:sz w:val="22"/>
                <w:szCs w:val="22"/>
              </w:rPr>
            </w:pPr>
            <w:r w:rsidRPr="00897223">
              <w:rPr>
                <w:b/>
                <w:bCs/>
                <w:sz w:val="22"/>
                <w:szCs w:val="22"/>
              </w:rPr>
              <w:t>2 138,40</w:t>
            </w:r>
          </w:p>
        </w:tc>
        <w:tc>
          <w:tcPr>
            <w:tcW w:w="1526" w:type="dxa"/>
            <w:tcBorders>
              <w:top w:val="nil"/>
              <w:left w:val="nil"/>
              <w:bottom w:val="single" w:sz="4" w:space="0" w:color="auto"/>
              <w:right w:val="single" w:sz="4" w:space="0" w:color="auto"/>
            </w:tcBorders>
            <w:shd w:val="clear" w:color="auto" w:fill="auto"/>
            <w:noWrap/>
            <w:vAlign w:val="center"/>
            <w:hideMark/>
          </w:tcPr>
          <w:p w14:paraId="5DB2C830" w14:textId="77777777" w:rsidR="000430EE" w:rsidRPr="00897223" w:rsidRDefault="000430EE" w:rsidP="000430EE">
            <w:pPr>
              <w:jc w:val="center"/>
              <w:rPr>
                <w:b/>
                <w:bCs/>
                <w:sz w:val="22"/>
                <w:szCs w:val="22"/>
              </w:rPr>
            </w:pPr>
            <w:r w:rsidRPr="00897223">
              <w:rPr>
                <w:b/>
                <w:bCs/>
                <w:sz w:val="22"/>
                <w:szCs w:val="22"/>
              </w:rPr>
              <w:t>1 911,40</w:t>
            </w:r>
          </w:p>
        </w:tc>
        <w:tc>
          <w:tcPr>
            <w:tcW w:w="1336" w:type="dxa"/>
            <w:tcBorders>
              <w:top w:val="nil"/>
              <w:left w:val="nil"/>
              <w:bottom w:val="single" w:sz="4" w:space="0" w:color="auto"/>
              <w:right w:val="single" w:sz="4" w:space="0" w:color="auto"/>
            </w:tcBorders>
            <w:shd w:val="clear" w:color="auto" w:fill="auto"/>
            <w:noWrap/>
            <w:vAlign w:val="center"/>
            <w:hideMark/>
          </w:tcPr>
          <w:p w14:paraId="2EB6BD3E" w14:textId="77777777" w:rsidR="000430EE" w:rsidRPr="00897223" w:rsidRDefault="000430EE" w:rsidP="000430EE">
            <w:pPr>
              <w:jc w:val="center"/>
              <w:rPr>
                <w:b/>
                <w:bCs/>
                <w:sz w:val="22"/>
                <w:szCs w:val="22"/>
              </w:rPr>
            </w:pPr>
            <w:r w:rsidRPr="00897223">
              <w:rPr>
                <w:b/>
                <w:bCs/>
                <w:sz w:val="22"/>
                <w:szCs w:val="22"/>
              </w:rPr>
              <w:t>227,00</w:t>
            </w:r>
          </w:p>
        </w:tc>
        <w:tc>
          <w:tcPr>
            <w:tcW w:w="1525" w:type="dxa"/>
            <w:tcBorders>
              <w:top w:val="nil"/>
              <w:left w:val="nil"/>
              <w:bottom w:val="single" w:sz="4" w:space="0" w:color="auto"/>
              <w:right w:val="single" w:sz="4" w:space="0" w:color="auto"/>
            </w:tcBorders>
            <w:shd w:val="clear" w:color="auto" w:fill="auto"/>
            <w:noWrap/>
            <w:vAlign w:val="center"/>
            <w:hideMark/>
          </w:tcPr>
          <w:p w14:paraId="3386CB44" w14:textId="77777777" w:rsidR="000430EE" w:rsidRPr="00897223" w:rsidRDefault="000430EE" w:rsidP="000430EE">
            <w:pPr>
              <w:jc w:val="center"/>
              <w:rPr>
                <w:b/>
                <w:bCs/>
                <w:sz w:val="22"/>
                <w:szCs w:val="22"/>
              </w:rPr>
            </w:pPr>
            <w:r w:rsidRPr="00897223">
              <w:rPr>
                <w:b/>
                <w:bCs/>
                <w:sz w:val="22"/>
                <w:szCs w:val="22"/>
              </w:rPr>
              <w:t>77 715 734,79</w:t>
            </w:r>
          </w:p>
        </w:tc>
        <w:tc>
          <w:tcPr>
            <w:tcW w:w="1613" w:type="dxa"/>
            <w:tcBorders>
              <w:top w:val="nil"/>
              <w:left w:val="nil"/>
              <w:bottom w:val="single" w:sz="4" w:space="0" w:color="auto"/>
              <w:right w:val="single" w:sz="4" w:space="0" w:color="auto"/>
            </w:tcBorders>
            <w:shd w:val="clear" w:color="auto" w:fill="auto"/>
            <w:noWrap/>
            <w:vAlign w:val="center"/>
            <w:hideMark/>
          </w:tcPr>
          <w:p w14:paraId="5530BE14" w14:textId="77777777" w:rsidR="000430EE" w:rsidRPr="00897223" w:rsidRDefault="000430EE" w:rsidP="000430EE">
            <w:pPr>
              <w:jc w:val="center"/>
              <w:rPr>
                <w:b/>
                <w:bCs/>
                <w:sz w:val="22"/>
                <w:szCs w:val="22"/>
              </w:rPr>
            </w:pPr>
            <w:r w:rsidRPr="00897223">
              <w:rPr>
                <w:b/>
                <w:bCs/>
                <w:sz w:val="22"/>
                <w:szCs w:val="22"/>
              </w:rPr>
              <w:t>77 715 734,79</w:t>
            </w:r>
          </w:p>
        </w:tc>
        <w:tc>
          <w:tcPr>
            <w:tcW w:w="1420" w:type="dxa"/>
            <w:tcBorders>
              <w:top w:val="nil"/>
              <w:left w:val="nil"/>
              <w:bottom w:val="single" w:sz="4" w:space="0" w:color="auto"/>
              <w:right w:val="single" w:sz="4" w:space="0" w:color="auto"/>
            </w:tcBorders>
            <w:shd w:val="clear" w:color="auto" w:fill="auto"/>
            <w:noWrap/>
            <w:vAlign w:val="center"/>
            <w:hideMark/>
          </w:tcPr>
          <w:p w14:paraId="49F8DEF4" w14:textId="77777777" w:rsidR="000430EE" w:rsidRPr="00897223" w:rsidRDefault="000430EE" w:rsidP="000430EE">
            <w:pPr>
              <w:jc w:val="center"/>
              <w:rPr>
                <w:b/>
                <w:bCs/>
                <w:sz w:val="22"/>
                <w:szCs w:val="22"/>
              </w:rPr>
            </w:pPr>
            <w:r w:rsidRPr="00897223">
              <w:rPr>
                <w:b/>
                <w:bCs/>
                <w:sz w:val="22"/>
                <w:szCs w:val="22"/>
              </w:rPr>
              <w:t>0,00</w:t>
            </w:r>
          </w:p>
        </w:tc>
        <w:tc>
          <w:tcPr>
            <w:tcW w:w="582" w:type="dxa"/>
            <w:tcBorders>
              <w:top w:val="nil"/>
              <w:left w:val="nil"/>
              <w:bottom w:val="nil"/>
              <w:right w:val="nil"/>
            </w:tcBorders>
            <w:shd w:val="clear" w:color="auto" w:fill="auto"/>
            <w:noWrap/>
            <w:vAlign w:val="bottom"/>
            <w:hideMark/>
          </w:tcPr>
          <w:p w14:paraId="6B8E20BD" w14:textId="77777777" w:rsidR="000430EE" w:rsidRPr="00897223" w:rsidRDefault="000430EE" w:rsidP="000430EE">
            <w:pPr>
              <w:jc w:val="center"/>
              <w:rPr>
                <w:b/>
                <w:bCs/>
                <w:sz w:val="22"/>
                <w:szCs w:val="22"/>
              </w:rPr>
            </w:pPr>
          </w:p>
        </w:tc>
      </w:tr>
      <w:tr w:rsidR="000430EE" w:rsidRPr="00897223" w14:paraId="30AD3E37" w14:textId="77777777" w:rsidTr="000430E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FF0ECC" w14:textId="77777777" w:rsidR="000430EE" w:rsidRPr="00897223" w:rsidRDefault="000430EE" w:rsidP="000430EE">
            <w:pPr>
              <w:jc w:val="center"/>
              <w:rPr>
                <w:b/>
                <w:bCs/>
                <w:sz w:val="22"/>
                <w:szCs w:val="22"/>
              </w:rPr>
            </w:pPr>
            <w:r w:rsidRPr="00897223">
              <w:rPr>
                <w:b/>
                <w:bCs/>
                <w:sz w:val="22"/>
                <w:szCs w:val="22"/>
              </w:rPr>
              <w:t>1.1</w:t>
            </w:r>
          </w:p>
        </w:tc>
        <w:tc>
          <w:tcPr>
            <w:tcW w:w="1753" w:type="dxa"/>
            <w:tcBorders>
              <w:top w:val="nil"/>
              <w:left w:val="nil"/>
              <w:bottom w:val="single" w:sz="4" w:space="0" w:color="auto"/>
              <w:right w:val="single" w:sz="4" w:space="0" w:color="auto"/>
            </w:tcBorders>
            <w:shd w:val="clear" w:color="auto" w:fill="auto"/>
            <w:noWrap/>
            <w:vAlign w:val="bottom"/>
            <w:hideMark/>
          </w:tcPr>
          <w:p w14:paraId="11E781E0" w14:textId="77777777" w:rsidR="000430EE" w:rsidRPr="00897223" w:rsidRDefault="000430EE" w:rsidP="000430EE">
            <w:pPr>
              <w:rPr>
                <w:color w:val="000000"/>
                <w:sz w:val="22"/>
                <w:szCs w:val="22"/>
              </w:rPr>
            </w:pPr>
            <w:r w:rsidRPr="00897223">
              <w:rPr>
                <w:color w:val="000000"/>
                <w:sz w:val="22"/>
                <w:szCs w:val="22"/>
              </w:rPr>
              <w:t>2019 год</w:t>
            </w:r>
          </w:p>
        </w:tc>
        <w:tc>
          <w:tcPr>
            <w:tcW w:w="689" w:type="dxa"/>
            <w:tcBorders>
              <w:top w:val="nil"/>
              <w:left w:val="nil"/>
              <w:bottom w:val="single" w:sz="4" w:space="0" w:color="auto"/>
              <w:right w:val="single" w:sz="4" w:space="0" w:color="auto"/>
            </w:tcBorders>
            <w:shd w:val="clear" w:color="auto" w:fill="auto"/>
            <w:noWrap/>
            <w:vAlign w:val="center"/>
            <w:hideMark/>
          </w:tcPr>
          <w:p w14:paraId="796E3913" w14:textId="77777777" w:rsidR="000430EE" w:rsidRPr="00897223" w:rsidRDefault="000430EE" w:rsidP="000430EE">
            <w:pPr>
              <w:jc w:val="center"/>
              <w:rPr>
                <w:color w:val="000000"/>
                <w:sz w:val="22"/>
                <w:szCs w:val="22"/>
              </w:rPr>
            </w:pPr>
            <w:r w:rsidRPr="00897223">
              <w:rPr>
                <w:color w:val="000000"/>
                <w:sz w:val="22"/>
                <w:szCs w:val="22"/>
              </w:rPr>
              <w:t>86</w:t>
            </w:r>
          </w:p>
        </w:tc>
        <w:tc>
          <w:tcPr>
            <w:tcW w:w="960" w:type="dxa"/>
            <w:tcBorders>
              <w:top w:val="nil"/>
              <w:left w:val="nil"/>
              <w:bottom w:val="single" w:sz="4" w:space="0" w:color="auto"/>
              <w:right w:val="single" w:sz="4" w:space="0" w:color="auto"/>
            </w:tcBorders>
            <w:shd w:val="clear" w:color="auto" w:fill="auto"/>
            <w:noWrap/>
            <w:vAlign w:val="center"/>
            <w:hideMark/>
          </w:tcPr>
          <w:p w14:paraId="149091C7" w14:textId="77777777" w:rsidR="000430EE" w:rsidRPr="00897223" w:rsidRDefault="000430EE" w:rsidP="000430EE">
            <w:pPr>
              <w:jc w:val="center"/>
              <w:rPr>
                <w:color w:val="000000"/>
                <w:sz w:val="22"/>
                <w:szCs w:val="22"/>
              </w:rPr>
            </w:pPr>
            <w:r w:rsidRPr="00897223">
              <w:rPr>
                <w:color w:val="000000"/>
                <w:sz w:val="22"/>
                <w:szCs w:val="22"/>
              </w:rPr>
              <w:t>63</w:t>
            </w:r>
          </w:p>
        </w:tc>
        <w:tc>
          <w:tcPr>
            <w:tcW w:w="960" w:type="dxa"/>
            <w:tcBorders>
              <w:top w:val="nil"/>
              <w:left w:val="nil"/>
              <w:bottom w:val="single" w:sz="4" w:space="0" w:color="auto"/>
              <w:right w:val="single" w:sz="4" w:space="0" w:color="auto"/>
            </w:tcBorders>
            <w:shd w:val="clear" w:color="auto" w:fill="auto"/>
            <w:noWrap/>
            <w:vAlign w:val="center"/>
            <w:hideMark/>
          </w:tcPr>
          <w:p w14:paraId="09354D26" w14:textId="77777777" w:rsidR="000430EE" w:rsidRPr="00897223" w:rsidRDefault="000430EE" w:rsidP="000430EE">
            <w:pPr>
              <w:jc w:val="center"/>
              <w:rPr>
                <w:color w:val="000000"/>
                <w:sz w:val="22"/>
                <w:szCs w:val="22"/>
              </w:rPr>
            </w:pPr>
            <w:r w:rsidRPr="00897223">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center"/>
            <w:hideMark/>
          </w:tcPr>
          <w:p w14:paraId="5CDD53B7" w14:textId="77777777" w:rsidR="000430EE" w:rsidRPr="00897223" w:rsidRDefault="000430EE" w:rsidP="000430EE">
            <w:pPr>
              <w:jc w:val="center"/>
              <w:rPr>
                <w:color w:val="000000"/>
                <w:sz w:val="22"/>
                <w:szCs w:val="22"/>
              </w:rPr>
            </w:pPr>
            <w:r w:rsidRPr="00897223">
              <w:rPr>
                <w:color w:val="000000"/>
                <w:sz w:val="22"/>
                <w:szCs w:val="22"/>
              </w:rPr>
              <w:t>5</w:t>
            </w:r>
          </w:p>
        </w:tc>
        <w:tc>
          <w:tcPr>
            <w:tcW w:w="1380" w:type="dxa"/>
            <w:tcBorders>
              <w:top w:val="nil"/>
              <w:left w:val="nil"/>
              <w:bottom w:val="single" w:sz="4" w:space="0" w:color="auto"/>
              <w:right w:val="single" w:sz="4" w:space="0" w:color="auto"/>
            </w:tcBorders>
            <w:shd w:val="clear" w:color="auto" w:fill="auto"/>
            <w:noWrap/>
            <w:vAlign w:val="center"/>
            <w:hideMark/>
          </w:tcPr>
          <w:p w14:paraId="31E17410" w14:textId="77777777" w:rsidR="000430EE" w:rsidRPr="00897223" w:rsidRDefault="000430EE" w:rsidP="000430EE">
            <w:pPr>
              <w:jc w:val="center"/>
              <w:rPr>
                <w:color w:val="000000"/>
                <w:sz w:val="22"/>
                <w:szCs w:val="22"/>
              </w:rPr>
            </w:pPr>
            <w:r w:rsidRPr="00897223">
              <w:rPr>
                <w:color w:val="000000"/>
                <w:sz w:val="22"/>
                <w:szCs w:val="22"/>
              </w:rPr>
              <w:t>1 995,70</w:t>
            </w:r>
          </w:p>
        </w:tc>
        <w:tc>
          <w:tcPr>
            <w:tcW w:w="1526" w:type="dxa"/>
            <w:tcBorders>
              <w:top w:val="nil"/>
              <w:left w:val="nil"/>
              <w:bottom w:val="single" w:sz="4" w:space="0" w:color="auto"/>
              <w:right w:val="single" w:sz="4" w:space="0" w:color="auto"/>
            </w:tcBorders>
            <w:shd w:val="clear" w:color="auto" w:fill="auto"/>
            <w:noWrap/>
            <w:vAlign w:val="center"/>
            <w:hideMark/>
          </w:tcPr>
          <w:p w14:paraId="312E68D3" w14:textId="77777777" w:rsidR="000430EE" w:rsidRPr="00897223" w:rsidRDefault="000430EE" w:rsidP="000430EE">
            <w:pPr>
              <w:jc w:val="center"/>
              <w:rPr>
                <w:color w:val="000000"/>
                <w:sz w:val="22"/>
                <w:szCs w:val="22"/>
              </w:rPr>
            </w:pPr>
            <w:r w:rsidRPr="00897223">
              <w:rPr>
                <w:color w:val="000000"/>
                <w:sz w:val="22"/>
                <w:szCs w:val="22"/>
              </w:rPr>
              <w:t>1 768,70</w:t>
            </w:r>
          </w:p>
        </w:tc>
        <w:tc>
          <w:tcPr>
            <w:tcW w:w="1336" w:type="dxa"/>
            <w:tcBorders>
              <w:top w:val="nil"/>
              <w:left w:val="nil"/>
              <w:bottom w:val="single" w:sz="4" w:space="0" w:color="auto"/>
              <w:right w:val="single" w:sz="4" w:space="0" w:color="auto"/>
            </w:tcBorders>
            <w:shd w:val="clear" w:color="auto" w:fill="auto"/>
            <w:noWrap/>
            <w:vAlign w:val="center"/>
            <w:hideMark/>
          </w:tcPr>
          <w:p w14:paraId="5C78266A" w14:textId="77777777" w:rsidR="000430EE" w:rsidRPr="00897223" w:rsidRDefault="000430EE" w:rsidP="000430EE">
            <w:pPr>
              <w:jc w:val="center"/>
              <w:rPr>
                <w:color w:val="000000"/>
                <w:sz w:val="22"/>
                <w:szCs w:val="22"/>
              </w:rPr>
            </w:pPr>
            <w:r w:rsidRPr="00897223">
              <w:rPr>
                <w:color w:val="000000"/>
                <w:sz w:val="22"/>
                <w:szCs w:val="22"/>
              </w:rPr>
              <w:t>227,00</w:t>
            </w:r>
          </w:p>
        </w:tc>
        <w:tc>
          <w:tcPr>
            <w:tcW w:w="1525" w:type="dxa"/>
            <w:tcBorders>
              <w:top w:val="nil"/>
              <w:left w:val="nil"/>
              <w:bottom w:val="single" w:sz="4" w:space="0" w:color="auto"/>
              <w:right w:val="single" w:sz="4" w:space="0" w:color="auto"/>
            </w:tcBorders>
            <w:shd w:val="clear" w:color="auto" w:fill="auto"/>
            <w:noWrap/>
            <w:vAlign w:val="center"/>
            <w:hideMark/>
          </w:tcPr>
          <w:p w14:paraId="0866A074" w14:textId="77777777" w:rsidR="000430EE" w:rsidRPr="00897223" w:rsidRDefault="000430EE" w:rsidP="000430EE">
            <w:pPr>
              <w:jc w:val="center"/>
              <w:rPr>
                <w:color w:val="000000"/>
                <w:sz w:val="22"/>
                <w:szCs w:val="22"/>
              </w:rPr>
            </w:pPr>
            <w:r w:rsidRPr="00897223">
              <w:rPr>
                <w:color w:val="000000"/>
                <w:sz w:val="22"/>
                <w:szCs w:val="22"/>
              </w:rPr>
              <w:t>72 893 685,46</w:t>
            </w:r>
          </w:p>
        </w:tc>
        <w:tc>
          <w:tcPr>
            <w:tcW w:w="1613" w:type="dxa"/>
            <w:tcBorders>
              <w:top w:val="nil"/>
              <w:left w:val="nil"/>
              <w:bottom w:val="single" w:sz="4" w:space="0" w:color="auto"/>
              <w:right w:val="single" w:sz="4" w:space="0" w:color="auto"/>
            </w:tcBorders>
            <w:shd w:val="clear" w:color="auto" w:fill="auto"/>
            <w:noWrap/>
            <w:vAlign w:val="center"/>
            <w:hideMark/>
          </w:tcPr>
          <w:p w14:paraId="642643DA" w14:textId="77777777" w:rsidR="000430EE" w:rsidRPr="00897223" w:rsidRDefault="000430EE" w:rsidP="000430EE">
            <w:pPr>
              <w:jc w:val="center"/>
              <w:rPr>
                <w:color w:val="000000"/>
                <w:sz w:val="22"/>
                <w:szCs w:val="22"/>
              </w:rPr>
            </w:pPr>
            <w:r w:rsidRPr="00897223">
              <w:rPr>
                <w:color w:val="000000"/>
                <w:sz w:val="22"/>
                <w:szCs w:val="22"/>
              </w:rPr>
              <w:t>72 893 685,46</w:t>
            </w:r>
          </w:p>
        </w:tc>
        <w:tc>
          <w:tcPr>
            <w:tcW w:w="1420" w:type="dxa"/>
            <w:tcBorders>
              <w:top w:val="nil"/>
              <w:left w:val="nil"/>
              <w:bottom w:val="single" w:sz="4" w:space="0" w:color="auto"/>
              <w:right w:val="single" w:sz="4" w:space="0" w:color="auto"/>
            </w:tcBorders>
            <w:shd w:val="clear" w:color="auto" w:fill="auto"/>
            <w:noWrap/>
            <w:vAlign w:val="center"/>
            <w:hideMark/>
          </w:tcPr>
          <w:p w14:paraId="2B05E780" w14:textId="77777777" w:rsidR="000430EE" w:rsidRPr="00897223" w:rsidRDefault="000430EE" w:rsidP="000430EE">
            <w:pPr>
              <w:jc w:val="center"/>
              <w:rPr>
                <w:color w:val="000000"/>
                <w:sz w:val="22"/>
                <w:szCs w:val="22"/>
              </w:rPr>
            </w:pPr>
            <w:r w:rsidRPr="00897223">
              <w:rPr>
                <w:color w:val="000000"/>
                <w:sz w:val="22"/>
                <w:szCs w:val="22"/>
              </w:rPr>
              <w:t> </w:t>
            </w:r>
          </w:p>
        </w:tc>
        <w:tc>
          <w:tcPr>
            <w:tcW w:w="582" w:type="dxa"/>
            <w:tcBorders>
              <w:top w:val="nil"/>
              <w:left w:val="nil"/>
              <w:bottom w:val="nil"/>
              <w:right w:val="nil"/>
            </w:tcBorders>
            <w:shd w:val="clear" w:color="auto" w:fill="auto"/>
            <w:noWrap/>
            <w:vAlign w:val="bottom"/>
            <w:hideMark/>
          </w:tcPr>
          <w:p w14:paraId="1C8EE328" w14:textId="77777777" w:rsidR="000430EE" w:rsidRPr="00897223" w:rsidRDefault="000430EE" w:rsidP="000430EE">
            <w:pPr>
              <w:jc w:val="center"/>
              <w:rPr>
                <w:color w:val="000000"/>
                <w:sz w:val="22"/>
                <w:szCs w:val="22"/>
              </w:rPr>
            </w:pPr>
          </w:p>
        </w:tc>
      </w:tr>
      <w:tr w:rsidR="000430EE" w:rsidRPr="00897223" w14:paraId="6D538F9F" w14:textId="77777777" w:rsidTr="000430E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387ECE" w14:textId="77777777" w:rsidR="000430EE" w:rsidRPr="00897223" w:rsidRDefault="000430EE" w:rsidP="000430EE">
            <w:pPr>
              <w:jc w:val="center"/>
              <w:rPr>
                <w:b/>
                <w:bCs/>
                <w:sz w:val="22"/>
                <w:szCs w:val="22"/>
              </w:rPr>
            </w:pPr>
            <w:r w:rsidRPr="00897223">
              <w:rPr>
                <w:b/>
                <w:bCs/>
                <w:sz w:val="22"/>
                <w:szCs w:val="22"/>
              </w:rPr>
              <w:t>1.2</w:t>
            </w:r>
          </w:p>
        </w:tc>
        <w:tc>
          <w:tcPr>
            <w:tcW w:w="1753" w:type="dxa"/>
            <w:tcBorders>
              <w:top w:val="nil"/>
              <w:left w:val="nil"/>
              <w:bottom w:val="single" w:sz="4" w:space="0" w:color="auto"/>
              <w:right w:val="single" w:sz="4" w:space="0" w:color="auto"/>
            </w:tcBorders>
            <w:shd w:val="clear" w:color="auto" w:fill="auto"/>
            <w:noWrap/>
            <w:vAlign w:val="bottom"/>
            <w:hideMark/>
          </w:tcPr>
          <w:p w14:paraId="6F654880" w14:textId="77777777" w:rsidR="000430EE" w:rsidRPr="00897223" w:rsidRDefault="000430EE" w:rsidP="000430EE">
            <w:pPr>
              <w:rPr>
                <w:color w:val="000000"/>
                <w:sz w:val="22"/>
                <w:szCs w:val="22"/>
              </w:rPr>
            </w:pPr>
            <w:r w:rsidRPr="00897223">
              <w:rPr>
                <w:color w:val="000000"/>
                <w:sz w:val="22"/>
                <w:szCs w:val="22"/>
              </w:rPr>
              <w:t>2020 год</w:t>
            </w:r>
          </w:p>
        </w:tc>
        <w:tc>
          <w:tcPr>
            <w:tcW w:w="689" w:type="dxa"/>
            <w:tcBorders>
              <w:top w:val="nil"/>
              <w:left w:val="nil"/>
              <w:bottom w:val="single" w:sz="4" w:space="0" w:color="auto"/>
              <w:right w:val="single" w:sz="4" w:space="0" w:color="auto"/>
            </w:tcBorders>
            <w:shd w:val="clear" w:color="auto" w:fill="auto"/>
            <w:noWrap/>
            <w:vAlign w:val="center"/>
            <w:hideMark/>
          </w:tcPr>
          <w:p w14:paraId="1B9B4207" w14:textId="77777777" w:rsidR="000430EE" w:rsidRPr="00897223" w:rsidRDefault="000430EE" w:rsidP="000430EE">
            <w:pPr>
              <w:jc w:val="center"/>
              <w:rPr>
                <w:color w:val="000000"/>
                <w:sz w:val="22"/>
                <w:szCs w:val="22"/>
              </w:rPr>
            </w:pPr>
            <w:r w:rsidRPr="00897223">
              <w:rPr>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2E40B85F" w14:textId="77777777" w:rsidR="000430EE" w:rsidRPr="00897223" w:rsidRDefault="000430EE" w:rsidP="000430EE">
            <w:pPr>
              <w:jc w:val="center"/>
              <w:rPr>
                <w:color w:val="000000"/>
                <w:sz w:val="22"/>
                <w:szCs w:val="22"/>
              </w:rPr>
            </w:pPr>
            <w:r w:rsidRPr="00897223">
              <w:rPr>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14:paraId="03EDE656" w14:textId="77777777" w:rsidR="000430EE" w:rsidRPr="00897223" w:rsidRDefault="000430EE" w:rsidP="000430EE">
            <w:pPr>
              <w:jc w:val="center"/>
              <w:rPr>
                <w:color w:val="000000"/>
                <w:sz w:val="22"/>
                <w:szCs w:val="22"/>
              </w:rPr>
            </w:pPr>
            <w:r w:rsidRPr="00897223">
              <w:rPr>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58AA3234" w14:textId="77777777" w:rsidR="000430EE" w:rsidRPr="00897223" w:rsidRDefault="000430EE" w:rsidP="000430EE">
            <w:pPr>
              <w:jc w:val="center"/>
              <w:rPr>
                <w:color w:val="000000"/>
                <w:sz w:val="22"/>
                <w:szCs w:val="22"/>
              </w:rPr>
            </w:pPr>
            <w:r w:rsidRPr="00897223">
              <w:rPr>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1454E13D" w14:textId="77777777" w:rsidR="000430EE" w:rsidRPr="00897223" w:rsidRDefault="000430EE" w:rsidP="000430EE">
            <w:pPr>
              <w:jc w:val="center"/>
              <w:rPr>
                <w:color w:val="000000"/>
                <w:sz w:val="22"/>
                <w:szCs w:val="22"/>
              </w:rPr>
            </w:pPr>
            <w:r w:rsidRPr="00897223">
              <w:rPr>
                <w:color w:val="000000"/>
                <w:sz w:val="22"/>
                <w:szCs w:val="22"/>
              </w:rPr>
              <w:t>142,70</w:t>
            </w:r>
          </w:p>
        </w:tc>
        <w:tc>
          <w:tcPr>
            <w:tcW w:w="1526" w:type="dxa"/>
            <w:tcBorders>
              <w:top w:val="nil"/>
              <w:left w:val="nil"/>
              <w:bottom w:val="single" w:sz="4" w:space="0" w:color="auto"/>
              <w:right w:val="single" w:sz="4" w:space="0" w:color="auto"/>
            </w:tcBorders>
            <w:shd w:val="clear" w:color="auto" w:fill="auto"/>
            <w:noWrap/>
            <w:vAlign w:val="center"/>
            <w:hideMark/>
          </w:tcPr>
          <w:p w14:paraId="1751ADAA" w14:textId="77777777" w:rsidR="000430EE" w:rsidRPr="00897223" w:rsidRDefault="000430EE" w:rsidP="000430EE">
            <w:pPr>
              <w:jc w:val="center"/>
              <w:rPr>
                <w:color w:val="000000"/>
                <w:sz w:val="22"/>
                <w:szCs w:val="22"/>
              </w:rPr>
            </w:pPr>
            <w:r w:rsidRPr="00897223">
              <w:rPr>
                <w:color w:val="000000"/>
                <w:sz w:val="22"/>
                <w:szCs w:val="22"/>
              </w:rPr>
              <w:t>142,70</w:t>
            </w:r>
          </w:p>
        </w:tc>
        <w:tc>
          <w:tcPr>
            <w:tcW w:w="1336" w:type="dxa"/>
            <w:tcBorders>
              <w:top w:val="nil"/>
              <w:left w:val="nil"/>
              <w:bottom w:val="single" w:sz="4" w:space="0" w:color="auto"/>
              <w:right w:val="single" w:sz="4" w:space="0" w:color="auto"/>
            </w:tcBorders>
            <w:shd w:val="clear" w:color="auto" w:fill="auto"/>
            <w:noWrap/>
            <w:vAlign w:val="center"/>
            <w:hideMark/>
          </w:tcPr>
          <w:p w14:paraId="338017B1" w14:textId="77777777" w:rsidR="000430EE" w:rsidRPr="00897223" w:rsidRDefault="000430EE" w:rsidP="000430EE">
            <w:pPr>
              <w:jc w:val="center"/>
              <w:rPr>
                <w:color w:val="000000"/>
                <w:sz w:val="22"/>
                <w:szCs w:val="22"/>
              </w:rPr>
            </w:pPr>
            <w:r w:rsidRPr="00897223">
              <w:rPr>
                <w:color w:val="000000"/>
                <w:sz w:val="22"/>
                <w:szCs w:val="22"/>
              </w:rPr>
              <w:t>0,00</w:t>
            </w:r>
          </w:p>
        </w:tc>
        <w:tc>
          <w:tcPr>
            <w:tcW w:w="1525" w:type="dxa"/>
            <w:tcBorders>
              <w:top w:val="nil"/>
              <w:left w:val="nil"/>
              <w:bottom w:val="single" w:sz="4" w:space="0" w:color="auto"/>
              <w:right w:val="single" w:sz="4" w:space="0" w:color="auto"/>
            </w:tcBorders>
            <w:shd w:val="clear" w:color="auto" w:fill="auto"/>
            <w:noWrap/>
            <w:vAlign w:val="center"/>
            <w:hideMark/>
          </w:tcPr>
          <w:p w14:paraId="5419BF56" w14:textId="77777777" w:rsidR="000430EE" w:rsidRPr="00897223" w:rsidRDefault="000430EE" w:rsidP="000430EE">
            <w:pPr>
              <w:jc w:val="center"/>
              <w:rPr>
                <w:color w:val="000000"/>
                <w:sz w:val="22"/>
                <w:szCs w:val="22"/>
              </w:rPr>
            </w:pPr>
            <w:r w:rsidRPr="00897223">
              <w:rPr>
                <w:color w:val="000000"/>
                <w:sz w:val="22"/>
                <w:szCs w:val="22"/>
              </w:rPr>
              <w:t>4 822 049,33</w:t>
            </w:r>
          </w:p>
        </w:tc>
        <w:tc>
          <w:tcPr>
            <w:tcW w:w="1613" w:type="dxa"/>
            <w:tcBorders>
              <w:top w:val="nil"/>
              <w:left w:val="nil"/>
              <w:bottom w:val="single" w:sz="4" w:space="0" w:color="auto"/>
              <w:right w:val="single" w:sz="4" w:space="0" w:color="auto"/>
            </w:tcBorders>
            <w:shd w:val="clear" w:color="auto" w:fill="auto"/>
            <w:noWrap/>
            <w:vAlign w:val="center"/>
            <w:hideMark/>
          </w:tcPr>
          <w:p w14:paraId="7ACE1E81" w14:textId="77777777" w:rsidR="000430EE" w:rsidRPr="00897223" w:rsidRDefault="000430EE" w:rsidP="000430EE">
            <w:pPr>
              <w:jc w:val="center"/>
              <w:rPr>
                <w:color w:val="000000"/>
                <w:sz w:val="22"/>
                <w:szCs w:val="22"/>
              </w:rPr>
            </w:pPr>
            <w:r w:rsidRPr="00897223">
              <w:rPr>
                <w:color w:val="000000"/>
                <w:sz w:val="22"/>
                <w:szCs w:val="22"/>
              </w:rPr>
              <w:t>4 822 049,33</w:t>
            </w:r>
          </w:p>
        </w:tc>
        <w:tc>
          <w:tcPr>
            <w:tcW w:w="1420" w:type="dxa"/>
            <w:tcBorders>
              <w:top w:val="nil"/>
              <w:left w:val="nil"/>
              <w:bottom w:val="single" w:sz="4" w:space="0" w:color="auto"/>
              <w:right w:val="single" w:sz="4" w:space="0" w:color="auto"/>
            </w:tcBorders>
            <w:shd w:val="clear" w:color="auto" w:fill="auto"/>
            <w:noWrap/>
            <w:vAlign w:val="center"/>
            <w:hideMark/>
          </w:tcPr>
          <w:p w14:paraId="50753A04" w14:textId="77777777" w:rsidR="000430EE" w:rsidRPr="00897223" w:rsidRDefault="000430EE" w:rsidP="000430EE">
            <w:pPr>
              <w:jc w:val="center"/>
              <w:rPr>
                <w:color w:val="000000"/>
                <w:sz w:val="22"/>
                <w:szCs w:val="22"/>
              </w:rPr>
            </w:pPr>
            <w:r w:rsidRPr="00897223">
              <w:rPr>
                <w:color w:val="000000"/>
                <w:sz w:val="22"/>
                <w:szCs w:val="22"/>
              </w:rPr>
              <w:t> </w:t>
            </w:r>
          </w:p>
        </w:tc>
        <w:tc>
          <w:tcPr>
            <w:tcW w:w="582" w:type="dxa"/>
            <w:tcBorders>
              <w:top w:val="nil"/>
              <w:left w:val="nil"/>
              <w:bottom w:val="nil"/>
              <w:right w:val="nil"/>
            </w:tcBorders>
            <w:shd w:val="clear" w:color="auto" w:fill="auto"/>
            <w:noWrap/>
            <w:vAlign w:val="bottom"/>
            <w:hideMark/>
          </w:tcPr>
          <w:p w14:paraId="3C3F8EBC" w14:textId="77777777" w:rsidR="000430EE" w:rsidRPr="00897223" w:rsidRDefault="000430EE" w:rsidP="000430EE">
            <w:pPr>
              <w:jc w:val="center"/>
              <w:rPr>
                <w:color w:val="000000"/>
                <w:sz w:val="22"/>
                <w:szCs w:val="22"/>
              </w:rPr>
            </w:pPr>
          </w:p>
        </w:tc>
      </w:tr>
    </w:tbl>
    <w:p w14:paraId="39B9B1FC" w14:textId="77777777" w:rsidR="000430EE" w:rsidRPr="00897223" w:rsidRDefault="000430EE" w:rsidP="000430EE">
      <w:pPr>
        <w:rPr>
          <w:sz w:val="28"/>
          <w:szCs w:val="28"/>
        </w:rPr>
      </w:pPr>
    </w:p>
    <w:p w14:paraId="23EDE7B1" w14:textId="77777777" w:rsidR="000430EE" w:rsidRPr="00897223" w:rsidRDefault="000430EE" w:rsidP="000430EE">
      <w:pPr>
        <w:rPr>
          <w:sz w:val="28"/>
          <w:szCs w:val="28"/>
        </w:rPr>
      </w:pPr>
    </w:p>
    <w:p w14:paraId="78DE2E4A" w14:textId="77777777" w:rsidR="000430EE" w:rsidRPr="00897223" w:rsidRDefault="000430EE" w:rsidP="000430EE">
      <w:pPr>
        <w:rPr>
          <w:sz w:val="28"/>
          <w:szCs w:val="28"/>
        </w:rPr>
      </w:pPr>
    </w:p>
    <w:p w14:paraId="7EA2C789" w14:textId="77777777" w:rsidR="000430EE" w:rsidRPr="00897223" w:rsidRDefault="000430EE" w:rsidP="000430EE">
      <w:pPr>
        <w:rPr>
          <w:sz w:val="28"/>
          <w:szCs w:val="28"/>
        </w:rPr>
      </w:pPr>
    </w:p>
    <w:p w14:paraId="45CDE04F" w14:textId="77777777" w:rsidR="000430EE" w:rsidRPr="00897223" w:rsidRDefault="000430EE" w:rsidP="000430EE">
      <w:pPr>
        <w:rPr>
          <w:sz w:val="28"/>
          <w:szCs w:val="28"/>
        </w:rPr>
      </w:pPr>
    </w:p>
    <w:p w14:paraId="06231530" w14:textId="77777777" w:rsidR="000430EE" w:rsidRPr="00897223" w:rsidRDefault="000430EE" w:rsidP="000430EE">
      <w:pPr>
        <w:rPr>
          <w:sz w:val="28"/>
          <w:szCs w:val="28"/>
        </w:rPr>
      </w:pPr>
    </w:p>
    <w:tbl>
      <w:tblPr>
        <w:tblW w:w="14615" w:type="dxa"/>
        <w:tblLook w:val="04A0" w:firstRow="1" w:lastRow="0" w:firstColumn="1" w:lastColumn="0" w:noHBand="0" w:noVBand="1"/>
      </w:tblPr>
      <w:tblGrid>
        <w:gridCol w:w="960"/>
        <w:gridCol w:w="2584"/>
        <w:gridCol w:w="2941"/>
        <w:gridCol w:w="1776"/>
        <w:gridCol w:w="1399"/>
        <w:gridCol w:w="1464"/>
        <w:gridCol w:w="1877"/>
        <w:gridCol w:w="1614"/>
      </w:tblGrid>
      <w:tr w:rsidR="000430EE" w:rsidRPr="00897223" w14:paraId="1FD07E3E" w14:textId="77777777" w:rsidTr="000430EE">
        <w:trPr>
          <w:trHeight w:val="315"/>
        </w:trPr>
        <w:tc>
          <w:tcPr>
            <w:tcW w:w="960" w:type="dxa"/>
            <w:tcBorders>
              <w:top w:val="nil"/>
              <w:left w:val="nil"/>
              <w:bottom w:val="nil"/>
              <w:right w:val="nil"/>
            </w:tcBorders>
            <w:shd w:val="clear" w:color="auto" w:fill="auto"/>
            <w:noWrap/>
            <w:vAlign w:val="bottom"/>
            <w:hideMark/>
          </w:tcPr>
          <w:p w14:paraId="0AF087CA" w14:textId="77777777" w:rsidR="000430EE" w:rsidRPr="00897223" w:rsidRDefault="000430EE" w:rsidP="000430EE">
            <w:pPr>
              <w:rPr>
                <w:sz w:val="20"/>
                <w:szCs w:val="20"/>
              </w:rPr>
            </w:pPr>
          </w:p>
        </w:tc>
        <w:tc>
          <w:tcPr>
            <w:tcW w:w="2584" w:type="dxa"/>
            <w:tcBorders>
              <w:top w:val="nil"/>
              <w:left w:val="nil"/>
              <w:bottom w:val="nil"/>
              <w:right w:val="nil"/>
            </w:tcBorders>
            <w:shd w:val="clear" w:color="auto" w:fill="auto"/>
            <w:noWrap/>
            <w:vAlign w:val="center"/>
            <w:hideMark/>
          </w:tcPr>
          <w:p w14:paraId="48961072" w14:textId="77777777" w:rsidR="000430EE" w:rsidRPr="00897223" w:rsidRDefault="000430EE" w:rsidP="000430EE">
            <w:pPr>
              <w:rPr>
                <w:sz w:val="20"/>
                <w:szCs w:val="20"/>
              </w:rPr>
            </w:pPr>
          </w:p>
        </w:tc>
        <w:tc>
          <w:tcPr>
            <w:tcW w:w="11071" w:type="dxa"/>
            <w:gridSpan w:val="6"/>
            <w:tcBorders>
              <w:top w:val="nil"/>
              <w:left w:val="nil"/>
              <w:bottom w:val="nil"/>
              <w:right w:val="nil"/>
            </w:tcBorders>
            <w:shd w:val="clear" w:color="auto" w:fill="auto"/>
            <w:noWrap/>
            <w:vAlign w:val="bottom"/>
            <w:hideMark/>
          </w:tcPr>
          <w:p w14:paraId="4001CADE" w14:textId="77777777" w:rsidR="000430EE" w:rsidRPr="00897223" w:rsidRDefault="000430EE" w:rsidP="000430EE">
            <w:pPr>
              <w:jc w:val="right"/>
              <w:rPr>
                <w:color w:val="000000"/>
                <w:sz w:val="22"/>
                <w:szCs w:val="22"/>
              </w:rPr>
            </w:pPr>
            <w:r w:rsidRPr="00897223">
              <w:rPr>
                <w:color w:val="000000"/>
                <w:sz w:val="22"/>
                <w:szCs w:val="22"/>
              </w:rPr>
              <w:t>Приложение 5 к подпрограмме</w:t>
            </w:r>
          </w:p>
        </w:tc>
      </w:tr>
      <w:tr w:rsidR="000430EE" w:rsidRPr="00897223" w14:paraId="3C8642AE" w14:textId="77777777" w:rsidTr="000430EE">
        <w:trPr>
          <w:trHeight w:val="315"/>
        </w:trPr>
        <w:tc>
          <w:tcPr>
            <w:tcW w:w="960" w:type="dxa"/>
            <w:tcBorders>
              <w:top w:val="nil"/>
              <w:left w:val="nil"/>
              <w:bottom w:val="nil"/>
              <w:right w:val="nil"/>
            </w:tcBorders>
            <w:shd w:val="clear" w:color="auto" w:fill="auto"/>
            <w:noWrap/>
            <w:vAlign w:val="bottom"/>
            <w:hideMark/>
          </w:tcPr>
          <w:p w14:paraId="1C87D0F7" w14:textId="77777777" w:rsidR="000430EE" w:rsidRPr="00897223" w:rsidRDefault="000430EE" w:rsidP="000430EE">
            <w:pPr>
              <w:jc w:val="right"/>
              <w:rPr>
                <w:color w:val="000000"/>
                <w:sz w:val="22"/>
                <w:szCs w:val="22"/>
              </w:rPr>
            </w:pPr>
          </w:p>
        </w:tc>
        <w:tc>
          <w:tcPr>
            <w:tcW w:w="2584" w:type="dxa"/>
            <w:tcBorders>
              <w:top w:val="nil"/>
              <w:left w:val="nil"/>
              <w:bottom w:val="nil"/>
              <w:right w:val="nil"/>
            </w:tcBorders>
            <w:shd w:val="clear" w:color="auto" w:fill="auto"/>
            <w:noWrap/>
            <w:vAlign w:val="center"/>
            <w:hideMark/>
          </w:tcPr>
          <w:p w14:paraId="21684F4D" w14:textId="77777777" w:rsidR="000430EE" w:rsidRPr="00897223" w:rsidRDefault="000430EE" w:rsidP="000430EE">
            <w:pPr>
              <w:rPr>
                <w:sz w:val="20"/>
                <w:szCs w:val="20"/>
              </w:rPr>
            </w:pPr>
          </w:p>
        </w:tc>
        <w:tc>
          <w:tcPr>
            <w:tcW w:w="11071" w:type="dxa"/>
            <w:gridSpan w:val="6"/>
            <w:tcBorders>
              <w:top w:val="nil"/>
              <w:left w:val="nil"/>
              <w:bottom w:val="nil"/>
              <w:right w:val="nil"/>
            </w:tcBorders>
            <w:shd w:val="clear" w:color="auto" w:fill="auto"/>
            <w:noWrap/>
            <w:vAlign w:val="bottom"/>
            <w:hideMark/>
          </w:tcPr>
          <w:p w14:paraId="39B6FFF6" w14:textId="77777777" w:rsidR="000430EE" w:rsidRPr="00897223" w:rsidRDefault="000430EE" w:rsidP="000430EE">
            <w:pPr>
              <w:jc w:val="right"/>
              <w:rPr>
                <w:color w:val="000000"/>
                <w:sz w:val="22"/>
                <w:szCs w:val="22"/>
              </w:rPr>
            </w:pPr>
            <w:r w:rsidRPr="00897223">
              <w:rPr>
                <w:color w:val="000000"/>
                <w:sz w:val="22"/>
                <w:szCs w:val="22"/>
              </w:rPr>
              <w:t xml:space="preserve">"Переселение граждан из аварийного жилищного фонда на </w:t>
            </w:r>
          </w:p>
        </w:tc>
      </w:tr>
      <w:tr w:rsidR="000430EE" w:rsidRPr="00897223" w14:paraId="50271D1A" w14:textId="77777777" w:rsidTr="000430EE">
        <w:trPr>
          <w:trHeight w:val="315"/>
        </w:trPr>
        <w:tc>
          <w:tcPr>
            <w:tcW w:w="960" w:type="dxa"/>
            <w:tcBorders>
              <w:top w:val="nil"/>
              <w:left w:val="nil"/>
              <w:bottom w:val="nil"/>
              <w:right w:val="nil"/>
            </w:tcBorders>
            <w:shd w:val="clear" w:color="auto" w:fill="auto"/>
            <w:noWrap/>
            <w:vAlign w:val="bottom"/>
            <w:hideMark/>
          </w:tcPr>
          <w:p w14:paraId="05B8DD8A" w14:textId="77777777" w:rsidR="000430EE" w:rsidRPr="00897223" w:rsidRDefault="000430EE" w:rsidP="000430EE">
            <w:pPr>
              <w:jc w:val="right"/>
              <w:rPr>
                <w:color w:val="000000"/>
                <w:sz w:val="22"/>
                <w:szCs w:val="22"/>
              </w:rPr>
            </w:pPr>
          </w:p>
        </w:tc>
        <w:tc>
          <w:tcPr>
            <w:tcW w:w="2584" w:type="dxa"/>
            <w:tcBorders>
              <w:top w:val="nil"/>
              <w:left w:val="nil"/>
              <w:bottom w:val="nil"/>
              <w:right w:val="nil"/>
            </w:tcBorders>
            <w:shd w:val="clear" w:color="auto" w:fill="auto"/>
            <w:noWrap/>
            <w:vAlign w:val="center"/>
            <w:hideMark/>
          </w:tcPr>
          <w:p w14:paraId="20179FD2" w14:textId="77777777" w:rsidR="000430EE" w:rsidRPr="00897223" w:rsidRDefault="000430EE" w:rsidP="000430EE">
            <w:pPr>
              <w:rPr>
                <w:sz w:val="20"/>
                <w:szCs w:val="20"/>
              </w:rPr>
            </w:pPr>
          </w:p>
        </w:tc>
        <w:tc>
          <w:tcPr>
            <w:tcW w:w="11071" w:type="dxa"/>
            <w:gridSpan w:val="6"/>
            <w:tcBorders>
              <w:top w:val="nil"/>
              <w:left w:val="nil"/>
              <w:bottom w:val="nil"/>
              <w:right w:val="nil"/>
            </w:tcBorders>
            <w:shd w:val="clear" w:color="auto" w:fill="auto"/>
            <w:noWrap/>
            <w:vAlign w:val="bottom"/>
            <w:hideMark/>
          </w:tcPr>
          <w:p w14:paraId="455B06F7" w14:textId="77777777" w:rsidR="000430EE" w:rsidRPr="00897223" w:rsidRDefault="000430EE" w:rsidP="000430EE">
            <w:pPr>
              <w:jc w:val="right"/>
              <w:rPr>
                <w:color w:val="000000"/>
                <w:sz w:val="22"/>
                <w:szCs w:val="22"/>
              </w:rPr>
            </w:pPr>
            <w:r w:rsidRPr="00897223">
              <w:rPr>
                <w:color w:val="000000"/>
                <w:sz w:val="22"/>
                <w:szCs w:val="22"/>
              </w:rPr>
              <w:t>на 2019-2025 годы"</w:t>
            </w:r>
          </w:p>
        </w:tc>
      </w:tr>
      <w:tr w:rsidR="000430EE" w:rsidRPr="00897223" w14:paraId="40215B3D" w14:textId="77777777" w:rsidTr="000430EE">
        <w:trPr>
          <w:trHeight w:val="315"/>
        </w:trPr>
        <w:tc>
          <w:tcPr>
            <w:tcW w:w="960" w:type="dxa"/>
            <w:tcBorders>
              <w:top w:val="nil"/>
              <w:left w:val="nil"/>
              <w:bottom w:val="nil"/>
              <w:right w:val="nil"/>
            </w:tcBorders>
            <w:shd w:val="clear" w:color="auto" w:fill="auto"/>
            <w:noWrap/>
            <w:vAlign w:val="bottom"/>
            <w:hideMark/>
          </w:tcPr>
          <w:p w14:paraId="07945374" w14:textId="77777777" w:rsidR="000430EE" w:rsidRPr="00897223" w:rsidRDefault="000430EE" w:rsidP="000430EE">
            <w:pPr>
              <w:jc w:val="right"/>
              <w:rPr>
                <w:color w:val="000000"/>
                <w:sz w:val="22"/>
                <w:szCs w:val="22"/>
              </w:rPr>
            </w:pPr>
          </w:p>
        </w:tc>
        <w:tc>
          <w:tcPr>
            <w:tcW w:w="2584" w:type="dxa"/>
            <w:tcBorders>
              <w:top w:val="nil"/>
              <w:left w:val="nil"/>
              <w:bottom w:val="nil"/>
              <w:right w:val="nil"/>
            </w:tcBorders>
            <w:shd w:val="clear" w:color="auto" w:fill="auto"/>
            <w:noWrap/>
            <w:vAlign w:val="center"/>
            <w:hideMark/>
          </w:tcPr>
          <w:p w14:paraId="605236EC" w14:textId="77777777" w:rsidR="000430EE" w:rsidRPr="00897223" w:rsidRDefault="000430EE" w:rsidP="000430EE">
            <w:pPr>
              <w:rPr>
                <w:sz w:val="20"/>
                <w:szCs w:val="20"/>
              </w:rPr>
            </w:pPr>
          </w:p>
        </w:tc>
        <w:tc>
          <w:tcPr>
            <w:tcW w:w="11071" w:type="dxa"/>
            <w:gridSpan w:val="6"/>
            <w:tcBorders>
              <w:top w:val="nil"/>
              <w:left w:val="nil"/>
              <w:bottom w:val="nil"/>
              <w:right w:val="nil"/>
            </w:tcBorders>
            <w:shd w:val="clear" w:color="auto" w:fill="auto"/>
            <w:noWrap/>
            <w:vAlign w:val="bottom"/>
            <w:hideMark/>
          </w:tcPr>
          <w:p w14:paraId="4D11D4E6" w14:textId="77777777" w:rsidR="000430EE" w:rsidRPr="00897223" w:rsidRDefault="000430EE" w:rsidP="000430EE">
            <w:pPr>
              <w:rPr>
                <w:sz w:val="20"/>
                <w:szCs w:val="20"/>
              </w:rPr>
            </w:pPr>
          </w:p>
        </w:tc>
      </w:tr>
      <w:tr w:rsidR="000430EE" w:rsidRPr="00897223" w14:paraId="586EB5F7" w14:textId="77777777" w:rsidTr="000430EE">
        <w:trPr>
          <w:trHeight w:val="315"/>
        </w:trPr>
        <w:tc>
          <w:tcPr>
            <w:tcW w:w="960" w:type="dxa"/>
            <w:tcBorders>
              <w:top w:val="nil"/>
              <w:left w:val="nil"/>
              <w:bottom w:val="nil"/>
              <w:right w:val="nil"/>
            </w:tcBorders>
            <w:shd w:val="clear" w:color="auto" w:fill="auto"/>
            <w:noWrap/>
            <w:vAlign w:val="bottom"/>
            <w:hideMark/>
          </w:tcPr>
          <w:p w14:paraId="5AB60B46" w14:textId="77777777" w:rsidR="000430EE" w:rsidRPr="00897223" w:rsidRDefault="000430EE" w:rsidP="000430EE">
            <w:pPr>
              <w:jc w:val="right"/>
              <w:rPr>
                <w:sz w:val="20"/>
                <w:szCs w:val="20"/>
              </w:rPr>
            </w:pPr>
          </w:p>
        </w:tc>
        <w:tc>
          <w:tcPr>
            <w:tcW w:w="2584" w:type="dxa"/>
            <w:tcBorders>
              <w:top w:val="nil"/>
              <w:left w:val="nil"/>
              <w:bottom w:val="nil"/>
              <w:right w:val="nil"/>
            </w:tcBorders>
            <w:shd w:val="clear" w:color="auto" w:fill="auto"/>
            <w:noWrap/>
            <w:vAlign w:val="center"/>
            <w:hideMark/>
          </w:tcPr>
          <w:p w14:paraId="14DB6DA6" w14:textId="77777777" w:rsidR="000430EE" w:rsidRPr="00897223" w:rsidRDefault="000430EE" w:rsidP="000430EE">
            <w:pPr>
              <w:rPr>
                <w:sz w:val="20"/>
                <w:szCs w:val="20"/>
              </w:rPr>
            </w:pPr>
          </w:p>
        </w:tc>
        <w:tc>
          <w:tcPr>
            <w:tcW w:w="2941" w:type="dxa"/>
            <w:tcBorders>
              <w:top w:val="nil"/>
              <w:left w:val="nil"/>
              <w:bottom w:val="nil"/>
              <w:right w:val="nil"/>
            </w:tcBorders>
            <w:shd w:val="clear" w:color="auto" w:fill="auto"/>
            <w:noWrap/>
            <w:vAlign w:val="bottom"/>
            <w:hideMark/>
          </w:tcPr>
          <w:p w14:paraId="410A3E64" w14:textId="77777777" w:rsidR="000430EE" w:rsidRPr="00897223" w:rsidRDefault="000430EE" w:rsidP="000430EE">
            <w:pPr>
              <w:rPr>
                <w:sz w:val="20"/>
                <w:szCs w:val="20"/>
              </w:rPr>
            </w:pPr>
          </w:p>
        </w:tc>
        <w:tc>
          <w:tcPr>
            <w:tcW w:w="1776" w:type="dxa"/>
            <w:tcBorders>
              <w:top w:val="nil"/>
              <w:left w:val="nil"/>
              <w:bottom w:val="nil"/>
              <w:right w:val="nil"/>
            </w:tcBorders>
            <w:shd w:val="clear" w:color="auto" w:fill="auto"/>
            <w:noWrap/>
            <w:vAlign w:val="center"/>
            <w:hideMark/>
          </w:tcPr>
          <w:p w14:paraId="410847F0" w14:textId="77777777" w:rsidR="000430EE" w:rsidRPr="00897223" w:rsidRDefault="000430EE" w:rsidP="000430EE">
            <w:pPr>
              <w:rPr>
                <w:sz w:val="20"/>
                <w:szCs w:val="20"/>
              </w:rPr>
            </w:pPr>
          </w:p>
        </w:tc>
        <w:tc>
          <w:tcPr>
            <w:tcW w:w="1399" w:type="dxa"/>
            <w:tcBorders>
              <w:top w:val="nil"/>
              <w:left w:val="nil"/>
              <w:bottom w:val="nil"/>
              <w:right w:val="nil"/>
            </w:tcBorders>
            <w:shd w:val="clear" w:color="auto" w:fill="auto"/>
            <w:noWrap/>
            <w:vAlign w:val="bottom"/>
            <w:hideMark/>
          </w:tcPr>
          <w:p w14:paraId="75BC9235" w14:textId="77777777" w:rsidR="000430EE" w:rsidRPr="00897223" w:rsidRDefault="000430EE" w:rsidP="000430EE">
            <w:pPr>
              <w:jc w:val="center"/>
              <w:rPr>
                <w:sz w:val="20"/>
                <w:szCs w:val="20"/>
              </w:rPr>
            </w:pPr>
          </w:p>
        </w:tc>
        <w:tc>
          <w:tcPr>
            <w:tcW w:w="1464" w:type="dxa"/>
            <w:tcBorders>
              <w:top w:val="nil"/>
              <w:left w:val="nil"/>
              <w:bottom w:val="nil"/>
              <w:right w:val="nil"/>
            </w:tcBorders>
            <w:shd w:val="clear" w:color="auto" w:fill="auto"/>
            <w:noWrap/>
            <w:vAlign w:val="bottom"/>
            <w:hideMark/>
          </w:tcPr>
          <w:p w14:paraId="5E41FB28" w14:textId="77777777" w:rsidR="000430EE" w:rsidRPr="00897223" w:rsidRDefault="000430EE" w:rsidP="000430EE">
            <w:pPr>
              <w:rPr>
                <w:sz w:val="20"/>
                <w:szCs w:val="20"/>
              </w:rPr>
            </w:pPr>
          </w:p>
        </w:tc>
        <w:tc>
          <w:tcPr>
            <w:tcW w:w="1877" w:type="dxa"/>
            <w:tcBorders>
              <w:top w:val="nil"/>
              <w:left w:val="nil"/>
              <w:bottom w:val="nil"/>
              <w:right w:val="nil"/>
            </w:tcBorders>
            <w:shd w:val="clear" w:color="auto" w:fill="auto"/>
            <w:noWrap/>
            <w:vAlign w:val="center"/>
            <w:hideMark/>
          </w:tcPr>
          <w:p w14:paraId="244D09C5" w14:textId="77777777" w:rsidR="000430EE" w:rsidRPr="00897223" w:rsidRDefault="000430EE" w:rsidP="000430EE">
            <w:pPr>
              <w:rPr>
                <w:sz w:val="20"/>
                <w:szCs w:val="20"/>
              </w:rPr>
            </w:pPr>
          </w:p>
        </w:tc>
        <w:tc>
          <w:tcPr>
            <w:tcW w:w="1614" w:type="dxa"/>
            <w:tcBorders>
              <w:top w:val="nil"/>
              <w:left w:val="nil"/>
              <w:bottom w:val="nil"/>
              <w:right w:val="nil"/>
            </w:tcBorders>
            <w:shd w:val="clear" w:color="auto" w:fill="auto"/>
            <w:noWrap/>
            <w:vAlign w:val="bottom"/>
            <w:hideMark/>
          </w:tcPr>
          <w:p w14:paraId="3A7C950C" w14:textId="77777777" w:rsidR="000430EE" w:rsidRPr="00897223" w:rsidRDefault="000430EE" w:rsidP="000430EE">
            <w:pPr>
              <w:jc w:val="right"/>
              <w:rPr>
                <w:sz w:val="20"/>
                <w:szCs w:val="20"/>
              </w:rPr>
            </w:pPr>
          </w:p>
        </w:tc>
      </w:tr>
      <w:tr w:rsidR="000430EE" w:rsidRPr="00897223" w14:paraId="18A97811" w14:textId="77777777" w:rsidTr="000430EE">
        <w:trPr>
          <w:trHeight w:val="315"/>
        </w:trPr>
        <w:tc>
          <w:tcPr>
            <w:tcW w:w="14615" w:type="dxa"/>
            <w:gridSpan w:val="8"/>
            <w:tcBorders>
              <w:top w:val="nil"/>
              <w:left w:val="nil"/>
              <w:bottom w:val="nil"/>
              <w:right w:val="nil"/>
            </w:tcBorders>
            <w:shd w:val="clear" w:color="auto" w:fill="auto"/>
            <w:noWrap/>
            <w:vAlign w:val="center"/>
            <w:hideMark/>
          </w:tcPr>
          <w:p w14:paraId="2A479EF2" w14:textId="77777777" w:rsidR="000430EE" w:rsidRPr="00897223" w:rsidRDefault="000430EE" w:rsidP="000430EE">
            <w:pPr>
              <w:jc w:val="center"/>
              <w:rPr>
                <w:b/>
                <w:bCs/>
                <w:color w:val="000000"/>
              </w:rPr>
            </w:pPr>
            <w:r w:rsidRPr="00897223">
              <w:rPr>
                <w:b/>
                <w:bCs/>
                <w:color w:val="000000"/>
              </w:rPr>
              <w:t>План мероприятий по сносу аварийного жилищного фонда</w:t>
            </w:r>
          </w:p>
        </w:tc>
      </w:tr>
      <w:tr w:rsidR="000430EE" w:rsidRPr="00897223" w14:paraId="3848F577" w14:textId="77777777" w:rsidTr="000430EE">
        <w:trPr>
          <w:trHeight w:val="315"/>
        </w:trPr>
        <w:tc>
          <w:tcPr>
            <w:tcW w:w="14615" w:type="dxa"/>
            <w:gridSpan w:val="8"/>
            <w:tcBorders>
              <w:top w:val="nil"/>
              <w:left w:val="nil"/>
              <w:bottom w:val="nil"/>
              <w:right w:val="nil"/>
            </w:tcBorders>
            <w:shd w:val="clear" w:color="auto" w:fill="auto"/>
            <w:noWrap/>
            <w:vAlign w:val="center"/>
            <w:hideMark/>
          </w:tcPr>
          <w:p w14:paraId="386FE8F6" w14:textId="77777777" w:rsidR="000430EE" w:rsidRPr="00897223" w:rsidRDefault="000430EE" w:rsidP="000430EE">
            <w:pPr>
              <w:jc w:val="center"/>
              <w:rPr>
                <w:b/>
                <w:bCs/>
                <w:color w:val="000000"/>
              </w:rPr>
            </w:pPr>
            <w:r w:rsidRPr="00897223">
              <w:rPr>
                <w:b/>
                <w:bCs/>
                <w:color w:val="000000"/>
              </w:rPr>
              <w:t xml:space="preserve">на территории МО "Поселок </w:t>
            </w:r>
            <w:proofErr w:type="spellStart"/>
            <w:r w:rsidRPr="00897223">
              <w:rPr>
                <w:b/>
                <w:bCs/>
                <w:color w:val="000000"/>
              </w:rPr>
              <w:t>Айхал</w:t>
            </w:r>
            <w:proofErr w:type="spellEnd"/>
            <w:r w:rsidRPr="00897223">
              <w:rPr>
                <w:b/>
                <w:bCs/>
                <w:color w:val="000000"/>
              </w:rPr>
              <w:t>", принимающего участие в республиканской адресной программе</w:t>
            </w:r>
          </w:p>
        </w:tc>
      </w:tr>
      <w:tr w:rsidR="000430EE" w:rsidRPr="00897223" w14:paraId="77B393D3" w14:textId="77777777" w:rsidTr="000430EE">
        <w:trPr>
          <w:trHeight w:val="330"/>
        </w:trPr>
        <w:tc>
          <w:tcPr>
            <w:tcW w:w="960" w:type="dxa"/>
            <w:tcBorders>
              <w:top w:val="nil"/>
              <w:left w:val="nil"/>
              <w:bottom w:val="nil"/>
              <w:right w:val="nil"/>
            </w:tcBorders>
            <w:shd w:val="clear" w:color="auto" w:fill="auto"/>
            <w:noWrap/>
            <w:vAlign w:val="bottom"/>
            <w:hideMark/>
          </w:tcPr>
          <w:p w14:paraId="61FDB6BD" w14:textId="77777777" w:rsidR="000430EE" w:rsidRPr="00897223" w:rsidRDefault="000430EE" w:rsidP="000430EE">
            <w:pPr>
              <w:jc w:val="center"/>
              <w:rPr>
                <w:b/>
                <w:bCs/>
                <w:color w:val="000000"/>
              </w:rPr>
            </w:pPr>
          </w:p>
        </w:tc>
        <w:tc>
          <w:tcPr>
            <w:tcW w:w="2584" w:type="dxa"/>
            <w:tcBorders>
              <w:top w:val="nil"/>
              <w:left w:val="nil"/>
              <w:bottom w:val="nil"/>
              <w:right w:val="nil"/>
            </w:tcBorders>
            <w:shd w:val="clear" w:color="auto" w:fill="auto"/>
            <w:noWrap/>
            <w:vAlign w:val="center"/>
            <w:hideMark/>
          </w:tcPr>
          <w:p w14:paraId="5D5848B3" w14:textId="77777777" w:rsidR="000430EE" w:rsidRPr="00897223" w:rsidRDefault="000430EE" w:rsidP="000430EE">
            <w:pPr>
              <w:rPr>
                <w:sz w:val="20"/>
                <w:szCs w:val="20"/>
              </w:rPr>
            </w:pPr>
          </w:p>
        </w:tc>
        <w:tc>
          <w:tcPr>
            <w:tcW w:w="2941" w:type="dxa"/>
            <w:tcBorders>
              <w:top w:val="nil"/>
              <w:left w:val="nil"/>
              <w:bottom w:val="nil"/>
              <w:right w:val="nil"/>
            </w:tcBorders>
            <w:shd w:val="clear" w:color="auto" w:fill="auto"/>
            <w:noWrap/>
            <w:vAlign w:val="bottom"/>
            <w:hideMark/>
          </w:tcPr>
          <w:p w14:paraId="1EE9E547" w14:textId="77777777" w:rsidR="000430EE" w:rsidRPr="00897223" w:rsidRDefault="000430EE" w:rsidP="000430EE">
            <w:pPr>
              <w:rPr>
                <w:sz w:val="20"/>
                <w:szCs w:val="20"/>
              </w:rPr>
            </w:pPr>
          </w:p>
        </w:tc>
        <w:tc>
          <w:tcPr>
            <w:tcW w:w="1776" w:type="dxa"/>
            <w:tcBorders>
              <w:top w:val="nil"/>
              <w:left w:val="nil"/>
              <w:bottom w:val="nil"/>
              <w:right w:val="nil"/>
            </w:tcBorders>
            <w:shd w:val="clear" w:color="auto" w:fill="auto"/>
            <w:noWrap/>
            <w:vAlign w:val="center"/>
            <w:hideMark/>
          </w:tcPr>
          <w:p w14:paraId="0E0D9E00" w14:textId="77777777" w:rsidR="000430EE" w:rsidRPr="00897223" w:rsidRDefault="000430EE" w:rsidP="000430EE">
            <w:pPr>
              <w:rPr>
                <w:sz w:val="20"/>
                <w:szCs w:val="20"/>
              </w:rPr>
            </w:pPr>
          </w:p>
        </w:tc>
        <w:tc>
          <w:tcPr>
            <w:tcW w:w="1399" w:type="dxa"/>
            <w:tcBorders>
              <w:top w:val="nil"/>
              <w:left w:val="nil"/>
              <w:bottom w:val="nil"/>
              <w:right w:val="nil"/>
            </w:tcBorders>
            <w:shd w:val="clear" w:color="auto" w:fill="auto"/>
            <w:noWrap/>
            <w:vAlign w:val="bottom"/>
            <w:hideMark/>
          </w:tcPr>
          <w:p w14:paraId="3B732B3C" w14:textId="77777777" w:rsidR="000430EE" w:rsidRPr="00897223" w:rsidRDefault="000430EE" w:rsidP="000430EE">
            <w:pPr>
              <w:jc w:val="center"/>
              <w:rPr>
                <w:sz w:val="20"/>
                <w:szCs w:val="20"/>
              </w:rPr>
            </w:pPr>
          </w:p>
        </w:tc>
        <w:tc>
          <w:tcPr>
            <w:tcW w:w="1464" w:type="dxa"/>
            <w:tcBorders>
              <w:top w:val="nil"/>
              <w:left w:val="nil"/>
              <w:bottom w:val="nil"/>
              <w:right w:val="nil"/>
            </w:tcBorders>
            <w:shd w:val="clear" w:color="auto" w:fill="auto"/>
            <w:noWrap/>
            <w:vAlign w:val="bottom"/>
            <w:hideMark/>
          </w:tcPr>
          <w:p w14:paraId="4C4E7057" w14:textId="77777777" w:rsidR="000430EE" w:rsidRPr="00897223" w:rsidRDefault="000430EE" w:rsidP="000430EE">
            <w:pPr>
              <w:rPr>
                <w:sz w:val="20"/>
                <w:szCs w:val="20"/>
              </w:rPr>
            </w:pPr>
          </w:p>
        </w:tc>
        <w:tc>
          <w:tcPr>
            <w:tcW w:w="1877" w:type="dxa"/>
            <w:tcBorders>
              <w:top w:val="nil"/>
              <w:left w:val="nil"/>
              <w:bottom w:val="nil"/>
              <w:right w:val="nil"/>
            </w:tcBorders>
            <w:shd w:val="clear" w:color="auto" w:fill="auto"/>
            <w:noWrap/>
            <w:vAlign w:val="bottom"/>
            <w:hideMark/>
          </w:tcPr>
          <w:p w14:paraId="7838A7BF" w14:textId="77777777" w:rsidR="000430EE" w:rsidRPr="00897223" w:rsidRDefault="000430EE" w:rsidP="000430EE">
            <w:pPr>
              <w:rPr>
                <w:sz w:val="20"/>
                <w:szCs w:val="20"/>
              </w:rPr>
            </w:pPr>
          </w:p>
        </w:tc>
        <w:tc>
          <w:tcPr>
            <w:tcW w:w="1614" w:type="dxa"/>
            <w:tcBorders>
              <w:top w:val="nil"/>
              <w:left w:val="nil"/>
              <w:bottom w:val="nil"/>
              <w:right w:val="nil"/>
            </w:tcBorders>
            <w:shd w:val="clear" w:color="auto" w:fill="auto"/>
            <w:noWrap/>
            <w:vAlign w:val="bottom"/>
            <w:hideMark/>
          </w:tcPr>
          <w:p w14:paraId="30884B0A" w14:textId="77777777" w:rsidR="000430EE" w:rsidRPr="00897223" w:rsidRDefault="000430EE" w:rsidP="000430EE">
            <w:pPr>
              <w:rPr>
                <w:sz w:val="20"/>
                <w:szCs w:val="20"/>
              </w:rPr>
            </w:pPr>
          </w:p>
        </w:tc>
      </w:tr>
      <w:tr w:rsidR="000430EE" w:rsidRPr="00897223" w14:paraId="01351910" w14:textId="77777777" w:rsidTr="000430EE">
        <w:trPr>
          <w:trHeight w:val="645"/>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F3AF3A6" w14:textId="77777777" w:rsidR="000430EE" w:rsidRPr="00897223" w:rsidRDefault="000430EE" w:rsidP="000430EE">
            <w:pPr>
              <w:jc w:val="center"/>
              <w:rPr>
                <w:b/>
                <w:bCs/>
                <w:color w:val="000000"/>
              </w:rPr>
            </w:pPr>
            <w:r w:rsidRPr="00897223">
              <w:rPr>
                <w:b/>
                <w:bCs/>
                <w:color w:val="000000"/>
              </w:rPr>
              <w:t>№      п/п</w:t>
            </w:r>
          </w:p>
        </w:tc>
        <w:tc>
          <w:tcPr>
            <w:tcW w:w="25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3A1F3A8" w14:textId="77777777" w:rsidR="000430EE" w:rsidRPr="00897223" w:rsidRDefault="000430EE" w:rsidP="000430EE">
            <w:pPr>
              <w:jc w:val="center"/>
              <w:rPr>
                <w:b/>
                <w:bCs/>
                <w:color w:val="000000"/>
              </w:rPr>
            </w:pPr>
            <w:r w:rsidRPr="00897223">
              <w:rPr>
                <w:b/>
                <w:bCs/>
                <w:color w:val="000000"/>
              </w:rPr>
              <w:t>Наименование муниципального образования</w:t>
            </w:r>
          </w:p>
        </w:tc>
        <w:tc>
          <w:tcPr>
            <w:tcW w:w="294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70D5165" w14:textId="77777777" w:rsidR="000430EE" w:rsidRPr="00897223" w:rsidRDefault="000430EE" w:rsidP="000430EE">
            <w:pPr>
              <w:jc w:val="center"/>
              <w:rPr>
                <w:b/>
                <w:bCs/>
                <w:color w:val="000000"/>
              </w:rPr>
            </w:pPr>
            <w:r w:rsidRPr="00897223">
              <w:rPr>
                <w:b/>
                <w:bCs/>
                <w:color w:val="000000"/>
              </w:rPr>
              <w:t xml:space="preserve">Адрес многоквартирного дома </w:t>
            </w:r>
          </w:p>
        </w:tc>
        <w:tc>
          <w:tcPr>
            <w:tcW w:w="17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4F84F9B" w14:textId="77777777" w:rsidR="000430EE" w:rsidRPr="00897223" w:rsidRDefault="000430EE" w:rsidP="000430EE">
            <w:pPr>
              <w:jc w:val="center"/>
              <w:rPr>
                <w:b/>
                <w:bCs/>
                <w:color w:val="000000"/>
              </w:rPr>
            </w:pPr>
            <w:r w:rsidRPr="00897223">
              <w:rPr>
                <w:b/>
                <w:bCs/>
                <w:color w:val="000000"/>
              </w:rPr>
              <w:t>Год ввода дома в эксплуатацию</w:t>
            </w:r>
          </w:p>
        </w:tc>
        <w:tc>
          <w:tcPr>
            <w:tcW w:w="2863"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512C4D3" w14:textId="77777777" w:rsidR="000430EE" w:rsidRPr="00897223" w:rsidRDefault="000430EE" w:rsidP="000430EE">
            <w:pPr>
              <w:jc w:val="center"/>
              <w:rPr>
                <w:b/>
                <w:bCs/>
                <w:color w:val="000000"/>
              </w:rPr>
            </w:pPr>
            <w:r w:rsidRPr="00897223">
              <w:rPr>
                <w:b/>
                <w:bCs/>
                <w:color w:val="000000"/>
              </w:rPr>
              <w:t xml:space="preserve"> Сведения об аварийном жилищном фонде, подлежащем расселению до 1 сентября 2025 года </w:t>
            </w:r>
          </w:p>
        </w:tc>
        <w:tc>
          <w:tcPr>
            <w:tcW w:w="18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C15B27D" w14:textId="77777777" w:rsidR="000430EE" w:rsidRPr="00897223" w:rsidRDefault="000430EE" w:rsidP="000430EE">
            <w:pPr>
              <w:jc w:val="center"/>
              <w:rPr>
                <w:b/>
                <w:bCs/>
                <w:color w:val="000000"/>
              </w:rPr>
            </w:pPr>
            <w:r w:rsidRPr="00897223">
              <w:rPr>
                <w:b/>
                <w:bCs/>
                <w:color w:val="000000"/>
              </w:rPr>
              <w:t>Планируемая дата окончания переселения</w:t>
            </w:r>
          </w:p>
        </w:tc>
        <w:tc>
          <w:tcPr>
            <w:tcW w:w="1614"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076D251A" w14:textId="77777777" w:rsidR="000430EE" w:rsidRPr="00897223" w:rsidRDefault="000430EE" w:rsidP="000430EE">
            <w:pPr>
              <w:jc w:val="center"/>
              <w:rPr>
                <w:b/>
                <w:bCs/>
                <w:color w:val="000000"/>
              </w:rPr>
            </w:pPr>
            <w:r w:rsidRPr="00897223">
              <w:rPr>
                <w:b/>
                <w:bCs/>
                <w:color w:val="000000"/>
              </w:rPr>
              <w:t>Стоимость сноса</w:t>
            </w:r>
          </w:p>
        </w:tc>
      </w:tr>
      <w:tr w:rsidR="000430EE" w:rsidRPr="00897223" w14:paraId="0DACAEC0" w14:textId="77777777" w:rsidTr="000430EE">
        <w:trPr>
          <w:trHeight w:val="81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6D0F1A48" w14:textId="77777777" w:rsidR="000430EE" w:rsidRPr="00897223" w:rsidRDefault="000430EE" w:rsidP="000430EE">
            <w:pPr>
              <w:rPr>
                <w:b/>
                <w:bCs/>
                <w:color w:val="000000"/>
              </w:rPr>
            </w:pPr>
          </w:p>
        </w:tc>
        <w:tc>
          <w:tcPr>
            <w:tcW w:w="2584" w:type="dxa"/>
            <w:vMerge/>
            <w:tcBorders>
              <w:top w:val="single" w:sz="8" w:space="0" w:color="auto"/>
              <w:left w:val="single" w:sz="4" w:space="0" w:color="auto"/>
              <w:bottom w:val="single" w:sz="4" w:space="0" w:color="auto"/>
              <w:right w:val="single" w:sz="4" w:space="0" w:color="auto"/>
            </w:tcBorders>
            <w:vAlign w:val="center"/>
            <w:hideMark/>
          </w:tcPr>
          <w:p w14:paraId="77702115" w14:textId="77777777" w:rsidR="000430EE" w:rsidRPr="00897223" w:rsidRDefault="000430EE" w:rsidP="000430EE">
            <w:pPr>
              <w:rPr>
                <w:b/>
                <w:bCs/>
                <w:color w:val="000000"/>
              </w:rPr>
            </w:pPr>
          </w:p>
        </w:tc>
        <w:tc>
          <w:tcPr>
            <w:tcW w:w="2941" w:type="dxa"/>
            <w:vMerge/>
            <w:tcBorders>
              <w:top w:val="single" w:sz="8" w:space="0" w:color="auto"/>
              <w:left w:val="single" w:sz="4" w:space="0" w:color="auto"/>
              <w:bottom w:val="single" w:sz="4" w:space="0" w:color="auto"/>
              <w:right w:val="single" w:sz="4" w:space="0" w:color="auto"/>
            </w:tcBorders>
            <w:vAlign w:val="center"/>
            <w:hideMark/>
          </w:tcPr>
          <w:p w14:paraId="23B221C9" w14:textId="77777777" w:rsidR="000430EE" w:rsidRPr="00897223" w:rsidRDefault="000430EE" w:rsidP="000430EE">
            <w:pPr>
              <w:rPr>
                <w:b/>
                <w:bCs/>
                <w:color w:val="000000"/>
              </w:rPr>
            </w:pPr>
          </w:p>
        </w:tc>
        <w:tc>
          <w:tcPr>
            <w:tcW w:w="1776" w:type="dxa"/>
            <w:vMerge/>
            <w:tcBorders>
              <w:top w:val="single" w:sz="8" w:space="0" w:color="auto"/>
              <w:left w:val="single" w:sz="4" w:space="0" w:color="auto"/>
              <w:bottom w:val="single" w:sz="4" w:space="0" w:color="auto"/>
              <w:right w:val="single" w:sz="4" w:space="0" w:color="auto"/>
            </w:tcBorders>
            <w:vAlign w:val="center"/>
            <w:hideMark/>
          </w:tcPr>
          <w:p w14:paraId="03C6D8F1" w14:textId="77777777" w:rsidR="000430EE" w:rsidRPr="00897223" w:rsidRDefault="000430EE" w:rsidP="000430EE">
            <w:pPr>
              <w:rPr>
                <w:b/>
                <w:bCs/>
                <w:color w:val="000000"/>
              </w:rPr>
            </w:pPr>
          </w:p>
        </w:tc>
        <w:tc>
          <w:tcPr>
            <w:tcW w:w="2863" w:type="dxa"/>
            <w:gridSpan w:val="2"/>
            <w:vMerge/>
            <w:tcBorders>
              <w:top w:val="single" w:sz="8" w:space="0" w:color="auto"/>
              <w:left w:val="single" w:sz="4" w:space="0" w:color="auto"/>
              <w:bottom w:val="single" w:sz="4" w:space="0" w:color="auto"/>
              <w:right w:val="single" w:sz="4" w:space="0" w:color="auto"/>
            </w:tcBorders>
            <w:vAlign w:val="center"/>
            <w:hideMark/>
          </w:tcPr>
          <w:p w14:paraId="7E7D3C83" w14:textId="77777777" w:rsidR="000430EE" w:rsidRPr="00897223" w:rsidRDefault="000430EE" w:rsidP="000430EE">
            <w:pPr>
              <w:rPr>
                <w:b/>
                <w:bCs/>
                <w:color w:val="000000"/>
              </w:rPr>
            </w:pPr>
          </w:p>
        </w:tc>
        <w:tc>
          <w:tcPr>
            <w:tcW w:w="1877" w:type="dxa"/>
            <w:vMerge/>
            <w:tcBorders>
              <w:top w:val="single" w:sz="8" w:space="0" w:color="auto"/>
              <w:left w:val="single" w:sz="4" w:space="0" w:color="auto"/>
              <w:bottom w:val="single" w:sz="4" w:space="0" w:color="auto"/>
              <w:right w:val="single" w:sz="4" w:space="0" w:color="auto"/>
            </w:tcBorders>
            <w:vAlign w:val="center"/>
            <w:hideMark/>
          </w:tcPr>
          <w:p w14:paraId="258758D0" w14:textId="77777777" w:rsidR="000430EE" w:rsidRPr="00897223" w:rsidRDefault="000430EE" w:rsidP="000430EE">
            <w:pPr>
              <w:rPr>
                <w:b/>
                <w:bCs/>
                <w:color w:val="000000"/>
              </w:rPr>
            </w:pPr>
          </w:p>
        </w:tc>
        <w:tc>
          <w:tcPr>
            <w:tcW w:w="1614" w:type="dxa"/>
            <w:vMerge/>
            <w:tcBorders>
              <w:top w:val="single" w:sz="8" w:space="0" w:color="auto"/>
              <w:left w:val="single" w:sz="4" w:space="0" w:color="auto"/>
              <w:bottom w:val="single" w:sz="4" w:space="0" w:color="000000"/>
              <w:right w:val="single" w:sz="8" w:space="0" w:color="auto"/>
            </w:tcBorders>
            <w:vAlign w:val="center"/>
            <w:hideMark/>
          </w:tcPr>
          <w:p w14:paraId="5466FAB4" w14:textId="77777777" w:rsidR="000430EE" w:rsidRPr="00897223" w:rsidRDefault="000430EE" w:rsidP="000430EE">
            <w:pPr>
              <w:rPr>
                <w:b/>
                <w:bCs/>
                <w:color w:val="000000"/>
              </w:rPr>
            </w:pPr>
          </w:p>
        </w:tc>
      </w:tr>
      <w:tr w:rsidR="000430EE" w:rsidRPr="00897223" w14:paraId="50597ADC" w14:textId="77777777" w:rsidTr="000430EE">
        <w:trPr>
          <w:trHeight w:val="63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34B8A9AF" w14:textId="77777777" w:rsidR="000430EE" w:rsidRPr="00897223" w:rsidRDefault="000430EE" w:rsidP="000430EE">
            <w:pPr>
              <w:rPr>
                <w:b/>
                <w:bCs/>
                <w:color w:val="000000"/>
              </w:rPr>
            </w:pPr>
          </w:p>
        </w:tc>
        <w:tc>
          <w:tcPr>
            <w:tcW w:w="2584" w:type="dxa"/>
            <w:vMerge/>
            <w:tcBorders>
              <w:top w:val="single" w:sz="8" w:space="0" w:color="auto"/>
              <w:left w:val="single" w:sz="4" w:space="0" w:color="auto"/>
              <w:bottom w:val="single" w:sz="4" w:space="0" w:color="auto"/>
              <w:right w:val="single" w:sz="4" w:space="0" w:color="auto"/>
            </w:tcBorders>
            <w:vAlign w:val="center"/>
            <w:hideMark/>
          </w:tcPr>
          <w:p w14:paraId="2B525F50" w14:textId="77777777" w:rsidR="000430EE" w:rsidRPr="00897223" w:rsidRDefault="000430EE" w:rsidP="000430EE">
            <w:pPr>
              <w:rPr>
                <w:b/>
                <w:bCs/>
                <w:color w:val="000000"/>
              </w:rPr>
            </w:pPr>
          </w:p>
        </w:tc>
        <w:tc>
          <w:tcPr>
            <w:tcW w:w="2941" w:type="dxa"/>
            <w:vMerge/>
            <w:tcBorders>
              <w:top w:val="single" w:sz="8" w:space="0" w:color="auto"/>
              <w:left w:val="single" w:sz="4" w:space="0" w:color="auto"/>
              <w:bottom w:val="single" w:sz="4" w:space="0" w:color="auto"/>
              <w:right w:val="single" w:sz="4" w:space="0" w:color="auto"/>
            </w:tcBorders>
            <w:vAlign w:val="center"/>
            <w:hideMark/>
          </w:tcPr>
          <w:p w14:paraId="121F5782" w14:textId="77777777" w:rsidR="000430EE" w:rsidRPr="00897223" w:rsidRDefault="000430EE" w:rsidP="000430EE">
            <w:pPr>
              <w:rPr>
                <w:b/>
                <w:bCs/>
                <w:color w:val="000000"/>
              </w:rPr>
            </w:pPr>
          </w:p>
        </w:tc>
        <w:tc>
          <w:tcPr>
            <w:tcW w:w="1776" w:type="dxa"/>
            <w:tcBorders>
              <w:top w:val="nil"/>
              <w:left w:val="nil"/>
              <w:bottom w:val="single" w:sz="4" w:space="0" w:color="auto"/>
              <w:right w:val="single" w:sz="4" w:space="0" w:color="auto"/>
            </w:tcBorders>
            <w:shd w:val="clear" w:color="auto" w:fill="auto"/>
            <w:noWrap/>
            <w:vAlign w:val="center"/>
            <w:hideMark/>
          </w:tcPr>
          <w:p w14:paraId="576CC8BA" w14:textId="77777777" w:rsidR="000430EE" w:rsidRPr="00897223" w:rsidRDefault="000430EE" w:rsidP="000430EE">
            <w:pPr>
              <w:jc w:val="center"/>
              <w:rPr>
                <w:b/>
                <w:bCs/>
                <w:color w:val="000000"/>
              </w:rPr>
            </w:pPr>
            <w:r w:rsidRPr="00897223">
              <w:rPr>
                <w:b/>
                <w:bCs/>
                <w:color w:val="000000"/>
              </w:rPr>
              <w:t>год</w:t>
            </w:r>
          </w:p>
        </w:tc>
        <w:tc>
          <w:tcPr>
            <w:tcW w:w="1399" w:type="dxa"/>
            <w:tcBorders>
              <w:top w:val="nil"/>
              <w:left w:val="nil"/>
              <w:bottom w:val="single" w:sz="4" w:space="0" w:color="auto"/>
              <w:right w:val="single" w:sz="4" w:space="0" w:color="auto"/>
            </w:tcBorders>
            <w:shd w:val="clear" w:color="auto" w:fill="auto"/>
            <w:vAlign w:val="center"/>
            <w:hideMark/>
          </w:tcPr>
          <w:p w14:paraId="035D71BF" w14:textId="77777777" w:rsidR="000430EE" w:rsidRPr="00897223" w:rsidRDefault="000430EE" w:rsidP="000430EE">
            <w:pPr>
              <w:jc w:val="center"/>
              <w:rPr>
                <w:b/>
                <w:bCs/>
                <w:color w:val="000000"/>
              </w:rPr>
            </w:pPr>
            <w:r w:rsidRPr="00897223">
              <w:rPr>
                <w:b/>
                <w:bCs/>
                <w:color w:val="000000"/>
              </w:rPr>
              <w:t xml:space="preserve">площадь, </w:t>
            </w:r>
            <w:proofErr w:type="spellStart"/>
            <w:r w:rsidRPr="00897223">
              <w:rPr>
                <w:b/>
                <w:bCs/>
                <w:color w:val="000000"/>
              </w:rPr>
              <w:t>кв.м</w:t>
            </w:r>
            <w:proofErr w:type="spellEnd"/>
          </w:p>
        </w:tc>
        <w:tc>
          <w:tcPr>
            <w:tcW w:w="1464" w:type="dxa"/>
            <w:tcBorders>
              <w:top w:val="nil"/>
              <w:left w:val="nil"/>
              <w:bottom w:val="single" w:sz="4" w:space="0" w:color="auto"/>
              <w:right w:val="single" w:sz="4" w:space="0" w:color="auto"/>
            </w:tcBorders>
            <w:shd w:val="clear" w:color="auto" w:fill="auto"/>
            <w:vAlign w:val="center"/>
            <w:hideMark/>
          </w:tcPr>
          <w:p w14:paraId="32E16EA0" w14:textId="77777777" w:rsidR="000430EE" w:rsidRPr="00897223" w:rsidRDefault="000430EE" w:rsidP="000430EE">
            <w:pPr>
              <w:jc w:val="center"/>
              <w:rPr>
                <w:b/>
                <w:bCs/>
                <w:color w:val="000000"/>
              </w:rPr>
            </w:pPr>
            <w:r w:rsidRPr="00897223">
              <w:rPr>
                <w:b/>
                <w:bCs/>
                <w:color w:val="000000"/>
              </w:rPr>
              <w:t>количество человек</w:t>
            </w:r>
          </w:p>
        </w:tc>
        <w:tc>
          <w:tcPr>
            <w:tcW w:w="1877" w:type="dxa"/>
            <w:tcBorders>
              <w:top w:val="nil"/>
              <w:left w:val="nil"/>
              <w:bottom w:val="single" w:sz="4" w:space="0" w:color="auto"/>
              <w:right w:val="single" w:sz="4" w:space="0" w:color="auto"/>
            </w:tcBorders>
            <w:shd w:val="clear" w:color="auto" w:fill="auto"/>
            <w:noWrap/>
            <w:vAlign w:val="center"/>
            <w:hideMark/>
          </w:tcPr>
          <w:p w14:paraId="0D5DB97C" w14:textId="77777777" w:rsidR="000430EE" w:rsidRPr="00897223" w:rsidRDefault="000430EE" w:rsidP="000430EE">
            <w:pPr>
              <w:jc w:val="center"/>
              <w:rPr>
                <w:b/>
                <w:bCs/>
                <w:color w:val="000000"/>
              </w:rPr>
            </w:pPr>
            <w:r w:rsidRPr="00897223">
              <w:rPr>
                <w:b/>
                <w:bCs/>
                <w:color w:val="000000"/>
              </w:rPr>
              <w:t>дата</w:t>
            </w:r>
          </w:p>
        </w:tc>
        <w:tc>
          <w:tcPr>
            <w:tcW w:w="1614" w:type="dxa"/>
            <w:tcBorders>
              <w:top w:val="nil"/>
              <w:left w:val="nil"/>
              <w:bottom w:val="single" w:sz="4" w:space="0" w:color="auto"/>
              <w:right w:val="single" w:sz="8" w:space="0" w:color="auto"/>
            </w:tcBorders>
            <w:shd w:val="clear" w:color="auto" w:fill="auto"/>
            <w:noWrap/>
            <w:vAlign w:val="center"/>
            <w:hideMark/>
          </w:tcPr>
          <w:p w14:paraId="5FA176DA" w14:textId="77777777" w:rsidR="000430EE" w:rsidRPr="00897223" w:rsidRDefault="000430EE" w:rsidP="000430EE">
            <w:pPr>
              <w:jc w:val="center"/>
              <w:rPr>
                <w:b/>
                <w:bCs/>
                <w:color w:val="000000"/>
              </w:rPr>
            </w:pPr>
            <w:r w:rsidRPr="00897223">
              <w:rPr>
                <w:b/>
                <w:bCs/>
                <w:color w:val="000000"/>
              </w:rPr>
              <w:t>руб.</w:t>
            </w:r>
          </w:p>
        </w:tc>
      </w:tr>
      <w:tr w:rsidR="000430EE" w:rsidRPr="00897223" w14:paraId="0FCEF6F5"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3CB38D2" w14:textId="77777777" w:rsidR="000430EE" w:rsidRPr="00897223" w:rsidRDefault="000430EE" w:rsidP="000430EE">
            <w:pPr>
              <w:jc w:val="center"/>
              <w:rPr>
                <w:color w:val="000000"/>
              </w:rPr>
            </w:pPr>
            <w:r w:rsidRPr="00897223">
              <w:rPr>
                <w:color w:val="000000"/>
              </w:rPr>
              <w:t>1</w:t>
            </w:r>
          </w:p>
        </w:tc>
        <w:tc>
          <w:tcPr>
            <w:tcW w:w="2584" w:type="dxa"/>
            <w:tcBorders>
              <w:top w:val="nil"/>
              <w:left w:val="nil"/>
              <w:bottom w:val="single" w:sz="4" w:space="0" w:color="auto"/>
              <w:right w:val="single" w:sz="4" w:space="0" w:color="auto"/>
            </w:tcBorders>
            <w:shd w:val="clear" w:color="auto" w:fill="auto"/>
            <w:noWrap/>
            <w:vAlign w:val="center"/>
            <w:hideMark/>
          </w:tcPr>
          <w:p w14:paraId="764F7D2B" w14:textId="77777777" w:rsidR="000430EE" w:rsidRPr="00897223" w:rsidRDefault="000430EE" w:rsidP="000430EE">
            <w:pPr>
              <w:jc w:val="center"/>
              <w:rPr>
                <w:color w:val="000000"/>
              </w:rPr>
            </w:pPr>
            <w:r w:rsidRPr="00897223">
              <w:rPr>
                <w:color w:val="000000"/>
              </w:rPr>
              <w:t>2</w:t>
            </w:r>
          </w:p>
        </w:tc>
        <w:tc>
          <w:tcPr>
            <w:tcW w:w="2941" w:type="dxa"/>
            <w:tcBorders>
              <w:top w:val="nil"/>
              <w:left w:val="nil"/>
              <w:bottom w:val="single" w:sz="4" w:space="0" w:color="auto"/>
              <w:right w:val="single" w:sz="4" w:space="0" w:color="auto"/>
            </w:tcBorders>
            <w:shd w:val="clear" w:color="auto" w:fill="auto"/>
            <w:noWrap/>
            <w:vAlign w:val="center"/>
            <w:hideMark/>
          </w:tcPr>
          <w:p w14:paraId="6281D341" w14:textId="77777777" w:rsidR="000430EE" w:rsidRPr="00897223" w:rsidRDefault="000430EE" w:rsidP="000430EE">
            <w:pPr>
              <w:jc w:val="center"/>
              <w:rPr>
                <w:color w:val="000000"/>
              </w:rPr>
            </w:pPr>
            <w:r w:rsidRPr="00897223">
              <w:rPr>
                <w:color w:val="000000"/>
              </w:rPr>
              <w:t>3</w:t>
            </w:r>
          </w:p>
        </w:tc>
        <w:tc>
          <w:tcPr>
            <w:tcW w:w="1776" w:type="dxa"/>
            <w:tcBorders>
              <w:top w:val="nil"/>
              <w:left w:val="nil"/>
              <w:bottom w:val="single" w:sz="4" w:space="0" w:color="auto"/>
              <w:right w:val="single" w:sz="4" w:space="0" w:color="auto"/>
            </w:tcBorders>
            <w:shd w:val="clear" w:color="auto" w:fill="auto"/>
            <w:noWrap/>
            <w:vAlign w:val="center"/>
            <w:hideMark/>
          </w:tcPr>
          <w:p w14:paraId="29924F8A" w14:textId="77777777" w:rsidR="000430EE" w:rsidRPr="00897223" w:rsidRDefault="000430EE" w:rsidP="000430EE">
            <w:pPr>
              <w:jc w:val="center"/>
              <w:rPr>
                <w:color w:val="000000"/>
              </w:rPr>
            </w:pPr>
            <w:r w:rsidRPr="00897223">
              <w:rPr>
                <w:color w:val="000000"/>
              </w:rPr>
              <w:t>4</w:t>
            </w:r>
          </w:p>
        </w:tc>
        <w:tc>
          <w:tcPr>
            <w:tcW w:w="1399" w:type="dxa"/>
            <w:tcBorders>
              <w:top w:val="nil"/>
              <w:left w:val="nil"/>
              <w:bottom w:val="single" w:sz="4" w:space="0" w:color="auto"/>
              <w:right w:val="single" w:sz="4" w:space="0" w:color="auto"/>
            </w:tcBorders>
            <w:shd w:val="clear" w:color="auto" w:fill="auto"/>
            <w:noWrap/>
            <w:vAlign w:val="center"/>
            <w:hideMark/>
          </w:tcPr>
          <w:p w14:paraId="6D021C53" w14:textId="77777777" w:rsidR="000430EE" w:rsidRPr="00897223" w:rsidRDefault="000430EE" w:rsidP="000430EE">
            <w:pPr>
              <w:jc w:val="center"/>
              <w:rPr>
                <w:color w:val="000000"/>
              </w:rPr>
            </w:pPr>
            <w:r w:rsidRPr="00897223">
              <w:rPr>
                <w:color w:val="000000"/>
              </w:rPr>
              <w:t>5</w:t>
            </w:r>
          </w:p>
        </w:tc>
        <w:tc>
          <w:tcPr>
            <w:tcW w:w="1464" w:type="dxa"/>
            <w:tcBorders>
              <w:top w:val="nil"/>
              <w:left w:val="nil"/>
              <w:bottom w:val="single" w:sz="4" w:space="0" w:color="auto"/>
              <w:right w:val="single" w:sz="4" w:space="0" w:color="auto"/>
            </w:tcBorders>
            <w:shd w:val="clear" w:color="auto" w:fill="auto"/>
            <w:noWrap/>
            <w:vAlign w:val="center"/>
            <w:hideMark/>
          </w:tcPr>
          <w:p w14:paraId="05058907" w14:textId="77777777" w:rsidR="000430EE" w:rsidRPr="00897223" w:rsidRDefault="000430EE" w:rsidP="000430EE">
            <w:pPr>
              <w:jc w:val="center"/>
              <w:rPr>
                <w:color w:val="000000"/>
              </w:rPr>
            </w:pPr>
            <w:r w:rsidRPr="00897223">
              <w:rPr>
                <w:color w:val="000000"/>
              </w:rPr>
              <w:t>6</w:t>
            </w:r>
          </w:p>
        </w:tc>
        <w:tc>
          <w:tcPr>
            <w:tcW w:w="1877" w:type="dxa"/>
            <w:tcBorders>
              <w:top w:val="nil"/>
              <w:left w:val="nil"/>
              <w:bottom w:val="single" w:sz="4" w:space="0" w:color="auto"/>
              <w:right w:val="single" w:sz="4" w:space="0" w:color="auto"/>
            </w:tcBorders>
            <w:shd w:val="clear" w:color="auto" w:fill="auto"/>
            <w:noWrap/>
            <w:vAlign w:val="center"/>
            <w:hideMark/>
          </w:tcPr>
          <w:p w14:paraId="4066822C" w14:textId="77777777" w:rsidR="000430EE" w:rsidRPr="00897223" w:rsidRDefault="000430EE" w:rsidP="000430EE">
            <w:pPr>
              <w:jc w:val="center"/>
              <w:rPr>
                <w:color w:val="000000"/>
              </w:rPr>
            </w:pPr>
            <w:r w:rsidRPr="00897223">
              <w:rPr>
                <w:color w:val="000000"/>
              </w:rPr>
              <w:t>7</w:t>
            </w:r>
          </w:p>
        </w:tc>
        <w:tc>
          <w:tcPr>
            <w:tcW w:w="1614" w:type="dxa"/>
            <w:tcBorders>
              <w:top w:val="nil"/>
              <w:left w:val="nil"/>
              <w:bottom w:val="single" w:sz="4" w:space="0" w:color="auto"/>
              <w:right w:val="single" w:sz="8" w:space="0" w:color="auto"/>
            </w:tcBorders>
            <w:shd w:val="clear" w:color="auto" w:fill="auto"/>
            <w:noWrap/>
            <w:vAlign w:val="center"/>
            <w:hideMark/>
          </w:tcPr>
          <w:p w14:paraId="379CA767" w14:textId="77777777" w:rsidR="000430EE" w:rsidRPr="00897223" w:rsidRDefault="000430EE" w:rsidP="000430EE">
            <w:pPr>
              <w:jc w:val="center"/>
              <w:rPr>
                <w:color w:val="000000"/>
              </w:rPr>
            </w:pPr>
            <w:r w:rsidRPr="00897223">
              <w:rPr>
                <w:color w:val="000000"/>
              </w:rPr>
              <w:t>8</w:t>
            </w:r>
          </w:p>
        </w:tc>
      </w:tr>
      <w:tr w:rsidR="000430EE" w:rsidRPr="00897223" w14:paraId="352CD831" w14:textId="77777777" w:rsidTr="000430EE">
        <w:trPr>
          <w:trHeight w:val="315"/>
        </w:trPr>
        <w:tc>
          <w:tcPr>
            <w:tcW w:w="13001" w:type="dxa"/>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1E4D4FF" w14:textId="77777777" w:rsidR="000430EE" w:rsidRPr="00897223" w:rsidRDefault="000430EE" w:rsidP="000430EE">
            <w:pPr>
              <w:jc w:val="center"/>
              <w:rPr>
                <w:b/>
                <w:bCs/>
                <w:color w:val="000000"/>
              </w:rPr>
            </w:pPr>
            <w:r w:rsidRPr="00897223">
              <w:rPr>
                <w:b/>
                <w:bCs/>
                <w:color w:val="000000"/>
              </w:rPr>
              <w:t xml:space="preserve">МО "Поселок </w:t>
            </w:r>
            <w:proofErr w:type="spellStart"/>
            <w:r w:rsidRPr="00897223">
              <w:rPr>
                <w:b/>
                <w:bCs/>
                <w:color w:val="000000"/>
              </w:rPr>
              <w:t>Айхал</w:t>
            </w:r>
            <w:proofErr w:type="spellEnd"/>
            <w:r w:rsidRPr="00897223">
              <w:rPr>
                <w:b/>
                <w:bCs/>
                <w:color w:val="000000"/>
              </w:rPr>
              <w:t>"</w:t>
            </w:r>
          </w:p>
        </w:tc>
        <w:tc>
          <w:tcPr>
            <w:tcW w:w="1614" w:type="dxa"/>
            <w:tcBorders>
              <w:top w:val="nil"/>
              <w:left w:val="nil"/>
              <w:bottom w:val="single" w:sz="4" w:space="0" w:color="auto"/>
              <w:right w:val="single" w:sz="8" w:space="0" w:color="auto"/>
            </w:tcBorders>
            <w:shd w:val="clear" w:color="auto" w:fill="auto"/>
            <w:noWrap/>
            <w:vAlign w:val="bottom"/>
            <w:hideMark/>
          </w:tcPr>
          <w:p w14:paraId="12CBF2C3" w14:textId="77777777" w:rsidR="000430EE" w:rsidRPr="00897223" w:rsidRDefault="000430EE" w:rsidP="000430EE">
            <w:pPr>
              <w:rPr>
                <w:color w:val="000000"/>
              </w:rPr>
            </w:pPr>
            <w:r w:rsidRPr="00897223">
              <w:rPr>
                <w:color w:val="000000"/>
              </w:rPr>
              <w:t> </w:t>
            </w:r>
          </w:p>
        </w:tc>
      </w:tr>
      <w:tr w:rsidR="000430EE" w:rsidRPr="00897223" w14:paraId="085B4D06"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6E8FDE" w14:textId="77777777" w:rsidR="000430EE" w:rsidRPr="00897223" w:rsidRDefault="000430EE" w:rsidP="000430EE">
            <w:pPr>
              <w:jc w:val="center"/>
              <w:rPr>
                <w:color w:val="000000"/>
              </w:rPr>
            </w:pPr>
            <w:r w:rsidRPr="00897223">
              <w:rPr>
                <w:color w:val="000000"/>
              </w:rPr>
              <w:t>1</w:t>
            </w:r>
          </w:p>
        </w:tc>
        <w:tc>
          <w:tcPr>
            <w:tcW w:w="2584" w:type="dxa"/>
            <w:tcBorders>
              <w:top w:val="nil"/>
              <w:left w:val="nil"/>
              <w:bottom w:val="single" w:sz="4" w:space="0" w:color="auto"/>
              <w:right w:val="single" w:sz="4" w:space="0" w:color="auto"/>
            </w:tcBorders>
            <w:shd w:val="clear" w:color="auto" w:fill="auto"/>
            <w:vAlign w:val="center"/>
            <w:hideMark/>
          </w:tcPr>
          <w:p w14:paraId="7091F6BC"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center"/>
            <w:hideMark/>
          </w:tcPr>
          <w:p w14:paraId="2AB38841" w14:textId="77777777" w:rsidR="000430EE" w:rsidRPr="00897223" w:rsidRDefault="000430EE" w:rsidP="000430EE">
            <w:pPr>
              <w:rPr>
                <w:color w:val="000000"/>
              </w:rPr>
            </w:pPr>
            <w:r w:rsidRPr="00897223">
              <w:rPr>
                <w:color w:val="000000"/>
              </w:rPr>
              <w:t>ул. Полярная, д. 20</w:t>
            </w:r>
          </w:p>
        </w:tc>
        <w:tc>
          <w:tcPr>
            <w:tcW w:w="1776" w:type="dxa"/>
            <w:tcBorders>
              <w:top w:val="nil"/>
              <w:left w:val="nil"/>
              <w:bottom w:val="single" w:sz="4" w:space="0" w:color="auto"/>
              <w:right w:val="single" w:sz="4" w:space="0" w:color="auto"/>
            </w:tcBorders>
            <w:shd w:val="clear" w:color="auto" w:fill="auto"/>
            <w:noWrap/>
            <w:vAlign w:val="center"/>
            <w:hideMark/>
          </w:tcPr>
          <w:p w14:paraId="447EE620" w14:textId="77777777" w:rsidR="000430EE" w:rsidRPr="00897223" w:rsidRDefault="000430EE" w:rsidP="000430EE">
            <w:pPr>
              <w:jc w:val="center"/>
              <w:rPr>
                <w:color w:val="000000"/>
              </w:rPr>
            </w:pPr>
            <w:r w:rsidRPr="00897223">
              <w:rPr>
                <w:color w:val="000000"/>
              </w:rPr>
              <w:t>1975</w:t>
            </w:r>
          </w:p>
        </w:tc>
        <w:tc>
          <w:tcPr>
            <w:tcW w:w="1399" w:type="dxa"/>
            <w:tcBorders>
              <w:top w:val="nil"/>
              <w:left w:val="nil"/>
              <w:bottom w:val="single" w:sz="4" w:space="0" w:color="auto"/>
              <w:right w:val="single" w:sz="4" w:space="0" w:color="auto"/>
            </w:tcBorders>
            <w:shd w:val="clear" w:color="auto" w:fill="auto"/>
            <w:noWrap/>
            <w:vAlign w:val="center"/>
            <w:hideMark/>
          </w:tcPr>
          <w:p w14:paraId="534F4286" w14:textId="77777777" w:rsidR="000430EE" w:rsidRPr="00897223" w:rsidRDefault="000430EE" w:rsidP="000430EE">
            <w:pPr>
              <w:jc w:val="center"/>
              <w:rPr>
                <w:color w:val="000000"/>
              </w:rPr>
            </w:pPr>
            <w:r w:rsidRPr="00897223">
              <w:rPr>
                <w:color w:val="000000"/>
              </w:rPr>
              <w:t>480,8</w:t>
            </w:r>
          </w:p>
        </w:tc>
        <w:tc>
          <w:tcPr>
            <w:tcW w:w="1464" w:type="dxa"/>
            <w:tcBorders>
              <w:top w:val="nil"/>
              <w:left w:val="nil"/>
              <w:bottom w:val="single" w:sz="4" w:space="0" w:color="auto"/>
              <w:right w:val="single" w:sz="4" w:space="0" w:color="auto"/>
            </w:tcBorders>
            <w:shd w:val="clear" w:color="auto" w:fill="auto"/>
            <w:noWrap/>
            <w:vAlign w:val="center"/>
            <w:hideMark/>
          </w:tcPr>
          <w:p w14:paraId="22B7F3E9" w14:textId="77777777" w:rsidR="000430EE" w:rsidRPr="00897223" w:rsidRDefault="000430EE" w:rsidP="000430EE">
            <w:pPr>
              <w:jc w:val="center"/>
              <w:rPr>
                <w:color w:val="000000"/>
              </w:rPr>
            </w:pPr>
            <w:r w:rsidRPr="00897223">
              <w:rPr>
                <w:color w:val="000000"/>
              </w:rPr>
              <w:t>21</w:t>
            </w:r>
          </w:p>
        </w:tc>
        <w:tc>
          <w:tcPr>
            <w:tcW w:w="1877" w:type="dxa"/>
            <w:tcBorders>
              <w:top w:val="nil"/>
              <w:left w:val="nil"/>
              <w:bottom w:val="single" w:sz="4" w:space="0" w:color="auto"/>
              <w:right w:val="single" w:sz="4" w:space="0" w:color="auto"/>
            </w:tcBorders>
            <w:shd w:val="clear" w:color="auto" w:fill="auto"/>
            <w:noWrap/>
            <w:vAlign w:val="center"/>
            <w:hideMark/>
          </w:tcPr>
          <w:p w14:paraId="0614F456" w14:textId="77777777" w:rsidR="000430EE" w:rsidRPr="00897223" w:rsidRDefault="000430EE" w:rsidP="000430EE">
            <w:pPr>
              <w:jc w:val="center"/>
              <w:rPr>
                <w:color w:val="000000"/>
              </w:rPr>
            </w:pPr>
            <w:r w:rsidRPr="00897223">
              <w:rPr>
                <w:color w:val="000000"/>
              </w:rPr>
              <w:t>31.12.2020 г.</w:t>
            </w:r>
          </w:p>
        </w:tc>
        <w:tc>
          <w:tcPr>
            <w:tcW w:w="1614" w:type="dxa"/>
            <w:tcBorders>
              <w:top w:val="nil"/>
              <w:left w:val="nil"/>
              <w:bottom w:val="single" w:sz="4" w:space="0" w:color="auto"/>
              <w:right w:val="single" w:sz="8" w:space="0" w:color="auto"/>
            </w:tcBorders>
            <w:shd w:val="clear" w:color="auto" w:fill="auto"/>
            <w:noWrap/>
            <w:vAlign w:val="center"/>
            <w:hideMark/>
          </w:tcPr>
          <w:p w14:paraId="6CEE2DAE" w14:textId="77777777" w:rsidR="000430EE" w:rsidRPr="00897223" w:rsidRDefault="000430EE" w:rsidP="000430EE">
            <w:pPr>
              <w:jc w:val="center"/>
              <w:rPr>
                <w:color w:val="000000"/>
              </w:rPr>
            </w:pPr>
            <w:r w:rsidRPr="00897223">
              <w:rPr>
                <w:color w:val="000000"/>
              </w:rPr>
              <w:t>957 434,40</w:t>
            </w:r>
          </w:p>
        </w:tc>
      </w:tr>
      <w:tr w:rsidR="000430EE" w:rsidRPr="00897223" w14:paraId="6C6F893C"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A6865E" w14:textId="77777777" w:rsidR="000430EE" w:rsidRPr="00897223" w:rsidRDefault="000430EE" w:rsidP="000430EE">
            <w:pPr>
              <w:jc w:val="center"/>
              <w:rPr>
                <w:color w:val="000000"/>
              </w:rPr>
            </w:pPr>
            <w:r w:rsidRPr="00897223">
              <w:rPr>
                <w:color w:val="000000"/>
              </w:rPr>
              <w:t>2</w:t>
            </w:r>
          </w:p>
        </w:tc>
        <w:tc>
          <w:tcPr>
            <w:tcW w:w="2584" w:type="dxa"/>
            <w:tcBorders>
              <w:top w:val="nil"/>
              <w:left w:val="nil"/>
              <w:bottom w:val="single" w:sz="4" w:space="0" w:color="auto"/>
              <w:right w:val="single" w:sz="4" w:space="0" w:color="auto"/>
            </w:tcBorders>
            <w:shd w:val="clear" w:color="auto" w:fill="auto"/>
            <w:noWrap/>
            <w:vAlign w:val="center"/>
            <w:hideMark/>
          </w:tcPr>
          <w:p w14:paraId="5C7D9DE9"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5A1FE4B6" w14:textId="77777777" w:rsidR="000430EE" w:rsidRPr="00897223" w:rsidRDefault="000430EE" w:rsidP="000430EE">
            <w:pPr>
              <w:rPr>
                <w:color w:val="000000"/>
              </w:rPr>
            </w:pPr>
            <w:r w:rsidRPr="00897223">
              <w:rPr>
                <w:color w:val="000000"/>
              </w:rPr>
              <w:t>ул. Геологов, д. 9</w:t>
            </w:r>
          </w:p>
        </w:tc>
        <w:tc>
          <w:tcPr>
            <w:tcW w:w="1776" w:type="dxa"/>
            <w:tcBorders>
              <w:top w:val="nil"/>
              <w:left w:val="nil"/>
              <w:bottom w:val="single" w:sz="4" w:space="0" w:color="auto"/>
              <w:right w:val="single" w:sz="4" w:space="0" w:color="auto"/>
            </w:tcBorders>
            <w:shd w:val="clear" w:color="auto" w:fill="auto"/>
            <w:noWrap/>
            <w:vAlign w:val="center"/>
            <w:hideMark/>
          </w:tcPr>
          <w:p w14:paraId="1495F7A1" w14:textId="77777777" w:rsidR="000430EE" w:rsidRPr="00897223" w:rsidRDefault="000430EE" w:rsidP="000430EE">
            <w:pPr>
              <w:jc w:val="center"/>
              <w:rPr>
                <w:color w:val="000000"/>
              </w:rPr>
            </w:pPr>
            <w:r w:rsidRPr="00897223">
              <w:rPr>
                <w:color w:val="000000"/>
              </w:rPr>
              <w:t>1983</w:t>
            </w:r>
          </w:p>
        </w:tc>
        <w:tc>
          <w:tcPr>
            <w:tcW w:w="1399" w:type="dxa"/>
            <w:tcBorders>
              <w:top w:val="nil"/>
              <w:left w:val="nil"/>
              <w:bottom w:val="single" w:sz="4" w:space="0" w:color="auto"/>
              <w:right w:val="single" w:sz="4" w:space="0" w:color="auto"/>
            </w:tcBorders>
            <w:shd w:val="clear" w:color="auto" w:fill="auto"/>
            <w:noWrap/>
            <w:vAlign w:val="center"/>
            <w:hideMark/>
          </w:tcPr>
          <w:p w14:paraId="5849A956" w14:textId="77777777" w:rsidR="000430EE" w:rsidRPr="00897223" w:rsidRDefault="000430EE" w:rsidP="000430EE">
            <w:pPr>
              <w:jc w:val="center"/>
              <w:rPr>
                <w:color w:val="000000"/>
              </w:rPr>
            </w:pPr>
            <w:r w:rsidRPr="00897223">
              <w:rPr>
                <w:color w:val="000000"/>
              </w:rPr>
              <w:t>335,3</w:t>
            </w:r>
          </w:p>
        </w:tc>
        <w:tc>
          <w:tcPr>
            <w:tcW w:w="1464" w:type="dxa"/>
            <w:tcBorders>
              <w:top w:val="nil"/>
              <w:left w:val="nil"/>
              <w:bottom w:val="single" w:sz="4" w:space="0" w:color="auto"/>
              <w:right w:val="single" w:sz="4" w:space="0" w:color="auto"/>
            </w:tcBorders>
            <w:shd w:val="clear" w:color="auto" w:fill="auto"/>
            <w:noWrap/>
            <w:vAlign w:val="center"/>
            <w:hideMark/>
          </w:tcPr>
          <w:p w14:paraId="1CF23DE2" w14:textId="77777777" w:rsidR="000430EE" w:rsidRPr="00897223" w:rsidRDefault="000430EE" w:rsidP="000430EE">
            <w:pPr>
              <w:jc w:val="center"/>
              <w:rPr>
                <w:color w:val="000000"/>
              </w:rPr>
            </w:pPr>
            <w:r w:rsidRPr="00897223">
              <w:rPr>
                <w:color w:val="000000"/>
              </w:rPr>
              <w:t>27</w:t>
            </w:r>
          </w:p>
        </w:tc>
        <w:tc>
          <w:tcPr>
            <w:tcW w:w="1877" w:type="dxa"/>
            <w:tcBorders>
              <w:top w:val="nil"/>
              <w:left w:val="nil"/>
              <w:bottom w:val="single" w:sz="4" w:space="0" w:color="auto"/>
              <w:right w:val="single" w:sz="4" w:space="0" w:color="auto"/>
            </w:tcBorders>
            <w:shd w:val="clear" w:color="auto" w:fill="auto"/>
            <w:noWrap/>
            <w:vAlign w:val="center"/>
            <w:hideMark/>
          </w:tcPr>
          <w:p w14:paraId="143CC153" w14:textId="77777777" w:rsidR="000430EE" w:rsidRPr="00897223" w:rsidRDefault="000430EE" w:rsidP="000430EE">
            <w:pPr>
              <w:jc w:val="center"/>
              <w:rPr>
                <w:color w:val="000000"/>
              </w:rPr>
            </w:pPr>
            <w:r w:rsidRPr="00897223">
              <w:rPr>
                <w:color w:val="000000"/>
              </w:rPr>
              <w:t>31.12.2020 г.</w:t>
            </w:r>
          </w:p>
        </w:tc>
        <w:tc>
          <w:tcPr>
            <w:tcW w:w="1614" w:type="dxa"/>
            <w:tcBorders>
              <w:top w:val="nil"/>
              <w:left w:val="nil"/>
              <w:bottom w:val="single" w:sz="4" w:space="0" w:color="auto"/>
              <w:right w:val="single" w:sz="8" w:space="0" w:color="auto"/>
            </w:tcBorders>
            <w:shd w:val="clear" w:color="auto" w:fill="auto"/>
            <w:noWrap/>
            <w:vAlign w:val="center"/>
            <w:hideMark/>
          </w:tcPr>
          <w:p w14:paraId="79D145CC" w14:textId="77777777" w:rsidR="000430EE" w:rsidRPr="00897223" w:rsidRDefault="000430EE" w:rsidP="000430EE">
            <w:pPr>
              <w:jc w:val="center"/>
              <w:rPr>
                <w:color w:val="000000"/>
              </w:rPr>
            </w:pPr>
            <w:r w:rsidRPr="00897223">
              <w:rPr>
                <w:color w:val="000000"/>
              </w:rPr>
              <w:t>809 856,00</w:t>
            </w:r>
          </w:p>
        </w:tc>
      </w:tr>
      <w:tr w:rsidR="000430EE" w:rsidRPr="00897223" w14:paraId="654C0762"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F0B2D1" w14:textId="77777777" w:rsidR="000430EE" w:rsidRPr="00897223" w:rsidRDefault="000430EE" w:rsidP="000430EE">
            <w:pPr>
              <w:jc w:val="center"/>
              <w:rPr>
                <w:color w:val="000000"/>
              </w:rPr>
            </w:pPr>
            <w:r w:rsidRPr="00897223">
              <w:rPr>
                <w:color w:val="000000"/>
              </w:rPr>
              <w:t>3</w:t>
            </w:r>
          </w:p>
        </w:tc>
        <w:tc>
          <w:tcPr>
            <w:tcW w:w="2584" w:type="dxa"/>
            <w:tcBorders>
              <w:top w:val="nil"/>
              <w:left w:val="nil"/>
              <w:bottom w:val="single" w:sz="4" w:space="0" w:color="auto"/>
              <w:right w:val="single" w:sz="4" w:space="0" w:color="auto"/>
            </w:tcBorders>
            <w:shd w:val="clear" w:color="auto" w:fill="auto"/>
            <w:noWrap/>
            <w:vAlign w:val="center"/>
            <w:hideMark/>
          </w:tcPr>
          <w:p w14:paraId="6608C4AE"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796E2F5C" w14:textId="77777777" w:rsidR="000430EE" w:rsidRPr="00897223" w:rsidRDefault="000430EE" w:rsidP="000430EE">
            <w:pPr>
              <w:rPr>
                <w:color w:val="000000"/>
              </w:rPr>
            </w:pPr>
            <w:r w:rsidRPr="00897223">
              <w:rPr>
                <w:color w:val="000000"/>
              </w:rPr>
              <w:t xml:space="preserve">ул. Гагарина, д. </w:t>
            </w:r>
            <w:proofErr w:type="gramStart"/>
            <w:r w:rsidRPr="00897223">
              <w:rPr>
                <w:color w:val="000000"/>
              </w:rPr>
              <w:t>5</w:t>
            </w:r>
            <w:proofErr w:type="gramEnd"/>
            <w:r w:rsidRPr="00897223">
              <w:rPr>
                <w:color w:val="000000"/>
              </w:rPr>
              <w:t xml:space="preserve"> а</w:t>
            </w:r>
          </w:p>
        </w:tc>
        <w:tc>
          <w:tcPr>
            <w:tcW w:w="1776" w:type="dxa"/>
            <w:tcBorders>
              <w:top w:val="nil"/>
              <w:left w:val="nil"/>
              <w:bottom w:val="single" w:sz="4" w:space="0" w:color="auto"/>
              <w:right w:val="single" w:sz="4" w:space="0" w:color="auto"/>
            </w:tcBorders>
            <w:shd w:val="clear" w:color="auto" w:fill="auto"/>
            <w:noWrap/>
            <w:vAlign w:val="center"/>
            <w:hideMark/>
          </w:tcPr>
          <w:p w14:paraId="131BC8B2" w14:textId="77777777" w:rsidR="000430EE" w:rsidRPr="00897223" w:rsidRDefault="000430EE" w:rsidP="000430EE">
            <w:pPr>
              <w:jc w:val="center"/>
              <w:rPr>
                <w:color w:val="000000"/>
              </w:rPr>
            </w:pPr>
            <w:r w:rsidRPr="00897223">
              <w:rPr>
                <w:color w:val="000000"/>
              </w:rPr>
              <w:t>1969</w:t>
            </w:r>
          </w:p>
        </w:tc>
        <w:tc>
          <w:tcPr>
            <w:tcW w:w="1399" w:type="dxa"/>
            <w:tcBorders>
              <w:top w:val="nil"/>
              <w:left w:val="nil"/>
              <w:bottom w:val="single" w:sz="4" w:space="0" w:color="auto"/>
              <w:right w:val="single" w:sz="4" w:space="0" w:color="auto"/>
            </w:tcBorders>
            <w:shd w:val="clear" w:color="auto" w:fill="auto"/>
            <w:noWrap/>
            <w:vAlign w:val="center"/>
            <w:hideMark/>
          </w:tcPr>
          <w:p w14:paraId="2BEF1A46" w14:textId="77777777" w:rsidR="000430EE" w:rsidRPr="00897223" w:rsidRDefault="000430EE" w:rsidP="000430EE">
            <w:pPr>
              <w:jc w:val="center"/>
              <w:rPr>
                <w:color w:val="000000"/>
              </w:rPr>
            </w:pPr>
            <w:r w:rsidRPr="00897223">
              <w:rPr>
                <w:color w:val="000000"/>
              </w:rPr>
              <w:t>485,8</w:t>
            </w:r>
          </w:p>
        </w:tc>
        <w:tc>
          <w:tcPr>
            <w:tcW w:w="1464" w:type="dxa"/>
            <w:tcBorders>
              <w:top w:val="nil"/>
              <w:left w:val="nil"/>
              <w:bottom w:val="single" w:sz="4" w:space="0" w:color="auto"/>
              <w:right w:val="single" w:sz="4" w:space="0" w:color="auto"/>
            </w:tcBorders>
            <w:shd w:val="clear" w:color="auto" w:fill="auto"/>
            <w:noWrap/>
            <w:vAlign w:val="center"/>
            <w:hideMark/>
          </w:tcPr>
          <w:p w14:paraId="0ECFBF75" w14:textId="77777777" w:rsidR="000430EE" w:rsidRPr="00897223" w:rsidRDefault="000430EE" w:rsidP="000430EE">
            <w:pPr>
              <w:jc w:val="center"/>
              <w:rPr>
                <w:color w:val="000000"/>
              </w:rPr>
            </w:pPr>
            <w:r w:rsidRPr="00897223">
              <w:rPr>
                <w:color w:val="000000"/>
              </w:rPr>
              <w:t>20</w:t>
            </w:r>
          </w:p>
        </w:tc>
        <w:tc>
          <w:tcPr>
            <w:tcW w:w="1877" w:type="dxa"/>
            <w:tcBorders>
              <w:top w:val="nil"/>
              <w:left w:val="nil"/>
              <w:bottom w:val="single" w:sz="4" w:space="0" w:color="auto"/>
              <w:right w:val="single" w:sz="4" w:space="0" w:color="auto"/>
            </w:tcBorders>
            <w:shd w:val="clear" w:color="auto" w:fill="auto"/>
            <w:noWrap/>
            <w:vAlign w:val="center"/>
            <w:hideMark/>
          </w:tcPr>
          <w:p w14:paraId="52F09EAE" w14:textId="77777777" w:rsidR="000430EE" w:rsidRPr="00897223" w:rsidRDefault="000430EE" w:rsidP="000430EE">
            <w:pPr>
              <w:jc w:val="center"/>
              <w:rPr>
                <w:color w:val="000000"/>
              </w:rPr>
            </w:pPr>
            <w:r w:rsidRPr="00897223">
              <w:rPr>
                <w:color w:val="000000"/>
              </w:rPr>
              <w:t>31.12.2021 г.</w:t>
            </w:r>
          </w:p>
        </w:tc>
        <w:tc>
          <w:tcPr>
            <w:tcW w:w="1614" w:type="dxa"/>
            <w:tcBorders>
              <w:top w:val="nil"/>
              <w:left w:val="nil"/>
              <w:bottom w:val="single" w:sz="4" w:space="0" w:color="auto"/>
              <w:right w:val="single" w:sz="8" w:space="0" w:color="auto"/>
            </w:tcBorders>
            <w:shd w:val="clear" w:color="auto" w:fill="auto"/>
            <w:noWrap/>
            <w:vAlign w:val="center"/>
            <w:hideMark/>
          </w:tcPr>
          <w:p w14:paraId="7404555F" w14:textId="77777777" w:rsidR="000430EE" w:rsidRPr="00897223" w:rsidRDefault="000430EE" w:rsidP="000430EE">
            <w:pPr>
              <w:jc w:val="center"/>
              <w:rPr>
                <w:color w:val="000000"/>
              </w:rPr>
            </w:pPr>
            <w:r w:rsidRPr="00897223">
              <w:rPr>
                <w:color w:val="000000"/>
              </w:rPr>
              <w:t>107 898,00</w:t>
            </w:r>
          </w:p>
        </w:tc>
      </w:tr>
      <w:tr w:rsidR="000430EE" w:rsidRPr="00897223" w14:paraId="40253387"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C42DC5" w14:textId="77777777" w:rsidR="000430EE" w:rsidRPr="00897223" w:rsidRDefault="000430EE" w:rsidP="000430EE">
            <w:pPr>
              <w:jc w:val="center"/>
              <w:rPr>
                <w:color w:val="000000"/>
              </w:rPr>
            </w:pPr>
            <w:r w:rsidRPr="00897223">
              <w:rPr>
                <w:color w:val="000000"/>
              </w:rPr>
              <w:t>4</w:t>
            </w:r>
          </w:p>
        </w:tc>
        <w:tc>
          <w:tcPr>
            <w:tcW w:w="2584" w:type="dxa"/>
            <w:tcBorders>
              <w:top w:val="nil"/>
              <w:left w:val="nil"/>
              <w:bottom w:val="single" w:sz="4" w:space="0" w:color="auto"/>
              <w:right w:val="single" w:sz="4" w:space="0" w:color="auto"/>
            </w:tcBorders>
            <w:shd w:val="clear" w:color="auto" w:fill="auto"/>
            <w:noWrap/>
            <w:vAlign w:val="center"/>
            <w:hideMark/>
          </w:tcPr>
          <w:p w14:paraId="711C9902"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7126D5A3" w14:textId="77777777" w:rsidR="000430EE" w:rsidRPr="00897223" w:rsidRDefault="000430EE" w:rsidP="000430EE">
            <w:pPr>
              <w:rPr>
                <w:color w:val="000000"/>
              </w:rPr>
            </w:pPr>
            <w:r w:rsidRPr="00897223">
              <w:rPr>
                <w:color w:val="000000"/>
              </w:rPr>
              <w:t>ул. Гагарина, д. 15</w:t>
            </w:r>
          </w:p>
        </w:tc>
        <w:tc>
          <w:tcPr>
            <w:tcW w:w="1776" w:type="dxa"/>
            <w:tcBorders>
              <w:top w:val="nil"/>
              <w:left w:val="nil"/>
              <w:bottom w:val="single" w:sz="4" w:space="0" w:color="auto"/>
              <w:right w:val="single" w:sz="4" w:space="0" w:color="auto"/>
            </w:tcBorders>
            <w:shd w:val="clear" w:color="auto" w:fill="auto"/>
            <w:noWrap/>
            <w:vAlign w:val="center"/>
            <w:hideMark/>
          </w:tcPr>
          <w:p w14:paraId="79DECE6A" w14:textId="77777777" w:rsidR="000430EE" w:rsidRPr="00897223" w:rsidRDefault="000430EE" w:rsidP="000430EE">
            <w:pPr>
              <w:jc w:val="center"/>
              <w:rPr>
                <w:color w:val="000000"/>
              </w:rPr>
            </w:pPr>
            <w:r w:rsidRPr="00897223">
              <w:rPr>
                <w:color w:val="000000"/>
              </w:rPr>
              <w:t>1967</w:t>
            </w:r>
          </w:p>
        </w:tc>
        <w:tc>
          <w:tcPr>
            <w:tcW w:w="1399" w:type="dxa"/>
            <w:tcBorders>
              <w:top w:val="nil"/>
              <w:left w:val="nil"/>
              <w:bottom w:val="single" w:sz="4" w:space="0" w:color="auto"/>
              <w:right w:val="single" w:sz="4" w:space="0" w:color="auto"/>
            </w:tcBorders>
            <w:shd w:val="clear" w:color="auto" w:fill="auto"/>
            <w:noWrap/>
            <w:vAlign w:val="center"/>
            <w:hideMark/>
          </w:tcPr>
          <w:p w14:paraId="73A1B09D" w14:textId="77777777" w:rsidR="000430EE" w:rsidRPr="00897223" w:rsidRDefault="000430EE" w:rsidP="000430EE">
            <w:pPr>
              <w:jc w:val="center"/>
              <w:rPr>
                <w:color w:val="000000"/>
              </w:rPr>
            </w:pPr>
            <w:r w:rsidRPr="00897223">
              <w:rPr>
                <w:color w:val="000000"/>
              </w:rPr>
              <w:t>152,6</w:t>
            </w:r>
          </w:p>
        </w:tc>
        <w:tc>
          <w:tcPr>
            <w:tcW w:w="1464" w:type="dxa"/>
            <w:tcBorders>
              <w:top w:val="nil"/>
              <w:left w:val="nil"/>
              <w:bottom w:val="single" w:sz="4" w:space="0" w:color="auto"/>
              <w:right w:val="single" w:sz="4" w:space="0" w:color="auto"/>
            </w:tcBorders>
            <w:shd w:val="clear" w:color="auto" w:fill="auto"/>
            <w:noWrap/>
            <w:vAlign w:val="center"/>
            <w:hideMark/>
          </w:tcPr>
          <w:p w14:paraId="1D017DD5" w14:textId="77777777" w:rsidR="000430EE" w:rsidRPr="00897223" w:rsidRDefault="000430EE" w:rsidP="000430EE">
            <w:pPr>
              <w:jc w:val="center"/>
              <w:rPr>
                <w:color w:val="000000"/>
              </w:rPr>
            </w:pPr>
            <w:r w:rsidRPr="00897223">
              <w:rPr>
                <w:color w:val="000000"/>
              </w:rPr>
              <w:t>8</w:t>
            </w:r>
          </w:p>
        </w:tc>
        <w:tc>
          <w:tcPr>
            <w:tcW w:w="1877" w:type="dxa"/>
            <w:tcBorders>
              <w:top w:val="nil"/>
              <w:left w:val="nil"/>
              <w:bottom w:val="single" w:sz="4" w:space="0" w:color="auto"/>
              <w:right w:val="single" w:sz="4" w:space="0" w:color="auto"/>
            </w:tcBorders>
            <w:shd w:val="clear" w:color="auto" w:fill="auto"/>
            <w:noWrap/>
            <w:vAlign w:val="center"/>
            <w:hideMark/>
          </w:tcPr>
          <w:p w14:paraId="5D452586" w14:textId="77777777" w:rsidR="000430EE" w:rsidRPr="00897223" w:rsidRDefault="000430EE" w:rsidP="000430EE">
            <w:pPr>
              <w:jc w:val="center"/>
              <w:rPr>
                <w:color w:val="000000"/>
              </w:rPr>
            </w:pPr>
            <w:r w:rsidRPr="00897223">
              <w:rPr>
                <w:color w:val="000000"/>
              </w:rPr>
              <w:t>31.12.2021 г.</w:t>
            </w:r>
          </w:p>
        </w:tc>
        <w:tc>
          <w:tcPr>
            <w:tcW w:w="1614" w:type="dxa"/>
            <w:tcBorders>
              <w:top w:val="nil"/>
              <w:left w:val="nil"/>
              <w:bottom w:val="single" w:sz="4" w:space="0" w:color="auto"/>
              <w:right w:val="single" w:sz="8" w:space="0" w:color="auto"/>
            </w:tcBorders>
            <w:shd w:val="clear" w:color="auto" w:fill="auto"/>
            <w:noWrap/>
            <w:vAlign w:val="center"/>
            <w:hideMark/>
          </w:tcPr>
          <w:p w14:paraId="40BD7B05" w14:textId="77777777" w:rsidR="000430EE" w:rsidRPr="00897223" w:rsidRDefault="000430EE" w:rsidP="000430EE">
            <w:pPr>
              <w:jc w:val="center"/>
              <w:rPr>
                <w:color w:val="000000"/>
              </w:rPr>
            </w:pPr>
            <w:r w:rsidRPr="00897223">
              <w:rPr>
                <w:color w:val="000000"/>
              </w:rPr>
              <w:t>504 285,60</w:t>
            </w:r>
          </w:p>
        </w:tc>
      </w:tr>
      <w:tr w:rsidR="000430EE" w:rsidRPr="00897223" w14:paraId="23A410CC"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368B2C" w14:textId="77777777" w:rsidR="000430EE" w:rsidRPr="00897223" w:rsidRDefault="000430EE" w:rsidP="000430EE">
            <w:pPr>
              <w:jc w:val="center"/>
              <w:rPr>
                <w:color w:val="000000"/>
              </w:rPr>
            </w:pPr>
            <w:r w:rsidRPr="00897223">
              <w:rPr>
                <w:color w:val="000000"/>
              </w:rPr>
              <w:t>5</w:t>
            </w:r>
          </w:p>
        </w:tc>
        <w:tc>
          <w:tcPr>
            <w:tcW w:w="2584" w:type="dxa"/>
            <w:tcBorders>
              <w:top w:val="nil"/>
              <w:left w:val="nil"/>
              <w:bottom w:val="single" w:sz="4" w:space="0" w:color="auto"/>
              <w:right w:val="single" w:sz="4" w:space="0" w:color="auto"/>
            </w:tcBorders>
            <w:shd w:val="clear" w:color="auto" w:fill="auto"/>
            <w:noWrap/>
            <w:vAlign w:val="center"/>
            <w:hideMark/>
          </w:tcPr>
          <w:p w14:paraId="3D85FB9D"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58128DC6" w14:textId="77777777" w:rsidR="000430EE" w:rsidRPr="00897223" w:rsidRDefault="000430EE" w:rsidP="000430EE">
            <w:pPr>
              <w:rPr>
                <w:color w:val="000000"/>
              </w:rPr>
            </w:pPr>
            <w:r w:rsidRPr="00897223">
              <w:rPr>
                <w:color w:val="000000"/>
              </w:rPr>
              <w:t>ул. Октябрьская Партия, д.12</w:t>
            </w:r>
          </w:p>
        </w:tc>
        <w:tc>
          <w:tcPr>
            <w:tcW w:w="1776" w:type="dxa"/>
            <w:tcBorders>
              <w:top w:val="nil"/>
              <w:left w:val="nil"/>
              <w:bottom w:val="single" w:sz="4" w:space="0" w:color="auto"/>
              <w:right w:val="single" w:sz="4" w:space="0" w:color="auto"/>
            </w:tcBorders>
            <w:shd w:val="clear" w:color="auto" w:fill="auto"/>
            <w:noWrap/>
            <w:vAlign w:val="center"/>
            <w:hideMark/>
          </w:tcPr>
          <w:p w14:paraId="5AD5D9AB" w14:textId="77777777" w:rsidR="000430EE" w:rsidRPr="00897223" w:rsidRDefault="000430EE" w:rsidP="000430EE">
            <w:pPr>
              <w:jc w:val="center"/>
              <w:rPr>
                <w:color w:val="000000"/>
              </w:rPr>
            </w:pPr>
            <w:r w:rsidRPr="00897223">
              <w:rPr>
                <w:color w:val="000000"/>
              </w:rPr>
              <w:t>1983</w:t>
            </w:r>
          </w:p>
        </w:tc>
        <w:tc>
          <w:tcPr>
            <w:tcW w:w="1399" w:type="dxa"/>
            <w:tcBorders>
              <w:top w:val="nil"/>
              <w:left w:val="nil"/>
              <w:bottom w:val="single" w:sz="4" w:space="0" w:color="auto"/>
              <w:right w:val="single" w:sz="4" w:space="0" w:color="auto"/>
            </w:tcBorders>
            <w:shd w:val="clear" w:color="auto" w:fill="auto"/>
            <w:noWrap/>
            <w:vAlign w:val="center"/>
            <w:hideMark/>
          </w:tcPr>
          <w:p w14:paraId="590C4ECF" w14:textId="77777777" w:rsidR="000430EE" w:rsidRPr="00897223" w:rsidRDefault="000430EE" w:rsidP="000430EE">
            <w:pPr>
              <w:jc w:val="center"/>
              <w:rPr>
                <w:color w:val="000000"/>
              </w:rPr>
            </w:pPr>
            <w:r w:rsidRPr="00897223">
              <w:rPr>
                <w:color w:val="000000"/>
              </w:rPr>
              <w:t>492,7</w:t>
            </w:r>
          </w:p>
        </w:tc>
        <w:tc>
          <w:tcPr>
            <w:tcW w:w="1464" w:type="dxa"/>
            <w:tcBorders>
              <w:top w:val="nil"/>
              <w:left w:val="nil"/>
              <w:bottom w:val="single" w:sz="4" w:space="0" w:color="auto"/>
              <w:right w:val="single" w:sz="4" w:space="0" w:color="auto"/>
            </w:tcBorders>
            <w:shd w:val="clear" w:color="auto" w:fill="auto"/>
            <w:noWrap/>
            <w:vAlign w:val="center"/>
            <w:hideMark/>
          </w:tcPr>
          <w:p w14:paraId="4838454C" w14:textId="77777777" w:rsidR="000430EE" w:rsidRPr="00897223" w:rsidRDefault="000430EE" w:rsidP="000430EE">
            <w:pPr>
              <w:jc w:val="center"/>
              <w:rPr>
                <w:color w:val="000000"/>
              </w:rPr>
            </w:pPr>
            <w:r w:rsidRPr="00897223">
              <w:rPr>
                <w:color w:val="000000"/>
              </w:rPr>
              <w:t>22</w:t>
            </w:r>
          </w:p>
        </w:tc>
        <w:tc>
          <w:tcPr>
            <w:tcW w:w="1877" w:type="dxa"/>
            <w:tcBorders>
              <w:top w:val="nil"/>
              <w:left w:val="nil"/>
              <w:bottom w:val="single" w:sz="4" w:space="0" w:color="auto"/>
              <w:right w:val="single" w:sz="4" w:space="0" w:color="auto"/>
            </w:tcBorders>
            <w:shd w:val="clear" w:color="auto" w:fill="auto"/>
            <w:noWrap/>
            <w:vAlign w:val="center"/>
            <w:hideMark/>
          </w:tcPr>
          <w:p w14:paraId="31C7563E" w14:textId="77777777" w:rsidR="000430EE" w:rsidRPr="00897223" w:rsidRDefault="000430EE" w:rsidP="000430EE">
            <w:pPr>
              <w:jc w:val="center"/>
              <w:rPr>
                <w:color w:val="000000"/>
              </w:rPr>
            </w:pPr>
            <w:r w:rsidRPr="00897223">
              <w:rPr>
                <w:color w:val="000000"/>
              </w:rPr>
              <w:t>31.12.2021 г.</w:t>
            </w:r>
          </w:p>
        </w:tc>
        <w:tc>
          <w:tcPr>
            <w:tcW w:w="1614" w:type="dxa"/>
            <w:tcBorders>
              <w:top w:val="nil"/>
              <w:left w:val="nil"/>
              <w:bottom w:val="single" w:sz="4" w:space="0" w:color="auto"/>
              <w:right w:val="single" w:sz="8" w:space="0" w:color="auto"/>
            </w:tcBorders>
            <w:shd w:val="clear" w:color="auto" w:fill="auto"/>
            <w:noWrap/>
            <w:vAlign w:val="center"/>
            <w:hideMark/>
          </w:tcPr>
          <w:p w14:paraId="47445600" w14:textId="77777777" w:rsidR="000430EE" w:rsidRPr="00897223" w:rsidRDefault="000430EE" w:rsidP="000430EE">
            <w:pPr>
              <w:jc w:val="center"/>
              <w:rPr>
                <w:color w:val="000000"/>
              </w:rPr>
            </w:pPr>
            <w:r w:rsidRPr="00897223">
              <w:rPr>
                <w:color w:val="000000"/>
              </w:rPr>
              <w:t>1 361 558,40</w:t>
            </w:r>
          </w:p>
        </w:tc>
      </w:tr>
      <w:tr w:rsidR="000430EE" w:rsidRPr="00897223" w14:paraId="2FFA11C8"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2530EF" w14:textId="77777777" w:rsidR="000430EE" w:rsidRPr="00897223" w:rsidRDefault="000430EE" w:rsidP="000430EE">
            <w:pPr>
              <w:jc w:val="center"/>
              <w:rPr>
                <w:color w:val="000000"/>
              </w:rPr>
            </w:pPr>
            <w:r w:rsidRPr="00897223">
              <w:rPr>
                <w:color w:val="000000"/>
              </w:rPr>
              <w:t>6</w:t>
            </w:r>
          </w:p>
        </w:tc>
        <w:tc>
          <w:tcPr>
            <w:tcW w:w="2584" w:type="dxa"/>
            <w:tcBorders>
              <w:top w:val="nil"/>
              <w:left w:val="nil"/>
              <w:bottom w:val="single" w:sz="4" w:space="0" w:color="auto"/>
              <w:right w:val="single" w:sz="4" w:space="0" w:color="auto"/>
            </w:tcBorders>
            <w:shd w:val="clear" w:color="auto" w:fill="auto"/>
            <w:noWrap/>
            <w:vAlign w:val="center"/>
            <w:hideMark/>
          </w:tcPr>
          <w:p w14:paraId="75D31DF5"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3F3137BD" w14:textId="77777777" w:rsidR="000430EE" w:rsidRPr="00897223" w:rsidRDefault="000430EE" w:rsidP="000430EE">
            <w:pPr>
              <w:rPr>
                <w:color w:val="000000"/>
              </w:rPr>
            </w:pPr>
            <w:r w:rsidRPr="00897223">
              <w:rPr>
                <w:color w:val="000000"/>
              </w:rPr>
              <w:t>ул. Гагарина, д. 1</w:t>
            </w:r>
          </w:p>
        </w:tc>
        <w:tc>
          <w:tcPr>
            <w:tcW w:w="1776" w:type="dxa"/>
            <w:tcBorders>
              <w:top w:val="nil"/>
              <w:left w:val="nil"/>
              <w:bottom w:val="single" w:sz="4" w:space="0" w:color="auto"/>
              <w:right w:val="single" w:sz="4" w:space="0" w:color="auto"/>
            </w:tcBorders>
            <w:shd w:val="clear" w:color="auto" w:fill="auto"/>
            <w:noWrap/>
            <w:vAlign w:val="center"/>
            <w:hideMark/>
          </w:tcPr>
          <w:p w14:paraId="5E3431B0" w14:textId="77777777" w:rsidR="000430EE" w:rsidRPr="00897223" w:rsidRDefault="000430EE" w:rsidP="000430EE">
            <w:pPr>
              <w:jc w:val="center"/>
              <w:rPr>
                <w:color w:val="000000"/>
              </w:rPr>
            </w:pPr>
            <w:r w:rsidRPr="00897223">
              <w:rPr>
                <w:color w:val="000000"/>
              </w:rPr>
              <w:t>1981</w:t>
            </w:r>
          </w:p>
        </w:tc>
        <w:tc>
          <w:tcPr>
            <w:tcW w:w="1399" w:type="dxa"/>
            <w:tcBorders>
              <w:top w:val="nil"/>
              <w:left w:val="nil"/>
              <w:bottom w:val="single" w:sz="4" w:space="0" w:color="auto"/>
              <w:right w:val="single" w:sz="4" w:space="0" w:color="auto"/>
            </w:tcBorders>
            <w:shd w:val="clear" w:color="auto" w:fill="auto"/>
            <w:noWrap/>
            <w:vAlign w:val="center"/>
            <w:hideMark/>
          </w:tcPr>
          <w:p w14:paraId="13631996" w14:textId="77777777" w:rsidR="000430EE" w:rsidRPr="00897223" w:rsidRDefault="000430EE" w:rsidP="000430EE">
            <w:pPr>
              <w:jc w:val="center"/>
              <w:rPr>
                <w:color w:val="000000"/>
              </w:rPr>
            </w:pPr>
            <w:r w:rsidRPr="00897223">
              <w:rPr>
                <w:color w:val="000000"/>
              </w:rPr>
              <w:t>486,6</w:t>
            </w:r>
          </w:p>
        </w:tc>
        <w:tc>
          <w:tcPr>
            <w:tcW w:w="1464" w:type="dxa"/>
            <w:tcBorders>
              <w:top w:val="nil"/>
              <w:left w:val="nil"/>
              <w:bottom w:val="single" w:sz="4" w:space="0" w:color="auto"/>
              <w:right w:val="single" w:sz="4" w:space="0" w:color="auto"/>
            </w:tcBorders>
            <w:shd w:val="clear" w:color="auto" w:fill="auto"/>
            <w:noWrap/>
            <w:vAlign w:val="center"/>
            <w:hideMark/>
          </w:tcPr>
          <w:p w14:paraId="5BD95181" w14:textId="77777777" w:rsidR="000430EE" w:rsidRPr="00897223" w:rsidRDefault="000430EE" w:rsidP="000430EE">
            <w:pPr>
              <w:jc w:val="center"/>
              <w:rPr>
                <w:color w:val="000000"/>
              </w:rPr>
            </w:pPr>
            <w:r w:rsidRPr="00897223">
              <w:rPr>
                <w:color w:val="000000"/>
              </w:rPr>
              <w:t>24</w:t>
            </w:r>
          </w:p>
        </w:tc>
        <w:tc>
          <w:tcPr>
            <w:tcW w:w="1877" w:type="dxa"/>
            <w:tcBorders>
              <w:top w:val="nil"/>
              <w:left w:val="nil"/>
              <w:bottom w:val="single" w:sz="4" w:space="0" w:color="auto"/>
              <w:right w:val="single" w:sz="4" w:space="0" w:color="auto"/>
            </w:tcBorders>
            <w:shd w:val="clear" w:color="auto" w:fill="auto"/>
            <w:noWrap/>
            <w:vAlign w:val="center"/>
            <w:hideMark/>
          </w:tcPr>
          <w:p w14:paraId="3B189CAD" w14:textId="77777777" w:rsidR="000430EE" w:rsidRPr="00897223" w:rsidRDefault="000430EE" w:rsidP="000430EE">
            <w:pPr>
              <w:jc w:val="center"/>
              <w:rPr>
                <w:color w:val="000000"/>
              </w:rPr>
            </w:pPr>
            <w:r w:rsidRPr="00897223">
              <w:rPr>
                <w:color w:val="000000"/>
              </w:rPr>
              <w:t>31.12.2021 г.</w:t>
            </w:r>
          </w:p>
        </w:tc>
        <w:tc>
          <w:tcPr>
            <w:tcW w:w="1614" w:type="dxa"/>
            <w:tcBorders>
              <w:top w:val="nil"/>
              <w:left w:val="nil"/>
              <w:bottom w:val="single" w:sz="4" w:space="0" w:color="auto"/>
              <w:right w:val="single" w:sz="8" w:space="0" w:color="auto"/>
            </w:tcBorders>
            <w:shd w:val="clear" w:color="auto" w:fill="auto"/>
            <w:noWrap/>
            <w:vAlign w:val="center"/>
            <w:hideMark/>
          </w:tcPr>
          <w:p w14:paraId="3A3F7862" w14:textId="77777777" w:rsidR="000430EE" w:rsidRPr="00897223" w:rsidRDefault="000430EE" w:rsidP="000430EE">
            <w:pPr>
              <w:jc w:val="center"/>
              <w:rPr>
                <w:color w:val="000000"/>
              </w:rPr>
            </w:pPr>
            <w:r w:rsidRPr="00897223">
              <w:rPr>
                <w:color w:val="000000"/>
              </w:rPr>
              <w:t>1 264 056,00</w:t>
            </w:r>
          </w:p>
        </w:tc>
      </w:tr>
      <w:tr w:rsidR="000430EE" w:rsidRPr="00897223" w14:paraId="0644D17F"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88F8C1" w14:textId="77777777" w:rsidR="000430EE" w:rsidRPr="00897223" w:rsidRDefault="000430EE" w:rsidP="000430EE">
            <w:pPr>
              <w:jc w:val="center"/>
              <w:rPr>
                <w:color w:val="000000"/>
              </w:rPr>
            </w:pPr>
            <w:r w:rsidRPr="00897223">
              <w:rPr>
                <w:color w:val="000000"/>
              </w:rPr>
              <w:t>7</w:t>
            </w:r>
          </w:p>
        </w:tc>
        <w:tc>
          <w:tcPr>
            <w:tcW w:w="2584" w:type="dxa"/>
            <w:tcBorders>
              <w:top w:val="nil"/>
              <w:left w:val="nil"/>
              <w:bottom w:val="single" w:sz="4" w:space="0" w:color="auto"/>
              <w:right w:val="single" w:sz="4" w:space="0" w:color="auto"/>
            </w:tcBorders>
            <w:shd w:val="clear" w:color="auto" w:fill="auto"/>
            <w:noWrap/>
            <w:vAlign w:val="center"/>
            <w:hideMark/>
          </w:tcPr>
          <w:p w14:paraId="4CBBC873"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5B05B06D" w14:textId="77777777" w:rsidR="000430EE" w:rsidRPr="00897223" w:rsidRDefault="000430EE" w:rsidP="000430EE">
            <w:pPr>
              <w:rPr>
                <w:color w:val="000000"/>
              </w:rPr>
            </w:pPr>
            <w:r w:rsidRPr="00897223">
              <w:rPr>
                <w:color w:val="000000"/>
              </w:rPr>
              <w:t>ул. Геологов, д. 5</w:t>
            </w:r>
          </w:p>
        </w:tc>
        <w:tc>
          <w:tcPr>
            <w:tcW w:w="1776" w:type="dxa"/>
            <w:tcBorders>
              <w:top w:val="nil"/>
              <w:left w:val="nil"/>
              <w:bottom w:val="single" w:sz="4" w:space="0" w:color="auto"/>
              <w:right w:val="single" w:sz="4" w:space="0" w:color="auto"/>
            </w:tcBorders>
            <w:shd w:val="clear" w:color="auto" w:fill="auto"/>
            <w:noWrap/>
            <w:vAlign w:val="center"/>
            <w:hideMark/>
          </w:tcPr>
          <w:p w14:paraId="044E3ED6" w14:textId="77777777" w:rsidR="000430EE" w:rsidRPr="00897223" w:rsidRDefault="000430EE" w:rsidP="000430EE">
            <w:pPr>
              <w:jc w:val="center"/>
              <w:rPr>
                <w:color w:val="000000"/>
              </w:rPr>
            </w:pPr>
            <w:r w:rsidRPr="00897223">
              <w:rPr>
                <w:color w:val="000000"/>
              </w:rPr>
              <w:t>1978</w:t>
            </w:r>
          </w:p>
        </w:tc>
        <w:tc>
          <w:tcPr>
            <w:tcW w:w="1399" w:type="dxa"/>
            <w:tcBorders>
              <w:top w:val="nil"/>
              <w:left w:val="nil"/>
              <w:bottom w:val="single" w:sz="4" w:space="0" w:color="auto"/>
              <w:right w:val="single" w:sz="4" w:space="0" w:color="auto"/>
            </w:tcBorders>
            <w:shd w:val="clear" w:color="auto" w:fill="auto"/>
            <w:noWrap/>
            <w:vAlign w:val="center"/>
            <w:hideMark/>
          </w:tcPr>
          <w:p w14:paraId="48CD472C" w14:textId="77777777" w:rsidR="000430EE" w:rsidRPr="00897223" w:rsidRDefault="000430EE" w:rsidP="000430EE">
            <w:pPr>
              <w:jc w:val="center"/>
              <w:rPr>
                <w:color w:val="000000"/>
              </w:rPr>
            </w:pPr>
            <w:r w:rsidRPr="00897223">
              <w:rPr>
                <w:color w:val="000000"/>
              </w:rPr>
              <w:t>492,9</w:t>
            </w:r>
          </w:p>
        </w:tc>
        <w:tc>
          <w:tcPr>
            <w:tcW w:w="1464" w:type="dxa"/>
            <w:tcBorders>
              <w:top w:val="nil"/>
              <w:left w:val="nil"/>
              <w:bottom w:val="single" w:sz="4" w:space="0" w:color="auto"/>
              <w:right w:val="single" w:sz="4" w:space="0" w:color="auto"/>
            </w:tcBorders>
            <w:shd w:val="clear" w:color="auto" w:fill="auto"/>
            <w:noWrap/>
            <w:vAlign w:val="center"/>
            <w:hideMark/>
          </w:tcPr>
          <w:p w14:paraId="06303C01" w14:textId="77777777" w:rsidR="000430EE" w:rsidRPr="00897223" w:rsidRDefault="000430EE" w:rsidP="000430EE">
            <w:pPr>
              <w:jc w:val="center"/>
              <w:rPr>
                <w:color w:val="000000"/>
              </w:rPr>
            </w:pPr>
            <w:r w:rsidRPr="00897223">
              <w:rPr>
                <w:color w:val="000000"/>
              </w:rPr>
              <w:t>23</w:t>
            </w:r>
          </w:p>
        </w:tc>
        <w:tc>
          <w:tcPr>
            <w:tcW w:w="1877" w:type="dxa"/>
            <w:tcBorders>
              <w:top w:val="nil"/>
              <w:left w:val="nil"/>
              <w:bottom w:val="single" w:sz="4" w:space="0" w:color="auto"/>
              <w:right w:val="single" w:sz="4" w:space="0" w:color="auto"/>
            </w:tcBorders>
            <w:shd w:val="clear" w:color="auto" w:fill="auto"/>
            <w:noWrap/>
            <w:vAlign w:val="center"/>
            <w:hideMark/>
          </w:tcPr>
          <w:p w14:paraId="037A9DC0" w14:textId="77777777" w:rsidR="000430EE" w:rsidRPr="00897223" w:rsidRDefault="000430EE" w:rsidP="000430EE">
            <w:pPr>
              <w:jc w:val="center"/>
              <w:rPr>
                <w:color w:val="000000"/>
              </w:rPr>
            </w:pPr>
            <w:r w:rsidRPr="00897223">
              <w:rPr>
                <w:color w:val="000000"/>
              </w:rPr>
              <w:t>31.12.2021 г.</w:t>
            </w:r>
          </w:p>
        </w:tc>
        <w:tc>
          <w:tcPr>
            <w:tcW w:w="1614" w:type="dxa"/>
            <w:tcBorders>
              <w:top w:val="nil"/>
              <w:left w:val="nil"/>
              <w:bottom w:val="single" w:sz="4" w:space="0" w:color="auto"/>
              <w:right w:val="single" w:sz="8" w:space="0" w:color="auto"/>
            </w:tcBorders>
            <w:shd w:val="clear" w:color="auto" w:fill="auto"/>
            <w:noWrap/>
            <w:vAlign w:val="center"/>
            <w:hideMark/>
          </w:tcPr>
          <w:p w14:paraId="120288BF" w14:textId="77777777" w:rsidR="000430EE" w:rsidRPr="00897223" w:rsidRDefault="000430EE" w:rsidP="000430EE">
            <w:pPr>
              <w:jc w:val="center"/>
              <w:rPr>
                <w:color w:val="000000"/>
              </w:rPr>
            </w:pPr>
            <w:r w:rsidRPr="00897223">
              <w:rPr>
                <w:color w:val="000000"/>
              </w:rPr>
              <w:t>1 342 882,80</w:t>
            </w:r>
          </w:p>
        </w:tc>
      </w:tr>
      <w:tr w:rsidR="000430EE" w:rsidRPr="00897223" w14:paraId="42CBD987"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259AE7" w14:textId="77777777" w:rsidR="000430EE" w:rsidRPr="00897223" w:rsidRDefault="000430EE" w:rsidP="000430EE">
            <w:pPr>
              <w:jc w:val="center"/>
              <w:rPr>
                <w:color w:val="000000"/>
              </w:rPr>
            </w:pPr>
            <w:r w:rsidRPr="00897223">
              <w:rPr>
                <w:color w:val="000000"/>
              </w:rPr>
              <w:t>8</w:t>
            </w:r>
          </w:p>
        </w:tc>
        <w:tc>
          <w:tcPr>
            <w:tcW w:w="2584" w:type="dxa"/>
            <w:tcBorders>
              <w:top w:val="nil"/>
              <w:left w:val="nil"/>
              <w:bottom w:val="single" w:sz="4" w:space="0" w:color="auto"/>
              <w:right w:val="single" w:sz="4" w:space="0" w:color="auto"/>
            </w:tcBorders>
            <w:shd w:val="clear" w:color="auto" w:fill="auto"/>
            <w:noWrap/>
            <w:vAlign w:val="center"/>
            <w:hideMark/>
          </w:tcPr>
          <w:p w14:paraId="52B4585F"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6BAF2726" w14:textId="77777777" w:rsidR="000430EE" w:rsidRPr="00897223" w:rsidRDefault="000430EE" w:rsidP="000430EE">
            <w:pPr>
              <w:rPr>
                <w:color w:val="000000"/>
              </w:rPr>
            </w:pPr>
            <w:r w:rsidRPr="00897223">
              <w:rPr>
                <w:color w:val="000000"/>
              </w:rPr>
              <w:t>ул. Лесная, д. 12</w:t>
            </w:r>
          </w:p>
        </w:tc>
        <w:tc>
          <w:tcPr>
            <w:tcW w:w="1776" w:type="dxa"/>
            <w:tcBorders>
              <w:top w:val="nil"/>
              <w:left w:val="nil"/>
              <w:bottom w:val="single" w:sz="4" w:space="0" w:color="auto"/>
              <w:right w:val="single" w:sz="4" w:space="0" w:color="auto"/>
            </w:tcBorders>
            <w:shd w:val="clear" w:color="auto" w:fill="auto"/>
            <w:noWrap/>
            <w:vAlign w:val="center"/>
            <w:hideMark/>
          </w:tcPr>
          <w:p w14:paraId="397DD990" w14:textId="77777777" w:rsidR="000430EE" w:rsidRPr="00897223" w:rsidRDefault="000430EE" w:rsidP="000430EE">
            <w:pPr>
              <w:jc w:val="center"/>
              <w:rPr>
                <w:color w:val="000000"/>
              </w:rPr>
            </w:pPr>
            <w:r w:rsidRPr="00897223">
              <w:rPr>
                <w:color w:val="000000"/>
              </w:rPr>
              <w:t>1995</w:t>
            </w:r>
          </w:p>
        </w:tc>
        <w:tc>
          <w:tcPr>
            <w:tcW w:w="1399" w:type="dxa"/>
            <w:tcBorders>
              <w:top w:val="nil"/>
              <w:left w:val="nil"/>
              <w:bottom w:val="single" w:sz="4" w:space="0" w:color="auto"/>
              <w:right w:val="single" w:sz="4" w:space="0" w:color="auto"/>
            </w:tcBorders>
            <w:shd w:val="clear" w:color="auto" w:fill="auto"/>
            <w:noWrap/>
            <w:vAlign w:val="center"/>
            <w:hideMark/>
          </w:tcPr>
          <w:p w14:paraId="2C102D6D" w14:textId="77777777" w:rsidR="000430EE" w:rsidRPr="00897223" w:rsidRDefault="000430EE" w:rsidP="000430EE">
            <w:pPr>
              <w:jc w:val="center"/>
              <w:rPr>
                <w:color w:val="000000"/>
              </w:rPr>
            </w:pPr>
            <w:r w:rsidRPr="00897223">
              <w:rPr>
                <w:color w:val="000000"/>
              </w:rPr>
              <w:t>1124,2</w:t>
            </w:r>
          </w:p>
        </w:tc>
        <w:tc>
          <w:tcPr>
            <w:tcW w:w="1464" w:type="dxa"/>
            <w:tcBorders>
              <w:top w:val="nil"/>
              <w:left w:val="nil"/>
              <w:bottom w:val="single" w:sz="4" w:space="0" w:color="auto"/>
              <w:right w:val="single" w:sz="4" w:space="0" w:color="auto"/>
            </w:tcBorders>
            <w:shd w:val="clear" w:color="auto" w:fill="auto"/>
            <w:noWrap/>
            <w:vAlign w:val="center"/>
            <w:hideMark/>
          </w:tcPr>
          <w:p w14:paraId="03AB6659" w14:textId="77777777" w:rsidR="000430EE" w:rsidRPr="00897223" w:rsidRDefault="000430EE" w:rsidP="000430EE">
            <w:pPr>
              <w:jc w:val="center"/>
              <w:rPr>
                <w:color w:val="000000"/>
              </w:rPr>
            </w:pPr>
            <w:r w:rsidRPr="00897223">
              <w:rPr>
                <w:color w:val="000000"/>
              </w:rPr>
              <w:t>91</w:t>
            </w:r>
          </w:p>
        </w:tc>
        <w:tc>
          <w:tcPr>
            <w:tcW w:w="1877" w:type="dxa"/>
            <w:tcBorders>
              <w:top w:val="nil"/>
              <w:left w:val="nil"/>
              <w:bottom w:val="single" w:sz="4" w:space="0" w:color="auto"/>
              <w:right w:val="single" w:sz="4" w:space="0" w:color="auto"/>
            </w:tcBorders>
            <w:shd w:val="clear" w:color="auto" w:fill="auto"/>
            <w:noWrap/>
            <w:vAlign w:val="center"/>
            <w:hideMark/>
          </w:tcPr>
          <w:p w14:paraId="61821D33" w14:textId="77777777" w:rsidR="000430EE" w:rsidRPr="00897223" w:rsidRDefault="000430EE" w:rsidP="000430EE">
            <w:pPr>
              <w:jc w:val="center"/>
              <w:rPr>
                <w:color w:val="000000"/>
              </w:rPr>
            </w:pPr>
            <w:r w:rsidRPr="00897223">
              <w:rPr>
                <w:color w:val="000000"/>
              </w:rPr>
              <w:t>31.12.2022 г.</w:t>
            </w:r>
          </w:p>
        </w:tc>
        <w:tc>
          <w:tcPr>
            <w:tcW w:w="1614" w:type="dxa"/>
            <w:tcBorders>
              <w:top w:val="nil"/>
              <w:left w:val="nil"/>
              <w:bottom w:val="single" w:sz="4" w:space="0" w:color="auto"/>
              <w:right w:val="single" w:sz="8" w:space="0" w:color="auto"/>
            </w:tcBorders>
            <w:shd w:val="clear" w:color="auto" w:fill="auto"/>
            <w:noWrap/>
            <w:vAlign w:val="center"/>
            <w:hideMark/>
          </w:tcPr>
          <w:p w14:paraId="57A7288F" w14:textId="77777777" w:rsidR="000430EE" w:rsidRPr="00897223" w:rsidRDefault="000430EE" w:rsidP="000430EE">
            <w:pPr>
              <w:jc w:val="center"/>
              <w:rPr>
                <w:color w:val="000000"/>
              </w:rPr>
            </w:pPr>
            <w:r w:rsidRPr="00897223">
              <w:rPr>
                <w:color w:val="000000"/>
              </w:rPr>
              <w:t>3 467 848,00</w:t>
            </w:r>
          </w:p>
        </w:tc>
      </w:tr>
      <w:tr w:rsidR="000430EE" w:rsidRPr="00897223" w14:paraId="43CE901D"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64F93F" w14:textId="77777777" w:rsidR="000430EE" w:rsidRPr="00897223" w:rsidRDefault="000430EE" w:rsidP="000430EE">
            <w:pPr>
              <w:jc w:val="center"/>
              <w:rPr>
                <w:color w:val="000000"/>
              </w:rPr>
            </w:pPr>
            <w:r w:rsidRPr="00897223">
              <w:rPr>
                <w:color w:val="000000"/>
              </w:rPr>
              <w:t>9</w:t>
            </w:r>
          </w:p>
        </w:tc>
        <w:tc>
          <w:tcPr>
            <w:tcW w:w="2584" w:type="dxa"/>
            <w:tcBorders>
              <w:top w:val="nil"/>
              <w:left w:val="nil"/>
              <w:bottom w:val="single" w:sz="4" w:space="0" w:color="auto"/>
              <w:right w:val="single" w:sz="4" w:space="0" w:color="auto"/>
            </w:tcBorders>
            <w:shd w:val="clear" w:color="auto" w:fill="auto"/>
            <w:noWrap/>
            <w:vAlign w:val="center"/>
            <w:hideMark/>
          </w:tcPr>
          <w:p w14:paraId="39BA9A43"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center"/>
            <w:hideMark/>
          </w:tcPr>
          <w:p w14:paraId="46BCD4E8" w14:textId="77777777" w:rsidR="000430EE" w:rsidRPr="00897223" w:rsidRDefault="000430EE" w:rsidP="000430EE">
            <w:pPr>
              <w:rPr>
                <w:color w:val="000000"/>
              </w:rPr>
            </w:pPr>
            <w:r w:rsidRPr="00897223">
              <w:rPr>
                <w:color w:val="000000"/>
              </w:rPr>
              <w:t>ул. Геологов, д. 2</w:t>
            </w:r>
          </w:p>
        </w:tc>
        <w:tc>
          <w:tcPr>
            <w:tcW w:w="1776" w:type="dxa"/>
            <w:tcBorders>
              <w:top w:val="nil"/>
              <w:left w:val="nil"/>
              <w:bottom w:val="single" w:sz="4" w:space="0" w:color="auto"/>
              <w:right w:val="single" w:sz="4" w:space="0" w:color="auto"/>
            </w:tcBorders>
            <w:shd w:val="clear" w:color="auto" w:fill="auto"/>
            <w:noWrap/>
            <w:vAlign w:val="center"/>
            <w:hideMark/>
          </w:tcPr>
          <w:p w14:paraId="55409695" w14:textId="77777777" w:rsidR="000430EE" w:rsidRPr="00897223" w:rsidRDefault="000430EE" w:rsidP="000430EE">
            <w:pPr>
              <w:jc w:val="center"/>
              <w:rPr>
                <w:color w:val="000000"/>
              </w:rPr>
            </w:pPr>
            <w:r w:rsidRPr="00897223">
              <w:rPr>
                <w:color w:val="000000"/>
              </w:rPr>
              <w:t>1969</w:t>
            </w:r>
          </w:p>
        </w:tc>
        <w:tc>
          <w:tcPr>
            <w:tcW w:w="1399" w:type="dxa"/>
            <w:tcBorders>
              <w:top w:val="nil"/>
              <w:left w:val="nil"/>
              <w:bottom w:val="single" w:sz="4" w:space="0" w:color="auto"/>
              <w:right w:val="single" w:sz="4" w:space="0" w:color="auto"/>
            </w:tcBorders>
            <w:shd w:val="clear" w:color="auto" w:fill="auto"/>
            <w:noWrap/>
            <w:vAlign w:val="center"/>
            <w:hideMark/>
          </w:tcPr>
          <w:p w14:paraId="29DDA4DA" w14:textId="77777777" w:rsidR="000430EE" w:rsidRPr="00897223" w:rsidRDefault="000430EE" w:rsidP="000430EE">
            <w:pPr>
              <w:jc w:val="center"/>
              <w:rPr>
                <w:color w:val="000000"/>
              </w:rPr>
            </w:pPr>
            <w:r w:rsidRPr="00897223">
              <w:rPr>
                <w:color w:val="000000"/>
              </w:rPr>
              <w:t>475,9</w:t>
            </w:r>
          </w:p>
        </w:tc>
        <w:tc>
          <w:tcPr>
            <w:tcW w:w="1464" w:type="dxa"/>
            <w:tcBorders>
              <w:top w:val="nil"/>
              <w:left w:val="nil"/>
              <w:bottom w:val="single" w:sz="4" w:space="0" w:color="auto"/>
              <w:right w:val="single" w:sz="4" w:space="0" w:color="auto"/>
            </w:tcBorders>
            <w:shd w:val="clear" w:color="auto" w:fill="auto"/>
            <w:noWrap/>
            <w:vAlign w:val="center"/>
            <w:hideMark/>
          </w:tcPr>
          <w:p w14:paraId="370A070D" w14:textId="77777777" w:rsidR="000430EE" w:rsidRPr="00897223" w:rsidRDefault="000430EE" w:rsidP="000430EE">
            <w:pPr>
              <w:jc w:val="center"/>
              <w:rPr>
                <w:color w:val="000000"/>
              </w:rPr>
            </w:pPr>
            <w:r w:rsidRPr="00897223">
              <w:rPr>
                <w:color w:val="000000"/>
              </w:rPr>
              <w:t>34</w:t>
            </w:r>
          </w:p>
        </w:tc>
        <w:tc>
          <w:tcPr>
            <w:tcW w:w="1877" w:type="dxa"/>
            <w:tcBorders>
              <w:top w:val="nil"/>
              <w:left w:val="nil"/>
              <w:bottom w:val="single" w:sz="4" w:space="0" w:color="auto"/>
              <w:right w:val="single" w:sz="4" w:space="0" w:color="auto"/>
            </w:tcBorders>
            <w:shd w:val="clear" w:color="auto" w:fill="auto"/>
            <w:noWrap/>
            <w:vAlign w:val="center"/>
            <w:hideMark/>
          </w:tcPr>
          <w:p w14:paraId="16BD5EFC" w14:textId="77777777" w:rsidR="000430EE" w:rsidRPr="00897223" w:rsidRDefault="000430EE" w:rsidP="000430EE">
            <w:pPr>
              <w:jc w:val="center"/>
              <w:rPr>
                <w:color w:val="000000"/>
              </w:rPr>
            </w:pPr>
            <w:r w:rsidRPr="00897223">
              <w:rPr>
                <w:color w:val="000000"/>
              </w:rPr>
              <w:t>31.12.2022 г.</w:t>
            </w:r>
          </w:p>
        </w:tc>
        <w:tc>
          <w:tcPr>
            <w:tcW w:w="1614" w:type="dxa"/>
            <w:tcBorders>
              <w:top w:val="nil"/>
              <w:left w:val="nil"/>
              <w:bottom w:val="single" w:sz="4" w:space="0" w:color="auto"/>
              <w:right w:val="single" w:sz="8" w:space="0" w:color="auto"/>
            </w:tcBorders>
            <w:shd w:val="clear" w:color="auto" w:fill="auto"/>
            <w:noWrap/>
            <w:vAlign w:val="center"/>
            <w:hideMark/>
          </w:tcPr>
          <w:p w14:paraId="79F1942E" w14:textId="77777777" w:rsidR="000430EE" w:rsidRPr="00897223" w:rsidRDefault="000430EE" w:rsidP="000430EE">
            <w:pPr>
              <w:jc w:val="center"/>
              <w:rPr>
                <w:color w:val="000000"/>
              </w:rPr>
            </w:pPr>
            <w:r w:rsidRPr="00897223">
              <w:rPr>
                <w:color w:val="000000"/>
              </w:rPr>
              <w:t>1 404 217,20</w:t>
            </w:r>
          </w:p>
        </w:tc>
      </w:tr>
      <w:tr w:rsidR="000430EE" w:rsidRPr="00897223" w14:paraId="2CAE5D93"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7B757C" w14:textId="77777777" w:rsidR="000430EE" w:rsidRPr="00897223" w:rsidRDefault="000430EE" w:rsidP="000430EE">
            <w:pPr>
              <w:jc w:val="center"/>
              <w:rPr>
                <w:color w:val="000000"/>
              </w:rPr>
            </w:pPr>
            <w:r w:rsidRPr="00897223">
              <w:rPr>
                <w:color w:val="000000"/>
              </w:rPr>
              <w:lastRenderedPageBreak/>
              <w:t>10</w:t>
            </w:r>
          </w:p>
        </w:tc>
        <w:tc>
          <w:tcPr>
            <w:tcW w:w="2584" w:type="dxa"/>
            <w:tcBorders>
              <w:top w:val="nil"/>
              <w:left w:val="nil"/>
              <w:bottom w:val="single" w:sz="4" w:space="0" w:color="auto"/>
              <w:right w:val="single" w:sz="4" w:space="0" w:color="auto"/>
            </w:tcBorders>
            <w:shd w:val="clear" w:color="auto" w:fill="auto"/>
            <w:noWrap/>
            <w:vAlign w:val="center"/>
            <w:hideMark/>
          </w:tcPr>
          <w:p w14:paraId="295704CB"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0A5FA50F" w14:textId="77777777" w:rsidR="000430EE" w:rsidRPr="00897223" w:rsidRDefault="000430EE" w:rsidP="000430EE">
            <w:pPr>
              <w:rPr>
                <w:color w:val="000000"/>
              </w:rPr>
            </w:pPr>
            <w:r w:rsidRPr="00897223">
              <w:rPr>
                <w:color w:val="000000"/>
              </w:rPr>
              <w:t>ул. Октябрьская Партия, д. 13</w:t>
            </w:r>
          </w:p>
        </w:tc>
        <w:tc>
          <w:tcPr>
            <w:tcW w:w="1776" w:type="dxa"/>
            <w:tcBorders>
              <w:top w:val="nil"/>
              <w:left w:val="nil"/>
              <w:bottom w:val="single" w:sz="4" w:space="0" w:color="auto"/>
              <w:right w:val="single" w:sz="4" w:space="0" w:color="auto"/>
            </w:tcBorders>
            <w:shd w:val="clear" w:color="auto" w:fill="auto"/>
            <w:noWrap/>
            <w:vAlign w:val="center"/>
            <w:hideMark/>
          </w:tcPr>
          <w:p w14:paraId="124BE49A" w14:textId="77777777" w:rsidR="000430EE" w:rsidRPr="00897223" w:rsidRDefault="000430EE" w:rsidP="000430EE">
            <w:pPr>
              <w:jc w:val="center"/>
              <w:rPr>
                <w:color w:val="000000"/>
              </w:rPr>
            </w:pPr>
            <w:r w:rsidRPr="00897223">
              <w:rPr>
                <w:color w:val="000000"/>
              </w:rPr>
              <w:t>1984</w:t>
            </w:r>
          </w:p>
        </w:tc>
        <w:tc>
          <w:tcPr>
            <w:tcW w:w="1399" w:type="dxa"/>
            <w:tcBorders>
              <w:top w:val="nil"/>
              <w:left w:val="nil"/>
              <w:bottom w:val="single" w:sz="4" w:space="0" w:color="auto"/>
              <w:right w:val="single" w:sz="4" w:space="0" w:color="auto"/>
            </w:tcBorders>
            <w:shd w:val="clear" w:color="auto" w:fill="auto"/>
            <w:noWrap/>
            <w:vAlign w:val="center"/>
            <w:hideMark/>
          </w:tcPr>
          <w:p w14:paraId="048DAB9C" w14:textId="77777777" w:rsidR="000430EE" w:rsidRPr="00897223" w:rsidRDefault="000430EE" w:rsidP="000430EE">
            <w:pPr>
              <w:jc w:val="center"/>
              <w:rPr>
                <w:color w:val="000000"/>
              </w:rPr>
            </w:pPr>
            <w:r w:rsidRPr="00897223">
              <w:rPr>
                <w:color w:val="000000"/>
              </w:rPr>
              <w:t>492,7</w:t>
            </w:r>
          </w:p>
        </w:tc>
        <w:tc>
          <w:tcPr>
            <w:tcW w:w="1464" w:type="dxa"/>
            <w:tcBorders>
              <w:top w:val="nil"/>
              <w:left w:val="nil"/>
              <w:bottom w:val="single" w:sz="4" w:space="0" w:color="auto"/>
              <w:right w:val="single" w:sz="4" w:space="0" w:color="auto"/>
            </w:tcBorders>
            <w:shd w:val="clear" w:color="auto" w:fill="auto"/>
            <w:noWrap/>
            <w:vAlign w:val="center"/>
            <w:hideMark/>
          </w:tcPr>
          <w:p w14:paraId="49FD33F9" w14:textId="77777777" w:rsidR="000430EE" w:rsidRPr="00897223" w:rsidRDefault="000430EE" w:rsidP="000430EE">
            <w:pPr>
              <w:jc w:val="center"/>
              <w:rPr>
                <w:color w:val="000000"/>
              </w:rPr>
            </w:pPr>
            <w:r w:rsidRPr="00897223">
              <w:rPr>
                <w:color w:val="000000"/>
              </w:rPr>
              <w:t>27</w:t>
            </w:r>
          </w:p>
        </w:tc>
        <w:tc>
          <w:tcPr>
            <w:tcW w:w="1877" w:type="dxa"/>
            <w:tcBorders>
              <w:top w:val="nil"/>
              <w:left w:val="nil"/>
              <w:bottom w:val="single" w:sz="4" w:space="0" w:color="auto"/>
              <w:right w:val="single" w:sz="4" w:space="0" w:color="auto"/>
            </w:tcBorders>
            <w:shd w:val="clear" w:color="auto" w:fill="auto"/>
            <w:noWrap/>
            <w:vAlign w:val="center"/>
            <w:hideMark/>
          </w:tcPr>
          <w:p w14:paraId="11BFA90F" w14:textId="77777777" w:rsidR="000430EE" w:rsidRPr="00897223" w:rsidRDefault="000430EE" w:rsidP="000430EE">
            <w:pPr>
              <w:jc w:val="center"/>
              <w:rPr>
                <w:color w:val="000000"/>
              </w:rPr>
            </w:pPr>
            <w:r w:rsidRPr="00897223">
              <w:rPr>
                <w:color w:val="000000"/>
              </w:rPr>
              <w:t>31.12.2022 г.</w:t>
            </w:r>
          </w:p>
        </w:tc>
        <w:tc>
          <w:tcPr>
            <w:tcW w:w="1614" w:type="dxa"/>
            <w:tcBorders>
              <w:top w:val="nil"/>
              <w:left w:val="nil"/>
              <w:bottom w:val="single" w:sz="4" w:space="0" w:color="auto"/>
              <w:right w:val="single" w:sz="8" w:space="0" w:color="auto"/>
            </w:tcBorders>
            <w:shd w:val="clear" w:color="auto" w:fill="auto"/>
            <w:noWrap/>
            <w:vAlign w:val="center"/>
            <w:hideMark/>
          </w:tcPr>
          <w:p w14:paraId="00C55083" w14:textId="77777777" w:rsidR="000430EE" w:rsidRPr="00897223" w:rsidRDefault="000430EE" w:rsidP="000430EE">
            <w:pPr>
              <w:jc w:val="center"/>
              <w:rPr>
                <w:color w:val="000000"/>
              </w:rPr>
            </w:pPr>
            <w:r w:rsidRPr="00897223">
              <w:rPr>
                <w:color w:val="000000"/>
              </w:rPr>
              <w:t>1 380 205,20</w:t>
            </w:r>
          </w:p>
        </w:tc>
      </w:tr>
      <w:tr w:rsidR="000430EE" w:rsidRPr="00897223" w14:paraId="64A0BFF8"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489BC8" w14:textId="77777777" w:rsidR="000430EE" w:rsidRPr="00897223" w:rsidRDefault="000430EE" w:rsidP="000430EE">
            <w:pPr>
              <w:jc w:val="center"/>
              <w:rPr>
                <w:color w:val="000000"/>
              </w:rPr>
            </w:pPr>
            <w:r w:rsidRPr="00897223">
              <w:rPr>
                <w:color w:val="000000"/>
              </w:rPr>
              <w:t>11</w:t>
            </w:r>
          </w:p>
        </w:tc>
        <w:tc>
          <w:tcPr>
            <w:tcW w:w="2584" w:type="dxa"/>
            <w:tcBorders>
              <w:top w:val="nil"/>
              <w:left w:val="nil"/>
              <w:bottom w:val="single" w:sz="4" w:space="0" w:color="auto"/>
              <w:right w:val="single" w:sz="4" w:space="0" w:color="auto"/>
            </w:tcBorders>
            <w:shd w:val="clear" w:color="auto" w:fill="auto"/>
            <w:noWrap/>
            <w:vAlign w:val="center"/>
            <w:hideMark/>
          </w:tcPr>
          <w:p w14:paraId="548D22A8"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941" w:type="dxa"/>
            <w:tcBorders>
              <w:top w:val="nil"/>
              <w:left w:val="nil"/>
              <w:bottom w:val="single" w:sz="4" w:space="0" w:color="auto"/>
              <w:right w:val="single" w:sz="4" w:space="0" w:color="auto"/>
            </w:tcBorders>
            <w:shd w:val="clear" w:color="auto" w:fill="auto"/>
            <w:vAlign w:val="bottom"/>
            <w:hideMark/>
          </w:tcPr>
          <w:p w14:paraId="457764D7" w14:textId="77777777" w:rsidR="000430EE" w:rsidRPr="00897223" w:rsidRDefault="000430EE" w:rsidP="000430EE">
            <w:pPr>
              <w:rPr>
                <w:color w:val="000000"/>
              </w:rPr>
            </w:pPr>
            <w:r w:rsidRPr="00897223">
              <w:rPr>
                <w:color w:val="000000"/>
              </w:rPr>
              <w:t>ул. Геологов, д. 4</w:t>
            </w:r>
          </w:p>
        </w:tc>
        <w:tc>
          <w:tcPr>
            <w:tcW w:w="1776" w:type="dxa"/>
            <w:tcBorders>
              <w:top w:val="nil"/>
              <w:left w:val="nil"/>
              <w:bottom w:val="single" w:sz="4" w:space="0" w:color="auto"/>
              <w:right w:val="single" w:sz="4" w:space="0" w:color="auto"/>
            </w:tcBorders>
            <w:shd w:val="clear" w:color="auto" w:fill="auto"/>
            <w:noWrap/>
            <w:vAlign w:val="center"/>
            <w:hideMark/>
          </w:tcPr>
          <w:p w14:paraId="106475D5" w14:textId="77777777" w:rsidR="000430EE" w:rsidRPr="00897223" w:rsidRDefault="000430EE" w:rsidP="000430EE">
            <w:pPr>
              <w:jc w:val="center"/>
              <w:rPr>
                <w:color w:val="000000"/>
              </w:rPr>
            </w:pPr>
            <w:r w:rsidRPr="00897223">
              <w:rPr>
                <w:color w:val="000000"/>
              </w:rPr>
              <w:t>1971</w:t>
            </w:r>
          </w:p>
        </w:tc>
        <w:tc>
          <w:tcPr>
            <w:tcW w:w="1399" w:type="dxa"/>
            <w:tcBorders>
              <w:top w:val="nil"/>
              <w:left w:val="nil"/>
              <w:bottom w:val="single" w:sz="4" w:space="0" w:color="auto"/>
              <w:right w:val="single" w:sz="4" w:space="0" w:color="auto"/>
            </w:tcBorders>
            <w:shd w:val="clear" w:color="auto" w:fill="auto"/>
            <w:noWrap/>
            <w:vAlign w:val="center"/>
            <w:hideMark/>
          </w:tcPr>
          <w:p w14:paraId="79092B2A" w14:textId="77777777" w:rsidR="000430EE" w:rsidRPr="00897223" w:rsidRDefault="000430EE" w:rsidP="000430EE">
            <w:pPr>
              <w:jc w:val="center"/>
              <w:rPr>
                <w:color w:val="000000"/>
              </w:rPr>
            </w:pPr>
            <w:r w:rsidRPr="00897223">
              <w:rPr>
                <w:color w:val="000000"/>
              </w:rPr>
              <w:t>467,00</w:t>
            </w:r>
          </w:p>
        </w:tc>
        <w:tc>
          <w:tcPr>
            <w:tcW w:w="1464" w:type="dxa"/>
            <w:tcBorders>
              <w:top w:val="nil"/>
              <w:left w:val="nil"/>
              <w:bottom w:val="single" w:sz="4" w:space="0" w:color="auto"/>
              <w:right w:val="single" w:sz="4" w:space="0" w:color="auto"/>
            </w:tcBorders>
            <w:shd w:val="clear" w:color="auto" w:fill="auto"/>
            <w:noWrap/>
            <w:vAlign w:val="center"/>
            <w:hideMark/>
          </w:tcPr>
          <w:p w14:paraId="6FC9F2B3" w14:textId="77777777" w:rsidR="000430EE" w:rsidRPr="00897223" w:rsidRDefault="000430EE" w:rsidP="000430EE">
            <w:pPr>
              <w:jc w:val="center"/>
              <w:rPr>
                <w:color w:val="000000"/>
              </w:rPr>
            </w:pPr>
            <w:r w:rsidRPr="00897223">
              <w:rPr>
                <w:color w:val="000000"/>
              </w:rPr>
              <w:t>24</w:t>
            </w:r>
          </w:p>
        </w:tc>
        <w:tc>
          <w:tcPr>
            <w:tcW w:w="1877" w:type="dxa"/>
            <w:tcBorders>
              <w:top w:val="nil"/>
              <w:left w:val="nil"/>
              <w:bottom w:val="single" w:sz="4" w:space="0" w:color="auto"/>
              <w:right w:val="single" w:sz="4" w:space="0" w:color="auto"/>
            </w:tcBorders>
            <w:shd w:val="clear" w:color="auto" w:fill="auto"/>
            <w:noWrap/>
            <w:vAlign w:val="center"/>
            <w:hideMark/>
          </w:tcPr>
          <w:p w14:paraId="3170B464" w14:textId="77777777" w:rsidR="000430EE" w:rsidRPr="00897223" w:rsidRDefault="000430EE" w:rsidP="000430EE">
            <w:pPr>
              <w:jc w:val="center"/>
              <w:rPr>
                <w:color w:val="000000"/>
              </w:rPr>
            </w:pPr>
            <w:r w:rsidRPr="00897223">
              <w:rPr>
                <w:color w:val="000000"/>
              </w:rPr>
              <w:t>31.12.2022 г.</w:t>
            </w:r>
          </w:p>
        </w:tc>
        <w:tc>
          <w:tcPr>
            <w:tcW w:w="1614" w:type="dxa"/>
            <w:tcBorders>
              <w:top w:val="nil"/>
              <w:left w:val="nil"/>
              <w:bottom w:val="single" w:sz="4" w:space="0" w:color="auto"/>
              <w:right w:val="single" w:sz="8" w:space="0" w:color="auto"/>
            </w:tcBorders>
            <w:shd w:val="clear" w:color="auto" w:fill="auto"/>
            <w:noWrap/>
            <w:vAlign w:val="center"/>
            <w:hideMark/>
          </w:tcPr>
          <w:p w14:paraId="4BC52171" w14:textId="77777777" w:rsidR="000430EE" w:rsidRPr="00897223" w:rsidRDefault="000430EE" w:rsidP="000430EE">
            <w:pPr>
              <w:jc w:val="center"/>
              <w:rPr>
                <w:color w:val="000000"/>
              </w:rPr>
            </w:pPr>
            <w:r w:rsidRPr="00897223">
              <w:rPr>
                <w:color w:val="000000"/>
              </w:rPr>
              <w:t>1 318 761,60</w:t>
            </w:r>
          </w:p>
        </w:tc>
      </w:tr>
      <w:tr w:rsidR="000430EE" w:rsidRPr="00897223" w14:paraId="045E480F" w14:textId="77777777" w:rsidTr="000430EE">
        <w:trPr>
          <w:trHeight w:val="315"/>
        </w:trPr>
        <w:tc>
          <w:tcPr>
            <w:tcW w:w="648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5F177B8" w14:textId="77777777" w:rsidR="000430EE" w:rsidRPr="00897223" w:rsidRDefault="000430EE" w:rsidP="000430EE">
            <w:pPr>
              <w:rPr>
                <w:b/>
                <w:bCs/>
                <w:color w:val="000000"/>
              </w:rPr>
            </w:pPr>
            <w:r w:rsidRPr="00897223">
              <w:rPr>
                <w:b/>
                <w:bCs/>
                <w:color w:val="000000"/>
              </w:rPr>
              <w:t xml:space="preserve">Итого расселенных по Республиканской адресной </w:t>
            </w:r>
            <w:proofErr w:type="gramStart"/>
            <w:r w:rsidRPr="00897223">
              <w:rPr>
                <w:b/>
                <w:bCs/>
                <w:color w:val="000000"/>
              </w:rPr>
              <w:t>программе::</w:t>
            </w:r>
            <w:proofErr w:type="gramEnd"/>
          </w:p>
        </w:tc>
        <w:tc>
          <w:tcPr>
            <w:tcW w:w="1776" w:type="dxa"/>
            <w:tcBorders>
              <w:top w:val="nil"/>
              <w:left w:val="nil"/>
              <w:bottom w:val="single" w:sz="4" w:space="0" w:color="auto"/>
              <w:right w:val="single" w:sz="4" w:space="0" w:color="auto"/>
            </w:tcBorders>
            <w:shd w:val="clear" w:color="auto" w:fill="auto"/>
            <w:noWrap/>
            <w:vAlign w:val="center"/>
            <w:hideMark/>
          </w:tcPr>
          <w:p w14:paraId="1B8A9388" w14:textId="77777777" w:rsidR="000430EE" w:rsidRPr="00897223" w:rsidRDefault="000430EE" w:rsidP="000430EE">
            <w:pPr>
              <w:jc w:val="center"/>
              <w:rPr>
                <w:b/>
                <w:bCs/>
                <w:color w:val="000000"/>
              </w:rPr>
            </w:pPr>
            <w:r w:rsidRPr="00897223">
              <w:rPr>
                <w:b/>
                <w:bCs/>
                <w:color w:val="000000"/>
              </w:rPr>
              <w:t>х</w:t>
            </w:r>
          </w:p>
        </w:tc>
        <w:tc>
          <w:tcPr>
            <w:tcW w:w="1399" w:type="dxa"/>
            <w:tcBorders>
              <w:top w:val="nil"/>
              <w:left w:val="nil"/>
              <w:bottom w:val="single" w:sz="4" w:space="0" w:color="auto"/>
              <w:right w:val="single" w:sz="4" w:space="0" w:color="auto"/>
            </w:tcBorders>
            <w:shd w:val="clear" w:color="auto" w:fill="auto"/>
            <w:noWrap/>
            <w:vAlign w:val="center"/>
            <w:hideMark/>
          </w:tcPr>
          <w:p w14:paraId="2E4A7909" w14:textId="77777777" w:rsidR="000430EE" w:rsidRPr="00897223" w:rsidRDefault="000430EE" w:rsidP="000430EE">
            <w:pPr>
              <w:jc w:val="center"/>
              <w:rPr>
                <w:b/>
                <w:bCs/>
                <w:color w:val="000000"/>
              </w:rPr>
            </w:pPr>
            <w:r w:rsidRPr="00897223">
              <w:rPr>
                <w:b/>
                <w:bCs/>
                <w:color w:val="000000"/>
              </w:rPr>
              <w:t>5 486,50</w:t>
            </w:r>
          </w:p>
        </w:tc>
        <w:tc>
          <w:tcPr>
            <w:tcW w:w="1464" w:type="dxa"/>
            <w:tcBorders>
              <w:top w:val="nil"/>
              <w:left w:val="nil"/>
              <w:bottom w:val="single" w:sz="4" w:space="0" w:color="auto"/>
              <w:right w:val="single" w:sz="4" w:space="0" w:color="auto"/>
            </w:tcBorders>
            <w:shd w:val="clear" w:color="auto" w:fill="auto"/>
            <w:noWrap/>
            <w:vAlign w:val="center"/>
            <w:hideMark/>
          </w:tcPr>
          <w:p w14:paraId="7A1223AF" w14:textId="77777777" w:rsidR="000430EE" w:rsidRPr="00897223" w:rsidRDefault="000430EE" w:rsidP="000430EE">
            <w:pPr>
              <w:jc w:val="center"/>
              <w:rPr>
                <w:b/>
                <w:bCs/>
                <w:color w:val="000000"/>
              </w:rPr>
            </w:pPr>
            <w:r w:rsidRPr="00897223">
              <w:rPr>
                <w:b/>
                <w:bCs/>
                <w:color w:val="000000"/>
              </w:rPr>
              <w:t>321</w:t>
            </w:r>
          </w:p>
        </w:tc>
        <w:tc>
          <w:tcPr>
            <w:tcW w:w="1877" w:type="dxa"/>
            <w:tcBorders>
              <w:top w:val="nil"/>
              <w:left w:val="nil"/>
              <w:bottom w:val="single" w:sz="4" w:space="0" w:color="auto"/>
              <w:right w:val="single" w:sz="4" w:space="0" w:color="auto"/>
            </w:tcBorders>
            <w:shd w:val="clear" w:color="auto" w:fill="auto"/>
            <w:noWrap/>
            <w:vAlign w:val="center"/>
            <w:hideMark/>
          </w:tcPr>
          <w:p w14:paraId="24EFF37A" w14:textId="77777777" w:rsidR="000430EE" w:rsidRPr="00897223" w:rsidRDefault="000430EE" w:rsidP="000430EE">
            <w:pPr>
              <w:jc w:val="center"/>
              <w:rPr>
                <w:b/>
                <w:bCs/>
                <w:color w:val="000000"/>
              </w:rPr>
            </w:pPr>
            <w:r w:rsidRPr="00897223">
              <w:rPr>
                <w:b/>
                <w:bCs/>
                <w:color w:val="000000"/>
              </w:rPr>
              <w:t>х</w:t>
            </w:r>
          </w:p>
        </w:tc>
        <w:tc>
          <w:tcPr>
            <w:tcW w:w="1614" w:type="dxa"/>
            <w:tcBorders>
              <w:top w:val="nil"/>
              <w:left w:val="nil"/>
              <w:bottom w:val="single" w:sz="4" w:space="0" w:color="auto"/>
              <w:right w:val="single" w:sz="4" w:space="0" w:color="auto"/>
            </w:tcBorders>
            <w:shd w:val="clear" w:color="auto" w:fill="auto"/>
            <w:noWrap/>
            <w:vAlign w:val="bottom"/>
            <w:hideMark/>
          </w:tcPr>
          <w:p w14:paraId="245C4F63" w14:textId="77777777" w:rsidR="000430EE" w:rsidRPr="00897223" w:rsidRDefault="000430EE" w:rsidP="000430EE">
            <w:pPr>
              <w:jc w:val="right"/>
              <w:rPr>
                <w:b/>
                <w:bCs/>
                <w:color w:val="000000"/>
              </w:rPr>
            </w:pPr>
            <w:r w:rsidRPr="00897223">
              <w:rPr>
                <w:b/>
                <w:bCs/>
                <w:color w:val="000000"/>
              </w:rPr>
              <w:t>13 919 003,20</w:t>
            </w:r>
          </w:p>
        </w:tc>
      </w:tr>
    </w:tbl>
    <w:p w14:paraId="2FFF18AE" w14:textId="77777777" w:rsidR="000430EE" w:rsidRPr="00897223" w:rsidRDefault="000430EE" w:rsidP="000430EE">
      <w:pPr>
        <w:rPr>
          <w:sz w:val="28"/>
          <w:szCs w:val="28"/>
        </w:rPr>
      </w:pPr>
    </w:p>
    <w:p w14:paraId="68628BA6" w14:textId="77777777" w:rsidR="000430EE" w:rsidRPr="00897223" w:rsidRDefault="000430EE" w:rsidP="000430EE">
      <w:pPr>
        <w:rPr>
          <w:sz w:val="28"/>
          <w:szCs w:val="28"/>
        </w:rPr>
      </w:pPr>
    </w:p>
    <w:p w14:paraId="2794413D" w14:textId="77777777" w:rsidR="000430EE" w:rsidRPr="00897223" w:rsidRDefault="000430EE" w:rsidP="000430EE">
      <w:pPr>
        <w:rPr>
          <w:sz w:val="28"/>
          <w:szCs w:val="28"/>
        </w:rPr>
      </w:pPr>
    </w:p>
    <w:p w14:paraId="7D978425" w14:textId="77777777" w:rsidR="000430EE" w:rsidRPr="00897223" w:rsidRDefault="000430EE" w:rsidP="000430EE">
      <w:pPr>
        <w:rPr>
          <w:sz w:val="28"/>
          <w:szCs w:val="28"/>
        </w:rPr>
      </w:pPr>
    </w:p>
    <w:p w14:paraId="38B5681E" w14:textId="77777777" w:rsidR="000430EE" w:rsidRPr="00897223" w:rsidRDefault="000430EE" w:rsidP="000430EE">
      <w:pPr>
        <w:rPr>
          <w:sz w:val="28"/>
          <w:szCs w:val="28"/>
        </w:rPr>
      </w:pPr>
    </w:p>
    <w:p w14:paraId="2268174C" w14:textId="77777777" w:rsidR="000430EE" w:rsidRPr="00897223" w:rsidRDefault="000430EE" w:rsidP="000430EE">
      <w:pPr>
        <w:rPr>
          <w:sz w:val="28"/>
          <w:szCs w:val="28"/>
        </w:rPr>
      </w:pPr>
    </w:p>
    <w:p w14:paraId="0E5294A1" w14:textId="77777777" w:rsidR="000430EE" w:rsidRPr="00897223" w:rsidRDefault="000430EE" w:rsidP="000430EE">
      <w:pPr>
        <w:rPr>
          <w:sz w:val="28"/>
          <w:szCs w:val="28"/>
        </w:rPr>
      </w:pPr>
    </w:p>
    <w:p w14:paraId="111CAC0C" w14:textId="77777777" w:rsidR="000430EE" w:rsidRPr="00897223" w:rsidRDefault="000430EE" w:rsidP="000430EE">
      <w:pPr>
        <w:rPr>
          <w:sz w:val="28"/>
          <w:szCs w:val="28"/>
        </w:rPr>
      </w:pPr>
    </w:p>
    <w:p w14:paraId="14010DBF" w14:textId="77777777" w:rsidR="000430EE" w:rsidRPr="00897223" w:rsidRDefault="000430EE" w:rsidP="000430EE">
      <w:pPr>
        <w:rPr>
          <w:sz w:val="28"/>
          <w:szCs w:val="28"/>
        </w:rPr>
      </w:pPr>
    </w:p>
    <w:p w14:paraId="07791382" w14:textId="77777777" w:rsidR="000430EE" w:rsidRPr="00897223" w:rsidRDefault="000430EE" w:rsidP="000430EE">
      <w:pPr>
        <w:rPr>
          <w:sz w:val="28"/>
          <w:szCs w:val="28"/>
        </w:rPr>
      </w:pPr>
    </w:p>
    <w:p w14:paraId="4AEE21C4" w14:textId="77777777" w:rsidR="000430EE" w:rsidRPr="00897223" w:rsidRDefault="000430EE" w:rsidP="000430EE">
      <w:pPr>
        <w:rPr>
          <w:sz w:val="28"/>
          <w:szCs w:val="28"/>
        </w:rPr>
      </w:pPr>
    </w:p>
    <w:p w14:paraId="2C92373E" w14:textId="77777777" w:rsidR="000430EE" w:rsidRPr="00897223" w:rsidRDefault="000430EE" w:rsidP="000430EE">
      <w:pPr>
        <w:rPr>
          <w:sz w:val="28"/>
          <w:szCs w:val="28"/>
        </w:rPr>
      </w:pPr>
    </w:p>
    <w:p w14:paraId="005E139A" w14:textId="77777777" w:rsidR="000430EE" w:rsidRPr="00897223" w:rsidRDefault="000430EE" w:rsidP="000430EE">
      <w:pPr>
        <w:rPr>
          <w:sz w:val="28"/>
          <w:szCs w:val="28"/>
        </w:rPr>
      </w:pPr>
    </w:p>
    <w:p w14:paraId="3422B8C3" w14:textId="77777777" w:rsidR="000430EE" w:rsidRPr="00897223" w:rsidRDefault="000430EE" w:rsidP="000430EE">
      <w:pPr>
        <w:rPr>
          <w:sz w:val="28"/>
          <w:szCs w:val="28"/>
        </w:rPr>
      </w:pPr>
    </w:p>
    <w:p w14:paraId="3316E510" w14:textId="77777777" w:rsidR="000430EE" w:rsidRPr="00897223" w:rsidRDefault="000430EE" w:rsidP="000430EE">
      <w:pPr>
        <w:rPr>
          <w:sz w:val="28"/>
          <w:szCs w:val="28"/>
        </w:rPr>
      </w:pPr>
    </w:p>
    <w:p w14:paraId="105E5EF9" w14:textId="77777777" w:rsidR="000430EE" w:rsidRPr="00897223" w:rsidRDefault="000430EE" w:rsidP="000430EE">
      <w:pPr>
        <w:rPr>
          <w:sz w:val="28"/>
          <w:szCs w:val="28"/>
        </w:rPr>
      </w:pPr>
    </w:p>
    <w:p w14:paraId="0F6E26DD" w14:textId="77777777" w:rsidR="000430EE" w:rsidRPr="00897223" w:rsidRDefault="000430EE" w:rsidP="000430EE">
      <w:pPr>
        <w:rPr>
          <w:sz w:val="28"/>
          <w:szCs w:val="28"/>
        </w:rPr>
      </w:pPr>
    </w:p>
    <w:p w14:paraId="0FD5ACCD" w14:textId="77777777" w:rsidR="000430EE" w:rsidRPr="00897223" w:rsidRDefault="000430EE" w:rsidP="000430EE">
      <w:pPr>
        <w:rPr>
          <w:sz w:val="28"/>
          <w:szCs w:val="28"/>
        </w:rPr>
      </w:pPr>
    </w:p>
    <w:p w14:paraId="1352F703" w14:textId="77777777" w:rsidR="000430EE" w:rsidRPr="00897223" w:rsidRDefault="000430EE" w:rsidP="000430EE">
      <w:pPr>
        <w:rPr>
          <w:sz w:val="28"/>
          <w:szCs w:val="28"/>
        </w:rPr>
      </w:pPr>
    </w:p>
    <w:p w14:paraId="70DAECF4" w14:textId="77777777" w:rsidR="000430EE" w:rsidRPr="00897223" w:rsidRDefault="000430EE" w:rsidP="000430EE">
      <w:pPr>
        <w:rPr>
          <w:sz w:val="28"/>
          <w:szCs w:val="28"/>
        </w:rPr>
      </w:pPr>
    </w:p>
    <w:p w14:paraId="19C135B1" w14:textId="77777777" w:rsidR="000430EE" w:rsidRPr="00897223" w:rsidRDefault="000430EE" w:rsidP="000430EE">
      <w:pPr>
        <w:rPr>
          <w:sz w:val="28"/>
          <w:szCs w:val="28"/>
        </w:rPr>
      </w:pPr>
    </w:p>
    <w:p w14:paraId="24359441" w14:textId="77777777" w:rsidR="000430EE" w:rsidRPr="00897223" w:rsidRDefault="000430EE" w:rsidP="000430EE">
      <w:pPr>
        <w:rPr>
          <w:sz w:val="28"/>
          <w:szCs w:val="28"/>
        </w:rPr>
      </w:pPr>
    </w:p>
    <w:p w14:paraId="368549FF" w14:textId="77777777" w:rsidR="000430EE" w:rsidRPr="00897223" w:rsidRDefault="000430EE" w:rsidP="000430EE">
      <w:pPr>
        <w:rPr>
          <w:sz w:val="28"/>
          <w:szCs w:val="28"/>
        </w:rPr>
      </w:pPr>
    </w:p>
    <w:tbl>
      <w:tblPr>
        <w:tblW w:w="13321" w:type="dxa"/>
        <w:tblLook w:val="04A0" w:firstRow="1" w:lastRow="0" w:firstColumn="1" w:lastColumn="0" w:noHBand="0" w:noVBand="1"/>
      </w:tblPr>
      <w:tblGrid>
        <w:gridCol w:w="960"/>
        <w:gridCol w:w="2440"/>
        <w:gridCol w:w="2694"/>
        <w:gridCol w:w="1776"/>
        <w:gridCol w:w="1245"/>
        <w:gridCol w:w="1464"/>
        <w:gridCol w:w="1708"/>
        <w:gridCol w:w="1591"/>
      </w:tblGrid>
      <w:tr w:rsidR="000430EE" w:rsidRPr="00897223" w14:paraId="4B1B9F6D" w14:textId="77777777" w:rsidTr="000430EE">
        <w:trPr>
          <w:trHeight w:val="315"/>
        </w:trPr>
        <w:tc>
          <w:tcPr>
            <w:tcW w:w="960" w:type="dxa"/>
            <w:tcBorders>
              <w:top w:val="nil"/>
              <w:left w:val="nil"/>
              <w:bottom w:val="nil"/>
              <w:right w:val="nil"/>
            </w:tcBorders>
            <w:shd w:val="clear" w:color="auto" w:fill="auto"/>
            <w:noWrap/>
            <w:vAlign w:val="bottom"/>
            <w:hideMark/>
          </w:tcPr>
          <w:p w14:paraId="327480F2" w14:textId="77777777" w:rsidR="000430EE" w:rsidRPr="00897223" w:rsidRDefault="000430EE" w:rsidP="000430EE">
            <w:pPr>
              <w:rPr>
                <w:sz w:val="20"/>
                <w:szCs w:val="20"/>
              </w:rPr>
            </w:pPr>
          </w:p>
        </w:tc>
        <w:tc>
          <w:tcPr>
            <w:tcW w:w="2440" w:type="dxa"/>
            <w:tcBorders>
              <w:top w:val="nil"/>
              <w:left w:val="nil"/>
              <w:bottom w:val="nil"/>
              <w:right w:val="nil"/>
            </w:tcBorders>
            <w:shd w:val="clear" w:color="auto" w:fill="auto"/>
            <w:noWrap/>
            <w:vAlign w:val="center"/>
            <w:hideMark/>
          </w:tcPr>
          <w:p w14:paraId="3A839E6E" w14:textId="77777777" w:rsidR="000430EE" w:rsidRPr="00897223" w:rsidRDefault="000430EE" w:rsidP="000430EE">
            <w:pPr>
              <w:rPr>
                <w:sz w:val="20"/>
                <w:szCs w:val="20"/>
              </w:rPr>
            </w:pPr>
          </w:p>
        </w:tc>
        <w:tc>
          <w:tcPr>
            <w:tcW w:w="9921" w:type="dxa"/>
            <w:gridSpan w:val="6"/>
            <w:tcBorders>
              <w:top w:val="nil"/>
              <w:left w:val="nil"/>
              <w:bottom w:val="nil"/>
              <w:right w:val="nil"/>
            </w:tcBorders>
            <w:shd w:val="clear" w:color="auto" w:fill="auto"/>
            <w:noWrap/>
            <w:vAlign w:val="bottom"/>
            <w:hideMark/>
          </w:tcPr>
          <w:p w14:paraId="6661A59F" w14:textId="77777777" w:rsidR="000430EE" w:rsidRPr="00897223" w:rsidRDefault="000430EE" w:rsidP="000430EE">
            <w:pPr>
              <w:jc w:val="right"/>
              <w:rPr>
                <w:color w:val="000000"/>
              </w:rPr>
            </w:pPr>
            <w:r w:rsidRPr="00897223">
              <w:rPr>
                <w:color w:val="000000"/>
              </w:rPr>
              <w:t>Приложение 6 к подпрограмме</w:t>
            </w:r>
          </w:p>
        </w:tc>
      </w:tr>
      <w:tr w:rsidR="000430EE" w:rsidRPr="00897223" w14:paraId="67DA017B" w14:textId="77777777" w:rsidTr="000430EE">
        <w:trPr>
          <w:trHeight w:val="315"/>
        </w:trPr>
        <w:tc>
          <w:tcPr>
            <w:tcW w:w="960" w:type="dxa"/>
            <w:tcBorders>
              <w:top w:val="nil"/>
              <w:left w:val="nil"/>
              <w:bottom w:val="nil"/>
              <w:right w:val="nil"/>
            </w:tcBorders>
            <w:shd w:val="clear" w:color="auto" w:fill="auto"/>
            <w:noWrap/>
            <w:vAlign w:val="bottom"/>
            <w:hideMark/>
          </w:tcPr>
          <w:p w14:paraId="7DBFEA31" w14:textId="77777777" w:rsidR="000430EE" w:rsidRPr="00897223" w:rsidRDefault="000430EE" w:rsidP="000430EE">
            <w:pPr>
              <w:jc w:val="right"/>
              <w:rPr>
                <w:color w:val="000000"/>
              </w:rPr>
            </w:pPr>
          </w:p>
        </w:tc>
        <w:tc>
          <w:tcPr>
            <w:tcW w:w="2440" w:type="dxa"/>
            <w:tcBorders>
              <w:top w:val="nil"/>
              <w:left w:val="nil"/>
              <w:bottom w:val="nil"/>
              <w:right w:val="nil"/>
            </w:tcBorders>
            <w:shd w:val="clear" w:color="auto" w:fill="auto"/>
            <w:noWrap/>
            <w:vAlign w:val="center"/>
            <w:hideMark/>
          </w:tcPr>
          <w:p w14:paraId="46885296" w14:textId="77777777" w:rsidR="000430EE" w:rsidRPr="00897223" w:rsidRDefault="000430EE" w:rsidP="000430EE">
            <w:pPr>
              <w:rPr>
                <w:sz w:val="20"/>
                <w:szCs w:val="20"/>
              </w:rPr>
            </w:pPr>
          </w:p>
        </w:tc>
        <w:tc>
          <w:tcPr>
            <w:tcW w:w="9921" w:type="dxa"/>
            <w:gridSpan w:val="6"/>
            <w:tcBorders>
              <w:top w:val="nil"/>
              <w:left w:val="nil"/>
              <w:bottom w:val="nil"/>
              <w:right w:val="nil"/>
            </w:tcBorders>
            <w:shd w:val="clear" w:color="auto" w:fill="auto"/>
            <w:noWrap/>
            <w:vAlign w:val="bottom"/>
            <w:hideMark/>
          </w:tcPr>
          <w:p w14:paraId="76D516D6" w14:textId="77777777" w:rsidR="000430EE" w:rsidRPr="00897223" w:rsidRDefault="000430EE" w:rsidP="000430EE">
            <w:pPr>
              <w:jc w:val="right"/>
              <w:rPr>
                <w:color w:val="000000"/>
              </w:rPr>
            </w:pPr>
            <w:r w:rsidRPr="00897223">
              <w:rPr>
                <w:color w:val="000000"/>
              </w:rPr>
              <w:t xml:space="preserve">"Переселение граждан из аварийного жилищного фонда на </w:t>
            </w:r>
          </w:p>
        </w:tc>
      </w:tr>
      <w:tr w:rsidR="000430EE" w:rsidRPr="00897223" w14:paraId="545BF375" w14:textId="77777777" w:rsidTr="000430EE">
        <w:trPr>
          <w:trHeight w:val="315"/>
        </w:trPr>
        <w:tc>
          <w:tcPr>
            <w:tcW w:w="960" w:type="dxa"/>
            <w:tcBorders>
              <w:top w:val="nil"/>
              <w:left w:val="nil"/>
              <w:bottom w:val="nil"/>
              <w:right w:val="nil"/>
            </w:tcBorders>
            <w:shd w:val="clear" w:color="auto" w:fill="auto"/>
            <w:noWrap/>
            <w:vAlign w:val="bottom"/>
            <w:hideMark/>
          </w:tcPr>
          <w:p w14:paraId="3177C1B2" w14:textId="77777777" w:rsidR="000430EE" w:rsidRPr="00897223" w:rsidRDefault="000430EE" w:rsidP="000430EE">
            <w:pPr>
              <w:jc w:val="right"/>
              <w:rPr>
                <w:color w:val="000000"/>
              </w:rPr>
            </w:pPr>
          </w:p>
        </w:tc>
        <w:tc>
          <w:tcPr>
            <w:tcW w:w="2440" w:type="dxa"/>
            <w:tcBorders>
              <w:top w:val="nil"/>
              <w:left w:val="nil"/>
              <w:bottom w:val="nil"/>
              <w:right w:val="nil"/>
            </w:tcBorders>
            <w:shd w:val="clear" w:color="auto" w:fill="auto"/>
            <w:noWrap/>
            <w:vAlign w:val="center"/>
            <w:hideMark/>
          </w:tcPr>
          <w:p w14:paraId="5A4EA6B9" w14:textId="77777777" w:rsidR="000430EE" w:rsidRPr="00897223" w:rsidRDefault="000430EE" w:rsidP="000430EE">
            <w:pPr>
              <w:rPr>
                <w:sz w:val="20"/>
                <w:szCs w:val="20"/>
              </w:rPr>
            </w:pPr>
          </w:p>
        </w:tc>
        <w:tc>
          <w:tcPr>
            <w:tcW w:w="9921" w:type="dxa"/>
            <w:gridSpan w:val="6"/>
            <w:tcBorders>
              <w:top w:val="nil"/>
              <w:left w:val="nil"/>
              <w:bottom w:val="nil"/>
              <w:right w:val="nil"/>
            </w:tcBorders>
            <w:shd w:val="clear" w:color="auto" w:fill="auto"/>
            <w:noWrap/>
            <w:vAlign w:val="bottom"/>
            <w:hideMark/>
          </w:tcPr>
          <w:p w14:paraId="165EF7FA" w14:textId="77777777" w:rsidR="000430EE" w:rsidRPr="00897223" w:rsidRDefault="000430EE" w:rsidP="000430EE">
            <w:pPr>
              <w:jc w:val="right"/>
              <w:rPr>
                <w:color w:val="000000"/>
              </w:rPr>
            </w:pPr>
            <w:r w:rsidRPr="00897223">
              <w:rPr>
                <w:color w:val="000000"/>
              </w:rPr>
              <w:t>на 2019-2025 годы"</w:t>
            </w:r>
          </w:p>
        </w:tc>
      </w:tr>
      <w:tr w:rsidR="000430EE" w:rsidRPr="00897223" w14:paraId="27AC60A4" w14:textId="77777777" w:rsidTr="000430EE">
        <w:trPr>
          <w:trHeight w:val="315"/>
        </w:trPr>
        <w:tc>
          <w:tcPr>
            <w:tcW w:w="960" w:type="dxa"/>
            <w:tcBorders>
              <w:top w:val="nil"/>
              <w:left w:val="nil"/>
              <w:bottom w:val="nil"/>
              <w:right w:val="nil"/>
            </w:tcBorders>
            <w:shd w:val="clear" w:color="auto" w:fill="auto"/>
            <w:noWrap/>
            <w:vAlign w:val="bottom"/>
            <w:hideMark/>
          </w:tcPr>
          <w:p w14:paraId="6697ADD6" w14:textId="77777777" w:rsidR="000430EE" w:rsidRPr="00897223" w:rsidRDefault="000430EE" w:rsidP="000430EE">
            <w:pPr>
              <w:jc w:val="right"/>
              <w:rPr>
                <w:color w:val="000000"/>
              </w:rPr>
            </w:pPr>
          </w:p>
        </w:tc>
        <w:tc>
          <w:tcPr>
            <w:tcW w:w="2440" w:type="dxa"/>
            <w:tcBorders>
              <w:top w:val="nil"/>
              <w:left w:val="nil"/>
              <w:bottom w:val="nil"/>
              <w:right w:val="nil"/>
            </w:tcBorders>
            <w:shd w:val="clear" w:color="auto" w:fill="auto"/>
            <w:noWrap/>
            <w:vAlign w:val="center"/>
            <w:hideMark/>
          </w:tcPr>
          <w:p w14:paraId="63F4DEE1" w14:textId="77777777" w:rsidR="000430EE" w:rsidRPr="00897223" w:rsidRDefault="000430EE" w:rsidP="000430EE">
            <w:pPr>
              <w:rPr>
                <w:sz w:val="20"/>
                <w:szCs w:val="20"/>
              </w:rPr>
            </w:pPr>
          </w:p>
        </w:tc>
        <w:tc>
          <w:tcPr>
            <w:tcW w:w="2694" w:type="dxa"/>
            <w:tcBorders>
              <w:top w:val="nil"/>
              <w:left w:val="nil"/>
              <w:bottom w:val="nil"/>
              <w:right w:val="nil"/>
            </w:tcBorders>
            <w:shd w:val="clear" w:color="auto" w:fill="auto"/>
            <w:noWrap/>
            <w:vAlign w:val="bottom"/>
            <w:hideMark/>
          </w:tcPr>
          <w:p w14:paraId="44174C68" w14:textId="77777777" w:rsidR="000430EE" w:rsidRPr="00897223" w:rsidRDefault="000430EE" w:rsidP="000430EE">
            <w:pPr>
              <w:rPr>
                <w:sz w:val="20"/>
                <w:szCs w:val="20"/>
              </w:rPr>
            </w:pPr>
          </w:p>
        </w:tc>
        <w:tc>
          <w:tcPr>
            <w:tcW w:w="1590" w:type="dxa"/>
            <w:tcBorders>
              <w:top w:val="nil"/>
              <w:left w:val="nil"/>
              <w:bottom w:val="nil"/>
              <w:right w:val="nil"/>
            </w:tcBorders>
            <w:shd w:val="clear" w:color="auto" w:fill="auto"/>
            <w:noWrap/>
            <w:vAlign w:val="center"/>
            <w:hideMark/>
          </w:tcPr>
          <w:p w14:paraId="4CDB167C" w14:textId="77777777" w:rsidR="000430EE" w:rsidRPr="00897223" w:rsidRDefault="000430EE" w:rsidP="000430EE">
            <w:pPr>
              <w:rPr>
                <w:sz w:val="20"/>
                <w:szCs w:val="20"/>
              </w:rPr>
            </w:pPr>
          </w:p>
        </w:tc>
        <w:tc>
          <w:tcPr>
            <w:tcW w:w="1245" w:type="dxa"/>
            <w:tcBorders>
              <w:top w:val="nil"/>
              <w:left w:val="nil"/>
              <w:bottom w:val="nil"/>
              <w:right w:val="nil"/>
            </w:tcBorders>
            <w:shd w:val="clear" w:color="auto" w:fill="auto"/>
            <w:noWrap/>
            <w:vAlign w:val="bottom"/>
            <w:hideMark/>
          </w:tcPr>
          <w:p w14:paraId="0BFA71AF" w14:textId="77777777" w:rsidR="000430EE" w:rsidRPr="00897223" w:rsidRDefault="000430EE" w:rsidP="000430EE">
            <w:pPr>
              <w:jc w:val="center"/>
              <w:rPr>
                <w:sz w:val="20"/>
                <w:szCs w:val="20"/>
              </w:rPr>
            </w:pPr>
          </w:p>
        </w:tc>
        <w:tc>
          <w:tcPr>
            <w:tcW w:w="1278" w:type="dxa"/>
            <w:tcBorders>
              <w:top w:val="nil"/>
              <w:left w:val="nil"/>
              <w:bottom w:val="nil"/>
              <w:right w:val="nil"/>
            </w:tcBorders>
            <w:shd w:val="clear" w:color="auto" w:fill="auto"/>
            <w:noWrap/>
            <w:vAlign w:val="bottom"/>
            <w:hideMark/>
          </w:tcPr>
          <w:p w14:paraId="21E809DD" w14:textId="77777777" w:rsidR="000430EE" w:rsidRPr="00897223" w:rsidRDefault="000430EE" w:rsidP="000430EE">
            <w:pPr>
              <w:rPr>
                <w:sz w:val="20"/>
                <w:szCs w:val="20"/>
              </w:rPr>
            </w:pPr>
          </w:p>
        </w:tc>
        <w:tc>
          <w:tcPr>
            <w:tcW w:w="1600" w:type="dxa"/>
            <w:tcBorders>
              <w:top w:val="nil"/>
              <w:left w:val="nil"/>
              <w:bottom w:val="nil"/>
              <w:right w:val="nil"/>
            </w:tcBorders>
            <w:shd w:val="clear" w:color="auto" w:fill="auto"/>
            <w:noWrap/>
            <w:vAlign w:val="center"/>
            <w:hideMark/>
          </w:tcPr>
          <w:p w14:paraId="5DCF1B1B" w14:textId="77777777" w:rsidR="000430EE" w:rsidRPr="00897223" w:rsidRDefault="000430EE" w:rsidP="000430EE">
            <w:pPr>
              <w:rPr>
                <w:sz w:val="20"/>
                <w:szCs w:val="20"/>
              </w:rPr>
            </w:pPr>
          </w:p>
        </w:tc>
        <w:tc>
          <w:tcPr>
            <w:tcW w:w="1514" w:type="dxa"/>
            <w:tcBorders>
              <w:top w:val="nil"/>
              <w:left w:val="nil"/>
              <w:bottom w:val="nil"/>
              <w:right w:val="nil"/>
            </w:tcBorders>
            <w:shd w:val="clear" w:color="auto" w:fill="auto"/>
            <w:noWrap/>
            <w:vAlign w:val="bottom"/>
            <w:hideMark/>
          </w:tcPr>
          <w:p w14:paraId="6D4FC102" w14:textId="77777777" w:rsidR="000430EE" w:rsidRPr="00897223" w:rsidRDefault="000430EE" w:rsidP="000430EE">
            <w:pPr>
              <w:jc w:val="right"/>
              <w:rPr>
                <w:sz w:val="20"/>
                <w:szCs w:val="20"/>
              </w:rPr>
            </w:pPr>
          </w:p>
        </w:tc>
      </w:tr>
      <w:tr w:rsidR="000430EE" w:rsidRPr="00897223" w14:paraId="0AE2042C" w14:textId="77777777" w:rsidTr="000430EE">
        <w:trPr>
          <w:trHeight w:val="315"/>
        </w:trPr>
        <w:tc>
          <w:tcPr>
            <w:tcW w:w="13321" w:type="dxa"/>
            <w:gridSpan w:val="8"/>
            <w:tcBorders>
              <w:top w:val="nil"/>
              <w:left w:val="nil"/>
              <w:bottom w:val="nil"/>
              <w:right w:val="nil"/>
            </w:tcBorders>
            <w:shd w:val="clear" w:color="auto" w:fill="auto"/>
            <w:noWrap/>
            <w:vAlign w:val="center"/>
            <w:hideMark/>
          </w:tcPr>
          <w:p w14:paraId="1B04313F" w14:textId="77777777" w:rsidR="000430EE" w:rsidRPr="00897223" w:rsidRDefault="000430EE" w:rsidP="000430EE">
            <w:pPr>
              <w:jc w:val="center"/>
              <w:rPr>
                <w:b/>
                <w:bCs/>
                <w:color w:val="000000"/>
              </w:rPr>
            </w:pPr>
            <w:r w:rsidRPr="00897223">
              <w:rPr>
                <w:b/>
                <w:bCs/>
                <w:color w:val="000000"/>
              </w:rPr>
              <w:t>План мероприятий по сносу аварийного жилищного фонда</w:t>
            </w:r>
          </w:p>
        </w:tc>
      </w:tr>
      <w:tr w:rsidR="000430EE" w:rsidRPr="00897223" w14:paraId="34D98A73" w14:textId="77777777" w:rsidTr="000430EE">
        <w:trPr>
          <w:trHeight w:val="315"/>
        </w:trPr>
        <w:tc>
          <w:tcPr>
            <w:tcW w:w="13321" w:type="dxa"/>
            <w:gridSpan w:val="8"/>
            <w:tcBorders>
              <w:top w:val="nil"/>
              <w:left w:val="nil"/>
              <w:bottom w:val="nil"/>
              <w:right w:val="nil"/>
            </w:tcBorders>
            <w:shd w:val="clear" w:color="auto" w:fill="auto"/>
            <w:noWrap/>
            <w:vAlign w:val="center"/>
            <w:hideMark/>
          </w:tcPr>
          <w:p w14:paraId="1BC6CE00" w14:textId="77777777" w:rsidR="000430EE" w:rsidRPr="00897223" w:rsidRDefault="000430EE" w:rsidP="000430EE">
            <w:pPr>
              <w:jc w:val="center"/>
              <w:rPr>
                <w:b/>
                <w:bCs/>
                <w:color w:val="000000"/>
              </w:rPr>
            </w:pPr>
            <w:r w:rsidRPr="00897223">
              <w:rPr>
                <w:b/>
                <w:bCs/>
                <w:color w:val="000000"/>
              </w:rPr>
              <w:t xml:space="preserve">на территории МО "Поселок </w:t>
            </w:r>
            <w:proofErr w:type="spellStart"/>
            <w:r w:rsidRPr="00897223">
              <w:rPr>
                <w:b/>
                <w:bCs/>
                <w:color w:val="000000"/>
              </w:rPr>
              <w:t>Айхал"за</w:t>
            </w:r>
            <w:proofErr w:type="spellEnd"/>
            <w:r w:rsidRPr="00897223">
              <w:rPr>
                <w:b/>
                <w:bCs/>
                <w:color w:val="000000"/>
              </w:rPr>
              <w:t xml:space="preserve"> счет средств АК "АЛРОСА"</w:t>
            </w:r>
          </w:p>
        </w:tc>
      </w:tr>
      <w:tr w:rsidR="000430EE" w:rsidRPr="00897223" w14:paraId="6E448A68" w14:textId="77777777" w:rsidTr="000430EE">
        <w:trPr>
          <w:trHeight w:val="330"/>
        </w:trPr>
        <w:tc>
          <w:tcPr>
            <w:tcW w:w="960" w:type="dxa"/>
            <w:tcBorders>
              <w:top w:val="nil"/>
              <w:left w:val="nil"/>
              <w:bottom w:val="nil"/>
              <w:right w:val="nil"/>
            </w:tcBorders>
            <w:shd w:val="clear" w:color="auto" w:fill="auto"/>
            <w:noWrap/>
            <w:vAlign w:val="bottom"/>
            <w:hideMark/>
          </w:tcPr>
          <w:p w14:paraId="18A13D50" w14:textId="77777777" w:rsidR="000430EE" w:rsidRPr="00897223" w:rsidRDefault="000430EE" w:rsidP="000430EE">
            <w:pPr>
              <w:jc w:val="center"/>
              <w:rPr>
                <w:b/>
                <w:bCs/>
                <w:color w:val="000000"/>
              </w:rPr>
            </w:pPr>
          </w:p>
        </w:tc>
        <w:tc>
          <w:tcPr>
            <w:tcW w:w="2440" w:type="dxa"/>
            <w:tcBorders>
              <w:top w:val="nil"/>
              <w:left w:val="nil"/>
              <w:bottom w:val="nil"/>
              <w:right w:val="nil"/>
            </w:tcBorders>
            <w:shd w:val="clear" w:color="auto" w:fill="auto"/>
            <w:noWrap/>
            <w:vAlign w:val="center"/>
            <w:hideMark/>
          </w:tcPr>
          <w:p w14:paraId="7CB9F03D" w14:textId="77777777" w:rsidR="000430EE" w:rsidRPr="00897223" w:rsidRDefault="000430EE" w:rsidP="000430EE">
            <w:pPr>
              <w:rPr>
                <w:sz w:val="20"/>
                <w:szCs w:val="20"/>
              </w:rPr>
            </w:pPr>
          </w:p>
        </w:tc>
        <w:tc>
          <w:tcPr>
            <w:tcW w:w="2694" w:type="dxa"/>
            <w:tcBorders>
              <w:top w:val="nil"/>
              <w:left w:val="nil"/>
              <w:bottom w:val="nil"/>
              <w:right w:val="nil"/>
            </w:tcBorders>
            <w:shd w:val="clear" w:color="auto" w:fill="auto"/>
            <w:noWrap/>
            <w:vAlign w:val="bottom"/>
            <w:hideMark/>
          </w:tcPr>
          <w:p w14:paraId="04424D9F" w14:textId="77777777" w:rsidR="000430EE" w:rsidRPr="00897223" w:rsidRDefault="000430EE" w:rsidP="000430EE">
            <w:pPr>
              <w:rPr>
                <w:sz w:val="20"/>
                <w:szCs w:val="20"/>
              </w:rPr>
            </w:pPr>
          </w:p>
        </w:tc>
        <w:tc>
          <w:tcPr>
            <w:tcW w:w="1590" w:type="dxa"/>
            <w:tcBorders>
              <w:top w:val="nil"/>
              <w:left w:val="nil"/>
              <w:bottom w:val="nil"/>
              <w:right w:val="nil"/>
            </w:tcBorders>
            <w:shd w:val="clear" w:color="auto" w:fill="auto"/>
            <w:noWrap/>
            <w:vAlign w:val="center"/>
            <w:hideMark/>
          </w:tcPr>
          <w:p w14:paraId="7EA8912B" w14:textId="77777777" w:rsidR="000430EE" w:rsidRPr="00897223" w:rsidRDefault="000430EE" w:rsidP="000430EE">
            <w:pPr>
              <w:rPr>
                <w:sz w:val="20"/>
                <w:szCs w:val="20"/>
              </w:rPr>
            </w:pPr>
          </w:p>
        </w:tc>
        <w:tc>
          <w:tcPr>
            <w:tcW w:w="1245" w:type="dxa"/>
            <w:tcBorders>
              <w:top w:val="nil"/>
              <w:left w:val="nil"/>
              <w:bottom w:val="nil"/>
              <w:right w:val="nil"/>
            </w:tcBorders>
            <w:shd w:val="clear" w:color="auto" w:fill="auto"/>
            <w:noWrap/>
            <w:vAlign w:val="bottom"/>
            <w:hideMark/>
          </w:tcPr>
          <w:p w14:paraId="23D6189B" w14:textId="77777777" w:rsidR="000430EE" w:rsidRPr="00897223" w:rsidRDefault="000430EE" w:rsidP="000430EE">
            <w:pPr>
              <w:jc w:val="center"/>
              <w:rPr>
                <w:sz w:val="20"/>
                <w:szCs w:val="20"/>
              </w:rPr>
            </w:pPr>
          </w:p>
        </w:tc>
        <w:tc>
          <w:tcPr>
            <w:tcW w:w="1278" w:type="dxa"/>
            <w:tcBorders>
              <w:top w:val="nil"/>
              <w:left w:val="nil"/>
              <w:bottom w:val="nil"/>
              <w:right w:val="nil"/>
            </w:tcBorders>
            <w:shd w:val="clear" w:color="auto" w:fill="auto"/>
            <w:noWrap/>
            <w:vAlign w:val="bottom"/>
            <w:hideMark/>
          </w:tcPr>
          <w:p w14:paraId="677AC10E" w14:textId="77777777" w:rsidR="000430EE" w:rsidRPr="00897223" w:rsidRDefault="000430EE" w:rsidP="000430EE">
            <w:pPr>
              <w:rPr>
                <w:sz w:val="20"/>
                <w:szCs w:val="20"/>
              </w:rPr>
            </w:pPr>
          </w:p>
        </w:tc>
        <w:tc>
          <w:tcPr>
            <w:tcW w:w="1600" w:type="dxa"/>
            <w:tcBorders>
              <w:top w:val="nil"/>
              <w:left w:val="nil"/>
              <w:bottom w:val="nil"/>
              <w:right w:val="nil"/>
            </w:tcBorders>
            <w:shd w:val="clear" w:color="auto" w:fill="auto"/>
            <w:noWrap/>
            <w:vAlign w:val="bottom"/>
            <w:hideMark/>
          </w:tcPr>
          <w:p w14:paraId="6B4D329D" w14:textId="77777777" w:rsidR="000430EE" w:rsidRPr="00897223" w:rsidRDefault="000430EE" w:rsidP="000430EE">
            <w:pPr>
              <w:rPr>
                <w:sz w:val="20"/>
                <w:szCs w:val="20"/>
              </w:rPr>
            </w:pPr>
          </w:p>
        </w:tc>
        <w:tc>
          <w:tcPr>
            <w:tcW w:w="1514" w:type="dxa"/>
            <w:tcBorders>
              <w:top w:val="nil"/>
              <w:left w:val="nil"/>
              <w:bottom w:val="nil"/>
              <w:right w:val="nil"/>
            </w:tcBorders>
            <w:shd w:val="clear" w:color="auto" w:fill="auto"/>
            <w:noWrap/>
            <w:vAlign w:val="bottom"/>
            <w:hideMark/>
          </w:tcPr>
          <w:p w14:paraId="0B9BACE5" w14:textId="77777777" w:rsidR="000430EE" w:rsidRPr="00897223" w:rsidRDefault="000430EE" w:rsidP="000430EE">
            <w:pPr>
              <w:rPr>
                <w:sz w:val="20"/>
                <w:szCs w:val="20"/>
              </w:rPr>
            </w:pPr>
          </w:p>
        </w:tc>
      </w:tr>
      <w:tr w:rsidR="000430EE" w:rsidRPr="00897223" w14:paraId="634FA9AF" w14:textId="77777777" w:rsidTr="000430EE">
        <w:trPr>
          <w:trHeight w:val="300"/>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67EA0FB" w14:textId="77777777" w:rsidR="000430EE" w:rsidRPr="00897223" w:rsidRDefault="000430EE" w:rsidP="000430EE">
            <w:pPr>
              <w:jc w:val="center"/>
              <w:rPr>
                <w:b/>
                <w:bCs/>
                <w:color w:val="000000"/>
              </w:rPr>
            </w:pPr>
            <w:r w:rsidRPr="00897223">
              <w:rPr>
                <w:b/>
                <w:bCs/>
                <w:color w:val="000000"/>
              </w:rPr>
              <w:t>№      п/п</w:t>
            </w:r>
          </w:p>
        </w:tc>
        <w:tc>
          <w:tcPr>
            <w:tcW w:w="24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2F297EC" w14:textId="77777777" w:rsidR="000430EE" w:rsidRPr="00897223" w:rsidRDefault="000430EE" w:rsidP="000430EE">
            <w:pPr>
              <w:jc w:val="center"/>
              <w:rPr>
                <w:b/>
                <w:bCs/>
                <w:color w:val="000000"/>
              </w:rPr>
            </w:pPr>
            <w:r w:rsidRPr="00897223">
              <w:rPr>
                <w:b/>
                <w:bCs/>
                <w:color w:val="000000"/>
              </w:rPr>
              <w:t>Наименование муниципального образования</w:t>
            </w:r>
          </w:p>
        </w:tc>
        <w:tc>
          <w:tcPr>
            <w:tcW w:w="26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FBB114D" w14:textId="77777777" w:rsidR="000430EE" w:rsidRPr="00897223" w:rsidRDefault="000430EE" w:rsidP="000430EE">
            <w:pPr>
              <w:jc w:val="center"/>
              <w:rPr>
                <w:b/>
                <w:bCs/>
                <w:color w:val="000000"/>
              </w:rPr>
            </w:pPr>
            <w:r w:rsidRPr="00897223">
              <w:rPr>
                <w:b/>
                <w:bCs/>
                <w:color w:val="000000"/>
              </w:rPr>
              <w:t xml:space="preserve">Адрес многоквартирного дома </w:t>
            </w:r>
          </w:p>
        </w:tc>
        <w:tc>
          <w:tcPr>
            <w:tcW w:w="159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6938547" w14:textId="77777777" w:rsidR="000430EE" w:rsidRPr="00897223" w:rsidRDefault="000430EE" w:rsidP="000430EE">
            <w:pPr>
              <w:jc w:val="center"/>
              <w:rPr>
                <w:b/>
                <w:bCs/>
                <w:color w:val="000000"/>
              </w:rPr>
            </w:pPr>
            <w:r w:rsidRPr="00897223">
              <w:rPr>
                <w:b/>
                <w:bCs/>
                <w:color w:val="000000"/>
              </w:rPr>
              <w:t>Год ввода дома в эксплуатацию</w:t>
            </w:r>
          </w:p>
        </w:tc>
        <w:tc>
          <w:tcPr>
            <w:tcW w:w="2523"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46CA126" w14:textId="77777777" w:rsidR="000430EE" w:rsidRPr="00897223" w:rsidRDefault="000430EE" w:rsidP="000430EE">
            <w:pPr>
              <w:jc w:val="center"/>
              <w:rPr>
                <w:b/>
                <w:bCs/>
                <w:color w:val="000000"/>
              </w:rPr>
            </w:pPr>
            <w:r w:rsidRPr="00897223">
              <w:rPr>
                <w:b/>
                <w:bCs/>
                <w:color w:val="000000"/>
              </w:rPr>
              <w:t xml:space="preserve"> Сведения об аварийном жилищном фонде, подлежащем расселению до 30 июня 2020 года </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66F1D06" w14:textId="77777777" w:rsidR="000430EE" w:rsidRPr="00897223" w:rsidRDefault="000430EE" w:rsidP="000430EE">
            <w:pPr>
              <w:jc w:val="center"/>
              <w:rPr>
                <w:b/>
                <w:bCs/>
                <w:color w:val="000000"/>
              </w:rPr>
            </w:pPr>
            <w:r w:rsidRPr="00897223">
              <w:rPr>
                <w:b/>
                <w:bCs/>
                <w:color w:val="000000"/>
              </w:rPr>
              <w:t>Планируемая дата окончания переселения</w:t>
            </w:r>
          </w:p>
        </w:tc>
        <w:tc>
          <w:tcPr>
            <w:tcW w:w="1514"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5FB9506F" w14:textId="77777777" w:rsidR="000430EE" w:rsidRPr="00897223" w:rsidRDefault="000430EE" w:rsidP="000430EE">
            <w:pPr>
              <w:jc w:val="center"/>
              <w:rPr>
                <w:b/>
                <w:bCs/>
                <w:color w:val="000000"/>
              </w:rPr>
            </w:pPr>
            <w:r w:rsidRPr="00897223">
              <w:rPr>
                <w:b/>
                <w:bCs/>
                <w:color w:val="000000"/>
              </w:rPr>
              <w:t>Стоимость физического сноса</w:t>
            </w:r>
          </w:p>
        </w:tc>
      </w:tr>
      <w:tr w:rsidR="000430EE" w:rsidRPr="00897223" w14:paraId="3211B782" w14:textId="77777777" w:rsidTr="000430EE">
        <w:trPr>
          <w:trHeight w:val="129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022D85FB" w14:textId="77777777" w:rsidR="000430EE" w:rsidRPr="00897223" w:rsidRDefault="000430EE" w:rsidP="000430EE">
            <w:pPr>
              <w:rPr>
                <w:b/>
                <w:bCs/>
                <w:color w:val="00000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14:paraId="277994C6" w14:textId="77777777" w:rsidR="000430EE" w:rsidRPr="00897223" w:rsidRDefault="000430EE" w:rsidP="000430EE">
            <w:pPr>
              <w:rPr>
                <w:b/>
                <w:bCs/>
                <w:color w:val="000000"/>
              </w:rPr>
            </w:pPr>
          </w:p>
        </w:tc>
        <w:tc>
          <w:tcPr>
            <w:tcW w:w="2694" w:type="dxa"/>
            <w:vMerge/>
            <w:tcBorders>
              <w:top w:val="single" w:sz="8" w:space="0" w:color="auto"/>
              <w:left w:val="single" w:sz="4" w:space="0" w:color="auto"/>
              <w:bottom w:val="single" w:sz="4" w:space="0" w:color="auto"/>
              <w:right w:val="single" w:sz="4" w:space="0" w:color="auto"/>
            </w:tcBorders>
            <w:vAlign w:val="center"/>
            <w:hideMark/>
          </w:tcPr>
          <w:p w14:paraId="7E4D384F" w14:textId="77777777" w:rsidR="000430EE" w:rsidRPr="00897223" w:rsidRDefault="000430EE" w:rsidP="000430EE">
            <w:pPr>
              <w:rPr>
                <w:b/>
                <w:bCs/>
                <w:color w:val="000000"/>
              </w:rPr>
            </w:pPr>
          </w:p>
        </w:tc>
        <w:tc>
          <w:tcPr>
            <w:tcW w:w="1590" w:type="dxa"/>
            <w:vMerge/>
            <w:tcBorders>
              <w:top w:val="single" w:sz="8" w:space="0" w:color="auto"/>
              <w:left w:val="single" w:sz="4" w:space="0" w:color="auto"/>
              <w:bottom w:val="single" w:sz="4" w:space="0" w:color="auto"/>
              <w:right w:val="single" w:sz="4" w:space="0" w:color="auto"/>
            </w:tcBorders>
            <w:vAlign w:val="center"/>
            <w:hideMark/>
          </w:tcPr>
          <w:p w14:paraId="7376315F" w14:textId="77777777" w:rsidR="000430EE" w:rsidRPr="00897223" w:rsidRDefault="000430EE" w:rsidP="000430EE">
            <w:pPr>
              <w:rPr>
                <w:b/>
                <w:bCs/>
                <w:color w:val="000000"/>
              </w:rPr>
            </w:pPr>
          </w:p>
        </w:tc>
        <w:tc>
          <w:tcPr>
            <w:tcW w:w="2523" w:type="dxa"/>
            <w:gridSpan w:val="2"/>
            <w:vMerge/>
            <w:tcBorders>
              <w:top w:val="single" w:sz="8" w:space="0" w:color="auto"/>
              <w:left w:val="single" w:sz="4" w:space="0" w:color="auto"/>
              <w:bottom w:val="single" w:sz="4" w:space="0" w:color="auto"/>
              <w:right w:val="single" w:sz="4" w:space="0" w:color="auto"/>
            </w:tcBorders>
            <w:vAlign w:val="center"/>
            <w:hideMark/>
          </w:tcPr>
          <w:p w14:paraId="18510153" w14:textId="77777777" w:rsidR="000430EE" w:rsidRPr="00897223" w:rsidRDefault="000430EE" w:rsidP="000430EE">
            <w:pPr>
              <w:rPr>
                <w:b/>
                <w:bCs/>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76AC91B5" w14:textId="77777777" w:rsidR="000430EE" w:rsidRPr="00897223" w:rsidRDefault="000430EE" w:rsidP="000430EE">
            <w:pPr>
              <w:rPr>
                <w:b/>
                <w:bCs/>
                <w:color w:val="000000"/>
              </w:rPr>
            </w:pPr>
          </w:p>
        </w:tc>
        <w:tc>
          <w:tcPr>
            <w:tcW w:w="1514" w:type="dxa"/>
            <w:vMerge/>
            <w:tcBorders>
              <w:top w:val="single" w:sz="8" w:space="0" w:color="auto"/>
              <w:left w:val="single" w:sz="4" w:space="0" w:color="auto"/>
              <w:bottom w:val="single" w:sz="4" w:space="0" w:color="000000"/>
              <w:right w:val="single" w:sz="8" w:space="0" w:color="auto"/>
            </w:tcBorders>
            <w:vAlign w:val="center"/>
            <w:hideMark/>
          </w:tcPr>
          <w:p w14:paraId="555ED4AC" w14:textId="77777777" w:rsidR="000430EE" w:rsidRPr="00897223" w:rsidRDefault="000430EE" w:rsidP="000430EE">
            <w:pPr>
              <w:rPr>
                <w:b/>
                <w:bCs/>
                <w:color w:val="000000"/>
              </w:rPr>
            </w:pPr>
          </w:p>
        </w:tc>
      </w:tr>
      <w:tr w:rsidR="000430EE" w:rsidRPr="00897223" w14:paraId="39FF2173" w14:textId="77777777" w:rsidTr="000430EE">
        <w:trPr>
          <w:trHeight w:val="945"/>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6CB9B4B7" w14:textId="77777777" w:rsidR="000430EE" w:rsidRPr="00897223" w:rsidRDefault="000430EE" w:rsidP="000430EE">
            <w:pPr>
              <w:rPr>
                <w:b/>
                <w:bCs/>
                <w:color w:val="00000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14:paraId="2B56BD0E" w14:textId="77777777" w:rsidR="000430EE" w:rsidRPr="00897223" w:rsidRDefault="000430EE" w:rsidP="000430EE">
            <w:pPr>
              <w:rPr>
                <w:b/>
                <w:bCs/>
                <w:color w:val="000000"/>
              </w:rPr>
            </w:pPr>
          </w:p>
        </w:tc>
        <w:tc>
          <w:tcPr>
            <w:tcW w:w="2694" w:type="dxa"/>
            <w:vMerge/>
            <w:tcBorders>
              <w:top w:val="single" w:sz="8" w:space="0" w:color="auto"/>
              <w:left w:val="single" w:sz="4" w:space="0" w:color="auto"/>
              <w:bottom w:val="single" w:sz="4" w:space="0" w:color="auto"/>
              <w:right w:val="single" w:sz="4" w:space="0" w:color="auto"/>
            </w:tcBorders>
            <w:vAlign w:val="center"/>
            <w:hideMark/>
          </w:tcPr>
          <w:p w14:paraId="399F7D35" w14:textId="77777777" w:rsidR="000430EE" w:rsidRPr="00897223" w:rsidRDefault="000430EE" w:rsidP="000430EE">
            <w:pPr>
              <w:rPr>
                <w:b/>
                <w:bCs/>
                <w:color w:val="000000"/>
              </w:rPr>
            </w:pPr>
          </w:p>
        </w:tc>
        <w:tc>
          <w:tcPr>
            <w:tcW w:w="1590" w:type="dxa"/>
            <w:tcBorders>
              <w:top w:val="nil"/>
              <w:left w:val="nil"/>
              <w:bottom w:val="single" w:sz="4" w:space="0" w:color="auto"/>
              <w:right w:val="single" w:sz="4" w:space="0" w:color="auto"/>
            </w:tcBorders>
            <w:shd w:val="clear" w:color="auto" w:fill="auto"/>
            <w:noWrap/>
            <w:vAlign w:val="center"/>
            <w:hideMark/>
          </w:tcPr>
          <w:p w14:paraId="369319CB" w14:textId="77777777" w:rsidR="000430EE" w:rsidRPr="00897223" w:rsidRDefault="000430EE" w:rsidP="000430EE">
            <w:pPr>
              <w:jc w:val="center"/>
              <w:rPr>
                <w:b/>
                <w:bCs/>
                <w:color w:val="000000"/>
              </w:rPr>
            </w:pPr>
            <w:r w:rsidRPr="00897223">
              <w:rPr>
                <w:b/>
                <w:bCs/>
                <w:color w:val="000000"/>
              </w:rPr>
              <w:t>год</w:t>
            </w:r>
          </w:p>
        </w:tc>
        <w:tc>
          <w:tcPr>
            <w:tcW w:w="1245" w:type="dxa"/>
            <w:tcBorders>
              <w:top w:val="nil"/>
              <w:left w:val="nil"/>
              <w:bottom w:val="single" w:sz="4" w:space="0" w:color="auto"/>
              <w:right w:val="single" w:sz="4" w:space="0" w:color="auto"/>
            </w:tcBorders>
            <w:shd w:val="clear" w:color="auto" w:fill="auto"/>
            <w:vAlign w:val="center"/>
            <w:hideMark/>
          </w:tcPr>
          <w:p w14:paraId="44515BC9" w14:textId="77777777" w:rsidR="000430EE" w:rsidRPr="00897223" w:rsidRDefault="000430EE" w:rsidP="000430EE">
            <w:pPr>
              <w:jc w:val="center"/>
              <w:rPr>
                <w:b/>
                <w:bCs/>
                <w:color w:val="000000"/>
              </w:rPr>
            </w:pPr>
            <w:r w:rsidRPr="00897223">
              <w:rPr>
                <w:b/>
                <w:bCs/>
                <w:color w:val="000000"/>
              </w:rPr>
              <w:t xml:space="preserve">площадь, </w:t>
            </w:r>
            <w:proofErr w:type="spellStart"/>
            <w:r w:rsidRPr="00897223">
              <w:rPr>
                <w:b/>
                <w:bCs/>
                <w:color w:val="000000"/>
              </w:rPr>
              <w:t>кв.м</w:t>
            </w:r>
            <w:proofErr w:type="spellEnd"/>
          </w:p>
        </w:tc>
        <w:tc>
          <w:tcPr>
            <w:tcW w:w="1278" w:type="dxa"/>
            <w:tcBorders>
              <w:top w:val="nil"/>
              <w:left w:val="nil"/>
              <w:bottom w:val="single" w:sz="4" w:space="0" w:color="auto"/>
              <w:right w:val="single" w:sz="4" w:space="0" w:color="auto"/>
            </w:tcBorders>
            <w:shd w:val="clear" w:color="auto" w:fill="auto"/>
            <w:vAlign w:val="center"/>
            <w:hideMark/>
          </w:tcPr>
          <w:p w14:paraId="003AFC19" w14:textId="77777777" w:rsidR="000430EE" w:rsidRPr="00897223" w:rsidRDefault="000430EE" w:rsidP="000430EE">
            <w:pPr>
              <w:jc w:val="center"/>
              <w:rPr>
                <w:b/>
                <w:bCs/>
                <w:color w:val="000000"/>
              </w:rPr>
            </w:pPr>
            <w:r w:rsidRPr="00897223">
              <w:rPr>
                <w:b/>
                <w:bCs/>
                <w:color w:val="000000"/>
              </w:rPr>
              <w:t>количество человек</w:t>
            </w:r>
          </w:p>
        </w:tc>
        <w:tc>
          <w:tcPr>
            <w:tcW w:w="1600" w:type="dxa"/>
            <w:tcBorders>
              <w:top w:val="nil"/>
              <w:left w:val="nil"/>
              <w:bottom w:val="single" w:sz="4" w:space="0" w:color="auto"/>
              <w:right w:val="single" w:sz="4" w:space="0" w:color="auto"/>
            </w:tcBorders>
            <w:shd w:val="clear" w:color="auto" w:fill="auto"/>
            <w:noWrap/>
            <w:vAlign w:val="center"/>
            <w:hideMark/>
          </w:tcPr>
          <w:p w14:paraId="71E608E5" w14:textId="77777777" w:rsidR="000430EE" w:rsidRPr="00897223" w:rsidRDefault="000430EE" w:rsidP="000430EE">
            <w:pPr>
              <w:jc w:val="center"/>
              <w:rPr>
                <w:b/>
                <w:bCs/>
                <w:color w:val="000000"/>
              </w:rPr>
            </w:pPr>
            <w:r w:rsidRPr="00897223">
              <w:rPr>
                <w:b/>
                <w:bCs/>
                <w:color w:val="000000"/>
              </w:rPr>
              <w:t>дата</w:t>
            </w:r>
          </w:p>
        </w:tc>
        <w:tc>
          <w:tcPr>
            <w:tcW w:w="1514" w:type="dxa"/>
            <w:tcBorders>
              <w:top w:val="nil"/>
              <w:left w:val="nil"/>
              <w:bottom w:val="single" w:sz="4" w:space="0" w:color="auto"/>
              <w:right w:val="single" w:sz="8" w:space="0" w:color="auto"/>
            </w:tcBorders>
            <w:shd w:val="clear" w:color="auto" w:fill="auto"/>
            <w:noWrap/>
            <w:vAlign w:val="center"/>
            <w:hideMark/>
          </w:tcPr>
          <w:p w14:paraId="20F033C7" w14:textId="77777777" w:rsidR="000430EE" w:rsidRPr="00897223" w:rsidRDefault="000430EE" w:rsidP="000430EE">
            <w:pPr>
              <w:jc w:val="center"/>
              <w:rPr>
                <w:b/>
                <w:bCs/>
                <w:color w:val="000000"/>
              </w:rPr>
            </w:pPr>
            <w:r w:rsidRPr="00897223">
              <w:rPr>
                <w:b/>
                <w:bCs/>
                <w:color w:val="000000"/>
              </w:rPr>
              <w:t>руб.</w:t>
            </w:r>
          </w:p>
        </w:tc>
      </w:tr>
      <w:tr w:rsidR="000430EE" w:rsidRPr="00897223" w14:paraId="156BFC15"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BB30F8C" w14:textId="77777777" w:rsidR="000430EE" w:rsidRPr="00897223" w:rsidRDefault="000430EE" w:rsidP="000430EE">
            <w:pPr>
              <w:jc w:val="center"/>
              <w:rPr>
                <w:b/>
                <w:bCs/>
                <w:color w:val="000000"/>
              </w:rPr>
            </w:pPr>
            <w:r w:rsidRPr="00897223">
              <w:rPr>
                <w:b/>
                <w:bCs/>
                <w:color w:val="000000"/>
              </w:rPr>
              <w:t>1</w:t>
            </w:r>
          </w:p>
        </w:tc>
        <w:tc>
          <w:tcPr>
            <w:tcW w:w="2440" w:type="dxa"/>
            <w:tcBorders>
              <w:top w:val="nil"/>
              <w:left w:val="nil"/>
              <w:bottom w:val="single" w:sz="4" w:space="0" w:color="auto"/>
              <w:right w:val="single" w:sz="4" w:space="0" w:color="auto"/>
            </w:tcBorders>
            <w:shd w:val="clear" w:color="auto" w:fill="auto"/>
            <w:noWrap/>
            <w:vAlign w:val="center"/>
            <w:hideMark/>
          </w:tcPr>
          <w:p w14:paraId="6F682E5F" w14:textId="77777777" w:rsidR="000430EE" w:rsidRPr="00897223" w:rsidRDefault="000430EE" w:rsidP="000430EE">
            <w:pPr>
              <w:jc w:val="center"/>
              <w:rPr>
                <w:b/>
                <w:bCs/>
                <w:color w:val="000000"/>
              </w:rPr>
            </w:pPr>
            <w:r w:rsidRPr="00897223">
              <w:rPr>
                <w:b/>
                <w:bCs/>
                <w:color w:val="000000"/>
              </w:rPr>
              <w:t>2</w:t>
            </w:r>
          </w:p>
        </w:tc>
        <w:tc>
          <w:tcPr>
            <w:tcW w:w="2694" w:type="dxa"/>
            <w:tcBorders>
              <w:top w:val="nil"/>
              <w:left w:val="nil"/>
              <w:bottom w:val="single" w:sz="4" w:space="0" w:color="auto"/>
              <w:right w:val="single" w:sz="4" w:space="0" w:color="auto"/>
            </w:tcBorders>
            <w:shd w:val="clear" w:color="auto" w:fill="auto"/>
            <w:noWrap/>
            <w:vAlign w:val="center"/>
            <w:hideMark/>
          </w:tcPr>
          <w:p w14:paraId="0AC7DB6A" w14:textId="77777777" w:rsidR="000430EE" w:rsidRPr="00897223" w:rsidRDefault="000430EE" w:rsidP="000430EE">
            <w:pPr>
              <w:jc w:val="center"/>
              <w:rPr>
                <w:b/>
                <w:bCs/>
                <w:color w:val="000000"/>
              </w:rPr>
            </w:pPr>
            <w:r w:rsidRPr="00897223">
              <w:rPr>
                <w:b/>
                <w:bCs/>
                <w:color w:val="000000"/>
              </w:rPr>
              <w:t>3</w:t>
            </w:r>
          </w:p>
        </w:tc>
        <w:tc>
          <w:tcPr>
            <w:tcW w:w="1590" w:type="dxa"/>
            <w:tcBorders>
              <w:top w:val="nil"/>
              <w:left w:val="nil"/>
              <w:bottom w:val="single" w:sz="4" w:space="0" w:color="auto"/>
              <w:right w:val="single" w:sz="4" w:space="0" w:color="auto"/>
            </w:tcBorders>
            <w:shd w:val="clear" w:color="auto" w:fill="auto"/>
            <w:noWrap/>
            <w:vAlign w:val="center"/>
            <w:hideMark/>
          </w:tcPr>
          <w:p w14:paraId="30393060" w14:textId="77777777" w:rsidR="000430EE" w:rsidRPr="00897223" w:rsidRDefault="000430EE" w:rsidP="000430EE">
            <w:pPr>
              <w:jc w:val="center"/>
              <w:rPr>
                <w:b/>
                <w:bCs/>
                <w:color w:val="000000"/>
              </w:rPr>
            </w:pPr>
            <w:r w:rsidRPr="00897223">
              <w:rPr>
                <w:b/>
                <w:bCs/>
                <w:color w:val="000000"/>
              </w:rPr>
              <w:t>4</w:t>
            </w:r>
          </w:p>
        </w:tc>
        <w:tc>
          <w:tcPr>
            <w:tcW w:w="1245" w:type="dxa"/>
            <w:tcBorders>
              <w:top w:val="nil"/>
              <w:left w:val="nil"/>
              <w:bottom w:val="single" w:sz="4" w:space="0" w:color="auto"/>
              <w:right w:val="single" w:sz="4" w:space="0" w:color="auto"/>
            </w:tcBorders>
            <w:shd w:val="clear" w:color="auto" w:fill="auto"/>
            <w:noWrap/>
            <w:vAlign w:val="center"/>
            <w:hideMark/>
          </w:tcPr>
          <w:p w14:paraId="1D019590" w14:textId="77777777" w:rsidR="000430EE" w:rsidRPr="00897223" w:rsidRDefault="000430EE" w:rsidP="000430EE">
            <w:pPr>
              <w:jc w:val="center"/>
              <w:rPr>
                <w:b/>
                <w:bCs/>
                <w:color w:val="000000"/>
              </w:rPr>
            </w:pPr>
            <w:r w:rsidRPr="00897223">
              <w:rPr>
                <w:b/>
                <w:bCs/>
                <w:color w:val="000000"/>
              </w:rPr>
              <w:t>5</w:t>
            </w:r>
          </w:p>
        </w:tc>
        <w:tc>
          <w:tcPr>
            <w:tcW w:w="1278" w:type="dxa"/>
            <w:tcBorders>
              <w:top w:val="nil"/>
              <w:left w:val="nil"/>
              <w:bottom w:val="single" w:sz="4" w:space="0" w:color="auto"/>
              <w:right w:val="single" w:sz="4" w:space="0" w:color="auto"/>
            </w:tcBorders>
            <w:shd w:val="clear" w:color="auto" w:fill="auto"/>
            <w:noWrap/>
            <w:vAlign w:val="center"/>
            <w:hideMark/>
          </w:tcPr>
          <w:p w14:paraId="60D3821D" w14:textId="77777777" w:rsidR="000430EE" w:rsidRPr="00897223" w:rsidRDefault="000430EE" w:rsidP="000430EE">
            <w:pPr>
              <w:jc w:val="center"/>
              <w:rPr>
                <w:b/>
                <w:bCs/>
                <w:color w:val="000000"/>
              </w:rPr>
            </w:pPr>
            <w:r w:rsidRPr="00897223">
              <w:rPr>
                <w:b/>
                <w:bCs/>
                <w:color w:val="000000"/>
              </w:rPr>
              <w:t>6</w:t>
            </w:r>
          </w:p>
        </w:tc>
        <w:tc>
          <w:tcPr>
            <w:tcW w:w="1600" w:type="dxa"/>
            <w:tcBorders>
              <w:top w:val="nil"/>
              <w:left w:val="nil"/>
              <w:bottom w:val="single" w:sz="4" w:space="0" w:color="auto"/>
              <w:right w:val="single" w:sz="4" w:space="0" w:color="auto"/>
            </w:tcBorders>
            <w:shd w:val="clear" w:color="auto" w:fill="auto"/>
            <w:noWrap/>
            <w:vAlign w:val="center"/>
            <w:hideMark/>
          </w:tcPr>
          <w:p w14:paraId="2D337358" w14:textId="77777777" w:rsidR="000430EE" w:rsidRPr="00897223" w:rsidRDefault="000430EE" w:rsidP="000430EE">
            <w:pPr>
              <w:jc w:val="center"/>
              <w:rPr>
                <w:b/>
                <w:bCs/>
                <w:color w:val="000000"/>
              </w:rPr>
            </w:pPr>
            <w:r w:rsidRPr="00897223">
              <w:rPr>
                <w:b/>
                <w:bCs/>
                <w:color w:val="000000"/>
              </w:rPr>
              <w:t>7</w:t>
            </w:r>
          </w:p>
        </w:tc>
        <w:tc>
          <w:tcPr>
            <w:tcW w:w="1514" w:type="dxa"/>
            <w:tcBorders>
              <w:top w:val="nil"/>
              <w:left w:val="nil"/>
              <w:bottom w:val="single" w:sz="4" w:space="0" w:color="auto"/>
              <w:right w:val="single" w:sz="8" w:space="0" w:color="auto"/>
            </w:tcBorders>
            <w:shd w:val="clear" w:color="auto" w:fill="auto"/>
            <w:noWrap/>
            <w:vAlign w:val="center"/>
            <w:hideMark/>
          </w:tcPr>
          <w:p w14:paraId="29DCC485" w14:textId="77777777" w:rsidR="000430EE" w:rsidRPr="00897223" w:rsidRDefault="000430EE" w:rsidP="000430EE">
            <w:pPr>
              <w:jc w:val="center"/>
              <w:rPr>
                <w:b/>
                <w:bCs/>
                <w:color w:val="000000"/>
              </w:rPr>
            </w:pPr>
            <w:r w:rsidRPr="00897223">
              <w:rPr>
                <w:b/>
                <w:bCs/>
                <w:color w:val="000000"/>
              </w:rPr>
              <w:t>8</w:t>
            </w:r>
          </w:p>
        </w:tc>
      </w:tr>
      <w:tr w:rsidR="000430EE" w:rsidRPr="00897223" w14:paraId="4FF4182E" w14:textId="77777777" w:rsidTr="000430EE">
        <w:trPr>
          <w:trHeight w:val="315"/>
        </w:trPr>
        <w:tc>
          <w:tcPr>
            <w:tcW w:w="11807" w:type="dxa"/>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AB27C55" w14:textId="77777777" w:rsidR="000430EE" w:rsidRPr="00897223" w:rsidRDefault="000430EE" w:rsidP="000430EE">
            <w:pPr>
              <w:jc w:val="center"/>
              <w:rPr>
                <w:b/>
                <w:bCs/>
                <w:color w:val="000000"/>
              </w:rPr>
            </w:pPr>
            <w:r w:rsidRPr="00897223">
              <w:rPr>
                <w:b/>
                <w:bCs/>
                <w:color w:val="000000"/>
              </w:rPr>
              <w:t xml:space="preserve">МО "Поселок </w:t>
            </w:r>
            <w:proofErr w:type="spellStart"/>
            <w:r w:rsidRPr="00897223">
              <w:rPr>
                <w:b/>
                <w:bCs/>
                <w:color w:val="000000"/>
              </w:rPr>
              <w:t>Айхал</w:t>
            </w:r>
            <w:proofErr w:type="spellEnd"/>
            <w:r w:rsidRPr="00897223">
              <w:rPr>
                <w:b/>
                <w:bCs/>
                <w:color w:val="000000"/>
              </w:rPr>
              <w:t>"</w:t>
            </w:r>
          </w:p>
        </w:tc>
        <w:tc>
          <w:tcPr>
            <w:tcW w:w="1514" w:type="dxa"/>
            <w:tcBorders>
              <w:top w:val="nil"/>
              <w:left w:val="nil"/>
              <w:bottom w:val="single" w:sz="4" w:space="0" w:color="auto"/>
              <w:right w:val="single" w:sz="8" w:space="0" w:color="auto"/>
            </w:tcBorders>
            <w:shd w:val="clear" w:color="auto" w:fill="auto"/>
            <w:noWrap/>
            <w:vAlign w:val="bottom"/>
            <w:hideMark/>
          </w:tcPr>
          <w:p w14:paraId="5C58A663" w14:textId="77777777" w:rsidR="000430EE" w:rsidRPr="00897223" w:rsidRDefault="000430EE" w:rsidP="000430EE">
            <w:pPr>
              <w:rPr>
                <w:color w:val="000000"/>
              </w:rPr>
            </w:pPr>
            <w:r w:rsidRPr="00897223">
              <w:rPr>
                <w:color w:val="000000"/>
              </w:rPr>
              <w:t> </w:t>
            </w:r>
          </w:p>
        </w:tc>
      </w:tr>
      <w:tr w:rsidR="000430EE" w:rsidRPr="00897223" w14:paraId="73D0035D"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2506BFC" w14:textId="77777777" w:rsidR="000430EE" w:rsidRPr="00897223" w:rsidRDefault="000430EE" w:rsidP="000430EE">
            <w:pPr>
              <w:jc w:val="center"/>
              <w:rPr>
                <w:color w:val="000000"/>
              </w:rPr>
            </w:pPr>
            <w:r w:rsidRPr="00897223">
              <w:rPr>
                <w:color w:val="000000"/>
              </w:rPr>
              <w:t>1</w:t>
            </w:r>
          </w:p>
        </w:tc>
        <w:tc>
          <w:tcPr>
            <w:tcW w:w="2440" w:type="dxa"/>
            <w:tcBorders>
              <w:top w:val="nil"/>
              <w:left w:val="nil"/>
              <w:bottom w:val="single" w:sz="4" w:space="0" w:color="auto"/>
              <w:right w:val="single" w:sz="4" w:space="0" w:color="auto"/>
            </w:tcBorders>
            <w:shd w:val="clear" w:color="auto" w:fill="auto"/>
            <w:noWrap/>
            <w:vAlign w:val="center"/>
            <w:hideMark/>
          </w:tcPr>
          <w:p w14:paraId="424B8321"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65F267FF" w14:textId="77777777" w:rsidR="000430EE" w:rsidRPr="00897223" w:rsidRDefault="000430EE" w:rsidP="000430EE">
            <w:pPr>
              <w:rPr>
                <w:color w:val="000000"/>
              </w:rPr>
            </w:pPr>
            <w:r w:rsidRPr="00897223">
              <w:rPr>
                <w:color w:val="000000"/>
              </w:rPr>
              <w:t>ул. Южная, д.2а</w:t>
            </w:r>
          </w:p>
        </w:tc>
        <w:tc>
          <w:tcPr>
            <w:tcW w:w="1590" w:type="dxa"/>
            <w:tcBorders>
              <w:top w:val="nil"/>
              <w:left w:val="nil"/>
              <w:bottom w:val="single" w:sz="4" w:space="0" w:color="auto"/>
              <w:right w:val="single" w:sz="4" w:space="0" w:color="auto"/>
            </w:tcBorders>
            <w:shd w:val="clear" w:color="auto" w:fill="auto"/>
            <w:noWrap/>
            <w:vAlign w:val="center"/>
            <w:hideMark/>
          </w:tcPr>
          <w:p w14:paraId="1F8C87C4" w14:textId="77777777" w:rsidR="000430EE" w:rsidRPr="00897223" w:rsidRDefault="000430EE" w:rsidP="000430EE">
            <w:pPr>
              <w:jc w:val="center"/>
              <w:rPr>
                <w:color w:val="000000"/>
              </w:rPr>
            </w:pPr>
            <w:r w:rsidRPr="00897223">
              <w:rPr>
                <w:color w:val="000000"/>
              </w:rPr>
              <w:t>1969</w:t>
            </w:r>
          </w:p>
        </w:tc>
        <w:tc>
          <w:tcPr>
            <w:tcW w:w="1245" w:type="dxa"/>
            <w:tcBorders>
              <w:top w:val="nil"/>
              <w:left w:val="nil"/>
              <w:bottom w:val="single" w:sz="4" w:space="0" w:color="auto"/>
              <w:right w:val="single" w:sz="4" w:space="0" w:color="auto"/>
            </w:tcBorders>
            <w:shd w:val="clear" w:color="auto" w:fill="auto"/>
            <w:noWrap/>
            <w:vAlign w:val="center"/>
            <w:hideMark/>
          </w:tcPr>
          <w:p w14:paraId="6D4133C8" w14:textId="77777777" w:rsidR="000430EE" w:rsidRPr="00897223" w:rsidRDefault="000430EE" w:rsidP="000430EE">
            <w:pPr>
              <w:jc w:val="center"/>
              <w:rPr>
                <w:color w:val="000000"/>
              </w:rPr>
            </w:pPr>
            <w:r w:rsidRPr="00897223">
              <w:rPr>
                <w:color w:val="000000"/>
              </w:rPr>
              <w:t>42,2</w:t>
            </w:r>
          </w:p>
        </w:tc>
        <w:tc>
          <w:tcPr>
            <w:tcW w:w="1278" w:type="dxa"/>
            <w:tcBorders>
              <w:top w:val="nil"/>
              <w:left w:val="nil"/>
              <w:bottom w:val="single" w:sz="4" w:space="0" w:color="auto"/>
              <w:right w:val="single" w:sz="4" w:space="0" w:color="auto"/>
            </w:tcBorders>
            <w:shd w:val="clear" w:color="auto" w:fill="auto"/>
            <w:noWrap/>
            <w:vAlign w:val="center"/>
            <w:hideMark/>
          </w:tcPr>
          <w:p w14:paraId="796C67BA" w14:textId="77777777" w:rsidR="000430EE" w:rsidRPr="00897223" w:rsidRDefault="000430EE" w:rsidP="000430EE">
            <w:pPr>
              <w:jc w:val="center"/>
              <w:rPr>
                <w:color w:val="000000"/>
              </w:rPr>
            </w:pPr>
            <w:r w:rsidRPr="00897223">
              <w:rPr>
                <w:color w:val="000000"/>
              </w:rPr>
              <w:t>2</w:t>
            </w:r>
          </w:p>
        </w:tc>
        <w:tc>
          <w:tcPr>
            <w:tcW w:w="1600" w:type="dxa"/>
            <w:tcBorders>
              <w:top w:val="nil"/>
              <w:left w:val="nil"/>
              <w:bottom w:val="single" w:sz="4" w:space="0" w:color="auto"/>
              <w:right w:val="single" w:sz="4" w:space="0" w:color="auto"/>
            </w:tcBorders>
            <w:shd w:val="clear" w:color="auto" w:fill="auto"/>
            <w:noWrap/>
            <w:vAlign w:val="center"/>
            <w:hideMark/>
          </w:tcPr>
          <w:p w14:paraId="4ED45650"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43000BC3" w14:textId="77777777" w:rsidR="000430EE" w:rsidRPr="00897223" w:rsidRDefault="000430EE" w:rsidP="000430EE">
            <w:pPr>
              <w:jc w:val="right"/>
              <w:rPr>
                <w:color w:val="000000"/>
              </w:rPr>
            </w:pPr>
            <w:r w:rsidRPr="00897223">
              <w:rPr>
                <w:color w:val="000000"/>
              </w:rPr>
              <w:t>115 928,20</w:t>
            </w:r>
          </w:p>
        </w:tc>
      </w:tr>
      <w:tr w:rsidR="000430EE" w:rsidRPr="00897223" w14:paraId="18E33C47"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E1E0A96" w14:textId="77777777" w:rsidR="000430EE" w:rsidRPr="00897223" w:rsidRDefault="000430EE" w:rsidP="000430EE">
            <w:pPr>
              <w:jc w:val="center"/>
              <w:rPr>
                <w:color w:val="000000"/>
              </w:rPr>
            </w:pPr>
            <w:r w:rsidRPr="00897223">
              <w:rPr>
                <w:color w:val="000000"/>
              </w:rPr>
              <w:t>2</w:t>
            </w:r>
          </w:p>
        </w:tc>
        <w:tc>
          <w:tcPr>
            <w:tcW w:w="2440" w:type="dxa"/>
            <w:tcBorders>
              <w:top w:val="nil"/>
              <w:left w:val="nil"/>
              <w:bottom w:val="single" w:sz="4" w:space="0" w:color="auto"/>
              <w:right w:val="single" w:sz="4" w:space="0" w:color="auto"/>
            </w:tcBorders>
            <w:shd w:val="clear" w:color="auto" w:fill="auto"/>
            <w:noWrap/>
            <w:vAlign w:val="center"/>
            <w:hideMark/>
          </w:tcPr>
          <w:p w14:paraId="3188E373"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6B8A8D23" w14:textId="77777777" w:rsidR="000430EE" w:rsidRPr="00897223" w:rsidRDefault="000430EE" w:rsidP="000430EE">
            <w:pPr>
              <w:rPr>
                <w:color w:val="000000"/>
              </w:rPr>
            </w:pPr>
            <w:r w:rsidRPr="00897223">
              <w:rPr>
                <w:color w:val="000000"/>
              </w:rPr>
              <w:t>ул. Южная, д.3</w:t>
            </w:r>
          </w:p>
        </w:tc>
        <w:tc>
          <w:tcPr>
            <w:tcW w:w="1590" w:type="dxa"/>
            <w:tcBorders>
              <w:top w:val="nil"/>
              <w:left w:val="nil"/>
              <w:bottom w:val="single" w:sz="4" w:space="0" w:color="auto"/>
              <w:right w:val="single" w:sz="4" w:space="0" w:color="auto"/>
            </w:tcBorders>
            <w:shd w:val="clear" w:color="auto" w:fill="auto"/>
            <w:noWrap/>
            <w:vAlign w:val="center"/>
            <w:hideMark/>
          </w:tcPr>
          <w:p w14:paraId="3D557A2A" w14:textId="77777777" w:rsidR="000430EE" w:rsidRPr="00897223" w:rsidRDefault="000430EE" w:rsidP="000430EE">
            <w:pPr>
              <w:jc w:val="center"/>
              <w:rPr>
                <w:color w:val="000000"/>
              </w:rPr>
            </w:pPr>
            <w:r w:rsidRPr="00897223">
              <w:rPr>
                <w:color w:val="000000"/>
              </w:rPr>
              <w:t>1969</w:t>
            </w:r>
          </w:p>
        </w:tc>
        <w:tc>
          <w:tcPr>
            <w:tcW w:w="1245" w:type="dxa"/>
            <w:tcBorders>
              <w:top w:val="nil"/>
              <w:left w:val="nil"/>
              <w:bottom w:val="single" w:sz="4" w:space="0" w:color="auto"/>
              <w:right w:val="single" w:sz="4" w:space="0" w:color="auto"/>
            </w:tcBorders>
            <w:shd w:val="clear" w:color="auto" w:fill="auto"/>
            <w:noWrap/>
            <w:vAlign w:val="center"/>
            <w:hideMark/>
          </w:tcPr>
          <w:p w14:paraId="133C803E" w14:textId="77777777" w:rsidR="000430EE" w:rsidRPr="00897223" w:rsidRDefault="000430EE" w:rsidP="000430EE">
            <w:pPr>
              <w:jc w:val="center"/>
              <w:rPr>
                <w:color w:val="000000"/>
              </w:rPr>
            </w:pPr>
            <w:r w:rsidRPr="00897223">
              <w:rPr>
                <w:color w:val="000000"/>
              </w:rPr>
              <w:t>83,4</w:t>
            </w:r>
          </w:p>
        </w:tc>
        <w:tc>
          <w:tcPr>
            <w:tcW w:w="1278" w:type="dxa"/>
            <w:tcBorders>
              <w:top w:val="nil"/>
              <w:left w:val="nil"/>
              <w:bottom w:val="single" w:sz="4" w:space="0" w:color="auto"/>
              <w:right w:val="single" w:sz="4" w:space="0" w:color="auto"/>
            </w:tcBorders>
            <w:shd w:val="clear" w:color="auto" w:fill="auto"/>
            <w:noWrap/>
            <w:vAlign w:val="center"/>
            <w:hideMark/>
          </w:tcPr>
          <w:p w14:paraId="13107BFB" w14:textId="77777777" w:rsidR="000430EE" w:rsidRPr="00897223" w:rsidRDefault="000430EE" w:rsidP="000430EE">
            <w:pPr>
              <w:jc w:val="center"/>
              <w:rPr>
                <w:color w:val="000000"/>
              </w:rPr>
            </w:pPr>
            <w:r w:rsidRPr="00897223">
              <w:rPr>
                <w:color w:val="000000"/>
              </w:rPr>
              <w:t>4</w:t>
            </w:r>
          </w:p>
        </w:tc>
        <w:tc>
          <w:tcPr>
            <w:tcW w:w="1600" w:type="dxa"/>
            <w:tcBorders>
              <w:top w:val="nil"/>
              <w:left w:val="nil"/>
              <w:bottom w:val="single" w:sz="4" w:space="0" w:color="auto"/>
              <w:right w:val="single" w:sz="4" w:space="0" w:color="auto"/>
            </w:tcBorders>
            <w:shd w:val="clear" w:color="auto" w:fill="auto"/>
            <w:noWrap/>
            <w:vAlign w:val="center"/>
            <w:hideMark/>
          </w:tcPr>
          <w:p w14:paraId="7A70FB29"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5B604FD3" w14:textId="77777777" w:rsidR="000430EE" w:rsidRPr="00897223" w:rsidRDefault="000430EE" w:rsidP="000430EE">
            <w:pPr>
              <w:jc w:val="right"/>
              <w:rPr>
                <w:color w:val="000000"/>
              </w:rPr>
            </w:pPr>
            <w:r w:rsidRPr="00897223">
              <w:rPr>
                <w:color w:val="000000"/>
              </w:rPr>
              <w:t>844 666,98</w:t>
            </w:r>
          </w:p>
        </w:tc>
      </w:tr>
      <w:tr w:rsidR="000430EE" w:rsidRPr="00897223" w14:paraId="28BB2310"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8C357A" w14:textId="77777777" w:rsidR="000430EE" w:rsidRPr="00897223" w:rsidRDefault="000430EE" w:rsidP="000430EE">
            <w:pPr>
              <w:jc w:val="center"/>
              <w:rPr>
                <w:color w:val="000000"/>
              </w:rPr>
            </w:pPr>
            <w:r w:rsidRPr="00897223">
              <w:rPr>
                <w:color w:val="000000"/>
              </w:rPr>
              <w:t>3</w:t>
            </w:r>
          </w:p>
        </w:tc>
        <w:tc>
          <w:tcPr>
            <w:tcW w:w="2440" w:type="dxa"/>
            <w:tcBorders>
              <w:top w:val="nil"/>
              <w:left w:val="nil"/>
              <w:bottom w:val="single" w:sz="4" w:space="0" w:color="auto"/>
              <w:right w:val="single" w:sz="4" w:space="0" w:color="auto"/>
            </w:tcBorders>
            <w:shd w:val="clear" w:color="auto" w:fill="auto"/>
            <w:noWrap/>
            <w:vAlign w:val="center"/>
            <w:hideMark/>
          </w:tcPr>
          <w:p w14:paraId="7DEC604F"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7037B27A" w14:textId="77777777" w:rsidR="000430EE" w:rsidRPr="00897223" w:rsidRDefault="000430EE" w:rsidP="000430EE">
            <w:pPr>
              <w:rPr>
                <w:color w:val="000000"/>
              </w:rPr>
            </w:pPr>
            <w:r w:rsidRPr="00897223">
              <w:rPr>
                <w:color w:val="000000"/>
              </w:rPr>
              <w:t>ул. Южная, д.5</w:t>
            </w:r>
          </w:p>
        </w:tc>
        <w:tc>
          <w:tcPr>
            <w:tcW w:w="1590" w:type="dxa"/>
            <w:tcBorders>
              <w:top w:val="nil"/>
              <w:left w:val="nil"/>
              <w:bottom w:val="single" w:sz="4" w:space="0" w:color="auto"/>
              <w:right w:val="single" w:sz="4" w:space="0" w:color="auto"/>
            </w:tcBorders>
            <w:shd w:val="clear" w:color="auto" w:fill="auto"/>
            <w:noWrap/>
            <w:vAlign w:val="center"/>
            <w:hideMark/>
          </w:tcPr>
          <w:p w14:paraId="23C6F539" w14:textId="77777777" w:rsidR="000430EE" w:rsidRPr="00897223" w:rsidRDefault="000430EE" w:rsidP="000430EE">
            <w:pPr>
              <w:jc w:val="center"/>
              <w:rPr>
                <w:color w:val="000000"/>
              </w:rPr>
            </w:pPr>
            <w:r w:rsidRPr="00897223">
              <w:rPr>
                <w:color w:val="000000"/>
              </w:rPr>
              <w:t>1969</w:t>
            </w:r>
          </w:p>
        </w:tc>
        <w:tc>
          <w:tcPr>
            <w:tcW w:w="1245" w:type="dxa"/>
            <w:tcBorders>
              <w:top w:val="nil"/>
              <w:left w:val="nil"/>
              <w:bottom w:val="single" w:sz="4" w:space="0" w:color="auto"/>
              <w:right w:val="single" w:sz="4" w:space="0" w:color="auto"/>
            </w:tcBorders>
            <w:shd w:val="clear" w:color="auto" w:fill="auto"/>
            <w:noWrap/>
            <w:vAlign w:val="center"/>
            <w:hideMark/>
          </w:tcPr>
          <w:p w14:paraId="22BA4BC6" w14:textId="77777777" w:rsidR="000430EE" w:rsidRPr="00897223" w:rsidRDefault="000430EE" w:rsidP="000430EE">
            <w:pPr>
              <w:jc w:val="center"/>
              <w:rPr>
                <w:color w:val="000000"/>
              </w:rPr>
            </w:pPr>
            <w:r w:rsidRPr="00897223">
              <w:rPr>
                <w:color w:val="000000"/>
              </w:rPr>
              <w:t>73,8</w:t>
            </w:r>
          </w:p>
        </w:tc>
        <w:tc>
          <w:tcPr>
            <w:tcW w:w="1278" w:type="dxa"/>
            <w:tcBorders>
              <w:top w:val="nil"/>
              <w:left w:val="nil"/>
              <w:bottom w:val="single" w:sz="4" w:space="0" w:color="auto"/>
              <w:right w:val="single" w:sz="4" w:space="0" w:color="auto"/>
            </w:tcBorders>
            <w:shd w:val="clear" w:color="auto" w:fill="auto"/>
            <w:noWrap/>
            <w:vAlign w:val="center"/>
            <w:hideMark/>
          </w:tcPr>
          <w:p w14:paraId="5FF9AA05" w14:textId="77777777" w:rsidR="000430EE" w:rsidRPr="00897223" w:rsidRDefault="000430EE" w:rsidP="000430EE">
            <w:pPr>
              <w:jc w:val="center"/>
              <w:rPr>
                <w:color w:val="000000"/>
              </w:rPr>
            </w:pPr>
            <w:r w:rsidRPr="00897223">
              <w:rPr>
                <w:color w:val="000000"/>
              </w:rPr>
              <w:t>2</w:t>
            </w:r>
          </w:p>
        </w:tc>
        <w:tc>
          <w:tcPr>
            <w:tcW w:w="1600" w:type="dxa"/>
            <w:tcBorders>
              <w:top w:val="nil"/>
              <w:left w:val="nil"/>
              <w:bottom w:val="single" w:sz="4" w:space="0" w:color="auto"/>
              <w:right w:val="single" w:sz="4" w:space="0" w:color="auto"/>
            </w:tcBorders>
            <w:shd w:val="clear" w:color="auto" w:fill="auto"/>
            <w:noWrap/>
            <w:vAlign w:val="center"/>
            <w:hideMark/>
          </w:tcPr>
          <w:p w14:paraId="07FC5969"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76FED194" w14:textId="77777777" w:rsidR="000430EE" w:rsidRPr="00897223" w:rsidRDefault="000430EE" w:rsidP="000430EE">
            <w:pPr>
              <w:jc w:val="right"/>
              <w:rPr>
                <w:color w:val="000000"/>
              </w:rPr>
            </w:pPr>
            <w:r w:rsidRPr="00897223">
              <w:rPr>
                <w:color w:val="000000"/>
              </w:rPr>
              <w:t>230 549,27</w:t>
            </w:r>
          </w:p>
        </w:tc>
      </w:tr>
      <w:tr w:rsidR="000430EE" w:rsidRPr="00897223" w14:paraId="4C46E30F"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3CDFE0" w14:textId="77777777" w:rsidR="000430EE" w:rsidRPr="00897223" w:rsidRDefault="000430EE" w:rsidP="000430EE">
            <w:pPr>
              <w:jc w:val="center"/>
              <w:rPr>
                <w:color w:val="000000"/>
              </w:rPr>
            </w:pPr>
            <w:r w:rsidRPr="00897223">
              <w:rPr>
                <w:color w:val="000000"/>
              </w:rPr>
              <w:t>4</w:t>
            </w:r>
          </w:p>
        </w:tc>
        <w:tc>
          <w:tcPr>
            <w:tcW w:w="2440" w:type="dxa"/>
            <w:tcBorders>
              <w:top w:val="nil"/>
              <w:left w:val="nil"/>
              <w:bottom w:val="single" w:sz="4" w:space="0" w:color="auto"/>
              <w:right w:val="single" w:sz="4" w:space="0" w:color="auto"/>
            </w:tcBorders>
            <w:shd w:val="clear" w:color="auto" w:fill="auto"/>
            <w:noWrap/>
            <w:vAlign w:val="center"/>
            <w:hideMark/>
          </w:tcPr>
          <w:p w14:paraId="70655DA7"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7BC6C23B" w14:textId="77777777" w:rsidR="000430EE" w:rsidRPr="00897223" w:rsidRDefault="000430EE" w:rsidP="000430EE">
            <w:pPr>
              <w:rPr>
                <w:color w:val="000000"/>
              </w:rPr>
            </w:pPr>
            <w:r w:rsidRPr="00897223">
              <w:rPr>
                <w:color w:val="000000"/>
              </w:rPr>
              <w:t>ул. Южная, д.8</w:t>
            </w:r>
          </w:p>
        </w:tc>
        <w:tc>
          <w:tcPr>
            <w:tcW w:w="1590" w:type="dxa"/>
            <w:tcBorders>
              <w:top w:val="nil"/>
              <w:left w:val="nil"/>
              <w:bottom w:val="single" w:sz="4" w:space="0" w:color="auto"/>
              <w:right w:val="single" w:sz="4" w:space="0" w:color="auto"/>
            </w:tcBorders>
            <w:shd w:val="clear" w:color="auto" w:fill="auto"/>
            <w:noWrap/>
            <w:vAlign w:val="center"/>
            <w:hideMark/>
          </w:tcPr>
          <w:p w14:paraId="1316474D" w14:textId="77777777" w:rsidR="000430EE" w:rsidRPr="00897223" w:rsidRDefault="000430EE" w:rsidP="000430EE">
            <w:pPr>
              <w:jc w:val="center"/>
              <w:rPr>
                <w:color w:val="000000"/>
              </w:rPr>
            </w:pPr>
            <w:r w:rsidRPr="00897223">
              <w:rPr>
                <w:color w:val="000000"/>
              </w:rPr>
              <w:t>1971</w:t>
            </w:r>
          </w:p>
        </w:tc>
        <w:tc>
          <w:tcPr>
            <w:tcW w:w="1245" w:type="dxa"/>
            <w:tcBorders>
              <w:top w:val="nil"/>
              <w:left w:val="nil"/>
              <w:bottom w:val="single" w:sz="4" w:space="0" w:color="auto"/>
              <w:right w:val="single" w:sz="4" w:space="0" w:color="auto"/>
            </w:tcBorders>
            <w:shd w:val="clear" w:color="auto" w:fill="auto"/>
            <w:noWrap/>
            <w:vAlign w:val="center"/>
            <w:hideMark/>
          </w:tcPr>
          <w:p w14:paraId="58B9FDCF" w14:textId="77777777" w:rsidR="000430EE" w:rsidRPr="00897223" w:rsidRDefault="000430EE" w:rsidP="000430EE">
            <w:pPr>
              <w:jc w:val="center"/>
              <w:rPr>
                <w:color w:val="000000"/>
              </w:rPr>
            </w:pPr>
            <w:r w:rsidRPr="00897223">
              <w:rPr>
                <w:color w:val="000000"/>
              </w:rPr>
              <w:t>167,1</w:t>
            </w:r>
          </w:p>
        </w:tc>
        <w:tc>
          <w:tcPr>
            <w:tcW w:w="1278" w:type="dxa"/>
            <w:tcBorders>
              <w:top w:val="nil"/>
              <w:left w:val="nil"/>
              <w:bottom w:val="single" w:sz="4" w:space="0" w:color="auto"/>
              <w:right w:val="single" w:sz="4" w:space="0" w:color="auto"/>
            </w:tcBorders>
            <w:shd w:val="clear" w:color="auto" w:fill="auto"/>
            <w:noWrap/>
            <w:vAlign w:val="center"/>
            <w:hideMark/>
          </w:tcPr>
          <w:p w14:paraId="724AC7D0" w14:textId="77777777" w:rsidR="000430EE" w:rsidRPr="00897223" w:rsidRDefault="000430EE" w:rsidP="000430EE">
            <w:pPr>
              <w:jc w:val="center"/>
              <w:rPr>
                <w:color w:val="000000"/>
              </w:rPr>
            </w:pPr>
            <w:r w:rsidRPr="00897223">
              <w:rPr>
                <w:color w:val="000000"/>
              </w:rPr>
              <w:t>6</w:t>
            </w:r>
          </w:p>
        </w:tc>
        <w:tc>
          <w:tcPr>
            <w:tcW w:w="1600" w:type="dxa"/>
            <w:tcBorders>
              <w:top w:val="nil"/>
              <w:left w:val="nil"/>
              <w:bottom w:val="single" w:sz="4" w:space="0" w:color="auto"/>
              <w:right w:val="single" w:sz="4" w:space="0" w:color="auto"/>
            </w:tcBorders>
            <w:shd w:val="clear" w:color="auto" w:fill="auto"/>
            <w:noWrap/>
            <w:vAlign w:val="center"/>
            <w:hideMark/>
          </w:tcPr>
          <w:p w14:paraId="39E059B1"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6EDDC120" w14:textId="77777777" w:rsidR="000430EE" w:rsidRPr="00897223" w:rsidRDefault="000430EE" w:rsidP="000430EE">
            <w:pPr>
              <w:jc w:val="right"/>
              <w:rPr>
                <w:color w:val="000000"/>
              </w:rPr>
            </w:pPr>
            <w:r w:rsidRPr="00897223">
              <w:rPr>
                <w:color w:val="000000"/>
              </w:rPr>
              <w:t>292 361,98</w:t>
            </w:r>
          </w:p>
        </w:tc>
      </w:tr>
      <w:tr w:rsidR="000430EE" w:rsidRPr="00897223" w14:paraId="42B52F2E"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8188CB" w14:textId="77777777" w:rsidR="000430EE" w:rsidRPr="00897223" w:rsidRDefault="000430EE" w:rsidP="000430EE">
            <w:pPr>
              <w:jc w:val="center"/>
              <w:rPr>
                <w:color w:val="000000"/>
              </w:rPr>
            </w:pPr>
            <w:r w:rsidRPr="00897223">
              <w:rPr>
                <w:color w:val="000000"/>
              </w:rPr>
              <w:t>5</w:t>
            </w:r>
          </w:p>
        </w:tc>
        <w:tc>
          <w:tcPr>
            <w:tcW w:w="2440" w:type="dxa"/>
            <w:tcBorders>
              <w:top w:val="nil"/>
              <w:left w:val="nil"/>
              <w:bottom w:val="single" w:sz="4" w:space="0" w:color="auto"/>
              <w:right w:val="single" w:sz="4" w:space="0" w:color="auto"/>
            </w:tcBorders>
            <w:shd w:val="clear" w:color="auto" w:fill="auto"/>
            <w:noWrap/>
            <w:vAlign w:val="center"/>
            <w:hideMark/>
          </w:tcPr>
          <w:p w14:paraId="4269C57D"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6ECA1BE8" w14:textId="77777777" w:rsidR="000430EE" w:rsidRPr="00897223" w:rsidRDefault="000430EE" w:rsidP="000430EE">
            <w:pPr>
              <w:rPr>
                <w:color w:val="000000"/>
              </w:rPr>
            </w:pPr>
            <w:r w:rsidRPr="00897223">
              <w:rPr>
                <w:color w:val="000000"/>
              </w:rPr>
              <w:t>ул. Южная, д.8а</w:t>
            </w:r>
          </w:p>
        </w:tc>
        <w:tc>
          <w:tcPr>
            <w:tcW w:w="1590" w:type="dxa"/>
            <w:tcBorders>
              <w:top w:val="nil"/>
              <w:left w:val="nil"/>
              <w:bottom w:val="single" w:sz="4" w:space="0" w:color="auto"/>
              <w:right w:val="single" w:sz="4" w:space="0" w:color="auto"/>
            </w:tcBorders>
            <w:shd w:val="clear" w:color="auto" w:fill="auto"/>
            <w:noWrap/>
            <w:vAlign w:val="center"/>
            <w:hideMark/>
          </w:tcPr>
          <w:p w14:paraId="5A9D88C4" w14:textId="77777777" w:rsidR="000430EE" w:rsidRPr="00897223" w:rsidRDefault="000430EE" w:rsidP="000430EE">
            <w:pPr>
              <w:jc w:val="center"/>
              <w:rPr>
                <w:color w:val="000000"/>
              </w:rPr>
            </w:pPr>
            <w:r w:rsidRPr="00897223">
              <w:rPr>
                <w:color w:val="000000"/>
              </w:rPr>
              <w:t>1972</w:t>
            </w:r>
          </w:p>
        </w:tc>
        <w:tc>
          <w:tcPr>
            <w:tcW w:w="1245" w:type="dxa"/>
            <w:tcBorders>
              <w:top w:val="nil"/>
              <w:left w:val="nil"/>
              <w:bottom w:val="single" w:sz="4" w:space="0" w:color="auto"/>
              <w:right w:val="single" w:sz="4" w:space="0" w:color="auto"/>
            </w:tcBorders>
            <w:shd w:val="clear" w:color="auto" w:fill="auto"/>
            <w:noWrap/>
            <w:vAlign w:val="center"/>
            <w:hideMark/>
          </w:tcPr>
          <w:p w14:paraId="6894C036" w14:textId="77777777" w:rsidR="000430EE" w:rsidRPr="00897223" w:rsidRDefault="000430EE" w:rsidP="000430EE">
            <w:pPr>
              <w:jc w:val="center"/>
              <w:rPr>
                <w:color w:val="000000"/>
              </w:rPr>
            </w:pPr>
            <w:r w:rsidRPr="00897223">
              <w:rPr>
                <w:color w:val="000000"/>
              </w:rPr>
              <w:t>164,3</w:t>
            </w:r>
          </w:p>
        </w:tc>
        <w:tc>
          <w:tcPr>
            <w:tcW w:w="1278" w:type="dxa"/>
            <w:tcBorders>
              <w:top w:val="nil"/>
              <w:left w:val="nil"/>
              <w:bottom w:val="single" w:sz="4" w:space="0" w:color="auto"/>
              <w:right w:val="single" w:sz="4" w:space="0" w:color="auto"/>
            </w:tcBorders>
            <w:shd w:val="clear" w:color="auto" w:fill="auto"/>
            <w:noWrap/>
            <w:vAlign w:val="center"/>
            <w:hideMark/>
          </w:tcPr>
          <w:p w14:paraId="2D9EBEDF" w14:textId="77777777" w:rsidR="000430EE" w:rsidRPr="00897223" w:rsidRDefault="000430EE" w:rsidP="000430EE">
            <w:pPr>
              <w:jc w:val="center"/>
              <w:rPr>
                <w:color w:val="000000"/>
              </w:rPr>
            </w:pPr>
            <w:r w:rsidRPr="00897223">
              <w:rPr>
                <w:color w:val="000000"/>
              </w:rPr>
              <w:t>6</w:t>
            </w:r>
          </w:p>
        </w:tc>
        <w:tc>
          <w:tcPr>
            <w:tcW w:w="1600" w:type="dxa"/>
            <w:tcBorders>
              <w:top w:val="nil"/>
              <w:left w:val="nil"/>
              <w:bottom w:val="single" w:sz="4" w:space="0" w:color="auto"/>
              <w:right w:val="single" w:sz="4" w:space="0" w:color="auto"/>
            </w:tcBorders>
            <w:shd w:val="clear" w:color="auto" w:fill="auto"/>
            <w:noWrap/>
            <w:vAlign w:val="center"/>
            <w:hideMark/>
          </w:tcPr>
          <w:p w14:paraId="3E0D3007"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1AF84D2B" w14:textId="77777777" w:rsidR="000430EE" w:rsidRPr="00897223" w:rsidRDefault="000430EE" w:rsidP="000430EE">
            <w:pPr>
              <w:jc w:val="right"/>
              <w:rPr>
                <w:color w:val="000000"/>
              </w:rPr>
            </w:pPr>
            <w:r w:rsidRPr="00897223">
              <w:rPr>
                <w:color w:val="000000"/>
              </w:rPr>
              <w:t>367 048,51</w:t>
            </w:r>
          </w:p>
        </w:tc>
      </w:tr>
      <w:tr w:rsidR="000430EE" w:rsidRPr="00897223" w14:paraId="2901FB47"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DFD945" w14:textId="77777777" w:rsidR="000430EE" w:rsidRPr="00897223" w:rsidRDefault="000430EE" w:rsidP="000430EE">
            <w:pPr>
              <w:jc w:val="center"/>
              <w:rPr>
                <w:color w:val="000000"/>
              </w:rPr>
            </w:pPr>
            <w:r w:rsidRPr="00897223">
              <w:rPr>
                <w:color w:val="000000"/>
              </w:rPr>
              <w:t>6</w:t>
            </w:r>
          </w:p>
        </w:tc>
        <w:tc>
          <w:tcPr>
            <w:tcW w:w="2440" w:type="dxa"/>
            <w:tcBorders>
              <w:top w:val="nil"/>
              <w:left w:val="nil"/>
              <w:bottom w:val="single" w:sz="4" w:space="0" w:color="auto"/>
              <w:right w:val="single" w:sz="4" w:space="0" w:color="auto"/>
            </w:tcBorders>
            <w:shd w:val="clear" w:color="auto" w:fill="auto"/>
            <w:noWrap/>
            <w:vAlign w:val="center"/>
            <w:hideMark/>
          </w:tcPr>
          <w:p w14:paraId="159EF294"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0DCCC853" w14:textId="77777777" w:rsidR="000430EE" w:rsidRPr="00897223" w:rsidRDefault="000430EE" w:rsidP="000430EE">
            <w:pPr>
              <w:rPr>
                <w:color w:val="000000"/>
              </w:rPr>
            </w:pPr>
            <w:r w:rsidRPr="00897223">
              <w:rPr>
                <w:color w:val="000000"/>
              </w:rPr>
              <w:t>ул. Гагарина, д.12</w:t>
            </w:r>
          </w:p>
        </w:tc>
        <w:tc>
          <w:tcPr>
            <w:tcW w:w="1590" w:type="dxa"/>
            <w:tcBorders>
              <w:top w:val="nil"/>
              <w:left w:val="nil"/>
              <w:bottom w:val="single" w:sz="4" w:space="0" w:color="auto"/>
              <w:right w:val="single" w:sz="4" w:space="0" w:color="auto"/>
            </w:tcBorders>
            <w:shd w:val="clear" w:color="auto" w:fill="auto"/>
            <w:noWrap/>
            <w:vAlign w:val="center"/>
            <w:hideMark/>
          </w:tcPr>
          <w:p w14:paraId="042DC03E" w14:textId="77777777" w:rsidR="000430EE" w:rsidRPr="00897223" w:rsidRDefault="000430EE" w:rsidP="000430EE">
            <w:pPr>
              <w:jc w:val="center"/>
              <w:rPr>
                <w:color w:val="000000"/>
              </w:rPr>
            </w:pPr>
            <w:r w:rsidRPr="00897223">
              <w:rPr>
                <w:color w:val="000000"/>
              </w:rPr>
              <w:t>1963</w:t>
            </w:r>
          </w:p>
        </w:tc>
        <w:tc>
          <w:tcPr>
            <w:tcW w:w="1245" w:type="dxa"/>
            <w:tcBorders>
              <w:top w:val="nil"/>
              <w:left w:val="nil"/>
              <w:bottom w:val="single" w:sz="4" w:space="0" w:color="auto"/>
              <w:right w:val="single" w:sz="4" w:space="0" w:color="auto"/>
            </w:tcBorders>
            <w:shd w:val="clear" w:color="auto" w:fill="auto"/>
            <w:noWrap/>
            <w:vAlign w:val="center"/>
            <w:hideMark/>
          </w:tcPr>
          <w:p w14:paraId="6A34C4D1" w14:textId="77777777" w:rsidR="000430EE" w:rsidRPr="00897223" w:rsidRDefault="000430EE" w:rsidP="000430EE">
            <w:pPr>
              <w:jc w:val="center"/>
              <w:rPr>
                <w:color w:val="000000"/>
              </w:rPr>
            </w:pPr>
            <w:r w:rsidRPr="00897223">
              <w:rPr>
                <w:color w:val="000000"/>
              </w:rPr>
              <w:t>501,3</w:t>
            </w:r>
          </w:p>
        </w:tc>
        <w:tc>
          <w:tcPr>
            <w:tcW w:w="1278" w:type="dxa"/>
            <w:tcBorders>
              <w:top w:val="nil"/>
              <w:left w:val="nil"/>
              <w:bottom w:val="single" w:sz="4" w:space="0" w:color="auto"/>
              <w:right w:val="single" w:sz="4" w:space="0" w:color="auto"/>
            </w:tcBorders>
            <w:shd w:val="clear" w:color="auto" w:fill="auto"/>
            <w:noWrap/>
            <w:vAlign w:val="center"/>
            <w:hideMark/>
          </w:tcPr>
          <w:p w14:paraId="056F6BE8" w14:textId="77777777" w:rsidR="000430EE" w:rsidRPr="00897223" w:rsidRDefault="000430EE" w:rsidP="000430EE">
            <w:pPr>
              <w:jc w:val="center"/>
              <w:rPr>
                <w:color w:val="000000"/>
              </w:rPr>
            </w:pPr>
            <w:r w:rsidRPr="00897223">
              <w:rPr>
                <w:color w:val="000000"/>
              </w:rPr>
              <w:t>20</w:t>
            </w:r>
          </w:p>
        </w:tc>
        <w:tc>
          <w:tcPr>
            <w:tcW w:w="1600" w:type="dxa"/>
            <w:tcBorders>
              <w:top w:val="nil"/>
              <w:left w:val="nil"/>
              <w:bottom w:val="single" w:sz="4" w:space="0" w:color="auto"/>
              <w:right w:val="single" w:sz="4" w:space="0" w:color="auto"/>
            </w:tcBorders>
            <w:shd w:val="clear" w:color="auto" w:fill="auto"/>
            <w:noWrap/>
            <w:vAlign w:val="center"/>
            <w:hideMark/>
          </w:tcPr>
          <w:p w14:paraId="1E8B5EED"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63C5740D" w14:textId="77777777" w:rsidR="000430EE" w:rsidRPr="00897223" w:rsidRDefault="000430EE" w:rsidP="000430EE">
            <w:pPr>
              <w:jc w:val="right"/>
              <w:rPr>
                <w:color w:val="000000"/>
              </w:rPr>
            </w:pPr>
            <w:r w:rsidRPr="00897223">
              <w:rPr>
                <w:color w:val="000000"/>
              </w:rPr>
              <w:t>883 153,33</w:t>
            </w:r>
          </w:p>
        </w:tc>
      </w:tr>
      <w:tr w:rsidR="000430EE" w:rsidRPr="00897223" w14:paraId="3829D32D"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11A37E" w14:textId="77777777" w:rsidR="000430EE" w:rsidRPr="00897223" w:rsidRDefault="000430EE" w:rsidP="000430EE">
            <w:pPr>
              <w:jc w:val="center"/>
              <w:rPr>
                <w:color w:val="000000"/>
              </w:rPr>
            </w:pPr>
            <w:r w:rsidRPr="00897223">
              <w:rPr>
                <w:color w:val="000000"/>
              </w:rPr>
              <w:t>7</w:t>
            </w:r>
          </w:p>
        </w:tc>
        <w:tc>
          <w:tcPr>
            <w:tcW w:w="2440" w:type="dxa"/>
            <w:tcBorders>
              <w:top w:val="nil"/>
              <w:left w:val="nil"/>
              <w:bottom w:val="single" w:sz="4" w:space="0" w:color="auto"/>
              <w:right w:val="single" w:sz="4" w:space="0" w:color="auto"/>
            </w:tcBorders>
            <w:shd w:val="clear" w:color="auto" w:fill="auto"/>
            <w:noWrap/>
            <w:vAlign w:val="center"/>
            <w:hideMark/>
          </w:tcPr>
          <w:p w14:paraId="5BB9E44D"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05783B6A" w14:textId="77777777" w:rsidR="000430EE" w:rsidRPr="00897223" w:rsidRDefault="000430EE" w:rsidP="000430EE">
            <w:pPr>
              <w:rPr>
                <w:color w:val="000000"/>
              </w:rPr>
            </w:pPr>
            <w:r w:rsidRPr="00897223">
              <w:rPr>
                <w:color w:val="000000"/>
              </w:rPr>
              <w:t>ул. Гагарина, д.14</w:t>
            </w:r>
          </w:p>
        </w:tc>
        <w:tc>
          <w:tcPr>
            <w:tcW w:w="1590" w:type="dxa"/>
            <w:tcBorders>
              <w:top w:val="nil"/>
              <w:left w:val="nil"/>
              <w:bottom w:val="single" w:sz="4" w:space="0" w:color="auto"/>
              <w:right w:val="single" w:sz="4" w:space="0" w:color="auto"/>
            </w:tcBorders>
            <w:shd w:val="clear" w:color="auto" w:fill="auto"/>
            <w:noWrap/>
            <w:vAlign w:val="center"/>
            <w:hideMark/>
          </w:tcPr>
          <w:p w14:paraId="708BF206" w14:textId="77777777" w:rsidR="000430EE" w:rsidRPr="00897223" w:rsidRDefault="000430EE" w:rsidP="000430EE">
            <w:pPr>
              <w:jc w:val="center"/>
              <w:rPr>
                <w:color w:val="000000"/>
              </w:rPr>
            </w:pPr>
            <w:r w:rsidRPr="00897223">
              <w:rPr>
                <w:color w:val="000000"/>
              </w:rPr>
              <w:t>1963</w:t>
            </w:r>
          </w:p>
        </w:tc>
        <w:tc>
          <w:tcPr>
            <w:tcW w:w="1245" w:type="dxa"/>
            <w:tcBorders>
              <w:top w:val="nil"/>
              <w:left w:val="nil"/>
              <w:bottom w:val="single" w:sz="4" w:space="0" w:color="auto"/>
              <w:right w:val="single" w:sz="4" w:space="0" w:color="auto"/>
            </w:tcBorders>
            <w:shd w:val="clear" w:color="auto" w:fill="auto"/>
            <w:noWrap/>
            <w:vAlign w:val="center"/>
            <w:hideMark/>
          </w:tcPr>
          <w:p w14:paraId="43D0C9F0" w14:textId="77777777" w:rsidR="000430EE" w:rsidRPr="00897223" w:rsidRDefault="000430EE" w:rsidP="000430EE">
            <w:pPr>
              <w:jc w:val="center"/>
              <w:rPr>
                <w:color w:val="000000"/>
              </w:rPr>
            </w:pPr>
            <w:r w:rsidRPr="00897223">
              <w:rPr>
                <w:color w:val="000000"/>
              </w:rPr>
              <w:t>497,9</w:t>
            </w:r>
          </w:p>
        </w:tc>
        <w:tc>
          <w:tcPr>
            <w:tcW w:w="1278" w:type="dxa"/>
            <w:tcBorders>
              <w:top w:val="nil"/>
              <w:left w:val="nil"/>
              <w:bottom w:val="single" w:sz="4" w:space="0" w:color="auto"/>
              <w:right w:val="single" w:sz="4" w:space="0" w:color="auto"/>
            </w:tcBorders>
            <w:shd w:val="clear" w:color="auto" w:fill="auto"/>
            <w:noWrap/>
            <w:vAlign w:val="center"/>
            <w:hideMark/>
          </w:tcPr>
          <w:p w14:paraId="3BDFDC79" w14:textId="77777777" w:rsidR="000430EE" w:rsidRPr="00897223" w:rsidRDefault="000430EE" w:rsidP="000430EE">
            <w:pPr>
              <w:jc w:val="center"/>
              <w:rPr>
                <w:color w:val="000000"/>
              </w:rPr>
            </w:pPr>
            <w:r w:rsidRPr="00897223">
              <w:rPr>
                <w:color w:val="000000"/>
              </w:rPr>
              <w:t>19</w:t>
            </w:r>
          </w:p>
        </w:tc>
        <w:tc>
          <w:tcPr>
            <w:tcW w:w="1600" w:type="dxa"/>
            <w:tcBorders>
              <w:top w:val="nil"/>
              <w:left w:val="nil"/>
              <w:bottom w:val="single" w:sz="4" w:space="0" w:color="auto"/>
              <w:right w:val="single" w:sz="4" w:space="0" w:color="auto"/>
            </w:tcBorders>
            <w:shd w:val="clear" w:color="auto" w:fill="auto"/>
            <w:noWrap/>
            <w:vAlign w:val="center"/>
            <w:hideMark/>
          </w:tcPr>
          <w:p w14:paraId="1619D118"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777755F7" w14:textId="77777777" w:rsidR="000430EE" w:rsidRPr="00897223" w:rsidRDefault="000430EE" w:rsidP="000430EE">
            <w:pPr>
              <w:jc w:val="right"/>
              <w:rPr>
                <w:color w:val="000000"/>
              </w:rPr>
            </w:pPr>
            <w:r w:rsidRPr="00897223">
              <w:rPr>
                <w:color w:val="000000"/>
              </w:rPr>
              <w:t>865 813,00</w:t>
            </w:r>
          </w:p>
        </w:tc>
      </w:tr>
      <w:tr w:rsidR="000430EE" w:rsidRPr="00897223" w14:paraId="15D05815" w14:textId="77777777" w:rsidTr="000430EE">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97354C" w14:textId="77777777" w:rsidR="000430EE" w:rsidRPr="00897223" w:rsidRDefault="000430EE" w:rsidP="000430EE">
            <w:pPr>
              <w:jc w:val="center"/>
              <w:rPr>
                <w:color w:val="000000"/>
              </w:rPr>
            </w:pPr>
            <w:r w:rsidRPr="00897223">
              <w:rPr>
                <w:color w:val="000000"/>
              </w:rPr>
              <w:t>8</w:t>
            </w:r>
          </w:p>
        </w:tc>
        <w:tc>
          <w:tcPr>
            <w:tcW w:w="2440" w:type="dxa"/>
            <w:tcBorders>
              <w:top w:val="nil"/>
              <w:left w:val="nil"/>
              <w:bottom w:val="single" w:sz="4" w:space="0" w:color="auto"/>
              <w:right w:val="single" w:sz="4" w:space="0" w:color="auto"/>
            </w:tcBorders>
            <w:shd w:val="clear" w:color="auto" w:fill="auto"/>
            <w:noWrap/>
            <w:vAlign w:val="center"/>
            <w:hideMark/>
          </w:tcPr>
          <w:p w14:paraId="3EE4772E"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5DBCFFFE" w14:textId="77777777" w:rsidR="000430EE" w:rsidRPr="00897223" w:rsidRDefault="000430EE" w:rsidP="000430EE">
            <w:pPr>
              <w:rPr>
                <w:color w:val="000000"/>
              </w:rPr>
            </w:pPr>
            <w:r w:rsidRPr="00897223">
              <w:rPr>
                <w:color w:val="000000"/>
              </w:rPr>
              <w:t>ул. Полярная, д.2</w:t>
            </w:r>
          </w:p>
        </w:tc>
        <w:tc>
          <w:tcPr>
            <w:tcW w:w="1590" w:type="dxa"/>
            <w:tcBorders>
              <w:top w:val="nil"/>
              <w:left w:val="nil"/>
              <w:bottom w:val="single" w:sz="4" w:space="0" w:color="auto"/>
              <w:right w:val="single" w:sz="4" w:space="0" w:color="auto"/>
            </w:tcBorders>
            <w:shd w:val="clear" w:color="auto" w:fill="auto"/>
            <w:noWrap/>
            <w:vAlign w:val="center"/>
            <w:hideMark/>
          </w:tcPr>
          <w:p w14:paraId="36B59CC6" w14:textId="77777777" w:rsidR="000430EE" w:rsidRPr="00897223" w:rsidRDefault="000430EE" w:rsidP="000430EE">
            <w:pPr>
              <w:jc w:val="center"/>
              <w:rPr>
                <w:color w:val="000000"/>
              </w:rPr>
            </w:pPr>
            <w:r w:rsidRPr="00897223">
              <w:rPr>
                <w:color w:val="000000"/>
              </w:rPr>
              <w:t>1970</w:t>
            </w:r>
          </w:p>
        </w:tc>
        <w:tc>
          <w:tcPr>
            <w:tcW w:w="1245" w:type="dxa"/>
            <w:tcBorders>
              <w:top w:val="nil"/>
              <w:left w:val="nil"/>
              <w:bottom w:val="single" w:sz="4" w:space="0" w:color="auto"/>
              <w:right w:val="single" w:sz="4" w:space="0" w:color="auto"/>
            </w:tcBorders>
            <w:shd w:val="clear" w:color="auto" w:fill="auto"/>
            <w:noWrap/>
            <w:vAlign w:val="center"/>
            <w:hideMark/>
          </w:tcPr>
          <w:p w14:paraId="704C282D" w14:textId="77777777" w:rsidR="000430EE" w:rsidRPr="00897223" w:rsidRDefault="000430EE" w:rsidP="000430EE">
            <w:pPr>
              <w:jc w:val="center"/>
              <w:rPr>
                <w:color w:val="000000"/>
              </w:rPr>
            </w:pPr>
            <w:r w:rsidRPr="00897223">
              <w:rPr>
                <w:color w:val="000000"/>
              </w:rPr>
              <w:t>469,00</w:t>
            </w:r>
          </w:p>
        </w:tc>
        <w:tc>
          <w:tcPr>
            <w:tcW w:w="1278" w:type="dxa"/>
            <w:tcBorders>
              <w:top w:val="nil"/>
              <w:left w:val="nil"/>
              <w:bottom w:val="single" w:sz="4" w:space="0" w:color="auto"/>
              <w:right w:val="single" w:sz="4" w:space="0" w:color="auto"/>
            </w:tcBorders>
            <w:shd w:val="clear" w:color="auto" w:fill="auto"/>
            <w:noWrap/>
            <w:vAlign w:val="center"/>
            <w:hideMark/>
          </w:tcPr>
          <w:p w14:paraId="34AE34CB" w14:textId="77777777" w:rsidR="000430EE" w:rsidRPr="00897223" w:rsidRDefault="000430EE" w:rsidP="000430EE">
            <w:pPr>
              <w:jc w:val="center"/>
              <w:rPr>
                <w:color w:val="000000"/>
              </w:rPr>
            </w:pPr>
            <w:r w:rsidRPr="00897223">
              <w:rPr>
                <w:color w:val="000000"/>
              </w:rPr>
              <w:t>17</w:t>
            </w:r>
          </w:p>
        </w:tc>
        <w:tc>
          <w:tcPr>
            <w:tcW w:w="1600" w:type="dxa"/>
            <w:tcBorders>
              <w:top w:val="nil"/>
              <w:left w:val="nil"/>
              <w:bottom w:val="single" w:sz="4" w:space="0" w:color="auto"/>
              <w:right w:val="single" w:sz="4" w:space="0" w:color="auto"/>
            </w:tcBorders>
            <w:shd w:val="clear" w:color="auto" w:fill="auto"/>
            <w:noWrap/>
            <w:vAlign w:val="center"/>
            <w:hideMark/>
          </w:tcPr>
          <w:p w14:paraId="1A2C1FB2"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29C8C23D" w14:textId="77777777" w:rsidR="000430EE" w:rsidRPr="00897223" w:rsidRDefault="000430EE" w:rsidP="000430EE">
            <w:pPr>
              <w:jc w:val="right"/>
              <w:rPr>
                <w:color w:val="000000"/>
              </w:rPr>
            </w:pPr>
            <w:r w:rsidRPr="00897223">
              <w:rPr>
                <w:color w:val="000000"/>
              </w:rPr>
              <w:t>883 202,00</w:t>
            </w:r>
          </w:p>
        </w:tc>
      </w:tr>
      <w:tr w:rsidR="000430EE" w:rsidRPr="00897223" w14:paraId="137B6A4F" w14:textId="77777777" w:rsidTr="000430EE">
        <w:trPr>
          <w:trHeight w:val="36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4CFE0C3" w14:textId="77777777" w:rsidR="000430EE" w:rsidRPr="00897223" w:rsidRDefault="000430EE" w:rsidP="000430EE">
            <w:pPr>
              <w:jc w:val="center"/>
              <w:rPr>
                <w:color w:val="000000"/>
              </w:rPr>
            </w:pPr>
            <w:r w:rsidRPr="00897223">
              <w:rPr>
                <w:color w:val="000000"/>
              </w:rPr>
              <w:t>9</w:t>
            </w:r>
          </w:p>
        </w:tc>
        <w:tc>
          <w:tcPr>
            <w:tcW w:w="2440" w:type="dxa"/>
            <w:tcBorders>
              <w:top w:val="nil"/>
              <w:left w:val="nil"/>
              <w:bottom w:val="single" w:sz="4" w:space="0" w:color="auto"/>
              <w:right w:val="single" w:sz="4" w:space="0" w:color="auto"/>
            </w:tcBorders>
            <w:shd w:val="clear" w:color="auto" w:fill="auto"/>
            <w:noWrap/>
            <w:vAlign w:val="center"/>
            <w:hideMark/>
          </w:tcPr>
          <w:p w14:paraId="65EE8F73" w14:textId="77777777" w:rsidR="000430EE" w:rsidRPr="00897223" w:rsidRDefault="000430EE" w:rsidP="000430EE">
            <w:pPr>
              <w:rPr>
                <w:color w:val="000000"/>
              </w:rPr>
            </w:pPr>
            <w:r w:rsidRPr="00897223">
              <w:rPr>
                <w:color w:val="000000"/>
              </w:rPr>
              <w:t xml:space="preserve">МО "Поселок </w:t>
            </w:r>
            <w:proofErr w:type="spellStart"/>
            <w:r w:rsidRPr="00897223">
              <w:rPr>
                <w:color w:val="000000"/>
              </w:rPr>
              <w:t>Айхал</w:t>
            </w:r>
            <w:proofErr w:type="spellEnd"/>
            <w:r w:rsidRPr="00897223">
              <w:rPr>
                <w:color w:val="000000"/>
              </w:rPr>
              <w:t>"</w:t>
            </w:r>
          </w:p>
        </w:tc>
        <w:tc>
          <w:tcPr>
            <w:tcW w:w="2694" w:type="dxa"/>
            <w:tcBorders>
              <w:top w:val="nil"/>
              <w:left w:val="nil"/>
              <w:bottom w:val="single" w:sz="4" w:space="0" w:color="auto"/>
              <w:right w:val="single" w:sz="4" w:space="0" w:color="auto"/>
            </w:tcBorders>
            <w:shd w:val="clear" w:color="auto" w:fill="auto"/>
            <w:vAlign w:val="center"/>
            <w:hideMark/>
          </w:tcPr>
          <w:p w14:paraId="0C021D4D" w14:textId="77777777" w:rsidR="000430EE" w:rsidRPr="00897223" w:rsidRDefault="000430EE" w:rsidP="000430EE">
            <w:pPr>
              <w:rPr>
                <w:color w:val="000000"/>
              </w:rPr>
            </w:pPr>
            <w:r w:rsidRPr="00897223">
              <w:rPr>
                <w:color w:val="000000"/>
              </w:rPr>
              <w:t>ул. Октябрьская Партия, д.18</w:t>
            </w:r>
          </w:p>
        </w:tc>
        <w:tc>
          <w:tcPr>
            <w:tcW w:w="1590" w:type="dxa"/>
            <w:tcBorders>
              <w:top w:val="nil"/>
              <w:left w:val="nil"/>
              <w:bottom w:val="single" w:sz="4" w:space="0" w:color="auto"/>
              <w:right w:val="single" w:sz="4" w:space="0" w:color="auto"/>
            </w:tcBorders>
            <w:shd w:val="clear" w:color="auto" w:fill="auto"/>
            <w:noWrap/>
            <w:vAlign w:val="center"/>
            <w:hideMark/>
          </w:tcPr>
          <w:p w14:paraId="482AC360" w14:textId="77777777" w:rsidR="000430EE" w:rsidRPr="00897223" w:rsidRDefault="000430EE" w:rsidP="000430EE">
            <w:pPr>
              <w:jc w:val="center"/>
              <w:rPr>
                <w:color w:val="000000"/>
              </w:rPr>
            </w:pPr>
            <w:r w:rsidRPr="00897223">
              <w:rPr>
                <w:color w:val="000000"/>
              </w:rPr>
              <w:t>1982</w:t>
            </w:r>
          </w:p>
        </w:tc>
        <w:tc>
          <w:tcPr>
            <w:tcW w:w="1245" w:type="dxa"/>
            <w:tcBorders>
              <w:top w:val="nil"/>
              <w:left w:val="nil"/>
              <w:bottom w:val="single" w:sz="4" w:space="0" w:color="auto"/>
              <w:right w:val="single" w:sz="4" w:space="0" w:color="auto"/>
            </w:tcBorders>
            <w:shd w:val="clear" w:color="auto" w:fill="auto"/>
            <w:noWrap/>
            <w:vAlign w:val="center"/>
            <w:hideMark/>
          </w:tcPr>
          <w:p w14:paraId="2B9620C1" w14:textId="77777777" w:rsidR="000430EE" w:rsidRPr="00897223" w:rsidRDefault="000430EE" w:rsidP="000430EE">
            <w:pPr>
              <w:jc w:val="center"/>
              <w:rPr>
                <w:color w:val="000000"/>
              </w:rPr>
            </w:pPr>
            <w:r w:rsidRPr="00897223">
              <w:rPr>
                <w:color w:val="000000"/>
              </w:rPr>
              <w:t>139,4</w:t>
            </w:r>
          </w:p>
        </w:tc>
        <w:tc>
          <w:tcPr>
            <w:tcW w:w="1278" w:type="dxa"/>
            <w:tcBorders>
              <w:top w:val="nil"/>
              <w:left w:val="nil"/>
              <w:bottom w:val="single" w:sz="4" w:space="0" w:color="auto"/>
              <w:right w:val="single" w:sz="4" w:space="0" w:color="auto"/>
            </w:tcBorders>
            <w:shd w:val="clear" w:color="auto" w:fill="auto"/>
            <w:noWrap/>
            <w:vAlign w:val="center"/>
            <w:hideMark/>
          </w:tcPr>
          <w:p w14:paraId="39734EA6" w14:textId="77777777" w:rsidR="000430EE" w:rsidRPr="00897223" w:rsidRDefault="000430EE" w:rsidP="000430EE">
            <w:pPr>
              <w:jc w:val="center"/>
              <w:rPr>
                <w:color w:val="000000"/>
              </w:rPr>
            </w:pPr>
            <w:r w:rsidRPr="00897223">
              <w:rPr>
                <w:color w:val="000000"/>
              </w:rPr>
              <w:t>15</w:t>
            </w:r>
          </w:p>
        </w:tc>
        <w:tc>
          <w:tcPr>
            <w:tcW w:w="1600" w:type="dxa"/>
            <w:tcBorders>
              <w:top w:val="nil"/>
              <w:left w:val="nil"/>
              <w:bottom w:val="single" w:sz="4" w:space="0" w:color="auto"/>
              <w:right w:val="single" w:sz="4" w:space="0" w:color="auto"/>
            </w:tcBorders>
            <w:shd w:val="clear" w:color="auto" w:fill="auto"/>
            <w:noWrap/>
            <w:vAlign w:val="center"/>
            <w:hideMark/>
          </w:tcPr>
          <w:p w14:paraId="179D1B89" w14:textId="77777777" w:rsidR="000430EE" w:rsidRPr="00897223" w:rsidRDefault="000430EE" w:rsidP="000430EE">
            <w:pPr>
              <w:jc w:val="center"/>
              <w:rPr>
                <w:color w:val="000000"/>
              </w:rPr>
            </w:pPr>
            <w:r w:rsidRPr="00897223">
              <w:rPr>
                <w:color w:val="000000"/>
              </w:rPr>
              <w:t>30.06.2020 г.</w:t>
            </w:r>
          </w:p>
        </w:tc>
        <w:tc>
          <w:tcPr>
            <w:tcW w:w="1514" w:type="dxa"/>
            <w:tcBorders>
              <w:top w:val="nil"/>
              <w:left w:val="nil"/>
              <w:bottom w:val="single" w:sz="4" w:space="0" w:color="auto"/>
              <w:right w:val="single" w:sz="8" w:space="0" w:color="auto"/>
            </w:tcBorders>
            <w:shd w:val="clear" w:color="auto" w:fill="auto"/>
            <w:noWrap/>
            <w:vAlign w:val="center"/>
            <w:hideMark/>
          </w:tcPr>
          <w:p w14:paraId="01361976" w14:textId="77777777" w:rsidR="000430EE" w:rsidRPr="00897223" w:rsidRDefault="000430EE" w:rsidP="000430EE">
            <w:pPr>
              <w:jc w:val="right"/>
              <w:rPr>
                <w:color w:val="000000"/>
              </w:rPr>
            </w:pPr>
            <w:r w:rsidRPr="00897223">
              <w:rPr>
                <w:color w:val="000000"/>
              </w:rPr>
              <w:t>667 239,95</w:t>
            </w:r>
          </w:p>
        </w:tc>
      </w:tr>
      <w:tr w:rsidR="000430EE" w:rsidRPr="00897223" w14:paraId="6FD0CC44" w14:textId="77777777" w:rsidTr="000430EE">
        <w:trPr>
          <w:trHeight w:val="330"/>
        </w:trPr>
        <w:tc>
          <w:tcPr>
            <w:tcW w:w="6094"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0AA1326" w14:textId="77777777" w:rsidR="000430EE" w:rsidRPr="00897223" w:rsidRDefault="000430EE" w:rsidP="000430EE">
            <w:pPr>
              <w:rPr>
                <w:b/>
                <w:bCs/>
                <w:color w:val="000000"/>
              </w:rPr>
            </w:pPr>
            <w:r w:rsidRPr="00897223">
              <w:rPr>
                <w:b/>
                <w:bCs/>
                <w:color w:val="000000"/>
              </w:rPr>
              <w:lastRenderedPageBreak/>
              <w:t>Итого:</w:t>
            </w:r>
          </w:p>
        </w:tc>
        <w:tc>
          <w:tcPr>
            <w:tcW w:w="1590" w:type="dxa"/>
            <w:tcBorders>
              <w:top w:val="nil"/>
              <w:left w:val="nil"/>
              <w:bottom w:val="single" w:sz="8" w:space="0" w:color="auto"/>
              <w:right w:val="single" w:sz="4" w:space="0" w:color="auto"/>
            </w:tcBorders>
            <w:shd w:val="clear" w:color="auto" w:fill="auto"/>
            <w:noWrap/>
            <w:vAlign w:val="center"/>
            <w:hideMark/>
          </w:tcPr>
          <w:p w14:paraId="17AD4B7F" w14:textId="77777777" w:rsidR="000430EE" w:rsidRPr="00897223" w:rsidRDefault="000430EE" w:rsidP="000430EE">
            <w:pPr>
              <w:jc w:val="center"/>
              <w:rPr>
                <w:b/>
                <w:bCs/>
                <w:color w:val="000000"/>
              </w:rPr>
            </w:pPr>
            <w:r w:rsidRPr="00897223">
              <w:rPr>
                <w:b/>
                <w:bCs/>
                <w:color w:val="000000"/>
              </w:rPr>
              <w:t>х</w:t>
            </w:r>
          </w:p>
        </w:tc>
        <w:tc>
          <w:tcPr>
            <w:tcW w:w="1245" w:type="dxa"/>
            <w:tcBorders>
              <w:top w:val="nil"/>
              <w:left w:val="nil"/>
              <w:bottom w:val="single" w:sz="8" w:space="0" w:color="auto"/>
              <w:right w:val="single" w:sz="4" w:space="0" w:color="auto"/>
            </w:tcBorders>
            <w:shd w:val="clear" w:color="auto" w:fill="auto"/>
            <w:noWrap/>
            <w:vAlign w:val="center"/>
            <w:hideMark/>
          </w:tcPr>
          <w:p w14:paraId="6E36092F" w14:textId="77777777" w:rsidR="000430EE" w:rsidRPr="00897223" w:rsidRDefault="000430EE" w:rsidP="000430EE">
            <w:pPr>
              <w:jc w:val="center"/>
              <w:rPr>
                <w:b/>
                <w:bCs/>
                <w:color w:val="000000"/>
              </w:rPr>
            </w:pPr>
            <w:r w:rsidRPr="00897223">
              <w:rPr>
                <w:b/>
                <w:bCs/>
                <w:color w:val="000000"/>
              </w:rPr>
              <w:t>2138,4</w:t>
            </w:r>
          </w:p>
        </w:tc>
        <w:tc>
          <w:tcPr>
            <w:tcW w:w="1278" w:type="dxa"/>
            <w:tcBorders>
              <w:top w:val="nil"/>
              <w:left w:val="nil"/>
              <w:bottom w:val="single" w:sz="8" w:space="0" w:color="auto"/>
              <w:right w:val="single" w:sz="4" w:space="0" w:color="auto"/>
            </w:tcBorders>
            <w:shd w:val="clear" w:color="auto" w:fill="auto"/>
            <w:noWrap/>
            <w:vAlign w:val="center"/>
            <w:hideMark/>
          </w:tcPr>
          <w:p w14:paraId="2A0B4D0E" w14:textId="77777777" w:rsidR="000430EE" w:rsidRPr="00897223" w:rsidRDefault="000430EE" w:rsidP="000430EE">
            <w:pPr>
              <w:jc w:val="center"/>
              <w:rPr>
                <w:b/>
                <w:bCs/>
                <w:color w:val="000000"/>
              </w:rPr>
            </w:pPr>
            <w:r w:rsidRPr="00897223">
              <w:rPr>
                <w:b/>
                <w:bCs/>
                <w:color w:val="000000"/>
              </w:rPr>
              <w:t>91</w:t>
            </w:r>
          </w:p>
        </w:tc>
        <w:tc>
          <w:tcPr>
            <w:tcW w:w="1600" w:type="dxa"/>
            <w:tcBorders>
              <w:top w:val="nil"/>
              <w:left w:val="nil"/>
              <w:bottom w:val="single" w:sz="8" w:space="0" w:color="auto"/>
              <w:right w:val="single" w:sz="4" w:space="0" w:color="auto"/>
            </w:tcBorders>
            <w:shd w:val="clear" w:color="auto" w:fill="auto"/>
            <w:noWrap/>
            <w:vAlign w:val="center"/>
            <w:hideMark/>
          </w:tcPr>
          <w:p w14:paraId="0E97EB07" w14:textId="77777777" w:rsidR="000430EE" w:rsidRPr="00897223" w:rsidRDefault="000430EE" w:rsidP="000430EE">
            <w:pPr>
              <w:jc w:val="center"/>
              <w:rPr>
                <w:b/>
                <w:bCs/>
                <w:color w:val="000000"/>
              </w:rPr>
            </w:pPr>
            <w:r w:rsidRPr="00897223">
              <w:rPr>
                <w:b/>
                <w:bCs/>
                <w:color w:val="000000"/>
              </w:rPr>
              <w:t>х</w:t>
            </w:r>
          </w:p>
        </w:tc>
        <w:tc>
          <w:tcPr>
            <w:tcW w:w="1514" w:type="dxa"/>
            <w:tcBorders>
              <w:top w:val="nil"/>
              <w:left w:val="nil"/>
              <w:bottom w:val="single" w:sz="8" w:space="0" w:color="auto"/>
              <w:right w:val="single" w:sz="8" w:space="0" w:color="auto"/>
            </w:tcBorders>
            <w:shd w:val="clear" w:color="auto" w:fill="auto"/>
            <w:noWrap/>
            <w:vAlign w:val="bottom"/>
            <w:hideMark/>
          </w:tcPr>
          <w:p w14:paraId="75203652" w14:textId="77777777" w:rsidR="000430EE" w:rsidRPr="00897223" w:rsidRDefault="000430EE" w:rsidP="000430EE">
            <w:pPr>
              <w:jc w:val="right"/>
              <w:rPr>
                <w:b/>
                <w:bCs/>
                <w:color w:val="000000"/>
              </w:rPr>
            </w:pPr>
            <w:r w:rsidRPr="00897223">
              <w:rPr>
                <w:b/>
                <w:bCs/>
                <w:color w:val="000000"/>
              </w:rPr>
              <w:t>5 149 963,22</w:t>
            </w:r>
          </w:p>
        </w:tc>
      </w:tr>
    </w:tbl>
    <w:p w14:paraId="38393CDF" w14:textId="77777777" w:rsidR="000430EE" w:rsidRPr="00897223" w:rsidRDefault="000430EE" w:rsidP="000430EE">
      <w:pPr>
        <w:rPr>
          <w:sz w:val="28"/>
          <w:szCs w:val="28"/>
        </w:rPr>
      </w:pPr>
    </w:p>
    <w:p w14:paraId="06E10DB5" w14:textId="77777777" w:rsidR="000430EE" w:rsidRPr="00897223" w:rsidRDefault="000430EE" w:rsidP="000430EE">
      <w:pPr>
        <w:rPr>
          <w:sz w:val="28"/>
          <w:szCs w:val="28"/>
        </w:rPr>
      </w:pPr>
    </w:p>
    <w:p w14:paraId="02D7924E" w14:textId="77777777" w:rsidR="000430EE" w:rsidRPr="00897223" w:rsidRDefault="000430EE" w:rsidP="000430EE">
      <w:pPr>
        <w:rPr>
          <w:sz w:val="28"/>
          <w:szCs w:val="28"/>
        </w:rPr>
      </w:pPr>
    </w:p>
    <w:p w14:paraId="23145AA2" w14:textId="77777777" w:rsidR="000430EE" w:rsidRPr="00897223" w:rsidRDefault="000430EE" w:rsidP="000430EE">
      <w:pPr>
        <w:rPr>
          <w:sz w:val="28"/>
          <w:szCs w:val="28"/>
        </w:rPr>
      </w:pPr>
    </w:p>
    <w:p w14:paraId="5EE5B758" w14:textId="77777777" w:rsidR="000430EE" w:rsidRPr="00897223" w:rsidRDefault="000430EE" w:rsidP="000430EE">
      <w:pPr>
        <w:rPr>
          <w:sz w:val="28"/>
          <w:szCs w:val="28"/>
        </w:rPr>
      </w:pPr>
    </w:p>
    <w:p w14:paraId="2DB7882E" w14:textId="77777777" w:rsidR="000430EE" w:rsidRPr="00897223" w:rsidRDefault="000430EE" w:rsidP="000430EE">
      <w:pPr>
        <w:rPr>
          <w:sz w:val="28"/>
          <w:szCs w:val="28"/>
        </w:rPr>
      </w:pPr>
    </w:p>
    <w:p w14:paraId="74F0250C" w14:textId="77777777" w:rsidR="000430EE" w:rsidRPr="00897223" w:rsidRDefault="000430EE" w:rsidP="000430EE">
      <w:pPr>
        <w:rPr>
          <w:sz w:val="28"/>
          <w:szCs w:val="28"/>
        </w:rPr>
      </w:pPr>
    </w:p>
    <w:p w14:paraId="3BCA437B" w14:textId="77777777" w:rsidR="000430EE" w:rsidRPr="00897223" w:rsidRDefault="000430EE" w:rsidP="000430EE">
      <w:pPr>
        <w:rPr>
          <w:sz w:val="28"/>
          <w:szCs w:val="28"/>
        </w:rPr>
      </w:pPr>
    </w:p>
    <w:p w14:paraId="598BA4EB" w14:textId="77777777" w:rsidR="000430EE" w:rsidRPr="00897223" w:rsidRDefault="000430EE" w:rsidP="000430EE">
      <w:pPr>
        <w:rPr>
          <w:sz w:val="28"/>
          <w:szCs w:val="28"/>
        </w:rPr>
      </w:pPr>
    </w:p>
    <w:p w14:paraId="5D42A00A" w14:textId="77777777" w:rsidR="000430EE" w:rsidRPr="00897223" w:rsidRDefault="000430EE" w:rsidP="000430EE">
      <w:pPr>
        <w:rPr>
          <w:sz w:val="28"/>
          <w:szCs w:val="28"/>
        </w:rPr>
      </w:pPr>
    </w:p>
    <w:p w14:paraId="60028336" w14:textId="77777777" w:rsidR="000430EE" w:rsidRPr="00897223" w:rsidRDefault="000430EE" w:rsidP="000430EE">
      <w:pPr>
        <w:rPr>
          <w:sz w:val="28"/>
          <w:szCs w:val="28"/>
        </w:rPr>
      </w:pPr>
    </w:p>
    <w:p w14:paraId="5B7097D1" w14:textId="77777777" w:rsidR="000430EE" w:rsidRPr="00897223" w:rsidRDefault="000430EE" w:rsidP="000430EE">
      <w:pPr>
        <w:rPr>
          <w:sz w:val="28"/>
          <w:szCs w:val="28"/>
        </w:rPr>
      </w:pPr>
    </w:p>
    <w:p w14:paraId="097D07AB" w14:textId="77777777" w:rsidR="000430EE" w:rsidRPr="00897223" w:rsidRDefault="000430EE" w:rsidP="000430EE">
      <w:pPr>
        <w:rPr>
          <w:sz w:val="28"/>
          <w:szCs w:val="28"/>
        </w:rPr>
      </w:pPr>
    </w:p>
    <w:p w14:paraId="1C9BDD53" w14:textId="77777777" w:rsidR="000430EE" w:rsidRPr="00897223" w:rsidRDefault="000430EE" w:rsidP="000430EE">
      <w:pPr>
        <w:rPr>
          <w:sz w:val="28"/>
          <w:szCs w:val="28"/>
        </w:rPr>
      </w:pPr>
    </w:p>
    <w:p w14:paraId="22868774" w14:textId="77777777" w:rsidR="000430EE" w:rsidRPr="00897223" w:rsidRDefault="000430EE" w:rsidP="000430EE">
      <w:pPr>
        <w:rPr>
          <w:sz w:val="28"/>
          <w:szCs w:val="28"/>
        </w:rPr>
      </w:pPr>
    </w:p>
    <w:p w14:paraId="1E073FDD" w14:textId="77777777" w:rsidR="000430EE" w:rsidRPr="00897223" w:rsidRDefault="000430EE" w:rsidP="000430EE">
      <w:pPr>
        <w:rPr>
          <w:sz w:val="28"/>
          <w:szCs w:val="28"/>
        </w:rPr>
      </w:pPr>
    </w:p>
    <w:p w14:paraId="1729C925" w14:textId="77777777" w:rsidR="000430EE" w:rsidRPr="00897223" w:rsidRDefault="000430EE" w:rsidP="000430EE">
      <w:pPr>
        <w:rPr>
          <w:sz w:val="28"/>
          <w:szCs w:val="28"/>
        </w:rPr>
      </w:pPr>
    </w:p>
    <w:p w14:paraId="39164B56" w14:textId="77777777" w:rsidR="000430EE" w:rsidRPr="00897223" w:rsidRDefault="000430EE" w:rsidP="000430EE">
      <w:pPr>
        <w:rPr>
          <w:sz w:val="28"/>
          <w:szCs w:val="28"/>
        </w:rPr>
      </w:pPr>
    </w:p>
    <w:p w14:paraId="2754F33E" w14:textId="77777777" w:rsidR="000430EE" w:rsidRPr="00897223" w:rsidRDefault="000430EE" w:rsidP="000430EE">
      <w:pPr>
        <w:rPr>
          <w:sz w:val="28"/>
          <w:szCs w:val="28"/>
        </w:rPr>
      </w:pPr>
    </w:p>
    <w:p w14:paraId="01045291" w14:textId="77777777" w:rsidR="000430EE" w:rsidRPr="00897223" w:rsidRDefault="000430EE" w:rsidP="000430EE">
      <w:pPr>
        <w:rPr>
          <w:sz w:val="28"/>
          <w:szCs w:val="28"/>
        </w:rPr>
      </w:pPr>
    </w:p>
    <w:p w14:paraId="1DE02B44" w14:textId="77777777" w:rsidR="000430EE" w:rsidRPr="00897223" w:rsidRDefault="000430EE" w:rsidP="000430EE">
      <w:pPr>
        <w:rPr>
          <w:sz w:val="28"/>
          <w:szCs w:val="28"/>
        </w:rPr>
      </w:pPr>
    </w:p>
    <w:p w14:paraId="3BE89816" w14:textId="77777777" w:rsidR="000430EE" w:rsidRPr="00897223" w:rsidRDefault="000430EE" w:rsidP="000430EE">
      <w:pPr>
        <w:rPr>
          <w:sz w:val="28"/>
          <w:szCs w:val="28"/>
        </w:rPr>
      </w:pPr>
    </w:p>
    <w:p w14:paraId="651F54CD" w14:textId="77777777" w:rsidR="000430EE" w:rsidRPr="00897223" w:rsidRDefault="000430EE" w:rsidP="000430EE">
      <w:pPr>
        <w:rPr>
          <w:sz w:val="28"/>
          <w:szCs w:val="28"/>
        </w:rPr>
      </w:pPr>
    </w:p>
    <w:p w14:paraId="7E0525AB" w14:textId="77777777" w:rsidR="000430EE" w:rsidRPr="00897223" w:rsidRDefault="000430EE" w:rsidP="000430EE">
      <w:pPr>
        <w:rPr>
          <w:sz w:val="28"/>
          <w:szCs w:val="28"/>
        </w:rPr>
      </w:pPr>
    </w:p>
    <w:p w14:paraId="26831239" w14:textId="77777777" w:rsidR="000430EE" w:rsidRPr="00897223" w:rsidRDefault="000430EE" w:rsidP="000430EE">
      <w:pPr>
        <w:rPr>
          <w:sz w:val="28"/>
          <w:szCs w:val="28"/>
        </w:rPr>
      </w:pPr>
    </w:p>
    <w:p w14:paraId="0D5EED5A" w14:textId="77777777" w:rsidR="000430EE" w:rsidRPr="00897223" w:rsidRDefault="000430EE" w:rsidP="000430EE">
      <w:pPr>
        <w:rPr>
          <w:sz w:val="28"/>
          <w:szCs w:val="28"/>
        </w:rPr>
      </w:pPr>
    </w:p>
    <w:tbl>
      <w:tblPr>
        <w:tblW w:w="14340" w:type="dxa"/>
        <w:tblLook w:val="04A0" w:firstRow="1" w:lastRow="0" w:firstColumn="1" w:lastColumn="0" w:noHBand="0" w:noVBand="1"/>
      </w:tblPr>
      <w:tblGrid>
        <w:gridCol w:w="960"/>
        <w:gridCol w:w="1900"/>
        <w:gridCol w:w="1860"/>
        <w:gridCol w:w="1480"/>
        <w:gridCol w:w="1720"/>
        <w:gridCol w:w="1680"/>
        <w:gridCol w:w="1480"/>
        <w:gridCol w:w="1480"/>
        <w:gridCol w:w="1780"/>
      </w:tblGrid>
      <w:tr w:rsidR="000430EE" w:rsidRPr="00897223" w14:paraId="3F5C241F" w14:textId="77777777" w:rsidTr="000430EE">
        <w:trPr>
          <w:trHeight w:val="300"/>
        </w:trPr>
        <w:tc>
          <w:tcPr>
            <w:tcW w:w="960" w:type="dxa"/>
            <w:tcBorders>
              <w:top w:val="nil"/>
              <w:left w:val="nil"/>
              <w:bottom w:val="nil"/>
              <w:right w:val="nil"/>
            </w:tcBorders>
            <w:shd w:val="clear" w:color="auto" w:fill="auto"/>
            <w:noWrap/>
            <w:vAlign w:val="bottom"/>
            <w:hideMark/>
          </w:tcPr>
          <w:p w14:paraId="0DC4449B" w14:textId="77777777" w:rsidR="000430EE" w:rsidRPr="00897223" w:rsidRDefault="000430EE" w:rsidP="000430EE">
            <w:pPr>
              <w:rPr>
                <w:sz w:val="20"/>
                <w:szCs w:val="20"/>
              </w:rPr>
            </w:pPr>
          </w:p>
        </w:tc>
        <w:tc>
          <w:tcPr>
            <w:tcW w:w="1900" w:type="dxa"/>
            <w:tcBorders>
              <w:top w:val="nil"/>
              <w:left w:val="nil"/>
              <w:bottom w:val="nil"/>
              <w:right w:val="nil"/>
            </w:tcBorders>
            <w:shd w:val="clear" w:color="auto" w:fill="auto"/>
            <w:noWrap/>
            <w:vAlign w:val="bottom"/>
            <w:hideMark/>
          </w:tcPr>
          <w:p w14:paraId="3D88968C" w14:textId="77777777" w:rsidR="000430EE" w:rsidRPr="00897223" w:rsidRDefault="000430EE" w:rsidP="000430EE">
            <w:pPr>
              <w:rPr>
                <w:sz w:val="20"/>
                <w:szCs w:val="20"/>
              </w:rPr>
            </w:pPr>
          </w:p>
        </w:tc>
        <w:tc>
          <w:tcPr>
            <w:tcW w:w="1860" w:type="dxa"/>
            <w:tcBorders>
              <w:top w:val="nil"/>
              <w:left w:val="nil"/>
              <w:bottom w:val="nil"/>
              <w:right w:val="nil"/>
            </w:tcBorders>
            <w:shd w:val="clear" w:color="auto" w:fill="auto"/>
            <w:noWrap/>
            <w:vAlign w:val="bottom"/>
            <w:hideMark/>
          </w:tcPr>
          <w:p w14:paraId="3C044117" w14:textId="77777777" w:rsidR="000430EE" w:rsidRPr="00897223" w:rsidRDefault="000430EE" w:rsidP="000430EE">
            <w:pPr>
              <w:rPr>
                <w:sz w:val="20"/>
                <w:szCs w:val="20"/>
              </w:rPr>
            </w:pPr>
          </w:p>
        </w:tc>
        <w:tc>
          <w:tcPr>
            <w:tcW w:w="1480" w:type="dxa"/>
            <w:tcBorders>
              <w:top w:val="nil"/>
              <w:left w:val="nil"/>
              <w:bottom w:val="nil"/>
              <w:right w:val="nil"/>
            </w:tcBorders>
            <w:shd w:val="clear" w:color="auto" w:fill="auto"/>
            <w:noWrap/>
            <w:vAlign w:val="bottom"/>
            <w:hideMark/>
          </w:tcPr>
          <w:p w14:paraId="0A41ED18" w14:textId="77777777" w:rsidR="000430EE" w:rsidRPr="00897223" w:rsidRDefault="000430EE" w:rsidP="000430EE">
            <w:pPr>
              <w:rPr>
                <w:sz w:val="20"/>
                <w:szCs w:val="20"/>
              </w:rPr>
            </w:pPr>
          </w:p>
        </w:tc>
        <w:tc>
          <w:tcPr>
            <w:tcW w:w="1720" w:type="dxa"/>
            <w:tcBorders>
              <w:top w:val="nil"/>
              <w:left w:val="nil"/>
              <w:bottom w:val="nil"/>
              <w:right w:val="nil"/>
            </w:tcBorders>
            <w:shd w:val="clear" w:color="auto" w:fill="auto"/>
            <w:noWrap/>
            <w:vAlign w:val="bottom"/>
            <w:hideMark/>
          </w:tcPr>
          <w:p w14:paraId="1E316E1D" w14:textId="77777777" w:rsidR="000430EE" w:rsidRPr="00897223" w:rsidRDefault="000430EE" w:rsidP="000430EE">
            <w:pPr>
              <w:rPr>
                <w:sz w:val="20"/>
                <w:szCs w:val="20"/>
              </w:rPr>
            </w:pPr>
          </w:p>
        </w:tc>
        <w:tc>
          <w:tcPr>
            <w:tcW w:w="6420" w:type="dxa"/>
            <w:gridSpan w:val="4"/>
            <w:tcBorders>
              <w:top w:val="nil"/>
              <w:left w:val="nil"/>
              <w:bottom w:val="nil"/>
              <w:right w:val="nil"/>
            </w:tcBorders>
            <w:shd w:val="clear" w:color="auto" w:fill="auto"/>
            <w:noWrap/>
            <w:vAlign w:val="bottom"/>
            <w:hideMark/>
          </w:tcPr>
          <w:p w14:paraId="695A1172" w14:textId="77777777" w:rsidR="000430EE" w:rsidRPr="00897223" w:rsidRDefault="000430EE" w:rsidP="000430EE">
            <w:pPr>
              <w:jc w:val="center"/>
              <w:rPr>
                <w:color w:val="000000"/>
                <w:sz w:val="22"/>
                <w:szCs w:val="22"/>
              </w:rPr>
            </w:pPr>
            <w:r w:rsidRPr="00897223">
              <w:rPr>
                <w:color w:val="000000"/>
                <w:sz w:val="22"/>
                <w:szCs w:val="22"/>
              </w:rPr>
              <w:t>Приложение 7 к подпрограмме "Переселение граждан</w:t>
            </w:r>
          </w:p>
        </w:tc>
      </w:tr>
      <w:tr w:rsidR="000430EE" w:rsidRPr="00897223" w14:paraId="4C247AAA" w14:textId="77777777" w:rsidTr="000430EE">
        <w:trPr>
          <w:trHeight w:val="300"/>
        </w:trPr>
        <w:tc>
          <w:tcPr>
            <w:tcW w:w="960" w:type="dxa"/>
            <w:tcBorders>
              <w:top w:val="nil"/>
              <w:left w:val="nil"/>
              <w:bottom w:val="nil"/>
              <w:right w:val="nil"/>
            </w:tcBorders>
            <w:shd w:val="clear" w:color="auto" w:fill="auto"/>
            <w:noWrap/>
            <w:vAlign w:val="bottom"/>
            <w:hideMark/>
          </w:tcPr>
          <w:p w14:paraId="4CE28DB5" w14:textId="77777777" w:rsidR="000430EE" w:rsidRPr="00897223" w:rsidRDefault="000430EE" w:rsidP="000430EE">
            <w:pPr>
              <w:jc w:val="center"/>
              <w:rPr>
                <w:color w:val="000000"/>
                <w:sz w:val="22"/>
                <w:szCs w:val="22"/>
              </w:rPr>
            </w:pPr>
          </w:p>
        </w:tc>
        <w:tc>
          <w:tcPr>
            <w:tcW w:w="1900" w:type="dxa"/>
            <w:tcBorders>
              <w:top w:val="nil"/>
              <w:left w:val="nil"/>
              <w:bottom w:val="nil"/>
              <w:right w:val="nil"/>
            </w:tcBorders>
            <w:shd w:val="clear" w:color="auto" w:fill="auto"/>
            <w:noWrap/>
            <w:vAlign w:val="bottom"/>
            <w:hideMark/>
          </w:tcPr>
          <w:p w14:paraId="2A63276E" w14:textId="77777777" w:rsidR="000430EE" w:rsidRPr="00897223" w:rsidRDefault="000430EE" w:rsidP="000430EE">
            <w:pPr>
              <w:rPr>
                <w:sz w:val="20"/>
                <w:szCs w:val="20"/>
              </w:rPr>
            </w:pPr>
          </w:p>
        </w:tc>
        <w:tc>
          <w:tcPr>
            <w:tcW w:w="1860" w:type="dxa"/>
            <w:tcBorders>
              <w:top w:val="nil"/>
              <w:left w:val="nil"/>
              <w:bottom w:val="nil"/>
              <w:right w:val="nil"/>
            </w:tcBorders>
            <w:shd w:val="clear" w:color="auto" w:fill="auto"/>
            <w:noWrap/>
            <w:vAlign w:val="bottom"/>
            <w:hideMark/>
          </w:tcPr>
          <w:p w14:paraId="38EC7629" w14:textId="77777777" w:rsidR="000430EE" w:rsidRPr="00897223" w:rsidRDefault="000430EE" w:rsidP="000430EE">
            <w:pPr>
              <w:rPr>
                <w:sz w:val="20"/>
                <w:szCs w:val="20"/>
              </w:rPr>
            </w:pPr>
          </w:p>
        </w:tc>
        <w:tc>
          <w:tcPr>
            <w:tcW w:w="1480" w:type="dxa"/>
            <w:tcBorders>
              <w:top w:val="nil"/>
              <w:left w:val="nil"/>
              <w:bottom w:val="nil"/>
              <w:right w:val="nil"/>
            </w:tcBorders>
            <w:shd w:val="clear" w:color="auto" w:fill="auto"/>
            <w:noWrap/>
            <w:vAlign w:val="bottom"/>
            <w:hideMark/>
          </w:tcPr>
          <w:p w14:paraId="627DDC82" w14:textId="77777777" w:rsidR="000430EE" w:rsidRPr="00897223" w:rsidRDefault="000430EE" w:rsidP="000430EE">
            <w:pPr>
              <w:rPr>
                <w:sz w:val="20"/>
                <w:szCs w:val="20"/>
              </w:rPr>
            </w:pPr>
          </w:p>
        </w:tc>
        <w:tc>
          <w:tcPr>
            <w:tcW w:w="1720" w:type="dxa"/>
            <w:tcBorders>
              <w:top w:val="nil"/>
              <w:left w:val="nil"/>
              <w:bottom w:val="nil"/>
              <w:right w:val="nil"/>
            </w:tcBorders>
            <w:shd w:val="clear" w:color="auto" w:fill="auto"/>
            <w:noWrap/>
            <w:vAlign w:val="bottom"/>
            <w:hideMark/>
          </w:tcPr>
          <w:p w14:paraId="11814A5C" w14:textId="77777777" w:rsidR="000430EE" w:rsidRPr="00897223" w:rsidRDefault="000430EE" w:rsidP="000430EE">
            <w:pPr>
              <w:rPr>
                <w:sz w:val="20"/>
                <w:szCs w:val="20"/>
              </w:rPr>
            </w:pPr>
          </w:p>
        </w:tc>
        <w:tc>
          <w:tcPr>
            <w:tcW w:w="6420" w:type="dxa"/>
            <w:gridSpan w:val="4"/>
            <w:tcBorders>
              <w:top w:val="nil"/>
              <w:left w:val="nil"/>
              <w:bottom w:val="nil"/>
              <w:right w:val="nil"/>
            </w:tcBorders>
            <w:shd w:val="clear" w:color="auto" w:fill="auto"/>
            <w:noWrap/>
            <w:vAlign w:val="bottom"/>
            <w:hideMark/>
          </w:tcPr>
          <w:p w14:paraId="280E6AD0" w14:textId="77777777" w:rsidR="000430EE" w:rsidRPr="00897223" w:rsidRDefault="000430EE" w:rsidP="000430EE">
            <w:pPr>
              <w:jc w:val="center"/>
              <w:rPr>
                <w:color w:val="000000"/>
                <w:sz w:val="22"/>
                <w:szCs w:val="22"/>
              </w:rPr>
            </w:pPr>
            <w:r w:rsidRPr="00897223">
              <w:rPr>
                <w:color w:val="000000"/>
                <w:sz w:val="22"/>
                <w:szCs w:val="22"/>
              </w:rPr>
              <w:t>из аварийного жилищного фонда на 2019-2025 годы"</w:t>
            </w:r>
          </w:p>
        </w:tc>
      </w:tr>
      <w:tr w:rsidR="000430EE" w:rsidRPr="00897223" w14:paraId="64909655" w14:textId="77777777" w:rsidTr="000430EE">
        <w:trPr>
          <w:trHeight w:val="300"/>
        </w:trPr>
        <w:tc>
          <w:tcPr>
            <w:tcW w:w="14340" w:type="dxa"/>
            <w:gridSpan w:val="9"/>
            <w:tcBorders>
              <w:top w:val="nil"/>
              <w:left w:val="nil"/>
              <w:bottom w:val="nil"/>
              <w:right w:val="nil"/>
            </w:tcBorders>
            <w:shd w:val="clear" w:color="auto" w:fill="auto"/>
            <w:noWrap/>
            <w:vAlign w:val="bottom"/>
            <w:hideMark/>
          </w:tcPr>
          <w:p w14:paraId="2E82A214" w14:textId="77777777" w:rsidR="000430EE" w:rsidRPr="00897223" w:rsidRDefault="000430EE" w:rsidP="000430EE">
            <w:pPr>
              <w:jc w:val="center"/>
              <w:rPr>
                <w:b/>
                <w:bCs/>
                <w:color w:val="000000"/>
                <w:sz w:val="22"/>
                <w:szCs w:val="22"/>
              </w:rPr>
            </w:pPr>
            <w:r w:rsidRPr="00897223">
              <w:rPr>
                <w:b/>
                <w:bCs/>
                <w:color w:val="000000"/>
                <w:sz w:val="22"/>
                <w:szCs w:val="22"/>
              </w:rPr>
              <w:t>Объём финансирования МКД, участвующих в республиканской программе</w:t>
            </w:r>
          </w:p>
        </w:tc>
      </w:tr>
      <w:tr w:rsidR="000430EE" w:rsidRPr="00897223" w14:paraId="5CFCCA70" w14:textId="77777777" w:rsidTr="000430EE">
        <w:trPr>
          <w:trHeight w:val="300"/>
        </w:trPr>
        <w:tc>
          <w:tcPr>
            <w:tcW w:w="960" w:type="dxa"/>
            <w:tcBorders>
              <w:top w:val="nil"/>
              <w:left w:val="nil"/>
              <w:bottom w:val="nil"/>
              <w:right w:val="nil"/>
            </w:tcBorders>
            <w:shd w:val="clear" w:color="auto" w:fill="auto"/>
            <w:noWrap/>
            <w:vAlign w:val="bottom"/>
            <w:hideMark/>
          </w:tcPr>
          <w:p w14:paraId="19E41625" w14:textId="77777777" w:rsidR="000430EE" w:rsidRPr="00897223" w:rsidRDefault="000430EE" w:rsidP="000430EE">
            <w:pPr>
              <w:jc w:val="center"/>
              <w:rPr>
                <w:b/>
                <w:bCs/>
                <w:color w:val="000000"/>
                <w:sz w:val="22"/>
                <w:szCs w:val="22"/>
              </w:rPr>
            </w:pPr>
          </w:p>
        </w:tc>
        <w:tc>
          <w:tcPr>
            <w:tcW w:w="1900" w:type="dxa"/>
            <w:tcBorders>
              <w:top w:val="nil"/>
              <w:left w:val="nil"/>
              <w:bottom w:val="nil"/>
              <w:right w:val="nil"/>
            </w:tcBorders>
            <w:shd w:val="clear" w:color="auto" w:fill="auto"/>
            <w:noWrap/>
            <w:vAlign w:val="bottom"/>
            <w:hideMark/>
          </w:tcPr>
          <w:p w14:paraId="5E32460F" w14:textId="77777777" w:rsidR="000430EE" w:rsidRPr="00897223" w:rsidRDefault="000430EE" w:rsidP="000430EE">
            <w:pPr>
              <w:jc w:val="center"/>
              <w:rPr>
                <w:sz w:val="20"/>
                <w:szCs w:val="20"/>
              </w:rPr>
            </w:pPr>
          </w:p>
        </w:tc>
        <w:tc>
          <w:tcPr>
            <w:tcW w:w="1860" w:type="dxa"/>
            <w:tcBorders>
              <w:top w:val="nil"/>
              <w:left w:val="nil"/>
              <w:bottom w:val="nil"/>
              <w:right w:val="nil"/>
            </w:tcBorders>
            <w:shd w:val="clear" w:color="auto" w:fill="auto"/>
            <w:noWrap/>
            <w:vAlign w:val="bottom"/>
            <w:hideMark/>
          </w:tcPr>
          <w:p w14:paraId="49B68544" w14:textId="77777777" w:rsidR="000430EE" w:rsidRPr="00897223" w:rsidRDefault="000430EE" w:rsidP="000430EE">
            <w:pPr>
              <w:jc w:val="center"/>
              <w:rPr>
                <w:sz w:val="20"/>
                <w:szCs w:val="20"/>
              </w:rPr>
            </w:pPr>
          </w:p>
        </w:tc>
        <w:tc>
          <w:tcPr>
            <w:tcW w:w="1480" w:type="dxa"/>
            <w:tcBorders>
              <w:top w:val="nil"/>
              <w:left w:val="nil"/>
              <w:bottom w:val="nil"/>
              <w:right w:val="nil"/>
            </w:tcBorders>
            <w:shd w:val="clear" w:color="auto" w:fill="auto"/>
            <w:noWrap/>
            <w:vAlign w:val="bottom"/>
            <w:hideMark/>
          </w:tcPr>
          <w:p w14:paraId="7A23570B" w14:textId="77777777" w:rsidR="000430EE" w:rsidRPr="00897223" w:rsidRDefault="000430EE" w:rsidP="000430EE">
            <w:pPr>
              <w:jc w:val="center"/>
              <w:rPr>
                <w:sz w:val="20"/>
                <w:szCs w:val="20"/>
              </w:rPr>
            </w:pPr>
          </w:p>
        </w:tc>
        <w:tc>
          <w:tcPr>
            <w:tcW w:w="1720" w:type="dxa"/>
            <w:tcBorders>
              <w:top w:val="nil"/>
              <w:left w:val="nil"/>
              <w:bottom w:val="nil"/>
              <w:right w:val="nil"/>
            </w:tcBorders>
            <w:shd w:val="clear" w:color="auto" w:fill="auto"/>
            <w:noWrap/>
            <w:vAlign w:val="bottom"/>
            <w:hideMark/>
          </w:tcPr>
          <w:p w14:paraId="38CF3CEE" w14:textId="77777777" w:rsidR="000430EE" w:rsidRPr="00897223" w:rsidRDefault="000430EE" w:rsidP="000430EE">
            <w:pPr>
              <w:jc w:val="center"/>
              <w:rPr>
                <w:sz w:val="20"/>
                <w:szCs w:val="20"/>
              </w:rPr>
            </w:pPr>
          </w:p>
        </w:tc>
        <w:tc>
          <w:tcPr>
            <w:tcW w:w="1680" w:type="dxa"/>
            <w:tcBorders>
              <w:top w:val="nil"/>
              <w:left w:val="nil"/>
              <w:bottom w:val="nil"/>
              <w:right w:val="nil"/>
            </w:tcBorders>
            <w:shd w:val="clear" w:color="auto" w:fill="auto"/>
            <w:noWrap/>
            <w:vAlign w:val="bottom"/>
            <w:hideMark/>
          </w:tcPr>
          <w:p w14:paraId="01613ABA" w14:textId="77777777" w:rsidR="000430EE" w:rsidRPr="00897223" w:rsidRDefault="000430EE" w:rsidP="000430EE">
            <w:pPr>
              <w:jc w:val="center"/>
              <w:rPr>
                <w:sz w:val="20"/>
                <w:szCs w:val="20"/>
              </w:rPr>
            </w:pPr>
          </w:p>
        </w:tc>
        <w:tc>
          <w:tcPr>
            <w:tcW w:w="1480" w:type="dxa"/>
            <w:tcBorders>
              <w:top w:val="nil"/>
              <w:left w:val="nil"/>
              <w:bottom w:val="nil"/>
              <w:right w:val="nil"/>
            </w:tcBorders>
            <w:shd w:val="clear" w:color="auto" w:fill="auto"/>
            <w:noWrap/>
            <w:vAlign w:val="bottom"/>
            <w:hideMark/>
          </w:tcPr>
          <w:p w14:paraId="0A1690E5" w14:textId="77777777" w:rsidR="000430EE" w:rsidRPr="00897223" w:rsidRDefault="000430EE" w:rsidP="000430EE">
            <w:pPr>
              <w:jc w:val="center"/>
              <w:rPr>
                <w:sz w:val="20"/>
                <w:szCs w:val="20"/>
              </w:rPr>
            </w:pPr>
          </w:p>
        </w:tc>
        <w:tc>
          <w:tcPr>
            <w:tcW w:w="1480" w:type="dxa"/>
            <w:tcBorders>
              <w:top w:val="nil"/>
              <w:left w:val="nil"/>
              <w:bottom w:val="nil"/>
              <w:right w:val="nil"/>
            </w:tcBorders>
            <w:shd w:val="clear" w:color="auto" w:fill="auto"/>
            <w:noWrap/>
            <w:vAlign w:val="bottom"/>
            <w:hideMark/>
          </w:tcPr>
          <w:p w14:paraId="1EC151D3" w14:textId="77777777" w:rsidR="000430EE" w:rsidRPr="00897223" w:rsidRDefault="000430EE" w:rsidP="000430EE">
            <w:pPr>
              <w:jc w:val="center"/>
              <w:rPr>
                <w:sz w:val="20"/>
                <w:szCs w:val="20"/>
              </w:rPr>
            </w:pPr>
          </w:p>
        </w:tc>
        <w:tc>
          <w:tcPr>
            <w:tcW w:w="1780" w:type="dxa"/>
            <w:tcBorders>
              <w:top w:val="nil"/>
              <w:left w:val="nil"/>
              <w:bottom w:val="nil"/>
              <w:right w:val="nil"/>
            </w:tcBorders>
            <w:shd w:val="clear" w:color="auto" w:fill="auto"/>
            <w:noWrap/>
            <w:vAlign w:val="bottom"/>
            <w:hideMark/>
          </w:tcPr>
          <w:p w14:paraId="796CC635" w14:textId="77777777" w:rsidR="000430EE" w:rsidRPr="00897223" w:rsidRDefault="000430EE" w:rsidP="000430EE">
            <w:pPr>
              <w:jc w:val="center"/>
              <w:rPr>
                <w:sz w:val="20"/>
                <w:szCs w:val="20"/>
              </w:rPr>
            </w:pPr>
          </w:p>
        </w:tc>
      </w:tr>
      <w:tr w:rsidR="000430EE" w:rsidRPr="00897223" w14:paraId="73FBB41D" w14:textId="77777777" w:rsidTr="000430EE">
        <w:trPr>
          <w:trHeight w:val="49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F1190" w14:textId="77777777" w:rsidR="000430EE" w:rsidRPr="00897223" w:rsidRDefault="000430EE" w:rsidP="000430EE">
            <w:pPr>
              <w:jc w:val="center"/>
              <w:rPr>
                <w:b/>
                <w:bCs/>
                <w:color w:val="000000"/>
                <w:sz w:val="20"/>
                <w:szCs w:val="20"/>
              </w:rPr>
            </w:pPr>
            <w:r w:rsidRPr="00897223">
              <w:rPr>
                <w:b/>
                <w:bCs/>
                <w:color w:val="000000"/>
                <w:sz w:val="20"/>
                <w:szCs w:val="20"/>
              </w:rPr>
              <w:t>№ п/п</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1AA37" w14:textId="77777777" w:rsidR="000430EE" w:rsidRPr="00897223" w:rsidRDefault="000430EE" w:rsidP="000430EE">
            <w:pPr>
              <w:jc w:val="center"/>
              <w:rPr>
                <w:b/>
                <w:bCs/>
                <w:color w:val="000000"/>
                <w:sz w:val="20"/>
                <w:szCs w:val="20"/>
              </w:rPr>
            </w:pPr>
            <w:r w:rsidRPr="00897223">
              <w:rPr>
                <w:b/>
                <w:bCs/>
                <w:color w:val="000000"/>
                <w:sz w:val="20"/>
                <w:szCs w:val="20"/>
              </w:rPr>
              <w:t>Мероприятия по реализации программы</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6BBED9" w14:textId="77777777" w:rsidR="000430EE" w:rsidRPr="00897223" w:rsidRDefault="000430EE" w:rsidP="000430EE">
            <w:pPr>
              <w:jc w:val="center"/>
              <w:rPr>
                <w:b/>
                <w:bCs/>
                <w:color w:val="000000"/>
                <w:sz w:val="20"/>
                <w:szCs w:val="20"/>
              </w:rPr>
            </w:pPr>
            <w:r w:rsidRPr="00897223">
              <w:rPr>
                <w:b/>
                <w:bCs/>
                <w:color w:val="000000"/>
                <w:sz w:val="20"/>
                <w:szCs w:val="20"/>
              </w:rPr>
              <w:t>Источники финансирования</w:t>
            </w:r>
          </w:p>
        </w:tc>
        <w:tc>
          <w:tcPr>
            <w:tcW w:w="9620" w:type="dxa"/>
            <w:gridSpan w:val="6"/>
            <w:tcBorders>
              <w:top w:val="single" w:sz="4" w:space="0" w:color="auto"/>
              <w:left w:val="nil"/>
              <w:bottom w:val="single" w:sz="4" w:space="0" w:color="auto"/>
              <w:right w:val="single" w:sz="4" w:space="0" w:color="auto"/>
            </w:tcBorders>
            <w:shd w:val="clear" w:color="auto" w:fill="auto"/>
            <w:vAlign w:val="center"/>
            <w:hideMark/>
          </w:tcPr>
          <w:p w14:paraId="6B854D84" w14:textId="77777777" w:rsidR="000430EE" w:rsidRPr="00897223" w:rsidRDefault="000430EE" w:rsidP="000430EE">
            <w:pPr>
              <w:jc w:val="center"/>
              <w:rPr>
                <w:b/>
                <w:bCs/>
                <w:color w:val="000000"/>
                <w:sz w:val="20"/>
                <w:szCs w:val="20"/>
              </w:rPr>
            </w:pPr>
            <w:r w:rsidRPr="00897223">
              <w:rPr>
                <w:b/>
                <w:bCs/>
                <w:color w:val="000000"/>
                <w:sz w:val="20"/>
                <w:szCs w:val="20"/>
              </w:rPr>
              <w:t>Объем финансирования по годам (руб.)</w:t>
            </w:r>
          </w:p>
        </w:tc>
      </w:tr>
      <w:tr w:rsidR="000430EE" w:rsidRPr="00897223" w14:paraId="4650AF73" w14:textId="77777777" w:rsidTr="000430EE">
        <w:trPr>
          <w:trHeight w:val="51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A39C3C9" w14:textId="77777777" w:rsidR="000430EE" w:rsidRPr="00897223" w:rsidRDefault="000430EE" w:rsidP="000430EE">
            <w:pPr>
              <w:rPr>
                <w:b/>
                <w:bCs/>
                <w:color w:val="000000"/>
                <w:sz w:val="20"/>
                <w:szCs w:val="20"/>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3518A440" w14:textId="77777777" w:rsidR="000430EE" w:rsidRPr="00897223" w:rsidRDefault="000430EE" w:rsidP="000430EE">
            <w:pPr>
              <w:rPr>
                <w:b/>
                <w:bCs/>
                <w:color w:val="000000"/>
                <w:sz w:val="20"/>
                <w:szCs w:val="20"/>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0D6207DD" w14:textId="77777777" w:rsidR="000430EE" w:rsidRPr="00897223" w:rsidRDefault="000430EE" w:rsidP="000430EE">
            <w:pPr>
              <w:rPr>
                <w:b/>
                <w:bCs/>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04D4703F" w14:textId="77777777" w:rsidR="000430EE" w:rsidRPr="00897223" w:rsidRDefault="000430EE" w:rsidP="000430EE">
            <w:pPr>
              <w:jc w:val="center"/>
              <w:rPr>
                <w:b/>
                <w:bCs/>
                <w:color w:val="000000"/>
                <w:sz w:val="20"/>
                <w:szCs w:val="20"/>
              </w:rPr>
            </w:pPr>
            <w:r w:rsidRPr="00897223">
              <w:rPr>
                <w:b/>
                <w:bCs/>
                <w:color w:val="000000"/>
                <w:sz w:val="20"/>
                <w:szCs w:val="20"/>
              </w:rPr>
              <w:t>01.01.2019-01.01.2020 гг.</w:t>
            </w:r>
          </w:p>
        </w:tc>
        <w:tc>
          <w:tcPr>
            <w:tcW w:w="1720" w:type="dxa"/>
            <w:tcBorders>
              <w:top w:val="nil"/>
              <w:left w:val="nil"/>
              <w:bottom w:val="single" w:sz="4" w:space="0" w:color="auto"/>
              <w:right w:val="single" w:sz="4" w:space="0" w:color="auto"/>
            </w:tcBorders>
            <w:shd w:val="clear" w:color="auto" w:fill="auto"/>
            <w:vAlign w:val="center"/>
            <w:hideMark/>
          </w:tcPr>
          <w:p w14:paraId="64E2D4E3" w14:textId="77777777" w:rsidR="000430EE" w:rsidRPr="00897223" w:rsidRDefault="000430EE" w:rsidP="000430EE">
            <w:pPr>
              <w:jc w:val="center"/>
              <w:rPr>
                <w:b/>
                <w:bCs/>
                <w:color w:val="000000"/>
                <w:sz w:val="20"/>
                <w:szCs w:val="20"/>
              </w:rPr>
            </w:pPr>
            <w:r w:rsidRPr="00897223">
              <w:rPr>
                <w:b/>
                <w:bCs/>
                <w:color w:val="000000"/>
                <w:sz w:val="20"/>
                <w:szCs w:val="20"/>
              </w:rPr>
              <w:t>01.01.2020-01.01.2021 гг.</w:t>
            </w:r>
          </w:p>
        </w:tc>
        <w:tc>
          <w:tcPr>
            <w:tcW w:w="1680" w:type="dxa"/>
            <w:tcBorders>
              <w:top w:val="nil"/>
              <w:left w:val="nil"/>
              <w:bottom w:val="single" w:sz="4" w:space="0" w:color="auto"/>
              <w:right w:val="single" w:sz="4" w:space="0" w:color="auto"/>
            </w:tcBorders>
            <w:shd w:val="clear" w:color="auto" w:fill="auto"/>
            <w:vAlign w:val="center"/>
            <w:hideMark/>
          </w:tcPr>
          <w:p w14:paraId="6D0DE48D" w14:textId="77777777" w:rsidR="000430EE" w:rsidRPr="00897223" w:rsidRDefault="000430EE" w:rsidP="000430EE">
            <w:pPr>
              <w:jc w:val="center"/>
              <w:rPr>
                <w:b/>
                <w:bCs/>
                <w:color w:val="000000"/>
                <w:sz w:val="20"/>
                <w:szCs w:val="20"/>
              </w:rPr>
            </w:pPr>
            <w:r w:rsidRPr="00897223">
              <w:rPr>
                <w:b/>
                <w:bCs/>
                <w:color w:val="000000"/>
                <w:sz w:val="20"/>
                <w:szCs w:val="20"/>
              </w:rPr>
              <w:t>01.01.2021-01.01.2022 гг.</w:t>
            </w:r>
          </w:p>
        </w:tc>
        <w:tc>
          <w:tcPr>
            <w:tcW w:w="1480" w:type="dxa"/>
            <w:tcBorders>
              <w:top w:val="nil"/>
              <w:left w:val="nil"/>
              <w:bottom w:val="single" w:sz="4" w:space="0" w:color="auto"/>
              <w:right w:val="single" w:sz="4" w:space="0" w:color="auto"/>
            </w:tcBorders>
            <w:shd w:val="clear" w:color="auto" w:fill="auto"/>
            <w:vAlign w:val="center"/>
            <w:hideMark/>
          </w:tcPr>
          <w:p w14:paraId="4905D821" w14:textId="77777777" w:rsidR="000430EE" w:rsidRPr="00897223" w:rsidRDefault="000430EE" w:rsidP="000430EE">
            <w:pPr>
              <w:jc w:val="center"/>
              <w:rPr>
                <w:b/>
                <w:bCs/>
                <w:color w:val="000000"/>
                <w:sz w:val="20"/>
                <w:szCs w:val="20"/>
              </w:rPr>
            </w:pPr>
            <w:r w:rsidRPr="00897223">
              <w:rPr>
                <w:b/>
                <w:bCs/>
                <w:color w:val="000000"/>
                <w:sz w:val="20"/>
                <w:szCs w:val="20"/>
              </w:rPr>
              <w:t>01.01.2022-01.01.2023 гг.</w:t>
            </w:r>
          </w:p>
        </w:tc>
        <w:tc>
          <w:tcPr>
            <w:tcW w:w="1480" w:type="dxa"/>
            <w:tcBorders>
              <w:top w:val="nil"/>
              <w:left w:val="nil"/>
              <w:bottom w:val="single" w:sz="4" w:space="0" w:color="auto"/>
              <w:right w:val="single" w:sz="4" w:space="0" w:color="auto"/>
            </w:tcBorders>
            <w:shd w:val="clear" w:color="auto" w:fill="auto"/>
            <w:vAlign w:val="center"/>
            <w:hideMark/>
          </w:tcPr>
          <w:p w14:paraId="00413AD7" w14:textId="77777777" w:rsidR="000430EE" w:rsidRPr="00897223" w:rsidRDefault="000430EE" w:rsidP="000430EE">
            <w:pPr>
              <w:jc w:val="center"/>
              <w:rPr>
                <w:b/>
                <w:bCs/>
                <w:color w:val="000000"/>
                <w:sz w:val="20"/>
                <w:szCs w:val="20"/>
              </w:rPr>
            </w:pPr>
            <w:r w:rsidRPr="00897223">
              <w:rPr>
                <w:b/>
                <w:bCs/>
                <w:color w:val="000000"/>
                <w:sz w:val="20"/>
                <w:szCs w:val="20"/>
              </w:rPr>
              <w:t>01.01.2023-01.01.2024 гг.</w:t>
            </w:r>
          </w:p>
        </w:tc>
        <w:tc>
          <w:tcPr>
            <w:tcW w:w="1780" w:type="dxa"/>
            <w:tcBorders>
              <w:top w:val="nil"/>
              <w:left w:val="nil"/>
              <w:bottom w:val="single" w:sz="4" w:space="0" w:color="auto"/>
              <w:right w:val="single" w:sz="4" w:space="0" w:color="auto"/>
            </w:tcBorders>
            <w:shd w:val="clear" w:color="auto" w:fill="auto"/>
            <w:vAlign w:val="center"/>
            <w:hideMark/>
          </w:tcPr>
          <w:p w14:paraId="617AFD34" w14:textId="77777777" w:rsidR="000430EE" w:rsidRPr="00897223" w:rsidRDefault="000430EE" w:rsidP="000430EE">
            <w:pPr>
              <w:jc w:val="center"/>
              <w:rPr>
                <w:b/>
                <w:bCs/>
                <w:color w:val="000000"/>
                <w:sz w:val="20"/>
                <w:szCs w:val="20"/>
              </w:rPr>
            </w:pPr>
            <w:r w:rsidRPr="00897223">
              <w:rPr>
                <w:b/>
                <w:bCs/>
                <w:color w:val="000000"/>
                <w:sz w:val="20"/>
                <w:szCs w:val="20"/>
              </w:rPr>
              <w:t>01.01.2024-01.09.2025 гг.</w:t>
            </w:r>
          </w:p>
        </w:tc>
      </w:tr>
      <w:tr w:rsidR="000430EE" w:rsidRPr="00897223" w14:paraId="4B59BD94" w14:textId="77777777" w:rsidTr="000430EE">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067A4CC" w14:textId="77777777" w:rsidR="000430EE" w:rsidRPr="00897223" w:rsidRDefault="000430EE" w:rsidP="000430EE">
            <w:pPr>
              <w:jc w:val="center"/>
              <w:rPr>
                <w:color w:val="000000"/>
                <w:sz w:val="20"/>
                <w:szCs w:val="20"/>
              </w:rPr>
            </w:pPr>
            <w:r w:rsidRPr="00897223">
              <w:rPr>
                <w:color w:val="000000"/>
                <w:sz w:val="20"/>
                <w:szCs w:val="20"/>
              </w:rPr>
              <w:t>1</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4329EDAB" w14:textId="77777777" w:rsidR="000430EE" w:rsidRPr="00897223" w:rsidRDefault="000430EE" w:rsidP="000430EE">
            <w:pPr>
              <w:rPr>
                <w:color w:val="000000"/>
                <w:sz w:val="20"/>
                <w:szCs w:val="20"/>
              </w:rPr>
            </w:pPr>
            <w:r w:rsidRPr="00897223">
              <w:rPr>
                <w:color w:val="000000"/>
                <w:sz w:val="20"/>
                <w:szCs w:val="20"/>
              </w:rPr>
              <w:t>Приобретение жилых помещений у лиц, не являющихся застройщиками</w:t>
            </w:r>
          </w:p>
        </w:tc>
        <w:tc>
          <w:tcPr>
            <w:tcW w:w="1860" w:type="dxa"/>
            <w:tcBorders>
              <w:top w:val="nil"/>
              <w:left w:val="nil"/>
              <w:bottom w:val="single" w:sz="4" w:space="0" w:color="auto"/>
              <w:right w:val="single" w:sz="4" w:space="0" w:color="auto"/>
            </w:tcBorders>
            <w:shd w:val="clear" w:color="auto" w:fill="auto"/>
            <w:vAlign w:val="center"/>
            <w:hideMark/>
          </w:tcPr>
          <w:p w14:paraId="3A8F7E81" w14:textId="77777777" w:rsidR="000430EE" w:rsidRPr="00897223" w:rsidRDefault="000430EE" w:rsidP="000430EE">
            <w:pPr>
              <w:rPr>
                <w:b/>
                <w:bCs/>
                <w:color w:val="000000"/>
                <w:sz w:val="20"/>
                <w:szCs w:val="20"/>
              </w:rPr>
            </w:pPr>
            <w:r w:rsidRPr="00897223">
              <w:rPr>
                <w:b/>
                <w:bCs/>
                <w:color w:val="000000"/>
                <w:sz w:val="20"/>
                <w:szCs w:val="20"/>
              </w:rPr>
              <w:t xml:space="preserve">Всего </w:t>
            </w:r>
          </w:p>
        </w:tc>
        <w:tc>
          <w:tcPr>
            <w:tcW w:w="1480" w:type="dxa"/>
            <w:tcBorders>
              <w:top w:val="nil"/>
              <w:left w:val="nil"/>
              <w:bottom w:val="single" w:sz="4" w:space="0" w:color="auto"/>
              <w:right w:val="single" w:sz="4" w:space="0" w:color="auto"/>
            </w:tcBorders>
            <w:shd w:val="clear" w:color="auto" w:fill="auto"/>
            <w:vAlign w:val="center"/>
            <w:hideMark/>
          </w:tcPr>
          <w:p w14:paraId="2DF4FC59" w14:textId="77777777" w:rsidR="000430EE" w:rsidRPr="00897223" w:rsidRDefault="000430EE" w:rsidP="000430EE">
            <w:pPr>
              <w:jc w:val="center"/>
              <w:rPr>
                <w:b/>
                <w:bCs/>
                <w:sz w:val="20"/>
                <w:szCs w:val="20"/>
              </w:rPr>
            </w:pPr>
            <w:r w:rsidRPr="00897223">
              <w:rPr>
                <w:b/>
                <w:bCs/>
                <w:sz w:val="20"/>
                <w:szCs w:val="20"/>
              </w:rPr>
              <w:t xml:space="preserve">  18 673 580,42   </w:t>
            </w:r>
          </w:p>
        </w:tc>
        <w:tc>
          <w:tcPr>
            <w:tcW w:w="1720" w:type="dxa"/>
            <w:tcBorders>
              <w:top w:val="nil"/>
              <w:left w:val="nil"/>
              <w:bottom w:val="single" w:sz="4" w:space="0" w:color="auto"/>
              <w:right w:val="single" w:sz="4" w:space="0" w:color="auto"/>
            </w:tcBorders>
            <w:shd w:val="clear" w:color="auto" w:fill="auto"/>
            <w:vAlign w:val="center"/>
            <w:hideMark/>
          </w:tcPr>
          <w:p w14:paraId="2A81A1DF" w14:textId="77777777" w:rsidR="000430EE" w:rsidRPr="00897223" w:rsidRDefault="000430EE" w:rsidP="000430EE">
            <w:pPr>
              <w:jc w:val="center"/>
              <w:rPr>
                <w:b/>
                <w:bCs/>
                <w:sz w:val="20"/>
                <w:szCs w:val="20"/>
              </w:rPr>
            </w:pPr>
            <w:r w:rsidRPr="00897223">
              <w:rPr>
                <w:b/>
                <w:bCs/>
                <w:sz w:val="20"/>
                <w:szCs w:val="20"/>
              </w:rPr>
              <w:t xml:space="preserve">       19 190 000,00   </w:t>
            </w:r>
          </w:p>
        </w:tc>
        <w:tc>
          <w:tcPr>
            <w:tcW w:w="1680" w:type="dxa"/>
            <w:tcBorders>
              <w:top w:val="nil"/>
              <w:left w:val="nil"/>
              <w:bottom w:val="single" w:sz="4" w:space="0" w:color="auto"/>
              <w:right w:val="single" w:sz="4" w:space="0" w:color="auto"/>
            </w:tcBorders>
            <w:shd w:val="clear" w:color="auto" w:fill="auto"/>
            <w:vAlign w:val="center"/>
            <w:hideMark/>
          </w:tcPr>
          <w:p w14:paraId="4A2BC30D" w14:textId="77777777" w:rsidR="000430EE" w:rsidRPr="00897223" w:rsidRDefault="000430EE" w:rsidP="000430EE">
            <w:pPr>
              <w:jc w:val="center"/>
              <w:rPr>
                <w:b/>
                <w:bCs/>
                <w:sz w:val="20"/>
                <w:szCs w:val="20"/>
              </w:rPr>
            </w:pPr>
            <w:r w:rsidRPr="00897223">
              <w:rPr>
                <w:b/>
                <w:bCs/>
                <w:sz w:val="20"/>
                <w:szCs w:val="20"/>
              </w:rPr>
              <w:t xml:space="preserve">      16 240 000,00   </w:t>
            </w:r>
          </w:p>
        </w:tc>
        <w:tc>
          <w:tcPr>
            <w:tcW w:w="1480" w:type="dxa"/>
            <w:tcBorders>
              <w:top w:val="nil"/>
              <w:left w:val="nil"/>
              <w:bottom w:val="single" w:sz="4" w:space="0" w:color="auto"/>
              <w:right w:val="single" w:sz="4" w:space="0" w:color="auto"/>
            </w:tcBorders>
            <w:shd w:val="clear" w:color="auto" w:fill="auto"/>
            <w:noWrap/>
            <w:vAlign w:val="center"/>
            <w:hideMark/>
          </w:tcPr>
          <w:p w14:paraId="0BE697CD"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285A514A"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noWrap/>
            <w:vAlign w:val="center"/>
            <w:hideMark/>
          </w:tcPr>
          <w:p w14:paraId="2BED581B" w14:textId="77777777" w:rsidR="000430EE" w:rsidRPr="00897223" w:rsidRDefault="000430EE" w:rsidP="000430EE">
            <w:pPr>
              <w:jc w:val="center"/>
              <w:rPr>
                <w:b/>
                <w:bCs/>
                <w:sz w:val="20"/>
                <w:szCs w:val="20"/>
              </w:rPr>
            </w:pPr>
            <w:r w:rsidRPr="00897223">
              <w:rPr>
                <w:b/>
                <w:bCs/>
                <w:sz w:val="20"/>
                <w:szCs w:val="20"/>
              </w:rPr>
              <w:t xml:space="preserve">                               -     </w:t>
            </w:r>
          </w:p>
        </w:tc>
      </w:tr>
      <w:tr w:rsidR="000430EE" w:rsidRPr="00897223" w14:paraId="15013A34" w14:textId="77777777" w:rsidTr="000430EE">
        <w:trPr>
          <w:trHeight w:val="510"/>
        </w:trPr>
        <w:tc>
          <w:tcPr>
            <w:tcW w:w="960" w:type="dxa"/>
            <w:vMerge/>
            <w:tcBorders>
              <w:top w:val="nil"/>
              <w:left w:val="single" w:sz="4" w:space="0" w:color="auto"/>
              <w:bottom w:val="single" w:sz="4" w:space="0" w:color="auto"/>
              <w:right w:val="single" w:sz="4" w:space="0" w:color="auto"/>
            </w:tcBorders>
            <w:vAlign w:val="center"/>
            <w:hideMark/>
          </w:tcPr>
          <w:p w14:paraId="4CCAB254" w14:textId="77777777" w:rsidR="000430EE" w:rsidRPr="00897223" w:rsidRDefault="000430EE" w:rsidP="000430EE">
            <w:pPr>
              <w:rPr>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17281902" w14:textId="77777777" w:rsidR="000430EE" w:rsidRPr="00897223" w:rsidRDefault="000430EE" w:rsidP="000430EE">
            <w:pPr>
              <w:rPr>
                <w:color w:val="000000"/>
                <w:sz w:val="20"/>
                <w:szCs w:val="20"/>
              </w:rPr>
            </w:pPr>
          </w:p>
        </w:tc>
        <w:tc>
          <w:tcPr>
            <w:tcW w:w="1860" w:type="dxa"/>
            <w:tcBorders>
              <w:top w:val="nil"/>
              <w:left w:val="nil"/>
              <w:bottom w:val="single" w:sz="4" w:space="0" w:color="auto"/>
              <w:right w:val="single" w:sz="4" w:space="0" w:color="auto"/>
            </w:tcBorders>
            <w:shd w:val="clear" w:color="auto" w:fill="auto"/>
            <w:vAlign w:val="center"/>
            <w:hideMark/>
          </w:tcPr>
          <w:p w14:paraId="7854290E" w14:textId="77777777" w:rsidR="000430EE" w:rsidRPr="00897223" w:rsidRDefault="000430EE" w:rsidP="000430EE">
            <w:pPr>
              <w:rPr>
                <w:color w:val="000000"/>
                <w:sz w:val="20"/>
                <w:szCs w:val="20"/>
              </w:rPr>
            </w:pPr>
            <w:r w:rsidRPr="00897223">
              <w:rPr>
                <w:color w:val="000000"/>
                <w:sz w:val="20"/>
                <w:szCs w:val="20"/>
              </w:rPr>
              <w:t>Федеральный бюджет</w:t>
            </w:r>
          </w:p>
        </w:tc>
        <w:tc>
          <w:tcPr>
            <w:tcW w:w="1480" w:type="dxa"/>
            <w:tcBorders>
              <w:top w:val="nil"/>
              <w:left w:val="nil"/>
              <w:bottom w:val="single" w:sz="4" w:space="0" w:color="auto"/>
              <w:right w:val="single" w:sz="4" w:space="0" w:color="auto"/>
            </w:tcBorders>
            <w:shd w:val="clear" w:color="auto" w:fill="auto"/>
            <w:vAlign w:val="center"/>
            <w:hideMark/>
          </w:tcPr>
          <w:p w14:paraId="4FB7FB4A" w14:textId="77777777" w:rsidR="000430EE" w:rsidRPr="00897223" w:rsidRDefault="000430EE" w:rsidP="000430EE">
            <w:pPr>
              <w:jc w:val="center"/>
              <w:rPr>
                <w:sz w:val="20"/>
                <w:szCs w:val="20"/>
              </w:rPr>
            </w:pPr>
            <w:r w:rsidRPr="00897223">
              <w:rPr>
                <w:sz w:val="20"/>
                <w:szCs w:val="20"/>
              </w:rPr>
              <w:t xml:space="preserve">     14 844 112,61   </w:t>
            </w:r>
          </w:p>
        </w:tc>
        <w:tc>
          <w:tcPr>
            <w:tcW w:w="1720" w:type="dxa"/>
            <w:tcBorders>
              <w:top w:val="nil"/>
              <w:left w:val="nil"/>
              <w:bottom w:val="single" w:sz="4" w:space="0" w:color="auto"/>
              <w:right w:val="single" w:sz="4" w:space="0" w:color="auto"/>
            </w:tcBorders>
            <w:shd w:val="clear" w:color="auto" w:fill="auto"/>
            <w:vAlign w:val="center"/>
            <w:hideMark/>
          </w:tcPr>
          <w:p w14:paraId="603033CD" w14:textId="77777777" w:rsidR="000430EE" w:rsidRPr="00897223" w:rsidRDefault="000430EE" w:rsidP="000430EE">
            <w:pPr>
              <w:jc w:val="center"/>
              <w:rPr>
                <w:sz w:val="20"/>
                <w:szCs w:val="20"/>
              </w:rPr>
            </w:pPr>
            <w:r w:rsidRPr="00897223">
              <w:rPr>
                <w:sz w:val="20"/>
                <w:szCs w:val="20"/>
              </w:rPr>
              <w:t xml:space="preserve">          18 998 100,00   </w:t>
            </w:r>
          </w:p>
        </w:tc>
        <w:tc>
          <w:tcPr>
            <w:tcW w:w="1680" w:type="dxa"/>
            <w:tcBorders>
              <w:top w:val="nil"/>
              <w:left w:val="nil"/>
              <w:bottom w:val="single" w:sz="4" w:space="0" w:color="auto"/>
              <w:right w:val="single" w:sz="4" w:space="0" w:color="auto"/>
            </w:tcBorders>
            <w:shd w:val="clear" w:color="auto" w:fill="auto"/>
            <w:vAlign w:val="center"/>
            <w:hideMark/>
          </w:tcPr>
          <w:p w14:paraId="34402B38" w14:textId="77777777" w:rsidR="000430EE" w:rsidRPr="00897223" w:rsidRDefault="000430EE" w:rsidP="000430EE">
            <w:pPr>
              <w:jc w:val="center"/>
              <w:rPr>
                <w:sz w:val="20"/>
                <w:szCs w:val="20"/>
              </w:rPr>
            </w:pPr>
            <w:r w:rsidRPr="00897223">
              <w:rPr>
                <w:sz w:val="20"/>
                <w:szCs w:val="20"/>
              </w:rPr>
              <w:t xml:space="preserve">         16 077 600,00   </w:t>
            </w:r>
          </w:p>
        </w:tc>
        <w:tc>
          <w:tcPr>
            <w:tcW w:w="1480" w:type="dxa"/>
            <w:tcBorders>
              <w:top w:val="nil"/>
              <w:left w:val="nil"/>
              <w:bottom w:val="single" w:sz="4" w:space="0" w:color="auto"/>
              <w:right w:val="single" w:sz="4" w:space="0" w:color="auto"/>
            </w:tcBorders>
            <w:shd w:val="clear" w:color="auto" w:fill="auto"/>
            <w:noWrap/>
            <w:vAlign w:val="center"/>
            <w:hideMark/>
          </w:tcPr>
          <w:p w14:paraId="1CC6E4D4"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1545588F"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noWrap/>
            <w:vAlign w:val="center"/>
            <w:hideMark/>
          </w:tcPr>
          <w:p w14:paraId="20631AA0" w14:textId="77777777" w:rsidR="000430EE" w:rsidRPr="00897223" w:rsidRDefault="000430EE" w:rsidP="000430EE">
            <w:pPr>
              <w:jc w:val="center"/>
              <w:rPr>
                <w:sz w:val="20"/>
                <w:szCs w:val="20"/>
              </w:rPr>
            </w:pPr>
            <w:r w:rsidRPr="00897223">
              <w:rPr>
                <w:sz w:val="20"/>
                <w:szCs w:val="20"/>
              </w:rPr>
              <w:t xml:space="preserve">                               -     </w:t>
            </w:r>
          </w:p>
        </w:tc>
      </w:tr>
      <w:tr w:rsidR="000430EE" w:rsidRPr="00897223" w14:paraId="3FCFCBE3" w14:textId="77777777" w:rsidTr="000430EE">
        <w:trPr>
          <w:trHeight w:val="510"/>
        </w:trPr>
        <w:tc>
          <w:tcPr>
            <w:tcW w:w="960" w:type="dxa"/>
            <w:vMerge/>
            <w:tcBorders>
              <w:top w:val="nil"/>
              <w:left w:val="single" w:sz="4" w:space="0" w:color="auto"/>
              <w:bottom w:val="single" w:sz="4" w:space="0" w:color="auto"/>
              <w:right w:val="single" w:sz="4" w:space="0" w:color="auto"/>
            </w:tcBorders>
            <w:vAlign w:val="center"/>
            <w:hideMark/>
          </w:tcPr>
          <w:p w14:paraId="6B229AB4" w14:textId="77777777" w:rsidR="000430EE" w:rsidRPr="00897223" w:rsidRDefault="000430EE" w:rsidP="000430EE">
            <w:pPr>
              <w:rPr>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2995E5FA" w14:textId="77777777" w:rsidR="000430EE" w:rsidRPr="00897223" w:rsidRDefault="000430EE" w:rsidP="000430EE">
            <w:pPr>
              <w:rPr>
                <w:color w:val="000000"/>
                <w:sz w:val="20"/>
                <w:szCs w:val="20"/>
              </w:rPr>
            </w:pPr>
          </w:p>
        </w:tc>
        <w:tc>
          <w:tcPr>
            <w:tcW w:w="1860" w:type="dxa"/>
            <w:tcBorders>
              <w:top w:val="nil"/>
              <w:left w:val="nil"/>
              <w:bottom w:val="single" w:sz="4" w:space="0" w:color="auto"/>
              <w:right w:val="single" w:sz="4" w:space="0" w:color="auto"/>
            </w:tcBorders>
            <w:shd w:val="clear" w:color="auto" w:fill="auto"/>
            <w:vAlign w:val="center"/>
            <w:hideMark/>
          </w:tcPr>
          <w:p w14:paraId="76A46196" w14:textId="77777777" w:rsidR="000430EE" w:rsidRPr="00897223" w:rsidRDefault="000430EE" w:rsidP="000430EE">
            <w:pPr>
              <w:rPr>
                <w:color w:val="000000"/>
                <w:sz w:val="20"/>
                <w:szCs w:val="20"/>
              </w:rPr>
            </w:pPr>
            <w:r w:rsidRPr="00897223">
              <w:rPr>
                <w:color w:val="000000"/>
                <w:sz w:val="20"/>
                <w:szCs w:val="20"/>
              </w:rPr>
              <w:t>Государственный бюджет РС(Я)</w:t>
            </w:r>
          </w:p>
        </w:tc>
        <w:tc>
          <w:tcPr>
            <w:tcW w:w="1480" w:type="dxa"/>
            <w:tcBorders>
              <w:top w:val="nil"/>
              <w:left w:val="nil"/>
              <w:bottom w:val="single" w:sz="4" w:space="0" w:color="auto"/>
              <w:right w:val="single" w:sz="4" w:space="0" w:color="auto"/>
            </w:tcBorders>
            <w:shd w:val="clear" w:color="auto" w:fill="auto"/>
            <w:vAlign w:val="center"/>
            <w:hideMark/>
          </w:tcPr>
          <w:p w14:paraId="1B40B96C" w14:textId="77777777" w:rsidR="000430EE" w:rsidRPr="00897223" w:rsidRDefault="000430EE" w:rsidP="000430EE">
            <w:pPr>
              <w:jc w:val="center"/>
              <w:rPr>
                <w:sz w:val="20"/>
                <w:szCs w:val="20"/>
              </w:rPr>
            </w:pPr>
            <w:r w:rsidRPr="00897223">
              <w:rPr>
                <w:sz w:val="20"/>
                <w:szCs w:val="20"/>
              </w:rPr>
              <w:t xml:space="preserve">       3 829 467,81   </w:t>
            </w:r>
          </w:p>
        </w:tc>
        <w:tc>
          <w:tcPr>
            <w:tcW w:w="1720" w:type="dxa"/>
            <w:tcBorders>
              <w:top w:val="nil"/>
              <w:left w:val="nil"/>
              <w:bottom w:val="single" w:sz="4" w:space="0" w:color="auto"/>
              <w:right w:val="single" w:sz="4" w:space="0" w:color="auto"/>
            </w:tcBorders>
            <w:shd w:val="clear" w:color="auto" w:fill="auto"/>
            <w:vAlign w:val="center"/>
            <w:hideMark/>
          </w:tcPr>
          <w:p w14:paraId="1D161684" w14:textId="77777777" w:rsidR="000430EE" w:rsidRPr="00897223" w:rsidRDefault="000430EE" w:rsidP="000430EE">
            <w:pPr>
              <w:jc w:val="center"/>
              <w:rPr>
                <w:sz w:val="20"/>
                <w:szCs w:val="20"/>
              </w:rPr>
            </w:pPr>
            <w:r w:rsidRPr="00897223">
              <w:rPr>
                <w:sz w:val="20"/>
                <w:szCs w:val="20"/>
              </w:rPr>
              <w:t xml:space="preserve">               191 900,00   </w:t>
            </w:r>
          </w:p>
        </w:tc>
        <w:tc>
          <w:tcPr>
            <w:tcW w:w="1680" w:type="dxa"/>
            <w:tcBorders>
              <w:top w:val="nil"/>
              <w:left w:val="nil"/>
              <w:bottom w:val="single" w:sz="4" w:space="0" w:color="auto"/>
              <w:right w:val="single" w:sz="4" w:space="0" w:color="auto"/>
            </w:tcBorders>
            <w:shd w:val="clear" w:color="auto" w:fill="auto"/>
            <w:vAlign w:val="center"/>
            <w:hideMark/>
          </w:tcPr>
          <w:p w14:paraId="736A74DB" w14:textId="77777777" w:rsidR="000430EE" w:rsidRPr="00897223" w:rsidRDefault="000430EE" w:rsidP="000430EE">
            <w:pPr>
              <w:jc w:val="center"/>
              <w:rPr>
                <w:sz w:val="20"/>
                <w:szCs w:val="20"/>
              </w:rPr>
            </w:pPr>
            <w:r w:rsidRPr="00897223">
              <w:rPr>
                <w:sz w:val="20"/>
                <w:szCs w:val="20"/>
              </w:rPr>
              <w:t xml:space="preserve">              162 400,00   </w:t>
            </w:r>
          </w:p>
        </w:tc>
        <w:tc>
          <w:tcPr>
            <w:tcW w:w="1480" w:type="dxa"/>
            <w:tcBorders>
              <w:top w:val="nil"/>
              <w:left w:val="nil"/>
              <w:bottom w:val="single" w:sz="4" w:space="0" w:color="auto"/>
              <w:right w:val="single" w:sz="4" w:space="0" w:color="auto"/>
            </w:tcBorders>
            <w:shd w:val="clear" w:color="auto" w:fill="auto"/>
            <w:noWrap/>
            <w:vAlign w:val="center"/>
            <w:hideMark/>
          </w:tcPr>
          <w:p w14:paraId="5611EA85"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085EDEFD"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noWrap/>
            <w:vAlign w:val="center"/>
            <w:hideMark/>
          </w:tcPr>
          <w:p w14:paraId="3A9D4E40" w14:textId="77777777" w:rsidR="000430EE" w:rsidRPr="00897223" w:rsidRDefault="000430EE" w:rsidP="000430EE">
            <w:pPr>
              <w:jc w:val="center"/>
              <w:rPr>
                <w:sz w:val="20"/>
                <w:szCs w:val="20"/>
              </w:rPr>
            </w:pPr>
            <w:r w:rsidRPr="00897223">
              <w:rPr>
                <w:sz w:val="20"/>
                <w:szCs w:val="20"/>
              </w:rPr>
              <w:t xml:space="preserve">                               -     </w:t>
            </w:r>
          </w:p>
        </w:tc>
      </w:tr>
      <w:tr w:rsidR="000430EE" w:rsidRPr="00897223" w14:paraId="365508D0" w14:textId="77777777" w:rsidTr="000430EE">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1CD86C1" w14:textId="77777777" w:rsidR="000430EE" w:rsidRPr="00897223" w:rsidRDefault="000430EE" w:rsidP="000430EE">
            <w:pPr>
              <w:jc w:val="center"/>
              <w:rPr>
                <w:color w:val="000000"/>
                <w:sz w:val="20"/>
                <w:szCs w:val="20"/>
              </w:rPr>
            </w:pPr>
            <w:r w:rsidRPr="00897223">
              <w:rPr>
                <w:color w:val="000000"/>
                <w:sz w:val="20"/>
                <w:szCs w:val="20"/>
              </w:rPr>
              <w:t>2</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64B751EF" w14:textId="77777777" w:rsidR="000430EE" w:rsidRPr="00897223" w:rsidRDefault="000430EE" w:rsidP="000430EE">
            <w:pPr>
              <w:rPr>
                <w:color w:val="000000"/>
                <w:sz w:val="20"/>
                <w:szCs w:val="20"/>
              </w:rPr>
            </w:pPr>
            <w:r w:rsidRPr="00897223">
              <w:rPr>
                <w:color w:val="000000"/>
                <w:sz w:val="20"/>
                <w:szCs w:val="20"/>
              </w:rPr>
              <w:t>Выкуп жилых помещений у собственников помещений в аварийном жилищном фонде</w:t>
            </w:r>
          </w:p>
        </w:tc>
        <w:tc>
          <w:tcPr>
            <w:tcW w:w="1860" w:type="dxa"/>
            <w:tcBorders>
              <w:top w:val="nil"/>
              <w:left w:val="nil"/>
              <w:bottom w:val="single" w:sz="4" w:space="0" w:color="auto"/>
              <w:right w:val="single" w:sz="4" w:space="0" w:color="auto"/>
            </w:tcBorders>
            <w:shd w:val="clear" w:color="auto" w:fill="auto"/>
            <w:vAlign w:val="center"/>
            <w:hideMark/>
          </w:tcPr>
          <w:p w14:paraId="67CF2406" w14:textId="77777777" w:rsidR="000430EE" w:rsidRPr="00897223" w:rsidRDefault="000430EE" w:rsidP="000430EE">
            <w:pPr>
              <w:rPr>
                <w:b/>
                <w:bCs/>
                <w:color w:val="000000"/>
                <w:sz w:val="20"/>
                <w:szCs w:val="20"/>
              </w:rPr>
            </w:pPr>
            <w:r w:rsidRPr="00897223">
              <w:rPr>
                <w:b/>
                <w:bCs/>
                <w:color w:val="000000"/>
                <w:sz w:val="20"/>
                <w:szCs w:val="20"/>
              </w:rPr>
              <w:t>Всего</w:t>
            </w:r>
          </w:p>
        </w:tc>
        <w:tc>
          <w:tcPr>
            <w:tcW w:w="1480" w:type="dxa"/>
            <w:tcBorders>
              <w:top w:val="nil"/>
              <w:left w:val="nil"/>
              <w:bottom w:val="single" w:sz="4" w:space="0" w:color="auto"/>
              <w:right w:val="single" w:sz="4" w:space="0" w:color="auto"/>
            </w:tcBorders>
            <w:shd w:val="clear" w:color="auto" w:fill="auto"/>
            <w:vAlign w:val="center"/>
            <w:hideMark/>
          </w:tcPr>
          <w:p w14:paraId="10A5F118" w14:textId="77777777" w:rsidR="000430EE" w:rsidRPr="00897223" w:rsidRDefault="000430EE" w:rsidP="000430EE">
            <w:pPr>
              <w:jc w:val="center"/>
              <w:rPr>
                <w:b/>
                <w:bCs/>
                <w:sz w:val="20"/>
                <w:szCs w:val="20"/>
              </w:rPr>
            </w:pPr>
            <w:r w:rsidRPr="00897223">
              <w:rPr>
                <w:b/>
                <w:bCs/>
                <w:sz w:val="20"/>
                <w:szCs w:val="20"/>
              </w:rPr>
              <w:t xml:space="preserve">  13 913 525,33   </w:t>
            </w:r>
          </w:p>
        </w:tc>
        <w:tc>
          <w:tcPr>
            <w:tcW w:w="1720" w:type="dxa"/>
            <w:tcBorders>
              <w:top w:val="nil"/>
              <w:left w:val="nil"/>
              <w:bottom w:val="single" w:sz="4" w:space="0" w:color="auto"/>
              <w:right w:val="single" w:sz="4" w:space="0" w:color="auto"/>
            </w:tcBorders>
            <w:shd w:val="clear" w:color="auto" w:fill="auto"/>
            <w:vAlign w:val="center"/>
            <w:hideMark/>
          </w:tcPr>
          <w:p w14:paraId="491EE34F" w14:textId="77777777" w:rsidR="000430EE" w:rsidRPr="00897223" w:rsidRDefault="000430EE" w:rsidP="000430EE">
            <w:pPr>
              <w:jc w:val="center"/>
              <w:rPr>
                <w:b/>
                <w:bCs/>
                <w:sz w:val="20"/>
                <w:szCs w:val="20"/>
              </w:rPr>
            </w:pPr>
            <w:r w:rsidRPr="00897223">
              <w:rPr>
                <w:b/>
                <w:bCs/>
                <w:sz w:val="20"/>
                <w:szCs w:val="20"/>
              </w:rPr>
              <w:t xml:space="preserve">       86 340 000,00   </w:t>
            </w:r>
          </w:p>
        </w:tc>
        <w:tc>
          <w:tcPr>
            <w:tcW w:w="1680" w:type="dxa"/>
            <w:tcBorders>
              <w:top w:val="nil"/>
              <w:left w:val="nil"/>
              <w:bottom w:val="single" w:sz="4" w:space="0" w:color="auto"/>
              <w:right w:val="single" w:sz="4" w:space="0" w:color="auto"/>
            </w:tcBorders>
            <w:shd w:val="clear" w:color="auto" w:fill="auto"/>
            <w:vAlign w:val="center"/>
            <w:hideMark/>
          </w:tcPr>
          <w:p w14:paraId="41033361" w14:textId="77777777" w:rsidR="000430EE" w:rsidRPr="00897223" w:rsidRDefault="000430EE" w:rsidP="000430EE">
            <w:pPr>
              <w:jc w:val="center"/>
              <w:rPr>
                <w:b/>
                <w:bCs/>
                <w:sz w:val="20"/>
                <w:szCs w:val="20"/>
              </w:rPr>
            </w:pPr>
            <w:r w:rsidRPr="00897223">
              <w:rPr>
                <w:b/>
                <w:bCs/>
                <w:sz w:val="20"/>
                <w:szCs w:val="20"/>
              </w:rPr>
              <w:t xml:space="preserve">    111 750 000,00   </w:t>
            </w:r>
          </w:p>
        </w:tc>
        <w:tc>
          <w:tcPr>
            <w:tcW w:w="1480" w:type="dxa"/>
            <w:tcBorders>
              <w:top w:val="nil"/>
              <w:left w:val="nil"/>
              <w:bottom w:val="single" w:sz="4" w:space="0" w:color="auto"/>
              <w:right w:val="single" w:sz="4" w:space="0" w:color="auto"/>
            </w:tcBorders>
            <w:shd w:val="clear" w:color="auto" w:fill="auto"/>
            <w:noWrap/>
            <w:vAlign w:val="center"/>
            <w:hideMark/>
          </w:tcPr>
          <w:p w14:paraId="32D6D65F"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76EAD4F2"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noWrap/>
            <w:vAlign w:val="center"/>
            <w:hideMark/>
          </w:tcPr>
          <w:p w14:paraId="29F85156" w14:textId="77777777" w:rsidR="000430EE" w:rsidRPr="00897223" w:rsidRDefault="000430EE" w:rsidP="000430EE">
            <w:pPr>
              <w:jc w:val="center"/>
              <w:rPr>
                <w:b/>
                <w:bCs/>
                <w:sz w:val="20"/>
                <w:szCs w:val="20"/>
              </w:rPr>
            </w:pPr>
            <w:r w:rsidRPr="00897223">
              <w:rPr>
                <w:b/>
                <w:bCs/>
                <w:sz w:val="20"/>
                <w:szCs w:val="20"/>
              </w:rPr>
              <w:t xml:space="preserve">                               -     </w:t>
            </w:r>
          </w:p>
        </w:tc>
      </w:tr>
      <w:tr w:rsidR="000430EE" w:rsidRPr="00897223" w14:paraId="2D26D413" w14:textId="77777777" w:rsidTr="000430EE">
        <w:trPr>
          <w:trHeight w:val="510"/>
        </w:trPr>
        <w:tc>
          <w:tcPr>
            <w:tcW w:w="960" w:type="dxa"/>
            <w:vMerge/>
            <w:tcBorders>
              <w:top w:val="nil"/>
              <w:left w:val="single" w:sz="4" w:space="0" w:color="auto"/>
              <w:bottom w:val="single" w:sz="4" w:space="0" w:color="auto"/>
              <w:right w:val="single" w:sz="4" w:space="0" w:color="auto"/>
            </w:tcBorders>
            <w:vAlign w:val="center"/>
            <w:hideMark/>
          </w:tcPr>
          <w:p w14:paraId="773FF2B8" w14:textId="77777777" w:rsidR="000430EE" w:rsidRPr="00897223" w:rsidRDefault="000430EE" w:rsidP="000430EE">
            <w:pPr>
              <w:rPr>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6B4F70E8" w14:textId="77777777" w:rsidR="000430EE" w:rsidRPr="00897223" w:rsidRDefault="000430EE" w:rsidP="000430EE">
            <w:pPr>
              <w:rPr>
                <w:color w:val="000000"/>
                <w:sz w:val="20"/>
                <w:szCs w:val="20"/>
              </w:rPr>
            </w:pPr>
          </w:p>
        </w:tc>
        <w:tc>
          <w:tcPr>
            <w:tcW w:w="1860" w:type="dxa"/>
            <w:tcBorders>
              <w:top w:val="nil"/>
              <w:left w:val="nil"/>
              <w:bottom w:val="single" w:sz="4" w:space="0" w:color="auto"/>
              <w:right w:val="single" w:sz="4" w:space="0" w:color="auto"/>
            </w:tcBorders>
            <w:shd w:val="clear" w:color="auto" w:fill="auto"/>
            <w:vAlign w:val="center"/>
            <w:hideMark/>
          </w:tcPr>
          <w:p w14:paraId="61AB5C0E" w14:textId="77777777" w:rsidR="000430EE" w:rsidRPr="00897223" w:rsidRDefault="000430EE" w:rsidP="000430EE">
            <w:pPr>
              <w:rPr>
                <w:color w:val="000000"/>
                <w:sz w:val="20"/>
                <w:szCs w:val="20"/>
              </w:rPr>
            </w:pPr>
            <w:r w:rsidRPr="00897223">
              <w:rPr>
                <w:color w:val="000000"/>
                <w:sz w:val="20"/>
                <w:szCs w:val="20"/>
              </w:rPr>
              <w:t>Федеральный бюджет</w:t>
            </w:r>
          </w:p>
        </w:tc>
        <w:tc>
          <w:tcPr>
            <w:tcW w:w="1480" w:type="dxa"/>
            <w:tcBorders>
              <w:top w:val="nil"/>
              <w:left w:val="nil"/>
              <w:bottom w:val="single" w:sz="4" w:space="0" w:color="auto"/>
              <w:right w:val="single" w:sz="4" w:space="0" w:color="auto"/>
            </w:tcBorders>
            <w:shd w:val="clear" w:color="auto" w:fill="auto"/>
            <w:vAlign w:val="center"/>
            <w:hideMark/>
          </w:tcPr>
          <w:p w14:paraId="05F774F5" w14:textId="77777777" w:rsidR="000430EE" w:rsidRPr="00897223" w:rsidRDefault="000430EE" w:rsidP="000430EE">
            <w:pPr>
              <w:jc w:val="center"/>
              <w:rPr>
                <w:sz w:val="20"/>
                <w:szCs w:val="20"/>
              </w:rPr>
            </w:pPr>
            <w:r w:rsidRPr="00897223">
              <w:rPr>
                <w:sz w:val="20"/>
                <w:szCs w:val="20"/>
              </w:rPr>
              <w:t xml:space="preserve">     11 060 221,56   </w:t>
            </w:r>
          </w:p>
        </w:tc>
        <w:tc>
          <w:tcPr>
            <w:tcW w:w="1720" w:type="dxa"/>
            <w:tcBorders>
              <w:top w:val="nil"/>
              <w:left w:val="nil"/>
              <w:bottom w:val="single" w:sz="4" w:space="0" w:color="auto"/>
              <w:right w:val="single" w:sz="4" w:space="0" w:color="auto"/>
            </w:tcBorders>
            <w:shd w:val="clear" w:color="auto" w:fill="auto"/>
            <w:vAlign w:val="center"/>
            <w:hideMark/>
          </w:tcPr>
          <w:p w14:paraId="014E95C0" w14:textId="77777777" w:rsidR="000430EE" w:rsidRPr="00897223" w:rsidRDefault="000430EE" w:rsidP="000430EE">
            <w:pPr>
              <w:jc w:val="center"/>
              <w:rPr>
                <w:sz w:val="20"/>
                <w:szCs w:val="20"/>
              </w:rPr>
            </w:pPr>
            <w:r w:rsidRPr="00897223">
              <w:rPr>
                <w:sz w:val="20"/>
                <w:szCs w:val="20"/>
              </w:rPr>
              <w:t xml:space="preserve">          85 476 600,00   </w:t>
            </w:r>
          </w:p>
        </w:tc>
        <w:tc>
          <w:tcPr>
            <w:tcW w:w="1680" w:type="dxa"/>
            <w:tcBorders>
              <w:top w:val="nil"/>
              <w:left w:val="nil"/>
              <w:bottom w:val="single" w:sz="4" w:space="0" w:color="auto"/>
              <w:right w:val="single" w:sz="4" w:space="0" w:color="auto"/>
            </w:tcBorders>
            <w:shd w:val="clear" w:color="auto" w:fill="auto"/>
            <w:vAlign w:val="center"/>
            <w:hideMark/>
          </w:tcPr>
          <w:p w14:paraId="3ED3A9D0" w14:textId="77777777" w:rsidR="000430EE" w:rsidRPr="00897223" w:rsidRDefault="000430EE" w:rsidP="000430EE">
            <w:pPr>
              <w:jc w:val="center"/>
              <w:rPr>
                <w:sz w:val="20"/>
                <w:szCs w:val="20"/>
              </w:rPr>
            </w:pPr>
            <w:r w:rsidRPr="00897223">
              <w:rPr>
                <w:sz w:val="20"/>
                <w:szCs w:val="20"/>
              </w:rPr>
              <w:t xml:space="preserve">       110 632 500,00   </w:t>
            </w:r>
          </w:p>
        </w:tc>
        <w:tc>
          <w:tcPr>
            <w:tcW w:w="1480" w:type="dxa"/>
            <w:tcBorders>
              <w:top w:val="nil"/>
              <w:left w:val="nil"/>
              <w:bottom w:val="single" w:sz="4" w:space="0" w:color="auto"/>
              <w:right w:val="single" w:sz="4" w:space="0" w:color="auto"/>
            </w:tcBorders>
            <w:shd w:val="clear" w:color="auto" w:fill="auto"/>
            <w:noWrap/>
            <w:vAlign w:val="center"/>
            <w:hideMark/>
          </w:tcPr>
          <w:p w14:paraId="592659D8"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2F518B23"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noWrap/>
            <w:vAlign w:val="center"/>
            <w:hideMark/>
          </w:tcPr>
          <w:p w14:paraId="6653851F" w14:textId="77777777" w:rsidR="000430EE" w:rsidRPr="00897223" w:rsidRDefault="000430EE" w:rsidP="000430EE">
            <w:pPr>
              <w:jc w:val="center"/>
              <w:rPr>
                <w:sz w:val="20"/>
                <w:szCs w:val="20"/>
              </w:rPr>
            </w:pPr>
            <w:r w:rsidRPr="00897223">
              <w:rPr>
                <w:sz w:val="20"/>
                <w:szCs w:val="20"/>
              </w:rPr>
              <w:t xml:space="preserve">                               -     </w:t>
            </w:r>
          </w:p>
        </w:tc>
      </w:tr>
      <w:tr w:rsidR="000430EE" w:rsidRPr="00897223" w14:paraId="5F566BFA" w14:textId="77777777" w:rsidTr="000430EE">
        <w:trPr>
          <w:trHeight w:val="765"/>
        </w:trPr>
        <w:tc>
          <w:tcPr>
            <w:tcW w:w="960" w:type="dxa"/>
            <w:vMerge/>
            <w:tcBorders>
              <w:top w:val="nil"/>
              <w:left w:val="single" w:sz="4" w:space="0" w:color="auto"/>
              <w:bottom w:val="single" w:sz="4" w:space="0" w:color="auto"/>
              <w:right w:val="single" w:sz="4" w:space="0" w:color="auto"/>
            </w:tcBorders>
            <w:vAlign w:val="center"/>
            <w:hideMark/>
          </w:tcPr>
          <w:p w14:paraId="45A2A043" w14:textId="77777777" w:rsidR="000430EE" w:rsidRPr="00897223" w:rsidRDefault="000430EE" w:rsidP="000430EE">
            <w:pPr>
              <w:rPr>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0AEB0F7F" w14:textId="77777777" w:rsidR="000430EE" w:rsidRPr="00897223" w:rsidRDefault="000430EE" w:rsidP="000430EE">
            <w:pPr>
              <w:rPr>
                <w:color w:val="000000"/>
                <w:sz w:val="20"/>
                <w:szCs w:val="20"/>
              </w:rPr>
            </w:pPr>
          </w:p>
        </w:tc>
        <w:tc>
          <w:tcPr>
            <w:tcW w:w="1860" w:type="dxa"/>
            <w:tcBorders>
              <w:top w:val="nil"/>
              <w:left w:val="nil"/>
              <w:bottom w:val="single" w:sz="4" w:space="0" w:color="auto"/>
              <w:right w:val="single" w:sz="4" w:space="0" w:color="auto"/>
            </w:tcBorders>
            <w:shd w:val="clear" w:color="auto" w:fill="auto"/>
            <w:vAlign w:val="center"/>
            <w:hideMark/>
          </w:tcPr>
          <w:p w14:paraId="76BE36DA" w14:textId="77777777" w:rsidR="000430EE" w:rsidRPr="00897223" w:rsidRDefault="000430EE" w:rsidP="000430EE">
            <w:pPr>
              <w:rPr>
                <w:color w:val="000000"/>
                <w:sz w:val="20"/>
                <w:szCs w:val="20"/>
              </w:rPr>
            </w:pPr>
            <w:r w:rsidRPr="00897223">
              <w:rPr>
                <w:color w:val="000000"/>
                <w:sz w:val="20"/>
                <w:szCs w:val="20"/>
              </w:rPr>
              <w:t>Государственный бюджет РС(Я)</w:t>
            </w:r>
          </w:p>
        </w:tc>
        <w:tc>
          <w:tcPr>
            <w:tcW w:w="1480" w:type="dxa"/>
            <w:tcBorders>
              <w:top w:val="nil"/>
              <w:left w:val="nil"/>
              <w:bottom w:val="single" w:sz="4" w:space="0" w:color="auto"/>
              <w:right w:val="single" w:sz="4" w:space="0" w:color="auto"/>
            </w:tcBorders>
            <w:shd w:val="clear" w:color="auto" w:fill="auto"/>
            <w:vAlign w:val="center"/>
            <w:hideMark/>
          </w:tcPr>
          <w:p w14:paraId="7A4B407A" w14:textId="77777777" w:rsidR="000430EE" w:rsidRPr="00897223" w:rsidRDefault="000430EE" w:rsidP="000430EE">
            <w:pPr>
              <w:jc w:val="center"/>
              <w:rPr>
                <w:sz w:val="20"/>
                <w:szCs w:val="20"/>
              </w:rPr>
            </w:pPr>
            <w:r w:rsidRPr="00897223">
              <w:rPr>
                <w:sz w:val="20"/>
                <w:szCs w:val="20"/>
              </w:rPr>
              <w:t xml:space="preserve">       2 853 303,77   </w:t>
            </w:r>
          </w:p>
        </w:tc>
        <w:tc>
          <w:tcPr>
            <w:tcW w:w="1720" w:type="dxa"/>
            <w:tcBorders>
              <w:top w:val="nil"/>
              <w:left w:val="nil"/>
              <w:bottom w:val="single" w:sz="4" w:space="0" w:color="auto"/>
              <w:right w:val="single" w:sz="4" w:space="0" w:color="auto"/>
            </w:tcBorders>
            <w:shd w:val="clear" w:color="auto" w:fill="auto"/>
            <w:vAlign w:val="center"/>
            <w:hideMark/>
          </w:tcPr>
          <w:p w14:paraId="33F58F1E" w14:textId="77777777" w:rsidR="000430EE" w:rsidRPr="00897223" w:rsidRDefault="000430EE" w:rsidP="000430EE">
            <w:pPr>
              <w:jc w:val="center"/>
              <w:rPr>
                <w:sz w:val="20"/>
                <w:szCs w:val="20"/>
              </w:rPr>
            </w:pPr>
            <w:r w:rsidRPr="00897223">
              <w:rPr>
                <w:sz w:val="20"/>
                <w:szCs w:val="20"/>
              </w:rPr>
              <w:t xml:space="preserve">               863 400,00   </w:t>
            </w:r>
          </w:p>
        </w:tc>
        <w:tc>
          <w:tcPr>
            <w:tcW w:w="1680" w:type="dxa"/>
            <w:tcBorders>
              <w:top w:val="nil"/>
              <w:left w:val="nil"/>
              <w:bottom w:val="single" w:sz="4" w:space="0" w:color="auto"/>
              <w:right w:val="single" w:sz="4" w:space="0" w:color="auto"/>
            </w:tcBorders>
            <w:shd w:val="clear" w:color="auto" w:fill="auto"/>
            <w:vAlign w:val="center"/>
            <w:hideMark/>
          </w:tcPr>
          <w:p w14:paraId="6E80430B" w14:textId="77777777" w:rsidR="000430EE" w:rsidRPr="00897223" w:rsidRDefault="000430EE" w:rsidP="000430EE">
            <w:pPr>
              <w:jc w:val="center"/>
              <w:rPr>
                <w:sz w:val="20"/>
                <w:szCs w:val="20"/>
              </w:rPr>
            </w:pPr>
            <w:r w:rsidRPr="00897223">
              <w:rPr>
                <w:sz w:val="20"/>
                <w:szCs w:val="20"/>
              </w:rPr>
              <w:t xml:space="preserve">           1 117 500,00   </w:t>
            </w:r>
          </w:p>
        </w:tc>
        <w:tc>
          <w:tcPr>
            <w:tcW w:w="1480" w:type="dxa"/>
            <w:tcBorders>
              <w:top w:val="nil"/>
              <w:left w:val="nil"/>
              <w:bottom w:val="single" w:sz="4" w:space="0" w:color="auto"/>
              <w:right w:val="single" w:sz="4" w:space="0" w:color="auto"/>
            </w:tcBorders>
            <w:shd w:val="clear" w:color="auto" w:fill="auto"/>
            <w:noWrap/>
            <w:vAlign w:val="center"/>
            <w:hideMark/>
          </w:tcPr>
          <w:p w14:paraId="4998F255"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0B95921B"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noWrap/>
            <w:vAlign w:val="center"/>
            <w:hideMark/>
          </w:tcPr>
          <w:p w14:paraId="0412C684" w14:textId="77777777" w:rsidR="000430EE" w:rsidRPr="00897223" w:rsidRDefault="000430EE" w:rsidP="000430EE">
            <w:pPr>
              <w:jc w:val="center"/>
              <w:rPr>
                <w:sz w:val="20"/>
                <w:szCs w:val="20"/>
              </w:rPr>
            </w:pPr>
            <w:r w:rsidRPr="00897223">
              <w:rPr>
                <w:sz w:val="20"/>
                <w:szCs w:val="20"/>
              </w:rPr>
              <w:t xml:space="preserve">                               -     </w:t>
            </w:r>
          </w:p>
        </w:tc>
      </w:tr>
      <w:tr w:rsidR="000430EE" w:rsidRPr="00897223" w14:paraId="0F2E1679" w14:textId="77777777" w:rsidTr="000430EE">
        <w:trPr>
          <w:trHeight w:val="300"/>
        </w:trPr>
        <w:tc>
          <w:tcPr>
            <w:tcW w:w="4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792E3D" w14:textId="77777777" w:rsidR="000430EE" w:rsidRPr="00897223" w:rsidRDefault="000430EE" w:rsidP="000430EE">
            <w:pPr>
              <w:rPr>
                <w:b/>
                <w:bCs/>
                <w:color w:val="000000"/>
                <w:sz w:val="20"/>
                <w:szCs w:val="20"/>
              </w:rPr>
            </w:pPr>
            <w:r w:rsidRPr="00897223">
              <w:rPr>
                <w:b/>
                <w:bCs/>
                <w:color w:val="000000"/>
                <w:sz w:val="20"/>
                <w:szCs w:val="20"/>
              </w:rPr>
              <w:t>Всего по программе, в том числе:</w:t>
            </w:r>
          </w:p>
        </w:tc>
        <w:tc>
          <w:tcPr>
            <w:tcW w:w="1480" w:type="dxa"/>
            <w:tcBorders>
              <w:top w:val="nil"/>
              <w:left w:val="nil"/>
              <w:bottom w:val="single" w:sz="4" w:space="0" w:color="auto"/>
              <w:right w:val="single" w:sz="4" w:space="0" w:color="auto"/>
            </w:tcBorders>
            <w:shd w:val="clear" w:color="auto" w:fill="auto"/>
            <w:vAlign w:val="center"/>
            <w:hideMark/>
          </w:tcPr>
          <w:p w14:paraId="70EF9A85" w14:textId="77777777" w:rsidR="000430EE" w:rsidRPr="00897223" w:rsidRDefault="000430EE" w:rsidP="000430EE">
            <w:pPr>
              <w:jc w:val="center"/>
              <w:rPr>
                <w:b/>
                <w:bCs/>
                <w:sz w:val="20"/>
                <w:szCs w:val="20"/>
              </w:rPr>
            </w:pPr>
            <w:r w:rsidRPr="00897223">
              <w:rPr>
                <w:b/>
                <w:bCs/>
                <w:sz w:val="20"/>
                <w:szCs w:val="20"/>
              </w:rPr>
              <w:t xml:space="preserve">  32 587 105,75   </w:t>
            </w:r>
          </w:p>
        </w:tc>
        <w:tc>
          <w:tcPr>
            <w:tcW w:w="1720" w:type="dxa"/>
            <w:tcBorders>
              <w:top w:val="nil"/>
              <w:left w:val="nil"/>
              <w:bottom w:val="single" w:sz="4" w:space="0" w:color="auto"/>
              <w:right w:val="single" w:sz="4" w:space="0" w:color="auto"/>
            </w:tcBorders>
            <w:shd w:val="clear" w:color="auto" w:fill="auto"/>
            <w:vAlign w:val="center"/>
            <w:hideMark/>
          </w:tcPr>
          <w:p w14:paraId="3307E1A5" w14:textId="77777777" w:rsidR="000430EE" w:rsidRPr="00897223" w:rsidRDefault="000430EE" w:rsidP="000430EE">
            <w:pPr>
              <w:jc w:val="center"/>
              <w:rPr>
                <w:b/>
                <w:bCs/>
                <w:sz w:val="20"/>
                <w:szCs w:val="20"/>
              </w:rPr>
            </w:pPr>
            <w:r w:rsidRPr="00897223">
              <w:rPr>
                <w:b/>
                <w:bCs/>
                <w:sz w:val="20"/>
                <w:szCs w:val="20"/>
              </w:rPr>
              <w:t xml:space="preserve">    105 530 000,00   </w:t>
            </w:r>
          </w:p>
        </w:tc>
        <w:tc>
          <w:tcPr>
            <w:tcW w:w="1680" w:type="dxa"/>
            <w:tcBorders>
              <w:top w:val="nil"/>
              <w:left w:val="nil"/>
              <w:bottom w:val="single" w:sz="4" w:space="0" w:color="auto"/>
              <w:right w:val="single" w:sz="4" w:space="0" w:color="auto"/>
            </w:tcBorders>
            <w:shd w:val="clear" w:color="auto" w:fill="auto"/>
            <w:vAlign w:val="center"/>
            <w:hideMark/>
          </w:tcPr>
          <w:p w14:paraId="50683E33" w14:textId="77777777" w:rsidR="000430EE" w:rsidRPr="00897223" w:rsidRDefault="000430EE" w:rsidP="000430EE">
            <w:pPr>
              <w:jc w:val="center"/>
              <w:rPr>
                <w:b/>
                <w:bCs/>
                <w:sz w:val="20"/>
                <w:szCs w:val="20"/>
              </w:rPr>
            </w:pPr>
            <w:r w:rsidRPr="00897223">
              <w:rPr>
                <w:b/>
                <w:bCs/>
                <w:sz w:val="20"/>
                <w:szCs w:val="20"/>
              </w:rPr>
              <w:t xml:space="preserve">    127 990 000,00   </w:t>
            </w:r>
          </w:p>
        </w:tc>
        <w:tc>
          <w:tcPr>
            <w:tcW w:w="1480" w:type="dxa"/>
            <w:tcBorders>
              <w:top w:val="nil"/>
              <w:left w:val="nil"/>
              <w:bottom w:val="single" w:sz="4" w:space="0" w:color="auto"/>
              <w:right w:val="single" w:sz="4" w:space="0" w:color="auto"/>
            </w:tcBorders>
            <w:shd w:val="clear" w:color="auto" w:fill="auto"/>
            <w:noWrap/>
            <w:vAlign w:val="center"/>
            <w:hideMark/>
          </w:tcPr>
          <w:p w14:paraId="4A26FA67"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54610D05"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vAlign w:val="center"/>
            <w:hideMark/>
          </w:tcPr>
          <w:p w14:paraId="2A3D5D39" w14:textId="77777777" w:rsidR="000430EE" w:rsidRPr="00897223" w:rsidRDefault="000430EE" w:rsidP="000430EE">
            <w:pPr>
              <w:jc w:val="center"/>
              <w:rPr>
                <w:b/>
                <w:bCs/>
                <w:sz w:val="20"/>
                <w:szCs w:val="20"/>
              </w:rPr>
            </w:pPr>
            <w:r w:rsidRPr="00897223">
              <w:rPr>
                <w:b/>
                <w:bCs/>
                <w:sz w:val="20"/>
                <w:szCs w:val="20"/>
              </w:rPr>
              <w:t xml:space="preserve">                               -     </w:t>
            </w:r>
          </w:p>
        </w:tc>
      </w:tr>
      <w:tr w:rsidR="000430EE" w:rsidRPr="00897223" w14:paraId="32D152A6" w14:textId="77777777" w:rsidTr="000430EE">
        <w:trPr>
          <w:trHeight w:val="300"/>
        </w:trPr>
        <w:tc>
          <w:tcPr>
            <w:tcW w:w="4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0CD5C" w14:textId="77777777" w:rsidR="000430EE" w:rsidRPr="00897223" w:rsidRDefault="000430EE" w:rsidP="000430EE">
            <w:pPr>
              <w:rPr>
                <w:b/>
                <w:bCs/>
                <w:color w:val="000000"/>
                <w:sz w:val="20"/>
                <w:szCs w:val="20"/>
              </w:rPr>
            </w:pPr>
            <w:r w:rsidRPr="00897223">
              <w:rPr>
                <w:b/>
                <w:bCs/>
                <w:color w:val="000000"/>
                <w:sz w:val="20"/>
                <w:szCs w:val="20"/>
              </w:rPr>
              <w:t>Федеральный бюджет</w:t>
            </w:r>
          </w:p>
        </w:tc>
        <w:tc>
          <w:tcPr>
            <w:tcW w:w="1480" w:type="dxa"/>
            <w:tcBorders>
              <w:top w:val="nil"/>
              <w:left w:val="nil"/>
              <w:bottom w:val="single" w:sz="4" w:space="0" w:color="auto"/>
              <w:right w:val="single" w:sz="4" w:space="0" w:color="auto"/>
            </w:tcBorders>
            <w:shd w:val="clear" w:color="auto" w:fill="auto"/>
            <w:vAlign w:val="center"/>
            <w:hideMark/>
          </w:tcPr>
          <w:p w14:paraId="63734578" w14:textId="77777777" w:rsidR="000430EE" w:rsidRPr="00897223" w:rsidRDefault="000430EE" w:rsidP="000430EE">
            <w:pPr>
              <w:jc w:val="center"/>
              <w:rPr>
                <w:b/>
                <w:bCs/>
                <w:sz w:val="20"/>
                <w:szCs w:val="20"/>
              </w:rPr>
            </w:pPr>
            <w:r w:rsidRPr="00897223">
              <w:rPr>
                <w:b/>
                <w:bCs/>
                <w:sz w:val="20"/>
                <w:szCs w:val="20"/>
              </w:rPr>
              <w:t xml:space="preserve">  25 904 334,17   </w:t>
            </w:r>
          </w:p>
        </w:tc>
        <w:tc>
          <w:tcPr>
            <w:tcW w:w="1720" w:type="dxa"/>
            <w:tcBorders>
              <w:top w:val="nil"/>
              <w:left w:val="nil"/>
              <w:bottom w:val="single" w:sz="4" w:space="0" w:color="auto"/>
              <w:right w:val="single" w:sz="4" w:space="0" w:color="auto"/>
            </w:tcBorders>
            <w:shd w:val="clear" w:color="auto" w:fill="auto"/>
            <w:vAlign w:val="center"/>
            <w:hideMark/>
          </w:tcPr>
          <w:p w14:paraId="583D00F5" w14:textId="77777777" w:rsidR="000430EE" w:rsidRPr="00897223" w:rsidRDefault="000430EE" w:rsidP="000430EE">
            <w:pPr>
              <w:jc w:val="center"/>
              <w:rPr>
                <w:b/>
                <w:bCs/>
                <w:sz w:val="20"/>
                <w:szCs w:val="20"/>
              </w:rPr>
            </w:pPr>
            <w:r w:rsidRPr="00897223">
              <w:rPr>
                <w:b/>
                <w:bCs/>
                <w:sz w:val="20"/>
                <w:szCs w:val="20"/>
              </w:rPr>
              <w:t xml:space="preserve">    104 474 700,00   </w:t>
            </w:r>
          </w:p>
        </w:tc>
        <w:tc>
          <w:tcPr>
            <w:tcW w:w="1680" w:type="dxa"/>
            <w:tcBorders>
              <w:top w:val="nil"/>
              <w:left w:val="nil"/>
              <w:bottom w:val="single" w:sz="4" w:space="0" w:color="auto"/>
              <w:right w:val="single" w:sz="4" w:space="0" w:color="auto"/>
            </w:tcBorders>
            <w:shd w:val="clear" w:color="auto" w:fill="auto"/>
            <w:vAlign w:val="center"/>
            <w:hideMark/>
          </w:tcPr>
          <w:p w14:paraId="375A9437" w14:textId="77777777" w:rsidR="000430EE" w:rsidRPr="00897223" w:rsidRDefault="000430EE" w:rsidP="000430EE">
            <w:pPr>
              <w:jc w:val="center"/>
              <w:rPr>
                <w:b/>
                <w:bCs/>
                <w:sz w:val="20"/>
                <w:szCs w:val="20"/>
              </w:rPr>
            </w:pPr>
            <w:r w:rsidRPr="00897223">
              <w:rPr>
                <w:b/>
                <w:bCs/>
                <w:sz w:val="20"/>
                <w:szCs w:val="20"/>
              </w:rPr>
              <w:t xml:space="preserve">    126 710 100,00   </w:t>
            </w:r>
          </w:p>
        </w:tc>
        <w:tc>
          <w:tcPr>
            <w:tcW w:w="1480" w:type="dxa"/>
            <w:tcBorders>
              <w:top w:val="nil"/>
              <w:left w:val="nil"/>
              <w:bottom w:val="single" w:sz="4" w:space="0" w:color="auto"/>
              <w:right w:val="single" w:sz="4" w:space="0" w:color="auto"/>
            </w:tcBorders>
            <w:shd w:val="clear" w:color="auto" w:fill="auto"/>
            <w:noWrap/>
            <w:vAlign w:val="center"/>
            <w:hideMark/>
          </w:tcPr>
          <w:p w14:paraId="28F4DA53"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54685B8C"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vAlign w:val="center"/>
            <w:hideMark/>
          </w:tcPr>
          <w:p w14:paraId="428CE8F2" w14:textId="77777777" w:rsidR="000430EE" w:rsidRPr="00897223" w:rsidRDefault="000430EE" w:rsidP="000430EE">
            <w:pPr>
              <w:jc w:val="center"/>
              <w:rPr>
                <w:b/>
                <w:bCs/>
                <w:sz w:val="20"/>
                <w:szCs w:val="20"/>
              </w:rPr>
            </w:pPr>
            <w:r w:rsidRPr="00897223">
              <w:rPr>
                <w:b/>
                <w:bCs/>
                <w:sz w:val="20"/>
                <w:szCs w:val="20"/>
              </w:rPr>
              <w:t xml:space="preserve">                               -     </w:t>
            </w:r>
          </w:p>
        </w:tc>
      </w:tr>
      <w:tr w:rsidR="000430EE" w:rsidRPr="00897223" w14:paraId="7A6D1E3F" w14:textId="77777777" w:rsidTr="000430EE">
        <w:trPr>
          <w:trHeight w:val="300"/>
        </w:trPr>
        <w:tc>
          <w:tcPr>
            <w:tcW w:w="4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5C6FC4" w14:textId="77777777" w:rsidR="000430EE" w:rsidRPr="00897223" w:rsidRDefault="000430EE" w:rsidP="000430EE">
            <w:pPr>
              <w:rPr>
                <w:b/>
                <w:bCs/>
                <w:color w:val="000000"/>
                <w:sz w:val="20"/>
                <w:szCs w:val="20"/>
              </w:rPr>
            </w:pPr>
            <w:r w:rsidRPr="00897223">
              <w:rPr>
                <w:b/>
                <w:bCs/>
                <w:color w:val="000000"/>
                <w:sz w:val="20"/>
                <w:szCs w:val="20"/>
              </w:rPr>
              <w:t>Государственный бюджет РС(Я)</w:t>
            </w:r>
          </w:p>
        </w:tc>
        <w:tc>
          <w:tcPr>
            <w:tcW w:w="1480" w:type="dxa"/>
            <w:tcBorders>
              <w:top w:val="nil"/>
              <w:left w:val="nil"/>
              <w:bottom w:val="single" w:sz="4" w:space="0" w:color="auto"/>
              <w:right w:val="single" w:sz="4" w:space="0" w:color="auto"/>
            </w:tcBorders>
            <w:shd w:val="clear" w:color="auto" w:fill="auto"/>
            <w:vAlign w:val="center"/>
            <w:hideMark/>
          </w:tcPr>
          <w:p w14:paraId="2C38744B" w14:textId="77777777" w:rsidR="000430EE" w:rsidRPr="00897223" w:rsidRDefault="000430EE" w:rsidP="000430EE">
            <w:pPr>
              <w:jc w:val="center"/>
              <w:rPr>
                <w:b/>
                <w:bCs/>
                <w:sz w:val="20"/>
                <w:szCs w:val="20"/>
              </w:rPr>
            </w:pPr>
            <w:r w:rsidRPr="00897223">
              <w:rPr>
                <w:b/>
                <w:bCs/>
                <w:sz w:val="20"/>
                <w:szCs w:val="20"/>
              </w:rPr>
              <w:t xml:space="preserve">    6 682 771,58   </w:t>
            </w:r>
          </w:p>
        </w:tc>
        <w:tc>
          <w:tcPr>
            <w:tcW w:w="1720" w:type="dxa"/>
            <w:tcBorders>
              <w:top w:val="nil"/>
              <w:left w:val="nil"/>
              <w:bottom w:val="single" w:sz="4" w:space="0" w:color="auto"/>
              <w:right w:val="single" w:sz="4" w:space="0" w:color="auto"/>
            </w:tcBorders>
            <w:shd w:val="clear" w:color="auto" w:fill="auto"/>
            <w:vAlign w:val="center"/>
            <w:hideMark/>
          </w:tcPr>
          <w:p w14:paraId="0CD21CAB" w14:textId="77777777" w:rsidR="000430EE" w:rsidRPr="00897223" w:rsidRDefault="000430EE" w:rsidP="000430EE">
            <w:pPr>
              <w:jc w:val="center"/>
              <w:rPr>
                <w:b/>
                <w:bCs/>
                <w:sz w:val="20"/>
                <w:szCs w:val="20"/>
              </w:rPr>
            </w:pPr>
            <w:r w:rsidRPr="00897223">
              <w:rPr>
                <w:b/>
                <w:bCs/>
                <w:sz w:val="20"/>
                <w:szCs w:val="20"/>
              </w:rPr>
              <w:t xml:space="preserve">         1 055 300,00   </w:t>
            </w:r>
          </w:p>
        </w:tc>
        <w:tc>
          <w:tcPr>
            <w:tcW w:w="1680" w:type="dxa"/>
            <w:tcBorders>
              <w:top w:val="nil"/>
              <w:left w:val="nil"/>
              <w:bottom w:val="single" w:sz="4" w:space="0" w:color="auto"/>
              <w:right w:val="single" w:sz="4" w:space="0" w:color="auto"/>
            </w:tcBorders>
            <w:shd w:val="clear" w:color="auto" w:fill="auto"/>
            <w:vAlign w:val="center"/>
            <w:hideMark/>
          </w:tcPr>
          <w:p w14:paraId="73A2812B" w14:textId="77777777" w:rsidR="000430EE" w:rsidRPr="00897223" w:rsidRDefault="000430EE" w:rsidP="000430EE">
            <w:pPr>
              <w:jc w:val="center"/>
              <w:rPr>
                <w:b/>
                <w:bCs/>
                <w:sz w:val="20"/>
                <w:szCs w:val="20"/>
              </w:rPr>
            </w:pPr>
            <w:r w:rsidRPr="00897223">
              <w:rPr>
                <w:b/>
                <w:bCs/>
                <w:sz w:val="20"/>
                <w:szCs w:val="20"/>
              </w:rPr>
              <w:t xml:space="preserve">        1 279 900,00   </w:t>
            </w:r>
          </w:p>
        </w:tc>
        <w:tc>
          <w:tcPr>
            <w:tcW w:w="1480" w:type="dxa"/>
            <w:tcBorders>
              <w:top w:val="nil"/>
              <w:left w:val="nil"/>
              <w:bottom w:val="single" w:sz="4" w:space="0" w:color="auto"/>
              <w:right w:val="single" w:sz="4" w:space="0" w:color="auto"/>
            </w:tcBorders>
            <w:shd w:val="clear" w:color="auto" w:fill="auto"/>
            <w:noWrap/>
            <w:vAlign w:val="center"/>
            <w:hideMark/>
          </w:tcPr>
          <w:p w14:paraId="3C423F8A" w14:textId="77777777" w:rsidR="000430EE" w:rsidRPr="00897223" w:rsidRDefault="000430EE" w:rsidP="000430EE">
            <w:pPr>
              <w:jc w:val="center"/>
              <w:rPr>
                <w:b/>
                <w:bCs/>
                <w:sz w:val="20"/>
                <w:szCs w:val="20"/>
              </w:rPr>
            </w:pPr>
            <w:r w:rsidRPr="00897223">
              <w:rPr>
                <w:b/>
                <w:bCs/>
                <w:sz w:val="20"/>
                <w:szCs w:val="20"/>
              </w:rPr>
              <w:t xml:space="preserve">                         -     </w:t>
            </w:r>
          </w:p>
        </w:tc>
        <w:tc>
          <w:tcPr>
            <w:tcW w:w="1480" w:type="dxa"/>
            <w:tcBorders>
              <w:top w:val="nil"/>
              <w:left w:val="nil"/>
              <w:bottom w:val="single" w:sz="4" w:space="0" w:color="auto"/>
              <w:right w:val="single" w:sz="4" w:space="0" w:color="auto"/>
            </w:tcBorders>
            <w:shd w:val="clear" w:color="auto" w:fill="auto"/>
            <w:noWrap/>
            <w:vAlign w:val="center"/>
            <w:hideMark/>
          </w:tcPr>
          <w:p w14:paraId="548C60C8" w14:textId="77777777" w:rsidR="000430EE" w:rsidRPr="00897223" w:rsidRDefault="000430EE" w:rsidP="000430EE">
            <w:pPr>
              <w:jc w:val="center"/>
              <w:rPr>
                <w:b/>
                <w:bCs/>
                <w:sz w:val="20"/>
                <w:szCs w:val="20"/>
              </w:rPr>
            </w:pPr>
            <w:r w:rsidRPr="00897223">
              <w:rPr>
                <w:b/>
                <w:bCs/>
                <w:sz w:val="20"/>
                <w:szCs w:val="20"/>
              </w:rPr>
              <w:t xml:space="preserve">                         -     </w:t>
            </w:r>
          </w:p>
        </w:tc>
        <w:tc>
          <w:tcPr>
            <w:tcW w:w="1780" w:type="dxa"/>
            <w:tcBorders>
              <w:top w:val="nil"/>
              <w:left w:val="nil"/>
              <w:bottom w:val="single" w:sz="4" w:space="0" w:color="auto"/>
              <w:right w:val="single" w:sz="4" w:space="0" w:color="auto"/>
            </w:tcBorders>
            <w:shd w:val="clear" w:color="auto" w:fill="auto"/>
            <w:vAlign w:val="center"/>
            <w:hideMark/>
          </w:tcPr>
          <w:p w14:paraId="2869B5B8" w14:textId="77777777" w:rsidR="000430EE" w:rsidRPr="00897223" w:rsidRDefault="000430EE" w:rsidP="000430EE">
            <w:pPr>
              <w:jc w:val="center"/>
              <w:rPr>
                <w:b/>
                <w:bCs/>
                <w:sz w:val="20"/>
                <w:szCs w:val="20"/>
              </w:rPr>
            </w:pPr>
            <w:r w:rsidRPr="00897223">
              <w:rPr>
                <w:b/>
                <w:bCs/>
                <w:sz w:val="20"/>
                <w:szCs w:val="20"/>
              </w:rPr>
              <w:t xml:space="preserve">                               -     </w:t>
            </w:r>
          </w:p>
        </w:tc>
      </w:tr>
    </w:tbl>
    <w:p w14:paraId="472E3EE3" w14:textId="77777777" w:rsidR="000430EE" w:rsidRPr="00897223" w:rsidRDefault="000430EE" w:rsidP="000430EE">
      <w:pPr>
        <w:rPr>
          <w:sz w:val="28"/>
          <w:szCs w:val="28"/>
        </w:rPr>
      </w:pPr>
    </w:p>
    <w:p w14:paraId="542F68CC" w14:textId="77777777" w:rsidR="000430EE" w:rsidRPr="00897223" w:rsidRDefault="000430EE" w:rsidP="000430EE">
      <w:pPr>
        <w:rPr>
          <w:sz w:val="28"/>
          <w:szCs w:val="28"/>
        </w:rPr>
      </w:pPr>
    </w:p>
    <w:p w14:paraId="39D44E40" w14:textId="77777777" w:rsidR="000430EE" w:rsidRPr="00897223" w:rsidRDefault="000430EE" w:rsidP="000430EE">
      <w:pPr>
        <w:rPr>
          <w:sz w:val="28"/>
          <w:szCs w:val="28"/>
        </w:rPr>
      </w:pPr>
    </w:p>
    <w:p w14:paraId="20CAB58F" w14:textId="77777777" w:rsidR="000430EE" w:rsidRPr="00897223" w:rsidRDefault="000430EE" w:rsidP="000430EE">
      <w:pPr>
        <w:rPr>
          <w:sz w:val="28"/>
          <w:szCs w:val="28"/>
        </w:rPr>
      </w:pPr>
    </w:p>
    <w:p w14:paraId="1BA3ED4B" w14:textId="77777777" w:rsidR="000430EE" w:rsidRPr="00897223" w:rsidRDefault="000430EE" w:rsidP="000430EE">
      <w:pPr>
        <w:rPr>
          <w:sz w:val="28"/>
          <w:szCs w:val="28"/>
        </w:rPr>
      </w:pPr>
    </w:p>
    <w:p w14:paraId="7AD30E84" w14:textId="77777777" w:rsidR="000430EE" w:rsidRPr="00897223" w:rsidRDefault="000430EE" w:rsidP="000430EE">
      <w:pPr>
        <w:rPr>
          <w:sz w:val="28"/>
          <w:szCs w:val="28"/>
        </w:rPr>
      </w:pPr>
    </w:p>
    <w:tbl>
      <w:tblPr>
        <w:tblW w:w="11240" w:type="dxa"/>
        <w:tblLook w:val="04A0" w:firstRow="1" w:lastRow="0" w:firstColumn="1" w:lastColumn="0" w:noHBand="0" w:noVBand="1"/>
      </w:tblPr>
      <w:tblGrid>
        <w:gridCol w:w="960"/>
        <w:gridCol w:w="2600"/>
        <w:gridCol w:w="1762"/>
        <w:gridCol w:w="1880"/>
        <w:gridCol w:w="1540"/>
        <w:gridCol w:w="1660"/>
        <w:gridCol w:w="960"/>
      </w:tblGrid>
      <w:tr w:rsidR="000430EE" w:rsidRPr="00897223" w14:paraId="3FEB5921" w14:textId="77777777" w:rsidTr="000430EE">
        <w:trPr>
          <w:trHeight w:val="300"/>
        </w:trPr>
        <w:tc>
          <w:tcPr>
            <w:tcW w:w="960" w:type="dxa"/>
            <w:tcBorders>
              <w:top w:val="nil"/>
              <w:left w:val="nil"/>
              <w:bottom w:val="nil"/>
              <w:right w:val="nil"/>
            </w:tcBorders>
            <w:shd w:val="clear" w:color="auto" w:fill="auto"/>
            <w:noWrap/>
            <w:vAlign w:val="bottom"/>
            <w:hideMark/>
          </w:tcPr>
          <w:p w14:paraId="0DE0C79B" w14:textId="77777777" w:rsidR="000430EE" w:rsidRPr="00897223" w:rsidRDefault="000430EE" w:rsidP="000430EE">
            <w:pPr>
              <w:rPr>
                <w:sz w:val="20"/>
                <w:szCs w:val="20"/>
              </w:rPr>
            </w:pPr>
          </w:p>
        </w:tc>
        <w:tc>
          <w:tcPr>
            <w:tcW w:w="2600" w:type="dxa"/>
            <w:tcBorders>
              <w:top w:val="nil"/>
              <w:left w:val="nil"/>
              <w:bottom w:val="nil"/>
              <w:right w:val="nil"/>
            </w:tcBorders>
            <w:shd w:val="clear" w:color="auto" w:fill="auto"/>
            <w:noWrap/>
            <w:vAlign w:val="bottom"/>
            <w:hideMark/>
          </w:tcPr>
          <w:p w14:paraId="03563D49" w14:textId="77777777" w:rsidR="000430EE" w:rsidRPr="00897223" w:rsidRDefault="000430EE" w:rsidP="000430EE">
            <w:pPr>
              <w:rPr>
                <w:sz w:val="20"/>
                <w:szCs w:val="20"/>
              </w:rPr>
            </w:pPr>
          </w:p>
        </w:tc>
        <w:tc>
          <w:tcPr>
            <w:tcW w:w="7680" w:type="dxa"/>
            <w:gridSpan w:val="5"/>
            <w:tcBorders>
              <w:top w:val="nil"/>
              <w:left w:val="nil"/>
              <w:bottom w:val="nil"/>
              <w:right w:val="nil"/>
            </w:tcBorders>
            <w:shd w:val="clear" w:color="auto" w:fill="auto"/>
            <w:noWrap/>
            <w:vAlign w:val="bottom"/>
            <w:hideMark/>
          </w:tcPr>
          <w:p w14:paraId="1E79C0EF" w14:textId="77777777" w:rsidR="000430EE" w:rsidRPr="00897223" w:rsidRDefault="000430EE" w:rsidP="000430EE">
            <w:pPr>
              <w:jc w:val="center"/>
              <w:rPr>
                <w:color w:val="000000"/>
                <w:sz w:val="22"/>
                <w:szCs w:val="22"/>
              </w:rPr>
            </w:pPr>
            <w:r w:rsidRPr="00897223">
              <w:rPr>
                <w:color w:val="000000"/>
                <w:sz w:val="22"/>
                <w:szCs w:val="22"/>
              </w:rPr>
              <w:t>Приложение 8 к подпрограмме "Переселение граждан</w:t>
            </w:r>
          </w:p>
        </w:tc>
      </w:tr>
      <w:tr w:rsidR="000430EE" w:rsidRPr="00897223" w14:paraId="12ABED4B" w14:textId="77777777" w:rsidTr="000430EE">
        <w:trPr>
          <w:trHeight w:val="300"/>
        </w:trPr>
        <w:tc>
          <w:tcPr>
            <w:tcW w:w="960" w:type="dxa"/>
            <w:tcBorders>
              <w:top w:val="nil"/>
              <w:left w:val="nil"/>
              <w:bottom w:val="nil"/>
              <w:right w:val="nil"/>
            </w:tcBorders>
            <w:shd w:val="clear" w:color="auto" w:fill="auto"/>
            <w:noWrap/>
            <w:vAlign w:val="bottom"/>
            <w:hideMark/>
          </w:tcPr>
          <w:p w14:paraId="42C72BB1" w14:textId="77777777" w:rsidR="000430EE" w:rsidRPr="00897223" w:rsidRDefault="000430EE" w:rsidP="000430EE">
            <w:pPr>
              <w:jc w:val="center"/>
              <w:rPr>
                <w:color w:val="000000"/>
                <w:sz w:val="22"/>
                <w:szCs w:val="22"/>
              </w:rPr>
            </w:pPr>
          </w:p>
        </w:tc>
        <w:tc>
          <w:tcPr>
            <w:tcW w:w="2600" w:type="dxa"/>
            <w:tcBorders>
              <w:top w:val="nil"/>
              <w:left w:val="nil"/>
              <w:bottom w:val="nil"/>
              <w:right w:val="nil"/>
            </w:tcBorders>
            <w:shd w:val="clear" w:color="auto" w:fill="auto"/>
            <w:noWrap/>
            <w:vAlign w:val="bottom"/>
            <w:hideMark/>
          </w:tcPr>
          <w:p w14:paraId="6DE403EF" w14:textId="77777777" w:rsidR="000430EE" w:rsidRPr="00897223" w:rsidRDefault="000430EE" w:rsidP="000430EE">
            <w:pPr>
              <w:rPr>
                <w:sz w:val="20"/>
                <w:szCs w:val="20"/>
              </w:rPr>
            </w:pPr>
          </w:p>
        </w:tc>
        <w:tc>
          <w:tcPr>
            <w:tcW w:w="7680" w:type="dxa"/>
            <w:gridSpan w:val="5"/>
            <w:tcBorders>
              <w:top w:val="nil"/>
              <w:left w:val="nil"/>
              <w:bottom w:val="nil"/>
              <w:right w:val="nil"/>
            </w:tcBorders>
            <w:shd w:val="clear" w:color="auto" w:fill="auto"/>
            <w:noWrap/>
            <w:vAlign w:val="bottom"/>
            <w:hideMark/>
          </w:tcPr>
          <w:p w14:paraId="5F77D179" w14:textId="77777777" w:rsidR="000430EE" w:rsidRPr="00897223" w:rsidRDefault="000430EE" w:rsidP="000430EE">
            <w:pPr>
              <w:jc w:val="center"/>
              <w:rPr>
                <w:color w:val="000000"/>
                <w:sz w:val="22"/>
                <w:szCs w:val="22"/>
              </w:rPr>
            </w:pPr>
            <w:r w:rsidRPr="00897223">
              <w:rPr>
                <w:color w:val="000000"/>
                <w:sz w:val="22"/>
                <w:szCs w:val="22"/>
              </w:rPr>
              <w:t>из аварийного жилищного фонда на 2019-2025 годы"</w:t>
            </w:r>
          </w:p>
        </w:tc>
      </w:tr>
      <w:tr w:rsidR="000430EE" w:rsidRPr="00897223" w14:paraId="11462898" w14:textId="77777777" w:rsidTr="000430EE">
        <w:trPr>
          <w:trHeight w:val="300"/>
        </w:trPr>
        <w:tc>
          <w:tcPr>
            <w:tcW w:w="960" w:type="dxa"/>
            <w:tcBorders>
              <w:top w:val="nil"/>
              <w:left w:val="nil"/>
              <w:bottom w:val="nil"/>
              <w:right w:val="nil"/>
            </w:tcBorders>
            <w:shd w:val="clear" w:color="auto" w:fill="auto"/>
            <w:noWrap/>
            <w:vAlign w:val="bottom"/>
            <w:hideMark/>
          </w:tcPr>
          <w:p w14:paraId="68BB2405" w14:textId="77777777" w:rsidR="000430EE" w:rsidRPr="00897223" w:rsidRDefault="000430EE" w:rsidP="000430EE">
            <w:pPr>
              <w:jc w:val="center"/>
              <w:rPr>
                <w:color w:val="000000"/>
                <w:sz w:val="22"/>
                <w:szCs w:val="22"/>
              </w:rPr>
            </w:pPr>
          </w:p>
        </w:tc>
        <w:tc>
          <w:tcPr>
            <w:tcW w:w="2600" w:type="dxa"/>
            <w:tcBorders>
              <w:top w:val="nil"/>
              <w:left w:val="nil"/>
              <w:bottom w:val="nil"/>
              <w:right w:val="nil"/>
            </w:tcBorders>
            <w:shd w:val="clear" w:color="auto" w:fill="auto"/>
            <w:noWrap/>
            <w:vAlign w:val="bottom"/>
            <w:hideMark/>
          </w:tcPr>
          <w:p w14:paraId="6E61C27C" w14:textId="77777777" w:rsidR="000430EE" w:rsidRPr="00897223" w:rsidRDefault="000430EE" w:rsidP="000430EE">
            <w:pPr>
              <w:rPr>
                <w:sz w:val="20"/>
                <w:szCs w:val="20"/>
              </w:rPr>
            </w:pPr>
          </w:p>
        </w:tc>
        <w:tc>
          <w:tcPr>
            <w:tcW w:w="1640" w:type="dxa"/>
            <w:tcBorders>
              <w:top w:val="nil"/>
              <w:left w:val="nil"/>
              <w:bottom w:val="nil"/>
              <w:right w:val="nil"/>
            </w:tcBorders>
            <w:shd w:val="clear" w:color="auto" w:fill="auto"/>
            <w:noWrap/>
            <w:vAlign w:val="bottom"/>
            <w:hideMark/>
          </w:tcPr>
          <w:p w14:paraId="376EF3C0" w14:textId="77777777" w:rsidR="000430EE" w:rsidRPr="00897223" w:rsidRDefault="000430EE" w:rsidP="000430EE">
            <w:pPr>
              <w:rPr>
                <w:sz w:val="20"/>
                <w:szCs w:val="20"/>
              </w:rPr>
            </w:pPr>
          </w:p>
        </w:tc>
        <w:tc>
          <w:tcPr>
            <w:tcW w:w="1880" w:type="dxa"/>
            <w:tcBorders>
              <w:top w:val="nil"/>
              <w:left w:val="nil"/>
              <w:bottom w:val="nil"/>
              <w:right w:val="nil"/>
            </w:tcBorders>
            <w:shd w:val="clear" w:color="auto" w:fill="auto"/>
            <w:noWrap/>
            <w:vAlign w:val="bottom"/>
            <w:hideMark/>
          </w:tcPr>
          <w:p w14:paraId="3689EB63" w14:textId="77777777" w:rsidR="000430EE" w:rsidRPr="00897223" w:rsidRDefault="000430EE" w:rsidP="000430EE">
            <w:pPr>
              <w:rPr>
                <w:sz w:val="20"/>
                <w:szCs w:val="20"/>
              </w:rPr>
            </w:pPr>
          </w:p>
        </w:tc>
        <w:tc>
          <w:tcPr>
            <w:tcW w:w="1540" w:type="dxa"/>
            <w:tcBorders>
              <w:top w:val="nil"/>
              <w:left w:val="nil"/>
              <w:bottom w:val="nil"/>
              <w:right w:val="nil"/>
            </w:tcBorders>
            <w:shd w:val="clear" w:color="auto" w:fill="auto"/>
            <w:noWrap/>
            <w:vAlign w:val="bottom"/>
            <w:hideMark/>
          </w:tcPr>
          <w:p w14:paraId="6417F840" w14:textId="77777777" w:rsidR="000430EE" w:rsidRPr="00897223" w:rsidRDefault="000430EE" w:rsidP="000430EE">
            <w:pPr>
              <w:rPr>
                <w:sz w:val="20"/>
                <w:szCs w:val="20"/>
              </w:rPr>
            </w:pPr>
          </w:p>
        </w:tc>
        <w:tc>
          <w:tcPr>
            <w:tcW w:w="1660" w:type="dxa"/>
            <w:tcBorders>
              <w:top w:val="nil"/>
              <w:left w:val="nil"/>
              <w:bottom w:val="nil"/>
              <w:right w:val="nil"/>
            </w:tcBorders>
            <w:shd w:val="clear" w:color="auto" w:fill="auto"/>
            <w:noWrap/>
            <w:vAlign w:val="bottom"/>
            <w:hideMark/>
          </w:tcPr>
          <w:p w14:paraId="069B8D70" w14:textId="77777777" w:rsidR="000430EE" w:rsidRPr="00897223" w:rsidRDefault="000430EE" w:rsidP="000430EE">
            <w:pPr>
              <w:rPr>
                <w:sz w:val="20"/>
                <w:szCs w:val="20"/>
              </w:rPr>
            </w:pPr>
          </w:p>
        </w:tc>
        <w:tc>
          <w:tcPr>
            <w:tcW w:w="960" w:type="dxa"/>
            <w:tcBorders>
              <w:top w:val="nil"/>
              <w:left w:val="nil"/>
              <w:bottom w:val="nil"/>
              <w:right w:val="nil"/>
            </w:tcBorders>
            <w:shd w:val="clear" w:color="auto" w:fill="auto"/>
            <w:noWrap/>
            <w:vAlign w:val="bottom"/>
            <w:hideMark/>
          </w:tcPr>
          <w:p w14:paraId="188DC187" w14:textId="77777777" w:rsidR="000430EE" w:rsidRPr="00897223" w:rsidRDefault="000430EE" w:rsidP="000430EE">
            <w:pPr>
              <w:jc w:val="center"/>
              <w:rPr>
                <w:sz w:val="20"/>
                <w:szCs w:val="20"/>
              </w:rPr>
            </w:pPr>
          </w:p>
        </w:tc>
      </w:tr>
      <w:tr w:rsidR="000430EE" w:rsidRPr="00897223" w14:paraId="200CA474" w14:textId="77777777" w:rsidTr="000430EE">
        <w:trPr>
          <w:trHeight w:val="300"/>
        </w:trPr>
        <w:tc>
          <w:tcPr>
            <w:tcW w:w="960" w:type="dxa"/>
            <w:tcBorders>
              <w:top w:val="nil"/>
              <w:left w:val="nil"/>
              <w:bottom w:val="nil"/>
              <w:right w:val="nil"/>
            </w:tcBorders>
            <w:shd w:val="clear" w:color="auto" w:fill="auto"/>
            <w:noWrap/>
            <w:vAlign w:val="bottom"/>
            <w:hideMark/>
          </w:tcPr>
          <w:p w14:paraId="4B900CCF" w14:textId="77777777" w:rsidR="000430EE" w:rsidRPr="00897223" w:rsidRDefault="000430EE" w:rsidP="000430EE">
            <w:pPr>
              <w:rPr>
                <w:sz w:val="20"/>
                <w:szCs w:val="20"/>
              </w:rPr>
            </w:pPr>
          </w:p>
        </w:tc>
        <w:tc>
          <w:tcPr>
            <w:tcW w:w="9320" w:type="dxa"/>
            <w:gridSpan w:val="5"/>
            <w:tcBorders>
              <w:top w:val="nil"/>
              <w:left w:val="nil"/>
              <w:bottom w:val="single" w:sz="4" w:space="0" w:color="auto"/>
              <w:right w:val="nil"/>
            </w:tcBorders>
            <w:shd w:val="clear" w:color="auto" w:fill="auto"/>
            <w:noWrap/>
            <w:vAlign w:val="bottom"/>
            <w:hideMark/>
          </w:tcPr>
          <w:p w14:paraId="704846E0" w14:textId="77777777" w:rsidR="000430EE" w:rsidRPr="00897223" w:rsidRDefault="000430EE" w:rsidP="000430EE">
            <w:pPr>
              <w:jc w:val="center"/>
              <w:rPr>
                <w:b/>
                <w:bCs/>
                <w:color w:val="000000"/>
                <w:sz w:val="22"/>
                <w:szCs w:val="22"/>
              </w:rPr>
            </w:pPr>
            <w:r w:rsidRPr="00897223">
              <w:rPr>
                <w:b/>
                <w:bCs/>
                <w:color w:val="000000"/>
                <w:sz w:val="22"/>
                <w:szCs w:val="22"/>
              </w:rPr>
              <w:t>Объем финансирования МКД, за счет средств АК "АЛРОСА" (ПАО)</w:t>
            </w:r>
          </w:p>
        </w:tc>
        <w:tc>
          <w:tcPr>
            <w:tcW w:w="960" w:type="dxa"/>
            <w:tcBorders>
              <w:top w:val="nil"/>
              <w:left w:val="nil"/>
              <w:bottom w:val="nil"/>
              <w:right w:val="nil"/>
            </w:tcBorders>
            <w:shd w:val="clear" w:color="auto" w:fill="auto"/>
            <w:noWrap/>
            <w:vAlign w:val="bottom"/>
            <w:hideMark/>
          </w:tcPr>
          <w:p w14:paraId="1FD3EBE0" w14:textId="77777777" w:rsidR="000430EE" w:rsidRPr="00897223" w:rsidRDefault="000430EE" w:rsidP="000430EE">
            <w:pPr>
              <w:jc w:val="center"/>
              <w:rPr>
                <w:b/>
                <w:bCs/>
                <w:color w:val="000000"/>
                <w:sz w:val="22"/>
                <w:szCs w:val="22"/>
              </w:rPr>
            </w:pPr>
          </w:p>
        </w:tc>
      </w:tr>
      <w:tr w:rsidR="000430EE" w:rsidRPr="00897223" w14:paraId="431829EC" w14:textId="77777777" w:rsidTr="000430EE">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DB2D6" w14:textId="77777777" w:rsidR="000430EE" w:rsidRPr="00897223" w:rsidRDefault="000430EE" w:rsidP="000430EE">
            <w:pPr>
              <w:jc w:val="center"/>
              <w:rPr>
                <w:b/>
                <w:bCs/>
                <w:color w:val="000000"/>
                <w:sz w:val="20"/>
                <w:szCs w:val="20"/>
              </w:rPr>
            </w:pPr>
            <w:r w:rsidRPr="00897223">
              <w:rPr>
                <w:b/>
                <w:bCs/>
                <w:color w:val="000000"/>
                <w:sz w:val="20"/>
                <w:szCs w:val="20"/>
              </w:rPr>
              <w:t>№ п/п</w:t>
            </w:r>
          </w:p>
        </w:tc>
        <w:tc>
          <w:tcPr>
            <w:tcW w:w="2600" w:type="dxa"/>
            <w:vMerge w:val="restart"/>
            <w:tcBorders>
              <w:top w:val="nil"/>
              <w:left w:val="single" w:sz="4" w:space="0" w:color="auto"/>
              <w:bottom w:val="single" w:sz="4" w:space="0" w:color="auto"/>
              <w:right w:val="single" w:sz="4" w:space="0" w:color="auto"/>
            </w:tcBorders>
            <w:shd w:val="clear" w:color="auto" w:fill="auto"/>
            <w:vAlign w:val="center"/>
            <w:hideMark/>
          </w:tcPr>
          <w:p w14:paraId="4892742A" w14:textId="77777777" w:rsidR="000430EE" w:rsidRPr="00897223" w:rsidRDefault="000430EE" w:rsidP="000430EE">
            <w:pPr>
              <w:jc w:val="center"/>
              <w:rPr>
                <w:b/>
                <w:bCs/>
                <w:color w:val="000000"/>
                <w:sz w:val="20"/>
                <w:szCs w:val="20"/>
              </w:rPr>
            </w:pPr>
            <w:r w:rsidRPr="00897223">
              <w:rPr>
                <w:b/>
                <w:bCs/>
                <w:color w:val="000000"/>
                <w:sz w:val="20"/>
                <w:szCs w:val="20"/>
              </w:rPr>
              <w:t>Мероприятия по реализации программы</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357F407B" w14:textId="77777777" w:rsidR="000430EE" w:rsidRPr="00897223" w:rsidRDefault="000430EE" w:rsidP="000430EE">
            <w:pPr>
              <w:jc w:val="center"/>
              <w:rPr>
                <w:b/>
                <w:bCs/>
                <w:color w:val="000000"/>
                <w:sz w:val="20"/>
                <w:szCs w:val="20"/>
              </w:rPr>
            </w:pPr>
            <w:r w:rsidRPr="00897223">
              <w:rPr>
                <w:b/>
                <w:bCs/>
                <w:color w:val="000000"/>
                <w:sz w:val="20"/>
                <w:szCs w:val="20"/>
              </w:rPr>
              <w:t>Источники финансирования</w:t>
            </w:r>
          </w:p>
        </w:tc>
        <w:tc>
          <w:tcPr>
            <w:tcW w:w="5080" w:type="dxa"/>
            <w:gridSpan w:val="3"/>
            <w:tcBorders>
              <w:top w:val="single" w:sz="4" w:space="0" w:color="auto"/>
              <w:left w:val="nil"/>
              <w:bottom w:val="single" w:sz="4" w:space="0" w:color="auto"/>
              <w:right w:val="single" w:sz="4" w:space="0" w:color="auto"/>
            </w:tcBorders>
            <w:shd w:val="clear" w:color="auto" w:fill="auto"/>
            <w:vAlign w:val="center"/>
            <w:hideMark/>
          </w:tcPr>
          <w:p w14:paraId="6DD984A0" w14:textId="77777777" w:rsidR="000430EE" w:rsidRPr="00897223" w:rsidRDefault="000430EE" w:rsidP="000430EE">
            <w:pPr>
              <w:jc w:val="center"/>
              <w:rPr>
                <w:b/>
                <w:bCs/>
                <w:color w:val="000000"/>
                <w:sz w:val="20"/>
                <w:szCs w:val="20"/>
              </w:rPr>
            </w:pPr>
            <w:r w:rsidRPr="00897223">
              <w:rPr>
                <w:b/>
                <w:bCs/>
                <w:color w:val="000000"/>
                <w:sz w:val="20"/>
                <w:szCs w:val="20"/>
              </w:rPr>
              <w:t>Объем финансирования по годам (руб.)</w:t>
            </w:r>
          </w:p>
        </w:tc>
        <w:tc>
          <w:tcPr>
            <w:tcW w:w="960" w:type="dxa"/>
            <w:tcBorders>
              <w:top w:val="nil"/>
              <w:left w:val="nil"/>
              <w:bottom w:val="nil"/>
              <w:right w:val="nil"/>
            </w:tcBorders>
            <w:shd w:val="clear" w:color="auto" w:fill="auto"/>
            <w:noWrap/>
            <w:vAlign w:val="bottom"/>
            <w:hideMark/>
          </w:tcPr>
          <w:p w14:paraId="4CC1D513" w14:textId="77777777" w:rsidR="000430EE" w:rsidRPr="00897223" w:rsidRDefault="000430EE" w:rsidP="000430EE">
            <w:pPr>
              <w:jc w:val="center"/>
              <w:rPr>
                <w:b/>
                <w:bCs/>
                <w:color w:val="000000"/>
                <w:sz w:val="20"/>
                <w:szCs w:val="20"/>
              </w:rPr>
            </w:pPr>
          </w:p>
        </w:tc>
      </w:tr>
      <w:tr w:rsidR="000430EE" w:rsidRPr="00897223" w14:paraId="7E9B8346" w14:textId="77777777" w:rsidTr="000430EE">
        <w:trPr>
          <w:trHeight w:val="492"/>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10D0B6B" w14:textId="77777777" w:rsidR="000430EE" w:rsidRPr="00897223" w:rsidRDefault="000430EE" w:rsidP="000430EE">
            <w:pPr>
              <w:rPr>
                <w:b/>
                <w:bCs/>
                <w:color w:val="000000"/>
                <w:sz w:val="20"/>
                <w:szCs w:val="20"/>
              </w:rPr>
            </w:pPr>
          </w:p>
        </w:tc>
        <w:tc>
          <w:tcPr>
            <w:tcW w:w="2600" w:type="dxa"/>
            <w:vMerge/>
            <w:tcBorders>
              <w:top w:val="nil"/>
              <w:left w:val="single" w:sz="4" w:space="0" w:color="auto"/>
              <w:bottom w:val="single" w:sz="4" w:space="0" w:color="auto"/>
              <w:right w:val="single" w:sz="4" w:space="0" w:color="auto"/>
            </w:tcBorders>
            <w:vAlign w:val="center"/>
            <w:hideMark/>
          </w:tcPr>
          <w:p w14:paraId="3C7BC2B1" w14:textId="77777777" w:rsidR="000430EE" w:rsidRPr="00897223" w:rsidRDefault="000430EE" w:rsidP="000430EE">
            <w:pPr>
              <w:rPr>
                <w:b/>
                <w:bCs/>
                <w:color w:val="000000"/>
                <w:sz w:val="20"/>
                <w:szCs w:val="20"/>
              </w:rPr>
            </w:pPr>
          </w:p>
        </w:tc>
        <w:tc>
          <w:tcPr>
            <w:tcW w:w="1640" w:type="dxa"/>
            <w:vMerge/>
            <w:tcBorders>
              <w:top w:val="nil"/>
              <w:left w:val="single" w:sz="4" w:space="0" w:color="auto"/>
              <w:bottom w:val="single" w:sz="4" w:space="0" w:color="auto"/>
              <w:right w:val="single" w:sz="4" w:space="0" w:color="auto"/>
            </w:tcBorders>
            <w:vAlign w:val="center"/>
            <w:hideMark/>
          </w:tcPr>
          <w:p w14:paraId="72E8CA54" w14:textId="77777777" w:rsidR="000430EE" w:rsidRPr="00897223" w:rsidRDefault="000430EE" w:rsidP="000430EE">
            <w:pPr>
              <w:rPr>
                <w:b/>
                <w:bCs/>
                <w:color w:val="000000"/>
                <w:sz w:val="20"/>
                <w:szCs w:val="20"/>
              </w:rPr>
            </w:pPr>
          </w:p>
        </w:tc>
        <w:tc>
          <w:tcPr>
            <w:tcW w:w="1880" w:type="dxa"/>
            <w:tcBorders>
              <w:top w:val="nil"/>
              <w:left w:val="nil"/>
              <w:bottom w:val="single" w:sz="4" w:space="0" w:color="auto"/>
              <w:right w:val="single" w:sz="4" w:space="0" w:color="auto"/>
            </w:tcBorders>
            <w:shd w:val="clear" w:color="auto" w:fill="auto"/>
            <w:vAlign w:val="center"/>
            <w:hideMark/>
          </w:tcPr>
          <w:p w14:paraId="67A6E409" w14:textId="77777777" w:rsidR="000430EE" w:rsidRPr="00897223" w:rsidRDefault="000430EE" w:rsidP="000430EE">
            <w:pPr>
              <w:jc w:val="center"/>
              <w:rPr>
                <w:b/>
                <w:bCs/>
                <w:color w:val="000000"/>
                <w:sz w:val="20"/>
                <w:szCs w:val="20"/>
              </w:rPr>
            </w:pPr>
            <w:r w:rsidRPr="00897223">
              <w:rPr>
                <w:b/>
                <w:bCs/>
                <w:color w:val="000000"/>
                <w:sz w:val="20"/>
                <w:szCs w:val="20"/>
              </w:rPr>
              <w:t>2019 г.</w:t>
            </w:r>
          </w:p>
        </w:tc>
        <w:tc>
          <w:tcPr>
            <w:tcW w:w="1540" w:type="dxa"/>
            <w:tcBorders>
              <w:top w:val="nil"/>
              <w:left w:val="nil"/>
              <w:bottom w:val="single" w:sz="4" w:space="0" w:color="auto"/>
              <w:right w:val="single" w:sz="4" w:space="0" w:color="auto"/>
            </w:tcBorders>
            <w:shd w:val="clear" w:color="auto" w:fill="auto"/>
            <w:vAlign w:val="center"/>
            <w:hideMark/>
          </w:tcPr>
          <w:p w14:paraId="0887204A" w14:textId="77777777" w:rsidR="000430EE" w:rsidRPr="00897223" w:rsidRDefault="000430EE" w:rsidP="000430EE">
            <w:pPr>
              <w:jc w:val="center"/>
              <w:rPr>
                <w:b/>
                <w:bCs/>
                <w:color w:val="000000"/>
                <w:sz w:val="20"/>
                <w:szCs w:val="20"/>
              </w:rPr>
            </w:pPr>
            <w:r w:rsidRPr="00897223">
              <w:rPr>
                <w:b/>
                <w:bCs/>
                <w:color w:val="000000"/>
                <w:sz w:val="20"/>
                <w:szCs w:val="20"/>
              </w:rPr>
              <w:t>2020 г.</w:t>
            </w:r>
          </w:p>
        </w:tc>
        <w:tc>
          <w:tcPr>
            <w:tcW w:w="1660" w:type="dxa"/>
            <w:tcBorders>
              <w:top w:val="nil"/>
              <w:left w:val="nil"/>
              <w:bottom w:val="single" w:sz="4" w:space="0" w:color="auto"/>
              <w:right w:val="single" w:sz="4" w:space="0" w:color="auto"/>
            </w:tcBorders>
            <w:shd w:val="clear" w:color="auto" w:fill="auto"/>
            <w:vAlign w:val="center"/>
            <w:hideMark/>
          </w:tcPr>
          <w:p w14:paraId="42EE6364" w14:textId="77777777" w:rsidR="000430EE" w:rsidRPr="00897223" w:rsidRDefault="000430EE" w:rsidP="000430EE">
            <w:pPr>
              <w:jc w:val="center"/>
              <w:rPr>
                <w:b/>
                <w:bCs/>
                <w:color w:val="000000"/>
                <w:sz w:val="20"/>
                <w:szCs w:val="20"/>
              </w:rPr>
            </w:pPr>
            <w:r w:rsidRPr="00897223">
              <w:rPr>
                <w:b/>
                <w:bCs/>
                <w:color w:val="000000"/>
                <w:sz w:val="20"/>
                <w:szCs w:val="20"/>
              </w:rPr>
              <w:t>Итого</w:t>
            </w:r>
          </w:p>
        </w:tc>
        <w:tc>
          <w:tcPr>
            <w:tcW w:w="960" w:type="dxa"/>
            <w:tcBorders>
              <w:top w:val="nil"/>
              <w:left w:val="nil"/>
              <w:bottom w:val="nil"/>
              <w:right w:val="nil"/>
            </w:tcBorders>
            <w:shd w:val="clear" w:color="auto" w:fill="auto"/>
            <w:noWrap/>
            <w:vAlign w:val="bottom"/>
            <w:hideMark/>
          </w:tcPr>
          <w:p w14:paraId="4E67C91F" w14:textId="77777777" w:rsidR="000430EE" w:rsidRPr="00897223" w:rsidRDefault="000430EE" w:rsidP="000430EE">
            <w:pPr>
              <w:jc w:val="center"/>
              <w:rPr>
                <w:b/>
                <w:bCs/>
                <w:color w:val="000000"/>
                <w:sz w:val="20"/>
                <w:szCs w:val="20"/>
              </w:rPr>
            </w:pPr>
          </w:p>
        </w:tc>
      </w:tr>
      <w:tr w:rsidR="000430EE" w:rsidRPr="00897223" w14:paraId="476FA94E" w14:textId="77777777" w:rsidTr="000430E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080C8B" w14:textId="77777777" w:rsidR="000430EE" w:rsidRPr="00897223" w:rsidRDefault="000430EE" w:rsidP="000430EE">
            <w:pPr>
              <w:jc w:val="center"/>
              <w:rPr>
                <w:color w:val="000000"/>
                <w:sz w:val="20"/>
                <w:szCs w:val="20"/>
              </w:rPr>
            </w:pPr>
            <w:r w:rsidRPr="00897223">
              <w:rPr>
                <w:color w:val="000000"/>
                <w:sz w:val="20"/>
                <w:szCs w:val="20"/>
              </w:rPr>
              <w:t>1</w:t>
            </w:r>
          </w:p>
        </w:tc>
        <w:tc>
          <w:tcPr>
            <w:tcW w:w="2600" w:type="dxa"/>
            <w:tcBorders>
              <w:top w:val="nil"/>
              <w:left w:val="nil"/>
              <w:bottom w:val="single" w:sz="4" w:space="0" w:color="auto"/>
              <w:right w:val="single" w:sz="4" w:space="0" w:color="auto"/>
            </w:tcBorders>
            <w:shd w:val="clear" w:color="auto" w:fill="auto"/>
            <w:vAlign w:val="center"/>
            <w:hideMark/>
          </w:tcPr>
          <w:p w14:paraId="62D5EA90" w14:textId="77777777" w:rsidR="000430EE" w:rsidRPr="00897223" w:rsidRDefault="000430EE" w:rsidP="000430EE">
            <w:pPr>
              <w:rPr>
                <w:color w:val="000000"/>
                <w:sz w:val="20"/>
                <w:szCs w:val="20"/>
              </w:rPr>
            </w:pPr>
            <w:r w:rsidRPr="00897223">
              <w:rPr>
                <w:color w:val="000000"/>
                <w:sz w:val="20"/>
                <w:szCs w:val="20"/>
              </w:rPr>
              <w:t xml:space="preserve">Приобретение жилых помещений у лиц, не являющихся застройщиками </w:t>
            </w:r>
          </w:p>
        </w:tc>
        <w:tc>
          <w:tcPr>
            <w:tcW w:w="1640" w:type="dxa"/>
            <w:tcBorders>
              <w:top w:val="nil"/>
              <w:left w:val="nil"/>
              <w:bottom w:val="single" w:sz="4" w:space="0" w:color="auto"/>
              <w:right w:val="single" w:sz="4" w:space="0" w:color="auto"/>
            </w:tcBorders>
            <w:shd w:val="clear" w:color="auto" w:fill="auto"/>
            <w:vAlign w:val="center"/>
            <w:hideMark/>
          </w:tcPr>
          <w:p w14:paraId="43948DC0" w14:textId="77777777" w:rsidR="000430EE" w:rsidRPr="00897223" w:rsidRDefault="000430EE" w:rsidP="000430EE">
            <w:pPr>
              <w:rPr>
                <w:color w:val="000000"/>
                <w:sz w:val="20"/>
                <w:szCs w:val="20"/>
              </w:rPr>
            </w:pPr>
            <w:r w:rsidRPr="00897223">
              <w:rPr>
                <w:color w:val="000000"/>
                <w:sz w:val="20"/>
                <w:szCs w:val="20"/>
              </w:rPr>
              <w:t>бюджет АК "АЛРОСА" (ПАО)</w:t>
            </w:r>
          </w:p>
        </w:tc>
        <w:tc>
          <w:tcPr>
            <w:tcW w:w="1880" w:type="dxa"/>
            <w:tcBorders>
              <w:top w:val="nil"/>
              <w:left w:val="nil"/>
              <w:bottom w:val="nil"/>
              <w:right w:val="nil"/>
            </w:tcBorders>
            <w:shd w:val="clear" w:color="auto" w:fill="auto"/>
            <w:noWrap/>
            <w:vAlign w:val="center"/>
            <w:hideMark/>
          </w:tcPr>
          <w:p w14:paraId="350EC6C2" w14:textId="77777777" w:rsidR="000430EE" w:rsidRPr="00897223" w:rsidRDefault="000430EE" w:rsidP="000430EE">
            <w:pPr>
              <w:jc w:val="center"/>
              <w:rPr>
                <w:color w:val="000000"/>
                <w:sz w:val="20"/>
                <w:szCs w:val="20"/>
              </w:rPr>
            </w:pPr>
            <w:r w:rsidRPr="00897223">
              <w:rPr>
                <w:color w:val="000000"/>
                <w:sz w:val="20"/>
                <w:szCs w:val="20"/>
              </w:rPr>
              <w:t xml:space="preserve">              11 250 000,01   </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14:paraId="12EBC94F" w14:textId="77777777" w:rsidR="000430EE" w:rsidRPr="00897223" w:rsidRDefault="000430EE" w:rsidP="000430EE">
            <w:pPr>
              <w:jc w:val="center"/>
              <w:rPr>
                <w:sz w:val="20"/>
                <w:szCs w:val="20"/>
              </w:rPr>
            </w:pPr>
            <w:r w:rsidRPr="00897223">
              <w:rPr>
                <w:sz w:val="20"/>
                <w:szCs w:val="20"/>
              </w:rPr>
              <w:t xml:space="preserve">        1 450 000,00   </w:t>
            </w:r>
          </w:p>
        </w:tc>
        <w:tc>
          <w:tcPr>
            <w:tcW w:w="1660" w:type="dxa"/>
            <w:tcBorders>
              <w:top w:val="nil"/>
              <w:left w:val="nil"/>
              <w:bottom w:val="single" w:sz="4" w:space="0" w:color="auto"/>
              <w:right w:val="single" w:sz="4" w:space="0" w:color="auto"/>
            </w:tcBorders>
            <w:shd w:val="clear" w:color="auto" w:fill="auto"/>
            <w:vAlign w:val="center"/>
            <w:hideMark/>
          </w:tcPr>
          <w:p w14:paraId="7A96A474" w14:textId="77777777" w:rsidR="000430EE" w:rsidRPr="00897223" w:rsidRDefault="000430EE" w:rsidP="000430EE">
            <w:pPr>
              <w:jc w:val="center"/>
              <w:rPr>
                <w:sz w:val="20"/>
                <w:szCs w:val="20"/>
              </w:rPr>
            </w:pPr>
            <w:r w:rsidRPr="00897223">
              <w:rPr>
                <w:sz w:val="20"/>
                <w:szCs w:val="20"/>
              </w:rPr>
              <w:t xml:space="preserve">         12 700 000,01   </w:t>
            </w:r>
          </w:p>
        </w:tc>
        <w:tc>
          <w:tcPr>
            <w:tcW w:w="960" w:type="dxa"/>
            <w:tcBorders>
              <w:top w:val="nil"/>
              <w:left w:val="nil"/>
              <w:bottom w:val="nil"/>
              <w:right w:val="nil"/>
            </w:tcBorders>
            <w:shd w:val="clear" w:color="auto" w:fill="auto"/>
            <w:noWrap/>
            <w:vAlign w:val="bottom"/>
            <w:hideMark/>
          </w:tcPr>
          <w:p w14:paraId="002FDE4C" w14:textId="77777777" w:rsidR="000430EE" w:rsidRPr="00897223" w:rsidRDefault="000430EE" w:rsidP="000430EE">
            <w:pPr>
              <w:jc w:val="center"/>
              <w:rPr>
                <w:sz w:val="20"/>
                <w:szCs w:val="20"/>
              </w:rPr>
            </w:pPr>
          </w:p>
        </w:tc>
      </w:tr>
      <w:tr w:rsidR="000430EE" w:rsidRPr="00897223" w14:paraId="39474229" w14:textId="77777777" w:rsidTr="000430EE">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BEE8CF" w14:textId="77777777" w:rsidR="000430EE" w:rsidRPr="00897223" w:rsidRDefault="000430EE" w:rsidP="000430EE">
            <w:pPr>
              <w:jc w:val="center"/>
              <w:rPr>
                <w:color w:val="000000"/>
                <w:sz w:val="20"/>
                <w:szCs w:val="20"/>
              </w:rPr>
            </w:pPr>
            <w:r w:rsidRPr="00897223">
              <w:rPr>
                <w:color w:val="000000"/>
                <w:sz w:val="20"/>
                <w:szCs w:val="20"/>
              </w:rPr>
              <w:t>2</w:t>
            </w:r>
          </w:p>
        </w:tc>
        <w:tc>
          <w:tcPr>
            <w:tcW w:w="2600" w:type="dxa"/>
            <w:tcBorders>
              <w:top w:val="nil"/>
              <w:left w:val="nil"/>
              <w:bottom w:val="single" w:sz="4" w:space="0" w:color="auto"/>
              <w:right w:val="single" w:sz="4" w:space="0" w:color="auto"/>
            </w:tcBorders>
            <w:shd w:val="clear" w:color="auto" w:fill="auto"/>
            <w:vAlign w:val="center"/>
            <w:hideMark/>
          </w:tcPr>
          <w:p w14:paraId="33F61C66" w14:textId="77777777" w:rsidR="000430EE" w:rsidRPr="00897223" w:rsidRDefault="000430EE" w:rsidP="000430EE">
            <w:pPr>
              <w:rPr>
                <w:color w:val="000000"/>
                <w:sz w:val="20"/>
                <w:szCs w:val="20"/>
              </w:rPr>
            </w:pPr>
            <w:r w:rsidRPr="00897223">
              <w:rPr>
                <w:color w:val="000000"/>
                <w:sz w:val="20"/>
                <w:szCs w:val="20"/>
              </w:rPr>
              <w:t xml:space="preserve">Выкуп жилых помещений у собственников помещений в аварийном жилищном фонде </w:t>
            </w:r>
          </w:p>
        </w:tc>
        <w:tc>
          <w:tcPr>
            <w:tcW w:w="1640" w:type="dxa"/>
            <w:tcBorders>
              <w:top w:val="nil"/>
              <w:left w:val="nil"/>
              <w:bottom w:val="single" w:sz="4" w:space="0" w:color="auto"/>
              <w:right w:val="single" w:sz="4" w:space="0" w:color="auto"/>
            </w:tcBorders>
            <w:shd w:val="clear" w:color="auto" w:fill="auto"/>
            <w:vAlign w:val="center"/>
            <w:hideMark/>
          </w:tcPr>
          <w:p w14:paraId="03AC4EAC" w14:textId="77777777" w:rsidR="000430EE" w:rsidRPr="00897223" w:rsidRDefault="000430EE" w:rsidP="000430EE">
            <w:pPr>
              <w:rPr>
                <w:color w:val="000000"/>
                <w:sz w:val="20"/>
                <w:szCs w:val="20"/>
              </w:rPr>
            </w:pPr>
            <w:r w:rsidRPr="00897223">
              <w:rPr>
                <w:color w:val="000000"/>
                <w:sz w:val="20"/>
                <w:szCs w:val="20"/>
              </w:rPr>
              <w:t>бюджет АК "АЛРОСА" (ПАО)</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0452D941" w14:textId="77777777" w:rsidR="000430EE" w:rsidRPr="00897223" w:rsidRDefault="000430EE" w:rsidP="000430EE">
            <w:pPr>
              <w:jc w:val="center"/>
              <w:rPr>
                <w:sz w:val="20"/>
                <w:szCs w:val="20"/>
              </w:rPr>
            </w:pPr>
            <w:r w:rsidRPr="00897223">
              <w:rPr>
                <w:sz w:val="20"/>
                <w:szCs w:val="20"/>
              </w:rPr>
              <w:t xml:space="preserve">              56 493 722,23   </w:t>
            </w:r>
          </w:p>
        </w:tc>
        <w:tc>
          <w:tcPr>
            <w:tcW w:w="1540" w:type="dxa"/>
            <w:tcBorders>
              <w:top w:val="nil"/>
              <w:left w:val="nil"/>
              <w:bottom w:val="single" w:sz="4" w:space="0" w:color="auto"/>
              <w:right w:val="single" w:sz="4" w:space="0" w:color="auto"/>
            </w:tcBorders>
            <w:shd w:val="clear" w:color="auto" w:fill="auto"/>
            <w:vAlign w:val="center"/>
            <w:hideMark/>
          </w:tcPr>
          <w:p w14:paraId="79655200" w14:textId="77777777" w:rsidR="000430EE" w:rsidRPr="00897223" w:rsidRDefault="000430EE" w:rsidP="000430EE">
            <w:pPr>
              <w:jc w:val="center"/>
              <w:rPr>
                <w:sz w:val="20"/>
                <w:szCs w:val="20"/>
              </w:rPr>
            </w:pPr>
            <w:r w:rsidRPr="00897223">
              <w:rPr>
                <w:sz w:val="20"/>
                <w:szCs w:val="20"/>
              </w:rPr>
              <w:t xml:space="preserve">        3 372 049,33   </w:t>
            </w:r>
          </w:p>
        </w:tc>
        <w:tc>
          <w:tcPr>
            <w:tcW w:w="1660" w:type="dxa"/>
            <w:tcBorders>
              <w:top w:val="nil"/>
              <w:left w:val="nil"/>
              <w:bottom w:val="single" w:sz="4" w:space="0" w:color="auto"/>
              <w:right w:val="single" w:sz="4" w:space="0" w:color="auto"/>
            </w:tcBorders>
            <w:shd w:val="clear" w:color="auto" w:fill="auto"/>
            <w:vAlign w:val="center"/>
            <w:hideMark/>
          </w:tcPr>
          <w:p w14:paraId="3F07BD77" w14:textId="77777777" w:rsidR="000430EE" w:rsidRPr="00897223" w:rsidRDefault="000430EE" w:rsidP="000430EE">
            <w:pPr>
              <w:jc w:val="center"/>
              <w:rPr>
                <w:sz w:val="20"/>
                <w:szCs w:val="20"/>
              </w:rPr>
            </w:pPr>
            <w:r w:rsidRPr="00897223">
              <w:rPr>
                <w:sz w:val="20"/>
                <w:szCs w:val="20"/>
              </w:rPr>
              <w:t xml:space="preserve">         59 865 771,56   </w:t>
            </w:r>
          </w:p>
        </w:tc>
        <w:tc>
          <w:tcPr>
            <w:tcW w:w="960" w:type="dxa"/>
            <w:tcBorders>
              <w:top w:val="nil"/>
              <w:left w:val="nil"/>
              <w:bottom w:val="nil"/>
              <w:right w:val="nil"/>
            </w:tcBorders>
            <w:shd w:val="clear" w:color="auto" w:fill="auto"/>
            <w:noWrap/>
            <w:vAlign w:val="bottom"/>
            <w:hideMark/>
          </w:tcPr>
          <w:p w14:paraId="26FC54A0" w14:textId="77777777" w:rsidR="000430EE" w:rsidRPr="00897223" w:rsidRDefault="000430EE" w:rsidP="000430EE">
            <w:pPr>
              <w:jc w:val="center"/>
              <w:rPr>
                <w:sz w:val="20"/>
                <w:szCs w:val="20"/>
              </w:rPr>
            </w:pPr>
          </w:p>
        </w:tc>
      </w:tr>
      <w:tr w:rsidR="000430EE" w:rsidRPr="00897223" w14:paraId="0333CD6A" w14:textId="77777777" w:rsidTr="000430E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C1F608" w14:textId="77777777" w:rsidR="000430EE" w:rsidRPr="00897223" w:rsidRDefault="000430EE" w:rsidP="000430EE">
            <w:pPr>
              <w:jc w:val="center"/>
              <w:rPr>
                <w:color w:val="000000"/>
                <w:sz w:val="20"/>
                <w:szCs w:val="20"/>
              </w:rPr>
            </w:pPr>
            <w:r w:rsidRPr="00897223">
              <w:rPr>
                <w:color w:val="000000"/>
                <w:sz w:val="20"/>
                <w:szCs w:val="20"/>
              </w:rPr>
              <w:t>3</w:t>
            </w:r>
          </w:p>
        </w:tc>
        <w:tc>
          <w:tcPr>
            <w:tcW w:w="2600" w:type="dxa"/>
            <w:tcBorders>
              <w:top w:val="nil"/>
              <w:left w:val="nil"/>
              <w:bottom w:val="single" w:sz="4" w:space="0" w:color="auto"/>
              <w:right w:val="single" w:sz="4" w:space="0" w:color="auto"/>
            </w:tcBorders>
            <w:shd w:val="clear" w:color="auto" w:fill="auto"/>
            <w:vAlign w:val="center"/>
            <w:hideMark/>
          </w:tcPr>
          <w:p w14:paraId="15089AA1" w14:textId="77777777" w:rsidR="000430EE" w:rsidRPr="00897223" w:rsidRDefault="000430EE" w:rsidP="000430EE">
            <w:pPr>
              <w:rPr>
                <w:color w:val="000000"/>
                <w:sz w:val="20"/>
                <w:szCs w:val="20"/>
              </w:rPr>
            </w:pPr>
            <w:r w:rsidRPr="00897223">
              <w:rPr>
                <w:color w:val="000000"/>
                <w:sz w:val="20"/>
                <w:szCs w:val="20"/>
              </w:rPr>
              <w:t>Физический снос МКД</w:t>
            </w:r>
          </w:p>
        </w:tc>
        <w:tc>
          <w:tcPr>
            <w:tcW w:w="1640" w:type="dxa"/>
            <w:tcBorders>
              <w:top w:val="nil"/>
              <w:left w:val="nil"/>
              <w:bottom w:val="single" w:sz="4" w:space="0" w:color="auto"/>
              <w:right w:val="single" w:sz="4" w:space="0" w:color="auto"/>
            </w:tcBorders>
            <w:shd w:val="clear" w:color="auto" w:fill="auto"/>
            <w:vAlign w:val="center"/>
            <w:hideMark/>
          </w:tcPr>
          <w:p w14:paraId="0620C093" w14:textId="77777777" w:rsidR="000430EE" w:rsidRPr="00897223" w:rsidRDefault="000430EE" w:rsidP="000430EE">
            <w:pPr>
              <w:rPr>
                <w:color w:val="000000"/>
                <w:sz w:val="20"/>
                <w:szCs w:val="20"/>
              </w:rPr>
            </w:pPr>
            <w:r w:rsidRPr="00897223">
              <w:rPr>
                <w:color w:val="000000"/>
                <w:sz w:val="20"/>
                <w:szCs w:val="20"/>
              </w:rPr>
              <w:t>бюджет АК "АЛРОСА" (ПАО)</w:t>
            </w:r>
          </w:p>
        </w:tc>
        <w:tc>
          <w:tcPr>
            <w:tcW w:w="1880" w:type="dxa"/>
            <w:tcBorders>
              <w:top w:val="nil"/>
              <w:left w:val="nil"/>
              <w:bottom w:val="single" w:sz="4" w:space="0" w:color="auto"/>
              <w:right w:val="single" w:sz="4" w:space="0" w:color="auto"/>
            </w:tcBorders>
            <w:shd w:val="clear" w:color="auto" w:fill="auto"/>
            <w:vAlign w:val="center"/>
            <w:hideMark/>
          </w:tcPr>
          <w:p w14:paraId="31886FB7" w14:textId="77777777" w:rsidR="000430EE" w:rsidRPr="00897223" w:rsidRDefault="000430EE" w:rsidP="000430EE">
            <w:pPr>
              <w:jc w:val="center"/>
              <w:rPr>
                <w:sz w:val="20"/>
                <w:szCs w:val="20"/>
              </w:rPr>
            </w:pPr>
            <w:r w:rsidRPr="00897223">
              <w:rPr>
                <w:sz w:val="20"/>
                <w:szCs w:val="20"/>
              </w:rPr>
              <w:t xml:space="preserve">                5 149 963,22   </w:t>
            </w:r>
          </w:p>
        </w:tc>
        <w:tc>
          <w:tcPr>
            <w:tcW w:w="1540" w:type="dxa"/>
            <w:tcBorders>
              <w:top w:val="nil"/>
              <w:left w:val="nil"/>
              <w:bottom w:val="single" w:sz="4" w:space="0" w:color="auto"/>
              <w:right w:val="single" w:sz="4" w:space="0" w:color="auto"/>
            </w:tcBorders>
            <w:shd w:val="clear" w:color="auto" w:fill="auto"/>
            <w:vAlign w:val="center"/>
            <w:hideMark/>
          </w:tcPr>
          <w:p w14:paraId="5A328EAE" w14:textId="77777777" w:rsidR="000430EE" w:rsidRPr="00897223" w:rsidRDefault="000430EE" w:rsidP="000430EE">
            <w:pPr>
              <w:jc w:val="center"/>
              <w:rPr>
                <w:sz w:val="20"/>
                <w:szCs w:val="20"/>
              </w:rPr>
            </w:pPr>
            <w:r w:rsidRPr="00897223">
              <w:rPr>
                <w:sz w:val="20"/>
                <w:szCs w:val="20"/>
              </w:rPr>
              <w:t xml:space="preserve">                          -     </w:t>
            </w:r>
          </w:p>
        </w:tc>
        <w:tc>
          <w:tcPr>
            <w:tcW w:w="1660" w:type="dxa"/>
            <w:tcBorders>
              <w:top w:val="nil"/>
              <w:left w:val="nil"/>
              <w:bottom w:val="single" w:sz="4" w:space="0" w:color="auto"/>
              <w:right w:val="single" w:sz="4" w:space="0" w:color="auto"/>
            </w:tcBorders>
            <w:shd w:val="clear" w:color="auto" w:fill="auto"/>
            <w:vAlign w:val="center"/>
            <w:hideMark/>
          </w:tcPr>
          <w:p w14:paraId="609882D3" w14:textId="77777777" w:rsidR="000430EE" w:rsidRPr="00897223" w:rsidRDefault="000430EE" w:rsidP="000430EE">
            <w:pPr>
              <w:jc w:val="center"/>
              <w:rPr>
                <w:sz w:val="20"/>
                <w:szCs w:val="20"/>
              </w:rPr>
            </w:pPr>
            <w:r w:rsidRPr="00897223">
              <w:rPr>
                <w:sz w:val="20"/>
                <w:szCs w:val="20"/>
              </w:rPr>
              <w:t xml:space="preserve">                             -     </w:t>
            </w:r>
          </w:p>
        </w:tc>
        <w:tc>
          <w:tcPr>
            <w:tcW w:w="960" w:type="dxa"/>
            <w:tcBorders>
              <w:top w:val="nil"/>
              <w:left w:val="nil"/>
              <w:bottom w:val="nil"/>
              <w:right w:val="nil"/>
            </w:tcBorders>
            <w:shd w:val="clear" w:color="auto" w:fill="auto"/>
            <w:noWrap/>
            <w:vAlign w:val="bottom"/>
            <w:hideMark/>
          </w:tcPr>
          <w:p w14:paraId="55DFBBC8" w14:textId="77777777" w:rsidR="000430EE" w:rsidRPr="00897223" w:rsidRDefault="000430EE" w:rsidP="000430EE">
            <w:pPr>
              <w:jc w:val="center"/>
              <w:rPr>
                <w:sz w:val="20"/>
                <w:szCs w:val="20"/>
              </w:rPr>
            </w:pPr>
          </w:p>
        </w:tc>
      </w:tr>
      <w:tr w:rsidR="000430EE" w:rsidRPr="00897223" w14:paraId="092A7C39" w14:textId="77777777" w:rsidTr="000430EE">
        <w:trPr>
          <w:trHeight w:val="300"/>
        </w:trPr>
        <w:tc>
          <w:tcPr>
            <w:tcW w:w="52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55C023E" w14:textId="77777777" w:rsidR="000430EE" w:rsidRPr="00897223" w:rsidRDefault="000430EE" w:rsidP="000430EE">
            <w:pPr>
              <w:rPr>
                <w:b/>
                <w:bCs/>
                <w:color w:val="000000"/>
                <w:sz w:val="20"/>
                <w:szCs w:val="20"/>
              </w:rPr>
            </w:pPr>
            <w:r w:rsidRPr="00897223">
              <w:rPr>
                <w:b/>
                <w:bCs/>
                <w:color w:val="000000"/>
                <w:sz w:val="20"/>
                <w:szCs w:val="20"/>
              </w:rPr>
              <w:t>Бюджет АК "АЛРОСА" (ПАО)</w:t>
            </w:r>
          </w:p>
        </w:tc>
        <w:tc>
          <w:tcPr>
            <w:tcW w:w="5080" w:type="dxa"/>
            <w:gridSpan w:val="3"/>
            <w:tcBorders>
              <w:top w:val="single" w:sz="4" w:space="0" w:color="auto"/>
              <w:left w:val="nil"/>
              <w:bottom w:val="single" w:sz="4" w:space="0" w:color="auto"/>
              <w:right w:val="single" w:sz="4" w:space="0" w:color="000000"/>
            </w:tcBorders>
            <w:shd w:val="clear" w:color="auto" w:fill="auto"/>
            <w:vAlign w:val="center"/>
            <w:hideMark/>
          </w:tcPr>
          <w:p w14:paraId="65CF0134" w14:textId="77777777" w:rsidR="000430EE" w:rsidRPr="00897223" w:rsidRDefault="000430EE" w:rsidP="000430EE">
            <w:pPr>
              <w:jc w:val="center"/>
              <w:rPr>
                <w:b/>
                <w:bCs/>
                <w:sz w:val="20"/>
                <w:szCs w:val="20"/>
              </w:rPr>
            </w:pPr>
            <w:r w:rsidRPr="00897223">
              <w:rPr>
                <w:b/>
                <w:bCs/>
                <w:sz w:val="20"/>
                <w:szCs w:val="20"/>
              </w:rPr>
              <w:t xml:space="preserve">                                                                                  77 715 734,79   </w:t>
            </w:r>
          </w:p>
        </w:tc>
        <w:tc>
          <w:tcPr>
            <w:tcW w:w="960" w:type="dxa"/>
            <w:tcBorders>
              <w:top w:val="nil"/>
              <w:left w:val="nil"/>
              <w:bottom w:val="nil"/>
              <w:right w:val="nil"/>
            </w:tcBorders>
            <w:shd w:val="clear" w:color="auto" w:fill="auto"/>
            <w:noWrap/>
            <w:vAlign w:val="bottom"/>
            <w:hideMark/>
          </w:tcPr>
          <w:p w14:paraId="516E2266" w14:textId="77777777" w:rsidR="000430EE" w:rsidRPr="00897223" w:rsidRDefault="000430EE" w:rsidP="000430EE">
            <w:pPr>
              <w:jc w:val="center"/>
              <w:rPr>
                <w:b/>
                <w:bCs/>
                <w:sz w:val="20"/>
                <w:szCs w:val="20"/>
              </w:rPr>
            </w:pPr>
          </w:p>
        </w:tc>
      </w:tr>
    </w:tbl>
    <w:p w14:paraId="3DEC5007" w14:textId="77777777" w:rsidR="000430EE" w:rsidRPr="00897223" w:rsidRDefault="000430EE" w:rsidP="000430EE">
      <w:pPr>
        <w:rPr>
          <w:sz w:val="28"/>
          <w:szCs w:val="28"/>
        </w:rPr>
      </w:pPr>
    </w:p>
    <w:p w14:paraId="2DC6F4A9" w14:textId="77777777" w:rsidR="000430EE" w:rsidRPr="00897223" w:rsidRDefault="000430EE" w:rsidP="000430EE">
      <w:pPr>
        <w:rPr>
          <w:sz w:val="28"/>
          <w:szCs w:val="28"/>
        </w:rPr>
      </w:pPr>
    </w:p>
    <w:p w14:paraId="44A4C23F" w14:textId="77777777" w:rsidR="000430EE" w:rsidRPr="00897223" w:rsidRDefault="000430EE" w:rsidP="000430EE">
      <w:pPr>
        <w:rPr>
          <w:sz w:val="28"/>
          <w:szCs w:val="28"/>
        </w:rPr>
      </w:pPr>
    </w:p>
    <w:p w14:paraId="7FBCD655" w14:textId="77777777" w:rsidR="000430EE" w:rsidRPr="00897223" w:rsidRDefault="000430EE" w:rsidP="000430EE">
      <w:pPr>
        <w:rPr>
          <w:sz w:val="28"/>
          <w:szCs w:val="28"/>
        </w:rPr>
      </w:pPr>
    </w:p>
    <w:p w14:paraId="0A7766DB" w14:textId="77777777" w:rsidR="000430EE" w:rsidRPr="00897223" w:rsidRDefault="000430EE" w:rsidP="000430EE">
      <w:pPr>
        <w:rPr>
          <w:sz w:val="28"/>
          <w:szCs w:val="28"/>
        </w:rPr>
      </w:pPr>
    </w:p>
    <w:p w14:paraId="21B1894C" w14:textId="77777777" w:rsidR="000430EE" w:rsidRPr="00897223" w:rsidRDefault="000430EE" w:rsidP="000430EE">
      <w:pPr>
        <w:rPr>
          <w:sz w:val="28"/>
          <w:szCs w:val="28"/>
        </w:rPr>
      </w:pPr>
    </w:p>
    <w:p w14:paraId="32ECE2C1" w14:textId="77777777" w:rsidR="000430EE" w:rsidRPr="00897223" w:rsidRDefault="000430EE" w:rsidP="000430EE">
      <w:pPr>
        <w:rPr>
          <w:sz w:val="28"/>
          <w:szCs w:val="28"/>
        </w:rPr>
      </w:pPr>
    </w:p>
    <w:p w14:paraId="44C3DE27" w14:textId="77777777" w:rsidR="000430EE" w:rsidRPr="00897223" w:rsidRDefault="000430EE" w:rsidP="000430EE">
      <w:pPr>
        <w:rPr>
          <w:sz w:val="28"/>
          <w:szCs w:val="28"/>
        </w:rPr>
      </w:pPr>
    </w:p>
    <w:p w14:paraId="292E686B" w14:textId="77777777" w:rsidR="000430EE" w:rsidRPr="00897223" w:rsidRDefault="000430EE" w:rsidP="000430EE">
      <w:pPr>
        <w:rPr>
          <w:sz w:val="28"/>
          <w:szCs w:val="28"/>
        </w:rPr>
      </w:pPr>
    </w:p>
    <w:p w14:paraId="74689A13" w14:textId="77777777" w:rsidR="000430EE" w:rsidRPr="00897223" w:rsidRDefault="000430EE" w:rsidP="000430EE">
      <w:pPr>
        <w:rPr>
          <w:sz w:val="28"/>
          <w:szCs w:val="28"/>
        </w:rPr>
      </w:pPr>
    </w:p>
    <w:p w14:paraId="6BEBB67F" w14:textId="77777777" w:rsidR="000430EE" w:rsidRPr="00897223" w:rsidRDefault="000430EE" w:rsidP="000430EE">
      <w:pPr>
        <w:rPr>
          <w:sz w:val="28"/>
          <w:szCs w:val="28"/>
        </w:rPr>
      </w:pPr>
    </w:p>
    <w:tbl>
      <w:tblPr>
        <w:tblW w:w="14739" w:type="dxa"/>
        <w:tblLook w:val="04A0" w:firstRow="1" w:lastRow="0" w:firstColumn="1" w:lastColumn="0" w:noHBand="0" w:noVBand="1"/>
      </w:tblPr>
      <w:tblGrid>
        <w:gridCol w:w="960"/>
        <w:gridCol w:w="3360"/>
        <w:gridCol w:w="1350"/>
        <w:gridCol w:w="1720"/>
        <w:gridCol w:w="1860"/>
        <w:gridCol w:w="1520"/>
        <w:gridCol w:w="1736"/>
        <w:gridCol w:w="2233"/>
      </w:tblGrid>
      <w:tr w:rsidR="000430EE" w:rsidRPr="00897223" w14:paraId="7F04ACAC" w14:textId="77777777" w:rsidTr="000430EE">
        <w:trPr>
          <w:trHeight w:val="300"/>
        </w:trPr>
        <w:tc>
          <w:tcPr>
            <w:tcW w:w="960" w:type="dxa"/>
            <w:tcBorders>
              <w:top w:val="nil"/>
              <w:left w:val="nil"/>
              <w:bottom w:val="nil"/>
              <w:right w:val="nil"/>
            </w:tcBorders>
            <w:shd w:val="clear" w:color="auto" w:fill="auto"/>
            <w:noWrap/>
            <w:vAlign w:val="bottom"/>
            <w:hideMark/>
          </w:tcPr>
          <w:p w14:paraId="4CC5200B" w14:textId="77777777" w:rsidR="000430EE" w:rsidRPr="00897223" w:rsidRDefault="000430EE" w:rsidP="000430EE">
            <w:pPr>
              <w:rPr>
                <w:sz w:val="20"/>
                <w:szCs w:val="20"/>
              </w:rPr>
            </w:pPr>
          </w:p>
        </w:tc>
        <w:tc>
          <w:tcPr>
            <w:tcW w:w="3360" w:type="dxa"/>
            <w:tcBorders>
              <w:top w:val="nil"/>
              <w:left w:val="nil"/>
              <w:bottom w:val="nil"/>
              <w:right w:val="nil"/>
            </w:tcBorders>
            <w:shd w:val="clear" w:color="auto" w:fill="auto"/>
            <w:noWrap/>
            <w:vAlign w:val="bottom"/>
            <w:hideMark/>
          </w:tcPr>
          <w:p w14:paraId="416B3437" w14:textId="77777777" w:rsidR="000430EE" w:rsidRPr="00897223" w:rsidRDefault="000430EE" w:rsidP="000430EE">
            <w:pPr>
              <w:rPr>
                <w:sz w:val="20"/>
                <w:szCs w:val="20"/>
              </w:rPr>
            </w:pPr>
          </w:p>
        </w:tc>
        <w:tc>
          <w:tcPr>
            <w:tcW w:w="1350" w:type="dxa"/>
            <w:tcBorders>
              <w:top w:val="nil"/>
              <w:left w:val="nil"/>
              <w:bottom w:val="nil"/>
              <w:right w:val="nil"/>
            </w:tcBorders>
            <w:shd w:val="clear" w:color="auto" w:fill="auto"/>
            <w:noWrap/>
            <w:vAlign w:val="bottom"/>
            <w:hideMark/>
          </w:tcPr>
          <w:p w14:paraId="48BF033D" w14:textId="77777777" w:rsidR="000430EE" w:rsidRPr="00897223" w:rsidRDefault="000430EE" w:rsidP="000430EE">
            <w:pPr>
              <w:rPr>
                <w:sz w:val="20"/>
                <w:szCs w:val="20"/>
              </w:rPr>
            </w:pPr>
          </w:p>
        </w:tc>
        <w:tc>
          <w:tcPr>
            <w:tcW w:w="1720" w:type="dxa"/>
            <w:tcBorders>
              <w:top w:val="nil"/>
              <w:left w:val="nil"/>
              <w:bottom w:val="nil"/>
              <w:right w:val="nil"/>
            </w:tcBorders>
            <w:shd w:val="clear" w:color="auto" w:fill="auto"/>
            <w:noWrap/>
            <w:vAlign w:val="bottom"/>
            <w:hideMark/>
          </w:tcPr>
          <w:p w14:paraId="62EC0C28" w14:textId="77777777" w:rsidR="000430EE" w:rsidRPr="00897223" w:rsidRDefault="000430EE" w:rsidP="000430EE">
            <w:pPr>
              <w:rPr>
                <w:sz w:val="20"/>
                <w:szCs w:val="20"/>
              </w:rPr>
            </w:pPr>
          </w:p>
        </w:tc>
        <w:tc>
          <w:tcPr>
            <w:tcW w:w="5116" w:type="dxa"/>
            <w:gridSpan w:val="3"/>
            <w:tcBorders>
              <w:top w:val="nil"/>
              <w:left w:val="nil"/>
              <w:bottom w:val="nil"/>
              <w:right w:val="nil"/>
            </w:tcBorders>
            <w:shd w:val="clear" w:color="auto" w:fill="auto"/>
            <w:noWrap/>
            <w:vAlign w:val="bottom"/>
            <w:hideMark/>
          </w:tcPr>
          <w:p w14:paraId="149B41EF" w14:textId="77777777" w:rsidR="000430EE" w:rsidRPr="00897223" w:rsidRDefault="000430EE" w:rsidP="000430EE">
            <w:pPr>
              <w:rPr>
                <w:color w:val="000000"/>
                <w:sz w:val="22"/>
                <w:szCs w:val="22"/>
              </w:rPr>
            </w:pPr>
            <w:r w:rsidRPr="00897223">
              <w:rPr>
                <w:color w:val="000000"/>
                <w:sz w:val="22"/>
                <w:szCs w:val="22"/>
              </w:rPr>
              <w:t>Приложение 9 к подпрограмме "Переселение граждан</w:t>
            </w:r>
          </w:p>
        </w:tc>
        <w:tc>
          <w:tcPr>
            <w:tcW w:w="2233" w:type="dxa"/>
            <w:tcBorders>
              <w:top w:val="nil"/>
              <w:left w:val="nil"/>
              <w:bottom w:val="nil"/>
              <w:right w:val="nil"/>
            </w:tcBorders>
            <w:shd w:val="clear" w:color="auto" w:fill="auto"/>
            <w:noWrap/>
            <w:vAlign w:val="bottom"/>
            <w:hideMark/>
          </w:tcPr>
          <w:p w14:paraId="233D3AC7" w14:textId="77777777" w:rsidR="000430EE" w:rsidRPr="00897223" w:rsidRDefault="000430EE" w:rsidP="000430EE">
            <w:pPr>
              <w:rPr>
                <w:color w:val="000000"/>
                <w:sz w:val="22"/>
                <w:szCs w:val="22"/>
              </w:rPr>
            </w:pPr>
          </w:p>
        </w:tc>
      </w:tr>
      <w:tr w:rsidR="000430EE" w:rsidRPr="00897223" w14:paraId="3CC2FB63" w14:textId="77777777" w:rsidTr="000430EE">
        <w:trPr>
          <w:trHeight w:val="300"/>
        </w:trPr>
        <w:tc>
          <w:tcPr>
            <w:tcW w:w="960" w:type="dxa"/>
            <w:tcBorders>
              <w:top w:val="nil"/>
              <w:left w:val="nil"/>
              <w:bottom w:val="nil"/>
              <w:right w:val="nil"/>
            </w:tcBorders>
            <w:shd w:val="clear" w:color="auto" w:fill="auto"/>
            <w:noWrap/>
            <w:vAlign w:val="bottom"/>
            <w:hideMark/>
          </w:tcPr>
          <w:p w14:paraId="71612E27" w14:textId="77777777" w:rsidR="000430EE" w:rsidRPr="00897223" w:rsidRDefault="000430EE" w:rsidP="000430EE">
            <w:pPr>
              <w:rPr>
                <w:sz w:val="20"/>
                <w:szCs w:val="20"/>
              </w:rPr>
            </w:pPr>
          </w:p>
        </w:tc>
        <w:tc>
          <w:tcPr>
            <w:tcW w:w="3360" w:type="dxa"/>
            <w:tcBorders>
              <w:top w:val="nil"/>
              <w:left w:val="nil"/>
              <w:bottom w:val="nil"/>
              <w:right w:val="nil"/>
            </w:tcBorders>
            <w:shd w:val="clear" w:color="auto" w:fill="auto"/>
            <w:noWrap/>
            <w:vAlign w:val="bottom"/>
            <w:hideMark/>
          </w:tcPr>
          <w:p w14:paraId="38348F1F" w14:textId="77777777" w:rsidR="000430EE" w:rsidRPr="00897223" w:rsidRDefault="000430EE" w:rsidP="000430EE">
            <w:pPr>
              <w:rPr>
                <w:sz w:val="20"/>
                <w:szCs w:val="20"/>
              </w:rPr>
            </w:pPr>
          </w:p>
        </w:tc>
        <w:tc>
          <w:tcPr>
            <w:tcW w:w="1350" w:type="dxa"/>
            <w:tcBorders>
              <w:top w:val="nil"/>
              <w:left w:val="nil"/>
              <w:bottom w:val="nil"/>
              <w:right w:val="nil"/>
            </w:tcBorders>
            <w:shd w:val="clear" w:color="auto" w:fill="auto"/>
            <w:noWrap/>
            <w:vAlign w:val="bottom"/>
            <w:hideMark/>
          </w:tcPr>
          <w:p w14:paraId="536362F7" w14:textId="77777777" w:rsidR="000430EE" w:rsidRPr="00897223" w:rsidRDefault="000430EE" w:rsidP="000430EE">
            <w:pPr>
              <w:rPr>
                <w:sz w:val="20"/>
                <w:szCs w:val="20"/>
              </w:rPr>
            </w:pPr>
          </w:p>
        </w:tc>
        <w:tc>
          <w:tcPr>
            <w:tcW w:w="1720" w:type="dxa"/>
            <w:tcBorders>
              <w:top w:val="nil"/>
              <w:left w:val="nil"/>
              <w:bottom w:val="nil"/>
              <w:right w:val="nil"/>
            </w:tcBorders>
            <w:shd w:val="clear" w:color="auto" w:fill="auto"/>
            <w:noWrap/>
            <w:vAlign w:val="bottom"/>
            <w:hideMark/>
          </w:tcPr>
          <w:p w14:paraId="26D87B3E" w14:textId="77777777" w:rsidR="000430EE" w:rsidRPr="00897223" w:rsidRDefault="000430EE" w:rsidP="000430EE">
            <w:pPr>
              <w:rPr>
                <w:sz w:val="20"/>
                <w:szCs w:val="20"/>
              </w:rPr>
            </w:pPr>
          </w:p>
        </w:tc>
        <w:tc>
          <w:tcPr>
            <w:tcW w:w="5116" w:type="dxa"/>
            <w:gridSpan w:val="3"/>
            <w:tcBorders>
              <w:top w:val="nil"/>
              <w:left w:val="nil"/>
              <w:bottom w:val="nil"/>
              <w:right w:val="nil"/>
            </w:tcBorders>
            <w:shd w:val="clear" w:color="auto" w:fill="auto"/>
            <w:noWrap/>
            <w:vAlign w:val="bottom"/>
            <w:hideMark/>
          </w:tcPr>
          <w:p w14:paraId="59FCC75F" w14:textId="77777777" w:rsidR="000430EE" w:rsidRPr="00897223" w:rsidRDefault="000430EE" w:rsidP="000430EE">
            <w:pPr>
              <w:rPr>
                <w:color w:val="000000"/>
                <w:sz w:val="22"/>
                <w:szCs w:val="22"/>
              </w:rPr>
            </w:pPr>
            <w:r w:rsidRPr="00897223">
              <w:rPr>
                <w:color w:val="000000"/>
                <w:sz w:val="22"/>
                <w:szCs w:val="22"/>
              </w:rPr>
              <w:t>из аварийного жилищного фонда на 2019-2025 годы"</w:t>
            </w:r>
          </w:p>
        </w:tc>
        <w:tc>
          <w:tcPr>
            <w:tcW w:w="2233" w:type="dxa"/>
            <w:tcBorders>
              <w:top w:val="nil"/>
              <w:left w:val="nil"/>
              <w:bottom w:val="nil"/>
              <w:right w:val="nil"/>
            </w:tcBorders>
            <w:shd w:val="clear" w:color="auto" w:fill="auto"/>
            <w:noWrap/>
            <w:vAlign w:val="bottom"/>
            <w:hideMark/>
          </w:tcPr>
          <w:p w14:paraId="51797D26" w14:textId="77777777" w:rsidR="000430EE" w:rsidRPr="00897223" w:rsidRDefault="000430EE" w:rsidP="000430EE">
            <w:pPr>
              <w:rPr>
                <w:color w:val="000000"/>
                <w:sz w:val="22"/>
                <w:szCs w:val="22"/>
              </w:rPr>
            </w:pPr>
          </w:p>
        </w:tc>
      </w:tr>
      <w:tr w:rsidR="000430EE" w:rsidRPr="00897223" w14:paraId="027B29D9" w14:textId="77777777" w:rsidTr="000430EE">
        <w:trPr>
          <w:trHeight w:val="300"/>
        </w:trPr>
        <w:tc>
          <w:tcPr>
            <w:tcW w:w="960" w:type="dxa"/>
            <w:tcBorders>
              <w:top w:val="nil"/>
              <w:left w:val="nil"/>
              <w:bottom w:val="nil"/>
              <w:right w:val="nil"/>
            </w:tcBorders>
            <w:shd w:val="clear" w:color="auto" w:fill="auto"/>
            <w:noWrap/>
            <w:vAlign w:val="bottom"/>
            <w:hideMark/>
          </w:tcPr>
          <w:p w14:paraId="1F32E3FA" w14:textId="77777777" w:rsidR="000430EE" w:rsidRPr="00897223" w:rsidRDefault="000430EE" w:rsidP="000430EE">
            <w:pPr>
              <w:rPr>
                <w:sz w:val="20"/>
                <w:szCs w:val="20"/>
              </w:rPr>
            </w:pPr>
          </w:p>
        </w:tc>
        <w:tc>
          <w:tcPr>
            <w:tcW w:w="3360" w:type="dxa"/>
            <w:tcBorders>
              <w:top w:val="nil"/>
              <w:left w:val="nil"/>
              <w:bottom w:val="nil"/>
              <w:right w:val="nil"/>
            </w:tcBorders>
            <w:shd w:val="clear" w:color="auto" w:fill="auto"/>
            <w:noWrap/>
            <w:vAlign w:val="bottom"/>
            <w:hideMark/>
          </w:tcPr>
          <w:p w14:paraId="7E60AD95" w14:textId="77777777" w:rsidR="000430EE" w:rsidRPr="00897223" w:rsidRDefault="000430EE" w:rsidP="000430EE">
            <w:pPr>
              <w:rPr>
                <w:sz w:val="20"/>
                <w:szCs w:val="20"/>
              </w:rPr>
            </w:pPr>
          </w:p>
        </w:tc>
        <w:tc>
          <w:tcPr>
            <w:tcW w:w="1350" w:type="dxa"/>
            <w:tcBorders>
              <w:top w:val="nil"/>
              <w:left w:val="nil"/>
              <w:bottom w:val="nil"/>
              <w:right w:val="nil"/>
            </w:tcBorders>
            <w:shd w:val="clear" w:color="auto" w:fill="auto"/>
            <w:noWrap/>
            <w:vAlign w:val="bottom"/>
            <w:hideMark/>
          </w:tcPr>
          <w:p w14:paraId="5DF01D12" w14:textId="77777777" w:rsidR="000430EE" w:rsidRPr="00897223" w:rsidRDefault="000430EE" w:rsidP="000430EE">
            <w:pPr>
              <w:rPr>
                <w:sz w:val="20"/>
                <w:szCs w:val="20"/>
              </w:rPr>
            </w:pPr>
          </w:p>
        </w:tc>
        <w:tc>
          <w:tcPr>
            <w:tcW w:w="1720" w:type="dxa"/>
            <w:tcBorders>
              <w:top w:val="nil"/>
              <w:left w:val="nil"/>
              <w:bottom w:val="nil"/>
              <w:right w:val="nil"/>
            </w:tcBorders>
            <w:shd w:val="clear" w:color="auto" w:fill="auto"/>
            <w:noWrap/>
            <w:vAlign w:val="bottom"/>
            <w:hideMark/>
          </w:tcPr>
          <w:p w14:paraId="5F9823C3" w14:textId="77777777" w:rsidR="000430EE" w:rsidRPr="00897223" w:rsidRDefault="000430EE" w:rsidP="000430EE">
            <w:pPr>
              <w:rPr>
                <w:sz w:val="20"/>
                <w:szCs w:val="20"/>
              </w:rPr>
            </w:pPr>
          </w:p>
        </w:tc>
        <w:tc>
          <w:tcPr>
            <w:tcW w:w="1860" w:type="dxa"/>
            <w:tcBorders>
              <w:top w:val="nil"/>
              <w:left w:val="nil"/>
              <w:bottom w:val="nil"/>
              <w:right w:val="nil"/>
            </w:tcBorders>
            <w:shd w:val="clear" w:color="auto" w:fill="auto"/>
            <w:noWrap/>
            <w:vAlign w:val="bottom"/>
            <w:hideMark/>
          </w:tcPr>
          <w:p w14:paraId="6AA0E314" w14:textId="77777777" w:rsidR="000430EE" w:rsidRPr="00897223" w:rsidRDefault="000430EE" w:rsidP="000430EE">
            <w:pPr>
              <w:rPr>
                <w:sz w:val="20"/>
                <w:szCs w:val="20"/>
              </w:rPr>
            </w:pPr>
          </w:p>
        </w:tc>
        <w:tc>
          <w:tcPr>
            <w:tcW w:w="1520" w:type="dxa"/>
            <w:tcBorders>
              <w:top w:val="nil"/>
              <w:left w:val="nil"/>
              <w:bottom w:val="nil"/>
              <w:right w:val="nil"/>
            </w:tcBorders>
            <w:shd w:val="clear" w:color="auto" w:fill="auto"/>
            <w:noWrap/>
            <w:vAlign w:val="bottom"/>
            <w:hideMark/>
          </w:tcPr>
          <w:p w14:paraId="39345E0B" w14:textId="77777777" w:rsidR="000430EE" w:rsidRPr="00897223" w:rsidRDefault="000430EE" w:rsidP="000430EE">
            <w:pPr>
              <w:rPr>
                <w:sz w:val="20"/>
                <w:szCs w:val="20"/>
              </w:rPr>
            </w:pPr>
          </w:p>
        </w:tc>
        <w:tc>
          <w:tcPr>
            <w:tcW w:w="1736" w:type="dxa"/>
            <w:tcBorders>
              <w:top w:val="nil"/>
              <w:left w:val="nil"/>
              <w:bottom w:val="nil"/>
              <w:right w:val="nil"/>
            </w:tcBorders>
            <w:shd w:val="clear" w:color="auto" w:fill="auto"/>
            <w:noWrap/>
            <w:vAlign w:val="bottom"/>
            <w:hideMark/>
          </w:tcPr>
          <w:p w14:paraId="2908956D" w14:textId="77777777" w:rsidR="000430EE" w:rsidRPr="00897223" w:rsidRDefault="000430EE" w:rsidP="000430EE">
            <w:pPr>
              <w:rPr>
                <w:sz w:val="20"/>
                <w:szCs w:val="20"/>
              </w:rPr>
            </w:pPr>
          </w:p>
        </w:tc>
        <w:tc>
          <w:tcPr>
            <w:tcW w:w="2233" w:type="dxa"/>
            <w:tcBorders>
              <w:top w:val="nil"/>
              <w:left w:val="nil"/>
              <w:bottom w:val="nil"/>
              <w:right w:val="nil"/>
            </w:tcBorders>
            <w:shd w:val="clear" w:color="auto" w:fill="auto"/>
            <w:noWrap/>
            <w:vAlign w:val="bottom"/>
            <w:hideMark/>
          </w:tcPr>
          <w:p w14:paraId="495950BC" w14:textId="77777777" w:rsidR="000430EE" w:rsidRPr="00897223" w:rsidRDefault="000430EE" w:rsidP="000430EE">
            <w:pPr>
              <w:rPr>
                <w:sz w:val="20"/>
                <w:szCs w:val="20"/>
              </w:rPr>
            </w:pPr>
          </w:p>
        </w:tc>
      </w:tr>
      <w:tr w:rsidR="000430EE" w:rsidRPr="00897223" w14:paraId="25448E9A" w14:textId="77777777" w:rsidTr="000430EE">
        <w:trPr>
          <w:trHeight w:val="315"/>
        </w:trPr>
        <w:tc>
          <w:tcPr>
            <w:tcW w:w="14739" w:type="dxa"/>
            <w:gridSpan w:val="8"/>
            <w:tcBorders>
              <w:top w:val="nil"/>
              <w:left w:val="nil"/>
              <w:bottom w:val="nil"/>
              <w:right w:val="nil"/>
            </w:tcBorders>
            <w:shd w:val="clear" w:color="auto" w:fill="auto"/>
            <w:noWrap/>
            <w:vAlign w:val="center"/>
            <w:hideMark/>
          </w:tcPr>
          <w:p w14:paraId="4A010C60" w14:textId="77777777" w:rsidR="000430EE" w:rsidRPr="00897223" w:rsidRDefault="000430EE" w:rsidP="000430EE">
            <w:pPr>
              <w:jc w:val="center"/>
              <w:rPr>
                <w:b/>
                <w:bCs/>
                <w:color w:val="000000"/>
              </w:rPr>
            </w:pPr>
            <w:r w:rsidRPr="00897223">
              <w:rPr>
                <w:b/>
                <w:bCs/>
                <w:color w:val="000000"/>
              </w:rPr>
              <w:t>Система программных мероприятий Подпрограммы "Переселение граждан из аварийного жилищного фонда на 2019-2025 годы"</w:t>
            </w:r>
          </w:p>
        </w:tc>
      </w:tr>
      <w:tr w:rsidR="000430EE" w:rsidRPr="00897223" w14:paraId="1D49309E" w14:textId="77777777" w:rsidTr="000430EE">
        <w:trPr>
          <w:trHeight w:val="315"/>
        </w:trPr>
        <w:tc>
          <w:tcPr>
            <w:tcW w:w="14739" w:type="dxa"/>
            <w:gridSpan w:val="8"/>
            <w:tcBorders>
              <w:top w:val="nil"/>
              <w:left w:val="nil"/>
              <w:bottom w:val="nil"/>
              <w:right w:val="nil"/>
            </w:tcBorders>
            <w:shd w:val="clear" w:color="auto" w:fill="auto"/>
            <w:vAlign w:val="center"/>
            <w:hideMark/>
          </w:tcPr>
          <w:p w14:paraId="521F7E9D" w14:textId="77777777" w:rsidR="000430EE" w:rsidRPr="00897223" w:rsidRDefault="000430EE" w:rsidP="000430EE">
            <w:pPr>
              <w:jc w:val="center"/>
              <w:rPr>
                <w:b/>
                <w:bCs/>
                <w:color w:val="000000"/>
              </w:rPr>
            </w:pPr>
            <w:r w:rsidRPr="00897223">
              <w:rPr>
                <w:b/>
                <w:bCs/>
                <w:color w:val="000000"/>
              </w:rPr>
              <w:t xml:space="preserve">капитального ремонта многоквартирных домов и жилых </w:t>
            </w:r>
            <w:proofErr w:type="gramStart"/>
            <w:r w:rsidRPr="00897223">
              <w:rPr>
                <w:b/>
                <w:bCs/>
                <w:color w:val="000000"/>
              </w:rPr>
              <w:t>помещений,  принадлежащих</w:t>
            </w:r>
            <w:proofErr w:type="gramEnd"/>
            <w:r w:rsidRPr="00897223">
              <w:rPr>
                <w:b/>
                <w:bCs/>
                <w:color w:val="000000"/>
              </w:rPr>
              <w:t xml:space="preserve">  муниципальному образованию «Поселок </w:t>
            </w:r>
            <w:proofErr w:type="spellStart"/>
            <w:r w:rsidRPr="00897223">
              <w:rPr>
                <w:b/>
                <w:bCs/>
                <w:color w:val="000000"/>
              </w:rPr>
              <w:t>Айхал</w:t>
            </w:r>
            <w:proofErr w:type="spellEnd"/>
            <w:r w:rsidRPr="00897223">
              <w:rPr>
                <w:b/>
                <w:bCs/>
                <w:color w:val="000000"/>
              </w:rPr>
              <w:t xml:space="preserve">» на 2019-2023 </w:t>
            </w:r>
            <w:proofErr w:type="spellStart"/>
            <w:r w:rsidRPr="00897223">
              <w:rPr>
                <w:b/>
                <w:bCs/>
                <w:color w:val="000000"/>
              </w:rPr>
              <w:t>г.г</w:t>
            </w:r>
            <w:proofErr w:type="spellEnd"/>
            <w:r w:rsidRPr="00897223">
              <w:rPr>
                <w:b/>
                <w:bCs/>
                <w:color w:val="000000"/>
              </w:rPr>
              <w:t xml:space="preserve">. </w:t>
            </w:r>
          </w:p>
        </w:tc>
      </w:tr>
      <w:tr w:rsidR="000430EE" w:rsidRPr="00897223" w14:paraId="532925DA" w14:textId="77777777" w:rsidTr="000430EE">
        <w:trPr>
          <w:trHeight w:val="315"/>
        </w:trPr>
        <w:tc>
          <w:tcPr>
            <w:tcW w:w="960" w:type="dxa"/>
            <w:tcBorders>
              <w:top w:val="nil"/>
              <w:left w:val="nil"/>
              <w:bottom w:val="nil"/>
              <w:right w:val="nil"/>
            </w:tcBorders>
            <w:shd w:val="clear" w:color="auto" w:fill="auto"/>
            <w:noWrap/>
            <w:vAlign w:val="center"/>
            <w:hideMark/>
          </w:tcPr>
          <w:p w14:paraId="1BDAE03D" w14:textId="77777777" w:rsidR="000430EE" w:rsidRPr="00897223" w:rsidRDefault="000430EE" w:rsidP="000430EE">
            <w:pPr>
              <w:jc w:val="center"/>
              <w:rPr>
                <w:b/>
                <w:bCs/>
                <w:color w:val="000000"/>
              </w:rPr>
            </w:pPr>
          </w:p>
        </w:tc>
        <w:tc>
          <w:tcPr>
            <w:tcW w:w="3360" w:type="dxa"/>
            <w:tcBorders>
              <w:top w:val="nil"/>
              <w:left w:val="nil"/>
              <w:bottom w:val="nil"/>
              <w:right w:val="nil"/>
            </w:tcBorders>
            <w:shd w:val="clear" w:color="auto" w:fill="auto"/>
            <w:noWrap/>
            <w:vAlign w:val="bottom"/>
            <w:hideMark/>
          </w:tcPr>
          <w:p w14:paraId="36D93889" w14:textId="77777777" w:rsidR="000430EE" w:rsidRPr="00897223" w:rsidRDefault="000430EE" w:rsidP="000430EE">
            <w:pPr>
              <w:jc w:val="center"/>
              <w:rPr>
                <w:sz w:val="20"/>
                <w:szCs w:val="20"/>
              </w:rPr>
            </w:pPr>
          </w:p>
        </w:tc>
        <w:tc>
          <w:tcPr>
            <w:tcW w:w="1350" w:type="dxa"/>
            <w:tcBorders>
              <w:top w:val="nil"/>
              <w:left w:val="nil"/>
              <w:bottom w:val="nil"/>
              <w:right w:val="nil"/>
            </w:tcBorders>
            <w:shd w:val="clear" w:color="auto" w:fill="auto"/>
            <w:noWrap/>
            <w:vAlign w:val="bottom"/>
            <w:hideMark/>
          </w:tcPr>
          <w:p w14:paraId="465AB856" w14:textId="77777777" w:rsidR="000430EE" w:rsidRPr="00897223" w:rsidRDefault="000430EE" w:rsidP="000430EE">
            <w:pPr>
              <w:rPr>
                <w:sz w:val="20"/>
                <w:szCs w:val="20"/>
              </w:rPr>
            </w:pPr>
          </w:p>
        </w:tc>
        <w:tc>
          <w:tcPr>
            <w:tcW w:w="1720" w:type="dxa"/>
            <w:tcBorders>
              <w:top w:val="nil"/>
              <w:left w:val="nil"/>
              <w:bottom w:val="nil"/>
              <w:right w:val="nil"/>
            </w:tcBorders>
            <w:shd w:val="clear" w:color="auto" w:fill="auto"/>
            <w:noWrap/>
            <w:vAlign w:val="bottom"/>
            <w:hideMark/>
          </w:tcPr>
          <w:p w14:paraId="215E898B" w14:textId="77777777" w:rsidR="000430EE" w:rsidRPr="00897223" w:rsidRDefault="000430EE" w:rsidP="000430EE">
            <w:pPr>
              <w:rPr>
                <w:sz w:val="20"/>
                <w:szCs w:val="20"/>
              </w:rPr>
            </w:pPr>
          </w:p>
        </w:tc>
        <w:tc>
          <w:tcPr>
            <w:tcW w:w="1860" w:type="dxa"/>
            <w:tcBorders>
              <w:top w:val="nil"/>
              <w:left w:val="nil"/>
              <w:bottom w:val="nil"/>
              <w:right w:val="nil"/>
            </w:tcBorders>
            <w:shd w:val="clear" w:color="auto" w:fill="auto"/>
            <w:noWrap/>
            <w:vAlign w:val="bottom"/>
            <w:hideMark/>
          </w:tcPr>
          <w:p w14:paraId="42CF6C38" w14:textId="77777777" w:rsidR="000430EE" w:rsidRPr="00897223" w:rsidRDefault="000430EE" w:rsidP="000430EE">
            <w:pPr>
              <w:jc w:val="center"/>
              <w:rPr>
                <w:sz w:val="20"/>
                <w:szCs w:val="20"/>
              </w:rPr>
            </w:pPr>
          </w:p>
        </w:tc>
        <w:tc>
          <w:tcPr>
            <w:tcW w:w="1520" w:type="dxa"/>
            <w:tcBorders>
              <w:top w:val="nil"/>
              <w:left w:val="nil"/>
              <w:bottom w:val="nil"/>
              <w:right w:val="nil"/>
            </w:tcBorders>
            <w:shd w:val="clear" w:color="auto" w:fill="auto"/>
            <w:noWrap/>
            <w:vAlign w:val="bottom"/>
            <w:hideMark/>
          </w:tcPr>
          <w:p w14:paraId="2A776834" w14:textId="77777777" w:rsidR="000430EE" w:rsidRPr="00897223" w:rsidRDefault="000430EE" w:rsidP="000430EE">
            <w:pPr>
              <w:rPr>
                <w:sz w:val="20"/>
                <w:szCs w:val="20"/>
              </w:rPr>
            </w:pPr>
          </w:p>
        </w:tc>
        <w:tc>
          <w:tcPr>
            <w:tcW w:w="1736" w:type="dxa"/>
            <w:tcBorders>
              <w:top w:val="nil"/>
              <w:left w:val="nil"/>
              <w:bottom w:val="nil"/>
              <w:right w:val="nil"/>
            </w:tcBorders>
            <w:shd w:val="clear" w:color="auto" w:fill="auto"/>
            <w:noWrap/>
            <w:vAlign w:val="bottom"/>
            <w:hideMark/>
          </w:tcPr>
          <w:p w14:paraId="41E54DC9" w14:textId="77777777" w:rsidR="000430EE" w:rsidRPr="00897223" w:rsidRDefault="000430EE" w:rsidP="000430EE">
            <w:pPr>
              <w:rPr>
                <w:sz w:val="20"/>
                <w:szCs w:val="20"/>
              </w:rPr>
            </w:pPr>
          </w:p>
        </w:tc>
        <w:tc>
          <w:tcPr>
            <w:tcW w:w="2233" w:type="dxa"/>
            <w:tcBorders>
              <w:top w:val="nil"/>
              <w:left w:val="nil"/>
              <w:bottom w:val="nil"/>
              <w:right w:val="nil"/>
            </w:tcBorders>
            <w:shd w:val="clear" w:color="auto" w:fill="auto"/>
            <w:noWrap/>
            <w:vAlign w:val="bottom"/>
            <w:hideMark/>
          </w:tcPr>
          <w:p w14:paraId="14E5E905" w14:textId="77777777" w:rsidR="000430EE" w:rsidRPr="00897223" w:rsidRDefault="000430EE" w:rsidP="000430EE">
            <w:pPr>
              <w:rPr>
                <w:sz w:val="20"/>
                <w:szCs w:val="20"/>
              </w:rPr>
            </w:pPr>
          </w:p>
        </w:tc>
      </w:tr>
      <w:tr w:rsidR="000430EE" w:rsidRPr="00897223" w14:paraId="0733CAAD" w14:textId="77777777" w:rsidTr="000430EE">
        <w:trPr>
          <w:trHeight w:val="94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E0F82" w14:textId="77777777" w:rsidR="000430EE" w:rsidRPr="00897223" w:rsidRDefault="000430EE" w:rsidP="000430EE">
            <w:pPr>
              <w:jc w:val="center"/>
              <w:rPr>
                <w:b/>
                <w:bCs/>
                <w:color w:val="000000"/>
              </w:rPr>
            </w:pPr>
            <w:r w:rsidRPr="00897223">
              <w:rPr>
                <w:b/>
                <w:bCs/>
                <w:color w:val="000000"/>
              </w:rPr>
              <w:t>№ п/п</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14:paraId="06C5DCF9" w14:textId="77777777" w:rsidR="000430EE" w:rsidRPr="00897223" w:rsidRDefault="000430EE" w:rsidP="000430EE">
            <w:pPr>
              <w:jc w:val="center"/>
              <w:rPr>
                <w:b/>
                <w:bCs/>
                <w:color w:val="000000"/>
              </w:rPr>
            </w:pPr>
            <w:r w:rsidRPr="00897223">
              <w:rPr>
                <w:b/>
                <w:bCs/>
                <w:color w:val="000000"/>
              </w:rPr>
              <w:t>Наименование мероприятия</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FBB01EA" w14:textId="77777777" w:rsidR="000430EE" w:rsidRPr="00897223" w:rsidRDefault="000430EE" w:rsidP="000430EE">
            <w:pPr>
              <w:jc w:val="center"/>
              <w:rPr>
                <w:b/>
                <w:bCs/>
                <w:color w:val="000000"/>
              </w:rPr>
            </w:pPr>
            <w:r w:rsidRPr="00897223">
              <w:rPr>
                <w:b/>
                <w:bCs/>
                <w:color w:val="000000"/>
              </w:rPr>
              <w:t>Всего</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74455674" w14:textId="77777777" w:rsidR="000430EE" w:rsidRPr="00897223" w:rsidRDefault="000430EE" w:rsidP="000430EE">
            <w:pPr>
              <w:jc w:val="center"/>
              <w:rPr>
                <w:b/>
                <w:bCs/>
                <w:color w:val="000000"/>
              </w:rPr>
            </w:pPr>
            <w:r w:rsidRPr="00897223">
              <w:rPr>
                <w:b/>
                <w:bCs/>
                <w:color w:val="000000"/>
              </w:rPr>
              <w:t xml:space="preserve">Бюджет МО "Поселок </w:t>
            </w:r>
            <w:proofErr w:type="spellStart"/>
            <w:r w:rsidRPr="00897223">
              <w:rPr>
                <w:b/>
                <w:bCs/>
                <w:color w:val="000000"/>
              </w:rPr>
              <w:t>Айхал</w:t>
            </w:r>
            <w:proofErr w:type="spellEnd"/>
            <w:r w:rsidRPr="00897223">
              <w:rPr>
                <w:b/>
                <w:bCs/>
                <w:color w:val="000000"/>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2312A870" w14:textId="77777777" w:rsidR="000430EE" w:rsidRPr="00897223" w:rsidRDefault="000430EE" w:rsidP="000430EE">
            <w:pPr>
              <w:jc w:val="center"/>
              <w:rPr>
                <w:b/>
                <w:bCs/>
                <w:color w:val="000000"/>
              </w:rPr>
            </w:pPr>
            <w:r w:rsidRPr="00897223">
              <w:rPr>
                <w:b/>
                <w:bCs/>
                <w:color w:val="000000"/>
              </w:rPr>
              <w:t>Бюджет МО "</w:t>
            </w:r>
            <w:proofErr w:type="spellStart"/>
            <w:r w:rsidRPr="00897223">
              <w:rPr>
                <w:b/>
                <w:bCs/>
                <w:color w:val="000000"/>
              </w:rPr>
              <w:t>Мирнинский</w:t>
            </w:r>
            <w:proofErr w:type="spellEnd"/>
            <w:r w:rsidRPr="00897223">
              <w:rPr>
                <w:b/>
                <w:bCs/>
                <w:color w:val="000000"/>
              </w:rPr>
              <w:t xml:space="preserve"> район"</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DD493C0" w14:textId="77777777" w:rsidR="000430EE" w:rsidRPr="00897223" w:rsidRDefault="000430EE" w:rsidP="000430EE">
            <w:pPr>
              <w:jc w:val="center"/>
              <w:rPr>
                <w:b/>
                <w:bCs/>
                <w:color w:val="000000"/>
              </w:rPr>
            </w:pPr>
            <w:r w:rsidRPr="00897223">
              <w:rPr>
                <w:b/>
                <w:bCs/>
                <w:color w:val="000000"/>
              </w:rPr>
              <w:t>Бюджет РС (Я)</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14:paraId="7F34F607" w14:textId="77777777" w:rsidR="000430EE" w:rsidRPr="00897223" w:rsidRDefault="000430EE" w:rsidP="000430EE">
            <w:pPr>
              <w:jc w:val="center"/>
              <w:rPr>
                <w:b/>
                <w:bCs/>
                <w:color w:val="000000"/>
              </w:rPr>
            </w:pPr>
            <w:r w:rsidRPr="00897223">
              <w:rPr>
                <w:b/>
                <w:bCs/>
                <w:color w:val="000000"/>
              </w:rPr>
              <w:t>Федеральный бюджет</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2DCF5D1C" w14:textId="77777777" w:rsidR="000430EE" w:rsidRPr="00897223" w:rsidRDefault="000430EE" w:rsidP="000430EE">
            <w:pPr>
              <w:jc w:val="center"/>
              <w:rPr>
                <w:b/>
                <w:bCs/>
                <w:color w:val="000000"/>
              </w:rPr>
            </w:pPr>
            <w:r w:rsidRPr="00897223">
              <w:rPr>
                <w:b/>
                <w:bCs/>
                <w:color w:val="000000"/>
              </w:rPr>
              <w:t>Иные дополнительные источники финансирования</w:t>
            </w:r>
          </w:p>
        </w:tc>
      </w:tr>
      <w:tr w:rsidR="000430EE" w:rsidRPr="00897223" w14:paraId="38CBE59C"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2F79B" w14:textId="77777777" w:rsidR="000430EE" w:rsidRPr="00897223" w:rsidRDefault="000430EE" w:rsidP="000430EE">
            <w:pPr>
              <w:jc w:val="center"/>
              <w:rPr>
                <w:b/>
                <w:bCs/>
                <w:color w:val="000000"/>
              </w:rPr>
            </w:pPr>
            <w:r w:rsidRPr="00897223">
              <w:rPr>
                <w:b/>
                <w:bCs/>
                <w:color w:val="000000"/>
              </w:rPr>
              <w:t> </w:t>
            </w:r>
          </w:p>
        </w:tc>
        <w:tc>
          <w:tcPr>
            <w:tcW w:w="3360" w:type="dxa"/>
            <w:tcBorders>
              <w:top w:val="nil"/>
              <w:left w:val="nil"/>
              <w:bottom w:val="single" w:sz="4" w:space="0" w:color="auto"/>
              <w:right w:val="single" w:sz="4" w:space="0" w:color="auto"/>
            </w:tcBorders>
            <w:shd w:val="clear" w:color="auto" w:fill="auto"/>
            <w:noWrap/>
            <w:vAlign w:val="bottom"/>
            <w:hideMark/>
          </w:tcPr>
          <w:p w14:paraId="4C11EE51" w14:textId="77777777" w:rsidR="000430EE" w:rsidRPr="00897223" w:rsidRDefault="000430EE" w:rsidP="000430EE">
            <w:pPr>
              <w:rPr>
                <w:b/>
                <w:bCs/>
                <w:color w:val="000000"/>
              </w:rPr>
            </w:pPr>
            <w:r w:rsidRPr="00897223">
              <w:rPr>
                <w:b/>
                <w:bCs/>
                <w:color w:val="000000"/>
              </w:rPr>
              <w:t>ВСЕГО:</w:t>
            </w:r>
          </w:p>
        </w:tc>
        <w:tc>
          <w:tcPr>
            <w:tcW w:w="1350" w:type="dxa"/>
            <w:tcBorders>
              <w:top w:val="nil"/>
              <w:left w:val="nil"/>
              <w:bottom w:val="single" w:sz="4" w:space="0" w:color="auto"/>
              <w:right w:val="single" w:sz="4" w:space="0" w:color="auto"/>
            </w:tcBorders>
            <w:shd w:val="clear" w:color="auto" w:fill="auto"/>
            <w:noWrap/>
            <w:vAlign w:val="bottom"/>
            <w:hideMark/>
          </w:tcPr>
          <w:p w14:paraId="66F080AD"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3385523A"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1CB04BB2"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3254B03A" w14:textId="77777777" w:rsidR="000430EE" w:rsidRPr="00897223" w:rsidRDefault="000430EE" w:rsidP="000430EE">
            <w:pPr>
              <w:jc w:val="center"/>
              <w:rPr>
                <w:b/>
                <w:bCs/>
                <w:color w:val="000000"/>
              </w:rPr>
            </w:pPr>
            <w:r w:rsidRPr="00897223">
              <w:rPr>
                <w:b/>
                <w:bCs/>
                <w:color w:val="000000"/>
              </w:rPr>
              <w:t xml:space="preserve">                9 017,96   </w:t>
            </w:r>
          </w:p>
        </w:tc>
        <w:tc>
          <w:tcPr>
            <w:tcW w:w="1736" w:type="dxa"/>
            <w:tcBorders>
              <w:top w:val="nil"/>
              <w:left w:val="nil"/>
              <w:bottom w:val="single" w:sz="4" w:space="0" w:color="auto"/>
              <w:right w:val="single" w:sz="4" w:space="0" w:color="auto"/>
            </w:tcBorders>
            <w:shd w:val="clear" w:color="auto" w:fill="auto"/>
            <w:noWrap/>
            <w:vAlign w:val="bottom"/>
            <w:hideMark/>
          </w:tcPr>
          <w:p w14:paraId="75F95C43" w14:textId="77777777" w:rsidR="000430EE" w:rsidRPr="00897223" w:rsidRDefault="000430EE" w:rsidP="000430EE">
            <w:pPr>
              <w:jc w:val="center"/>
              <w:rPr>
                <w:b/>
                <w:bCs/>
                <w:color w:val="000000"/>
              </w:rPr>
            </w:pPr>
            <w:r w:rsidRPr="00897223">
              <w:rPr>
                <w:b/>
                <w:bCs/>
                <w:color w:val="000000"/>
              </w:rPr>
              <w:t xml:space="preserve">            257 089,13   </w:t>
            </w:r>
          </w:p>
        </w:tc>
        <w:tc>
          <w:tcPr>
            <w:tcW w:w="2233" w:type="dxa"/>
            <w:tcBorders>
              <w:top w:val="nil"/>
              <w:left w:val="nil"/>
              <w:bottom w:val="single" w:sz="4" w:space="0" w:color="auto"/>
              <w:right w:val="single" w:sz="4" w:space="0" w:color="auto"/>
            </w:tcBorders>
            <w:shd w:val="clear" w:color="auto" w:fill="auto"/>
            <w:noWrap/>
            <w:vAlign w:val="bottom"/>
            <w:hideMark/>
          </w:tcPr>
          <w:p w14:paraId="7A556335" w14:textId="77777777" w:rsidR="000430EE" w:rsidRPr="00897223" w:rsidRDefault="000430EE" w:rsidP="000430EE">
            <w:pPr>
              <w:jc w:val="center"/>
              <w:rPr>
                <w:b/>
                <w:bCs/>
                <w:color w:val="000000"/>
              </w:rPr>
            </w:pPr>
            <w:r w:rsidRPr="00897223">
              <w:rPr>
                <w:b/>
                <w:bCs/>
                <w:color w:val="000000"/>
              </w:rPr>
              <w:t xml:space="preserve">                         72 565,76   </w:t>
            </w:r>
          </w:p>
        </w:tc>
      </w:tr>
      <w:tr w:rsidR="000430EE" w:rsidRPr="00897223" w14:paraId="6855D638"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4672B" w14:textId="77777777" w:rsidR="000430EE" w:rsidRPr="00897223" w:rsidRDefault="000430EE" w:rsidP="000430EE">
            <w:pPr>
              <w:jc w:val="center"/>
              <w:rPr>
                <w:b/>
                <w:bCs/>
                <w:color w:val="000000"/>
              </w:rPr>
            </w:pPr>
            <w:r w:rsidRPr="00897223">
              <w:rPr>
                <w:b/>
                <w:bCs/>
                <w:color w:val="000000"/>
              </w:rPr>
              <w:t> </w:t>
            </w:r>
          </w:p>
        </w:tc>
        <w:tc>
          <w:tcPr>
            <w:tcW w:w="3360" w:type="dxa"/>
            <w:tcBorders>
              <w:top w:val="nil"/>
              <w:left w:val="nil"/>
              <w:bottom w:val="single" w:sz="4" w:space="0" w:color="auto"/>
              <w:right w:val="single" w:sz="4" w:space="0" w:color="auto"/>
            </w:tcBorders>
            <w:shd w:val="clear" w:color="auto" w:fill="auto"/>
            <w:noWrap/>
            <w:vAlign w:val="bottom"/>
            <w:hideMark/>
          </w:tcPr>
          <w:p w14:paraId="526699C3" w14:textId="77777777" w:rsidR="000430EE" w:rsidRPr="00897223" w:rsidRDefault="000430EE" w:rsidP="000430EE">
            <w:pPr>
              <w:rPr>
                <w:b/>
                <w:bCs/>
                <w:color w:val="000000"/>
              </w:rPr>
            </w:pPr>
            <w:r w:rsidRPr="00897223">
              <w:rPr>
                <w:b/>
                <w:bCs/>
                <w:color w:val="000000"/>
              </w:rPr>
              <w:t>Управление программой</w:t>
            </w:r>
          </w:p>
        </w:tc>
        <w:tc>
          <w:tcPr>
            <w:tcW w:w="1350" w:type="dxa"/>
            <w:tcBorders>
              <w:top w:val="nil"/>
              <w:left w:val="nil"/>
              <w:bottom w:val="single" w:sz="4" w:space="0" w:color="auto"/>
              <w:right w:val="single" w:sz="4" w:space="0" w:color="auto"/>
            </w:tcBorders>
            <w:shd w:val="clear" w:color="auto" w:fill="auto"/>
            <w:noWrap/>
            <w:vAlign w:val="bottom"/>
            <w:hideMark/>
          </w:tcPr>
          <w:p w14:paraId="4525B012" w14:textId="77777777" w:rsidR="000430EE" w:rsidRPr="00897223" w:rsidRDefault="000430EE" w:rsidP="000430EE">
            <w:pPr>
              <w:jc w:val="center"/>
              <w:rPr>
                <w:b/>
                <w:bCs/>
                <w:color w:val="000000"/>
              </w:rPr>
            </w:pPr>
            <w:r w:rsidRPr="00897223">
              <w:rPr>
                <w:b/>
                <w:bCs/>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1E08CDD" w14:textId="77777777" w:rsidR="000430EE" w:rsidRPr="00897223" w:rsidRDefault="000430EE" w:rsidP="000430EE">
            <w:pPr>
              <w:jc w:val="center"/>
              <w:rPr>
                <w:b/>
                <w:bCs/>
                <w:color w:val="000000"/>
              </w:rPr>
            </w:pPr>
            <w:r w:rsidRPr="00897223">
              <w:rPr>
                <w:b/>
                <w:bCs/>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2E88CA76" w14:textId="77777777" w:rsidR="000430EE" w:rsidRPr="00897223" w:rsidRDefault="000430EE" w:rsidP="000430EE">
            <w:pPr>
              <w:jc w:val="center"/>
              <w:rPr>
                <w:b/>
                <w:bCs/>
                <w:color w:val="000000"/>
              </w:rPr>
            </w:pPr>
            <w:r w:rsidRPr="00897223">
              <w:rPr>
                <w:b/>
                <w:bCs/>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14:paraId="50CBD1FB" w14:textId="77777777" w:rsidR="000430EE" w:rsidRPr="00897223" w:rsidRDefault="000430EE" w:rsidP="000430EE">
            <w:pPr>
              <w:jc w:val="cente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36435E1B" w14:textId="77777777" w:rsidR="000430EE" w:rsidRPr="00897223" w:rsidRDefault="000430EE" w:rsidP="000430EE">
            <w:pPr>
              <w:jc w:val="cente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517DF611" w14:textId="77777777" w:rsidR="000430EE" w:rsidRPr="00897223" w:rsidRDefault="000430EE" w:rsidP="000430EE">
            <w:pPr>
              <w:jc w:val="center"/>
              <w:rPr>
                <w:b/>
                <w:bCs/>
                <w:color w:val="000000"/>
              </w:rPr>
            </w:pPr>
            <w:r w:rsidRPr="00897223">
              <w:rPr>
                <w:b/>
                <w:bCs/>
                <w:color w:val="000000"/>
              </w:rPr>
              <w:t> </w:t>
            </w:r>
          </w:p>
        </w:tc>
      </w:tr>
      <w:tr w:rsidR="000430EE" w:rsidRPr="00897223" w14:paraId="6C7CD25B" w14:textId="77777777" w:rsidTr="000430EE">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081FB3" w14:textId="77777777" w:rsidR="000430EE" w:rsidRPr="00897223" w:rsidRDefault="000430EE" w:rsidP="000430EE">
            <w:pPr>
              <w:jc w:val="center"/>
              <w:rPr>
                <w:b/>
                <w:bCs/>
                <w:color w:val="000000"/>
              </w:rPr>
            </w:pPr>
            <w:r w:rsidRPr="00897223">
              <w:rPr>
                <w:b/>
                <w:bCs/>
                <w:color w:val="000000"/>
              </w:rPr>
              <w:t>1</w:t>
            </w:r>
          </w:p>
        </w:tc>
        <w:tc>
          <w:tcPr>
            <w:tcW w:w="3360" w:type="dxa"/>
            <w:tcBorders>
              <w:top w:val="nil"/>
              <w:left w:val="nil"/>
              <w:bottom w:val="nil"/>
              <w:right w:val="nil"/>
            </w:tcBorders>
            <w:shd w:val="clear" w:color="auto" w:fill="auto"/>
            <w:vAlign w:val="bottom"/>
            <w:hideMark/>
          </w:tcPr>
          <w:p w14:paraId="12B4EB73" w14:textId="77777777" w:rsidR="000430EE" w:rsidRPr="00897223" w:rsidRDefault="000430EE" w:rsidP="000430EE">
            <w:pPr>
              <w:rPr>
                <w:color w:val="000000"/>
              </w:rPr>
            </w:pPr>
            <w:r w:rsidRPr="00897223">
              <w:rPr>
                <w:color w:val="000000"/>
              </w:rPr>
              <w:t xml:space="preserve">"Переселение граждан из аварийного жилищного фонда на 2019 – 2025 годы»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1B950F3" w14:textId="77777777" w:rsidR="000430EE" w:rsidRPr="00897223" w:rsidRDefault="000430EE" w:rsidP="000430EE">
            <w:pPr>
              <w:jc w:val="center"/>
              <w:rPr>
                <w:b/>
                <w:bCs/>
                <w:color w:val="000000"/>
              </w:rPr>
            </w:pPr>
            <w:r w:rsidRPr="00897223">
              <w:rPr>
                <w:b/>
                <w:bCs/>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D6360A0" w14:textId="77777777" w:rsidR="000430EE" w:rsidRPr="00897223" w:rsidRDefault="000430EE" w:rsidP="000430EE">
            <w:pPr>
              <w:jc w:val="center"/>
              <w:rPr>
                <w:b/>
                <w:bCs/>
                <w:color w:val="000000"/>
              </w:rPr>
            </w:pPr>
            <w:r w:rsidRPr="00897223">
              <w:rPr>
                <w:b/>
                <w:bCs/>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687EDEF9" w14:textId="77777777" w:rsidR="000430EE" w:rsidRPr="00897223" w:rsidRDefault="000430EE" w:rsidP="000430EE">
            <w:pPr>
              <w:jc w:val="center"/>
              <w:rPr>
                <w:b/>
                <w:bCs/>
                <w:color w:val="000000"/>
              </w:rPr>
            </w:pPr>
            <w:r w:rsidRPr="00897223">
              <w:rPr>
                <w:b/>
                <w:bCs/>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14:paraId="663CD23E" w14:textId="77777777" w:rsidR="000430EE" w:rsidRPr="00897223" w:rsidRDefault="000430EE" w:rsidP="000430EE">
            <w:pPr>
              <w:jc w:val="cente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465A81EB" w14:textId="77777777" w:rsidR="000430EE" w:rsidRPr="00897223" w:rsidRDefault="000430EE" w:rsidP="000430EE">
            <w:pPr>
              <w:jc w:val="cente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1936F5B5" w14:textId="77777777" w:rsidR="000430EE" w:rsidRPr="00897223" w:rsidRDefault="000430EE" w:rsidP="000430EE">
            <w:pPr>
              <w:jc w:val="center"/>
              <w:rPr>
                <w:b/>
                <w:bCs/>
                <w:color w:val="000000"/>
              </w:rPr>
            </w:pPr>
            <w:r w:rsidRPr="00897223">
              <w:rPr>
                <w:b/>
                <w:bCs/>
                <w:color w:val="000000"/>
              </w:rPr>
              <w:t> </w:t>
            </w:r>
          </w:p>
        </w:tc>
      </w:tr>
      <w:tr w:rsidR="000430EE" w:rsidRPr="00897223" w14:paraId="7D76B285" w14:textId="77777777" w:rsidTr="000430E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9ED058" w14:textId="77777777" w:rsidR="000430EE" w:rsidRPr="00897223" w:rsidRDefault="000430EE" w:rsidP="000430EE">
            <w:pPr>
              <w:jc w:val="center"/>
              <w:rPr>
                <w:b/>
                <w:bCs/>
                <w:color w:val="000000"/>
              </w:rPr>
            </w:pPr>
            <w:r w:rsidRPr="00897223">
              <w:rPr>
                <w:b/>
                <w:bCs/>
                <w:color w:val="000000"/>
              </w:rPr>
              <w:t>1.1</w:t>
            </w:r>
          </w:p>
        </w:tc>
        <w:tc>
          <w:tcPr>
            <w:tcW w:w="3360" w:type="dxa"/>
            <w:tcBorders>
              <w:top w:val="single" w:sz="4" w:space="0" w:color="auto"/>
              <w:left w:val="nil"/>
              <w:bottom w:val="single" w:sz="4" w:space="0" w:color="auto"/>
              <w:right w:val="single" w:sz="4" w:space="0" w:color="auto"/>
            </w:tcBorders>
            <w:shd w:val="clear" w:color="auto" w:fill="auto"/>
            <w:hideMark/>
          </w:tcPr>
          <w:p w14:paraId="66AB6701" w14:textId="77777777" w:rsidR="000430EE" w:rsidRPr="00897223" w:rsidRDefault="000430EE" w:rsidP="000430EE">
            <w:pPr>
              <w:rPr>
                <w:color w:val="000000"/>
              </w:rPr>
            </w:pPr>
            <w:r w:rsidRPr="00897223">
              <w:rPr>
                <w:color w:val="000000"/>
              </w:rPr>
              <w:t>Переселение граждан из аварийного жилищного фонда</w:t>
            </w:r>
          </w:p>
        </w:tc>
        <w:tc>
          <w:tcPr>
            <w:tcW w:w="1350" w:type="dxa"/>
            <w:tcBorders>
              <w:top w:val="nil"/>
              <w:left w:val="nil"/>
              <w:bottom w:val="single" w:sz="4" w:space="0" w:color="auto"/>
              <w:right w:val="single" w:sz="4" w:space="0" w:color="auto"/>
            </w:tcBorders>
            <w:shd w:val="clear" w:color="auto" w:fill="auto"/>
            <w:noWrap/>
            <w:vAlign w:val="bottom"/>
            <w:hideMark/>
          </w:tcPr>
          <w:p w14:paraId="589B838E" w14:textId="77777777" w:rsidR="000430EE" w:rsidRPr="00897223" w:rsidRDefault="000430EE" w:rsidP="000430EE">
            <w:pPr>
              <w:jc w:val="center"/>
              <w:rPr>
                <w:b/>
                <w:bCs/>
                <w:color w:val="000000"/>
              </w:rPr>
            </w:pPr>
            <w:r w:rsidRPr="00897223">
              <w:rPr>
                <w:b/>
                <w:bCs/>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112B188" w14:textId="77777777" w:rsidR="000430EE" w:rsidRPr="00897223" w:rsidRDefault="000430EE" w:rsidP="000430EE">
            <w:pPr>
              <w:jc w:val="center"/>
              <w:rPr>
                <w:b/>
                <w:bCs/>
                <w:color w:val="000000"/>
              </w:rPr>
            </w:pPr>
            <w:r w:rsidRPr="00897223">
              <w:rPr>
                <w:b/>
                <w:bCs/>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25318B2B" w14:textId="77777777" w:rsidR="000430EE" w:rsidRPr="00897223" w:rsidRDefault="000430EE" w:rsidP="000430EE">
            <w:pPr>
              <w:jc w:val="center"/>
              <w:rPr>
                <w:b/>
                <w:bCs/>
                <w:color w:val="000000"/>
              </w:rPr>
            </w:pPr>
            <w:r w:rsidRPr="00897223">
              <w:rPr>
                <w:b/>
                <w:bCs/>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14:paraId="78B4C583" w14:textId="77777777" w:rsidR="000430EE" w:rsidRPr="00897223" w:rsidRDefault="000430EE" w:rsidP="000430EE">
            <w:pPr>
              <w:jc w:val="cente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4A0A2B13" w14:textId="77777777" w:rsidR="000430EE" w:rsidRPr="00897223" w:rsidRDefault="000430EE" w:rsidP="000430EE">
            <w:pPr>
              <w:jc w:val="cente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032354BE" w14:textId="77777777" w:rsidR="000430EE" w:rsidRPr="00897223" w:rsidRDefault="000430EE" w:rsidP="000430EE">
            <w:pPr>
              <w:jc w:val="center"/>
              <w:rPr>
                <w:b/>
                <w:bCs/>
                <w:color w:val="000000"/>
              </w:rPr>
            </w:pPr>
            <w:r w:rsidRPr="00897223">
              <w:rPr>
                <w:b/>
                <w:bCs/>
                <w:color w:val="000000"/>
              </w:rPr>
              <w:t> </w:t>
            </w:r>
          </w:p>
        </w:tc>
      </w:tr>
      <w:tr w:rsidR="000430EE" w:rsidRPr="00897223" w14:paraId="2B5F3326" w14:textId="77777777" w:rsidTr="000430EE">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AB8CAF" w14:textId="77777777" w:rsidR="000430EE" w:rsidRPr="00897223" w:rsidRDefault="000430EE" w:rsidP="000430EE">
            <w:pPr>
              <w:jc w:val="center"/>
              <w:rPr>
                <w:b/>
                <w:bCs/>
                <w:color w:val="000000"/>
              </w:rPr>
            </w:pPr>
            <w:r w:rsidRPr="00897223">
              <w:rPr>
                <w:b/>
                <w:bCs/>
                <w:color w:val="000000"/>
              </w:rPr>
              <w:t>1.1.1</w:t>
            </w:r>
          </w:p>
        </w:tc>
        <w:tc>
          <w:tcPr>
            <w:tcW w:w="3360" w:type="dxa"/>
            <w:tcBorders>
              <w:top w:val="nil"/>
              <w:left w:val="nil"/>
              <w:bottom w:val="single" w:sz="4" w:space="0" w:color="auto"/>
              <w:right w:val="single" w:sz="4" w:space="0" w:color="auto"/>
            </w:tcBorders>
            <w:shd w:val="clear" w:color="auto" w:fill="auto"/>
            <w:vAlign w:val="center"/>
            <w:hideMark/>
          </w:tcPr>
          <w:p w14:paraId="4940E36D" w14:textId="77777777" w:rsidR="000430EE" w:rsidRPr="00897223" w:rsidRDefault="000430EE" w:rsidP="000430EE">
            <w:pPr>
              <w:rPr>
                <w:b/>
                <w:bCs/>
                <w:color w:val="000000"/>
              </w:rPr>
            </w:pPr>
            <w:r w:rsidRPr="00897223">
              <w:rPr>
                <w:b/>
                <w:bCs/>
                <w:color w:val="000000"/>
              </w:rPr>
              <w:t>Приобретение жилых помещений у лиц, не являющихся застройщиками</w:t>
            </w:r>
          </w:p>
        </w:tc>
        <w:tc>
          <w:tcPr>
            <w:tcW w:w="1350" w:type="dxa"/>
            <w:tcBorders>
              <w:top w:val="nil"/>
              <w:left w:val="nil"/>
              <w:bottom w:val="single" w:sz="4" w:space="0" w:color="auto"/>
              <w:right w:val="single" w:sz="4" w:space="0" w:color="auto"/>
            </w:tcBorders>
            <w:shd w:val="clear" w:color="auto" w:fill="auto"/>
            <w:noWrap/>
            <w:vAlign w:val="bottom"/>
            <w:hideMark/>
          </w:tcPr>
          <w:p w14:paraId="59619BDF" w14:textId="77777777" w:rsidR="000430EE" w:rsidRPr="00897223" w:rsidRDefault="000430EE" w:rsidP="000430EE">
            <w:pPr>
              <w:jc w:val="center"/>
              <w:rPr>
                <w:b/>
                <w:bCs/>
                <w:color w:val="000000"/>
              </w:rPr>
            </w:pPr>
            <w:r w:rsidRPr="00897223">
              <w:rPr>
                <w:b/>
                <w:bCs/>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0A59A99" w14:textId="77777777" w:rsidR="000430EE" w:rsidRPr="00897223" w:rsidRDefault="000430EE" w:rsidP="000430EE">
            <w:pPr>
              <w:jc w:val="center"/>
              <w:rPr>
                <w:b/>
                <w:bCs/>
                <w:color w:val="000000"/>
              </w:rPr>
            </w:pPr>
            <w:r w:rsidRPr="00897223">
              <w:rPr>
                <w:b/>
                <w:bCs/>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3C28983A" w14:textId="77777777" w:rsidR="000430EE" w:rsidRPr="00897223" w:rsidRDefault="000430EE" w:rsidP="000430EE">
            <w:pPr>
              <w:rPr>
                <w:b/>
                <w:bCs/>
                <w:color w:val="000000"/>
              </w:rPr>
            </w:pPr>
            <w:r w:rsidRPr="00897223">
              <w:rPr>
                <w:b/>
                <w:bCs/>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14:paraId="7C64CF32" w14:textId="77777777" w:rsidR="000430EE" w:rsidRPr="00897223" w:rsidRDefault="000430EE" w:rsidP="000430EE">
            <w:pP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426DA11B" w14:textId="77777777" w:rsidR="000430EE" w:rsidRPr="00897223" w:rsidRDefault="000430EE" w:rsidP="000430EE">
            <w:pP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02CA710A" w14:textId="77777777" w:rsidR="000430EE" w:rsidRPr="00897223" w:rsidRDefault="000430EE" w:rsidP="000430EE">
            <w:pPr>
              <w:rPr>
                <w:b/>
                <w:bCs/>
                <w:color w:val="000000"/>
              </w:rPr>
            </w:pPr>
            <w:r w:rsidRPr="00897223">
              <w:rPr>
                <w:b/>
                <w:bCs/>
                <w:color w:val="000000"/>
              </w:rPr>
              <w:t> </w:t>
            </w:r>
          </w:p>
        </w:tc>
      </w:tr>
      <w:tr w:rsidR="000430EE" w:rsidRPr="00897223" w14:paraId="3F3D33CD"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39FA37"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114116C8" w14:textId="77777777" w:rsidR="000430EE" w:rsidRPr="00897223" w:rsidRDefault="000430EE" w:rsidP="000430EE">
            <w:pPr>
              <w:rPr>
                <w:color w:val="000000"/>
              </w:rPr>
            </w:pPr>
            <w:r w:rsidRPr="00897223">
              <w:rPr>
                <w:color w:val="000000"/>
              </w:rPr>
              <w:t>2019 г.</w:t>
            </w:r>
          </w:p>
        </w:tc>
        <w:tc>
          <w:tcPr>
            <w:tcW w:w="1350" w:type="dxa"/>
            <w:tcBorders>
              <w:top w:val="nil"/>
              <w:left w:val="nil"/>
              <w:bottom w:val="single" w:sz="4" w:space="0" w:color="auto"/>
              <w:right w:val="single" w:sz="4" w:space="0" w:color="auto"/>
            </w:tcBorders>
            <w:shd w:val="clear" w:color="auto" w:fill="auto"/>
            <w:noWrap/>
            <w:vAlign w:val="bottom"/>
            <w:hideMark/>
          </w:tcPr>
          <w:p w14:paraId="0913A172"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51253B06"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1C564041"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33EBC6BF" w14:textId="77777777" w:rsidR="000430EE" w:rsidRPr="00897223" w:rsidRDefault="000430EE" w:rsidP="000430EE">
            <w:pPr>
              <w:rPr>
                <w:color w:val="000000"/>
              </w:rPr>
            </w:pPr>
            <w:r w:rsidRPr="00897223">
              <w:rPr>
                <w:color w:val="000000"/>
              </w:rPr>
              <w:t xml:space="preserve">                3 829,46   </w:t>
            </w:r>
          </w:p>
        </w:tc>
        <w:tc>
          <w:tcPr>
            <w:tcW w:w="1736" w:type="dxa"/>
            <w:tcBorders>
              <w:top w:val="nil"/>
              <w:left w:val="nil"/>
              <w:bottom w:val="single" w:sz="4" w:space="0" w:color="auto"/>
              <w:right w:val="single" w:sz="4" w:space="0" w:color="auto"/>
            </w:tcBorders>
            <w:shd w:val="clear" w:color="auto" w:fill="auto"/>
            <w:noWrap/>
            <w:vAlign w:val="bottom"/>
            <w:hideMark/>
          </w:tcPr>
          <w:p w14:paraId="77344BA6" w14:textId="77777777" w:rsidR="000430EE" w:rsidRPr="00897223" w:rsidRDefault="000430EE" w:rsidP="000430EE">
            <w:pPr>
              <w:rPr>
                <w:color w:val="000000"/>
              </w:rPr>
            </w:pPr>
            <w:r w:rsidRPr="00897223">
              <w:rPr>
                <w:color w:val="000000"/>
              </w:rPr>
              <w:t xml:space="preserve">              14 844,11   </w:t>
            </w:r>
          </w:p>
        </w:tc>
        <w:tc>
          <w:tcPr>
            <w:tcW w:w="2233" w:type="dxa"/>
            <w:tcBorders>
              <w:top w:val="nil"/>
              <w:left w:val="nil"/>
              <w:bottom w:val="single" w:sz="4" w:space="0" w:color="auto"/>
              <w:right w:val="single" w:sz="4" w:space="0" w:color="auto"/>
            </w:tcBorders>
            <w:shd w:val="clear" w:color="auto" w:fill="auto"/>
            <w:noWrap/>
            <w:vAlign w:val="bottom"/>
            <w:hideMark/>
          </w:tcPr>
          <w:p w14:paraId="2C471D56" w14:textId="77777777" w:rsidR="000430EE" w:rsidRPr="00897223" w:rsidRDefault="000430EE" w:rsidP="000430EE">
            <w:pPr>
              <w:rPr>
                <w:color w:val="000000"/>
              </w:rPr>
            </w:pPr>
            <w:r w:rsidRPr="00897223">
              <w:rPr>
                <w:color w:val="000000"/>
              </w:rPr>
              <w:t xml:space="preserve">                         11 250,00   </w:t>
            </w:r>
          </w:p>
        </w:tc>
      </w:tr>
      <w:tr w:rsidR="000430EE" w:rsidRPr="00897223" w14:paraId="02CE20EF"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F904DC"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513C270A" w14:textId="77777777" w:rsidR="000430EE" w:rsidRPr="00897223" w:rsidRDefault="000430EE" w:rsidP="000430EE">
            <w:pPr>
              <w:rPr>
                <w:color w:val="000000"/>
              </w:rPr>
            </w:pPr>
            <w:r w:rsidRPr="00897223">
              <w:rPr>
                <w:color w:val="000000"/>
              </w:rPr>
              <w:t>2020 г.</w:t>
            </w:r>
          </w:p>
        </w:tc>
        <w:tc>
          <w:tcPr>
            <w:tcW w:w="1350" w:type="dxa"/>
            <w:tcBorders>
              <w:top w:val="nil"/>
              <w:left w:val="nil"/>
              <w:bottom w:val="single" w:sz="4" w:space="0" w:color="auto"/>
              <w:right w:val="single" w:sz="4" w:space="0" w:color="auto"/>
            </w:tcBorders>
            <w:shd w:val="clear" w:color="auto" w:fill="auto"/>
            <w:noWrap/>
            <w:vAlign w:val="bottom"/>
            <w:hideMark/>
          </w:tcPr>
          <w:p w14:paraId="0BB2908A"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5C5FB2CE"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5E5B7D46"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76E1CA9B" w14:textId="77777777" w:rsidR="000430EE" w:rsidRPr="00897223" w:rsidRDefault="000430EE" w:rsidP="000430EE">
            <w:pPr>
              <w:rPr>
                <w:color w:val="000000"/>
              </w:rPr>
            </w:pPr>
            <w:r w:rsidRPr="00897223">
              <w:rPr>
                <w:color w:val="000000"/>
              </w:rPr>
              <w:t xml:space="preserve">                   191,90   </w:t>
            </w:r>
          </w:p>
        </w:tc>
        <w:tc>
          <w:tcPr>
            <w:tcW w:w="1736" w:type="dxa"/>
            <w:tcBorders>
              <w:top w:val="nil"/>
              <w:left w:val="nil"/>
              <w:bottom w:val="single" w:sz="4" w:space="0" w:color="auto"/>
              <w:right w:val="single" w:sz="4" w:space="0" w:color="auto"/>
            </w:tcBorders>
            <w:shd w:val="clear" w:color="auto" w:fill="auto"/>
            <w:noWrap/>
            <w:vAlign w:val="bottom"/>
            <w:hideMark/>
          </w:tcPr>
          <w:p w14:paraId="4F2696E4" w14:textId="77777777" w:rsidR="000430EE" w:rsidRPr="00897223" w:rsidRDefault="000430EE" w:rsidP="000430EE">
            <w:pPr>
              <w:rPr>
                <w:color w:val="000000"/>
              </w:rPr>
            </w:pPr>
            <w:r w:rsidRPr="00897223">
              <w:rPr>
                <w:color w:val="000000"/>
              </w:rPr>
              <w:t xml:space="preserve">              18 998,10   </w:t>
            </w:r>
          </w:p>
        </w:tc>
        <w:tc>
          <w:tcPr>
            <w:tcW w:w="2233" w:type="dxa"/>
            <w:tcBorders>
              <w:top w:val="nil"/>
              <w:left w:val="nil"/>
              <w:bottom w:val="single" w:sz="4" w:space="0" w:color="auto"/>
              <w:right w:val="single" w:sz="4" w:space="0" w:color="auto"/>
            </w:tcBorders>
            <w:shd w:val="clear" w:color="auto" w:fill="auto"/>
            <w:noWrap/>
            <w:vAlign w:val="bottom"/>
            <w:hideMark/>
          </w:tcPr>
          <w:p w14:paraId="167788F7" w14:textId="77777777" w:rsidR="000430EE" w:rsidRPr="00897223" w:rsidRDefault="000430EE" w:rsidP="000430EE">
            <w:pPr>
              <w:rPr>
                <w:color w:val="000000"/>
              </w:rPr>
            </w:pPr>
            <w:r w:rsidRPr="00897223">
              <w:rPr>
                <w:color w:val="000000"/>
              </w:rPr>
              <w:t xml:space="preserve">                           1 450,00   </w:t>
            </w:r>
          </w:p>
        </w:tc>
      </w:tr>
      <w:tr w:rsidR="000430EE" w:rsidRPr="00897223" w14:paraId="68AD855D"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D222F4"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7093B1F9" w14:textId="77777777" w:rsidR="000430EE" w:rsidRPr="00897223" w:rsidRDefault="000430EE" w:rsidP="000430EE">
            <w:pPr>
              <w:rPr>
                <w:color w:val="000000"/>
              </w:rPr>
            </w:pPr>
            <w:r w:rsidRPr="00897223">
              <w:rPr>
                <w:color w:val="000000"/>
              </w:rPr>
              <w:t>2021 г.</w:t>
            </w:r>
          </w:p>
        </w:tc>
        <w:tc>
          <w:tcPr>
            <w:tcW w:w="1350" w:type="dxa"/>
            <w:tcBorders>
              <w:top w:val="nil"/>
              <w:left w:val="nil"/>
              <w:bottom w:val="single" w:sz="4" w:space="0" w:color="auto"/>
              <w:right w:val="single" w:sz="4" w:space="0" w:color="auto"/>
            </w:tcBorders>
            <w:shd w:val="clear" w:color="auto" w:fill="auto"/>
            <w:noWrap/>
            <w:vAlign w:val="bottom"/>
            <w:hideMark/>
          </w:tcPr>
          <w:p w14:paraId="6D1F8B4D"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6E2FEDE6"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3FC6842B"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3DC949F3" w14:textId="77777777" w:rsidR="000430EE" w:rsidRPr="00897223" w:rsidRDefault="000430EE" w:rsidP="000430EE">
            <w:pPr>
              <w:rPr>
                <w:color w:val="000000"/>
              </w:rPr>
            </w:pPr>
            <w:r w:rsidRPr="00897223">
              <w:rPr>
                <w:color w:val="000000"/>
              </w:rPr>
              <w:t xml:space="preserve">                   162,40   </w:t>
            </w:r>
          </w:p>
        </w:tc>
        <w:tc>
          <w:tcPr>
            <w:tcW w:w="1736" w:type="dxa"/>
            <w:tcBorders>
              <w:top w:val="nil"/>
              <w:left w:val="nil"/>
              <w:bottom w:val="single" w:sz="4" w:space="0" w:color="auto"/>
              <w:right w:val="single" w:sz="4" w:space="0" w:color="auto"/>
            </w:tcBorders>
            <w:shd w:val="clear" w:color="auto" w:fill="auto"/>
            <w:noWrap/>
            <w:vAlign w:val="bottom"/>
            <w:hideMark/>
          </w:tcPr>
          <w:p w14:paraId="6E26D16E" w14:textId="77777777" w:rsidR="000430EE" w:rsidRPr="00897223" w:rsidRDefault="000430EE" w:rsidP="000430EE">
            <w:pPr>
              <w:rPr>
                <w:color w:val="000000"/>
              </w:rPr>
            </w:pPr>
            <w:r w:rsidRPr="00897223">
              <w:rPr>
                <w:color w:val="000000"/>
              </w:rPr>
              <w:t xml:space="preserve">              16 077,60   </w:t>
            </w:r>
          </w:p>
        </w:tc>
        <w:tc>
          <w:tcPr>
            <w:tcW w:w="2233" w:type="dxa"/>
            <w:tcBorders>
              <w:top w:val="nil"/>
              <w:left w:val="nil"/>
              <w:bottom w:val="single" w:sz="4" w:space="0" w:color="auto"/>
              <w:right w:val="single" w:sz="4" w:space="0" w:color="auto"/>
            </w:tcBorders>
            <w:shd w:val="clear" w:color="auto" w:fill="auto"/>
            <w:noWrap/>
            <w:vAlign w:val="bottom"/>
            <w:hideMark/>
          </w:tcPr>
          <w:p w14:paraId="623D6737" w14:textId="77777777" w:rsidR="000430EE" w:rsidRPr="00897223" w:rsidRDefault="000430EE" w:rsidP="000430EE">
            <w:pPr>
              <w:jc w:val="center"/>
              <w:rPr>
                <w:b/>
                <w:bCs/>
                <w:color w:val="000000"/>
              </w:rPr>
            </w:pPr>
            <w:r w:rsidRPr="00897223">
              <w:rPr>
                <w:b/>
                <w:bCs/>
                <w:color w:val="000000"/>
              </w:rPr>
              <w:t xml:space="preserve">                                      -     </w:t>
            </w:r>
          </w:p>
        </w:tc>
      </w:tr>
      <w:tr w:rsidR="000430EE" w:rsidRPr="00897223" w14:paraId="23079332"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E23F90" w14:textId="77777777" w:rsidR="000430EE" w:rsidRPr="00897223" w:rsidRDefault="000430EE" w:rsidP="000430EE">
            <w:pPr>
              <w:jc w:val="center"/>
              <w:rPr>
                <w:color w:val="000000"/>
              </w:rPr>
            </w:pPr>
            <w:r w:rsidRPr="00897223">
              <w:rPr>
                <w:color w:val="000000"/>
              </w:rPr>
              <w:lastRenderedPageBreak/>
              <w:t> </w:t>
            </w:r>
          </w:p>
        </w:tc>
        <w:tc>
          <w:tcPr>
            <w:tcW w:w="3360" w:type="dxa"/>
            <w:tcBorders>
              <w:top w:val="nil"/>
              <w:left w:val="nil"/>
              <w:bottom w:val="single" w:sz="4" w:space="0" w:color="auto"/>
              <w:right w:val="single" w:sz="4" w:space="0" w:color="auto"/>
            </w:tcBorders>
            <w:shd w:val="clear" w:color="auto" w:fill="auto"/>
            <w:vAlign w:val="center"/>
            <w:hideMark/>
          </w:tcPr>
          <w:p w14:paraId="79AD5E09" w14:textId="77777777" w:rsidR="000430EE" w:rsidRPr="00897223" w:rsidRDefault="000430EE" w:rsidP="000430EE">
            <w:pPr>
              <w:rPr>
                <w:color w:val="000000"/>
              </w:rPr>
            </w:pPr>
            <w:r w:rsidRPr="00897223">
              <w:rPr>
                <w:color w:val="000000"/>
              </w:rPr>
              <w:t>2022 г.</w:t>
            </w:r>
          </w:p>
        </w:tc>
        <w:tc>
          <w:tcPr>
            <w:tcW w:w="1350" w:type="dxa"/>
            <w:tcBorders>
              <w:top w:val="nil"/>
              <w:left w:val="nil"/>
              <w:bottom w:val="single" w:sz="4" w:space="0" w:color="auto"/>
              <w:right w:val="single" w:sz="4" w:space="0" w:color="auto"/>
            </w:tcBorders>
            <w:shd w:val="clear" w:color="auto" w:fill="auto"/>
            <w:noWrap/>
            <w:vAlign w:val="bottom"/>
            <w:hideMark/>
          </w:tcPr>
          <w:p w14:paraId="0AFD8099"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3A3B34D7"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0C66EBFC"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6377C7C9" w14:textId="77777777" w:rsidR="000430EE" w:rsidRPr="00897223" w:rsidRDefault="000430EE" w:rsidP="000430EE">
            <w:pPr>
              <w:jc w:val="center"/>
              <w:rPr>
                <w:b/>
                <w:bCs/>
                <w:color w:val="000000"/>
              </w:rPr>
            </w:pPr>
            <w:r w:rsidRPr="00897223">
              <w:rPr>
                <w:b/>
                <w:bCs/>
                <w:color w:val="000000"/>
              </w:rPr>
              <w:t xml:space="preserve">                           -     </w:t>
            </w:r>
          </w:p>
        </w:tc>
        <w:tc>
          <w:tcPr>
            <w:tcW w:w="1736" w:type="dxa"/>
            <w:tcBorders>
              <w:top w:val="nil"/>
              <w:left w:val="nil"/>
              <w:bottom w:val="single" w:sz="4" w:space="0" w:color="auto"/>
              <w:right w:val="single" w:sz="4" w:space="0" w:color="auto"/>
            </w:tcBorders>
            <w:shd w:val="clear" w:color="auto" w:fill="auto"/>
            <w:noWrap/>
            <w:vAlign w:val="bottom"/>
            <w:hideMark/>
          </w:tcPr>
          <w:p w14:paraId="05384E6D" w14:textId="77777777" w:rsidR="000430EE" w:rsidRPr="00897223" w:rsidRDefault="000430EE" w:rsidP="000430EE">
            <w:pPr>
              <w:jc w:val="center"/>
              <w:rPr>
                <w:b/>
                <w:bCs/>
                <w:color w:val="000000"/>
              </w:rPr>
            </w:pPr>
            <w:r w:rsidRPr="00897223">
              <w:rPr>
                <w:b/>
                <w:bCs/>
                <w:color w:val="000000"/>
              </w:rPr>
              <w:t xml:space="preserve">                           -     </w:t>
            </w:r>
          </w:p>
        </w:tc>
        <w:tc>
          <w:tcPr>
            <w:tcW w:w="2233" w:type="dxa"/>
            <w:tcBorders>
              <w:top w:val="nil"/>
              <w:left w:val="nil"/>
              <w:bottom w:val="single" w:sz="4" w:space="0" w:color="auto"/>
              <w:right w:val="single" w:sz="4" w:space="0" w:color="auto"/>
            </w:tcBorders>
            <w:shd w:val="clear" w:color="auto" w:fill="auto"/>
            <w:noWrap/>
            <w:vAlign w:val="bottom"/>
            <w:hideMark/>
          </w:tcPr>
          <w:p w14:paraId="5C256E5B" w14:textId="77777777" w:rsidR="000430EE" w:rsidRPr="00897223" w:rsidRDefault="000430EE" w:rsidP="000430EE">
            <w:pPr>
              <w:jc w:val="center"/>
              <w:rPr>
                <w:b/>
                <w:bCs/>
                <w:color w:val="000000"/>
              </w:rPr>
            </w:pPr>
            <w:r w:rsidRPr="00897223">
              <w:rPr>
                <w:b/>
                <w:bCs/>
                <w:color w:val="000000"/>
              </w:rPr>
              <w:t xml:space="preserve">                                      -     </w:t>
            </w:r>
          </w:p>
        </w:tc>
      </w:tr>
      <w:tr w:rsidR="000430EE" w:rsidRPr="00897223" w14:paraId="66693FE1"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69B7C"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36A7D856" w14:textId="77777777" w:rsidR="000430EE" w:rsidRPr="00897223" w:rsidRDefault="000430EE" w:rsidP="000430EE">
            <w:pPr>
              <w:rPr>
                <w:color w:val="000000"/>
              </w:rPr>
            </w:pPr>
            <w:r w:rsidRPr="00897223">
              <w:rPr>
                <w:color w:val="000000"/>
              </w:rPr>
              <w:t>2023 г.</w:t>
            </w:r>
          </w:p>
        </w:tc>
        <w:tc>
          <w:tcPr>
            <w:tcW w:w="1350" w:type="dxa"/>
            <w:tcBorders>
              <w:top w:val="nil"/>
              <w:left w:val="nil"/>
              <w:bottom w:val="single" w:sz="4" w:space="0" w:color="auto"/>
              <w:right w:val="single" w:sz="4" w:space="0" w:color="auto"/>
            </w:tcBorders>
            <w:shd w:val="clear" w:color="auto" w:fill="auto"/>
            <w:noWrap/>
            <w:vAlign w:val="bottom"/>
            <w:hideMark/>
          </w:tcPr>
          <w:p w14:paraId="6023317C"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412E3E82"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2620E09D"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5655A347" w14:textId="77777777" w:rsidR="000430EE" w:rsidRPr="00897223" w:rsidRDefault="000430EE" w:rsidP="000430EE">
            <w:pPr>
              <w:jc w:val="cente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2E65B622" w14:textId="77777777" w:rsidR="000430EE" w:rsidRPr="00897223" w:rsidRDefault="000430EE" w:rsidP="000430EE">
            <w:pPr>
              <w:jc w:val="cente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0F08F9F1" w14:textId="77777777" w:rsidR="000430EE" w:rsidRPr="00897223" w:rsidRDefault="000430EE" w:rsidP="000430EE">
            <w:pPr>
              <w:jc w:val="center"/>
              <w:rPr>
                <w:b/>
                <w:bCs/>
                <w:color w:val="000000"/>
              </w:rPr>
            </w:pPr>
            <w:r w:rsidRPr="00897223">
              <w:rPr>
                <w:b/>
                <w:bCs/>
                <w:color w:val="000000"/>
              </w:rPr>
              <w:t> </w:t>
            </w:r>
          </w:p>
        </w:tc>
      </w:tr>
      <w:tr w:rsidR="000430EE" w:rsidRPr="00897223" w14:paraId="4653EF44"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C496D1"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06DAC857" w14:textId="77777777" w:rsidR="000430EE" w:rsidRPr="00897223" w:rsidRDefault="000430EE" w:rsidP="000430EE">
            <w:pPr>
              <w:rPr>
                <w:color w:val="000000"/>
              </w:rPr>
            </w:pPr>
            <w:r w:rsidRPr="00897223">
              <w:rPr>
                <w:color w:val="000000"/>
              </w:rPr>
              <w:t>2024 г.</w:t>
            </w:r>
          </w:p>
        </w:tc>
        <w:tc>
          <w:tcPr>
            <w:tcW w:w="1350" w:type="dxa"/>
            <w:tcBorders>
              <w:top w:val="nil"/>
              <w:left w:val="nil"/>
              <w:bottom w:val="single" w:sz="4" w:space="0" w:color="auto"/>
              <w:right w:val="single" w:sz="4" w:space="0" w:color="auto"/>
            </w:tcBorders>
            <w:shd w:val="clear" w:color="auto" w:fill="auto"/>
            <w:noWrap/>
            <w:vAlign w:val="bottom"/>
            <w:hideMark/>
          </w:tcPr>
          <w:p w14:paraId="12446130"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64512F06"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1985E90D"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414A5277" w14:textId="77777777" w:rsidR="000430EE" w:rsidRPr="00897223" w:rsidRDefault="000430EE" w:rsidP="000430EE">
            <w:pPr>
              <w:jc w:val="cente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5B4A88A7" w14:textId="77777777" w:rsidR="000430EE" w:rsidRPr="00897223" w:rsidRDefault="000430EE" w:rsidP="000430EE">
            <w:pPr>
              <w:jc w:val="cente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55695E4F" w14:textId="77777777" w:rsidR="000430EE" w:rsidRPr="00897223" w:rsidRDefault="000430EE" w:rsidP="000430EE">
            <w:pPr>
              <w:jc w:val="center"/>
              <w:rPr>
                <w:b/>
                <w:bCs/>
                <w:color w:val="000000"/>
              </w:rPr>
            </w:pPr>
            <w:r w:rsidRPr="00897223">
              <w:rPr>
                <w:b/>
                <w:bCs/>
                <w:color w:val="000000"/>
              </w:rPr>
              <w:t> </w:t>
            </w:r>
          </w:p>
        </w:tc>
      </w:tr>
      <w:tr w:rsidR="000430EE" w:rsidRPr="00897223" w14:paraId="5F339AF1"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0ED321"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5CC66125" w14:textId="77777777" w:rsidR="000430EE" w:rsidRPr="00897223" w:rsidRDefault="000430EE" w:rsidP="000430EE">
            <w:pPr>
              <w:rPr>
                <w:color w:val="000000"/>
              </w:rPr>
            </w:pPr>
            <w:r w:rsidRPr="00897223">
              <w:rPr>
                <w:color w:val="000000"/>
              </w:rPr>
              <w:t>2025 г.</w:t>
            </w:r>
          </w:p>
        </w:tc>
        <w:tc>
          <w:tcPr>
            <w:tcW w:w="1350" w:type="dxa"/>
            <w:tcBorders>
              <w:top w:val="nil"/>
              <w:left w:val="nil"/>
              <w:bottom w:val="single" w:sz="4" w:space="0" w:color="auto"/>
              <w:right w:val="single" w:sz="4" w:space="0" w:color="auto"/>
            </w:tcBorders>
            <w:shd w:val="clear" w:color="auto" w:fill="auto"/>
            <w:noWrap/>
            <w:vAlign w:val="bottom"/>
            <w:hideMark/>
          </w:tcPr>
          <w:p w14:paraId="41899F35"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57AD9B21"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3A2529E3"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3EC4CEB2" w14:textId="77777777" w:rsidR="000430EE" w:rsidRPr="00897223" w:rsidRDefault="000430EE" w:rsidP="000430EE">
            <w:pPr>
              <w:jc w:val="cente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1F3A455A" w14:textId="77777777" w:rsidR="000430EE" w:rsidRPr="00897223" w:rsidRDefault="000430EE" w:rsidP="000430EE">
            <w:pPr>
              <w:jc w:val="cente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19835A80" w14:textId="77777777" w:rsidR="000430EE" w:rsidRPr="00897223" w:rsidRDefault="000430EE" w:rsidP="000430EE">
            <w:pPr>
              <w:jc w:val="center"/>
              <w:rPr>
                <w:b/>
                <w:bCs/>
                <w:color w:val="000000"/>
              </w:rPr>
            </w:pPr>
            <w:r w:rsidRPr="00897223">
              <w:rPr>
                <w:b/>
                <w:bCs/>
                <w:color w:val="000000"/>
              </w:rPr>
              <w:t xml:space="preserve">                                      -     </w:t>
            </w:r>
          </w:p>
        </w:tc>
      </w:tr>
      <w:tr w:rsidR="000430EE" w:rsidRPr="00897223" w14:paraId="4BBC34A5" w14:textId="77777777" w:rsidTr="000430EE">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CC0377" w14:textId="77777777" w:rsidR="000430EE" w:rsidRPr="00897223" w:rsidRDefault="000430EE" w:rsidP="000430EE">
            <w:pPr>
              <w:jc w:val="center"/>
              <w:rPr>
                <w:b/>
                <w:bCs/>
                <w:color w:val="000000"/>
              </w:rPr>
            </w:pPr>
            <w:r w:rsidRPr="00897223">
              <w:rPr>
                <w:b/>
                <w:bCs/>
                <w:color w:val="000000"/>
              </w:rPr>
              <w:t>1.1.2</w:t>
            </w:r>
          </w:p>
        </w:tc>
        <w:tc>
          <w:tcPr>
            <w:tcW w:w="3360" w:type="dxa"/>
            <w:tcBorders>
              <w:top w:val="nil"/>
              <w:left w:val="nil"/>
              <w:bottom w:val="single" w:sz="4" w:space="0" w:color="auto"/>
              <w:right w:val="single" w:sz="4" w:space="0" w:color="auto"/>
            </w:tcBorders>
            <w:shd w:val="clear" w:color="auto" w:fill="auto"/>
            <w:vAlign w:val="bottom"/>
            <w:hideMark/>
          </w:tcPr>
          <w:p w14:paraId="02ADC600" w14:textId="77777777" w:rsidR="000430EE" w:rsidRPr="00897223" w:rsidRDefault="000430EE" w:rsidP="000430EE">
            <w:pPr>
              <w:rPr>
                <w:b/>
                <w:bCs/>
                <w:color w:val="000000"/>
              </w:rPr>
            </w:pPr>
            <w:r w:rsidRPr="00897223">
              <w:rPr>
                <w:b/>
                <w:bCs/>
                <w:color w:val="000000"/>
              </w:rPr>
              <w:t>Выкуп жилых помещений у собственников помещений в аварийном жилищном фонде</w:t>
            </w:r>
          </w:p>
        </w:tc>
        <w:tc>
          <w:tcPr>
            <w:tcW w:w="1350" w:type="dxa"/>
            <w:tcBorders>
              <w:top w:val="nil"/>
              <w:left w:val="nil"/>
              <w:bottom w:val="single" w:sz="4" w:space="0" w:color="auto"/>
              <w:right w:val="single" w:sz="4" w:space="0" w:color="auto"/>
            </w:tcBorders>
            <w:shd w:val="clear" w:color="auto" w:fill="auto"/>
            <w:noWrap/>
            <w:vAlign w:val="bottom"/>
            <w:hideMark/>
          </w:tcPr>
          <w:p w14:paraId="5F919257" w14:textId="77777777" w:rsidR="000430EE" w:rsidRPr="00897223" w:rsidRDefault="000430EE" w:rsidP="000430EE">
            <w:pPr>
              <w:jc w:val="center"/>
              <w:rPr>
                <w:b/>
                <w:bCs/>
                <w:color w:val="000000"/>
              </w:rPr>
            </w:pPr>
            <w:r w:rsidRPr="00897223">
              <w:rPr>
                <w:b/>
                <w:bCs/>
                <w:color w:val="000000"/>
              </w:rPr>
              <w:t> </w:t>
            </w:r>
          </w:p>
        </w:tc>
        <w:tc>
          <w:tcPr>
            <w:tcW w:w="1720" w:type="dxa"/>
            <w:tcBorders>
              <w:top w:val="nil"/>
              <w:left w:val="nil"/>
              <w:bottom w:val="single" w:sz="4" w:space="0" w:color="auto"/>
              <w:right w:val="single" w:sz="4" w:space="0" w:color="auto"/>
            </w:tcBorders>
            <w:shd w:val="clear" w:color="auto" w:fill="auto"/>
            <w:noWrap/>
            <w:vAlign w:val="center"/>
            <w:hideMark/>
          </w:tcPr>
          <w:p w14:paraId="6EA7F11E" w14:textId="77777777" w:rsidR="000430EE" w:rsidRPr="00897223" w:rsidRDefault="000430EE" w:rsidP="000430EE">
            <w:pPr>
              <w:jc w:val="center"/>
              <w:rPr>
                <w:b/>
                <w:bCs/>
                <w:color w:val="000000"/>
              </w:rPr>
            </w:pPr>
            <w:r w:rsidRPr="00897223">
              <w:rPr>
                <w:b/>
                <w:bCs/>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3BD9F0C1" w14:textId="77777777" w:rsidR="000430EE" w:rsidRPr="00897223" w:rsidRDefault="000430EE" w:rsidP="000430EE">
            <w:pPr>
              <w:rPr>
                <w:b/>
                <w:bCs/>
                <w:color w:val="000000"/>
              </w:rPr>
            </w:pPr>
            <w:r w:rsidRPr="00897223">
              <w:rPr>
                <w:b/>
                <w:bCs/>
                <w:color w:val="000000"/>
              </w:rPr>
              <w:t> </w:t>
            </w:r>
          </w:p>
        </w:tc>
        <w:tc>
          <w:tcPr>
            <w:tcW w:w="1520" w:type="dxa"/>
            <w:tcBorders>
              <w:top w:val="nil"/>
              <w:left w:val="nil"/>
              <w:bottom w:val="single" w:sz="4" w:space="0" w:color="auto"/>
              <w:right w:val="single" w:sz="4" w:space="0" w:color="auto"/>
            </w:tcBorders>
            <w:shd w:val="clear" w:color="auto" w:fill="auto"/>
            <w:noWrap/>
            <w:vAlign w:val="bottom"/>
            <w:hideMark/>
          </w:tcPr>
          <w:p w14:paraId="32F5E279" w14:textId="77777777" w:rsidR="000430EE" w:rsidRPr="00897223" w:rsidRDefault="000430EE" w:rsidP="000430EE">
            <w:pPr>
              <w:rPr>
                <w:b/>
                <w:bCs/>
                <w:color w:val="000000"/>
              </w:rPr>
            </w:pPr>
            <w:r w:rsidRPr="00897223">
              <w:rPr>
                <w:b/>
                <w:bCs/>
                <w:color w:val="000000"/>
              </w:rPr>
              <w:t> </w:t>
            </w:r>
          </w:p>
        </w:tc>
        <w:tc>
          <w:tcPr>
            <w:tcW w:w="1736" w:type="dxa"/>
            <w:tcBorders>
              <w:top w:val="nil"/>
              <w:left w:val="nil"/>
              <w:bottom w:val="single" w:sz="4" w:space="0" w:color="auto"/>
              <w:right w:val="single" w:sz="4" w:space="0" w:color="auto"/>
            </w:tcBorders>
            <w:shd w:val="clear" w:color="auto" w:fill="auto"/>
            <w:noWrap/>
            <w:vAlign w:val="bottom"/>
            <w:hideMark/>
          </w:tcPr>
          <w:p w14:paraId="1DFE04F1" w14:textId="77777777" w:rsidR="000430EE" w:rsidRPr="00897223" w:rsidRDefault="000430EE" w:rsidP="000430EE">
            <w:pPr>
              <w:rPr>
                <w:b/>
                <w:bCs/>
                <w:color w:val="000000"/>
              </w:rPr>
            </w:pPr>
            <w:r w:rsidRPr="00897223">
              <w:rPr>
                <w:b/>
                <w:bCs/>
                <w:color w:val="000000"/>
              </w:rPr>
              <w:t> </w:t>
            </w:r>
          </w:p>
        </w:tc>
        <w:tc>
          <w:tcPr>
            <w:tcW w:w="2233" w:type="dxa"/>
            <w:tcBorders>
              <w:top w:val="nil"/>
              <w:left w:val="nil"/>
              <w:bottom w:val="single" w:sz="4" w:space="0" w:color="auto"/>
              <w:right w:val="single" w:sz="4" w:space="0" w:color="auto"/>
            </w:tcBorders>
            <w:shd w:val="clear" w:color="auto" w:fill="auto"/>
            <w:noWrap/>
            <w:vAlign w:val="bottom"/>
            <w:hideMark/>
          </w:tcPr>
          <w:p w14:paraId="351041E1" w14:textId="77777777" w:rsidR="000430EE" w:rsidRPr="00897223" w:rsidRDefault="000430EE" w:rsidP="000430EE">
            <w:pPr>
              <w:rPr>
                <w:b/>
                <w:bCs/>
                <w:color w:val="000000"/>
              </w:rPr>
            </w:pPr>
            <w:r w:rsidRPr="00897223">
              <w:rPr>
                <w:b/>
                <w:bCs/>
                <w:color w:val="000000"/>
              </w:rPr>
              <w:t> </w:t>
            </w:r>
          </w:p>
        </w:tc>
      </w:tr>
      <w:tr w:rsidR="000430EE" w:rsidRPr="00897223" w14:paraId="2090A574"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3C8AF7"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43ABE439" w14:textId="77777777" w:rsidR="000430EE" w:rsidRPr="00897223" w:rsidRDefault="000430EE" w:rsidP="000430EE">
            <w:pPr>
              <w:rPr>
                <w:color w:val="000000"/>
              </w:rPr>
            </w:pPr>
            <w:r w:rsidRPr="00897223">
              <w:rPr>
                <w:color w:val="000000"/>
              </w:rPr>
              <w:t>2019 г.</w:t>
            </w:r>
          </w:p>
        </w:tc>
        <w:tc>
          <w:tcPr>
            <w:tcW w:w="1350" w:type="dxa"/>
            <w:tcBorders>
              <w:top w:val="nil"/>
              <w:left w:val="nil"/>
              <w:bottom w:val="single" w:sz="4" w:space="0" w:color="auto"/>
              <w:right w:val="single" w:sz="4" w:space="0" w:color="auto"/>
            </w:tcBorders>
            <w:shd w:val="clear" w:color="auto" w:fill="auto"/>
            <w:noWrap/>
            <w:vAlign w:val="bottom"/>
            <w:hideMark/>
          </w:tcPr>
          <w:p w14:paraId="345F24EA"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4118066A"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51BAEF71"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0B80A137" w14:textId="77777777" w:rsidR="000430EE" w:rsidRPr="00897223" w:rsidRDefault="000430EE" w:rsidP="000430EE">
            <w:pPr>
              <w:rPr>
                <w:color w:val="000000"/>
              </w:rPr>
            </w:pPr>
            <w:r w:rsidRPr="00897223">
              <w:rPr>
                <w:color w:val="000000"/>
              </w:rPr>
              <w:t xml:space="preserve">                2 853,30   </w:t>
            </w:r>
          </w:p>
        </w:tc>
        <w:tc>
          <w:tcPr>
            <w:tcW w:w="1736" w:type="dxa"/>
            <w:tcBorders>
              <w:top w:val="nil"/>
              <w:left w:val="nil"/>
              <w:bottom w:val="single" w:sz="4" w:space="0" w:color="auto"/>
              <w:right w:val="single" w:sz="4" w:space="0" w:color="auto"/>
            </w:tcBorders>
            <w:shd w:val="clear" w:color="auto" w:fill="auto"/>
            <w:noWrap/>
            <w:vAlign w:val="bottom"/>
            <w:hideMark/>
          </w:tcPr>
          <w:p w14:paraId="60B56251" w14:textId="77777777" w:rsidR="000430EE" w:rsidRPr="00897223" w:rsidRDefault="000430EE" w:rsidP="000430EE">
            <w:pPr>
              <w:rPr>
                <w:color w:val="000000"/>
              </w:rPr>
            </w:pPr>
            <w:r w:rsidRPr="00897223">
              <w:rPr>
                <w:color w:val="000000"/>
              </w:rPr>
              <w:t xml:space="preserve">              11 060,22   </w:t>
            </w:r>
          </w:p>
        </w:tc>
        <w:tc>
          <w:tcPr>
            <w:tcW w:w="2233" w:type="dxa"/>
            <w:tcBorders>
              <w:top w:val="nil"/>
              <w:left w:val="nil"/>
              <w:bottom w:val="single" w:sz="4" w:space="0" w:color="auto"/>
              <w:right w:val="single" w:sz="4" w:space="0" w:color="auto"/>
            </w:tcBorders>
            <w:shd w:val="clear" w:color="auto" w:fill="auto"/>
            <w:noWrap/>
            <w:vAlign w:val="bottom"/>
            <w:hideMark/>
          </w:tcPr>
          <w:p w14:paraId="2989A521" w14:textId="77777777" w:rsidR="000430EE" w:rsidRPr="00897223" w:rsidRDefault="000430EE" w:rsidP="000430EE">
            <w:pPr>
              <w:rPr>
                <w:color w:val="000000"/>
              </w:rPr>
            </w:pPr>
            <w:r w:rsidRPr="00897223">
              <w:rPr>
                <w:color w:val="000000"/>
              </w:rPr>
              <w:t xml:space="preserve">                         56 493,72   </w:t>
            </w:r>
          </w:p>
        </w:tc>
      </w:tr>
      <w:tr w:rsidR="000430EE" w:rsidRPr="00897223" w14:paraId="412333DD"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280B09"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633C4570" w14:textId="77777777" w:rsidR="000430EE" w:rsidRPr="00897223" w:rsidRDefault="000430EE" w:rsidP="000430EE">
            <w:pPr>
              <w:rPr>
                <w:color w:val="000000"/>
              </w:rPr>
            </w:pPr>
            <w:r w:rsidRPr="00897223">
              <w:rPr>
                <w:color w:val="000000"/>
              </w:rPr>
              <w:t>2020 г.</w:t>
            </w:r>
          </w:p>
        </w:tc>
        <w:tc>
          <w:tcPr>
            <w:tcW w:w="1350" w:type="dxa"/>
            <w:tcBorders>
              <w:top w:val="nil"/>
              <w:left w:val="nil"/>
              <w:bottom w:val="single" w:sz="4" w:space="0" w:color="auto"/>
              <w:right w:val="single" w:sz="4" w:space="0" w:color="auto"/>
            </w:tcBorders>
            <w:shd w:val="clear" w:color="auto" w:fill="auto"/>
            <w:noWrap/>
            <w:vAlign w:val="bottom"/>
            <w:hideMark/>
          </w:tcPr>
          <w:p w14:paraId="1A40CC7B"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42F148A6"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3D7CEA76"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7C3B88C1" w14:textId="77777777" w:rsidR="000430EE" w:rsidRPr="00897223" w:rsidRDefault="000430EE" w:rsidP="000430EE">
            <w:pPr>
              <w:rPr>
                <w:color w:val="000000"/>
              </w:rPr>
            </w:pPr>
            <w:r w:rsidRPr="00897223">
              <w:rPr>
                <w:color w:val="000000"/>
              </w:rPr>
              <w:t xml:space="preserve">                   863,40   </w:t>
            </w:r>
          </w:p>
        </w:tc>
        <w:tc>
          <w:tcPr>
            <w:tcW w:w="1736" w:type="dxa"/>
            <w:tcBorders>
              <w:top w:val="nil"/>
              <w:left w:val="nil"/>
              <w:bottom w:val="single" w:sz="4" w:space="0" w:color="auto"/>
              <w:right w:val="single" w:sz="4" w:space="0" w:color="auto"/>
            </w:tcBorders>
            <w:shd w:val="clear" w:color="auto" w:fill="auto"/>
            <w:noWrap/>
            <w:vAlign w:val="bottom"/>
            <w:hideMark/>
          </w:tcPr>
          <w:p w14:paraId="12FA56CB" w14:textId="77777777" w:rsidR="000430EE" w:rsidRPr="00897223" w:rsidRDefault="000430EE" w:rsidP="000430EE">
            <w:pPr>
              <w:rPr>
                <w:color w:val="000000"/>
              </w:rPr>
            </w:pPr>
            <w:r w:rsidRPr="00897223">
              <w:rPr>
                <w:color w:val="000000"/>
              </w:rPr>
              <w:t xml:space="preserve">              85 476,60   </w:t>
            </w:r>
          </w:p>
        </w:tc>
        <w:tc>
          <w:tcPr>
            <w:tcW w:w="2233" w:type="dxa"/>
            <w:tcBorders>
              <w:top w:val="nil"/>
              <w:left w:val="nil"/>
              <w:bottom w:val="single" w:sz="4" w:space="0" w:color="auto"/>
              <w:right w:val="single" w:sz="4" w:space="0" w:color="auto"/>
            </w:tcBorders>
            <w:shd w:val="clear" w:color="auto" w:fill="auto"/>
            <w:noWrap/>
            <w:vAlign w:val="bottom"/>
            <w:hideMark/>
          </w:tcPr>
          <w:p w14:paraId="28E054D5" w14:textId="77777777" w:rsidR="000430EE" w:rsidRPr="00897223" w:rsidRDefault="000430EE" w:rsidP="000430EE">
            <w:pPr>
              <w:rPr>
                <w:color w:val="000000"/>
              </w:rPr>
            </w:pPr>
            <w:r w:rsidRPr="00897223">
              <w:rPr>
                <w:color w:val="000000"/>
              </w:rPr>
              <w:t xml:space="preserve">                           3 372,04   </w:t>
            </w:r>
          </w:p>
        </w:tc>
      </w:tr>
      <w:tr w:rsidR="000430EE" w:rsidRPr="00897223" w14:paraId="371B9F96"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897FDF"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7BFB7F00" w14:textId="77777777" w:rsidR="000430EE" w:rsidRPr="00897223" w:rsidRDefault="000430EE" w:rsidP="000430EE">
            <w:pPr>
              <w:rPr>
                <w:color w:val="000000"/>
              </w:rPr>
            </w:pPr>
            <w:r w:rsidRPr="00897223">
              <w:rPr>
                <w:color w:val="000000"/>
              </w:rPr>
              <w:t>2021 г.</w:t>
            </w:r>
          </w:p>
        </w:tc>
        <w:tc>
          <w:tcPr>
            <w:tcW w:w="1350" w:type="dxa"/>
            <w:tcBorders>
              <w:top w:val="nil"/>
              <w:left w:val="nil"/>
              <w:bottom w:val="single" w:sz="4" w:space="0" w:color="auto"/>
              <w:right w:val="single" w:sz="4" w:space="0" w:color="auto"/>
            </w:tcBorders>
            <w:shd w:val="clear" w:color="auto" w:fill="auto"/>
            <w:noWrap/>
            <w:vAlign w:val="bottom"/>
            <w:hideMark/>
          </w:tcPr>
          <w:p w14:paraId="7A441FE7"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2288D954"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77064175"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460A0C75" w14:textId="77777777" w:rsidR="000430EE" w:rsidRPr="00897223" w:rsidRDefault="000430EE" w:rsidP="000430EE">
            <w:pPr>
              <w:rPr>
                <w:color w:val="000000"/>
              </w:rPr>
            </w:pPr>
            <w:r w:rsidRPr="00897223">
              <w:rPr>
                <w:color w:val="000000"/>
              </w:rPr>
              <w:t xml:space="preserve">                1 117,50   </w:t>
            </w:r>
          </w:p>
        </w:tc>
        <w:tc>
          <w:tcPr>
            <w:tcW w:w="1736" w:type="dxa"/>
            <w:tcBorders>
              <w:top w:val="nil"/>
              <w:left w:val="nil"/>
              <w:bottom w:val="single" w:sz="4" w:space="0" w:color="auto"/>
              <w:right w:val="single" w:sz="4" w:space="0" w:color="auto"/>
            </w:tcBorders>
            <w:shd w:val="clear" w:color="auto" w:fill="auto"/>
            <w:noWrap/>
            <w:vAlign w:val="bottom"/>
            <w:hideMark/>
          </w:tcPr>
          <w:p w14:paraId="0A8CAE29" w14:textId="77777777" w:rsidR="000430EE" w:rsidRPr="00897223" w:rsidRDefault="000430EE" w:rsidP="000430EE">
            <w:pPr>
              <w:rPr>
                <w:color w:val="000000"/>
              </w:rPr>
            </w:pPr>
            <w:r w:rsidRPr="00897223">
              <w:rPr>
                <w:color w:val="000000"/>
              </w:rPr>
              <w:t xml:space="preserve">            110 632,50   </w:t>
            </w:r>
          </w:p>
        </w:tc>
        <w:tc>
          <w:tcPr>
            <w:tcW w:w="2233" w:type="dxa"/>
            <w:tcBorders>
              <w:top w:val="nil"/>
              <w:left w:val="nil"/>
              <w:bottom w:val="single" w:sz="4" w:space="0" w:color="auto"/>
              <w:right w:val="single" w:sz="4" w:space="0" w:color="auto"/>
            </w:tcBorders>
            <w:shd w:val="clear" w:color="auto" w:fill="auto"/>
            <w:noWrap/>
            <w:vAlign w:val="bottom"/>
            <w:hideMark/>
          </w:tcPr>
          <w:p w14:paraId="52022393" w14:textId="77777777" w:rsidR="000430EE" w:rsidRPr="00897223" w:rsidRDefault="000430EE" w:rsidP="000430EE">
            <w:pPr>
              <w:rPr>
                <w:color w:val="000000"/>
              </w:rPr>
            </w:pPr>
            <w:r w:rsidRPr="00897223">
              <w:rPr>
                <w:color w:val="000000"/>
              </w:rPr>
              <w:t> </w:t>
            </w:r>
          </w:p>
        </w:tc>
      </w:tr>
      <w:tr w:rsidR="000430EE" w:rsidRPr="00897223" w14:paraId="4B17475A"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C60786"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7D1B64D6" w14:textId="77777777" w:rsidR="000430EE" w:rsidRPr="00897223" w:rsidRDefault="000430EE" w:rsidP="000430EE">
            <w:pPr>
              <w:rPr>
                <w:color w:val="000000"/>
              </w:rPr>
            </w:pPr>
            <w:r w:rsidRPr="00897223">
              <w:rPr>
                <w:color w:val="000000"/>
              </w:rPr>
              <w:t>2022 г.</w:t>
            </w:r>
          </w:p>
        </w:tc>
        <w:tc>
          <w:tcPr>
            <w:tcW w:w="1350" w:type="dxa"/>
            <w:tcBorders>
              <w:top w:val="nil"/>
              <w:left w:val="nil"/>
              <w:bottom w:val="single" w:sz="4" w:space="0" w:color="auto"/>
              <w:right w:val="single" w:sz="4" w:space="0" w:color="auto"/>
            </w:tcBorders>
            <w:shd w:val="clear" w:color="auto" w:fill="auto"/>
            <w:noWrap/>
            <w:vAlign w:val="bottom"/>
            <w:hideMark/>
          </w:tcPr>
          <w:p w14:paraId="1EF858AF"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386EFDA1"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1504CAFB"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73EBA937" w14:textId="77777777" w:rsidR="000430EE" w:rsidRPr="00897223" w:rsidRDefault="000430EE" w:rsidP="000430EE">
            <w:pPr>
              <w:jc w:val="center"/>
              <w:rPr>
                <w:b/>
                <w:bCs/>
                <w:color w:val="000000"/>
              </w:rPr>
            </w:pPr>
            <w:r w:rsidRPr="00897223">
              <w:rPr>
                <w:b/>
                <w:bCs/>
                <w:color w:val="000000"/>
              </w:rPr>
              <w:t xml:space="preserve">                           -     </w:t>
            </w:r>
          </w:p>
        </w:tc>
        <w:tc>
          <w:tcPr>
            <w:tcW w:w="1736" w:type="dxa"/>
            <w:tcBorders>
              <w:top w:val="nil"/>
              <w:left w:val="nil"/>
              <w:bottom w:val="single" w:sz="4" w:space="0" w:color="auto"/>
              <w:right w:val="single" w:sz="4" w:space="0" w:color="auto"/>
            </w:tcBorders>
            <w:shd w:val="clear" w:color="auto" w:fill="auto"/>
            <w:noWrap/>
            <w:vAlign w:val="bottom"/>
            <w:hideMark/>
          </w:tcPr>
          <w:p w14:paraId="32C79F5D" w14:textId="77777777" w:rsidR="000430EE" w:rsidRPr="00897223" w:rsidRDefault="000430EE" w:rsidP="000430EE">
            <w:pPr>
              <w:jc w:val="center"/>
              <w:rPr>
                <w:b/>
                <w:bCs/>
                <w:color w:val="000000"/>
              </w:rPr>
            </w:pPr>
            <w:r w:rsidRPr="00897223">
              <w:rPr>
                <w:b/>
                <w:bCs/>
                <w:color w:val="000000"/>
              </w:rPr>
              <w:t xml:space="preserve">                           -     </w:t>
            </w:r>
          </w:p>
        </w:tc>
        <w:tc>
          <w:tcPr>
            <w:tcW w:w="2233" w:type="dxa"/>
            <w:tcBorders>
              <w:top w:val="nil"/>
              <w:left w:val="nil"/>
              <w:bottom w:val="single" w:sz="4" w:space="0" w:color="auto"/>
              <w:right w:val="single" w:sz="4" w:space="0" w:color="auto"/>
            </w:tcBorders>
            <w:shd w:val="clear" w:color="auto" w:fill="auto"/>
            <w:noWrap/>
            <w:vAlign w:val="bottom"/>
            <w:hideMark/>
          </w:tcPr>
          <w:p w14:paraId="2F397A58" w14:textId="77777777" w:rsidR="000430EE" w:rsidRPr="00897223" w:rsidRDefault="000430EE" w:rsidP="000430EE">
            <w:pPr>
              <w:rPr>
                <w:color w:val="000000"/>
              </w:rPr>
            </w:pPr>
            <w:r w:rsidRPr="00897223">
              <w:rPr>
                <w:color w:val="000000"/>
              </w:rPr>
              <w:t> </w:t>
            </w:r>
          </w:p>
        </w:tc>
      </w:tr>
      <w:tr w:rsidR="000430EE" w:rsidRPr="00897223" w14:paraId="262F45DF"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19292D"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7B4D893F" w14:textId="77777777" w:rsidR="000430EE" w:rsidRPr="00897223" w:rsidRDefault="000430EE" w:rsidP="000430EE">
            <w:pPr>
              <w:rPr>
                <w:color w:val="000000"/>
              </w:rPr>
            </w:pPr>
            <w:r w:rsidRPr="00897223">
              <w:rPr>
                <w:color w:val="000000"/>
              </w:rPr>
              <w:t>2023 г.</w:t>
            </w:r>
          </w:p>
        </w:tc>
        <w:tc>
          <w:tcPr>
            <w:tcW w:w="1350" w:type="dxa"/>
            <w:tcBorders>
              <w:top w:val="nil"/>
              <w:left w:val="nil"/>
              <w:bottom w:val="single" w:sz="4" w:space="0" w:color="auto"/>
              <w:right w:val="single" w:sz="4" w:space="0" w:color="auto"/>
            </w:tcBorders>
            <w:shd w:val="clear" w:color="auto" w:fill="auto"/>
            <w:noWrap/>
            <w:vAlign w:val="bottom"/>
            <w:hideMark/>
          </w:tcPr>
          <w:p w14:paraId="68973749"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0C30E009"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4A0F7E0E"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4F63AF2F" w14:textId="77777777" w:rsidR="000430EE" w:rsidRPr="00897223" w:rsidRDefault="000430EE" w:rsidP="000430EE">
            <w:pPr>
              <w:jc w:val="center"/>
              <w:rPr>
                <w:b/>
                <w:bCs/>
                <w:color w:val="000000"/>
              </w:rPr>
            </w:pPr>
            <w:r w:rsidRPr="00897223">
              <w:rPr>
                <w:b/>
                <w:bCs/>
                <w:color w:val="000000"/>
              </w:rPr>
              <w:t xml:space="preserve">                           -     </w:t>
            </w:r>
          </w:p>
        </w:tc>
        <w:tc>
          <w:tcPr>
            <w:tcW w:w="1736" w:type="dxa"/>
            <w:tcBorders>
              <w:top w:val="nil"/>
              <w:left w:val="nil"/>
              <w:bottom w:val="single" w:sz="4" w:space="0" w:color="auto"/>
              <w:right w:val="single" w:sz="4" w:space="0" w:color="auto"/>
            </w:tcBorders>
            <w:shd w:val="clear" w:color="auto" w:fill="auto"/>
            <w:noWrap/>
            <w:vAlign w:val="bottom"/>
            <w:hideMark/>
          </w:tcPr>
          <w:p w14:paraId="3E447E95" w14:textId="77777777" w:rsidR="000430EE" w:rsidRPr="00897223" w:rsidRDefault="000430EE" w:rsidP="000430EE">
            <w:pPr>
              <w:jc w:val="center"/>
              <w:rPr>
                <w:b/>
                <w:bCs/>
                <w:color w:val="000000"/>
              </w:rPr>
            </w:pPr>
            <w:r w:rsidRPr="00897223">
              <w:rPr>
                <w:b/>
                <w:bCs/>
                <w:color w:val="000000"/>
              </w:rPr>
              <w:t xml:space="preserve">                           -     </w:t>
            </w:r>
          </w:p>
        </w:tc>
        <w:tc>
          <w:tcPr>
            <w:tcW w:w="2233" w:type="dxa"/>
            <w:tcBorders>
              <w:top w:val="nil"/>
              <w:left w:val="nil"/>
              <w:bottom w:val="single" w:sz="4" w:space="0" w:color="auto"/>
              <w:right w:val="single" w:sz="4" w:space="0" w:color="auto"/>
            </w:tcBorders>
            <w:shd w:val="clear" w:color="auto" w:fill="auto"/>
            <w:noWrap/>
            <w:vAlign w:val="bottom"/>
            <w:hideMark/>
          </w:tcPr>
          <w:p w14:paraId="64B8F22B" w14:textId="77777777" w:rsidR="000430EE" w:rsidRPr="00897223" w:rsidRDefault="000430EE" w:rsidP="000430EE">
            <w:pPr>
              <w:rPr>
                <w:color w:val="000000"/>
              </w:rPr>
            </w:pPr>
            <w:r w:rsidRPr="00897223">
              <w:rPr>
                <w:color w:val="000000"/>
              </w:rPr>
              <w:t> </w:t>
            </w:r>
          </w:p>
        </w:tc>
      </w:tr>
      <w:tr w:rsidR="000430EE" w:rsidRPr="00897223" w14:paraId="35CFBB9D"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984537" w14:textId="77777777" w:rsidR="000430EE" w:rsidRPr="00897223" w:rsidRDefault="000430EE" w:rsidP="000430EE">
            <w:pPr>
              <w:jc w:val="center"/>
              <w:rPr>
                <w:b/>
                <w:bCs/>
                <w:color w:val="000000"/>
              </w:rPr>
            </w:pPr>
            <w:r w:rsidRPr="00897223">
              <w:rPr>
                <w:b/>
                <w:bCs/>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32A43A94" w14:textId="77777777" w:rsidR="000430EE" w:rsidRPr="00897223" w:rsidRDefault="000430EE" w:rsidP="000430EE">
            <w:pPr>
              <w:rPr>
                <w:color w:val="000000"/>
              </w:rPr>
            </w:pPr>
            <w:r w:rsidRPr="00897223">
              <w:rPr>
                <w:color w:val="000000"/>
              </w:rPr>
              <w:t>2024 г.</w:t>
            </w:r>
          </w:p>
        </w:tc>
        <w:tc>
          <w:tcPr>
            <w:tcW w:w="1350" w:type="dxa"/>
            <w:tcBorders>
              <w:top w:val="nil"/>
              <w:left w:val="nil"/>
              <w:bottom w:val="single" w:sz="4" w:space="0" w:color="auto"/>
              <w:right w:val="single" w:sz="4" w:space="0" w:color="auto"/>
            </w:tcBorders>
            <w:shd w:val="clear" w:color="auto" w:fill="auto"/>
            <w:noWrap/>
            <w:vAlign w:val="bottom"/>
            <w:hideMark/>
          </w:tcPr>
          <w:p w14:paraId="6168134F"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70B9ABD7"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1E0257C2"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5AED82AB" w14:textId="77777777" w:rsidR="000430EE" w:rsidRPr="00897223" w:rsidRDefault="000430EE" w:rsidP="000430EE">
            <w:pPr>
              <w:jc w:val="center"/>
              <w:rPr>
                <w:b/>
                <w:bCs/>
                <w:color w:val="000000"/>
              </w:rPr>
            </w:pPr>
            <w:r w:rsidRPr="00897223">
              <w:rPr>
                <w:b/>
                <w:bCs/>
                <w:color w:val="000000"/>
              </w:rPr>
              <w:t xml:space="preserve">                           -     </w:t>
            </w:r>
          </w:p>
        </w:tc>
        <w:tc>
          <w:tcPr>
            <w:tcW w:w="1736" w:type="dxa"/>
            <w:tcBorders>
              <w:top w:val="nil"/>
              <w:left w:val="nil"/>
              <w:bottom w:val="single" w:sz="4" w:space="0" w:color="auto"/>
              <w:right w:val="single" w:sz="4" w:space="0" w:color="auto"/>
            </w:tcBorders>
            <w:shd w:val="clear" w:color="auto" w:fill="auto"/>
            <w:noWrap/>
            <w:vAlign w:val="bottom"/>
            <w:hideMark/>
          </w:tcPr>
          <w:p w14:paraId="64BAC81D" w14:textId="77777777" w:rsidR="000430EE" w:rsidRPr="00897223" w:rsidRDefault="000430EE" w:rsidP="000430EE">
            <w:pPr>
              <w:jc w:val="center"/>
              <w:rPr>
                <w:b/>
                <w:bCs/>
                <w:color w:val="000000"/>
              </w:rPr>
            </w:pPr>
            <w:r w:rsidRPr="00897223">
              <w:rPr>
                <w:b/>
                <w:bCs/>
                <w:color w:val="000000"/>
              </w:rPr>
              <w:t xml:space="preserve">                           -     </w:t>
            </w:r>
          </w:p>
        </w:tc>
        <w:tc>
          <w:tcPr>
            <w:tcW w:w="2233" w:type="dxa"/>
            <w:tcBorders>
              <w:top w:val="nil"/>
              <w:left w:val="nil"/>
              <w:bottom w:val="single" w:sz="4" w:space="0" w:color="auto"/>
              <w:right w:val="single" w:sz="4" w:space="0" w:color="auto"/>
            </w:tcBorders>
            <w:shd w:val="clear" w:color="auto" w:fill="auto"/>
            <w:noWrap/>
            <w:vAlign w:val="bottom"/>
            <w:hideMark/>
          </w:tcPr>
          <w:p w14:paraId="6C9BF33F" w14:textId="77777777" w:rsidR="000430EE" w:rsidRPr="00897223" w:rsidRDefault="000430EE" w:rsidP="000430EE">
            <w:pPr>
              <w:rPr>
                <w:color w:val="000000"/>
              </w:rPr>
            </w:pPr>
            <w:r w:rsidRPr="00897223">
              <w:rPr>
                <w:color w:val="000000"/>
              </w:rPr>
              <w:t> </w:t>
            </w:r>
          </w:p>
        </w:tc>
      </w:tr>
      <w:tr w:rsidR="000430EE" w:rsidRPr="00897223" w14:paraId="6E5AD06E" w14:textId="77777777" w:rsidTr="000430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5D3618" w14:textId="77777777" w:rsidR="000430EE" w:rsidRPr="00897223" w:rsidRDefault="000430EE" w:rsidP="000430EE">
            <w:pPr>
              <w:jc w:val="center"/>
              <w:rPr>
                <w:color w:val="000000"/>
              </w:rPr>
            </w:pPr>
            <w:r w:rsidRPr="00897223">
              <w:rPr>
                <w:color w:val="000000"/>
              </w:rPr>
              <w:t> </w:t>
            </w:r>
          </w:p>
        </w:tc>
        <w:tc>
          <w:tcPr>
            <w:tcW w:w="3360" w:type="dxa"/>
            <w:tcBorders>
              <w:top w:val="nil"/>
              <w:left w:val="nil"/>
              <w:bottom w:val="single" w:sz="4" w:space="0" w:color="auto"/>
              <w:right w:val="single" w:sz="4" w:space="0" w:color="auto"/>
            </w:tcBorders>
            <w:shd w:val="clear" w:color="auto" w:fill="auto"/>
            <w:vAlign w:val="center"/>
            <w:hideMark/>
          </w:tcPr>
          <w:p w14:paraId="7BF14288" w14:textId="77777777" w:rsidR="000430EE" w:rsidRPr="00897223" w:rsidRDefault="000430EE" w:rsidP="000430EE">
            <w:pPr>
              <w:rPr>
                <w:color w:val="000000"/>
              </w:rPr>
            </w:pPr>
            <w:r w:rsidRPr="00897223">
              <w:rPr>
                <w:color w:val="000000"/>
              </w:rPr>
              <w:t>2025 г.</w:t>
            </w:r>
          </w:p>
        </w:tc>
        <w:tc>
          <w:tcPr>
            <w:tcW w:w="1350" w:type="dxa"/>
            <w:tcBorders>
              <w:top w:val="nil"/>
              <w:left w:val="nil"/>
              <w:bottom w:val="single" w:sz="4" w:space="0" w:color="auto"/>
              <w:right w:val="single" w:sz="4" w:space="0" w:color="auto"/>
            </w:tcBorders>
            <w:shd w:val="clear" w:color="auto" w:fill="auto"/>
            <w:noWrap/>
            <w:vAlign w:val="bottom"/>
            <w:hideMark/>
          </w:tcPr>
          <w:p w14:paraId="71925982" w14:textId="77777777" w:rsidR="000430EE" w:rsidRPr="00897223" w:rsidRDefault="000430EE" w:rsidP="000430EE">
            <w:pPr>
              <w:jc w:val="center"/>
              <w:rPr>
                <w:b/>
                <w:bCs/>
                <w:color w:val="000000"/>
              </w:rPr>
            </w:pPr>
            <w:r w:rsidRPr="00897223">
              <w:rPr>
                <w:b/>
                <w:bCs/>
                <w:color w:val="000000"/>
              </w:rPr>
              <w:t xml:space="preserve">                        -     </w:t>
            </w:r>
          </w:p>
        </w:tc>
        <w:tc>
          <w:tcPr>
            <w:tcW w:w="1720" w:type="dxa"/>
            <w:tcBorders>
              <w:top w:val="nil"/>
              <w:left w:val="nil"/>
              <w:bottom w:val="single" w:sz="4" w:space="0" w:color="auto"/>
              <w:right w:val="single" w:sz="4" w:space="0" w:color="auto"/>
            </w:tcBorders>
            <w:shd w:val="clear" w:color="auto" w:fill="auto"/>
            <w:noWrap/>
            <w:vAlign w:val="bottom"/>
            <w:hideMark/>
          </w:tcPr>
          <w:p w14:paraId="1680C50B" w14:textId="77777777" w:rsidR="000430EE" w:rsidRPr="00897223" w:rsidRDefault="000430EE" w:rsidP="000430EE">
            <w:pPr>
              <w:jc w:val="center"/>
              <w:rPr>
                <w:b/>
                <w:bCs/>
                <w:color w:val="000000"/>
              </w:rPr>
            </w:pPr>
            <w:r w:rsidRPr="00897223">
              <w:rPr>
                <w:b/>
                <w:bCs/>
                <w:color w:val="000000"/>
              </w:rPr>
              <w:t xml:space="preserve">                     -     </w:t>
            </w:r>
          </w:p>
        </w:tc>
        <w:tc>
          <w:tcPr>
            <w:tcW w:w="1860" w:type="dxa"/>
            <w:tcBorders>
              <w:top w:val="nil"/>
              <w:left w:val="nil"/>
              <w:bottom w:val="single" w:sz="4" w:space="0" w:color="auto"/>
              <w:right w:val="single" w:sz="4" w:space="0" w:color="auto"/>
            </w:tcBorders>
            <w:shd w:val="clear" w:color="auto" w:fill="auto"/>
            <w:noWrap/>
            <w:vAlign w:val="bottom"/>
            <w:hideMark/>
          </w:tcPr>
          <w:p w14:paraId="6513F15D" w14:textId="77777777" w:rsidR="000430EE" w:rsidRPr="00897223" w:rsidRDefault="000430EE" w:rsidP="000430EE">
            <w:pPr>
              <w:jc w:val="center"/>
              <w:rPr>
                <w:b/>
                <w:bCs/>
                <w:color w:val="000000"/>
              </w:rPr>
            </w:pPr>
            <w:r w:rsidRPr="00897223">
              <w:rPr>
                <w:b/>
                <w:bCs/>
                <w:color w:val="000000"/>
              </w:rPr>
              <w:t xml:space="preserve">                      -     </w:t>
            </w:r>
          </w:p>
        </w:tc>
        <w:tc>
          <w:tcPr>
            <w:tcW w:w="1520" w:type="dxa"/>
            <w:tcBorders>
              <w:top w:val="nil"/>
              <w:left w:val="nil"/>
              <w:bottom w:val="single" w:sz="4" w:space="0" w:color="auto"/>
              <w:right w:val="single" w:sz="4" w:space="0" w:color="auto"/>
            </w:tcBorders>
            <w:shd w:val="clear" w:color="auto" w:fill="auto"/>
            <w:noWrap/>
            <w:vAlign w:val="bottom"/>
            <w:hideMark/>
          </w:tcPr>
          <w:p w14:paraId="491F69BB" w14:textId="77777777" w:rsidR="000430EE" w:rsidRPr="00897223" w:rsidRDefault="000430EE" w:rsidP="000430EE">
            <w:pPr>
              <w:jc w:val="center"/>
              <w:rPr>
                <w:b/>
                <w:bCs/>
                <w:color w:val="000000"/>
              </w:rPr>
            </w:pPr>
            <w:r w:rsidRPr="00897223">
              <w:rPr>
                <w:b/>
                <w:bCs/>
                <w:color w:val="000000"/>
              </w:rPr>
              <w:t xml:space="preserve">                           -     </w:t>
            </w:r>
          </w:p>
        </w:tc>
        <w:tc>
          <w:tcPr>
            <w:tcW w:w="1736" w:type="dxa"/>
            <w:tcBorders>
              <w:top w:val="nil"/>
              <w:left w:val="nil"/>
              <w:bottom w:val="single" w:sz="4" w:space="0" w:color="auto"/>
              <w:right w:val="single" w:sz="4" w:space="0" w:color="auto"/>
            </w:tcBorders>
            <w:shd w:val="clear" w:color="auto" w:fill="auto"/>
            <w:noWrap/>
            <w:vAlign w:val="bottom"/>
            <w:hideMark/>
          </w:tcPr>
          <w:p w14:paraId="552808D1" w14:textId="77777777" w:rsidR="000430EE" w:rsidRPr="00897223" w:rsidRDefault="000430EE" w:rsidP="000430EE">
            <w:pPr>
              <w:jc w:val="center"/>
              <w:rPr>
                <w:b/>
                <w:bCs/>
                <w:color w:val="000000"/>
              </w:rPr>
            </w:pPr>
            <w:r w:rsidRPr="00897223">
              <w:rPr>
                <w:b/>
                <w:bCs/>
                <w:color w:val="000000"/>
              </w:rPr>
              <w:t xml:space="preserve">                           -     </w:t>
            </w:r>
          </w:p>
        </w:tc>
        <w:tc>
          <w:tcPr>
            <w:tcW w:w="2233" w:type="dxa"/>
            <w:tcBorders>
              <w:top w:val="nil"/>
              <w:left w:val="nil"/>
              <w:bottom w:val="single" w:sz="4" w:space="0" w:color="auto"/>
              <w:right w:val="single" w:sz="4" w:space="0" w:color="auto"/>
            </w:tcBorders>
            <w:shd w:val="clear" w:color="auto" w:fill="auto"/>
            <w:noWrap/>
            <w:vAlign w:val="bottom"/>
            <w:hideMark/>
          </w:tcPr>
          <w:p w14:paraId="7BE72A9D" w14:textId="77777777" w:rsidR="000430EE" w:rsidRPr="00897223" w:rsidRDefault="000430EE" w:rsidP="000430EE">
            <w:pPr>
              <w:rPr>
                <w:color w:val="000000"/>
              </w:rPr>
            </w:pPr>
            <w:r w:rsidRPr="00897223">
              <w:rPr>
                <w:color w:val="000000"/>
              </w:rPr>
              <w:t> </w:t>
            </w:r>
          </w:p>
        </w:tc>
      </w:tr>
    </w:tbl>
    <w:p w14:paraId="2CFAEE7E" w14:textId="77777777" w:rsidR="000430EE" w:rsidRPr="00897223" w:rsidRDefault="000430EE" w:rsidP="000430EE">
      <w:pPr>
        <w:rPr>
          <w:sz w:val="28"/>
          <w:szCs w:val="28"/>
        </w:rPr>
      </w:pPr>
    </w:p>
    <w:p w14:paraId="319C2C38" w14:textId="77777777" w:rsidR="000430EE" w:rsidRPr="00897223" w:rsidRDefault="000430EE" w:rsidP="000430EE">
      <w:pPr>
        <w:rPr>
          <w:sz w:val="28"/>
          <w:szCs w:val="28"/>
        </w:rPr>
      </w:pPr>
    </w:p>
    <w:p w14:paraId="4F592F05" w14:textId="77777777" w:rsidR="000430EE" w:rsidRPr="00897223" w:rsidRDefault="000430EE" w:rsidP="000430EE">
      <w:pPr>
        <w:rPr>
          <w:sz w:val="28"/>
          <w:szCs w:val="28"/>
        </w:rPr>
      </w:pPr>
    </w:p>
    <w:p w14:paraId="2B6DA204" w14:textId="77777777" w:rsidR="000430EE" w:rsidRPr="00897223" w:rsidRDefault="000430EE" w:rsidP="000430EE">
      <w:pPr>
        <w:rPr>
          <w:sz w:val="28"/>
          <w:szCs w:val="28"/>
        </w:rPr>
      </w:pPr>
    </w:p>
    <w:p w14:paraId="27ED4D12" w14:textId="77777777" w:rsidR="000430EE" w:rsidRPr="00897223" w:rsidRDefault="000430EE" w:rsidP="000430EE">
      <w:pPr>
        <w:rPr>
          <w:sz w:val="28"/>
          <w:szCs w:val="28"/>
        </w:rPr>
      </w:pPr>
    </w:p>
    <w:tbl>
      <w:tblPr>
        <w:tblW w:w="15309" w:type="dxa"/>
        <w:tblLayout w:type="fixed"/>
        <w:tblLook w:val="04A0" w:firstRow="1" w:lastRow="0" w:firstColumn="1" w:lastColumn="0" w:noHBand="0" w:noVBand="1"/>
      </w:tblPr>
      <w:tblGrid>
        <w:gridCol w:w="760"/>
        <w:gridCol w:w="1543"/>
        <w:gridCol w:w="766"/>
        <w:gridCol w:w="1042"/>
        <w:gridCol w:w="851"/>
        <w:gridCol w:w="850"/>
        <w:gridCol w:w="1862"/>
        <w:gridCol w:w="1176"/>
        <w:gridCol w:w="1340"/>
        <w:gridCol w:w="963"/>
        <w:gridCol w:w="799"/>
        <w:gridCol w:w="908"/>
        <w:gridCol w:w="961"/>
        <w:gridCol w:w="900"/>
        <w:gridCol w:w="588"/>
      </w:tblGrid>
      <w:tr w:rsidR="000430EE" w:rsidRPr="00897223" w14:paraId="5EA26F25" w14:textId="77777777" w:rsidTr="000430EE">
        <w:trPr>
          <w:trHeight w:val="300"/>
        </w:trPr>
        <w:tc>
          <w:tcPr>
            <w:tcW w:w="760" w:type="dxa"/>
            <w:tcBorders>
              <w:top w:val="nil"/>
              <w:left w:val="nil"/>
              <w:bottom w:val="nil"/>
              <w:right w:val="nil"/>
            </w:tcBorders>
            <w:shd w:val="clear" w:color="auto" w:fill="auto"/>
            <w:noWrap/>
            <w:vAlign w:val="bottom"/>
            <w:hideMark/>
          </w:tcPr>
          <w:p w14:paraId="55B2684E" w14:textId="77777777" w:rsidR="000430EE" w:rsidRPr="00897223" w:rsidRDefault="000430EE" w:rsidP="000430EE">
            <w:pPr>
              <w:rPr>
                <w:sz w:val="20"/>
                <w:szCs w:val="20"/>
              </w:rPr>
            </w:pPr>
          </w:p>
        </w:tc>
        <w:tc>
          <w:tcPr>
            <w:tcW w:w="1543" w:type="dxa"/>
            <w:tcBorders>
              <w:top w:val="nil"/>
              <w:left w:val="nil"/>
              <w:bottom w:val="nil"/>
              <w:right w:val="nil"/>
            </w:tcBorders>
            <w:shd w:val="clear" w:color="auto" w:fill="auto"/>
            <w:noWrap/>
            <w:vAlign w:val="bottom"/>
            <w:hideMark/>
          </w:tcPr>
          <w:p w14:paraId="38585E17" w14:textId="77777777" w:rsidR="000430EE" w:rsidRPr="00897223" w:rsidRDefault="000430EE" w:rsidP="000430EE">
            <w:pPr>
              <w:rPr>
                <w:sz w:val="20"/>
                <w:szCs w:val="20"/>
              </w:rPr>
            </w:pPr>
          </w:p>
        </w:tc>
        <w:tc>
          <w:tcPr>
            <w:tcW w:w="766" w:type="dxa"/>
            <w:tcBorders>
              <w:top w:val="nil"/>
              <w:left w:val="nil"/>
              <w:bottom w:val="nil"/>
              <w:right w:val="nil"/>
            </w:tcBorders>
            <w:shd w:val="clear" w:color="auto" w:fill="auto"/>
            <w:noWrap/>
            <w:vAlign w:val="bottom"/>
            <w:hideMark/>
          </w:tcPr>
          <w:p w14:paraId="311E6575" w14:textId="77777777" w:rsidR="000430EE" w:rsidRPr="00897223" w:rsidRDefault="000430EE" w:rsidP="000430EE">
            <w:pPr>
              <w:rPr>
                <w:sz w:val="20"/>
                <w:szCs w:val="20"/>
              </w:rPr>
            </w:pPr>
          </w:p>
        </w:tc>
        <w:tc>
          <w:tcPr>
            <w:tcW w:w="1042" w:type="dxa"/>
            <w:tcBorders>
              <w:top w:val="nil"/>
              <w:left w:val="nil"/>
              <w:bottom w:val="nil"/>
              <w:right w:val="nil"/>
            </w:tcBorders>
            <w:shd w:val="clear" w:color="auto" w:fill="auto"/>
            <w:noWrap/>
            <w:vAlign w:val="bottom"/>
            <w:hideMark/>
          </w:tcPr>
          <w:p w14:paraId="76270FD1" w14:textId="77777777" w:rsidR="000430EE" w:rsidRPr="00897223" w:rsidRDefault="000430EE" w:rsidP="000430EE">
            <w:pPr>
              <w:rPr>
                <w:sz w:val="20"/>
                <w:szCs w:val="20"/>
              </w:rPr>
            </w:pPr>
          </w:p>
        </w:tc>
        <w:tc>
          <w:tcPr>
            <w:tcW w:w="851" w:type="dxa"/>
            <w:tcBorders>
              <w:top w:val="nil"/>
              <w:left w:val="nil"/>
              <w:bottom w:val="nil"/>
              <w:right w:val="nil"/>
            </w:tcBorders>
            <w:shd w:val="clear" w:color="auto" w:fill="auto"/>
            <w:noWrap/>
            <w:vAlign w:val="bottom"/>
            <w:hideMark/>
          </w:tcPr>
          <w:p w14:paraId="5396CEB8" w14:textId="77777777" w:rsidR="000430EE" w:rsidRPr="00897223" w:rsidRDefault="000430EE" w:rsidP="000430EE">
            <w:pPr>
              <w:rPr>
                <w:sz w:val="20"/>
                <w:szCs w:val="20"/>
              </w:rPr>
            </w:pPr>
          </w:p>
        </w:tc>
        <w:tc>
          <w:tcPr>
            <w:tcW w:w="850" w:type="dxa"/>
            <w:tcBorders>
              <w:top w:val="nil"/>
              <w:left w:val="nil"/>
              <w:bottom w:val="nil"/>
              <w:right w:val="nil"/>
            </w:tcBorders>
            <w:shd w:val="clear" w:color="auto" w:fill="auto"/>
            <w:noWrap/>
            <w:vAlign w:val="bottom"/>
            <w:hideMark/>
          </w:tcPr>
          <w:p w14:paraId="5B85442E" w14:textId="77777777" w:rsidR="000430EE" w:rsidRPr="00897223" w:rsidRDefault="000430EE" w:rsidP="000430EE">
            <w:pPr>
              <w:rPr>
                <w:sz w:val="20"/>
                <w:szCs w:val="20"/>
              </w:rPr>
            </w:pPr>
          </w:p>
        </w:tc>
        <w:tc>
          <w:tcPr>
            <w:tcW w:w="1862" w:type="dxa"/>
            <w:tcBorders>
              <w:top w:val="nil"/>
              <w:left w:val="nil"/>
              <w:bottom w:val="nil"/>
              <w:right w:val="nil"/>
            </w:tcBorders>
            <w:shd w:val="clear" w:color="auto" w:fill="auto"/>
            <w:noWrap/>
            <w:vAlign w:val="bottom"/>
            <w:hideMark/>
          </w:tcPr>
          <w:p w14:paraId="229582A9" w14:textId="77777777" w:rsidR="000430EE" w:rsidRPr="00897223" w:rsidRDefault="000430EE" w:rsidP="000430EE">
            <w:pPr>
              <w:rPr>
                <w:sz w:val="20"/>
                <w:szCs w:val="20"/>
              </w:rPr>
            </w:pPr>
          </w:p>
        </w:tc>
        <w:tc>
          <w:tcPr>
            <w:tcW w:w="6147" w:type="dxa"/>
            <w:gridSpan w:val="6"/>
            <w:tcBorders>
              <w:top w:val="nil"/>
              <w:left w:val="nil"/>
              <w:bottom w:val="nil"/>
              <w:right w:val="nil"/>
            </w:tcBorders>
            <w:shd w:val="clear" w:color="auto" w:fill="auto"/>
            <w:noWrap/>
            <w:vAlign w:val="bottom"/>
            <w:hideMark/>
          </w:tcPr>
          <w:p w14:paraId="5CC26117" w14:textId="77777777" w:rsidR="000430EE" w:rsidRPr="00897223" w:rsidRDefault="000430EE" w:rsidP="000430EE">
            <w:pPr>
              <w:rPr>
                <w:color w:val="000000"/>
                <w:sz w:val="22"/>
                <w:szCs w:val="22"/>
              </w:rPr>
            </w:pPr>
            <w:r w:rsidRPr="00897223">
              <w:rPr>
                <w:color w:val="000000"/>
                <w:sz w:val="22"/>
                <w:szCs w:val="22"/>
              </w:rPr>
              <w:t>Приложение 10 к подпрограмме "Переселение граждан</w:t>
            </w:r>
          </w:p>
        </w:tc>
        <w:tc>
          <w:tcPr>
            <w:tcW w:w="900" w:type="dxa"/>
            <w:tcBorders>
              <w:top w:val="nil"/>
              <w:left w:val="nil"/>
              <w:bottom w:val="nil"/>
              <w:right w:val="nil"/>
            </w:tcBorders>
            <w:shd w:val="clear" w:color="auto" w:fill="auto"/>
            <w:noWrap/>
            <w:vAlign w:val="bottom"/>
            <w:hideMark/>
          </w:tcPr>
          <w:p w14:paraId="28138513" w14:textId="77777777" w:rsidR="000430EE" w:rsidRPr="00897223" w:rsidRDefault="000430EE" w:rsidP="000430EE">
            <w:pPr>
              <w:rPr>
                <w:color w:val="000000"/>
                <w:sz w:val="22"/>
                <w:szCs w:val="22"/>
              </w:rPr>
            </w:pPr>
          </w:p>
        </w:tc>
        <w:tc>
          <w:tcPr>
            <w:tcW w:w="588" w:type="dxa"/>
            <w:tcBorders>
              <w:top w:val="nil"/>
              <w:left w:val="nil"/>
              <w:bottom w:val="nil"/>
              <w:right w:val="nil"/>
            </w:tcBorders>
            <w:shd w:val="clear" w:color="auto" w:fill="auto"/>
            <w:noWrap/>
            <w:vAlign w:val="bottom"/>
            <w:hideMark/>
          </w:tcPr>
          <w:p w14:paraId="0FE4FBF4" w14:textId="77777777" w:rsidR="000430EE" w:rsidRPr="00897223" w:rsidRDefault="000430EE" w:rsidP="000430EE">
            <w:pPr>
              <w:rPr>
                <w:sz w:val="20"/>
                <w:szCs w:val="20"/>
              </w:rPr>
            </w:pPr>
          </w:p>
        </w:tc>
      </w:tr>
      <w:tr w:rsidR="000430EE" w:rsidRPr="00897223" w14:paraId="494CD9C6" w14:textId="77777777" w:rsidTr="000430EE">
        <w:trPr>
          <w:trHeight w:val="300"/>
        </w:trPr>
        <w:tc>
          <w:tcPr>
            <w:tcW w:w="760" w:type="dxa"/>
            <w:tcBorders>
              <w:top w:val="nil"/>
              <w:left w:val="nil"/>
              <w:bottom w:val="nil"/>
              <w:right w:val="nil"/>
            </w:tcBorders>
            <w:shd w:val="clear" w:color="auto" w:fill="auto"/>
            <w:noWrap/>
            <w:vAlign w:val="bottom"/>
            <w:hideMark/>
          </w:tcPr>
          <w:p w14:paraId="188EBE6D" w14:textId="77777777" w:rsidR="000430EE" w:rsidRPr="00897223" w:rsidRDefault="000430EE" w:rsidP="000430EE">
            <w:pPr>
              <w:rPr>
                <w:sz w:val="20"/>
                <w:szCs w:val="20"/>
              </w:rPr>
            </w:pPr>
          </w:p>
        </w:tc>
        <w:tc>
          <w:tcPr>
            <w:tcW w:w="1543" w:type="dxa"/>
            <w:tcBorders>
              <w:top w:val="nil"/>
              <w:left w:val="nil"/>
              <w:bottom w:val="nil"/>
              <w:right w:val="nil"/>
            </w:tcBorders>
            <w:shd w:val="clear" w:color="auto" w:fill="auto"/>
            <w:noWrap/>
            <w:vAlign w:val="bottom"/>
            <w:hideMark/>
          </w:tcPr>
          <w:p w14:paraId="372C2939" w14:textId="77777777" w:rsidR="000430EE" w:rsidRPr="00897223" w:rsidRDefault="000430EE" w:rsidP="000430EE">
            <w:pPr>
              <w:rPr>
                <w:sz w:val="20"/>
                <w:szCs w:val="20"/>
              </w:rPr>
            </w:pPr>
          </w:p>
        </w:tc>
        <w:tc>
          <w:tcPr>
            <w:tcW w:w="766" w:type="dxa"/>
            <w:tcBorders>
              <w:top w:val="nil"/>
              <w:left w:val="nil"/>
              <w:bottom w:val="nil"/>
              <w:right w:val="nil"/>
            </w:tcBorders>
            <w:shd w:val="clear" w:color="auto" w:fill="auto"/>
            <w:noWrap/>
            <w:vAlign w:val="bottom"/>
            <w:hideMark/>
          </w:tcPr>
          <w:p w14:paraId="34365071" w14:textId="77777777" w:rsidR="000430EE" w:rsidRPr="00897223" w:rsidRDefault="000430EE" w:rsidP="000430EE">
            <w:pPr>
              <w:rPr>
                <w:sz w:val="20"/>
                <w:szCs w:val="20"/>
              </w:rPr>
            </w:pPr>
          </w:p>
        </w:tc>
        <w:tc>
          <w:tcPr>
            <w:tcW w:w="1042" w:type="dxa"/>
            <w:tcBorders>
              <w:top w:val="nil"/>
              <w:left w:val="nil"/>
              <w:bottom w:val="nil"/>
              <w:right w:val="nil"/>
            </w:tcBorders>
            <w:shd w:val="clear" w:color="auto" w:fill="auto"/>
            <w:noWrap/>
            <w:vAlign w:val="bottom"/>
            <w:hideMark/>
          </w:tcPr>
          <w:p w14:paraId="22B8C5A3" w14:textId="77777777" w:rsidR="000430EE" w:rsidRPr="00897223" w:rsidRDefault="000430EE" w:rsidP="000430EE">
            <w:pPr>
              <w:rPr>
                <w:sz w:val="20"/>
                <w:szCs w:val="20"/>
              </w:rPr>
            </w:pPr>
          </w:p>
        </w:tc>
        <w:tc>
          <w:tcPr>
            <w:tcW w:w="851" w:type="dxa"/>
            <w:tcBorders>
              <w:top w:val="nil"/>
              <w:left w:val="nil"/>
              <w:bottom w:val="nil"/>
              <w:right w:val="nil"/>
            </w:tcBorders>
            <w:shd w:val="clear" w:color="auto" w:fill="auto"/>
            <w:noWrap/>
            <w:vAlign w:val="bottom"/>
            <w:hideMark/>
          </w:tcPr>
          <w:p w14:paraId="2582B5BD" w14:textId="77777777" w:rsidR="000430EE" w:rsidRPr="00897223" w:rsidRDefault="000430EE" w:rsidP="000430EE">
            <w:pPr>
              <w:rPr>
                <w:sz w:val="20"/>
                <w:szCs w:val="20"/>
              </w:rPr>
            </w:pPr>
          </w:p>
        </w:tc>
        <w:tc>
          <w:tcPr>
            <w:tcW w:w="850" w:type="dxa"/>
            <w:tcBorders>
              <w:top w:val="nil"/>
              <w:left w:val="nil"/>
              <w:bottom w:val="nil"/>
              <w:right w:val="nil"/>
            </w:tcBorders>
            <w:shd w:val="clear" w:color="auto" w:fill="auto"/>
            <w:noWrap/>
            <w:vAlign w:val="bottom"/>
            <w:hideMark/>
          </w:tcPr>
          <w:p w14:paraId="2282DDFE" w14:textId="77777777" w:rsidR="000430EE" w:rsidRPr="00897223" w:rsidRDefault="000430EE" w:rsidP="000430EE">
            <w:pPr>
              <w:rPr>
                <w:sz w:val="20"/>
                <w:szCs w:val="20"/>
              </w:rPr>
            </w:pPr>
          </w:p>
        </w:tc>
        <w:tc>
          <w:tcPr>
            <w:tcW w:w="1862" w:type="dxa"/>
            <w:tcBorders>
              <w:top w:val="nil"/>
              <w:left w:val="nil"/>
              <w:bottom w:val="nil"/>
              <w:right w:val="nil"/>
            </w:tcBorders>
            <w:shd w:val="clear" w:color="auto" w:fill="auto"/>
            <w:noWrap/>
            <w:vAlign w:val="bottom"/>
            <w:hideMark/>
          </w:tcPr>
          <w:p w14:paraId="118B13F2" w14:textId="77777777" w:rsidR="000430EE" w:rsidRPr="00897223" w:rsidRDefault="000430EE" w:rsidP="000430EE">
            <w:pPr>
              <w:rPr>
                <w:sz w:val="20"/>
                <w:szCs w:val="20"/>
              </w:rPr>
            </w:pPr>
          </w:p>
        </w:tc>
        <w:tc>
          <w:tcPr>
            <w:tcW w:w="5186" w:type="dxa"/>
            <w:gridSpan w:val="5"/>
            <w:tcBorders>
              <w:top w:val="nil"/>
              <w:left w:val="nil"/>
              <w:bottom w:val="nil"/>
              <w:right w:val="nil"/>
            </w:tcBorders>
            <w:shd w:val="clear" w:color="auto" w:fill="auto"/>
            <w:noWrap/>
            <w:vAlign w:val="bottom"/>
            <w:hideMark/>
          </w:tcPr>
          <w:p w14:paraId="1F88E702" w14:textId="77777777" w:rsidR="000430EE" w:rsidRPr="00897223" w:rsidRDefault="000430EE" w:rsidP="000430EE">
            <w:pPr>
              <w:rPr>
                <w:color w:val="000000"/>
                <w:sz w:val="22"/>
                <w:szCs w:val="22"/>
              </w:rPr>
            </w:pPr>
            <w:r w:rsidRPr="00897223">
              <w:rPr>
                <w:color w:val="000000"/>
                <w:sz w:val="22"/>
                <w:szCs w:val="22"/>
              </w:rPr>
              <w:t>из аварийного жилищного фонда на 2019-2025 годы"</w:t>
            </w:r>
          </w:p>
        </w:tc>
        <w:tc>
          <w:tcPr>
            <w:tcW w:w="961" w:type="dxa"/>
            <w:tcBorders>
              <w:top w:val="nil"/>
              <w:left w:val="nil"/>
              <w:bottom w:val="nil"/>
              <w:right w:val="nil"/>
            </w:tcBorders>
            <w:shd w:val="clear" w:color="auto" w:fill="auto"/>
            <w:noWrap/>
            <w:vAlign w:val="bottom"/>
            <w:hideMark/>
          </w:tcPr>
          <w:p w14:paraId="62130520" w14:textId="77777777" w:rsidR="000430EE" w:rsidRPr="00897223" w:rsidRDefault="000430EE" w:rsidP="000430EE">
            <w:pPr>
              <w:rPr>
                <w:color w:val="000000"/>
                <w:sz w:val="22"/>
                <w:szCs w:val="22"/>
              </w:rPr>
            </w:pPr>
          </w:p>
        </w:tc>
        <w:tc>
          <w:tcPr>
            <w:tcW w:w="900" w:type="dxa"/>
            <w:tcBorders>
              <w:top w:val="nil"/>
              <w:left w:val="nil"/>
              <w:bottom w:val="nil"/>
              <w:right w:val="nil"/>
            </w:tcBorders>
            <w:shd w:val="clear" w:color="auto" w:fill="auto"/>
            <w:noWrap/>
            <w:vAlign w:val="bottom"/>
            <w:hideMark/>
          </w:tcPr>
          <w:p w14:paraId="0EB88ED2" w14:textId="77777777" w:rsidR="000430EE" w:rsidRPr="00897223" w:rsidRDefault="000430EE" w:rsidP="000430EE">
            <w:pPr>
              <w:rPr>
                <w:sz w:val="20"/>
                <w:szCs w:val="20"/>
              </w:rPr>
            </w:pPr>
          </w:p>
        </w:tc>
        <w:tc>
          <w:tcPr>
            <w:tcW w:w="588" w:type="dxa"/>
            <w:tcBorders>
              <w:top w:val="nil"/>
              <w:left w:val="nil"/>
              <w:bottom w:val="nil"/>
              <w:right w:val="nil"/>
            </w:tcBorders>
            <w:shd w:val="clear" w:color="auto" w:fill="auto"/>
            <w:noWrap/>
            <w:vAlign w:val="bottom"/>
            <w:hideMark/>
          </w:tcPr>
          <w:p w14:paraId="594BBADF" w14:textId="77777777" w:rsidR="000430EE" w:rsidRPr="00897223" w:rsidRDefault="000430EE" w:rsidP="000430EE">
            <w:pPr>
              <w:rPr>
                <w:sz w:val="20"/>
                <w:szCs w:val="20"/>
              </w:rPr>
            </w:pPr>
          </w:p>
        </w:tc>
      </w:tr>
      <w:tr w:rsidR="000430EE" w:rsidRPr="00897223" w14:paraId="393342B2" w14:textId="77777777" w:rsidTr="000430EE">
        <w:trPr>
          <w:trHeight w:val="300"/>
        </w:trPr>
        <w:tc>
          <w:tcPr>
            <w:tcW w:w="760" w:type="dxa"/>
            <w:tcBorders>
              <w:top w:val="nil"/>
              <w:left w:val="nil"/>
              <w:bottom w:val="nil"/>
              <w:right w:val="nil"/>
            </w:tcBorders>
            <w:shd w:val="clear" w:color="auto" w:fill="auto"/>
            <w:noWrap/>
            <w:vAlign w:val="bottom"/>
            <w:hideMark/>
          </w:tcPr>
          <w:p w14:paraId="244B55D3" w14:textId="77777777" w:rsidR="000430EE" w:rsidRPr="00897223" w:rsidRDefault="000430EE" w:rsidP="000430EE">
            <w:pPr>
              <w:rPr>
                <w:sz w:val="20"/>
                <w:szCs w:val="20"/>
              </w:rPr>
            </w:pPr>
          </w:p>
        </w:tc>
        <w:tc>
          <w:tcPr>
            <w:tcW w:w="1543" w:type="dxa"/>
            <w:tcBorders>
              <w:top w:val="nil"/>
              <w:left w:val="nil"/>
              <w:bottom w:val="nil"/>
              <w:right w:val="nil"/>
            </w:tcBorders>
            <w:shd w:val="clear" w:color="auto" w:fill="auto"/>
            <w:noWrap/>
            <w:vAlign w:val="bottom"/>
            <w:hideMark/>
          </w:tcPr>
          <w:p w14:paraId="792851C5" w14:textId="77777777" w:rsidR="000430EE" w:rsidRPr="00897223" w:rsidRDefault="000430EE" w:rsidP="000430EE">
            <w:pPr>
              <w:rPr>
                <w:sz w:val="20"/>
                <w:szCs w:val="20"/>
              </w:rPr>
            </w:pPr>
          </w:p>
        </w:tc>
        <w:tc>
          <w:tcPr>
            <w:tcW w:w="766" w:type="dxa"/>
            <w:tcBorders>
              <w:top w:val="nil"/>
              <w:left w:val="nil"/>
              <w:bottom w:val="nil"/>
              <w:right w:val="nil"/>
            </w:tcBorders>
            <w:shd w:val="clear" w:color="auto" w:fill="auto"/>
            <w:noWrap/>
            <w:vAlign w:val="bottom"/>
            <w:hideMark/>
          </w:tcPr>
          <w:p w14:paraId="1AD5F5C5" w14:textId="77777777" w:rsidR="000430EE" w:rsidRPr="00897223" w:rsidRDefault="000430EE" w:rsidP="000430EE">
            <w:pPr>
              <w:rPr>
                <w:sz w:val="20"/>
                <w:szCs w:val="20"/>
              </w:rPr>
            </w:pPr>
          </w:p>
        </w:tc>
        <w:tc>
          <w:tcPr>
            <w:tcW w:w="1042" w:type="dxa"/>
            <w:tcBorders>
              <w:top w:val="nil"/>
              <w:left w:val="nil"/>
              <w:bottom w:val="nil"/>
              <w:right w:val="nil"/>
            </w:tcBorders>
            <w:shd w:val="clear" w:color="auto" w:fill="auto"/>
            <w:noWrap/>
            <w:vAlign w:val="bottom"/>
            <w:hideMark/>
          </w:tcPr>
          <w:p w14:paraId="1D423C25" w14:textId="77777777" w:rsidR="000430EE" w:rsidRPr="00897223" w:rsidRDefault="000430EE" w:rsidP="000430EE">
            <w:pPr>
              <w:rPr>
                <w:sz w:val="20"/>
                <w:szCs w:val="20"/>
              </w:rPr>
            </w:pPr>
          </w:p>
        </w:tc>
        <w:tc>
          <w:tcPr>
            <w:tcW w:w="851" w:type="dxa"/>
            <w:tcBorders>
              <w:top w:val="nil"/>
              <w:left w:val="nil"/>
              <w:bottom w:val="nil"/>
              <w:right w:val="nil"/>
            </w:tcBorders>
            <w:shd w:val="clear" w:color="auto" w:fill="auto"/>
            <w:noWrap/>
            <w:vAlign w:val="bottom"/>
            <w:hideMark/>
          </w:tcPr>
          <w:p w14:paraId="110A060D" w14:textId="77777777" w:rsidR="000430EE" w:rsidRPr="00897223" w:rsidRDefault="000430EE" w:rsidP="000430EE">
            <w:pPr>
              <w:rPr>
                <w:sz w:val="20"/>
                <w:szCs w:val="20"/>
              </w:rPr>
            </w:pPr>
          </w:p>
        </w:tc>
        <w:tc>
          <w:tcPr>
            <w:tcW w:w="850" w:type="dxa"/>
            <w:tcBorders>
              <w:top w:val="nil"/>
              <w:left w:val="nil"/>
              <w:bottom w:val="nil"/>
              <w:right w:val="nil"/>
            </w:tcBorders>
            <w:shd w:val="clear" w:color="auto" w:fill="auto"/>
            <w:noWrap/>
            <w:vAlign w:val="bottom"/>
            <w:hideMark/>
          </w:tcPr>
          <w:p w14:paraId="4896D373" w14:textId="77777777" w:rsidR="000430EE" w:rsidRPr="00897223" w:rsidRDefault="000430EE" w:rsidP="000430EE">
            <w:pPr>
              <w:rPr>
                <w:sz w:val="20"/>
                <w:szCs w:val="20"/>
              </w:rPr>
            </w:pPr>
          </w:p>
        </w:tc>
        <w:tc>
          <w:tcPr>
            <w:tcW w:w="1862" w:type="dxa"/>
            <w:tcBorders>
              <w:top w:val="nil"/>
              <w:left w:val="nil"/>
              <w:bottom w:val="nil"/>
              <w:right w:val="nil"/>
            </w:tcBorders>
            <w:shd w:val="clear" w:color="auto" w:fill="auto"/>
            <w:noWrap/>
            <w:vAlign w:val="bottom"/>
            <w:hideMark/>
          </w:tcPr>
          <w:p w14:paraId="5D3ABB7E" w14:textId="77777777" w:rsidR="000430EE" w:rsidRPr="00897223" w:rsidRDefault="000430EE" w:rsidP="000430EE">
            <w:pPr>
              <w:rPr>
                <w:sz w:val="20"/>
                <w:szCs w:val="20"/>
              </w:rPr>
            </w:pPr>
          </w:p>
        </w:tc>
        <w:tc>
          <w:tcPr>
            <w:tcW w:w="1176" w:type="dxa"/>
            <w:tcBorders>
              <w:top w:val="nil"/>
              <w:left w:val="nil"/>
              <w:bottom w:val="nil"/>
              <w:right w:val="nil"/>
            </w:tcBorders>
            <w:shd w:val="clear" w:color="auto" w:fill="auto"/>
            <w:noWrap/>
            <w:vAlign w:val="bottom"/>
            <w:hideMark/>
          </w:tcPr>
          <w:p w14:paraId="3137AD03" w14:textId="77777777" w:rsidR="000430EE" w:rsidRPr="00897223" w:rsidRDefault="000430EE" w:rsidP="000430EE">
            <w:pPr>
              <w:rPr>
                <w:sz w:val="20"/>
                <w:szCs w:val="20"/>
              </w:rPr>
            </w:pPr>
          </w:p>
        </w:tc>
        <w:tc>
          <w:tcPr>
            <w:tcW w:w="1340" w:type="dxa"/>
            <w:tcBorders>
              <w:top w:val="nil"/>
              <w:left w:val="nil"/>
              <w:bottom w:val="nil"/>
              <w:right w:val="nil"/>
            </w:tcBorders>
            <w:shd w:val="clear" w:color="auto" w:fill="auto"/>
            <w:noWrap/>
            <w:vAlign w:val="bottom"/>
            <w:hideMark/>
          </w:tcPr>
          <w:p w14:paraId="3FF51692" w14:textId="77777777" w:rsidR="000430EE" w:rsidRPr="00897223" w:rsidRDefault="000430EE" w:rsidP="000430EE">
            <w:pPr>
              <w:rPr>
                <w:sz w:val="20"/>
                <w:szCs w:val="20"/>
              </w:rPr>
            </w:pPr>
          </w:p>
        </w:tc>
        <w:tc>
          <w:tcPr>
            <w:tcW w:w="963" w:type="dxa"/>
            <w:tcBorders>
              <w:top w:val="nil"/>
              <w:left w:val="nil"/>
              <w:bottom w:val="nil"/>
              <w:right w:val="nil"/>
            </w:tcBorders>
            <w:shd w:val="clear" w:color="auto" w:fill="auto"/>
            <w:noWrap/>
            <w:vAlign w:val="bottom"/>
            <w:hideMark/>
          </w:tcPr>
          <w:p w14:paraId="386FA7A5" w14:textId="77777777" w:rsidR="000430EE" w:rsidRPr="00897223" w:rsidRDefault="000430EE" w:rsidP="000430EE">
            <w:pPr>
              <w:rPr>
                <w:sz w:val="20"/>
                <w:szCs w:val="20"/>
              </w:rPr>
            </w:pPr>
          </w:p>
        </w:tc>
        <w:tc>
          <w:tcPr>
            <w:tcW w:w="799" w:type="dxa"/>
            <w:tcBorders>
              <w:top w:val="nil"/>
              <w:left w:val="nil"/>
              <w:bottom w:val="nil"/>
              <w:right w:val="nil"/>
            </w:tcBorders>
            <w:shd w:val="clear" w:color="auto" w:fill="auto"/>
            <w:noWrap/>
            <w:vAlign w:val="bottom"/>
            <w:hideMark/>
          </w:tcPr>
          <w:p w14:paraId="2E7F3F28" w14:textId="77777777" w:rsidR="000430EE" w:rsidRPr="00897223" w:rsidRDefault="000430EE" w:rsidP="000430EE">
            <w:pPr>
              <w:rPr>
                <w:sz w:val="20"/>
                <w:szCs w:val="20"/>
              </w:rPr>
            </w:pPr>
          </w:p>
        </w:tc>
        <w:tc>
          <w:tcPr>
            <w:tcW w:w="908" w:type="dxa"/>
            <w:tcBorders>
              <w:top w:val="nil"/>
              <w:left w:val="nil"/>
              <w:bottom w:val="nil"/>
              <w:right w:val="nil"/>
            </w:tcBorders>
            <w:shd w:val="clear" w:color="auto" w:fill="auto"/>
            <w:noWrap/>
            <w:vAlign w:val="bottom"/>
            <w:hideMark/>
          </w:tcPr>
          <w:p w14:paraId="62A6AFAE" w14:textId="77777777" w:rsidR="000430EE" w:rsidRPr="00897223" w:rsidRDefault="000430EE" w:rsidP="000430EE">
            <w:pPr>
              <w:rPr>
                <w:sz w:val="20"/>
                <w:szCs w:val="20"/>
              </w:rPr>
            </w:pPr>
          </w:p>
        </w:tc>
        <w:tc>
          <w:tcPr>
            <w:tcW w:w="961" w:type="dxa"/>
            <w:tcBorders>
              <w:top w:val="nil"/>
              <w:left w:val="nil"/>
              <w:bottom w:val="nil"/>
              <w:right w:val="nil"/>
            </w:tcBorders>
            <w:shd w:val="clear" w:color="auto" w:fill="auto"/>
            <w:noWrap/>
            <w:vAlign w:val="bottom"/>
            <w:hideMark/>
          </w:tcPr>
          <w:p w14:paraId="2FAE915C" w14:textId="77777777" w:rsidR="000430EE" w:rsidRPr="00897223" w:rsidRDefault="000430EE" w:rsidP="000430EE">
            <w:pPr>
              <w:rPr>
                <w:sz w:val="20"/>
                <w:szCs w:val="20"/>
              </w:rPr>
            </w:pPr>
          </w:p>
        </w:tc>
        <w:tc>
          <w:tcPr>
            <w:tcW w:w="900" w:type="dxa"/>
            <w:tcBorders>
              <w:top w:val="nil"/>
              <w:left w:val="nil"/>
              <w:bottom w:val="nil"/>
              <w:right w:val="nil"/>
            </w:tcBorders>
            <w:shd w:val="clear" w:color="auto" w:fill="auto"/>
            <w:noWrap/>
            <w:vAlign w:val="bottom"/>
            <w:hideMark/>
          </w:tcPr>
          <w:p w14:paraId="570B4685" w14:textId="77777777" w:rsidR="000430EE" w:rsidRPr="00897223" w:rsidRDefault="000430EE" w:rsidP="000430EE">
            <w:pPr>
              <w:rPr>
                <w:sz w:val="20"/>
                <w:szCs w:val="20"/>
              </w:rPr>
            </w:pPr>
          </w:p>
        </w:tc>
        <w:tc>
          <w:tcPr>
            <w:tcW w:w="588" w:type="dxa"/>
            <w:tcBorders>
              <w:top w:val="nil"/>
              <w:left w:val="nil"/>
              <w:bottom w:val="nil"/>
              <w:right w:val="nil"/>
            </w:tcBorders>
            <w:shd w:val="clear" w:color="auto" w:fill="auto"/>
            <w:noWrap/>
            <w:vAlign w:val="bottom"/>
            <w:hideMark/>
          </w:tcPr>
          <w:p w14:paraId="669D3CD2" w14:textId="77777777" w:rsidR="000430EE" w:rsidRPr="00897223" w:rsidRDefault="000430EE" w:rsidP="000430EE">
            <w:pPr>
              <w:rPr>
                <w:sz w:val="20"/>
                <w:szCs w:val="20"/>
              </w:rPr>
            </w:pPr>
          </w:p>
        </w:tc>
      </w:tr>
      <w:tr w:rsidR="000430EE" w:rsidRPr="00897223" w14:paraId="520E6C6D" w14:textId="77777777" w:rsidTr="000430EE">
        <w:trPr>
          <w:trHeight w:val="315"/>
        </w:trPr>
        <w:tc>
          <w:tcPr>
            <w:tcW w:w="15309" w:type="dxa"/>
            <w:gridSpan w:val="15"/>
            <w:tcBorders>
              <w:top w:val="nil"/>
              <w:left w:val="nil"/>
              <w:bottom w:val="nil"/>
              <w:right w:val="nil"/>
            </w:tcBorders>
            <w:shd w:val="clear" w:color="auto" w:fill="auto"/>
            <w:noWrap/>
            <w:vAlign w:val="bottom"/>
            <w:hideMark/>
          </w:tcPr>
          <w:p w14:paraId="7E926A8C" w14:textId="77777777" w:rsidR="000430EE" w:rsidRPr="00897223" w:rsidRDefault="000430EE" w:rsidP="000430EE">
            <w:pPr>
              <w:jc w:val="center"/>
              <w:rPr>
                <w:b/>
                <w:bCs/>
                <w:color w:val="000000"/>
              </w:rPr>
            </w:pPr>
            <w:r w:rsidRPr="00897223">
              <w:rPr>
                <w:b/>
                <w:bCs/>
                <w:color w:val="000000"/>
              </w:rPr>
              <w:t>Форма</w:t>
            </w:r>
          </w:p>
        </w:tc>
      </w:tr>
      <w:tr w:rsidR="000430EE" w:rsidRPr="00897223" w14:paraId="736C9A94" w14:textId="77777777" w:rsidTr="000430EE">
        <w:trPr>
          <w:trHeight w:val="315"/>
        </w:trPr>
        <w:tc>
          <w:tcPr>
            <w:tcW w:w="15309" w:type="dxa"/>
            <w:gridSpan w:val="15"/>
            <w:tcBorders>
              <w:top w:val="nil"/>
              <w:left w:val="nil"/>
              <w:bottom w:val="nil"/>
              <w:right w:val="nil"/>
            </w:tcBorders>
            <w:shd w:val="clear" w:color="auto" w:fill="auto"/>
            <w:noWrap/>
            <w:vAlign w:val="bottom"/>
            <w:hideMark/>
          </w:tcPr>
          <w:p w14:paraId="0E627D46" w14:textId="77777777" w:rsidR="000430EE" w:rsidRPr="00897223" w:rsidRDefault="000430EE" w:rsidP="000430EE">
            <w:pPr>
              <w:jc w:val="center"/>
              <w:rPr>
                <w:b/>
                <w:bCs/>
                <w:color w:val="000000"/>
              </w:rPr>
            </w:pPr>
            <w:r w:rsidRPr="00897223">
              <w:rPr>
                <w:b/>
                <w:bCs/>
                <w:color w:val="000000"/>
              </w:rPr>
              <w:t>планируемых результатов реализации Подпрограммы</w:t>
            </w:r>
          </w:p>
        </w:tc>
      </w:tr>
      <w:tr w:rsidR="000430EE" w:rsidRPr="00897223" w14:paraId="604B651F" w14:textId="77777777" w:rsidTr="000430EE">
        <w:trPr>
          <w:trHeight w:val="315"/>
        </w:trPr>
        <w:tc>
          <w:tcPr>
            <w:tcW w:w="15309" w:type="dxa"/>
            <w:gridSpan w:val="15"/>
            <w:tcBorders>
              <w:top w:val="nil"/>
              <w:left w:val="nil"/>
              <w:bottom w:val="nil"/>
              <w:right w:val="nil"/>
            </w:tcBorders>
            <w:shd w:val="clear" w:color="auto" w:fill="auto"/>
            <w:vAlign w:val="center"/>
            <w:hideMark/>
          </w:tcPr>
          <w:p w14:paraId="287309CA" w14:textId="77777777" w:rsidR="000430EE" w:rsidRPr="00897223" w:rsidRDefault="000430EE" w:rsidP="000430EE">
            <w:pPr>
              <w:jc w:val="center"/>
              <w:rPr>
                <w:b/>
                <w:bCs/>
                <w:color w:val="000000"/>
              </w:rPr>
            </w:pPr>
            <w:r w:rsidRPr="00897223">
              <w:rPr>
                <w:b/>
                <w:bCs/>
                <w:color w:val="000000"/>
              </w:rPr>
              <w:t>"Переселение граждан из аварийного жилищного фонда на 2019-2025 годы"</w:t>
            </w:r>
          </w:p>
        </w:tc>
      </w:tr>
      <w:tr w:rsidR="000430EE" w:rsidRPr="00897223" w14:paraId="58DC4D23" w14:textId="77777777" w:rsidTr="000430EE">
        <w:trPr>
          <w:trHeight w:val="315"/>
        </w:trPr>
        <w:tc>
          <w:tcPr>
            <w:tcW w:w="760" w:type="dxa"/>
            <w:tcBorders>
              <w:top w:val="nil"/>
              <w:left w:val="nil"/>
              <w:bottom w:val="nil"/>
              <w:right w:val="nil"/>
            </w:tcBorders>
            <w:shd w:val="clear" w:color="auto" w:fill="auto"/>
            <w:noWrap/>
            <w:vAlign w:val="bottom"/>
            <w:hideMark/>
          </w:tcPr>
          <w:p w14:paraId="47732ED4" w14:textId="77777777" w:rsidR="000430EE" w:rsidRPr="00897223" w:rsidRDefault="000430EE" w:rsidP="000430EE">
            <w:pPr>
              <w:jc w:val="center"/>
              <w:rPr>
                <w:b/>
                <w:bCs/>
                <w:color w:val="000000"/>
              </w:rPr>
            </w:pPr>
          </w:p>
        </w:tc>
        <w:tc>
          <w:tcPr>
            <w:tcW w:w="1543" w:type="dxa"/>
            <w:tcBorders>
              <w:top w:val="nil"/>
              <w:left w:val="nil"/>
              <w:bottom w:val="nil"/>
              <w:right w:val="nil"/>
            </w:tcBorders>
            <w:shd w:val="clear" w:color="auto" w:fill="auto"/>
            <w:noWrap/>
            <w:vAlign w:val="bottom"/>
            <w:hideMark/>
          </w:tcPr>
          <w:p w14:paraId="28D84951" w14:textId="77777777" w:rsidR="000430EE" w:rsidRPr="00897223" w:rsidRDefault="000430EE" w:rsidP="000430EE">
            <w:pPr>
              <w:rPr>
                <w:sz w:val="20"/>
                <w:szCs w:val="20"/>
              </w:rPr>
            </w:pPr>
          </w:p>
        </w:tc>
        <w:tc>
          <w:tcPr>
            <w:tcW w:w="766" w:type="dxa"/>
            <w:tcBorders>
              <w:top w:val="nil"/>
              <w:left w:val="nil"/>
              <w:bottom w:val="nil"/>
              <w:right w:val="nil"/>
            </w:tcBorders>
            <w:shd w:val="clear" w:color="auto" w:fill="auto"/>
            <w:noWrap/>
            <w:vAlign w:val="bottom"/>
            <w:hideMark/>
          </w:tcPr>
          <w:p w14:paraId="0C817B26" w14:textId="77777777" w:rsidR="000430EE" w:rsidRPr="00897223" w:rsidRDefault="000430EE" w:rsidP="000430EE">
            <w:pPr>
              <w:rPr>
                <w:sz w:val="20"/>
                <w:szCs w:val="20"/>
              </w:rPr>
            </w:pPr>
          </w:p>
        </w:tc>
        <w:tc>
          <w:tcPr>
            <w:tcW w:w="1042" w:type="dxa"/>
            <w:tcBorders>
              <w:top w:val="nil"/>
              <w:left w:val="nil"/>
              <w:bottom w:val="nil"/>
              <w:right w:val="nil"/>
            </w:tcBorders>
            <w:shd w:val="clear" w:color="auto" w:fill="auto"/>
            <w:noWrap/>
            <w:vAlign w:val="bottom"/>
            <w:hideMark/>
          </w:tcPr>
          <w:p w14:paraId="5E5E28A9" w14:textId="77777777" w:rsidR="000430EE" w:rsidRPr="00897223" w:rsidRDefault="000430EE" w:rsidP="000430EE">
            <w:pPr>
              <w:rPr>
                <w:sz w:val="20"/>
                <w:szCs w:val="20"/>
              </w:rPr>
            </w:pPr>
          </w:p>
        </w:tc>
        <w:tc>
          <w:tcPr>
            <w:tcW w:w="851" w:type="dxa"/>
            <w:tcBorders>
              <w:top w:val="nil"/>
              <w:left w:val="nil"/>
              <w:bottom w:val="nil"/>
              <w:right w:val="nil"/>
            </w:tcBorders>
            <w:shd w:val="clear" w:color="auto" w:fill="auto"/>
            <w:noWrap/>
            <w:vAlign w:val="bottom"/>
            <w:hideMark/>
          </w:tcPr>
          <w:p w14:paraId="5D4ABCA6" w14:textId="77777777" w:rsidR="000430EE" w:rsidRPr="00897223" w:rsidRDefault="000430EE" w:rsidP="000430EE">
            <w:pPr>
              <w:rPr>
                <w:sz w:val="20"/>
                <w:szCs w:val="20"/>
              </w:rPr>
            </w:pPr>
          </w:p>
        </w:tc>
        <w:tc>
          <w:tcPr>
            <w:tcW w:w="850" w:type="dxa"/>
            <w:tcBorders>
              <w:top w:val="nil"/>
              <w:left w:val="nil"/>
              <w:bottom w:val="nil"/>
              <w:right w:val="nil"/>
            </w:tcBorders>
            <w:shd w:val="clear" w:color="auto" w:fill="auto"/>
            <w:noWrap/>
            <w:vAlign w:val="bottom"/>
            <w:hideMark/>
          </w:tcPr>
          <w:p w14:paraId="173423AB" w14:textId="77777777" w:rsidR="000430EE" w:rsidRPr="00897223" w:rsidRDefault="000430EE" w:rsidP="000430EE">
            <w:pPr>
              <w:rPr>
                <w:sz w:val="20"/>
                <w:szCs w:val="20"/>
              </w:rPr>
            </w:pPr>
          </w:p>
        </w:tc>
        <w:tc>
          <w:tcPr>
            <w:tcW w:w="1862" w:type="dxa"/>
            <w:tcBorders>
              <w:top w:val="nil"/>
              <w:left w:val="nil"/>
              <w:bottom w:val="nil"/>
              <w:right w:val="nil"/>
            </w:tcBorders>
            <w:shd w:val="clear" w:color="auto" w:fill="auto"/>
            <w:noWrap/>
            <w:vAlign w:val="bottom"/>
            <w:hideMark/>
          </w:tcPr>
          <w:p w14:paraId="46491829" w14:textId="77777777" w:rsidR="000430EE" w:rsidRPr="00897223" w:rsidRDefault="000430EE" w:rsidP="000430EE">
            <w:pPr>
              <w:rPr>
                <w:sz w:val="20"/>
                <w:szCs w:val="20"/>
              </w:rPr>
            </w:pPr>
          </w:p>
        </w:tc>
        <w:tc>
          <w:tcPr>
            <w:tcW w:w="1176" w:type="dxa"/>
            <w:tcBorders>
              <w:top w:val="nil"/>
              <w:left w:val="nil"/>
              <w:bottom w:val="nil"/>
              <w:right w:val="nil"/>
            </w:tcBorders>
            <w:shd w:val="clear" w:color="auto" w:fill="auto"/>
            <w:noWrap/>
            <w:vAlign w:val="bottom"/>
            <w:hideMark/>
          </w:tcPr>
          <w:p w14:paraId="7D30A9D8" w14:textId="77777777" w:rsidR="000430EE" w:rsidRPr="00897223" w:rsidRDefault="000430EE" w:rsidP="000430EE">
            <w:pPr>
              <w:rPr>
                <w:sz w:val="20"/>
                <w:szCs w:val="20"/>
              </w:rPr>
            </w:pPr>
          </w:p>
        </w:tc>
        <w:tc>
          <w:tcPr>
            <w:tcW w:w="1340" w:type="dxa"/>
            <w:tcBorders>
              <w:top w:val="nil"/>
              <w:left w:val="nil"/>
              <w:bottom w:val="nil"/>
              <w:right w:val="nil"/>
            </w:tcBorders>
            <w:shd w:val="clear" w:color="auto" w:fill="auto"/>
            <w:noWrap/>
            <w:vAlign w:val="bottom"/>
            <w:hideMark/>
          </w:tcPr>
          <w:p w14:paraId="4EF0B236" w14:textId="77777777" w:rsidR="000430EE" w:rsidRPr="00897223" w:rsidRDefault="000430EE" w:rsidP="000430EE">
            <w:pPr>
              <w:rPr>
                <w:sz w:val="20"/>
                <w:szCs w:val="20"/>
              </w:rPr>
            </w:pPr>
          </w:p>
        </w:tc>
        <w:tc>
          <w:tcPr>
            <w:tcW w:w="963" w:type="dxa"/>
            <w:tcBorders>
              <w:top w:val="nil"/>
              <w:left w:val="nil"/>
              <w:bottom w:val="nil"/>
              <w:right w:val="nil"/>
            </w:tcBorders>
            <w:shd w:val="clear" w:color="auto" w:fill="auto"/>
            <w:noWrap/>
            <w:vAlign w:val="bottom"/>
            <w:hideMark/>
          </w:tcPr>
          <w:p w14:paraId="02F1AD71" w14:textId="77777777" w:rsidR="000430EE" w:rsidRPr="00897223" w:rsidRDefault="000430EE" w:rsidP="000430EE">
            <w:pPr>
              <w:rPr>
                <w:sz w:val="20"/>
                <w:szCs w:val="20"/>
              </w:rPr>
            </w:pPr>
          </w:p>
        </w:tc>
        <w:tc>
          <w:tcPr>
            <w:tcW w:w="799" w:type="dxa"/>
            <w:tcBorders>
              <w:top w:val="nil"/>
              <w:left w:val="nil"/>
              <w:bottom w:val="nil"/>
              <w:right w:val="nil"/>
            </w:tcBorders>
            <w:shd w:val="clear" w:color="auto" w:fill="auto"/>
            <w:noWrap/>
            <w:vAlign w:val="bottom"/>
            <w:hideMark/>
          </w:tcPr>
          <w:p w14:paraId="0C978A24" w14:textId="77777777" w:rsidR="000430EE" w:rsidRPr="00897223" w:rsidRDefault="000430EE" w:rsidP="000430EE">
            <w:pPr>
              <w:rPr>
                <w:sz w:val="20"/>
                <w:szCs w:val="20"/>
              </w:rPr>
            </w:pPr>
          </w:p>
        </w:tc>
        <w:tc>
          <w:tcPr>
            <w:tcW w:w="908" w:type="dxa"/>
            <w:tcBorders>
              <w:top w:val="nil"/>
              <w:left w:val="nil"/>
              <w:bottom w:val="nil"/>
              <w:right w:val="nil"/>
            </w:tcBorders>
            <w:shd w:val="clear" w:color="auto" w:fill="auto"/>
            <w:noWrap/>
            <w:vAlign w:val="bottom"/>
            <w:hideMark/>
          </w:tcPr>
          <w:p w14:paraId="2C9B4280" w14:textId="77777777" w:rsidR="000430EE" w:rsidRPr="00897223" w:rsidRDefault="000430EE" w:rsidP="000430EE">
            <w:pPr>
              <w:rPr>
                <w:sz w:val="20"/>
                <w:szCs w:val="20"/>
              </w:rPr>
            </w:pPr>
          </w:p>
        </w:tc>
        <w:tc>
          <w:tcPr>
            <w:tcW w:w="961" w:type="dxa"/>
            <w:tcBorders>
              <w:top w:val="nil"/>
              <w:left w:val="nil"/>
              <w:bottom w:val="nil"/>
              <w:right w:val="nil"/>
            </w:tcBorders>
            <w:shd w:val="clear" w:color="auto" w:fill="auto"/>
            <w:noWrap/>
            <w:vAlign w:val="bottom"/>
            <w:hideMark/>
          </w:tcPr>
          <w:p w14:paraId="5B52F48B" w14:textId="77777777" w:rsidR="000430EE" w:rsidRPr="00897223" w:rsidRDefault="000430EE" w:rsidP="000430EE">
            <w:pPr>
              <w:rPr>
                <w:sz w:val="20"/>
                <w:szCs w:val="20"/>
              </w:rPr>
            </w:pPr>
          </w:p>
        </w:tc>
        <w:tc>
          <w:tcPr>
            <w:tcW w:w="900" w:type="dxa"/>
            <w:tcBorders>
              <w:top w:val="nil"/>
              <w:left w:val="nil"/>
              <w:bottom w:val="nil"/>
              <w:right w:val="nil"/>
            </w:tcBorders>
            <w:shd w:val="clear" w:color="auto" w:fill="auto"/>
            <w:noWrap/>
            <w:vAlign w:val="bottom"/>
            <w:hideMark/>
          </w:tcPr>
          <w:p w14:paraId="187C511A" w14:textId="77777777" w:rsidR="000430EE" w:rsidRPr="00897223" w:rsidRDefault="000430EE" w:rsidP="000430EE">
            <w:pPr>
              <w:rPr>
                <w:sz w:val="20"/>
                <w:szCs w:val="20"/>
              </w:rPr>
            </w:pPr>
          </w:p>
        </w:tc>
        <w:tc>
          <w:tcPr>
            <w:tcW w:w="588" w:type="dxa"/>
            <w:tcBorders>
              <w:top w:val="nil"/>
              <w:left w:val="nil"/>
              <w:bottom w:val="nil"/>
              <w:right w:val="nil"/>
            </w:tcBorders>
            <w:shd w:val="clear" w:color="auto" w:fill="auto"/>
            <w:noWrap/>
            <w:vAlign w:val="bottom"/>
            <w:hideMark/>
          </w:tcPr>
          <w:p w14:paraId="74401115" w14:textId="77777777" w:rsidR="000430EE" w:rsidRPr="00897223" w:rsidRDefault="000430EE" w:rsidP="000430EE">
            <w:pPr>
              <w:rPr>
                <w:b/>
                <w:bCs/>
                <w:color w:val="000000"/>
              </w:rPr>
            </w:pPr>
            <w:r w:rsidRPr="00897223">
              <w:rPr>
                <w:b/>
                <w:bCs/>
                <w:color w:val="000000"/>
              </w:rPr>
              <w:t xml:space="preserve"> (</w:t>
            </w:r>
            <w:proofErr w:type="spellStart"/>
            <w:r w:rsidRPr="00897223">
              <w:rPr>
                <w:b/>
                <w:bCs/>
                <w:color w:val="000000"/>
              </w:rPr>
              <w:t>тыс.руб</w:t>
            </w:r>
            <w:proofErr w:type="spellEnd"/>
            <w:r w:rsidRPr="00897223">
              <w:rPr>
                <w:b/>
                <w:bCs/>
                <w:color w:val="000000"/>
              </w:rPr>
              <w:t>.)</w:t>
            </w:r>
          </w:p>
        </w:tc>
      </w:tr>
      <w:tr w:rsidR="000430EE" w:rsidRPr="00897223" w14:paraId="63A7E009" w14:textId="77777777" w:rsidTr="000430EE">
        <w:trPr>
          <w:trHeight w:val="45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8810F5" w14:textId="77777777" w:rsidR="000430EE" w:rsidRPr="00897223" w:rsidRDefault="000430EE" w:rsidP="000430EE">
            <w:pPr>
              <w:jc w:val="center"/>
              <w:rPr>
                <w:b/>
                <w:bCs/>
                <w:color w:val="000000"/>
                <w:sz w:val="20"/>
                <w:szCs w:val="20"/>
              </w:rPr>
            </w:pPr>
            <w:r w:rsidRPr="00897223">
              <w:rPr>
                <w:b/>
                <w:bCs/>
                <w:color w:val="000000"/>
                <w:sz w:val="20"/>
                <w:szCs w:val="20"/>
              </w:rPr>
              <w:t>№ п/п</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F474A" w14:textId="77777777" w:rsidR="000430EE" w:rsidRPr="00897223" w:rsidRDefault="000430EE" w:rsidP="000430EE">
            <w:pPr>
              <w:jc w:val="center"/>
              <w:rPr>
                <w:b/>
                <w:bCs/>
                <w:color w:val="000000"/>
                <w:sz w:val="20"/>
                <w:szCs w:val="20"/>
              </w:rPr>
            </w:pPr>
            <w:r w:rsidRPr="00897223">
              <w:rPr>
                <w:b/>
                <w:bCs/>
                <w:color w:val="000000"/>
                <w:sz w:val="20"/>
                <w:szCs w:val="20"/>
              </w:rPr>
              <w:t>Задачи направленные на достижение цели</w:t>
            </w:r>
          </w:p>
        </w:tc>
        <w:tc>
          <w:tcPr>
            <w:tcW w:w="3509" w:type="dxa"/>
            <w:gridSpan w:val="4"/>
            <w:tcBorders>
              <w:top w:val="single" w:sz="4" w:space="0" w:color="auto"/>
              <w:left w:val="nil"/>
              <w:bottom w:val="single" w:sz="4" w:space="0" w:color="auto"/>
              <w:right w:val="single" w:sz="4" w:space="0" w:color="auto"/>
            </w:tcBorders>
            <w:shd w:val="clear" w:color="auto" w:fill="auto"/>
            <w:vAlign w:val="center"/>
            <w:hideMark/>
          </w:tcPr>
          <w:p w14:paraId="685EDC3D" w14:textId="77777777" w:rsidR="000430EE" w:rsidRPr="00897223" w:rsidRDefault="000430EE" w:rsidP="000430EE">
            <w:pPr>
              <w:jc w:val="center"/>
              <w:rPr>
                <w:b/>
                <w:bCs/>
                <w:color w:val="000000"/>
                <w:sz w:val="20"/>
                <w:szCs w:val="20"/>
              </w:rPr>
            </w:pPr>
            <w:r w:rsidRPr="00897223">
              <w:rPr>
                <w:b/>
                <w:bCs/>
                <w:color w:val="000000"/>
                <w:sz w:val="20"/>
                <w:szCs w:val="20"/>
              </w:rPr>
              <w:t>Планируемый объем финансирования на решение данной задачи</w:t>
            </w:r>
          </w:p>
        </w:tc>
        <w:tc>
          <w:tcPr>
            <w:tcW w:w="186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3401D4" w14:textId="77777777" w:rsidR="000430EE" w:rsidRPr="00897223" w:rsidRDefault="000430EE" w:rsidP="000430EE">
            <w:pPr>
              <w:jc w:val="center"/>
              <w:rPr>
                <w:b/>
                <w:bCs/>
                <w:color w:val="000000"/>
                <w:sz w:val="20"/>
                <w:szCs w:val="20"/>
              </w:rPr>
            </w:pPr>
            <w:r w:rsidRPr="00897223">
              <w:rPr>
                <w:b/>
                <w:bCs/>
                <w:color w:val="000000"/>
                <w:sz w:val="20"/>
                <w:szCs w:val="20"/>
              </w:rPr>
              <w:t>Количественные и/ или качественные показатели, характеризующие достижение целей и решения задач</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6EA8C" w14:textId="77777777" w:rsidR="000430EE" w:rsidRPr="00897223" w:rsidRDefault="000430EE" w:rsidP="000430EE">
            <w:pPr>
              <w:jc w:val="center"/>
              <w:rPr>
                <w:b/>
                <w:bCs/>
                <w:color w:val="000000"/>
                <w:sz w:val="20"/>
                <w:szCs w:val="20"/>
              </w:rPr>
            </w:pPr>
            <w:r w:rsidRPr="00897223">
              <w:rPr>
                <w:b/>
                <w:bCs/>
                <w:color w:val="000000"/>
                <w:sz w:val="20"/>
                <w:szCs w:val="20"/>
              </w:rPr>
              <w:t>Единица измерения</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D0D01B" w14:textId="77777777" w:rsidR="000430EE" w:rsidRPr="00897223" w:rsidRDefault="000430EE" w:rsidP="000430EE">
            <w:pPr>
              <w:jc w:val="center"/>
              <w:rPr>
                <w:b/>
                <w:bCs/>
                <w:color w:val="000000"/>
                <w:sz w:val="20"/>
                <w:szCs w:val="20"/>
              </w:rPr>
            </w:pPr>
            <w:r w:rsidRPr="00897223">
              <w:rPr>
                <w:b/>
                <w:bCs/>
                <w:color w:val="000000"/>
                <w:sz w:val="20"/>
                <w:szCs w:val="20"/>
              </w:rPr>
              <w:t>Базовое значение показателя (на начало реализации программы)</w:t>
            </w:r>
          </w:p>
        </w:tc>
        <w:tc>
          <w:tcPr>
            <w:tcW w:w="5119" w:type="dxa"/>
            <w:gridSpan w:val="6"/>
            <w:tcBorders>
              <w:top w:val="single" w:sz="4" w:space="0" w:color="auto"/>
              <w:left w:val="nil"/>
              <w:bottom w:val="single" w:sz="4" w:space="0" w:color="auto"/>
              <w:right w:val="single" w:sz="4" w:space="0" w:color="auto"/>
            </w:tcBorders>
            <w:shd w:val="clear" w:color="auto" w:fill="auto"/>
            <w:vAlign w:val="bottom"/>
            <w:hideMark/>
          </w:tcPr>
          <w:p w14:paraId="5ECC6E14" w14:textId="77777777" w:rsidR="000430EE" w:rsidRPr="00897223" w:rsidRDefault="000430EE" w:rsidP="000430EE">
            <w:pPr>
              <w:jc w:val="center"/>
              <w:rPr>
                <w:b/>
                <w:bCs/>
                <w:color w:val="000000"/>
                <w:sz w:val="20"/>
                <w:szCs w:val="20"/>
              </w:rPr>
            </w:pPr>
            <w:r w:rsidRPr="00897223">
              <w:rPr>
                <w:b/>
                <w:bCs/>
                <w:color w:val="000000"/>
                <w:sz w:val="20"/>
                <w:szCs w:val="20"/>
              </w:rPr>
              <w:t>Планируемое значение показателя по годам реализации</w:t>
            </w:r>
          </w:p>
        </w:tc>
      </w:tr>
      <w:tr w:rsidR="000430EE" w:rsidRPr="00897223" w14:paraId="091B5071" w14:textId="77777777" w:rsidTr="000430EE">
        <w:trPr>
          <w:trHeight w:val="3045"/>
        </w:trPr>
        <w:tc>
          <w:tcPr>
            <w:tcW w:w="760" w:type="dxa"/>
            <w:vMerge/>
            <w:tcBorders>
              <w:top w:val="single" w:sz="4" w:space="0" w:color="auto"/>
              <w:left w:val="single" w:sz="4" w:space="0" w:color="auto"/>
              <w:bottom w:val="single" w:sz="4" w:space="0" w:color="000000"/>
              <w:right w:val="single" w:sz="4" w:space="0" w:color="auto"/>
            </w:tcBorders>
            <w:vAlign w:val="center"/>
            <w:hideMark/>
          </w:tcPr>
          <w:p w14:paraId="3A4AB341" w14:textId="77777777" w:rsidR="000430EE" w:rsidRPr="00897223" w:rsidRDefault="000430EE" w:rsidP="000430EE">
            <w:pPr>
              <w:rPr>
                <w:b/>
                <w:bCs/>
                <w:color w:val="000000"/>
                <w:sz w:val="20"/>
                <w:szCs w:val="20"/>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14:paraId="5ECB935D" w14:textId="77777777" w:rsidR="000430EE" w:rsidRPr="00897223" w:rsidRDefault="000430EE" w:rsidP="000430EE">
            <w:pPr>
              <w:rPr>
                <w:b/>
                <w:bCs/>
                <w:color w:val="000000"/>
                <w:sz w:val="20"/>
                <w:szCs w:val="20"/>
              </w:rPr>
            </w:pPr>
          </w:p>
        </w:tc>
        <w:tc>
          <w:tcPr>
            <w:tcW w:w="766" w:type="dxa"/>
            <w:tcBorders>
              <w:top w:val="nil"/>
              <w:left w:val="nil"/>
              <w:bottom w:val="single" w:sz="4" w:space="0" w:color="auto"/>
              <w:right w:val="single" w:sz="4" w:space="0" w:color="auto"/>
            </w:tcBorders>
            <w:shd w:val="clear" w:color="auto" w:fill="auto"/>
            <w:noWrap/>
            <w:vAlign w:val="center"/>
            <w:hideMark/>
          </w:tcPr>
          <w:p w14:paraId="42E12CF4" w14:textId="77777777" w:rsidR="000430EE" w:rsidRPr="00897223" w:rsidRDefault="000430EE" w:rsidP="000430EE">
            <w:pPr>
              <w:jc w:val="center"/>
              <w:rPr>
                <w:b/>
                <w:bCs/>
                <w:color w:val="000000"/>
                <w:sz w:val="20"/>
                <w:szCs w:val="20"/>
              </w:rPr>
            </w:pPr>
            <w:r w:rsidRPr="00897223">
              <w:rPr>
                <w:b/>
                <w:bCs/>
                <w:color w:val="000000"/>
                <w:sz w:val="20"/>
                <w:szCs w:val="20"/>
              </w:rPr>
              <w:t>Всего</w:t>
            </w:r>
          </w:p>
        </w:tc>
        <w:tc>
          <w:tcPr>
            <w:tcW w:w="1042" w:type="dxa"/>
            <w:tcBorders>
              <w:top w:val="nil"/>
              <w:left w:val="nil"/>
              <w:bottom w:val="single" w:sz="4" w:space="0" w:color="auto"/>
              <w:right w:val="single" w:sz="4" w:space="0" w:color="auto"/>
            </w:tcBorders>
            <w:shd w:val="clear" w:color="auto" w:fill="auto"/>
            <w:vAlign w:val="center"/>
            <w:hideMark/>
          </w:tcPr>
          <w:p w14:paraId="53866222" w14:textId="77777777" w:rsidR="000430EE" w:rsidRPr="00897223" w:rsidRDefault="000430EE" w:rsidP="000430EE">
            <w:pPr>
              <w:jc w:val="center"/>
              <w:rPr>
                <w:b/>
                <w:bCs/>
                <w:color w:val="000000"/>
                <w:sz w:val="20"/>
                <w:szCs w:val="20"/>
              </w:rPr>
            </w:pPr>
            <w:r w:rsidRPr="00897223">
              <w:rPr>
                <w:b/>
                <w:bCs/>
                <w:color w:val="000000"/>
                <w:sz w:val="20"/>
                <w:szCs w:val="20"/>
              </w:rPr>
              <w:t>Федеральный бюджет</w:t>
            </w:r>
          </w:p>
        </w:tc>
        <w:tc>
          <w:tcPr>
            <w:tcW w:w="851" w:type="dxa"/>
            <w:tcBorders>
              <w:top w:val="nil"/>
              <w:left w:val="nil"/>
              <w:bottom w:val="single" w:sz="4" w:space="0" w:color="auto"/>
              <w:right w:val="single" w:sz="4" w:space="0" w:color="auto"/>
            </w:tcBorders>
            <w:shd w:val="clear" w:color="auto" w:fill="auto"/>
            <w:vAlign w:val="center"/>
            <w:hideMark/>
          </w:tcPr>
          <w:p w14:paraId="656F95DB" w14:textId="77777777" w:rsidR="000430EE" w:rsidRPr="00897223" w:rsidRDefault="000430EE" w:rsidP="000430EE">
            <w:pPr>
              <w:jc w:val="center"/>
              <w:rPr>
                <w:b/>
                <w:bCs/>
                <w:color w:val="000000"/>
                <w:sz w:val="20"/>
                <w:szCs w:val="20"/>
              </w:rPr>
            </w:pPr>
            <w:r w:rsidRPr="00897223">
              <w:rPr>
                <w:b/>
                <w:bCs/>
                <w:color w:val="000000"/>
                <w:sz w:val="20"/>
                <w:szCs w:val="20"/>
              </w:rPr>
              <w:t>Бюджет РС(Я)</w:t>
            </w:r>
          </w:p>
        </w:tc>
        <w:tc>
          <w:tcPr>
            <w:tcW w:w="850" w:type="dxa"/>
            <w:tcBorders>
              <w:top w:val="nil"/>
              <w:left w:val="nil"/>
              <w:bottom w:val="single" w:sz="4" w:space="0" w:color="auto"/>
              <w:right w:val="single" w:sz="4" w:space="0" w:color="auto"/>
            </w:tcBorders>
            <w:shd w:val="clear" w:color="auto" w:fill="auto"/>
            <w:vAlign w:val="center"/>
            <w:hideMark/>
          </w:tcPr>
          <w:p w14:paraId="04D4D4CB" w14:textId="77777777" w:rsidR="000430EE" w:rsidRPr="00897223" w:rsidRDefault="000430EE" w:rsidP="000430EE">
            <w:pPr>
              <w:jc w:val="center"/>
              <w:rPr>
                <w:b/>
                <w:bCs/>
                <w:color w:val="000000"/>
                <w:sz w:val="20"/>
                <w:szCs w:val="20"/>
              </w:rPr>
            </w:pPr>
            <w:r w:rsidRPr="00897223">
              <w:rPr>
                <w:b/>
                <w:bCs/>
                <w:color w:val="000000"/>
                <w:sz w:val="20"/>
                <w:szCs w:val="20"/>
              </w:rPr>
              <w:t>Другие источники</w:t>
            </w:r>
          </w:p>
        </w:tc>
        <w:tc>
          <w:tcPr>
            <w:tcW w:w="1862" w:type="dxa"/>
            <w:vMerge/>
            <w:tcBorders>
              <w:top w:val="single" w:sz="4" w:space="0" w:color="auto"/>
              <w:left w:val="single" w:sz="4" w:space="0" w:color="auto"/>
              <w:bottom w:val="single" w:sz="4" w:space="0" w:color="auto"/>
              <w:right w:val="single" w:sz="4" w:space="0" w:color="auto"/>
            </w:tcBorders>
            <w:vAlign w:val="center"/>
            <w:hideMark/>
          </w:tcPr>
          <w:p w14:paraId="73F4283D" w14:textId="77777777" w:rsidR="000430EE" w:rsidRPr="00897223" w:rsidRDefault="000430EE" w:rsidP="000430EE">
            <w:pPr>
              <w:rPr>
                <w:b/>
                <w:bCs/>
                <w:color w:val="000000"/>
                <w:sz w:val="20"/>
                <w:szCs w:val="2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8B8AAB6" w14:textId="77777777" w:rsidR="000430EE" w:rsidRPr="00897223" w:rsidRDefault="000430EE" w:rsidP="000430EE">
            <w:pPr>
              <w:rPr>
                <w:b/>
                <w:bCs/>
                <w:color w:val="000000"/>
                <w:sz w:val="20"/>
                <w:szCs w:val="20"/>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5F7A0060" w14:textId="77777777" w:rsidR="000430EE" w:rsidRPr="00897223" w:rsidRDefault="000430EE" w:rsidP="000430EE">
            <w:pPr>
              <w:rPr>
                <w:b/>
                <w:bCs/>
                <w:color w:val="000000"/>
                <w:sz w:val="20"/>
                <w:szCs w:val="20"/>
              </w:rPr>
            </w:pPr>
          </w:p>
        </w:tc>
        <w:tc>
          <w:tcPr>
            <w:tcW w:w="963" w:type="dxa"/>
            <w:tcBorders>
              <w:top w:val="nil"/>
              <w:left w:val="nil"/>
              <w:bottom w:val="single" w:sz="4" w:space="0" w:color="auto"/>
              <w:right w:val="single" w:sz="4" w:space="0" w:color="auto"/>
            </w:tcBorders>
            <w:shd w:val="clear" w:color="auto" w:fill="auto"/>
            <w:noWrap/>
            <w:vAlign w:val="center"/>
            <w:hideMark/>
          </w:tcPr>
          <w:p w14:paraId="666D513E" w14:textId="77777777" w:rsidR="000430EE" w:rsidRPr="00897223" w:rsidRDefault="000430EE" w:rsidP="000430EE">
            <w:pPr>
              <w:jc w:val="center"/>
              <w:rPr>
                <w:b/>
                <w:bCs/>
                <w:color w:val="000000"/>
                <w:sz w:val="20"/>
                <w:szCs w:val="20"/>
              </w:rPr>
            </w:pPr>
            <w:r w:rsidRPr="00897223">
              <w:rPr>
                <w:b/>
                <w:bCs/>
                <w:color w:val="000000"/>
                <w:sz w:val="20"/>
                <w:szCs w:val="20"/>
              </w:rPr>
              <w:t>Всего</w:t>
            </w:r>
          </w:p>
        </w:tc>
        <w:tc>
          <w:tcPr>
            <w:tcW w:w="799" w:type="dxa"/>
            <w:tcBorders>
              <w:top w:val="nil"/>
              <w:left w:val="nil"/>
              <w:bottom w:val="single" w:sz="4" w:space="0" w:color="auto"/>
              <w:right w:val="single" w:sz="4" w:space="0" w:color="auto"/>
            </w:tcBorders>
            <w:shd w:val="clear" w:color="auto" w:fill="auto"/>
            <w:noWrap/>
            <w:vAlign w:val="center"/>
            <w:hideMark/>
          </w:tcPr>
          <w:p w14:paraId="0AD2A6B8" w14:textId="77777777" w:rsidR="000430EE" w:rsidRPr="00897223" w:rsidRDefault="000430EE" w:rsidP="000430EE">
            <w:pPr>
              <w:jc w:val="center"/>
              <w:rPr>
                <w:b/>
                <w:bCs/>
                <w:color w:val="000000"/>
                <w:sz w:val="20"/>
                <w:szCs w:val="20"/>
              </w:rPr>
            </w:pPr>
            <w:r w:rsidRPr="00897223">
              <w:rPr>
                <w:b/>
                <w:bCs/>
                <w:color w:val="000000"/>
                <w:sz w:val="20"/>
                <w:szCs w:val="20"/>
              </w:rPr>
              <w:t>2019 г.</w:t>
            </w:r>
          </w:p>
        </w:tc>
        <w:tc>
          <w:tcPr>
            <w:tcW w:w="908" w:type="dxa"/>
            <w:tcBorders>
              <w:top w:val="nil"/>
              <w:left w:val="nil"/>
              <w:bottom w:val="single" w:sz="4" w:space="0" w:color="auto"/>
              <w:right w:val="single" w:sz="4" w:space="0" w:color="auto"/>
            </w:tcBorders>
            <w:shd w:val="clear" w:color="auto" w:fill="auto"/>
            <w:noWrap/>
            <w:vAlign w:val="center"/>
            <w:hideMark/>
          </w:tcPr>
          <w:p w14:paraId="4E52A999" w14:textId="77777777" w:rsidR="000430EE" w:rsidRPr="00897223" w:rsidRDefault="000430EE" w:rsidP="000430EE">
            <w:pPr>
              <w:jc w:val="center"/>
              <w:rPr>
                <w:b/>
                <w:bCs/>
                <w:color w:val="000000"/>
                <w:sz w:val="20"/>
                <w:szCs w:val="20"/>
              </w:rPr>
            </w:pPr>
            <w:r w:rsidRPr="00897223">
              <w:rPr>
                <w:b/>
                <w:bCs/>
                <w:color w:val="000000"/>
                <w:sz w:val="20"/>
                <w:szCs w:val="20"/>
              </w:rPr>
              <w:t>2020 г.</w:t>
            </w:r>
          </w:p>
        </w:tc>
        <w:tc>
          <w:tcPr>
            <w:tcW w:w="961" w:type="dxa"/>
            <w:tcBorders>
              <w:top w:val="nil"/>
              <w:left w:val="nil"/>
              <w:bottom w:val="single" w:sz="4" w:space="0" w:color="auto"/>
              <w:right w:val="single" w:sz="4" w:space="0" w:color="auto"/>
            </w:tcBorders>
            <w:shd w:val="clear" w:color="auto" w:fill="auto"/>
            <w:noWrap/>
            <w:vAlign w:val="center"/>
            <w:hideMark/>
          </w:tcPr>
          <w:p w14:paraId="54413ABB" w14:textId="77777777" w:rsidR="000430EE" w:rsidRPr="00897223" w:rsidRDefault="000430EE" w:rsidP="000430EE">
            <w:pPr>
              <w:jc w:val="center"/>
              <w:rPr>
                <w:b/>
                <w:bCs/>
                <w:color w:val="000000"/>
                <w:sz w:val="20"/>
                <w:szCs w:val="20"/>
              </w:rPr>
            </w:pPr>
            <w:r w:rsidRPr="00897223">
              <w:rPr>
                <w:b/>
                <w:bCs/>
                <w:color w:val="000000"/>
                <w:sz w:val="20"/>
                <w:szCs w:val="20"/>
              </w:rPr>
              <w:t>2021 г.</w:t>
            </w:r>
          </w:p>
        </w:tc>
        <w:tc>
          <w:tcPr>
            <w:tcW w:w="900" w:type="dxa"/>
            <w:tcBorders>
              <w:top w:val="nil"/>
              <w:left w:val="nil"/>
              <w:bottom w:val="single" w:sz="4" w:space="0" w:color="auto"/>
              <w:right w:val="single" w:sz="4" w:space="0" w:color="auto"/>
            </w:tcBorders>
            <w:shd w:val="clear" w:color="auto" w:fill="auto"/>
            <w:noWrap/>
            <w:vAlign w:val="center"/>
            <w:hideMark/>
          </w:tcPr>
          <w:p w14:paraId="65770434" w14:textId="77777777" w:rsidR="000430EE" w:rsidRPr="00897223" w:rsidRDefault="000430EE" w:rsidP="000430EE">
            <w:pPr>
              <w:jc w:val="center"/>
              <w:rPr>
                <w:b/>
                <w:bCs/>
                <w:color w:val="000000"/>
                <w:sz w:val="20"/>
                <w:szCs w:val="20"/>
              </w:rPr>
            </w:pPr>
            <w:r w:rsidRPr="00897223">
              <w:rPr>
                <w:b/>
                <w:bCs/>
                <w:color w:val="000000"/>
                <w:sz w:val="20"/>
                <w:szCs w:val="20"/>
              </w:rPr>
              <w:t>2022 г.</w:t>
            </w:r>
          </w:p>
        </w:tc>
        <w:tc>
          <w:tcPr>
            <w:tcW w:w="588" w:type="dxa"/>
            <w:tcBorders>
              <w:top w:val="nil"/>
              <w:left w:val="nil"/>
              <w:bottom w:val="single" w:sz="4" w:space="0" w:color="auto"/>
              <w:right w:val="single" w:sz="4" w:space="0" w:color="auto"/>
            </w:tcBorders>
            <w:shd w:val="clear" w:color="auto" w:fill="auto"/>
            <w:noWrap/>
            <w:vAlign w:val="center"/>
            <w:hideMark/>
          </w:tcPr>
          <w:p w14:paraId="21E92ACA" w14:textId="77777777" w:rsidR="000430EE" w:rsidRPr="00897223" w:rsidRDefault="000430EE" w:rsidP="000430EE">
            <w:pPr>
              <w:jc w:val="center"/>
              <w:rPr>
                <w:b/>
                <w:bCs/>
                <w:color w:val="000000"/>
                <w:sz w:val="20"/>
                <w:szCs w:val="20"/>
              </w:rPr>
            </w:pPr>
            <w:r w:rsidRPr="00897223">
              <w:rPr>
                <w:b/>
                <w:bCs/>
                <w:color w:val="000000"/>
                <w:sz w:val="20"/>
                <w:szCs w:val="20"/>
              </w:rPr>
              <w:t>2023 г.</w:t>
            </w:r>
          </w:p>
        </w:tc>
      </w:tr>
      <w:tr w:rsidR="000430EE" w:rsidRPr="00897223" w14:paraId="68238DF5" w14:textId="77777777" w:rsidTr="000430EE">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7E9B658" w14:textId="77777777" w:rsidR="000430EE" w:rsidRPr="00897223" w:rsidRDefault="000430EE" w:rsidP="000430EE">
            <w:pPr>
              <w:jc w:val="center"/>
              <w:rPr>
                <w:color w:val="000000"/>
                <w:sz w:val="20"/>
                <w:szCs w:val="20"/>
              </w:rPr>
            </w:pPr>
            <w:r w:rsidRPr="00897223">
              <w:rPr>
                <w:color w:val="000000"/>
                <w:sz w:val="20"/>
                <w:szCs w:val="20"/>
              </w:rPr>
              <w:t>1</w:t>
            </w:r>
          </w:p>
        </w:tc>
        <w:tc>
          <w:tcPr>
            <w:tcW w:w="1543" w:type="dxa"/>
            <w:tcBorders>
              <w:top w:val="nil"/>
              <w:left w:val="nil"/>
              <w:bottom w:val="single" w:sz="4" w:space="0" w:color="auto"/>
              <w:right w:val="single" w:sz="4" w:space="0" w:color="auto"/>
            </w:tcBorders>
            <w:shd w:val="clear" w:color="auto" w:fill="auto"/>
            <w:noWrap/>
            <w:vAlign w:val="bottom"/>
            <w:hideMark/>
          </w:tcPr>
          <w:p w14:paraId="5C05501E" w14:textId="77777777" w:rsidR="000430EE" w:rsidRPr="00897223" w:rsidRDefault="000430EE" w:rsidP="000430EE">
            <w:pPr>
              <w:jc w:val="center"/>
              <w:rPr>
                <w:color w:val="000000"/>
                <w:sz w:val="20"/>
                <w:szCs w:val="20"/>
              </w:rPr>
            </w:pPr>
            <w:r w:rsidRPr="00897223">
              <w:rPr>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14:paraId="52DF7C5E" w14:textId="77777777" w:rsidR="000430EE" w:rsidRPr="00897223" w:rsidRDefault="000430EE" w:rsidP="000430EE">
            <w:pPr>
              <w:jc w:val="center"/>
              <w:rPr>
                <w:color w:val="000000"/>
                <w:sz w:val="20"/>
                <w:szCs w:val="20"/>
              </w:rPr>
            </w:pPr>
            <w:r w:rsidRPr="00897223">
              <w:rPr>
                <w:color w:val="000000"/>
                <w:sz w:val="20"/>
                <w:szCs w:val="20"/>
              </w:rPr>
              <w:t>3</w:t>
            </w:r>
          </w:p>
        </w:tc>
        <w:tc>
          <w:tcPr>
            <w:tcW w:w="1042" w:type="dxa"/>
            <w:tcBorders>
              <w:top w:val="nil"/>
              <w:left w:val="nil"/>
              <w:bottom w:val="single" w:sz="4" w:space="0" w:color="auto"/>
              <w:right w:val="single" w:sz="4" w:space="0" w:color="auto"/>
            </w:tcBorders>
            <w:shd w:val="clear" w:color="auto" w:fill="auto"/>
            <w:noWrap/>
            <w:vAlign w:val="bottom"/>
            <w:hideMark/>
          </w:tcPr>
          <w:p w14:paraId="62B30A72" w14:textId="77777777" w:rsidR="000430EE" w:rsidRPr="00897223" w:rsidRDefault="000430EE" w:rsidP="000430EE">
            <w:pPr>
              <w:jc w:val="center"/>
              <w:rPr>
                <w:color w:val="000000"/>
                <w:sz w:val="20"/>
                <w:szCs w:val="20"/>
              </w:rPr>
            </w:pPr>
            <w:r w:rsidRPr="00897223">
              <w:rPr>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09A4B1A0" w14:textId="77777777" w:rsidR="000430EE" w:rsidRPr="00897223" w:rsidRDefault="000430EE" w:rsidP="000430EE">
            <w:pPr>
              <w:jc w:val="center"/>
              <w:rPr>
                <w:color w:val="000000"/>
                <w:sz w:val="20"/>
                <w:szCs w:val="20"/>
              </w:rPr>
            </w:pPr>
            <w:r w:rsidRPr="00897223">
              <w:rPr>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14:paraId="0E3F046B" w14:textId="77777777" w:rsidR="000430EE" w:rsidRPr="00897223" w:rsidRDefault="000430EE" w:rsidP="000430EE">
            <w:pPr>
              <w:jc w:val="center"/>
              <w:rPr>
                <w:color w:val="000000"/>
                <w:sz w:val="20"/>
                <w:szCs w:val="20"/>
              </w:rPr>
            </w:pPr>
            <w:r w:rsidRPr="00897223">
              <w:rPr>
                <w:color w:val="000000"/>
                <w:sz w:val="20"/>
                <w:szCs w:val="20"/>
              </w:rPr>
              <w:t>6</w:t>
            </w:r>
          </w:p>
        </w:tc>
        <w:tc>
          <w:tcPr>
            <w:tcW w:w="1862" w:type="dxa"/>
            <w:tcBorders>
              <w:top w:val="nil"/>
              <w:left w:val="nil"/>
              <w:bottom w:val="single" w:sz="4" w:space="0" w:color="auto"/>
              <w:right w:val="single" w:sz="4" w:space="0" w:color="auto"/>
            </w:tcBorders>
            <w:shd w:val="clear" w:color="auto" w:fill="auto"/>
            <w:noWrap/>
            <w:vAlign w:val="bottom"/>
            <w:hideMark/>
          </w:tcPr>
          <w:p w14:paraId="229946AD" w14:textId="77777777" w:rsidR="000430EE" w:rsidRPr="00897223" w:rsidRDefault="000430EE" w:rsidP="000430EE">
            <w:pPr>
              <w:jc w:val="center"/>
              <w:rPr>
                <w:color w:val="000000"/>
                <w:sz w:val="20"/>
                <w:szCs w:val="20"/>
              </w:rPr>
            </w:pPr>
            <w:r w:rsidRPr="00897223">
              <w:rPr>
                <w:color w:val="000000"/>
                <w:sz w:val="20"/>
                <w:szCs w:val="20"/>
              </w:rPr>
              <w:t>7</w:t>
            </w:r>
          </w:p>
        </w:tc>
        <w:tc>
          <w:tcPr>
            <w:tcW w:w="1176" w:type="dxa"/>
            <w:tcBorders>
              <w:top w:val="nil"/>
              <w:left w:val="nil"/>
              <w:bottom w:val="single" w:sz="4" w:space="0" w:color="auto"/>
              <w:right w:val="single" w:sz="4" w:space="0" w:color="auto"/>
            </w:tcBorders>
            <w:shd w:val="clear" w:color="auto" w:fill="auto"/>
            <w:noWrap/>
            <w:vAlign w:val="bottom"/>
            <w:hideMark/>
          </w:tcPr>
          <w:p w14:paraId="6D393176" w14:textId="77777777" w:rsidR="000430EE" w:rsidRPr="00897223" w:rsidRDefault="000430EE" w:rsidP="000430EE">
            <w:pPr>
              <w:jc w:val="center"/>
              <w:rPr>
                <w:color w:val="000000"/>
                <w:sz w:val="20"/>
                <w:szCs w:val="20"/>
              </w:rPr>
            </w:pPr>
            <w:r w:rsidRPr="00897223">
              <w:rPr>
                <w:color w:val="000000"/>
                <w:sz w:val="20"/>
                <w:szCs w:val="20"/>
              </w:rPr>
              <w:t>8</w:t>
            </w:r>
          </w:p>
        </w:tc>
        <w:tc>
          <w:tcPr>
            <w:tcW w:w="1340" w:type="dxa"/>
            <w:tcBorders>
              <w:top w:val="nil"/>
              <w:left w:val="nil"/>
              <w:bottom w:val="single" w:sz="4" w:space="0" w:color="auto"/>
              <w:right w:val="single" w:sz="4" w:space="0" w:color="auto"/>
            </w:tcBorders>
            <w:shd w:val="clear" w:color="auto" w:fill="auto"/>
            <w:noWrap/>
            <w:vAlign w:val="bottom"/>
            <w:hideMark/>
          </w:tcPr>
          <w:p w14:paraId="462B7B2C" w14:textId="77777777" w:rsidR="000430EE" w:rsidRPr="00897223" w:rsidRDefault="000430EE" w:rsidP="000430EE">
            <w:pPr>
              <w:jc w:val="center"/>
              <w:rPr>
                <w:color w:val="000000"/>
                <w:sz w:val="20"/>
                <w:szCs w:val="20"/>
              </w:rPr>
            </w:pPr>
            <w:r w:rsidRPr="00897223">
              <w:rPr>
                <w:color w:val="000000"/>
                <w:sz w:val="20"/>
                <w:szCs w:val="20"/>
              </w:rPr>
              <w:t>9</w:t>
            </w:r>
          </w:p>
        </w:tc>
        <w:tc>
          <w:tcPr>
            <w:tcW w:w="963" w:type="dxa"/>
            <w:tcBorders>
              <w:top w:val="nil"/>
              <w:left w:val="nil"/>
              <w:bottom w:val="single" w:sz="4" w:space="0" w:color="auto"/>
              <w:right w:val="single" w:sz="4" w:space="0" w:color="auto"/>
            </w:tcBorders>
            <w:shd w:val="clear" w:color="auto" w:fill="auto"/>
            <w:noWrap/>
            <w:vAlign w:val="bottom"/>
            <w:hideMark/>
          </w:tcPr>
          <w:p w14:paraId="0D2111D7" w14:textId="77777777" w:rsidR="000430EE" w:rsidRPr="00897223" w:rsidRDefault="000430EE" w:rsidP="000430EE">
            <w:pPr>
              <w:jc w:val="center"/>
              <w:rPr>
                <w:color w:val="000000"/>
                <w:sz w:val="20"/>
                <w:szCs w:val="20"/>
              </w:rPr>
            </w:pPr>
            <w:r w:rsidRPr="00897223">
              <w:rPr>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48B62A30" w14:textId="77777777" w:rsidR="000430EE" w:rsidRPr="00897223" w:rsidRDefault="000430EE" w:rsidP="000430EE">
            <w:pPr>
              <w:jc w:val="center"/>
              <w:rPr>
                <w:color w:val="000000"/>
                <w:sz w:val="20"/>
                <w:szCs w:val="20"/>
              </w:rPr>
            </w:pPr>
            <w:r w:rsidRPr="00897223">
              <w:rPr>
                <w:color w:val="000000"/>
                <w:sz w:val="20"/>
                <w:szCs w:val="20"/>
              </w:rPr>
              <w:t>11</w:t>
            </w:r>
          </w:p>
        </w:tc>
        <w:tc>
          <w:tcPr>
            <w:tcW w:w="908" w:type="dxa"/>
            <w:tcBorders>
              <w:top w:val="nil"/>
              <w:left w:val="nil"/>
              <w:bottom w:val="single" w:sz="4" w:space="0" w:color="auto"/>
              <w:right w:val="single" w:sz="4" w:space="0" w:color="auto"/>
            </w:tcBorders>
            <w:shd w:val="clear" w:color="auto" w:fill="auto"/>
            <w:noWrap/>
            <w:vAlign w:val="bottom"/>
            <w:hideMark/>
          </w:tcPr>
          <w:p w14:paraId="0F7D5F6A" w14:textId="77777777" w:rsidR="000430EE" w:rsidRPr="00897223" w:rsidRDefault="000430EE" w:rsidP="000430EE">
            <w:pPr>
              <w:jc w:val="center"/>
              <w:rPr>
                <w:color w:val="000000"/>
                <w:sz w:val="20"/>
                <w:szCs w:val="20"/>
              </w:rPr>
            </w:pPr>
            <w:r w:rsidRPr="00897223">
              <w:rPr>
                <w:color w:val="000000"/>
                <w:sz w:val="20"/>
                <w:szCs w:val="20"/>
              </w:rPr>
              <w:t>12</w:t>
            </w:r>
          </w:p>
        </w:tc>
        <w:tc>
          <w:tcPr>
            <w:tcW w:w="961" w:type="dxa"/>
            <w:tcBorders>
              <w:top w:val="nil"/>
              <w:left w:val="nil"/>
              <w:bottom w:val="single" w:sz="4" w:space="0" w:color="auto"/>
              <w:right w:val="single" w:sz="4" w:space="0" w:color="auto"/>
            </w:tcBorders>
            <w:shd w:val="clear" w:color="auto" w:fill="auto"/>
            <w:noWrap/>
            <w:vAlign w:val="bottom"/>
            <w:hideMark/>
          </w:tcPr>
          <w:p w14:paraId="57C20F2B" w14:textId="77777777" w:rsidR="000430EE" w:rsidRPr="00897223" w:rsidRDefault="000430EE" w:rsidP="000430EE">
            <w:pPr>
              <w:jc w:val="center"/>
              <w:rPr>
                <w:color w:val="000000"/>
                <w:sz w:val="20"/>
                <w:szCs w:val="20"/>
              </w:rPr>
            </w:pPr>
            <w:r w:rsidRPr="00897223">
              <w:rPr>
                <w:color w:val="000000"/>
                <w:sz w:val="20"/>
                <w:szCs w:val="20"/>
              </w:rPr>
              <w:t>13</w:t>
            </w:r>
          </w:p>
        </w:tc>
        <w:tc>
          <w:tcPr>
            <w:tcW w:w="900" w:type="dxa"/>
            <w:tcBorders>
              <w:top w:val="nil"/>
              <w:left w:val="nil"/>
              <w:bottom w:val="single" w:sz="4" w:space="0" w:color="auto"/>
              <w:right w:val="single" w:sz="4" w:space="0" w:color="auto"/>
            </w:tcBorders>
            <w:shd w:val="clear" w:color="auto" w:fill="auto"/>
            <w:noWrap/>
            <w:vAlign w:val="bottom"/>
            <w:hideMark/>
          </w:tcPr>
          <w:p w14:paraId="4ACCBE29" w14:textId="77777777" w:rsidR="000430EE" w:rsidRPr="00897223" w:rsidRDefault="000430EE" w:rsidP="000430EE">
            <w:pPr>
              <w:jc w:val="center"/>
              <w:rPr>
                <w:color w:val="000000"/>
                <w:sz w:val="20"/>
                <w:szCs w:val="20"/>
              </w:rPr>
            </w:pPr>
            <w:r w:rsidRPr="00897223">
              <w:rPr>
                <w:color w:val="000000"/>
                <w:sz w:val="20"/>
                <w:szCs w:val="20"/>
              </w:rPr>
              <w:t>14</w:t>
            </w:r>
          </w:p>
        </w:tc>
        <w:tc>
          <w:tcPr>
            <w:tcW w:w="588" w:type="dxa"/>
            <w:tcBorders>
              <w:top w:val="nil"/>
              <w:left w:val="nil"/>
              <w:bottom w:val="single" w:sz="4" w:space="0" w:color="auto"/>
              <w:right w:val="single" w:sz="4" w:space="0" w:color="auto"/>
            </w:tcBorders>
            <w:shd w:val="clear" w:color="auto" w:fill="auto"/>
            <w:noWrap/>
            <w:vAlign w:val="bottom"/>
            <w:hideMark/>
          </w:tcPr>
          <w:p w14:paraId="2BA8070F" w14:textId="77777777" w:rsidR="000430EE" w:rsidRPr="00897223" w:rsidRDefault="000430EE" w:rsidP="000430EE">
            <w:pPr>
              <w:jc w:val="center"/>
              <w:rPr>
                <w:color w:val="000000"/>
                <w:sz w:val="20"/>
                <w:szCs w:val="20"/>
              </w:rPr>
            </w:pPr>
            <w:r w:rsidRPr="00897223">
              <w:rPr>
                <w:color w:val="000000"/>
                <w:sz w:val="20"/>
                <w:szCs w:val="20"/>
              </w:rPr>
              <w:t>15</w:t>
            </w:r>
          </w:p>
        </w:tc>
      </w:tr>
      <w:tr w:rsidR="000430EE" w:rsidRPr="00897223" w14:paraId="7D5161C5" w14:textId="77777777" w:rsidTr="000430EE">
        <w:trPr>
          <w:trHeight w:val="127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709E318" w14:textId="77777777" w:rsidR="000430EE" w:rsidRPr="00897223" w:rsidRDefault="000430EE" w:rsidP="000430EE">
            <w:pPr>
              <w:jc w:val="center"/>
              <w:rPr>
                <w:color w:val="000000"/>
                <w:sz w:val="20"/>
                <w:szCs w:val="20"/>
              </w:rPr>
            </w:pPr>
            <w:r w:rsidRPr="00897223">
              <w:rPr>
                <w:color w:val="000000"/>
                <w:sz w:val="20"/>
                <w:szCs w:val="20"/>
              </w:rPr>
              <w:t>1</w:t>
            </w:r>
          </w:p>
        </w:tc>
        <w:tc>
          <w:tcPr>
            <w:tcW w:w="1543" w:type="dxa"/>
            <w:tcBorders>
              <w:top w:val="nil"/>
              <w:left w:val="nil"/>
              <w:bottom w:val="single" w:sz="4" w:space="0" w:color="auto"/>
              <w:right w:val="single" w:sz="4" w:space="0" w:color="auto"/>
            </w:tcBorders>
            <w:shd w:val="clear" w:color="auto" w:fill="auto"/>
            <w:vAlign w:val="center"/>
            <w:hideMark/>
          </w:tcPr>
          <w:p w14:paraId="1159E990" w14:textId="77777777" w:rsidR="000430EE" w:rsidRPr="00897223" w:rsidRDefault="000430EE" w:rsidP="000430EE">
            <w:pPr>
              <w:rPr>
                <w:color w:val="000000"/>
                <w:sz w:val="20"/>
                <w:szCs w:val="20"/>
              </w:rPr>
            </w:pPr>
            <w:r w:rsidRPr="00897223">
              <w:rPr>
                <w:color w:val="000000"/>
                <w:sz w:val="20"/>
                <w:szCs w:val="20"/>
              </w:rPr>
              <w:t xml:space="preserve">Переселение граждан из </w:t>
            </w:r>
            <w:proofErr w:type="spellStart"/>
            <w:r w:rsidRPr="00897223">
              <w:rPr>
                <w:color w:val="000000"/>
                <w:sz w:val="20"/>
                <w:szCs w:val="20"/>
              </w:rPr>
              <w:t>аварийног</w:t>
            </w:r>
            <w:proofErr w:type="spellEnd"/>
            <w:r w:rsidRPr="00897223">
              <w:rPr>
                <w:color w:val="000000"/>
                <w:sz w:val="20"/>
                <w:szCs w:val="20"/>
              </w:rPr>
              <w:t xml:space="preserve"> жилищного фонда</w:t>
            </w:r>
          </w:p>
        </w:tc>
        <w:tc>
          <w:tcPr>
            <w:tcW w:w="766" w:type="dxa"/>
            <w:tcBorders>
              <w:top w:val="nil"/>
              <w:left w:val="nil"/>
              <w:bottom w:val="single" w:sz="4" w:space="0" w:color="auto"/>
              <w:right w:val="single" w:sz="4" w:space="0" w:color="auto"/>
            </w:tcBorders>
            <w:shd w:val="clear" w:color="auto" w:fill="auto"/>
            <w:noWrap/>
            <w:vAlign w:val="center"/>
            <w:hideMark/>
          </w:tcPr>
          <w:p w14:paraId="4161E49F" w14:textId="77777777" w:rsidR="000430EE" w:rsidRPr="00897223" w:rsidRDefault="000430EE" w:rsidP="000430EE">
            <w:pPr>
              <w:rPr>
                <w:b/>
                <w:bCs/>
                <w:color w:val="000000"/>
                <w:sz w:val="20"/>
                <w:szCs w:val="20"/>
              </w:rPr>
            </w:pPr>
            <w:r w:rsidRPr="00897223">
              <w:rPr>
                <w:b/>
                <w:bCs/>
                <w:color w:val="000000"/>
                <w:sz w:val="20"/>
                <w:szCs w:val="20"/>
              </w:rPr>
              <w:t xml:space="preserve">    338 672,85   </w:t>
            </w:r>
          </w:p>
        </w:tc>
        <w:tc>
          <w:tcPr>
            <w:tcW w:w="1042" w:type="dxa"/>
            <w:tcBorders>
              <w:top w:val="nil"/>
              <w:left w:val="nil"/>
              <w:bottom w:val="single" w:sz="4" w:space="0" w:color="auto"/>
              <w:right w:val="single" w:sz="4" w:space="0" w:color="auto"/>
            </w:tcBorders>
            <w:shd w:val="clear" w:color="auto" w:fill="auto"/>
            <w:noWrap/>
            <w:vAlign w:val="center"/>
            <w:hideMark/>
          </w:tcPr>
          <w:p w14:paraId="638C8126" w14:textId="77777777" w:rsidR="000430EE" w:rsidRPr="00897223" w:rsidRDefault="000430EE" w:rsidP="000430EE">
            <w:pPr>
              <w:rPr>
                <w:color w:val="000000"/>
                <w:sz w:val="20"/>
                <w:szCs w:val="20"/>
              </w:rPr>
            </w:pPr>
            <w:r w:rsidRPr="00897223">
              <w:rPr>
                <w:color w:val="000000"/>
                <w:sz w:val="20"/>
                <w:szCs w:val="20"/>
              </w:rPr>
              <w:t xml:space="preserve">       257 089,13   </w:t>
            </w:r>
          </w:p>
        </w:tc>
        <w:tc>
          <w:tcPr>
            <w:tcW w:w="851" w:type="dxa"/>
            <w:tcBorders>
              <w:top w:val="nil"/>
              <w:left w:val="nil"/>
              <w:bottom w:val="single" w:sz="4" w:space="0" w:color="auto"/>
              <w:right w:val="single" w:sz="4" w:space="0" w:color="auto"/>
            </w:tcBorders>
            <w:shd w:val="clear" w:color="auto" w:fill="auto"/>
            <w:noWrap/>
            <w:vAlign w:val="center"/>
            <w:hideMark/>
          </w:tcPr>
          <w:p w14:paraId="20438365" w14:textId="77777777" w:rsidR="000430EE" w:rsidRPr="00897223" w:rsidRDefault="000430EE" w:rsidP="000430EE">
            <w:pPr>
              <w:jc w:val="center"/>
              <w:rPr>
                <w:color w:val="000000"/>
                <w:sz w:val="20"/>
                <w:szCs w:val="20"/>
              </w:rPr>
            </w:pPr>
            <w:r w:rsidRPr="00897223">
              <w:rPr>
                <w:color w:val="000000"/>
                <w:sz w:val="20"/>
                <w:szCs w:val="20"/>
              </w:rPr>
              <w:t xml:space="preserve">          9 017,96   </w:t>
            </w:r>
          </w:p>
        </w:tc>
        <w:tc>
          <w:tcPr>
            <w:tcW w:w="850" w:type="dxa"/>
            <w:tcBorders>
              <w:top w:val="nil"/>
              <w:left w:val="nil"/>
              <w:bottom w:val="single" w:sz="4" w:space="0" w:color="auto"/>
              <w:right w:val="single" w:sz="4" w:space="0" w:color="auto"/>
            </w:tcBorders>
            <w:shd w:val="clear" w:color="auto" w:fill="auto"/>
            <w:noWrap/>
            <w:vAlign w:val="center"/>
            <w:hideMark/>
          </w:tcPr>
          <w:p w14:paraId="59148571" w14:textId="77777777" w:rsidR="000430EE" w:rsidRPr="00897223" w:rsidRDefault="000430EE" w:rsidP="000430EE">
            <w:pPr>
              <w:rPr>
                <w:color w:val="000000"/>
                <w:sz w:val="20"/>
                <w:szCs w:val="20"/>
              </w:rPr>
            </w:pPr>
            <w:r w:rsidRPr="00897223">
              <w:rPr>
                <w:color w:val="000000"/>
                <w:sz w:val="20"/>
                <w:szCs w:val="20"/>
              </w:rPr>
              <w:t xml:space="preserve">      72 565,76   </w:t>
            </w:r>
          </w:p>
        </w:tc>
        <w:tc>
          <w:tcPr>
            <w:tcW w:w="1862" w:type="dxa"/>
            <w:tcBorders>
              <w:top w:val="nil"/>
              <w:left w:val="nil"/>
              <w:bottom w:val="single" w:sz="4" w:space="0" w:color="auto"/>
              <w:right w:val="single" w:sz="4" w:space="0" w:color="auto"/>
            </w:tcBorders>
            <w:shd w:val="clear" w:color="auto" w:fill="auto"/>
            <w:vAlign w:val="center"/>
            <w:hideMark/>
          </w:tcPr>
          <w:p w14:paraId="03503265" w14:textId="77777777" w:rsidR="000430EE" w:rsidRPr="00897223" w:rsidRDefault="000430EE" w:rsidP="000430EE">
            <w:pPr>
              <w:jc w:val="center"/>
              <w:rPr>
                <w:color w:val="000000"/>
                <w:sz w:val="20"/>
                <w:szCs w:val="20"/>
              </w:rPr>
            </w:pPr>
            <w:r w:rsidRPr="00897223">
              <w:rPr>
                <w:color w:val="000000"/>
                <w:sz w:val="20"/>
                <w:szCs w:val="20"/>
              </w:rPr>
              <w:t xml:space="preserve"> расселение граждан из аварийного жилищного фонда </w:t>
            </w:r>
          </w:p>
        </w:tc>
        <w:tc>
          <w:tcPr>
            <w:tcW w:w="1176" w:type="dxa"/>
            <w:tcBorders>
              <w:top w:val="nil"/>
              <w:left w:val="nil"/>
              <w:bottom w:val="single" w:sz="4" w:space="0" w:color="auto"/>
              <w:right w:val="single" w:sz="4" w:space="0" w:color="auto"/>
            </w:tcBorders>
            <w:shd w:val="clear" w:color="auto" w:fill="auto"/>
            <w:noWrap/>
            <w:vAlign w:val="center"/>
            <w:hideMark/>
          </w:tcPr>
          <w:p w14:paraId="36AA0736" w14:textId="77777777" w:rsidR="000430EE" w:rsidRPr="00897223" w:rsidRDefault="000430EE" w:rsidP="000430EE">
            <w:pPr>
              <w:jc w:val="center"/>
              <w:rPr>
                <w:color w:val="000000"/>
                <w:sz w:val="20"/>
                <w:szCs w:val="20"/>
              </w:rPr>
            </w:pPr>
            <w:r w:rsidRPr="00897223">
              <w:rPr>
                <w:color w:val="000000"/>
                <w:sz w:val="20"/>
                <w:szCs w:val="20"/>
              </w:rPr>
              <w:t>МКД</w:t>
            </w:r>
          </w:p>
        </w:tc>
        <w:tc>
          <w:tcPr>
            <w:tcW w:w="1340" w:type="dxa"/>
            <w:tcBorders>
              <w:top w:val="nil"/>
              <w:left w:val="nil"/>
              <w:bottom w:val="single" w:sz="4" w:space="0" w:color="auto"/>
              <w:right w:val="single" w:sz="4" w:space="0" w:color="auto"/>
            </w:tcBorders>
            <w:shd w:val="clear" w:color="auto" w:fill="auto"/>
            <w:noWrap/>
            <w:vAlign w:val="center"/>
            <w:hideMark/>
          </w:tcPr>
          <w:p w14:paraId="33E37724" w14:textId="77777777" w:rsidR="000430EE" w:rsidRPr="00897223" w:rsidRDefault="000430EE" w:rsidP="000430EE">
            <w:pPr>
              <w:jc w:val="center"/>
              <w:rPr>
                <w:b/>
                <w:bCs/>
                <w:color w:val="000000"/>
                <w:sz w:val="20"/>
                <w:szCs w:val="20"/>
              </w:rPr>
            </w:pPr>
            <w:r w:rsidRPr="00897223">
              <w:rPr>
                <w:b/>
                <w:bCs/>
                <w:color w:val="000000"/>
                <w:sz w:val="20"/>
                <w:szCs w:val="20"/>
              </w:rPr>
              <w:t xml:space="preserve">           20,00   </w:t>
            </w:r>
          </w:p>
        </w:tc>
        <w:tc>
          <w:tcPr>
            <w:tcW w:w="963" w:type="dxa"/>
            <w:tcBorders>
              <w:top w:val="nil"/>
              <w:left w:val="nil"/>
              <w:bottom w:val="single" w:sz="4" w:space="0" w:color="auto"/>
              <w:right w:val="single" w:sz="4" w:space="0" w:color="auto"/>
            </w:tcBorders>
            <w:shd w:val="clear" w:color="auto" w:fill="auto"/>
            <w:noWrap/>
            <w:vAlign w:val="center"/>
            <w:hideMark/>
          </w:tcPr>
          <w:p w14:paraId="385E665D" w14:textId="77777777" w:rsidR="000430EE" w:rsidRPr="00897223" w:rsidRDefault="000430EE" w:rsidP="000430EE">
            <w:pPr>
              <w:rPr>
                <w:b/>
                <w:bCs/>
                <w:color w:val="000000"/>
                <w:sz w:val="20"/>
                <w:szCs w:val="20"/>
              </w:rPr>
            </w:pPr>
            <w:r w:rsidRPr="00897223">
              <w:rPr>
                <w:b/>
                <w:bCs/>
                <w:color w:val="000000"/>
                <w:sz w:val="20"/>
                <w:szCs w:val="20"/>
              </w:rPr>
              <w:t xml:space="preserve">        20,00   </w:t>
            </w:r>
          </w:p>
        </w:tc>
        <w:tc>
          <w:tcPr>
            <w:tcW w:w="799" w:type="dxa"/>
            <w:tcBorders>
              <w:top w:val="nil"/>
              <w:left w:val="nil"/>
              <w:bottom w:val="single" w:sz="4" w:space="0" w:color="auto"/>
              <w:right w:val="single" w:sz="4" w:space="0" w:color="auto"/>
            </w:tcBorders>
            <w:shd w:val="clear" w:color="auto" w:fill="auto"/>
            <w:noWrap/>
            <w:vAlign w:val="center"/>
            <w:hideMark/>
          </w:tcPr>
          <w:p w14:paraId="1889BFCD" w14:textId="77777777" w:rsidR="000430EE" w:rsidRPr="00897223" w:rsidRDefault="000430EE" w:rsidP="000430EE">
            <w:pPr>
              <w:jc w:val="center"/>
              <w:rPr>
                <w:color w:val="000000"/>
                <w:sz w:val="20"/>
                <w:szCs w:val="20"/>
              </w:rPr>
            </w:pPr>
            <w:r w:rsidRPr="00897223">
              <w:rPr>
                <w:color w:val="000000"/>
                <w:sz w:val="20"/>
                <w:szCs w:val="20"/>
              </w:rPr>
              <w:t xml:space="preserve">     11,00   </w:t>
            </w:r>
          </w:p>
        </w:tc>
        <w:tc>
          <w:tcPr>
            <w:tcW w:w="908" w:type="dxa"/>
            <w:tcBorders>
              <w:top w:val="nil"/>
              <w:left w:val="nil"/>
              <w:bottom w:val="single" w:sz="4" w:space="0" w:color="auto"/>
              <w:right w:val="single" w:sz="4" w:space="0" w:color="auto"/>
            </w:tcBorders>
            <w:shd w:val="clear" w:color="auto" w:fill="auto"/>
            <w:noWrap/>
            <w:vAlign w:val="center"/>
            <w:hideMark/>
          </w:tcPr>
          <w:p w14:paraId="778FCFEB" w14:textId="77777777" w:rsidR="000430EE" w:rsidRPr="00897223" w:rsidRDefault="000430EE" w:rsidP="000430EE">
            <w:pPr>
              <w:jc w:val="center"/>
              <w:rPr>
                <w:color w:val="000000"/>
                <w:sz w:val="20"/>
                <w:szCs w:val="20"/>
              </w:rPr>
            </w:pPr>
            <w:r w:rsidRPr="00897223">
              <w:rPr>
                <w:color w:val="000000"/>
                <w:sz w:val="20"/>
                <w:szCs w:val="20"/>
              </w:rPr>
              <w:t xml:space="preserve">         5,00   </w:t>
            </w:r>
          </w:p>
        </w:tc>
        <w:tc>
          <w:tcPr>
            <w:tcW w:w="961" w:type="dxa"/>
            <w:tcBorders>
              <w:top w:val="nil"/>
              <w:left w:val="nil"/>
              <w:bottom w:val="single" w:sz="4" w:space="0" w:color="auto"/>
              <w:right w:val="single" w:sz="4" w:space="0" w:color="auto"/>
            </w:tcBorders>
            <w:shd w:val="clear" w:color="auto" w:fill="auto"/>
            <w:noWrap/>
            <w:vAlign w:val="center"/>
            <w:hideMark/>
          </w:tcPr>
          <w:p w14:paraId="63287044" w14:textId="77777777" w:rsidR="000430EE" w:rsidRPr="00897223" w:rsidRDefault="000430EE" w:rsidP="000430EE">
            <w:pPr>
              <w:rPr>
                <w:color w:val="000000"/>
                <w:sz w:val="20"/>
                <w:szCs w:val="20"/>
              </w:rPr>
            </w:pPr>
            <w:r w:rsidRPr="00897223">
              <w:rPr>
                <w:color w:val="000000"/>
                <w:sz w:val="20"/>
                <w:szCs w:val="20"/>
              </w:rPr>
              <w:t xml:space="preserve">          4,00   </w:t>
            </w:r>
          </w:p>
        </w:tc>
        <w:tc>
          <w:tcPr>
            <w:tcW w:w="900" w:type="dxa"/>
            <w:tcBorders>
              <w:top w:val="nil"/>
              <w:left w:val="nil"/>
              <w:bottom w:val="single" w:sz="4" w:space="0" w:color="auto"/>
              <w:right w:val="single" w:sz="4" w:space="0" w:color="auto"/>
            </w:tcBorders>
            <w:shd w:val="clear" w:color="auto" w:fill="auto"/>
            <w:noWrap/>
            <w:vAlign w:val="center"/>
            <w:hideMark/>
          </w:tcPr>
          <w:p w14:paraId="2167D153" w14:textId="77777777" w:rsidR="000430EE" w:rsidRPr="00897223" w:rsidRDefault="000430EE" w:rsidP="000430EE">
            <w:pPr>
              <w:rPr>
                <w:color w:val="000000"/>
                <w:sz w:val="20"/>
                <w:szCs w:val="20"/>
              </w:rPr>
            </w:pPr>
            <w:r w:rsidRPr="00897223">
              <w:rPr>
                <w:color w:val="000000"/>
                <w:sz w:val="20"/>
                <w:szCs w:val="20"/>
              </w:rPr>
              <w:t xml:space="preserve">            -     </w:t>
            </w:r>
          </w:p>
        </w:tc>
        <w:tc>
          <w:tcPr>
            <w:tcW w:w="588" w:type="dxa"/>
            <w:tcBorders>
              <w:top w:val="nil"/>
              <w:left w:val="nil"/>
              <w:bottom w:val="single" w:sz="4" w:space="0" w:color="auto"/>
              <w:right w:val="single" w:sz="4" w:space="0" w:color="auto"/>
            </w:tcBorders>
            <w:shd w:val="clear" w:color="auto" w:fill="auto"/>
            <w:noWrap/>
            <w:vAlign w:val="center"/>
            <w:hideMark/>
          </w:tcPr>
          <w:p w14:paraId="26D610DB" w14:textId="77777777" w:rsidR="000430EE" w:rsidRPr="00897223" w:rsidRDefault="000430EE" w:rsidP="000430EE">
            <w:pPr>
              <w:rPr>
                <w:color w:val="000000"/>
                <w:sz w:val="20"/>
                <w:szCs w:val="20"/>
              </w:rPr>
            </w:pPr>
            <w:r w:rsidRPr="00897223">
              <w:rPr>
                <w:color w:val="000000"/>
                <w:sz w:val="20"/>
                <w:szCs w:val="20"/>
              </w:rPr>
              <w:t xml:space="preserve">          -     </w:t>
            </w:r>
          </w:p>
        </w:tc>
      </w:tr>
      <w:tr w:rsidR="000430EE" w:rsidRPr="00897223" w14:paraId="2B03E376" w14:textId="77777777" w:rsidTr="000430EE">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620B5F5" w14:textId="77777777" w:rsidR="000430EE" w:rsidRPr="00897223" w:rsidRDefault="000430EE" w:rsidP="000430EE">
            <w:pPr>
              <w:rPr>
                <w:b/>
                <w:bCs/>
                <w:color w:val="000000"/>
                <w:sz w:val="20"/>
                <w:szCs w:val="20"/>
              </w:rPr>
            </w:pPr>
            <w:r w:rsidRPr="00897223">
              <w:rPr>
                <w:b/>
                <w:bCs/>
                <w:color w:val="000000"/>
                <w:sz w:val="20"/>
                <w:szCs w:val="20"/>
              </w:rPr>
              <w:lastRenderedPageBreak/>
              <w:t> </w:t>
            </w:r>
          </w:p>
        </w:tc>
        <w:tc>
          <w:tcPr>
            <w:tcW w:w="1543" w:type="dxa"/>
            <w:tcBorders>
              <w:top w:val="nil"/>
              <w:left w:val="nil"/>
              <w:bottom w:val="single" w:sz="4" w:space="0" w:color="auto"/>
              <w:right w:val="single" w:sz="4" w:space="0" w:color="auto"/>
            </w:tcBorders>
            <w:shd w:val="clear" w:color="auto" w:fill="auto"/>
            <w:noWrap/>
            <w:vAlign w:val="bottom"/>
            <w:hideMark/>
          </w:tcPr>
          <w:p w14:paraId="1FF1475B" w14:textId="77777777" w:rsidR="000430EE" w:rsidRPr="00897223" w:rsidRDefault="000430EE" w:rsidP="000430EE">
            <w:pPr>
              <w:rPr>
                <w:b/>
                <w:bCs/>
                <w:color w:val="000000"/>
                <w:sz w:val="20"/>
                <w:szCs w:val="20"/>
              </w:rPr>
            </w:pPr>
            <w:r w:rsidRPr="00897223">
              <w:rPr>
                <w:b/>
                <w:bCs/>
                <w:color w:val="000000"/>
                <w:sz w:val="20"/>
                <w:szCs w:val="20"/>
              </w:rPr>
              <w:t>ИТОГО:</w:t>
            </w:r>
          </w:p>
        </w:tc>
        <w:tc>
          <w:tcPr>
            <w:tcW w:w="766" w:type="dxa"/>
            <w:tcBorders>
              <w:top w:val="nil"/>
              <w:left w:val="nil"/>
              <w:bottom w:val="single" w:sz="4" w:space="0" w:color="auto"/>
              <w:right w:val="single" w:sz="4" w:space="0" w:color="auto"/>
            </w:tcBorders>
            <w:shd w:val="clear" w:color="auto" w:fill="auto"/>
            <w:noWrap/>
            <w:vAlign w:val="bottom"/>
            <w:hideMark/>
          </w:tcPr>
          <w:p w14:paraId="064B2F40"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1042" w:type="dxa"/>
            <w:tcBorders>
              <w:top w:val="nil"/>
              <w:left w:val="nil"/>
              <w:bottom w:val="single" w:sz="4" w:space="0" w:color="auto"/>
              <w:right w:val="single" w:sz="4" w:space="0" w:color="auto"/>
            </w:tcBorders>
            <w:shd w:val="clear" w:color="auto" w:fill="auto"/>
            <w:noWrap/>
            <w:vAlign w:val="bottom"/>
            <w:hideMark/>
          </w:tcPr>
          <w:p w14:paraId="0D605EC7"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14:paraId="4520B86E"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14:paraId="13504063"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1862" w:type="dxa"/>
            <w:tcBorders>
              <w:top w:val="nil"/>
              <w:left w:val="nil"/>
              <w:bottom w:val="single" w:sz="4" w:space="0" w:color="auto"/>
              <w:right w:val="single" w:sz="4" w:space="0" w:color="auto"/>
            </w:tcBorders>
            <w:shd w:val="clear" w:color="auto" w:fill="auto"/>
            <w:noWrap/>
            <w:vAlign w:val="bottom"/>
            <w:hideMark/>
          </w:tcPr>
          <w:p w14:paraId="08C2C313"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1176" w:type="dxa"/>
            <w:tcBorders>
              <w:top w:val="nil"/>
              <w:left w:val="nil"/>
              <w:bottom w:val="single" w:sz="4" w:space="0" w:color="auto"/>
              <w:right w:val="single" w:sz="4" w:space="0" w:color="auto"/>
            </w:tcBorders>
            <w:shd w:val="clear" w:color="auto" w:fill="auto"/>
            <w:noWrap/>
            <w:vAlign w:val="bottom"/>
            <w:hideMark/>
          </w:tcPr>
          <w:p w14:paraId="32C270B7"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6AFAE3"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6B27D192"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bottom"/>
            <w:hideMark/>
          </w:tcPr>
          <w:p w14:paraId="719FB896"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14:paraId="177937B9"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14:paraId="205B76F8"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FEFDBDC" w14:textId="77777777" w:rsidR="000430EE" w:rsidRPr="00897223" w:rsidRDefault="000430EE" w:rsidP="000430EE">
            <w:pPr>
              <w:jc w:val="center"/>
              <w:rPr>
                <w:b/>
                <w:bCs/>
                <w:color w:val="000000"/>
                <w:sz w:val="20"/>
                <w:szCs w:val="20"/>
              </w:rPr>
            </w:pPr>
            <w:r w:rsidRPr="00897223">
              <w:rPr>
                <w:b/>
                <w:bCs/>
                <w:color w:val="000000"/>
                <w:sz w:val="20"/>
                <w:szCs w:val="20"/>
              </w:rPr>
              <w:t> </w:t>
            </w:r>
          </w:p>
        </w:tc>
        <w:tc>
          <w:tcPr>
            <w:tcW w:w="588" w:type="dxa"/>
            <w:tcBorders>
              <w:top w:val="nil"/>
              <w:left w:val="nil"/>
              <w:bottom w:val="single" w:sz="4" w:space="0" w:color="auto"/>
              <w:right w:val="single" w:sz="4" w:space="0" w:color="auto"/>
            </w:tcBorders>
            <w:shd w:val="clear" w:color="auto" w:fill="auto"/>
            <w:noWrap/>
            <w:vAlign w:val="bottom"/>
            <w:hideMark/>
          </w:tcPr>
          <w:p w14:paraId="5FD289F8" w14:textId="77777777" w:rsidR="000430EE" w:rsidRPr="00897223" w:rsidRDefault="000430EE" w:rsidP="000430EE">
            <w:pPr>
              <w:jc w:val="center"/>
              <w:rPr>
                <w:b/>
                <w:bCs/>
                <w:color w:val="000000"/>
                <w:sz w:val="20"/>
                <w:szCs w:val="20"/>
              </w:rPr>
            </w:pPr>
            <w:r w:rsidRPr="00897223">
              <w:rPr>
                <w:b/>
                <w:bCs/>
                <w:color w:val="000000"/>
                <w:sz w:val="20"/>
                <w:szCs w:val="20"/>
              </w:rPr>
              <w:t> </w:t>
            </w:r>
          </w:p>
        </w:tc>
      </w:tr>
    </w:tbl>
    <w:p w14:paraId="4F39DCB7" w14:textId="77777777" w:rsidR="000430EE" w:rsidRPr="00897223" w:rsidRDefault="000430EE" w:rsidP="000430EE">
      <w:pPr>
        <w:rPr>
          <w:sz w:val="28"/>
          <w:szCs w:val="28"/>
        </w:rPr>
      </w:pPr>
    </w:p>
    <w:p w14:paraId="79D530D1" w14:textId="77777777" w:rsidR="000430EE" w:rsidRPr="00897223" w:rsidRDefault="000430EE" w:rsidP="000430EE">
      <w:pPr>
        <w:rPr>
          <w:sz w:val="28"/>
          <w:szCs w:val="28"/>
        </w:rPr>
      </w:pPr>
    </w:p>
    <w:p w14:paraId="02BEC80D" w14:textId="77777777" w:rsidR="000430EE" w:rsidRPr="00897223" w:rsidRDefault="000430EE" w:rsidP="000430EE">
      <w:pPr>
        <w:rPr>
          <w:sz w:val="28"/>
          <w:szCs w:val="28"/>
        </w:rPr>
      </w:pPr>
    </w:p>
    <w:p w14:paraId="6C0D5397" w14:textId="77777777" w:rsidR="000430EE" w:rsidRPr="00897223" w:rsidRDefault="000430EE" w:rsidP="000430EE">
      <w:pPr>
        <w:rPr>
          <w:sz w:val="28"/>
          <w:szCs w:val="28"/>
        </w:rPr>
      </w:pPr>
    </w:p>
    <w:p w14:paraId="49547964" w14:textId="48C1D402" w:rsidR="00872833" w:rsidRPr="00897223" w:rsidRDefault="00872833" w:rsidP="00872833">
      <w:pPr>
        <w:pStyle w:val="aff5"/>
        <w:rPr>
          <w:rFonts w:ascii="Times New Roman" w:hAnsi="Times New Roman"/>
          <w:sz w:val="32"/>
          <w:szCs w:val="32"/>
        </w:rPr>
        <w:sectPr w:rsidR="00872833" w:rsidRPr="00897223" w:rsidSect="000430EE">
          <w:pgSz w:w="16838" w:h="11906" w:orient="landscape"/>
          <w:pgMar w:top="1276" w:right="709" w:bottom="1701" w:left="568" w:header="709" w:footer="709" w:gutter="0"/>
          <w:cols w:space="708"/>
          <w:docGrid w:linePitch="360"/>
        </w:sect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0430EE" w:rsidRPr="00897223" w14:paraId="008DE97A" w14:textId="77777777" w:rsidTr="000430EE">
        <w:trPr>
          <w:trHeight w:val="2202"/>
        </w:trPr>
        <w:tc>
          <w:tcPr>
            <w:tcW w:w="3837" w:type="dxa"/>
            <w:shd w:val="clear" w:color="auto" w:fill="auto"/>
          </w:tcPr>
          <w:p w14:paraId="40FA4ED5" w14:textId="77777777" w:rsidR="000430EE" w:rsidRPr="00897223" w:rsidRDefault="000430EE" w:rsidP="000430EE">
            <w:pPr>
              <w:jc w:val="center"/>
              <w:rPr>
                <w:b/>
              </w:rPr>
            </w:pPr>
            <w:r w:rsidRPr="00897223">
              <w:rPr>
                <w:b/>
              </w:rPr>
              <w:lastRenderedPageBreak/>
              <w:t>Российская Федерация (Россия)</w:t>
            </w:r>
          </w:p>
          <w:p w14:paraId="5DAF15F9" w14:textId="77777777" w:rsidR="000430EE" w:rsidRPr="00897223" w:rsidRDefault="000430EE" w:rsidP="000430EE">
            <w:pPr>
              <w:jc w:val="center"/>
              <w:rPr>
                <w:b/>
              </w:rPr>
            </w:pPr>
            <w:r w:rsidRPr="00897223">
              <w:rPr>
                <w:b/>
              </w:rPr>
              <w:t>Республика Саха (Якутия)</w:t>
            </w:r>
          </w:p>
          <w:p w14:paraId="20EACE12" w14:textId="77777777" w:rsidR="000430EE" w:rsidRPr="00897223" w:rsidRDefault="000430EE" w:rsidP="000430EE">
            <w:pPr>
              <w:jc w:val="center"/>
              <w:rPr>
                <w:b/>
              </w:rPr>
            </w:pPr>
            <w:r w:rsidRPr="00897223">
              <w:rPr>
                <w:b/>
              </w:rPr>
              <w:t>АДМИНИСТРАЦИЯ</w:t>
            </w:r>
          </w:p>
          <w:p w14:paraId="6AF04F7E" w14:textId="77777777" w:rsidR="000430EE" w:rsidRPr="00897223" w:rsidRDefault="000430EE" w:rsidP="000430EE">
            <w:pPr>
              <w:jc w:val="center"/>
              <w:rPr>
                <w:b/>
              </w:rPr>
            </w:pPr>
            <w:r w:rsidRPr="00897223">
              <w:rPr>
                <w:b/>
              </w:rPr>
              <w:t>муниципального образования</w:t>
            </w:r>
          </w:p>
          <w:p w14:paraId="20269581" w14:textId="77777777" w:rsidR="000430EE" w:rsidRPr="00897223" w:rsidRDefault="000430EE" w:rsidP="000430EE">
            <w:pPr>
              <w:jc w:val="center"/>
              <w:rPr>
                <w:b/>
              </w:rPr>
            </w:pPr>
            <w:r w:rsidRPr="00897223">
              <w:rPr>
                <w:b/>
              </w:rPr>
              <w:t xml:space="preserve">«Поселок </w:t>
            </w:r>
            <w:proofErr w:type="spellStart"/>
            <w:r w:rsidRPr="00897223">
              <w:rPr>
                <w:b/>
              </w:rPr>
              <w:t>Айхал</w:t>
            </w:r>
            <w:proofErr w:type="spellEnd"/>
            <w:r w:rsidRPr="00897223">
              <w:rPr>
                <w:b/>
              </w:rPr>
              <w:t>»</w:t>
            </w:r>
          </w:p>
          <w:p w14:paraId="03422BBE" w14:textId="77777777" w:rsidR="000430EE" w:rsidRPr="00897223" w:rsidRDefault="000430EE" w:rsidP="000430EE">
            <w:pPr>
              <w:jc w:val="center"/>
              <w:rPr>
                <w:b/>
              </w:rPr>
            </w:pPr>
            <w:proofErr w:type="spellStart"/>
            <w:r w:rsidRPr="00897223">
              <w:rPr>
                <w:b/>
              </w:rPr>
              <w:t>Мирнинского</w:t>
            </w:r>
            <w:proofErr w:type="spellEnd"/>
            <w:r w:rsidRPr="00897223">
              <w:rPr>
                <w:b/>
              </w:rPr>
              <w:t xml:space="preserve"> района</w:t>
            </w:r>
          </w:p>
          <w:p w14:paraId="1C94BC24" w14:textId="77777777" w:rsidR="000430EE" w:rsidRPr="00897223" w:rsidRDefault="000430EE" w:rsidP="000430EE">
            <w:pPr>
              <w:jc w:val="center"/>
              <w:rPr>
                <w:b/>
                <w:bCs/>
                <w:kern w:val="32"/>
                <w:position w:val="6"/>
              </w:rPr>
            </w:pPr>
            <w:r w:rsidRPr="00897223">
              <w:rPr>
                <w:b/>
                <w:bCs/>
                <w:kern w:val="32"/>
                <w:position w:val="6"/>
              </w:rPr>
              <w:t xml:space="preserve"> </w:t>
            </w:r>
          </w:p>
          <w:p w14:paraId="110279B0" w14:textId="77777777" w:rsidR="000430EE" w:rsidRPr="00897223" w:rsidRDefault="000430EE" w:rsidP="000430EE">
            <w:pPr>
              <w:jc w:val="center"/>
              <w:rPr>
                <w:b/>
                <w:bCs/>
                <w:kern w:val="32"/>
                <w:position w:val="6"/>
              </w:rPr>
            </w:pPr>
            <w:r w:rsidRPr="00897223">
              <w:rPr>
                <w:b/>
                <w:bCs/>
                <w:kern w:val="32"/>
                <w:position w:val="6"/>
              </w:rPr>
              <w:t>ПОСТАНОВЛЕНИЕ</w:t>
            </w:r>
          </w:p>
        </w:tc>
        <w:tc>
          <w:tcPr>
            <w:tcW w:w="1563" w:type="dxa"/>
            <w:shd w:val="clear" w:color="auto" w:fill="auto"/>
          </w:tcPr>
          <w:p w14:paraId="27031FCB" w14:textId="77777777" w:rsidR="000430EE" w:rsidRPr="00897223" w:rsidRDefault="000430EE" w:rsidP="000430EE">
            <w:pPr>
              <w:jc w:val="center"/>
              <w:rPr>
                <w:noProof/>
              </w:rPr>
            </w:pPr>
            <w:r w:rsidRPr="00897223">
              <w:rPr>
                <w:noProof/>
              </w:rPr>
              <w:drawing>
                <wp:anchor distT="0" distB="0" distL="114300" distR="114300" simplePos="0" relativeHeight="251665408" behindDoc="0" locked="0" layoutInCell="1" allowOverlap="1" wp14:anchorId="60615E14" wp14:editId="1263045A">
                  <wp:simplePos x="0" y="0"/>
                  <wp:positionH relativeFrom="column">
                    <wp:posOffset>12065</wp:posOffset>
                  </wp:positionH>
                  <wp:positionV relativeFrom="paragraph">
                    <wp:posOffset>-25400</wp:posOffset>
                  </wp:positionV>
                  <wp:extent cx="838764" cy="822960"/>
                  <wp:effectExtent l="0" t="0" r="0" b="0"/>
                  <wp:wrapNone/>
                  <wp:docPr id="3" name="Рисунок 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9" cstate="print"/>
                          <a:srcRect t="21161" r="-61"/>
                          <a:stretch>
                            <a:fillRect/>
                          </a:stretch>
                        </pic:blipFill>
                        <pic:spPr bwMode="auto">
                          <a:xfrm>
                            <a:off x="0" y="0"/>
                            <a:ext cx="838764" cy="822960"/>
                          </a:xfrm>
                          <a:prstGeom prst="rect">
                            <a:avLst/>
                          </a:prstGeom>
                          <a:noFill/>
                        </pic:spPr>
                      </pic:pic>
                    </a:graphicData>
                  </a:graphic>
                </wp:anchor>
              </w:drawing>
            </w:r>
          </w:p>
          <w:p w14:paraId="3DE773D5" w14:textId="77777777" w:rsidR="000430EE" w:rsidRPr="00897223" w:rsidRDefault="000430EE" w:rsidP="000430EE">
            <w:pPr>
              <w:jc w:val="center"/>
            </w:pPr>
          </w:p>
        </w:tc>
        <w:tc>
          <w:tcPr>
            <w:tcW w:w="3960" w:type="dxa"/>
            <w:shd w:val="clear" w:color="auto" w:fill="auto"/>
          </w:tcPr>
          <w:p w14:paraId="735377FC" w14:textId="77777777" w:rsidR="000430EE" w:rsidRPr="00897223" w:rsidRDefault="000430EE" w:rsidP="000430EE">
            <w:pPr>
              <w:jc w:val="center"/>
              <w:rPr>
                <w:b/>
              </w:rPr>
            </w:pPr>
            <w:r w:rsidRPr="00897223">
              <w:rPr>
                <w:b/>
              </w:rPr>
              <w:t xml:space="preserve">Россия </w:t>
            </w:r>
            <w:proofErr w:type="spellStart"/>
            <w:r w:rsidRPr="00897223">
              <w:rPr>
                <w:b/>
              </w:rPr>
              <w:t>Федерацията</w:t>
            </w:r>
            <w:proofErr w:type="spellEnd"/>
            <w:r w:rsidRPr="00897223">
              <w:rPr>
                <w:b/>
              </w:rPr>
              <w:t xml:space="preserve"> (Россия)</w:t>
            </w:r>
          </w:p>
          <w:p w14:paraId="642EF4EF" w14:textId="77777777" w:rsidR="000430EE" w:rsidRPr="00897223" w:rsidRDefault="000430EE" w:rsidP="000430EE">
            <w:pPr>
              <w:jc w:val="center"/>
              <w:rPr>
                <w:b/>
              </w:rPr>
            </w:pPr>
            <w:r w:rsidRPr="00897223">
              <w:rPr>
                <w:b/>
                <w:shd w:val="clear" w:color="auto" w:fill="FFFFFF"/>
              </w:rPr>
              <w:t xml:space="preserve">Саха </w:t>
            </w:r>
            <w:proofErr w:type="spellStart"/>
            <w:r w:rsidRPr="00897223">
              <w:rPr>
                <w:b/>
                <w:shd w:val="clear" w:color="auto" w:fill="FFFFFF"/>
              </w:rPr>
              <w:t>Өрөспүүбүлүкэтэ</w:t>
            </w:r>
            <w:proofErr w:type="spellEnd"/>
          </w:p>
          <w:p w14:paraId="78774E5C" w14:textId="77777777" w:rsidR="000430EE" w:rsidRPr="00897223" w:rsidRDefault="000430EE" w:rsidP="000430EE">
            <w:pPr>
              <w:jc w:val="center"/>
              <w:rPr>
                <w:b/>
              </w:rPr>
            </w:pPr>
            <w:proofErr w:type="spellStart"/>
            <w:r w:rsidRPr="00897223">
              <w:rPr>
                <w:b/>
              </w:rPr>
              <w:t>Мииринэй</w:t>
            </w:r>
            <w:proofErr w:type="spellEnd"/>
            <w:r w:rsidRPr="00897223">
              <w:rPr>
                <w:b/>
              </w:rPr>
              <w:t xml:space="preserve"> </w:t>
            </w:r>
            <w:proofErr w:type="spellStart"/>
            <w:r w:rsidRPr="00897223">
              <w:rPr>
                <w:b/>
              </w:rPr>
              <w:t>улуу</w:t>
            </w:r>
            <w:proofErr w:type="spellEnd"/>
            <w:r w:rsidRPr="00897223">
              <w:rPr>
                <w:b/>
                <w:lang w:val="en-US"/>
              </w:rPr>
              <w:t>h</w:t>
            </w:r>
            <w:proofErr w:type="spellStart"/>
            <w:r w:rsidRPr="00897223">
              <w:rPr>
                <w:b/>
              </w:rPr>
              <w:t>ун</w:t>
            </w:r>
            <w:proofErr w:type="spellEnd"/>
          </w:p>
          <w:p w14:paraId="140621F3" w14:textId="77777777" w:rsidR="000430EE" w:rsidRPr="00897223" w:rsidRDefault="000430EE" w:rsidP="000430EE">
            <w:pPr>
              <w:jc w:val="center"/>
              <w:rPr>
                <w:b/>
              </w:rPr>
            </w:pPr>
            <w:proofErr w:type="spellStart"/>
            <w:r w:rsidRPr="00897223">
              <w:rPr>
                <w:b/>
              </w:rPr>
              <w:t>Айхал</w:t>
            </w:r>
            <w:proofErr w:type="spellEnd"/>
            <w:r w:rsidRPr="00897223">
              <w:rPr>
                <w:b/>
              </w:rPr>
              <w:t xml:space="preserve"> </w:t>
            </w:r>
            <w:proofErr w:type="spellStart"/>
            <w:r w:rsidRPr="00897223">
              <w:rPr>
                <w:b/>
              </w:rPr>
              <w:t>бө</w:t>
            </w:r>
            <w:proofErr w:type="spellEnd"/>
            <w:r w:rsidRPr="00897223">
              <w:rPr>
                <w:b/>
                <w:lang w:val="en-US"/>
              </w:rPr>
              <w:t>h</w:t>
            </w:r>
            <w:proofErr w:type="spellStart"/>
            <w:r w:rsidRPr="00897223">
              <w:rPr>
                <w:b/>
              </w:rPr>
              <w:t>үөлэгин</w:t>
            </w:r>
            <w:proofErr w:type="spellEnd"/>
          </w:p>
          <w:p w14:paraId="4A512AF0" w14:textId="77777777" w:rsidR="000430EE" w:rsidRPr="00897223" w:rsidRDefault="000430EE" w:rsidP="000430EE">
            <w:pPr>
              <w:jc w:val="center"/>
              <w:rPr>
                <w:b/>
              </w:rPr>
            </w:pPr>
            <w:proofErr w:type="spellStart"/>
            <w:r w:rsidRPr="00897223">
              <w:rPr>
                <w:b/>
              </w:rPr>
              <w:t>муниципальнай</w:t>
            </w:r>
            <w:proofErr w:type="spellEnd"/>
            <w:r w:rsidRPr="00897223">
              <w:rPr>
                <w:b/>
              </w:rPr>
              <w:t xml:space="preserve"> </w:t>
            </w:r>
            <w:proofErr w:type="spellStart"/>
            <w:r w:rsidRPr="00897223">
              <w:rPr>
                <w:b/>
              </w:rPr>
              <w:t>тэриллиитин</w:t>
            </w:r>
            <w:proofErr w:type="spellEnd"/>
          </w:p>
          <w:p w14:paraId="26E913DA" w14:textId="77777777" w:rsidR="000430EE" w:rsidRPr="00897223" w:rsidRDefault="000430EE" w:rsidP="000430EE">
            <w:pPr>
              <w:jc w:val="center"/>
              <w:rPr>
                <w:b/>
                <w:position w:val="6"/>
              </w:rPr>
            </w:pPr>
            <w:r w:rsidRPr="00897223">
              <w:rPr>
                <w:b/>
              </w:rPr>
              <w:t>ДЬА</w:t>
            </w:r>
            <w:r w:rsidRPr="00897223">
              <w:rPr>
                <w:b/>
                <w:lang w:val="en-US"/>
              </w:rPr>
              <w:t>h</w:t>
            </w:r>
            <w:r w:rsidRPr="00897223">
              <w:rPr>
                <w:b/>
              </w:rPr>
              <w:t>АЛТАТА</w:t>
            </w:r>
          </w:p>
          <w:p w14:paraId="56AB63CB" w14:textId="77777777" w:rsidR="000430EE" w:rsidRPr="00897223" w:rsidRDefault="000430EE" w:rsidP="000430EE">
            <w:pPr>
              <w:jc w:val="center"/>
              <w:rPr>
                <w:b/>
                <w:position w:val="6"/>
              </w:rPr>
            </w:pPr>
          </w:p>
          <w:p w14:paraId="0820352C" w14:textId="77777777" w:rsidR="000430EE" w:rsidRPr="00897223" w:rsidRDefault="000430EE" w:rsidP="000430EE">
            <w:pPr>
              <w:jc w:val="center"/>
              <w:rPr>
                <w:b/>
              </w:rPr>
            </w:pPr>
            <w:r w:rsidRPr="00897223">
              <w:rPr>
                <w:b/>
                <w:position w:val="6"/>
              </w:rPr>
              <w:t>УУРААХ</w:t>
            </w:r>
          </w:p>
          <w:p w14:paraId="56A484F7" w14:textId="77777777" w:rsidR="000430EE" w:rsidRPr="00897223" w:rsidRDefault="000430EE" w:rsidP="000430EE">
            <w:pPr>
              <w:jc w:val="center"/>
              <w:rPr>
                <w:b/>
                <w:bCs/>
                <w:kern w:val="32"/>
                <w:position w:val="6"/>
              </w:rPr>
            </w:pPr>
          </w:p>
        </w:tc>
      </w:tr>
    </w:tbl>
    <w:p w14:paraId="5F429674" w14:textId="77777777" w:rsidR="000430EE" w:rsidRPr="00897223" w:rsidRDefault="000430EE" w:rsidP="000430EE">
      <w:pPr>
        <w:ind w:left="-709" w:right="-284" w:firstLine="709"/>
        <w:rPr>
          <w:b/>
        </w:rPr>
      </w:pPr>
    </w:p>
    <w:p w14:paraId="1892D5A2" w14:textId="77777777" w:rsidR="000430EE" w:rsidRPr="00897223" w:rsidRDefault="000430EE" w:rsidP="000430EE">
      <w:pPr>
        <w:ind w:left="-709" w:right="-284" w:firstLine="709"/>
        <w:rPr>
          <w:u w:val="single"/>
        </w:rPr>
      </w:pPr>
      <w:r w:rsidRPr="00897223">
        <w:t xml:space="preserve">             </w:t>
      </w:r>
      <w:r w:rsidRPr="00897223">
        <w:rPr>
          <w:u w:val="single"/>
        </w:rPr>
        <w:t>30.01.2024</w:t>
      </w:r>
      <w:r w:rsidRPr="00897223">
        <w:tab/>
      </w:r>
      <w:r w:rsidRPr="00897223">
        <w:tab/>
      </w:r>
      <w:r w:rsidRPr="00897223">
        <w:tab/>
      </w:r>
      <w:r w:rsidRPr="00897223">
        <w:tab/>
      </w:r>
      <w:r w:rsidRPr="00897223">
        <w:tab/>
      </w:r>
      <w:r w:rsidRPr="00897223">
        <w:tab/>
        <w:t xml:space="preserve">      </w:t>
      </w:r>
      <w:r w:rsidRPr="00897223">
        <w:tab/>
        <w:t xml:space="preserve">                    № </w:t>
      </w:r>
      <w:r w:rsidRPr="00897223">
        <w:rPr>
          <w:u w:val="single"/>
        </w:rPr>
        <w:t>22</w:t>
      </w:r>
    </w:p>
    <w:p w14:paraId="541A5F99" w14:textId="77777777" w:rsidR="000430EE" w:rsidRPr="00897223" w:rsidRDefault="000430EE" w:rsidP="000430EE">
      <w:pPr>
        <w:jc w:val="both"/>
        <w:rPr>
          <w:b/>
        </w:rPr>
      </w:pPr>
    </w:p>
    <w:tbl>
      <w:tblPr>
        <w:tblW w:w="0" w:type="auto"/>
        <w:tblInd w:w="108" w:type="dxa"/>
        <w:tblLook w:val="0000" w:firstRow="0" w:lastRow="0" w:firstColumn="0" w:lastColumn="0" w:noHBand="0" w:noVBand="0"/>
      </w:tblPr>
      <w:tblGrid>
        <w:gridCol w:w="5812"/>
        <w:gridCol w:w="3002"/>
      </w:tblGrid>
      <w:tr w:rsidR="000430EE" w:rsidRPr="00897223" w14:paraId="1AB11771" w14:textId="77777777" w:rsidTr="000430EE">
        <w:trPr>
          <w:trHeight w:val="1290"/>
        </w:trPr>
        <w:tc>
          <w:tcPr>
            <w:tcW w:w="5812" w:type="dxa"/>
          </w:tcPr>
          <w:p w14:paraId="12D24FD2" w14:textId="77777777" w:rsidR="000430EE" w:rsidRPr="00897223" w:rsidRDefault="000430EE" w:rsidP="000430EE">
            <w:pPr>
              <w:rPr>
                <w:b/>
                <w:lang w:val="x-none"/>
              </w:rPr>
            </w:pPr>
            <w:r w:rsidRPr="00897223">
              <w:rPr>
                <w:b/>
                <w:lang w:val="x-none"/>
              </w:rPr>
              <w:t xml:space="preserve">О внесении изменений в муниципальную программу муниципального образования «Поселок </w:t>
            </w:r>
            <w:proofErr w:type="spellStart"/>
            <w:r w:rsidRPr="00897223">
              <w:rPr>
                <w:b/>
                <w:lang w:val="x-none"/>
              </w:rPr>
              <w:t>Айхал</w:t>
            </w:r>
            <w:proofErr w:type="spellEnd"/>
            <w:r w:rsidRPr="00897223">
              <w:rPr>
                <w:b/>
                <w:lang w:val="x-none"/>
              </w:rPr>
              <w:t xml:space="preserve">» </w:t>
            </w:r>
            <w:proofErr w:type="spellStart"/>
            <w:r w:rsidRPr="00897223">
              <w:rPr>
                <w:b/>
                <w:lang w:val="x-none"/>
              </w:rPr>
              <w:t>Мирнинского</w:t>
            </w:r>
            <w:proofErr w:type="spellEnd"/>
            <w:r w:rsidRPr="00897223">
              <w:rPr>
                <w:b/>
                <w:lang w:val="x-none"/>
              </w:rPr>
              <w:t xml:space="preserve"> района </w:t>
            </w:r>
          </w:p>
          <w:p w14:paraId="294CD999" w14:textId="77777777" w:rsidR="000430EE" w:rsidRPr="00897223" w:rsidRDefault="000430EE" w:rsidP="000430EE">
            <w:pPr>
              <w:rPr>
                <w:b/>
                <w:lang w:val="x-none"/>
              </w:rPr>
            </w:pPr>
            <w:r w:rsidRPr="00897223">
              <w:rPr>
                <w:b/>
                <w:lang w:val="x-none"/>
              </w:rPr>
              <w:t xml:space="preserve">Республики Саха (Якутия) «Капитальный ремонт многоквартирных домов и жилых помещений, принадлежащих МО «Поселок </w:t>
            </w:r>
            <w:proofErr w:type="spellStart"/>
            <w:r w:rsidRPr="00897223">
              <w:rPr>
                <w:b/>
                <w:lang w:val="x-none"/>
              </w:rPr>
              <w:t>Айхал</w:t>
            </w:r>
            <w:proofErr w:type="spellEnd"/>
            <w:r w:rsidRPr="00897223">
              <w:rPr>
                <w:b/>
                <w:lang w:val="x-none"/>
              </w:rPr>
              <w:t xml:space="preserve">» на 2022-2027 годы», утвержденную постановлением Администрации МО «Поселок </w:t>
            </w:r>
            <w:proofErr w:type="spellStart"/>
            <w:r w:rsidRPr="00897223">
              <w:rPr>
                <w:b/>
                <w:lang w:val="x-none"/>
              </w:rPr>
              <w:t>Айхал</w:t>
            </w:r>
            <w:proofErr w:type="spellEnd"/>
            <w:r w:rsidRPr="00897223">
              <w:rPr>
                <w:b/>
                <w:lang w:val="x-none"/>
              </w:rPr>
              <w:t xml:space="preserve">» от 15.12.2022 № 545 </w:t>
            </w:r>
            <w:r w:rsidRPr="00897223">
              <w:rPr>
                <w:b/>
              </w:rPr>
              <w:t xml:space="preserve">, в редакции постановления от 15.12.2022 № 646, от 28.12.2022 № 690, от 18.01.2023 № 17, от 27.10.2023 № 602, от 30.11.2023 № 738, </w:t>
            </w:r>
          </w:p>
          <w:p w14:paraId="04447FCD" w14:textId="77777777" w:rsidR="000430EE" w:rsidRPr="00897223" w:rsidRDefault="000430EE" w:rsidP="000430EE">
            <w:pPr>
              <w:rPr>
                <w:b/>
              </w:rPr>
            </w:pPr>
            <w:r w:rsidRPr="00897223">
              <w:rPr>
                <w:b/>
              </w:rPr>
              <w:t>от 28.12.2023 № 842</w:t>
            </w:r>
          </w:p>
        </w:tc>
        <w:tc>
          <w:tcPr>
            <w:tcW w:w="3002" w:type="dxa"/>
          </w:tcPr>
          <w:p w14:paraId="52E79E4F" w14:textId="77777777" w:rsidR="000430EE" w:rsidRPr="00897223" w:rsidRDefault="000430EE" w:rsidP="000430EE">
            <w:pPr>
              <w:jc w:val="center"/>
              <w:rPr>
                <w:b/>
              </w:rPr>
            </w:pPr>
          </w:p>
        </w:tc>
      </w:tr>
    </w:tbl>
    <w:p w14:paraId="16DCFC41" w14:textId="77777777" w:rsidR="000430EE" w:rsidRPr="00897223" w:rsidRDefault="000430EE" w:rsidP="000430EE">
      <w:pPr>
        <w:jc w:val="center"/>
        <w:rPr>
          <w:b/>
        </w:rPr>
      </w:pPr>
    </w:p>
    <w:p w14:paraId="36C617EA" w14:textId="77777777" w:rsidR="000430EE" w:rsidRPr="00897223" w:rsidRDefault="000430EE" w:rsidP="000430EE">
      <w:pPr>
        <w:pStyle w:val="af"/>
        <w:ind w:left="142" w:firstLine="425"/>
        <w:jc w:val="both"/>
        <w:rPr>
          <w:rFonts w:ascii="Times New Roman" w:hAnsi="Times New Roman"/>
        </w:rPr>
      </w:pPr>
      <w:r w:rsidRPr="00897223">
        <w:rPr>
          <w:rFonts w:ascii="Times New Roman" w:hAnsi="Times New Roman"/>
        </w:rPr>
        <w:t xml:space="preserve">В соответствии со статьей 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 Постановлением Главы от 18.10.2021 года №414 «Об утверждении Положения о разработке, реализации и оценке эффективности муниципальных программ МО «Поселок </w:t>
      </w:r>
      <w:proofErr w:type="spellStart"/>
      <w:r w:rsidRPr="00897223">
        <w:rPr>
          <w:rFonts w:ascii="Times New Roman" w:hAnsi="Times New Roman"/>
        </w:rPr>
        <w:t>Айхал</w:t>
      </w:r>
      <w:proofErr w:type="spellEnd"/>
      <w:r w:rsidRPr="00897223">
        <w:rPr>
          <w:rFonts w:ascii="Times New Roman" w:hAnsi="Times New Roman"/>
        </w:rPr>
        <w:t xml:space="preserve">» </w:t>
      </w:r>
      <w:proofErr w:type="spellStart"/>
      <w:r w:rsidRPr="00897223">
        <w:rPr>
          <w:rFonts w:ascii="Times New Roman" w:hAnsi="Times New Roman"/>
        </w:rPr>
        <w:t>Мирнинского</w:t>
      </w:r>
      <w:proofErr w:type="spellEnd"/>
      <w:r w:rsidRPr="00897223">
        <w:rPr>
          <w:rFonts w:ascii="Times New Roman" w:hAnsi="Times New Roman"/>
        </w:rPr>
        <w:t xml:space="preserve"> района Республики Саха (Якутия), </w:t>
      </w:r>
    </w:p>
    <w:p w14:paraId="68903EBA" w14:textId="77777777" w:rsidR="000430EE" w:rsidRPr="00897223" w:rsidRDefault="000430EE" w:rsidP="000430EE">
      <w:pPr>
        <w:pStyle w:val="af"/>
        <w:ind w:left="142" w:firstLine="425"/>
        <w:jc w:val="both"/>
        <w:rPr>
          <w:rFonts w:ascii="Times New Roman" w:hAnsi="Times New Roman"/>
        </w:rPr>
      </w:pPr>
    </w:p>
    <w:p w14:paraId="00C353CB" w14:textId="77777777" w:rsidR="000430EE" w:rsidRPr="00897223" w:rsidRDefault="000430EE" w:rsidP="000430EE">
      <w:pPr>
        <w:pStyle w:val="af"/>
        <w:jc w:val="both"/>
        <w:rPr>
          <w:rFonts w:ascii="Times New Roman" w:hAnsi="Times New Roman"/>
        </w:rPr>
      </w:pPr>
      <w:r w:rsidRPr="00897223">
        <w:rPr>
          <w:rFonts w:ascii="Times New Roman" w:hAnsi="Times New Roman"/>
        </w:rPr>
        <w:t xml:space="preserve">1. Внести следующие изменения и дополнения в муниципальную программу муниципального образования «Поселок </w:t>
      </w:r>
      <w:proofErr w:type="spellStart"/>
      <w:r w:rsidRPr="00897223">
        <w:rPr>
          <w:rFonts w:ascii="Times New Roman" w:hAnsi="Times New Roman"/>
        </w:rPr>
        <w:t>Айхал</w:t>
      </w:r>
      <w:proofErr w:type="spellEnd"/>
      <w:r w:rsidRPr="00897223">
        <w:rPr>
          <w:rFonts w:ascii="Times New Roman" w:hAnsi="Times New Roman"/>
        </w:rPr>
        <w:t xml:space="preserve">» </w:t>
      </w:r>
      <w:proofErr w:type="spellStart"/>
      <w:r w:rsidRPr="00897223">
        <w:rPr>
          <w:rFonts w:ascii="Times New Roman" w:hAnsi="Times New Roman"/>
        </w:rPr>
        <w:t>Мирнинского</w:t>
      </w:r>
      <w:proofErr w:type="spellEnd"/>
      <w:r w:rsidRPr="00897223">
        <w:rPr>
          <w:rFonts w:ascii="Times New Roman" w:hAnsi="Times New Roman"/>
        </w:rPr>
        <w:t xml:space="preserve"> района Республики Саха (Якутия) «Капитальный ремонт многоквартирных домов и жилых помещений, принадлежащих МО «Поселок </w:t>
      </w:r>
      <w:proofErr w:type="spellStart"/>
      <w:r w:rsidRPr="00897223">
        <w:rPr>
          <w:rFonts w:ascii="Times New Roman" w:hAnsi="Times New Roman"/>
        </w:rPr>
        <w:t>Айхал</w:t>
      </w:r>
      <w:proofErr w:type="spellEnd"/>
      <w:r w:rsidRPr="00897223">
        <w:rPr>
          <w:rFonts w:ascii="Times New Roman" w:hAnsi="Times New Roman"/>
        </w:rPr>
        <w:t>» на 2022-2027 г. г.»</w:t>
      </w:r>
    </w:p>
    <w:p w14:paraId="60724DA3" w14:textId="77777777" w:rsidR="000430EE" w:rsidRPr="00897223" w:rsidRDefault="000430EE" w:rsidP="000430EE">
      <w:pPr>
        <w:pStyle w:val="af"/>
        <w:jc w:val="both"/>
        <w:rPr>
          <w:rFonts w:ascii="Times New Roman" w:hAnsi="Times New Roman"/>
        </w:rPr>
      </w:pPr>
      <w:r w:rsidRPr="00897223">
        <w:rPr>
          <w:rFonts w:ascii="Times New Roman" w:hAnsi="Times New Roman"/>
        </w:rPr>
        <w:tab/>
        <w:t xml:space="preserve">1.1. Наименование муниципальной программы муниципального образования «Поселок </w:t>
      </w:r>
      <w:proofErr w:type="spellStart"/>
      <w:r w:rsidRPr="00897223">
        <w:rPr>
          <w:rFonts w:ascii="Times New Roman" w:hAnsi="Times New Roman"/>
        </w:rPr>
        <w:t>Айхал</w:t>
      </w:r>
      <w:proofErr w:type="spellEnd"/>
      <w:r w:rsidRPr="00897223">
        <w:rPr>
          <w:rFonts w:ascii="Times New Roman" w:hAnsi="Times New Roman"/>
        </w:rPr>
        <w:t xml:space="preserve">» </w:t>
      </w:r>
      <w:proofErr w:type="spellStart"/>
      <w:r w:rsidRPr="00897223">
        <w:rPr>
          <w:rFonts w:ascii="Times New Roman" w:hAnsi="Times New Roman"/>
        </w:rPr>
        <w:t>Мирнинского</w:t>
      </w:r>
      <w:proofErr w:type="spellEnd"/>
      <w:r w:rsidRPr="00897223">
        <w:rPr>
          <w:rFonts w:ascii="Times New Roman" w:hAnsi="Times New Roman"/>
        </w:rPr>
        <w:t xml:space="preserve"> района Республики Саха (Якутия) «Капитальный ремонт многоквартирных домов и жилых помещений, принадлежащих МО «Поселок </w:t>
      </w:r>
      <w:proofErr w:type="spellStart"/>
      <w:r w:rsidRPr="00897223">
        <w:rPr>
          <w:rFonts w:ascii="Times New Roman" w:hAnsi="Times New Roman"/>
        </w:rPr>
        <w:t>Айхал</w:t>
      </w:r>
      <w:proofErr w:type="spellEnd"/>
      <w:r w:rsidRPr="00897223">
        <w:rPr>
          <w:rFonts w:ascii="Times New Roman" w:hAnsi="Times New Roman"/>
        </w:rPr>
        <w:t xml:space="preserve">» на 2022-2027 г. г.» изложить в новой редакции: «Муниципальная программа муниципального образования «Поселок </w:t>
      </w:r>
      <w:proofErr w:type="spellStart"/>
      <w:r w:rsidRPr="00897223">
        <w:rPr>
          <w:rFonts w:ascii="Times New Roman" w:hAnsi="Times New Roman"/>
        </w:rPr>
        <w:t>Айхал</w:t>
      </w:r>
      <w:proofErr w:type="spellEnd"/>
      <w:r w:rsidRPr="00897223">
        <w:rPr>
          <w:rFonts w:ascii="Times New Roman" w:hAnsi="Times New Roman"/>
        </w:rPr>
        <w:t xml:space="preserve">» </w:t>
      </w:r>
      <w:proofErr w:type="spellStart"/>
      <w:r w:rsidRPr="00897223">
        <w:rPr>
          <w:rFonts w:ascii="Times New Roman" w:hAnsi="Times New Roman"/>
        </w:rPr>
        <w:t>Мирнинского</w:t>
      </w:r>
      <w:proofErr w:type="spellEnd"/>
      <w:r w:rsidRPr="00897223">
        <w:rPr>
          <w:rFonts w:ascii="Times New Roman" w:hAnsi="Times New Roman"/>
        </w:rPr>
        <w:t xml:space="preserve"> района Республики Саха (Якутия) «Капитальный и текущий ремонт жилых помещений, принадлежащих МО «Поселок </w:t>
      </w:r>
      <w:proofErr w:type="spellStart"/>
      <w:r w:rsidRPr="00897223">
        <w:rPr>
          <w:rFonts w:ascii="Times New Roman" w:hAnsi="Times New Roman"/>
        </w:rPr>
        <w:t>Айхал</w:t>
      </w:r>
      <w:proofErr w:type="spellEnd"/>
      <w:r w:rsidRPr="00897223">
        <w:rPr>
          <w:rFonts w:ascii="Times New Roman" w:hAnsi="Times New Roman"/>
        </w:rPr>
        <w:t>» на 2022-2027 г. г.»</w:t>
      </w:r>
    </w:p>
    <w:p w14:paraId="1C195D94" w14:textId="77777777" w:rsidR="000430EE" w:rsidRPr="00897223" w:rsidRDefault="000430EE" w:rsidP="000430EE">
      <w:pPr>
        <w:pStyle w:val="af"/>
        <w:jc w:val="both"/>
        <w:rPr>
          <w:rFonts w:ascii="Times New Roman" w:hAnsi="Times New Roman"/>
        </w:rPr>
      </w:pPr>
      <w:r w:rsidRPr="00897223">
        <w:rPr>
          <w:rFonts w:ascii="Times New Roman" w:hAnsi="Times New Roman"/>
        </w:rPr>
        <w:tab/>
        <w:t>1.2. пункт 1.1 Анализ состояния сферы социально-экономического развития раздела 1 Характеристика текущего состояния, изложить в новой редакции:</w:t>
      </w:r>
    </w:p>
    <w:p w14:paraId="1427C345" w14:textId="77777777" w:rsidR="000430EE" w:rsidRPr="00897223" w:rsidRDefault="000430EE" w:rsidP="009D742D">
      <w:pPr>
        <w:pStyle w:val="af"/>
        <w:numPr>
          <w:ilvl w:val="1"/>
          <w:numId w:val="25"/>
        </w:numPr>
        <w:spacing w:after="0" w:line="240" w:lineRule="auto"/>
        <w:ind w:left="567" w:firstLine="207"/>
        <w:jc w:val="both"/>
        <w:rPr>
          <w:rFonts w:ascii="Times New Roman" w:hAnsi="Times New Roman"/>
        </w:rPr>
      </w:pPr>
      <w:r w:rsidRPr="00897223">
        <w:rPr>
          <w:rFonts w:ascii="Times New Roman" w:hAnsi="Times New Roman"/>
        </w:rPr>
        <w:t>Анализ состояния сферы социально-экономического развития</w:t>
      </w:r>
    </w:p>
    <w:p w14:paraId="547AF300" w14:textId="77777777" w:rsidR="000430EE" w:rsidRPr="00897223" w:rsidRDefault="000430EE" w:rsidP="000430EE">
      <w:pPr>
        <w:pStyle w:val="af"/>
        <w:rPr>
          <w:rFonts w:ascii="Times New Roman" w:hAnsi="Times New Roman"/>
        </w:rPr>
      </w:pPr>
      <w:r w:rsidRPr="00897223">
        <w:rPr>
          <w:rFonts w:ascii="Times New Roman" w:hAnsi="Times New Roman"/>
        </w:rPr>
        <w:t xml:space="preserve">В связи с длительным сроком эксплуатации, а также превышением нормативных сроков службы конструктивных элементов и инженерного оборудования в муниципальных квартирах требуется проведение капитального ремонта, который должен включать устранение неисправностей всех изношенных элементов, восстановление или замену их на более долговечные и экономичные, улучшающие эксплуатационные показатели зданий (помещений). В соответствии с постановлением Госстроя России от 27 сентября 2003 г. N </w:t>
      </w:r>
      <w:r w:rsidRPr="00897223">
        <w:rPr>
          <w:rFonts w:ascii="Times New Roman" w:hAnsi="Times New Roman"/>
        </w:rPr>
        <w:lastRenderedPageBreak/>
        <w:t>170 "Об утверждении Правил и норм технической эксплуатации жилищного фонда", в целях сохранности жилищного фонда необходимо проведение капитального ремонта многоквартирных домов.</w:t>
      </w:r>
    </w:p>
    <w:p w14:paraId="0BC9250A" w14:textId="77777777" w:rsidR="000430EE" w:rsidRPr="00897223" w:rsidRDefault="000430EE" w:rsidP="000430EE">
      <w:pPr>
        <w:pStyle w:val="af"/>
        <w:rPr>
          <w:rFonts w:ascii="Times New Roman" w:hAnsi="Times New Roman"/>
        </w:rPr>
      </w:pPr>
      <w:r w:rsidRPr="00897223">
        <w:rPr>
          <w:rFonts w:ascii="Times New Roman" w:hAnsi="Times New Roman"/>
        </w:rPr>
        <w:t>Своевременное проведение капитального и текущего ремонта позволит поддерживать техническое состояние жилых помещений, а также обеспечить соблюдение санитарно-гигиенических требований, предъявляемых к жилым помещениям.</w:t>
      </w:r>
    </w:p>
    <w:p w14:paraId="3E9EA289" w14:textId="77777777" w:rsidR="000430EE" w:rsidRPr="00897223" w:rsidRDefault="000430EE" w:rsidP="000430EE">
      <w:pPr>
        <w:pStyle w:val="af"/>
        <w:rPr>
          <w:rFonts w:ascii="Times New Roman" w:hAnsi="Times New Roman"/>
        </w:rPr>
      </w:pPr>
      <w:r w:rsidRPr="00897223">
        <w:rPr>
          <w:rFonts w:ascii="Times New Roman" w:hAnsi="Times New Roman"/>
        </w:rPr>
        <w:t>За период действия муниципальной программы 2022-2023 годы были проведены работы по ремонту жилых помещений муниципального жилого фонда:</w:t>
      </w:r>
    </w:p>
    <w:p w14:paraId="66CE3A8F" w14:textId="77777777" w:rsidR="000430EE" w:rsidRPr="00897223" w:rsidRDefault="000430EE" w:rsidP="000430EE">
      <w:pPr>
        <w:pStyle w:val="af"/>
        <w:rPr>
          <w:rFonts w:ascii="Times New Roman" w:hAnsi="Times New Roman"/>
        </w:rPr>
      </w:pPr>
      <w:r w:rsidRPr="00897223">
        <w:rPr>
          <w:rFonts w:ascii="Times New Roman" w:hAnsi="Times New Roman"/>
        </w:rPr>
        <w:t>- в 2022 году, согласно заявлению гражданина, проживающего по договору социального найма в жилом помещении был проведен ремонт ванной комнаты и туалета;</w:t>
      </w:r>
    </w:p>
    <w:p w14:paraId="10A96328" w14:textId="77777777" w:rsidR="000430EE" w:rsidRPr="00897223" w:rsidRDefault="000430EE" w:rsidP="000430EE">
      <w:pPr>
        <w:pStyle w:val="af"/>
        <w:rPr>
          <w:rFonts w:ascii="Times New Roman" w:hAnsi="Times New Roman"/>
        </w:rPr>
      </w:pPr>
      <w:r w:rsidRPr="00897223">
        <w:rPr>
          <w:rFonts w:ascii="Times New Roman" w:hAnsi="Times New Roman"/>
        </w:rPr>
        <w:t>- в 2023 году, на основании заявления нанимателя жилого помещения была проведена замена радиаторов отопления.</w:t>
      </w:r>
    </w:p>
    <w:p w14:paraId="4D4DBBE3" w14:textId="77777777" w:rsidR="000430EE" w:rsidRPr="00897223" w:rsidRDefault="000430EE" w:rsidP="000430EE">
      <w:pPr>
        <w:pStyle w:val="af"/>
        <w:rPr>
          <w:rFonts w:ascii="Times New Roman" w:hAnsi="Times New Roman"/>
        </w:rPr>
      </w:pPr>
      <w:r w:rsidRPr="00897223">
        <w:rPr>
          <w:rFonts w:ascii="Times New Roman" w:hAnsi="Times New Roman"/>
        </w:rPr>
        <w:tab/>
        <w:t>1.3 пункт 2.1 Цели и задачи Программы раздела 2 Механизм реализации программы, изложить в новой редакции:</w:t>
      </w:r>
    </w:p>
    <w:p w14:paraId="3A2DE2CF" w14:textId="77777777" w:rsidR="000430EE" w:rsidRPr="00897223" w:rsidRDefault="000430EE" w:rsidP="000430EE">
      <w:pPr>
        <w:pStyle w:val="af"/>
        <w:rPr>
          <w:rFonts w:ascii="Times New Roman" w:hAnsi="Times New Roman"/>
        </w:rPr>
      </w:pPr>
      <w:r w:rsidRPr="00897223">
        <w:rPr>
          <w:rFonts w:ascii="Times New Roman" w:hAnsi="Times New Roman"/>
        </w:rPr>
        <w:t>2.1 Цели и задачи Программы</w:t>
      </w:r>
    </w:p>
    <w:p w14:paraId="0D62F5E5" w14:textId="77777777" w:rsidR="000430EE" w:rsidRPr="00897223" w:rsidRDefault="000430EE" w:rsidP="000430EE">
      <w:pPr>
        <w:pStyle w:val="af"/>
        <w:rPr>
          <w:rFonts w:ascii="Times New Roman" w:hAnsi="Times New Roman"/>
        </w:rPr>
      </w:pPr>
      <w:r w:rsidRPr="00897223">
        <w:rPr>
          <w:rFonts w:ascii="Times New Roman" w:hAnsi="Times New Roman"/>
        </w:rPr>
        <w:t xml:space="preserve">Программа направлена на достижение следующей цели - обеспечение соответствия технического состояния жилых помещений, принадлежащих муниципальному образованию «Посёлок </w:t>
      </w:r>
      <w:proofErr w:type="spellStart"/>
      <w:r w:rsidRPr="00897223">
        <w:rPr>
          <w:rFonts w:ascii="Times New Roman" w:hAnsi="Times New Roman"/>
        </w:rPr>
        <w:t>Айхал</w:t>
      </w:r>
      <w:proofErr w:type="spellEnd"/>
      <w:r w:rsidRPr="00897223">
        <w:rPr>
          <w:rFonts w:ascii="Times New Roman" w:hAnsi="Times New Roman"/>
        </w:rPr>
        <w:t xml:space="preserve">» </w:t>
      </w:r>
      <w:proofErr w:type="spellStart"/>
      <w:r w:rsidRPr="00897223">
        <w:rPr>
          <w:rFonts w:ascii="Times New Roman" w:hAnsi="Times New Roman"/>
        </w:rPr>
        <w:t>Мирнинского</w:t>
      </w:r>
      <w:proofErr w:type="spellEnd"/>
      <w:r w:rsidRPr="00897223">
        <w:rPr>
          <w:rFonts w:ascii="Times New Roman" w:hAnsi="Times New Roman"/>
        </w:rPr>
        <w:t xml:space="preserve"> района Республики Саха (Якутия) строительным и техническим нормам и правилам.   </w:t>
      </w:r>
    </w:p>
    <w:p w14:paraId="28800BBD" w14:textId="77777777" w:rsidR="000430EE" w:rsidRPr="00897223" w:rsidRDefault="000430EE" w:rsidP="000430EE">
      <w:pPr>
        <w:pStyle w:val="af"/>
        <w:rPr>
          <w:rFonts w:ascii="Times New Roman" w:hAnsi="Times New Roman"/>
        </w:rPr>
      </w:pPr>
      <w:r w:rsidRPr="00897223">
        <w:rPr>
          <w:rFonts w:ascii="Times New Roman" w:hAnsi="Times New Roman"/>
        </w:rPr>
        <w:t>Для достижения цели Программы необходимо решение следующих задач:</w:t>
      </w:r>
    </w:p>
    <w:p w14:paraId="534F1851" w14:textId="77777777" w:rsidR="000430EE" w:rsidRPr="00897223" w:rsidRDefault="000430EE" w:rsidP="000430EE">
      <w:pPr>
        <w:pStyle w:val="af"/>
        <w:rPr>
          <w:rFonts w:ascii="Times New Roman" w:hAnsi="Times New Roman"/>
        </w:rPr>
      </w:pPr>
      <w:r w:rsidRPr="00897223">
        <w:rPr>
          <w:rFonts w:ascii="Times New Roman" w:hAnsi="Times New Roman"/>
        </w:rPr>
        <w:t>1.</w:t>
      </w:r>
      <w:r w:rsidRPr="00897223">
        <w:rPr>
          <w:rFonts w:ascii="Times New Roman" w:hAnsi="Times New Roman"/>
        </w:rPr>
        <w:tab/>
        <w:t>Улучшение технических характеристик жилых помещений муниципальной собственности, путем проведения капитальных и текущих ремонтов;</w:t>
      </w:r>
    </w:p>
    <w:p w14:paraId="1C64C048" w14:textId="77777777" w:rsidR="000430EE" w:rsidRPr="00897223" w:rsidRDefault="000430EE" w:rsidP="000430EE">
      <w:pPr>
        <w:pStyle w:val="af"/>
        <w:rPr>
          <w:rFonts w:ascii="Times New Roman" w:hAnsi="Times New Roman"/>
        </w:rPr>
      </w:pPr>
      <w:r w:rsidRPr="00897223">
        <w:rPr>
          <w:rFonts w:ascii="Times New Roman" w:hAnsi="Times New Roman"/>
        </w:rPr>
        <w:t>2.</w:t>
      </w:r>
      <w:r w:rsidRPr="00897223">
        <w:rPr>
          <w:rFonts w:ascii="Times New Roman" w:hAnsi="Times New Roman"/>
        </w:rPr>
        <w:tab/>
        <w:t>Обеспечение соблюдения санитарных и технических норм;</w:t>
      </w:r>
    </w:p>
    <w:p w14:paraId="6031505D" w14:textId="77777777" w:rsidR="000430EE" w:rsidRPr="00897223" w:rsidRDefault="000430EE" w:rsidP="000430EE">
      <w:pPr>
        <w:pStyle w:val="af"/>
        <w:rPr>
          <w:rFonts w:ascii="Times New Roman" w:hAnsi="Times New Roman"/>
        </w:rPr>
      </w:pPr>
      <w:r w:rsidRPr="00897223">
        <w:rPr>
          <w:rFonts w:ascii="Times New Roman" w:hAnsi="Times New Roman"/>
        </w:rPr>
        <w:t>3.</w:t>
      </w:r>
      <w:r w:rsidRPr="00897223">
        <w:rPr>
          <w:rFonts w:ascii="Times New Roman" w:hAnsi="Times New Roman"/>
        </w:rPr>
        <w:tab/>
        <w:t>Исключение аварийных ситуаций в жилых помещениях;</w:t>
      </w:r>
    </w:p>
    <w:p w14:paraId="5EE4E131" w14:textId="77777777" w:rsidR="000430EE" w:rsidRPr="00897223" w:rsidRDefault="000430EE" w:rsidP="000430EE">
      <w:pPr>
        <w:pStyle w:val="af"/>
        <w:rPr>
          <w:rFonts w:ascii="Times New Roman" w:hAnsi="Times New Roman"/>
        </w:rPr>
      </w:pPr>
      <w:r w:rsidRPr="00897223">
        <w:rPr>
          <w:rFonts w:ascii="Times New Roman" w:hAnsi="Times New Roman"/>
        </w:rPr>
        <w:t>4.</w:t>
      </w:r>
      <w:r w:rsidRPr="00897223">
        <w:rPr>
          <w:rFonts w:ascii="Times New Roman" w:hAnsi="Times New Roman"/>
        </w:rPr>
        <w:tab/>
        <w:t>Обеспечение безопасности и комфорта пребывания людей в жилых помещениях;</w:t>
      </w:r>
    </w:p>
    <w:p w14:paraId="0D9FF3BD" w14:textId="77777777" w:rsidR="000430EE" w:rsidRPr="00897223" w:rsidRDefault="000430EE" w:rsidP="000430EE">
      <w:pPr>
        <w:pStyle w:val="af"/>
        <w:rPr>
          <w:rFonts w:ascii="Times New Roman" w:hAnsi="Times New Roman"/>
        </w:rPr>
      </w:pPr>
      <w:r w:rsidRPr="00897223">
        <w:rPr>
          <w:rFonts w:ascii="Times New Roman" w:hAnsi="Times New Roman"/>
        </w:rPr>
        <w:t>5.</w:t>
      </w:r>
      <w:r w:rsidRPr="00897223">
        <w:rPr>
          <w:rFonts w:ascii="Times New Roman" w:hAnsi="Times New Roman"/>
        </w:rPr>
        <w:tab/>
        <w:t>Улучшение внешнего облика жилых помещений, принадлежащих муниципальному образованию;</w:t>
      </w:r>
    </w:p>
    <w:p w14:paraId="4C565275" w14:textId="77777777" w:rsidR="000430EE" w:rsidRPr="00897223" w:rsidRDefault="000430EE" w:rsidP="000430EE">
      <w:pPr>
        <w:pStyle w:val="af"/>
        <w:rPr>
          <w:rFonts w:ascii="Times New Roman" w:hAnsi="Times New Roman"/>
        </w:rPr>
      </w:pPr>
      <w:r w:rsidRPr="00897223">
        <w:rPr>
          <w:rFonts w:ascii="Times New Roman" w:hAnsi="Times New Roman"/>
        </w:rPr>
        <w:t>6.</w:t>
      </w:r>
      <w:r w:rsidRPr="00897223">
        <w:rPr>
          <w:rFonts w:ascii="Times New Roman" w:hAnsi="Times New Roman"/>
        </w:rPr>
        <w:tab/>
        <w:t>Содержание жилых помещений, принадлежащих муниципальному образованию.</w:t>
      </w:r>
    </w:p>
    <w:p w14:paraId="26A62035" w14:textId="77777777" w:rsidR="000430EE" w:rsidRPr="00897223" w:rsidRDefault="000430EE" w:rsidP="000430EE">
      <w:pPr>
        <w:pStyle w:val="af"/>
        <w:rPr>
          <w:rFonts w:ascii="Times New Roman" w:hAnsi="Times New Roman"/>
        </w:rPr>
      </w:pPr>
      <w:r w:rsidRPr="00897223">
        <w:rPr>
          <w:rFonts w:ascii="Times New Roman" w:hAnsi="Times New Roman"/>
        </w:rPr>
        <w:tab/>
        <w:t>1.4 пункт 2.2 Общий порядок реализации Программы раздела 2 Механизм реализации программы, изложить в новой редакции:</w:t>
      </w:r>
    </w:p>
    <w:p w14:paraId="4E2E5297" w14:textId="77777777" w:rsidR="000430EE" w:rsidRPr="00897223" w:rsidRDefault="000430EE" w:rsidP="000430EE">
      <w:pPr>
        <w:pStyle w:val="af"/>
        <w:rPr>
          <w:rFonts w:ascii="Times New Roman" w:hAnsi="Times New Roman"/>
          <w:bCs/>
          <w:iCs/>
        </w:rPr>
      </w:pPr>
      <w:r w:rsidRPr="00897223">
        <w:rPr>
          <w:rFonts w:ascii="Times New Roman" w:hAnsi="Times New Roman"/>
          <w:bCs/>
          <w:iCs/>
        </w:rPr>
        <w:t>2.2 Общий порядок реализации Программы</w:t>
      </w:r>
    </w:p>
    <w:p w14:paraId="622353AE" w14:textId="77777777" w:rsidR="000430EE" w:rsidRPr="00897223" w:rsidRDefault="000430EE" w:rsidP="009D742D">
      <w:pPr>
        <w:pStyle w:val="af"/>
        <w:numPr>
          <w:ilvl w:val="0"/>
          <w:numId w:val="26"/>
        </w:numPr>
        <w:spacing w:after="0" w:line="240" w:lineRule="auto"/>
        <w:rPr>
          <w:rFonts w:ascii="Times New Roman" w:hAnsi="Times New Roman"/>
          <w:bCs/>
          <w:iCs/>
        </w:rPr>
      </w:pPr>
      <w:r w:rsidRPr="00897223">
        <w:rPr>
          <w:rFonts w:ascii="Times New Roman" w:hAnsi="Times New Roman"/>
          <w:bCs/>
          <w:iCs/>
        </w:rPr>
        <w:t xml:space="preserve">Реализация Программы осуществляется путем исполнения мероприятий, являющихся стратегическими направлениями достижения поставленной цели. </w:t>
      </w:r>
    </w:p>
    <w:p w14:paraId="004E187A" w14:textId="77777777" w:rsidR="000430EE" w:rsidRPr="00897223" w:rsidRDefault="000430EE" w:rsidP="009D742D">
      <w:pPr>
        <w:pStyle w:val="af"/>
        <w:numPr>
          <w:ilvl w:val="0"/>
          <w:numId w:val="26"/>
        </w:numPr>
        <w:spacing w:after="0" w:line="240" w:lineRule="auto"/>
        <w:rPr>
          <w:rFonts w:ascii="Times New Roman" w:hAnsi="Times New Roman"/>
          <w:bCs/>
          <w:iCs/>
        </w:rPr>
      </w:pPr>
      <w:r w:rsidRPr="00897223">
        <w:rPr>
          <w:rFonts w:ascii="Times New Roman" w:hAnsi="Times New Roman"/>
          <w:bCs/>
          <w:iCs/>
        </w:rPr>
        <w:t>Реализация программы осуществляется на основе муниципальных контрактов (договоров) на выполнение работ. Отбор исполнителей производится на конкурсной основе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4F0DA0C4" w14:textId="77777777" w:rsidR="000430EE" w:rsidRPr="00897223" w:rsidRDefault="000430EE" w:rsidP="000430EE">
      <w:pPr>
        <w:pStyle w:val="af"/>
        <w:ind w:left="709"/>
        <w:rPr>
          <w:rFonts w:ascii="Times New Roman" w:hAnsi="Times New Roman"/>
          <w:bCs/>
        </w:rPr>
      </w:pPr>
      <w:r w:rsidRPr="00897223">
        <w:rPr>
          <w:rFonts w:ascii="Times New Roman" w:hAnsi="Times New Roman"/>
        </w:rPr>
        <w:t>3. При формировании перечня жилых помещений Программы применены     следующие критерии отбора:</w:t>
      </w:r>
    </w:p>
    <w:p w14:paraId="58DD4BA1" w14:textId="77777777" w:rsidR="000430EE" w:rsidRPr="00897223" w:rsidRDefault="000430EE" w:rsidP="000430EE">
      <w:pPr>
        <w:pStyle w:val="af"/>
        <w:ind w:left="1134"/>
        <w:rPr>
          <w:rFonts w:ascii="Times New Roman" w:hAnsi="Times New Roman"/>
        </w:rPr>
      </w:pPr>
      <w:r w:rsidRPr="00897223">
        <w:rPr>
          <w:rFonts w:ascii="Times New Roman" w:hAnsi="Times New Roman"/>
        </w:rPr>
        <w:t>- продолжительность эксплуатации жилого помещения после последнего комплексного капитального ремонта или текущего ремонта;</w:t>
      </w:r>
    </w:p>
    <w:p w14:paraId="3CAB5234" w14:textId="77777777" w:rsidR="000430EE" w:rsidRPr="00897223" w:rsidRDefault="000430EE" w:rsidP="000430EE">
      <w:pPr>
        <w:pStyle w:val="af"/>
        <w:ind w:left="1134"/>
        <w:rPr>
          <w:rFonts w:ascii="Times New Roman" w:hAnsi="Times New Roman"/>
        </w:rPr>
      </w:pPr>
      <w:r w:rsidRPr="00897223">
        <w:rPr>
          <w:rFonts w:ascii="Times New Roman" w:hAnsi="Times New Roman"/>
        </w:rPr>
        <w:t>- техническое состояние жилого помещения (наличие угрозы безопасности жизни или здоровью граждан, не соответствие санитарным нормам).</w:t>
      </w:r>
    </w:p>
    <w:p w14:paraId="137D7241" w14:textId="77777777" w:rsidR="000430EE" w:rsidRPr="00897223" w:rsidRDefault="000430EE" w:rsidP="000430EE">
      <w:pPr>
        <w:pStyle w:val="af"/>
        <w:ind w:left="1134"/>
        <w:rPr>
          <w:rFonts w:ascii="Times New Roman" w:hAnsi="Times New Roman"/>
        </w:rPr>
      </w:pPr>
      <w:r w:rsidRPr="00897223">
        <w:rPr>
          <w:rFonts w:ascii="Times New Roman" w:hAnsi="Times New Roman"/>
        </w:rPr>
        <w:t xml:space="preserve">- качественное улучшение технических характеристик жилого помещения в результате планируемого капитального или текущего ремонта (приоритет повышения </w:t>
      </w:r>
      <w:proofErr w:type="spellStart"/>
      <w:r w:rsidRPr="00897223">
        <w:rPr>
          <w:rFonts w:ascii="Times New Roman" w:hAnsi="Times New Roman"/>
        </w:rPr>
        <w:t>энергоэффективности</w:t>
      </w:r>
      <w:proofErr w:type="spellEnd"/>
      <w:r w:rsidRPr="00897223">
        <w:rPr>
          <w:rFonts w:ascii="Times New Roman" w:hAnsi="Times New Roman"/>
        </w:rPr>
        <w:t>).</w:t>
      </w:r>
    </w:p>
    <w:p w14:paraId="4E94E787" w14:textId="77777777" w:rsidR="000430EE" w:rsidRPr="00897223" w:rsidRDefault="000430EE" w:rsidP="009D742D">
      <w:pPr>
        <w:pStyle w:val="af"/>
        <w:numPr>
          <w:ilvl w:val="0"/>
          <w:numId w:val="27"/>
        </w:numPr>
        <w:spacing w:after="0" w:line="240" w:lineRule="auto"/>
        <w:rPr>
          <w:rFonts w:ascii="Times New Roman" w:hAnsi="Times New Roman"/>
          <w:bCs/>
        </w:rPr>
      </w:pPr>
      <w:r w:rsidRPr="00897223">
        <w:rPr>
          <w:rFonts w:ascii="Times New Roman" w:hAnsi="Times New Roman"/>
          <w:bCs/>
          <w:iCs/>
        </w:rPr>
        <w:t xml:space="preserve">В Программу могут вноситься изменения и дополнения в связи с изменением действующей нормативно-правовой базы и с учетом социально-экономического положения МО «Поселок </w:t>
      </w:r>
      <w:proofErr w:type="spellStart"/>
      <w:r w:rsidRPr="00897223">
        <w:rPr>
          <w:rFonts w:ascii="Times New Roman" w:hAnsi="Times New Roman"/>
          <w:bCs/>
          <w:iCs/>
        </w:rPr>
        <w:t>Айхал</w:t>
      </w:r>
      <w:proofErr w:type="spellEnd"/>
      <w:r w:rsidRPr="00897223">
        <w:rPr>
          <w:rFonts w:ascii="Times New Roman" w:hAnsi="Times New Roman"/>
          <w:bCs/>
          <w:iCs/>
        </w:rPr>
        <w:t>».</w:t>
      </w:r>
    </w:p>
    <w:p w14:paraId="4182FD8F" w14:textId="77777777" w:rsidR="000430EE" w:rsidRPr="00897223" w:rsidRDefault="000430EE" w:rsidP="009D742D">
      <w:pPr>
        <w:pStyle w:val="af"/>
        <w:numPr>
          <w:ilvl w:val="0"/>
          <w:numId w:val="27"/>
        </w:numPr>
        <w:spacing w:after="0" w:line="240" w:lineRule="auto"/>
        <w:rPr>
          <w:rFonts w:ascii="Times New Roman" w:hAnsi="Times New Roman"/>
          <w:bCs/>
        </w:rPr>
      </w:pPr>
      <w:r w:rsidRPr="00897223">
        <w:rPr>
          <w:rFonts w:ascii="Times New Roman" w:hAnsi="Times New Roman"/>
        </w:rPr>
        <w:lastRenderedPageBreak/>
        <w:t xml:space="preserve"> </w:t>
      </w:r>
      <w:r w:rsidRPr="00897223">
        <w:rPr>
          <w:rFonts w:ascii="Times New Roman" w:hAnsi="Times New Roman"/>
          <w:bCs/>
          <w:iCs/>
        </w:rPr>
        <w:t xml:space="preserve">Общая координация хода выполнения Программы осуществляется Главой МО «Поселок </w:t>
      </w:r>
      <w:proofErr w:type="spellStart"/>
      <w:r w:rsidRPr="00897223">
        <w:rPr>
          <w:rFonts w:ascii="Times New Roman" w:hAnsi="Times New Roman"/>
          <w:bCs/>
          <w:iCs/>
        </w:rPr>
        <w:t>Айхал</w:t>
      </w:r>
      <w:proofErr w:type="spellEnd"/>
      <w:r w:rsidRPr="00897223">
        <w:rPr>
          <w:rFonts w:ascii="Times New Roman" w:hAnsi="Times New Roman"/>
          <w:bCs/>
          <w:iCs/>
        </w:rPr>
        <w:t>».</w:t>
      </w:r>
    </w:p>
    <w:p w14:paraId="594636C8" w14:textId="77777777" w:rsidR="000430EE" w:rsidRPr="00897223" w:rsidRDefault="000430EE" w:rsidP="009D742D">
      <w:pPr>
        <w:pStyle w:val="af"/>
        <w:numPr>
          <w:ilvl w:val="0"/>
          <w:numId w:val="27"/>
        </w:numPr>
        <w:spacing w:after="0" w:line="240" w:lineRule="auto"/>
        <w:rPr>
          <w:rFonts w:ascii="Times New Roman" w:hAnsi="Times New Roman"/>
          <w:bCs/>
        </w:rPr>
      </w:pPr>
      <w:r w:rsidRPr="00897223">
        <w:rPr>
          <w:rFonts w:ascii="Times New Roman" w:hAnsi="Times New Roman"/>
          <w:bCs/>
          <w:iCs/>
        </w:rPr>
        <w:t>Общее текущее управление и оперативный контроль реализации Программы возлагается на заместителя</w:t>
      </w:r>
      <w:r w:rsidRPr="00897223">
        <w:rPr>
          <w:rFonts w:ascii="Times New Roman" w:hAnsi="Times New Roman"/>
        </w:rPr>
        <w:t xml:space="preserve"> Главы Администрации по ЖКХ.</w:t>
      </w:r>
    </w:p>
    <w:p w14:paraId="75B07CB5" w14:textId="77777777" w:rsidR="000430EE" w:rsidRPr="00897223" w:rsidRDefault="000430EE" w:rsidP="009D742D">
      <w:pPr>
        <w:pStyle w:val="af"/>
        <w:numPr>
          <w:ilvl w:val="0"/>
          <w:numId w:val="27"/>
        </w:numPr>
        <w:spacing w:after="0" w:line="240" w:lineRule="auto"/>
        <w:rPr>
          <w:rFonts w:ascii="Times New Roman" w:hAnsi="Times New Roman"/>
        </w:rPr>
      </w:pPr>
      <w:r w:rsidRPr="00897223">
        <w:rPr>
          <w:rFonts w:ascii="Times New Roman" w:hAnsi="Times New Roman"/>
        </w:rPr>
        <w:t xml:space="preserve">Управление реализацией программы и контроль её исполнения осуществляется в форме отчета и мониторинга.  </w:t>
      </w:r>
    </w:p>
    <w:p w14:paraId="0EAD14BB" w14:textId="77777777" w:rsidR="000430EE" w:rsidRPr="00897223" w:rsidRDefault="000430EE" w:rsidP="000430EE">
      <w:pPr>
        <w:ind w:left="1416"/>
      </w:pPr>
      <w:r w:rsidRPr="00897223">
        <w:t>1.5 Раздел 4 Перечень целевых индикаторов программы изложить в новой редакции:</w:t>
      </w:r>
    </w:p>
    <w:p w14:paraId="21010FD8" w14:textId="77777777" w:rsidR="000430EE" w:rsidRPr="00897223" w:rsidRDefault="000430EE" w:rsidP="000430EE">
      <w:pPr>
        <w:ind w:firstLine="567"/>
        <w:jc w:val="both"/>
      </w:pPr>
      <w:r w:rsidRPr="00897223">
        <w:t>Раздел 4.</w:t>
      </w:r>
    </w:p>
    <w:p w14:paraId="40C99701" w14:textId="77777777" w:rsidR="000430EE" w:rsidRPr="00897223" w:rsidRDefault="000430EE" w:rsidP="000430EE">
      <w:pPr>
        <w:ind w:firstLine="567"/>
        <w:jc w:val="both"/>
      </w:pPr>
      <w:r w:rsidRPr="00897223">
        <w:t>Перечень целевых индикаторов программы</w:t>
      </w:r>
    </w:p>
    <w:p w14:paraId="10B2CA6C" w14:textId="77777777" w:rsidR="000430EE" w:rsidRPr="00897223" w:rsidRDefault="000430EE" w:rsidP="000430EE">
      <w:pPr>
        <w:ind w:firstLine="567"/>
        <w:jc w:val="both"/>
      </w:pPr>
      <w:r w:rsidRPr="00897223">
        <w:t xml:space="preserve">Муниципальной программы муниципального образования «Поселок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«Капитальный и текущий ремонт жилых помещений, принадлежащих муниципальному образованию «Поселок </w:t>
      </w:r>
      <w:proofErr w:type="spellStart"/>
      <w:r w:rsidRPr="00897223">
        <w:t>Айхал</w:t>
      </w:r>
      <w:proofErr w:type="spellEnd"/>
      <w:r w:rsidRPr="00897223">
        <w:t>» на 2022-2027 годы</w:t>
      </w:r>
    </w:p>
    <w:tbl>
      <w:tblPr>
        <w:tblW w:w="9525" w:type="dxa"/>
        <w:jc w:val="center"/>
        <w:tblLayout w:type="fixed"/>
        <w:tblLook w:val="04A0" w:firstRow="1" w:lastRow="0" w:firstColumn="1" w:lastColumn="0" w:noHBand="0" w:noVBand="1"/>
      </w:tblPr>
      <w:tblGrid>
        <w:gridCol w:w="425"/>
        <w:gridCol w:w="2126"/>
        <w:gridCol w:w="595"/>
        <w:gridCol w:w="964"/>
        <w:gridCol w:w="880"/>
        <w:gridCol w:w="992"/>
        <w:gridCol w:w="992"/>
        <w:gridCol w:w="851"/>
        <w:gridCol w:w="850"/>
        <w:gridCol w:w="850"/>
      </w:tblGrid>
      <w:tr w:rsidR="000430EE" w:rsidRPr="00897223" w14:paraId="3F408DBA" w14:textId="77777777" w:rsidTr="000430EE">
        <w:trPr>
          <w:trHeight w:val="69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C4888" w14:textId="77777777" w:rsidR="000430EE" w:rsidRPr="00897223" w:rsidRDefault="000430EE" w:rsidP="000430EE">
            <w:pPr>
              <w:jc w:val="center"/>
              <w:rPr>
                <w:b/>
                <w:bCs/>
                <w:color w:val="000000"/>
              </w:rPr>
            </w:pPr>
            <w:r w:rsidRPr="00897223">
              <w:rPr>
                <w:b/>
                <w:bCs/>
                <w:color w:val="000000"/>
              </w:rPr>
              <w:t>№п/п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76532" w14:textId="77777777" w:rsidR="000430EE" w:rsidRPr="00897223" w:rsidRDefault="000430EE" w:rsidP="000430EE">
            <w:pPr>
              <w:jc w:val="center"/>
              <w:rPr>
                <w:b/>
                <w:bCs/>
                <w:color w:val="000000"/>
              </w:rPr>
            </w:pPr>
            <w:r w:rsidRPr="00897223">
              <w:rPr>
                <w:b/>
                <w:bCs/>
                <w:color w:val="000000"/>
              </w:rPr>
              <w:t>Наименование</w:t>
            </w:r>
            <w:r w:rsidRPr="00897223">
              <w:rPr>
                <w:b/>
                <w:bCs/>
                <w:color w:val="000000"/>
              </w:rPr>
              <w:br/>
              <w:t>целевых показателей</w:t>
            </w:r>
          </w:p>
        </w:tc>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1F633" w14:textId="77777777" w:rsidR="000430EE" w:rsidRPr="00897223" w:rsidRDefault="000430EE" w:rsidP="000430EE">
            <w:pPr>
              <w:jc w:val="center"/>
              <w:rPr>
                <w:b/>
                <w:bCs/>
                <w:color w:val="000000"/>
              </w:rPr>
            </w:pPr>
            <w:r w:rsidRPr="00897223">
              <w:rPr>
                <w:b/>
                <w:bCs/>
                <w:color w:val="000000"/>
              </w:rPr>
              <w:t>Ед. изм.</w:t>
            </w:r>
          </w:p>
        </w:tc>
        <w:tc>
          <w:tcPr>
            <w:tcW w:w="964" w:type="dxa"/>
            <w:vMerge w:val="restart"/>
            <w:tcBorders>
              <w:top w:val="single" w:sz="4" w:space="0" w:color="auto"/>
              <w:left w:val="nil"/>
              <w:right w:val="single" w:sz="4" w:space="0" w:color="auto"/>
            </w:tcBorders>
            <w:shd w:val="clear" w:color="auto" w:fill="auto"/>
            <w:vAlign w:val="center"/>
            <w:hideMark/>
          </w:tcPr>
          <w:p w14:paraId="4C4EBD7F" w14:textId="77777777" w:rsidR="000430EE" w:rsidRPr="00897223" w:rsidRDefault="000430EE" w:rsidP="000430EE">
            <w:pPr>
              <w:jc w:val="center"/>
              <w:rPr>
                <w:b/>
                <w:bCs/>
                <w:color w:val="000000"/>
              </w:rPr>
            </w:pPr>
            <w:r w:rsidRPr="00897223">
              <w:rPr>
                <w:b/>
                <w:bCs/>
                <w:color w:val="000000"/>
              </w:rPr>
              <w:t>Базовое значение</w:t>
            </w:r>
          </w:p>
        </w:tc>
        <w:tc>
          <w:tcPr>
            <w:tcW w:w="5415" w:type="dxa"/>
            <w:gridSpan w:val="6"/>
            <w:tcBorders>
              <w:top w:val="single" w:sz="4" w:space="0" w:color="auto"/>
              <w:left w:val="nil"/>
              <w:bottom w:val="single" w:sz="4" w:space="0" w:color="auto"/>
              <w:right w:val="single" w:sz="4" w:space="0" w:color="auto"/>
            </w:tcBorders>
            <w:shd w:val="clear" w:color="auto" w:fill="auto"/>
            <w:vAlign w:val="center"/>
            <w:hideMark/>
          </w:tcPr>
          <w:p w14:paraId="03C8891B" w14:textId="77777777" w:rsidR="000430EE" w:rsidRPr="00897223" w:rsidRDefault="000430EE" w:rsidP="000430EE">
            <w:pPr>
              <w:jc w:val="center"/>
              <w:rPr>
                <w:b/>
                <w:bCs/>
                <w:color w:val="000000"/>
              </w:rPr>
            </w:pPr>
            <w:r w:rsidRPr="00897223">
              <w:rPr>
                <w:b/>
                <w:bCs/>
                <w:color w:val="000000"/>
              </w:rPr>
              <w:t>Планируемое значение показателя по годам реализации</w:t>
            </w:r>
          </w:p>
        </w:tc>
      </w:tr>
      <w:tr w:rsidR="000430EE" w:rsidRPr="00897223" w14:paraId="1E0F7908" w14:textId="77777777" w:rsidTr="000430EE">
        <w:trPr>
          <w:trHeight w:val="691"/>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A89E5E6" w14:textId="77777777" w:rsidR="000430EE" w:rsidRPr="00897223" w:rsidRDefault="000430EE" w:rsidP="000430EE">
            <w:pPr>
              <w:rPr>
                <w:b/>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7456D6B" w14:textId="77777777" w:rsidR="000430EE" w:rsidRPr="00897223" w:rsidRDefault="000430EE" w:rsidP="000430EE">
            <w:pPr>
              <w:rPr>
                <w:b/>
                <w:bCs/>
                <w:color w:val="000000"/>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14:paraId="0D835294" w14:textId="77777777" w:rsidR="000430EE" w:rsidRPr="00897223" w:rsidRDefault="000430EE" w:rsidP="000430EE">
            <w:pPr>
              <w:rPr>
                <w:b/>
                <w:bCs/>
                <w:color w:val="000000"/>
              </w:rPr>
            </w:pPr>
          </w:p>
        </w:tc>
        <w:tc>
          <w:tcPr>
            <w:tcW w:w="964" w:type="dxa"/>
            <w:vMerge/>
            <w:tcBorders>
              <w:left w:val="nil"/>
              <w:bottom w:val="single" w:sz="4" w:space="0" w:color="auto"/>
              <w:right w:val="single" w:sz="4" w:space="0" w:color="auto"/>
            </w:tcBorders>
            <w:shd w:val="clear" w:color="auto" w:fill="auto"/>
            <w:vAlign w:val="center"/>
            <w:hideMark/>
          </w:tcPr>
          <w:p w14:paraId="0203ADCB" w14:textId="77777777" w:rsidR="000430EE" w:rsidRPr="00897223" w:rsidRDefault="000430EE" w:rsidP="000430EE">
            <w:pPr>
              <w:jc w:val="center"/>
              <w:rPr>
                <w:b/>
                <w:bCs/>
                <w:color w:val="000000"/>
              </w:rPr>
            </w:pPr>
          </w:p>
        </w:tc>
        <w:tc>
          <w:tcPr>
            <w:tcW w:w="880" w:type="dxa"/>
            <w:tcBorders>
              <w:top w:val="nil"/>
              <w:left w:val="nil"/>
              <w:bottom w:val="single" w:sz="4" w:space="0" w:color="auto"/>
              <w:right w:val="single" w:sz="4" w:space="0" w:color="auto"/>
            </w:tcBorders>
            <w:shd w:val="clear" w:color="auto" w:fill="auto"/>
            <w:vAlign w:val="center"/>
            <w:hideMark/>
          </w:tcPr>
          <w:p w14:paraId="622EF6CC" w14:textId="77777777" w:rsidR="000430EE" w:rsidRPr="00897223" w:rsidRDefault="000430EE" w:rsidP="000430EE">
            <w:pPr>
              <w:jc w:val="center"/>
              <w:rPr>
                <w:b/>
                <w:bCs/>
                <w:color w:val="000000"/>
              </w:rPr>
            </w:pPr>
            <w:r w:rsidRPr="00897223">
              <w:rPr>
                <w:b/>
                <w:bCs/>
                <w:color w:val="000000"/>
              </w:rPr>
              <w:t>2022</w:t>
            </w:r>
          </w:p>
        </w:tc>
        <w:tc>
          <w:tcPr>
            <w:tcW w:w="992" w:type="dxa"/>
            <w:tcBorders>
              <w:top w:val="nil"/>
              <w:left w:val="nil"/>
              <w:bottom w:val="single" w:sz="4" w:space="0" w:color="auto"/>
              <w:right w:val="single" w:sz="4" w:space="0" w:color="auto"/>
            </w:tcBorders>
            <w:shd w:val="clear" w:color="auto" w:fill="auto"/>
            <w:vAlign w:val="center"/>
            <w:hideMark/>
          </w:tcPr>
          <w:p w14:paraId="3EBED6D7" w14:textId="77777777" w:rsidR="000430EE" w:rsidRPr="00897223" w:rsidRDefault="000430EE" w:rsidP="000430EE">
            <w:pPr>
              <w:jc w:val="center"/>
              <w:rPr>
                <w:b/>
                <w:bCs/>
                <w:color w:val="000000"/>
              </w:rPr>
            </w:pPr>
            <w:r w:rsidRPr="00897223">
              <w:rPr>
                <w:b/>
                <w:bCs/>
                <w:color w:val="000000"/>
              </w:rPr>
              <w:t>2023</w:t>
            </w:r>
          </w:p>
        </w:tc>
        <w:tc>
          <w:tcPr>
            <w:tcW w:w="992" w:type="dxa"/>
            <w:tcBorders>
              <w:top w:val="nil"/>
              <w:left w:val="nil"/>
              <w:bottom w:val="single" w:sz="4" w:space="0" w:color="auto"/>
              <w:right w:val="single" w:sz="4" w:space="0" w:color="auto"/>
            </w:tcBorders>
            <w:shd w:val="clear" w:color="auto" w:fill="auto"/>
            <w:vAlign w:val="center"/>
            <w:hideMark/>
          </w:tcPr>
          <w:p w14:paraId="3A44C1B5" w14:textId="77777777" w:rsidR="000430EE" w:rsidRPr="00897223" w:rsidRDefault="000430EE" w:rsidP="000430EE">
            <w:pPr>
              <w:jc w:val="center"/>
              <w:rPr>
                <w:b/>
                <w:bCs/>
                <w:color w:val="000000"/>
              </w:rPr>
            </w:pPr>
            <w:r w:rsidRPr="00897223">
              <w:rPr>
                <w:b/>
                <w:bCs/>
                <w:color w:val="000000"/>
              </w:rPr>
              <w:t>2024</w:t>
            </w:r>
          </w:p>
        </w:tc>
        <w:tc>
          <w:tcPr>
            <w:tcW w:w="851" w:type="dxa"/>
            <w:tcBorders>
              <w:top w:val="nil"/>
              <w:left w:val="nil"/>
              <w:bottom w:val="single" w:sz="4" w:space="0" w:color="auto"/>
              <w:right w:val="single" w:sz="4" w:space="0" w:color="auto"/>
            </w:tcBorders>
            <w:vAlign w:val="center"/>
          </w:tcPr>
          <w:p w14:paraId="7AC82128" w14:textId="77777777" w:rsidR="000430EE" w:rsidRPr="00897223" w:rsidRDefault="000430EE" w:rsidP="000430EE">
            <w:pPr>
              <w:jc w:val="center"/>
              <w:rPr>
                <w:b/>
                <w:bCs/>
                <w:color w:val="000000"/>
              </w:rPr>
            </w:pPr>
            <w:r w:rsidRPr="00897223">
              <w:rPr>
                <w:b/>
                <w:bCs/>
                <w:color w:val="000000"/>
              </w:rPr>
              <w:t>2025</w:t>
            </w:r>
          </w:p>
        </w:tc>
        <w:tc>
          <w:tcPr>
            <w:tcW w:w="850" w:type="dxa"/>
            <w:tcBorders>
              <w:top w:val="nil"/>
              <w:left w:val="nil"/>
              <w:bottom w:val="single" w:sz="4" w:space="0" w:color="auto"/>
              <w:right w:val="single" w:sz="4" w:space="0" w:color="auto"/>
            </w:tcBorders>
            <w:vAlign w:val="center"/>
          </w:tcPr>
          <w:p w14:paraId="6AACE4A7" w14:textId="77777777" w:rsidR="000430EE" w:rsidRPr="00897223" w:rsidRDefault="000430EE" w:rsidP="000430EE">
            <w:pPr>
              <w:jc w:val="center"/>
              <w:rPr>
                <w:b/>
                <w:bCs/>
                <w:color w:val="000000"/>
              </w:rPr>
            </w:pPr>
            <w:r w:rsidRPr="00897223">
              <w:rPr>
                <w:b/>
                <w:bCs/>
                <w:color w:val="000000"/>
              </w:rPr>
              <w:t>2026</w:t>
            </w:r>
          </w:p>
        </w:tc>
        <w:tc>
          <w:tcPr>
            <w:tcW w:w="850" w:type="dxa"/>
            <w:tcBorders>
              <w:top w:val="nil"/>
              <w:left w:val="nil"/>
              <w:bottom w:val="single" w:sz="4" w:space="0" w:color="auto"/>
              <w:right w:val="single" w:sz="4" w:space="0" w:color="auto"/>
            </w:tcBorders>
            <w:vAlign w:val="center"/>
          </w:tcPr>
          <w:p w14:paraId="05CCD4E1" w14:textId="77777777" w:rsidR="000430EE" w:rsidRPr="00897223" w:rsidRDefault="000430EE" w:rsidP="000430EE">
            <w:pPr>
              <w:jc w:val="center"/>
              <w:rPr>
                <w:b/>
                <w:bCs/>
                <w:color w:val="000000"/>
              </w:rPr>
            </w:pPr>
            <w:r w:rsidRPr="00897223">
              <w:rPr>
                <w:b/>
                <w:bCs/>
                <w:color w:val="000000"/>
              </w:rPr>
              <w:t>2027</w:t>
            </w:r>
          </w:p>
        </w:tc>
      </w:tr>
      <w:tr w:rsidR="000430EE" w:rsidRPr="00897223" w14:paraId="12092AC6" w14:textId="77777777" w:rsidTr="000430EE">
        <w:trPr>
          <w:trHeight w:val="2614"/>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2A2F1B6" w14:textId="77777777" w:rsidR="000430EE" w:rsidRPr="00897223" w:rsidRDefault="000430EE" w:rsidP="000430EE">
            <w:pPr>
              <w:jc w:val="center"/>
              <w:rPr>
                <w:color w:val="000000"/>
              </w:rPr>
            </w:pPr>
            <w:r w:rsidRPr="00897223">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14:paraId="501FA9BC" w14:textId="77777777" w:rsidR="000430EE" w:rsidRPr="00897223" w:rsidRDefault="000430EE" w:rsidP="000430EE">
            <w:pPr>
              <w:jc w:val="center"/>
              <w:rPr>
                <w:color w:val="000000"/>
              </w:rPr>
            </w:pPr>
            <w:r w:rsidRPr="00897223">
              <w:rPr>
                <w:color w:val="000000"/>
              </w:rPr>
              <w:t>Количество жилых помещений муниципального имущества, подлежащих ремонту</w:t>
            </w:r>
          </w:p>
        </w:tc>
        <w:tc>
          <w:tcPr>
            <w:tcW w:w="595" w:type="dxa"/>
            <w:tcBorders>
              <w:top w:val="nil"/>
              <w:left w:val="nil"/>
              <w:bottom w:val="single" w:sz="4" w:space="0" w:color="auto"/>
              <w:right w:val="single" w:sz="4" w:space="0" w:color="auto"/>
            </w:tcBorders>
            <w:shd w:val="clear" w:color="auto" w:fill="auto"/>
            <w:noWrap/>
            <w:vAlign w:val="center"/>
            <w:hideMark/>
          </w:tcPr>
          <w:p w14:paraId="69BF6A3C" w14:textId="77777777" w:rsidR="000430EE" w:rsidRPr="00897223" w:rsidRDefault="000430EE" w:rsidP="000430EE">
            <w:pPr>
              <w:jc w:val="center"/>
              <w:rPr>
                <w:color w:val="000000"/>
              </w:rPr>
            </w:pPr>
            <w:r w:rsidRPr="00897223">
              <w:rPr>
                <w:color w:val="000000"/>
              </w:rPr>
              <w:t>шт.</w:t>
            </w:r>
          </w:p>
        </w:tc>
        <w:tc>
          <w:tcPr>
            <w:tcW w:w="964" w:type="dxa"/>
            <w:tcBorders>
              <w:top w:val="nil"/>
              <w:left w:val="nil"/>
              <w:bottom w:val="single" w:sz="4" w:space="0" w:color="auto"/>
              <w:right w:val="single" w:sz="4" w:space="0" w:color="auto"/>
            </w:tcBorders>
            <w:shd w:val="clear" w:color="auto" w:fill="auto"/>
            <w:noWrap/>
            <w:vAlign w:val="center"/>
            <w:hideMark/>
          </w:tcPr>
          <w:p w14:paraId="6F5B70F0" w14:textId="77777777" w:rsidR="000430EE" w:rsidRPr="00897223" w:rsidRDefault="000430EE" w:rsidP="000430EE">
            <w:pPr>
              <w:jc w:val="center"/>
              <w:rPr>
                <w:color w:val="000000"/>
              </w:rPr>
            </w:pPr>
            <w:r w:rsidRPr="00897223">
              <w:rPr>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22088BAB" w14:textId="77777777" w:rsidR="000430EE" w:rsidRPr="00897223" w:rsidRDefault="000430EE" w:rsidP="000430EE">
            <w:pPr>
              <w:jc w:val="center"/>
              <w:rPr>
                <w:color w:val="000000"/>
              </w:rPr>
            </w:pPr>
            <w:r w:rsidRPr="00897223">
              <w:rPr>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14:paraId="3CE2E8ED" w14:textId="77777777" w:rsidR="000430EE" w:rsidRPr="00897223" w:rsidRDefault="000430EE" w:rsidP="000430EE">
            <w:pPr>
              <w:jc w:val="center"/>
              <w:rPr>
                <w:color w:val="000000"/>
              </w:rPr>
            </w:pPr>
            <w:r w:rsidRPr="00897223">
              <w:rPr>
                <w:color w:val="000000"/>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0EA2B6" w14:textId="77777777" w:rsidR="000430EE" w:rsidRPr="00897223" w:rsidRDefault="000430EE" w:rsidP="000430EE">
            <w:pPr>
              <w:jc w:val="center"/>
              <w:rPr>
                <w:color w:val="000000"/>
              </w:rPr>
            </w:pPr>
            <w:r w:rsidRPr="00897223">
              <w:rPr>
                <w:color w:val="000000"/>
              </w:rPr>
              <w:t>1</w:t>
            </w:r>
          </w:p>
        </w:tc>
        <w:tc>
          <w:tcPr>
            <w:tcW w:w="851" w:type="dxa"/>
            <w:tcBorders>
              <w:top w:val="single" w:sz="4" w:space="0" w:color="auto"/>
              <w:left w:val="nil"/>
              <w:bottom w:val="single" w:sz="4" w:space="0" w:color="auto"/>
              <w:right w:val="single" w:sz="4" w:space="0" w:color="auto"/>
            </w:tcBorders>
            <w:vAlign w:val="center"/>
          </w:tcPr>
          <w:p w14:paraId="14851F6C" w14:textId="77777777" w:rsidR="000430EE" w:rsidRPr="00897223" w:rsidRDefault="000430EE" w:rsidP="000430EE">
            <w:pPr>
              <w:jc w:val="center"/>
              <w:rPr>
                <w:color w:val="000000"/>
              </w:rPr>
            </w:pPr>
            <w:r w:rsidRPr="00897223">
              <w:rPr>
                <w:color w:val="000000"/>
              </w:rPr>
              <w:t>1</w:t>
            </w:r>
          </w:p>
        </w:tc>
        <w:tc>
          <w:tcPr>
            <w:tcW w:w="850" w:type="dxa"/>
            <w:tcBorders>
              <w:top w:val="single" w:sz="4" w:space="0" w:color="auto"/>
              <w:left w:val="nil"/>
              <w:bottom w:val="single" w:sz="4" w:space="0" w:color="auto"/>
              <w:right w:val="single" w:sz="4" w:space="0" w:color="auto"/>
            </w:tcBorders>
            <w:vAlign w:val="center"/>
          </w:tcPr>
          <w:p w14:paraId="52133D03" w14:textId="77777777" w:rsidR="000430EE" w:rsidRPr="00897223" w:rsidRDefault="000430EE" w:rsidP="000430EE">
            <w:pPr>
              <w:jc w:val="center"/>
              <w:rPr>
                <w:color w:val="000000"/>
              </w:rPr>
            </w:pPr>
            <w:r w:rsidRPr="00897223">
              <w:rPr>
                <w:color w:val="000000"/>
              </w:rPr>
              <w:t>1</w:t>
            </w:r>
          </w:p>
        </w:tc>
        <w:tc>
          <w:tcPr>
            <w:tcW w:w="850" w:type="dxa"/>
            <w:tcBorders>
              <w:top w:val="single" w:sz="4" w:space="0" w:color="auto"/>
              <w:left w:val="nil"/>
              <w:bottom w:val="single" w:sz="4" w:space="0" w:color="auto"/>
              <w:right w:val="single" w:sz="4" w:space="0" w:color="auto"/>
            </w:tcBorders>
            <w:vAlign w:val="center"/>
          </w:tcPr>
          <w:p w14:paraId="47188092" w14:textId="77777777" w:rsidR="000430EE" w:rsidRPr="00897223" w:rsidRDefault="000430EE" w:rsidP="000430EE">
            <w:pPr>
              <w:jc w:val="center"/>
              <w:rPr>
                <w:color w:val="000000"/>
              </w:rPr>
            </w:pPr>
            <w:r w:rsidRPr="00897223">
              <w:rPr>
                <w:color w:val="000000"/>
              </w:rPr>
              <w:t>1</w:t>
            </w:r>
          </w:p>
        </w:tc>
      </w:tr>
    </w:tbl>
    <w:p w14:paraId="04BA9738" w14:textId="77777777" w:rsidR="000430EE" w:rsidRPr="00897223" w:rsidRDefault="000430EE" w:rsidP="000430EE">
      <w:pPr>
        <w:ind w:left="851"/>
      </w:pPr>
    </w:p>
    <w:p w14:paraId="0547F60C" w14:textId="77777777" w:rsidR="000430EE" w:rsidRPr="00897223" w:rsidRDefault="000430EE" w:rsidP="000430EE">
      <w:pPr>
        <w:pStyle w:val="af"/>
        <w:jc w:val="both"/>
        <w:rPr>
          <w:rFonts w:ascii="Times New Roman" w:hAnsi="Times New Roman"/>
        </w:rPr>
      </w:pPr>
      <w:r w:rsidRPr="00897223">
        <w:rPr>
          <w:rFonts w:ascii="Times New Roman" w:hAnsi="Times New Roman"/>
        </w:rPr>
        <w:t xml:space="preserve">2. Пресс-секретарю (Байгаскина А.А.) разместить настоящее постановление с приложениями в информационном бюллетене «Вестник </w:t>
      </w:r>
      <w:proofErr w:type="spellStart"/>
      <w:r w:rsidRPr="00897223">
        <w:rPr>
          <w:rFonts w:ascii="Times New Roman" w:hAnsi="Times New Roman"/>
        </w:rPr>
        <w:t>Айхала</w:t>
      </w:r>
      <w:proofErr w:type="spellEnd"/>
      <w:r w:rsidRPr="00897223">
        <w:rPr>
          <w:rFonts w:ascii="Times New Roman" w:hAnsi="Times New Roman"/>
        </w:rPr>
        <w:t xml:space="preserve">» и на официальном сайте МО «Поселок </w:t>
      </w:r>
      <w:proofErr w:type="spellStart"/>
      <w:r w:rsidRPr="00897223">
        <w:rPr>
          <w:rFonts w:ascii="Times New Roman" w:hAnsi="Times New Roman"/>
        </w:rPr>
        <w:t>Айхал</w:t>
      </w:r>
      <w:proofErr w:type="spellEnd"/>
      <w:r w:rsidRPr="00897223">
        <w:rPr>
          <w:rFonts w:ascii="Times New Roman" w:hAnsi="Times New Roman"/>
        </w:rPr>
        <w:t>» (www.мо-айхал.рф).</w:t>
      </w:r>
    </w:p>
    <w:p w14:paraId="34B6CE67" w14:textId="77777777" w:rsidR="000430EE" w:rsidRPr="00897223" w:rsidRDefault="000430EE" w:rsidP="000430EE">
      <w:pPr>
        <w:pStyle w:val="af"/>
        <w:jc w:val="both"/>
        <w:rPr>
          <w:rFonts w:ascii="Times New Roman" w:hAnsi="Times New Roman"/>
        </w:rPr>
      </w:pPr>
      <w:r w:rsidRPr="00897223">
        <w:rPr>
          <w:rFonts w:ascii="Times New Roman" w:hAnsi="Times New Roman"/>
        </w:rPr>
        <w:t xml:space="preserve"> 3. Настоящее постановление вступает в силу после его официального опубликования (обнародования).</w:t>
      </w:r>
    </w:p>
    <w:p w14:paraId="6419070E" w14:textId="77777777" w:rsidR="000430EE" w:rsidRPr="00897223" w:rsidRDefault="000430EE" w:rsidP="000430EE">
      <w:pPr>
        <w:pStyle w:val="af"/>
        <w:jc w:val="both"/>
        <w:rPr>
          <w:rFonts w:ascii="Times New Roman" w:hAnsi="Times New Roman"/>
          <w:bCs/>
        </w:rPr>
      </w:pPr>
      <w:r w:rsidRPr="00897223">
        <w:rPr>
          <w:rFonts w:ascii="Times New Roman" w:hAnsi="Times New Roman"/>
        </w:rPr>
        <w:t>4.   Контроль исполнения настоящего постановления возложить на заместителя Главы Администрации по ЖКХ.</w:t>
      </w:r>
    </w:p>
    <w:p w14:paraId="2F30826C" w14:textId="77777777" w:rsidR="000430EE" w:rsidRPr="00897223" w:rsidRDefault="000430EE" w:rsidP="000430EE">
      <w:pPr>
        <w:pStyle w:val="af"/>
        <w:ind w:left="142" w:firstLine="425"/>
        <w:jc w:val="both"/>
        <w:rPr>
          <w:rFonts w:ascii="Times New Roman" w:hAnsi="Times New Roman"/>
        </w:rPr>
      </w:pPr>
    </w:p>
    <w:p w14:paraId="73083702" w14:textId="77777777" w:rsidR="000430EE" w:rsidRPr="00897223" w:rsidRDefault="000430EE" w:rsidP="000430EE">
      <w:pPr>
        <w:rPr>
          <w:b/>
        </w:rPr>
      </w:pPr>
    </w:p>
    <w:p w14:paraId="1D333666" w14:textId="77777777" w:rsidR="000430EE" w:rsidRPr="00897223" w:rsidRDefault="000430EE" w:rsidP="000430EE">
      <w:pPr>
        <w:rPr>
          <w:b/>
        </w:rPr>
      </w:pPr>
      <w:r w:rsidRPr="00897223">
        <w:rPr>
          <w:b/>
        </w:rPr>
        <w:t xml:space="preserve">   Глава поселка                                                                                            Г.Ш. Петровская</w:t>
      </w:r>
    </w:p>
    <w:p w14:paraId="50BAA578" w14:textId="77777777" w:rsidR="000430EE" w:rsidRPr="00897223" w:rsidRDefault="000430EE" w:rsidP="000430EE">
      <w:pPr>
        <w:rPr>
          <w:b/>
        </w:rPr>
      </w:pPr>
    </w:p>
    <w:p w14:paraId="236AD233" w14:textId="77777777" w:rsidR="000430EE" w:rsidRPr="00897223" w:rsidRDefault="000430EE" w:rsidP="000430EE">
      <w:pPr>
        <w:rPr>
          <w:b/>
        </w:rPr>
      </w:pPr>
    </w:p>
    <w:p w14:paraId="540EADB1" w14:textId="77777777" w:rsidR="000430EE" w:rsidRPr="00897223" w:rsidRDefault="000430EE" w:rsidP="000430EE">
      <w:pPr>
        <w:rPr>
          <w:b/>
        </w:rPr>
      </w:pPr>
    </w:p>
    <w:p w14:paraId="522A3DDC" w14:textId="77777777" w:rsidR="000430EE" w:rsidRPr="00897223" w:rsidRDefault="000430EE" w:rsidP="000430EE">
      <w:pPr>
        <w:rPr>
          <w:b/>
        </w:rPr>
      </w:pPr>
    </w:p>
    <w:p w14:paraId="3994039A" w14:textId="77777777" w:rsidR="000430EE" w:rsidRPr="00897223" w:rsidRDefault="000430EE" w:rsidP="000430EE">
      <w:pPr>
        <w:rPr>
          <w:b/>
        </w:rPr>
      </w:pPr>
    </w:p>
    <w:p w14:paraId="7E5B0D3F" w14:textId="77777777" w:rsidR="000430EE" w:rsidRPr="00897223" w:rsidRDefault="000430EE" w:rsidP="000430EE">
      <w:pPr>
        <w:rPr>
          <w:b/>
        </w:rPr>
      </w:pPr>
    </w:p>
    <w:p w14:paraId="06183615" w14:textId="77777777" w:rsidR="000430EE" w:rsidRPr="00897223" w:rsidRDefault="000430EE" w:rsidP="000430EE">
      <w:pPr>
        <w:rPr>
          <w:b/>
        </w:rPr>
      </w:pPr>
    </w:p>
    <w:p w14:paraId="69DF7168" w14:textId="77777777" w:rsidR="000430EE" w:rsidRPr="00897223" w:rsidRDefault="000430EE" w:rsidP="000430EE">
      <w:pPr>
        <w:rPr>
          <w:b/>
        </w:rPr>
      </w:pPr>
    </w:p>
    <w:p w14:paraId="3C0EA24F" w14:textId="77777777" w:rsidR="000430EE" w:rsidRPr="00897223" w:rsidRDefault="000430EE" w:rsidP="000430EE">
      <w:pPr>
        <w:rPr>
          <w:b/>
        </w:rPr>
      </w:pPr>
    </w:p>
    <w:p w14:paraId="18759063" w14:textId="77777777" w:rsidR="000430EE" w:rsidRPr="00897223" w:rsidRDefault="000430EE" w:rsidP="000430EE">
      <w:pPr>
        <w:rPr>
          <w:b/>
        </w:rPr>
      </w:pPr>
    </w:p>
    <w:p w14:paraId="7130D7B7" w14:textId="77777777" w:rsidR="000430EE" w:rsidRPr="00897223" w:rsidRDefault="000430EE" w:rsidP="000430EE">
      <w:pPr>
        <w:rPr>
          <w:b/>
        </w:rPr>
      </w:pPr>
    </w:p>
    <w:p w14:paraId="79D078B2" w14:textId="77777777" w:rsidR="000430EE" w:rsidRPr="00897223" w:rsidRDefault="000430EE" w:rsidP="000430EE">
      <w:pPr>
        <w:rPr>
          <w:b/>
        </w:rPr>
      </w:pPr>
    </w:p>
    <w:p w14:paraId="4DB33030" w14:textId="77777777" w:rsidR="000430EE" w:rsidRPr="00897223" w:rsidRDefault="000430EE" w:rsidP="000430EE">
      <w:pPr>
        <w:rPr>
          <w:b/>
        </w:rPr>
      </w:pPr>
    </w:p>
    <w:p w14:paraId="6E4C6E16" w14:textId="77777777" w:rsidR="000430EE" w:rsidRPr="00897223" w:rsidRDefault="000430EE" w:rsidP="000430EE">
      <w:pPr>
        <w:rPr>
          <w:b/>
        </w:rPr>
      </w:pPr>
    </w:p>
    <w:p w14:paraId="05283B3B" w14:textId="77777777" w:rsidR="000430EE" w:rsidRPr="00897223" w:rsidRDefault="000430EE" w:rsidP="000430EE">
      <w:pPr>
        <w:rPr>
          <w:b/>
        </w:rPr>
      </w:pPr>
    </w:p>
    <w:tbl>
      <w:tblPr>
        <w:tblStyle w:val="af4"/>
        <w:tblpPr w:leftFromText="180" w:rightFromText="180" w:horzAnchor="page" w:tblpX="1222" w:tblpY="697"/>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0430EE" w:rsidRPr="00897223" w14:paraId="4C628644" w14:textId="77777777" w:rsidTr="000430EE">
        <w:trPr>
          <w:trHeight w:val="11893"/>
        </w:trPr>
        <w:tc>
          <w:tcPr>
            <w:tcW w:w="10064" w:type="dxa"/>
          </w:tcPr>
          <w:p w14:paraId="7374F603" w14:textId="77777777" w:rsidR="000430EE" w:rsidRPr="00897223" w:rsidRDefault="000430EE" w:rsidP="000430EE">
            <w:pPr>
              <w:rPr>
                <w:sz w:val="22"/>
              </w:rPr>
            </w:pPr>
          </w:p>
          <w:p w14:paraId="690EB80A" w14:textId="77777777" w:rsidR="000430EE" w:rsidRPr="00897223" w:rsidRDefault="000430EE" w:rsidP="000430EE">
            <w:pPr>
              <w:tabs>
                <w:tab w:val="left" w:pos="7395"/>
              </w:tabs>
              <w:jc w:val="right"/>
              <w:rPr>
                <w:sz w:val="22"/>
              </w:rPr>
            </w:pPr>
            <w:r w:rsidRPr="00897223">
              <w:rPr>
                <w:sz w:val="22"/>
              </w:rPr>
              <w:tab/>
              <w:t xml:space="preserve">Приложение </w:t>
            </w:r>
          </w:p>
          <w:p w14:paraId="74B747A6" w14:textId="77777777" w:rsidR="000430EE" w:rsidRPr="00897223" w:rsidRDefault="000430EE" w:rsidP="000430EE">
            <w:pPr>
              <w:tabs>
                <w:tab w:val="left" w:pos="7395"/>
              </w:tabs>
              <w:jc w:val="right"/>
              <w:rPr>
                <w:sz w:val="22"/>
              </w:rPr>
            </w:pPr>
            <w:r w:rsidRPr="00897223">
              <w:rPr>
                <w:sz w:val="22"/>
              </w:rPr>
              <w:t xml:space="preserve">к Постановлению </w:t>
            </w:r>
          </w:p>
          <w:p w14:paraId="36449A59" w14:textId="77777777" w:rsidR="000430EE" w:rsidRPr="00897223" w:rsidRDefault="000430EE" w:rsidP="000430EE">
            <w:pPr>
              <w:tabs>
                <w:tab w:val="left" w:pos="7395"/>
              </w:tabs>
              <w:jc w:val="right"/>
              <w:rPr>
                <w:sz w:val="22"/>
              </w:rPr>
            </w:pPr>
            <w:r w:rsidRPr="00897223">
              <w:rPr>
                <w:sz w:val="22"/>
              </w:rPr>
              <w:t>от «</w:t>
            </w:r>
            <w:r w:rsidRPr="00897223">
              <w:rPr>
                <w:sz w:val="22"/>
                <w:u w:val="single"/>
              </w:rPr>
              <w:t>15</w:t>
            </w:r>
            <w:r w:rsidRPr="00897223">
              <w:rPr>
                <w:sz w:val="22"/>
              </w:rPr>
              <w:t xml:space="preserve">» </w:t>
            </w:r>
            <w:r w:rsidRPr="00897223">
              <w:rPr>
                <w:sz w:val="22"/>
                <w:u w:val="single"/>
              </w:rPr>
              <w:t xml:space="preserve">декабря 2021г. </w:t>
            </w:r>
            <w:r w:rsidRPr="00897223">
              <w:rPr>
                <w:sz w:val="22"/>
              </w:rPr>
              <w:t xml:space="preserve">№ </w:t>
            </w:r>
            <w:r w:rsidRPr="00897223">
              <w:rPr>
                <w:sz w:val="22"/>
                <w:u w:val="single"/>
              </w:rPr>
              <w:t>545</w:t>
            </w:r>
            <w:r w:rsidRPr="00897223">
              <w:rPr>
                <w:sz w:val="22"/>
              </w:rPr>
              <w:t xml:space="preserve">            </w:t>
            </w:r>
          </w:p>
          <w:p w14:paraId="00E229AB" w14:textId="77777777" w:rsidR="000430EE" w:rsidRPr="00897223" w:rsidRDefault="000430EE" w:rsidP="000430EE">
            <w:pPr>
              <w:tabs>
                <w:tab w:val="left" w:pos="6555"/>
              </w:tabs>
              <w:rPr>
                <w:sz w:val="22"/>
              </w:rPr>
            </w:pPr>
            <w:r w:rsidRPr="00897223">
              <w:rPr>
                <w:sz w:val="22"/>
              </w:rPr>
              <w:tab/>
              <w:t xml:space="preserve">           в редакции постановления</w:t>
            </w:r>
          </w:p>
          <w:p w14:paraId="7F6536B8" w14:textId="77777777" w:rsidR="000430EE" w:rsidRPr="00897223" w:rsidRDefault="000430EE" w:rsidP="000430EE">
            <w:pPr>
              <w:tabs>
                <w:tab w:val="left" w:pos="7140"/>
              </w:tabs>
              <w:rPr>
                <w:sz w:val="22"/>
              </w:rPr>
            </w:pPr>
            <w:r w:rsidRPr="00897223">
              <w:rPr>
                <w:sz w:val="22"/>
              </w:rPr>
              <w:t xml:space="preserve">                                                                                                                               от «15» декабря 2022 г. № 646</w:t>
            </w:r>
          </w:p>
          <w:p w14:paraId="68F13A7C" w14:textId="77777777" w:rsidR="000430EE" w:rsidRPr="00897223" w:rsidRDefault="000430EE" w:rsidP="000430EE">
            <w:pPr>
              <w:tabs>
                <w:tab w:val="left" w:pos="6980"/>
              </w:tabs>
              <w:rPr>
                <w:sz w:val="22"/>
              </w:rPr>
            </w:pPr>
            <w:r w:rsidRPr="00897223">
              <w:rPr>
                <w:sz w:val="22"/>
              </w:rPr>
              <w:tab/>
              <w:t>от «28» декабря 2022 г. № 690</w:t>
            </w:r>
          </w:p>
          <w:p w14:paraId="095DA65B" w14:textId="77777777" w:rsidR="000430EE" w:rsidRPr="00897223" w:rsidRDefault="000430EE" w:rsidP="000430EE">
            <w:pPr>
              <w:tabs>
                <w:tab w:val="left" w:pos="6980"/>
              </w:tabs>
              <w:rPr>
                <w:sz w:val="22"/>
              </w:rPr>
            </w:pPr>
            <w:r w:rsidRPr="00897223">
              <w:rPr>
                <w:sz w:val="22"/>
              </w:rPr>
              <w:t xml:space="preserve">                                                                                                                               от «18» января 2023 г. № 17</w:t>
            </w:r>
          </w:p>
          <w:p w14:paraId="68C39579" w14:textId="77777777" w:rsidR="000430EE" w:rsidRPr="00897223" w:rsidRDefault="000430EE" w:rsidP="000430EE">
            <w:pPr>
              <w:tabs>
                <w:tab w:val="left" w:pos="6980"/>
              </w:tabs>
              <w:rPr>
                <w:sz w:val="22"/>
              </w:rPr>
            </w:pPr>
            <w:r w:rsidRPr="00897223">
              <w:rPr>
                <w:sz w:val="22"/>
              </w:rPr>
              <w:tab/>
              <w:t>от «27» октября 2023 г. № 602</w:t>
            </w:r>
          </w:p>
          <w:p w14:paraId="324A2770" w14:textId="77777777" w:rsidR="000430EE" w:rsidRPr="00897223" w:rsidRDefault="000430EE" w:rsidP="000430EE">
            <w:pPr>
              <w:tabs>
                <w:tab w:val="left" w:pos="6980"/>
              </w:tabs>
              <w:rPr>
                <w:sz w:val="22"/>
              </w:rPr>
            </w:pPr>
            <w:r w:rsidRPr="00897223">
              <w:rPr>
                <w:sz w:val="22"/>
              </w:rPr>
              <w:t xml:space="preserve">                                                                                                                               от «30» ноября 2023 г. № 738</w:t>
            </w:r>
          </w:p>
          <w:p w14:paraId="61D7BD6A" w14:textId="77777777" w:rsidR="000430EE" w:rsidRPr="00897223" w:rsidRDefault="000430EE" w:rsidP="000430EE">
            <w:pPr>
              <w:tabs>
                <w:tab w:val="left" w:pos="6980"/>
              </w:tabs>
              <w:rPr>
                <w:sz w:val="22"/>
              </w:rPr>
            </w:pPr>
            <w:r w:rsidRPr="00897223">
              <w:rPr>
                <w:sz w:val="22"/>
              </w:rPr>
              <w:tab/>
              <w:t>от «28» декабря 2023 г. № 842</w:t>
            </w:r>
          </w:p>
          <w:p w14:paraId="2C8A8185" w14:textId="77777777" w:rsidR="000430EE" w:rsidRPr="00897223" w:rsidRDefault="000430EE" w:rsidP="000430EE">
            <w:pPr>
              <w:rPr>
                <w:sz w:val="22"/>
              </w:rPr>
            </w:pPr>
            <w:r w:rsidRPr="00897223">
              <w:rPr>
                <w:sz w:val="22"/>
              </w:rPr>
              <w:t xml:space="preserve">                                                                                                                               от «22» января 2024 г. № 22</w:t>
            </w:r>
          </w:p>
          <w:p w14:paraId="5897A860" w14:textId="77777777" w:rsidR="000430EE" w:rsidRPr="00897223" w:rsidRDefault="000430EE" w:rsidP="000430EE">
            <w:pPr>
              <w:rPr>
                <w:sz w:val="22"/>
              </w:rPr>
            </w:pPr>
          </w:p>
          <w:p w14:paraId="4D235BA4" w14:textId="77777777" w:rsidR="000430EE" w:rsidRPr="00897223" w:rsidRDefault="000430EE" w:rsidP="000430EE">
            <w:pPr>
              <w:rPr>
                <w:sz w:val="22"/>
              </w:rPr>
            </w:pPr>
          </w:p>
          <w:p w14:paraId="607F8A94" w14:textId="77777777" w:rsidR="000430EE" w:rsidRPr="00897223" w:rsidRDefault="000430EE" w:rsidP="000430EE">
            <w:pPr>
              <w:rPr>
                <w:sz w:val="22"/>
              </w:rPr>
            </w:pPr>
          </w:p>
          <w:p w14:paraId="17F42E1A" w14:textId="77777777" w:rsidR="000430EE" w:rsidRPr="00897223" w:rsidRDefault="000430EE" w:rsidP="000430EE">
            <w:pPr>
              <w:rPr>
                <w:sz w:val="22"/>
              </w:rPr>
            </w:pPr>
          </w:p>
          <w:p w14:paraId="0D996939" w14:textId="77777777" w:rsidR="000430EE" w:rsidRPr="00897223" w:rsidRDefault="000430EE" w:rsidP="000430EE">
            <w:pPr>
              <w:rPr>
                <w:sz w:val="22"/>
              </w:rPr>
            </w:pPr>
          </w:p>
          <w:p w14:paraId="51667803" w14:textId="77777777" w:rsidR="000430EE" w:rsidRPr="00897223" w:rsidRDefault="000430EE" w:rsidP="000430EE">
            <w:pPr>
              <w:rPr>
                <w:sz w:val="22"/>
              </w:rPr>
            </w:pPr>
          </w:p>
          <w:p w14:paraId="6316EFCB" w14:textId="77777777" w:rsidR="000430EE" w:rsidRPr="00897223" w:rsidRDefault="000430EE" w:rsidP="000430EE">
            <w:pPr>
              <w:spacing w:line="276" w:lineRule="auto"/>
              <w:ind w:firstLine="709"/>
              <w:jc w:val="center"/>
              <w:rPr>
                <w:b/>
                <w:bCs/>
                <w:sz w:val="28"/>
                <w:szCs w:val="28"/>
              </w:rPr>
            </w:pPr>
            <w:r w:rsidRPr="00897223">
              <w:rPr>
                <w:b/>
                <w:bCs/>
                <w:sz w:val="28"/>
                <w:szCs w:val="28"/>
              </w:rPr>
              <w:t>Муниципальная программа</w:t>
            </w:r>
          </w:p>
          <w:p w14:paraId="01FA1D62" w14:textId="77777777" w:rsidR="000430EE" w:rsidRPr="00897223" w:rsidRDefault="000430EE" w:rsidP="000430EE">
            <w:pPr>
              <w:spacing w:line="276" w:lineRule="auto"/>
              <w:ind w:firstLine="709"/>
              <w:jc w:val="center"/>
              <w:rPr>
                <w:b/>
                <w:bCs/>
                <w:sz w:val="28"/>
                <w:szCs w:val="28"/>
              </w:rPr>
            </w:pPr>
            <w:r w:rsidRPr="00897223">
              <w:rPr>
                <w:b/>
                <w:bCs/>
                <w:sz w:val="28"/>
                <w:szCs w:val="28"/>
              </w:rPr>
              <w:t xml:space="preserve">муниципального образования «Поселок </w:t>
            </w:r>
            <w:proofErr w:type="spellStart"/>
            <w:r w:rsidRPr="00897223">
              <w:rPr>
                <w:b/>
                <w:bCs/>
                <w:sz w:val="28"/>
                <w:szCs w:val="28"/>
              </w:rPr>
              <w:t>Айхал</w:t>
            </w:r>
            <w:proofErr w:type="spellEnd"/>
            <w:r w:rsidRPr="00897223">
              <w:rPr>
                <w:b/>
                <w:bCs/>
                <w:sz w:val="28"/>
                <w:szCs w:val="28"/>
              </w:rPr>
              <w:t>»</w:t>
            </w:r>
          </w:p>
          <w:p w14:paraId="7345FBE2" w14:textId="77777777" w:rsidR="000430EE" w:rsidRPr="00897223" w:rsidRDefault="000430EE" w:rsidP="000430EE">
            <w:pPr>
              <w:spacing w:line="276" w:lineRule="auto"/>
              <w:ind w:firstLine="709"/>
              <w:jc w:val="center"/>
              <w:rPr>
                <w:b/>
                <w:bCs/>
                <w:sz w:val="28"/>
                <w:szCs w:val="28"/>
              </w:rPr>
            </w:pPr>
            <w:proofErr w:type="spellStart"/>
            <w:r w:rsidRPr="00897223">
              <w:rPr>
                <w:b/>
                <w:bCs/>
                <w:sz w:val="28"/>
                <w:szCs w:val="28"/>
              </w:rPr>
              <w:t>Мирнинского</w:t>
            </w:r>
            <w:proofErr w:type="spellEnd"/>
            <w:r w:rsidRPr="00897223">
              <w:rPr>
                <w:b/>
                <w:bCs/>
                <w:sz w:val="28"/>
                <w:szCs w:val="28"/>
              </w:rPr>
              <w:t xml:space="preserve"> района</w:t>
            </w:r>
          </w:p>
          <w:p w14:paraId="5EDD11A7" w14:textId="77777777" w:rsidR="000430EE" w:rsidRPr="00897223" w:rsidRDefault="000430EE" w:rsidP="000430EE">
            <w:pPr>
              <w:spacing w:line="276" w:lineRule="auto"/>
              <w:ind w:firstLine="709"/>
              <w:jc w:val="center"/>
              <w:rPr>
                <w:b/>
                <w:bCs/>
                <w:sz w:val="28"/>
                <w:szCs w:val="28"/>
              </w:rPr>
            </w:pPr>
            <w:r w:rsidRPr="00897223">
              <w:rPr>
                <w:b/>
                <w:bCs/>
                <w:sz w:val="28"/>
                <w:szCs w:val="28"/>
              </w:rPr>
              <w:t>Республики Саха (Якутия)</w:t>
            </w:r>
          </w:p>
          <w:p w14:paraId="61FB0A82" w14:textId="77777777" w:rsidR="000430EE" w:rsidRPr="00897223" w:rsidRDefault="000430EE" w:rsidP="000430EE">
            <w:pPr>
              <w:spacing w:line="276" w:lineRule="auto"/>
              <w:ind w:firstLine="709"/>
              <w:jc w:val="center"/>
              <w:rPr>
                <w:b/>
                <w:bCs/>
                <w:sz w:val="28"/>
                <w:szCs w:val="28"/>
              </w:rPr>
            </w:pPr>
            <w:r w:rsidRPr="00897223">
              <w:rPr>
                <w:b/>
                <w:bCs/>
                <w:sz w:val="28"/>
                <w:szCs w:val="28"/>
              </w:rPr>
              <w:t xml:space="preserve">Капитальный и текущий ремонт жилых помещений, </w:t>
            </w:r>
            <w:r w:rsidRPr="00897223">
              <w:rPr>
                <w:b/>
                <w:sz w:val="28"/>
                <w:szCs w:val="28"/>
              </w:rPr>
              <w:t>принадлежащих МО</w:t>
            </w:r>
            <w:r w:rsidRPr="00897223">
              <w:rPr>
                <w:sz w:val="28"/>
                <w:szCs w:val="28"/>
              </w:rPr>
              <w:t xml:space="preserve"> </w:t>
            </w:r>
            <w:r w:rsidRPr="00897223">
              <w:rPr>
                <w:b/>
                <w:bCs/>
                <w:sz w:val="28"/>
                <w:szCs w:val="28"/>
              </w:rPr>
              <w:t xml:space="preserve">«Поселок </w:t>
            </w:r>
            <w:proofErr w:type="spellStart"/>
            <w:r w:rsidRPr="00897223">
              <w:rPr>
                <w:b/>
                <w:bCs/>
                <w:sz w:val="28"/>
                <w:szCs w:val="28"/>
              </w:rPr>
              <w:t>Айхал</w:t>
            </w:r>
            <w:proofErr w:type="spellEnd"/>
            <w:r w:rsidRPr="00897223">
              <w:rPr>
                <w:b/>
                <w:bCs/>
                <w:sz w:val="28"/>
                <w:szCs w:val="28"/>
              </w:rPr>
              <w:t>»</w:t>
            </w:r>
          </w:p>
          <w:p w14:paraId="76CF0B12" w14:textId="77777777" w:rsidR="000430EE" w:rsidRPr="00897223" w:rsidRDefault="000430EE" w:rsidP="000430EE">
            <w:pPr>
              <w:spacing w:line="276" w:lineRule="auto"/>
              <w:ind w:firstLine="709"/>
              <w:jc w:val="center"/>
              <w:rPr>
                <w:b/>
                <w:bCs/>
                <w:sz w:val="28"/>
                <w:szCs w:val="28"/>
              </w:rPr>
            </w:pPr>
            <w:r w:rsidRPr="00897223">
              <w:rPr>
                <w:b/>
                <w:bCs/>
                <w:sz w:val="28"/>
                <w:szCs w:val="28"/>
              </w:rPr>
              <w:t>на 2022-2027 годы</w:t>
            </w:r>
          </w:p>
          <w:p w14:paraId="7FE89650" w14:textId="77777777" w:rsidR="000430EE" w:rsidRPr="00897223" w:rsidRDefault="000430EE" w:rsidP="000430EE">
            <w:pPr>
              <w:spacing w:line="276" w:lineRule="auto"/>
              <w:ind w:firstLine="709"/>
              <w:jc w:val="center"/>
              <w:rPr>
                <w:b/>
                <w:bCs/>
              </w:rPr>
            </w:pPr>
          </w:p>
          <w:p w14:paraId="18DB871B" w14:textId="77777777" w:rsidR="000430EE" w:rsidRPr="00897223" w:rsidRDefault="000430EE" w:rsidP="000430EE">
            <w:pPr>
              <w:spacing w:line="276" w:lineRule="auto"/>
              <w:ind w:firstLine="709"/>
              <w:jc w:val="center"/>
              <w:rPr>
                <w:b/>
                <w:bCs/>
                <w:sz w:val="28"/>
                <w:szCs w:val="28"/>
              </w:rPr>
            </w:pPr>
          </w:p>
          <w:p w14:paraId="38DADD04" w14:textId="77777777" w:rsidR="000430EE" w:rsidRPr="00897223" w:rsidRDefault="000430EE" w:rsidP="000430EE">
            <w:pPr>
              <w:tabs>
                <w:tab w:val="left" w:pos="4455"/>
              </w:tabs>
              <w:rPr>
                <w:sz w:val="22"/>
              </w:rPr>
            </w:pPr>
          </w:p>
          <w:p w14:paraId="3F5DC3DC" w14:textId="77777777" w:rsidR="000430EE" w:rsidRPr="00897223" w:rsidRDefault="000430EE" w:rsidP="000430EE">
            <w:pPr>
              <w:rPr>
                <w:sz w:val="22"/>
              </w:rPr>
            </w:pPr>
          </w:p>
          <w:p w14:paraId="0B2FADDC" w14:textId="77777777" w:rsidR="000430EE" w:rsidRPr="00897223" w:rsidRDefault="000430EE" w:rsidP="000430EE">
            <w:pPr>
              <w:rPr>
                <w:sz w:val="22"/>
              </w:rPr>
            </w:pPr>
          </w:p>
          <w:p w14:paraId="3F2D89B8" w14:textId="77777777" w:rsidR="000430EE" w:rsidRPr="00897223" w:rsidRDefault="000430EE" w:rsidP="000430EE">
            <w:pPr>
              <w:rPr>
                <w:sz w:val="22"/>
              </w:rPr>
            </w:pPr>
          </w:p>
          <w:p w14:paraId="5109258B" w14:textId="77777777" w:rsidR="000430EE" w:rsidRPr="00897223" w:rsidRDefault="000430EE" w:rsidP="000430EE">
            <w:pPr>
              <w:rPr>
                <w:sz w:val="22"/>
              </w:rPr>
            </w:pPr>
          </w:p>
          <w:p w14:paraId="66F22D32" w14:textId="77777777" w:rsidR="000430EE" w:rsidRPr="00897223" w:rsidRDefault="000430EE" w:rsidP="000430EE">
            <w:pPr>
              <w:rPr>
                <w:sz w:val="22"/>
              </w:rPr>
            </w:pPr>
          </w:p>
          <w:p w14:paraId="73BCBFFC" w14:textId="77777777" w:rsidR="000430EE" w:rsidRPr="00897223" w:rsidRDefault="000430EE" w:rsidP="000430EE">
            <w:pPr>
              <w:rPr>
                <w:sz w:val="22"/>
              </w:rPr>
            </w:pPr>
          </w:p>
          <w:p w14:paraId="2B1E2B2C" w14:textId="77777777" w:rsidR="000430EE" w:rsidRPr="00897223" w:rsidRDefault="000430EE" w:rsidP="000430EE">
            <w:pPr>
              <w:rPr>
                <w:sz w:val="22"/>
              </w:rPr>
            </w:pPr>
          </w:p>
          <w:p w14:paraId="3F6AFDF1" w14:textId="77777777" w:rsidR="000430EE" w:rsidRPr="00897223" w:rsidRDefault="000430EE" w:rsidP="000430EE">
            <w:pPr>
              <w:rPr>
                <w:sz w:val="22"/>
              </w:rPr>
            </w:pPr>
          </w:p>
          <w:p w14:paraId="069CE0EB" w14:textId="77777777" w:rsidR="000430EE" w:rsidRPr="00897223" w:rsidRDefault="000430EE" w:rsidP="000430EE">
            <w:pPr>
              <w:rPr>
                <w:sz w:val="22"/>
              </w:rPr>
            </w:pPr>
          </w:p>
          <w:p w14:paraId="4B6D4D18" w14:textId="77777777" w:rsidR="000430EE" w:rsidRPr="00897223" w:rsidRDefault="000430EE" w:rsidP="000430EE">
            <w:pPr>
              <w:rPr>
                <w:sz w:val="22"/>
              </w:rPr>
            </w:pPr>
          </w:p>
          <w:p w14:paraId="3B3374A0" w14:textId="77777777" w:rsidR="000430EE" w:rsidRPr="00897223" w:rsidRDefault="000430EE" w:rsidP="000430EE">
            <w:pPr>
              <w:rPr>
                <w:sz w:val="22"/>
              </w:rPr>
            </w:pPr>
          </w:p>
          <w:p w14:paraId="400DEEF9" w14:textId="77777777" w:rsidR="000430EE" w:rsidRPr="00897223" w:rsidRDefault="000430EE" w:rsidP="000430EE">
            <w:pPr>
              <w:rPr>
                <w:sz w:val="22"/>
              </w:rPr>
            </w:pPr>
          </w:p>
          <w:p w14:paraId="71959FEB" w14:textId="77777777" w:rsidR="000430EE" w:rsidRPr="00897223" w:rsidRDefault="000430EE" w:rsidP="000430EE">
            <w:pPr>
              <w:rPr>
                <w:sz w:val="22"/>
              </w:rPr>
            </w:pPr>
          </w:p>
          <w:p w14:paraId="1424F5EE" w14:textId="77777777" w:rsidR="000430EE" w:rsidRPr="00897223" w:rsidRDefault="000430EE" w:rsidP="000430EE">
            <w:pPr>
              <w:rPr>
                <w:sz w:val="22"/>
              </w:rPr>
            </w:pPr>
          </w:p>
          <w:p w14:paraId="68FB732A" w14:textId="77777777" w:rsidR="000430EE" w:rsidRPr="00897223" w:rsidRDefault="000430EE" w:rsidP="000430EE">
            <w:pPr>
              <w:rPr>
                <w:sz w:val="22"/>
              </w:rPr>
            </w:pPr>
          </w:p>
          <w:p w14:paraId="117E0BF2" w14:textId="77777777" w:rsidR="000430EE" w:rsidRPr="00897223" w:rsidRDefault="000430EE" w:rsidP="000430EE">
            <w:pPr>
              <w:rPr>
                <w:sz w:val="22"/>
              </w:rPr>
            </w:pPr>
          </w:p>
          <w:p w14:paraId="2B9CF5CB" w14:textId="77777777" w:rsidR="000430EE" w:rsidRPr="00897223" w:rsidRDefault="000430EE" w:rsidP="000430EE">
            <w:pPr>
              <w:rPr>
                <w:sz w:val="22"/>
              </w:rPr>
            </w:pPr>
          </w:p>
          <w:p w14:paraId="3F8E2D09" w14:textId="77777777" w:rsidR="000430EE" w:rsidRPr="00897223" w:rsidRDefault="000430EE" w:rsidP="000430EE">
            <w:pPr>
              <w:jc w:val="center"/>
              <w:rPr>
                <w:b/>
              </w:rPr>
            </w:pPr>
            <w:proofErr w:type="spellStart"/>
            <w:r w:rsidRPr="00897223">
              <w:rPr>
                <w:b/>
              </w:rPr>
              <w:t>Айхал</w:t>
            </w:r>
            <w:proofErr w:type="spellEnd"/>
            <w:r w:rsidRPr="00897223">
              <w:rPr>
                <w:b/>
              </w:rPr>
              <w:t>, 2022 год</w:t>
            </w:r>
          </w:p>
        </w:tc>
      </w:tr>
    </w:tbl>
    <w:p w14:paraId="7AC5A9EE" w14:textId="77777777" w:rsidR="000430EE" w:rsidRPr="00897223" w:rsidRDefault="000430EE" w:rsidP="000430EE">
      <w:pPr>
        <w:spacing w:line="360" w:lineRule="auto"/>
        <w:ind w:firstLine="720"/>
        <w:jc w:val="center"/>
        <w:rPr>
          <w:b/>
          <w:sz w:val="28"/>
          <w:szCs w:val="28"/>
        </w:rPr>
      </w:pPr>
    </w:p>
    <w:p w14:paraId="0C14F764" w14:textId="77777777" w:rsidR="000430EE" w:rsidRPr="00897223" w:rsidRDefault="000430EE" w:rsidP="000430EE">
      <w:pPr>
        <w:spacing w:line="360" w:lineRule="auto"/>
        <w:outlineLvl w:val="1"/>
        <w:rPr>
          <w:b/>
        </w:rPr>
      </w:pPr>
      <w:r w:rsidRPr="00897223">
        <w:rPr>
          <w:b/>
        </w:rPr>
        <w:t xml:space="preserve">                                                </w:t>
      </w:r>
    </w:p>
    <w:p w14:paraId="1B636869" w14:textId="77777777" w:rsidR="000430EE" w:rsidRPr="00897223" w:rsidRDefault="000430EE" w:rsidP="000430EE">
      <w:pPr>
        <w:spacing w:line="360" w:lineRule="auto"/>
        <w:jc w:val="center"/>
        <w:outlineLvl w:val="1"/>
        <w:rPr>
          <w:b/>
        </w:rPr>
      </w:pPr>
    </w:p>
    <w:p w14:paraId="4FA936A5" w14:textId="77777777" w:rsidR="000430EE" w:rsidRPr="00897223" w:rsidRDefault="000430EE" w:rsidP="000430EE">
      <w:pPr>
        <w:spacing w:line="360" w:lineRule="auto"/>
        <w:jc w:val="center"/>
        <w:outlineLvl w:val="1"/>
        <w:rPr>
          <w:b/>
        </w:rPr>
      </w:pPr>
      <w:r w:rsidRPr="00897223">
        <w:rPr>
          <w:b/>
        </w:rPr>
        <w:t>ПАСПОРТ ПРОГРАММЫ</w:t>
      </w:r>
    </w:p>
    <w:tbl>
      <w:tblPr>
        <w:tblStyle w:val="af4"/>
        <w:tblW w:w="10065" w:type="dxa"/>
        <w:tblInd w:w="-431" w:type="dxa"/>
        <w:tblLayout w:type="fixed"/>
        <w:tblLook w:val="04A0" w:firstRow="1" w:lastRow="0" w:firstColumn="1" w:lastColumn="0" w:noHBand="0" w:noVBand="1"/>
      </w:tblPr>
      <w:tblGrid>
        <w:gridCol w:w="512"/>
        <w:gridCol w:w="2744"/>
        <w:gridCol w:w="1275"/>
        <w:gridCol w:w="1134"/>
        <w:gridCol w:w="998"/>
        <w:gridCol w:w="845"/>
        <w:gridCol w:w="765"/>
        <w:gridCol w:w="85"/>
        <w:gridCol w:w="870"/>
        <w:gridCol w:w="837"/>
      </w:tblGrid>
      <w:tr w:rsidR="000430EE" w:rsidRPr="00897223" w14:paraId="61BDD16B" w14:textId="77777777" w:rsidTr="000430EE">
        <w:trPr>
          <w:trHeight w:val="1556"/>
        </w:trPr>
        <w:tc>
          <w:tcPr>
            <w:tcW w:w="512" w:type="dxa"/>
            <w:tcBorders>
              <w:bottom w:val="single" w:sz="4" w:space="0" w:color="auto"/>
            </w:tcBorders>
          </w:tcPr>
          <w:p w14:paraId="29A2421E" w14:textId="77777777" w:rsidR="000430EE" w:rsidRPr="00897223" w:rsidRDefault="000430EE" w:rsidP="000430EE">
            <w:pPr>
              <w:outlineLvl w:val="1"/>
            </w:pPr>
            <w:r w:rsidRPr="00897223">
              <w:t>1</w:t>
            </w:r>
          </w:p>
        </w:tc>
        <w:tc>
          <w:tcPr>
            <w:tcW w:w="2744" w:type="dxa"/>
            <w:tcBorders>
              <w:bottom w:val="single" w:sz="4" w:space="0" w:color="auto"/>
            </w:tcBorders>
          </w:tcPr>
          <w:p w14:paraId="50CF3B22" w14:textId="77777777" w:rsidR="000430EE" w:rsidRPr="00897223" w:rsidRDefault="000430EE" w:rsidP="000430EE">
            <w:pPr>
              <w:outlineLvl w:val="1"/>
            </w:pPr>
            <w:r w:rsidRPr="00897223">
              <w:t>Наименование программы</w:t>
            </w:r>
          </w:p>
        </w:tc>
        <w:tc>
          <w:tcPr>
            <w:tcW w:w="6809" w:type="dxa"/>
            <w:gridSpan w:val="8"/>
            <w:tcBorders>
              <w:bottom w:val="single" w:sz="4" w:space="0" w:color="auto"/>
            </w:tcBorders>
          </w:tcPr>
          <w:p w14:paraId="391C7712" w14:textId="77777777" w:rsidR="000430EE" w:rsidRPr="00897223" w:rsidRDefault="000430EE" w:rsidP="000430EE">
            <w:pPr>
              <w:spacing w:line="276" w:lineRule="auto"/>
              <w:rPr>
                <w:bCs/>
              </w:rPr>
            </w:pPr>
            <w:r w:rsidRPr="00897223">
              <w:rPr>
                <w:bCs/>
              </w:rPr>
              <w:t xml:space="preserve">Муниципальная программа муниципального образования «Поселок </w:t>
            </w:r>
            <w:proofErr w:type="spellStart"/>
            <w:r w:rsidRPr="00897223">
              <w:rPr>
                <w:bCs/>
              </w:rPr>
              <w:t>Айхал</w:t>
            </w:r>
            <w:proofErr w:type="spellEnd"/>
            <w:r w:rsidRPr="00897223">
              <w:rPr>
                <w:bCs/>
              </w:rPr>
              <w:t xml:space="preserve">» Республики Саха (Якутия) «Капитальный и текущий ремонт жилых помещений, </w:t>
            </w:r>
            <w:r w:rsidRPr="00897223">
              <w:t xml:space="preserve">принадлежащих МО </w:t>
            </w:r>
            <w:r w:rsidRPr="00897223">
              <w:rPr>
                <w:bCs/>
              </w:rPr>
              <w:t xml:space="preserve">«Поселок </w:t>
            </w:r>
            <w:proofErr w:type="spellStart"/>
            <w:r w:rsidRPr="00897223">
              <w:rPr>
                <w:bCs/>
              </w:rPr>
              <w:t>Айхал</w:t>
            </w:r>
            <w:proofErr w:type="spellEnd"/>
            <w:r w:rsidRPr="00897223">
              <w:rPr>
                <w:bCs/>
              </w:rPr>
              <w:t>» на 2022-2027 г. г.»</w:t>
            </w:r>
          </w:p>
          <w:p w14:paraId="1410C0B6" w14:textId="77777777" w:rsidR="000430EE" w:rsidRPr="00897223" w:rsidRDefault="000430EE" w:rsidP="000430EE">
            <w:pPr>
              <w:jc w:val="both"/>
              <w:rPr>
                <w:bCs/>
              </w:rPr>
            </w:pPr>
            <w:r w:rsidRPr="00897223">
              <w:rPr>
                <w:bCs/>
              </w:rPr>
              <w:t xml:space="preserve"> </w:t>
            </w:r>
            <w:r w:rsidRPr="00897223">
              <w:t>(далее - Программа).</w:t>
            </w:r>
          </w:p>
        </w:tc>
      </w:tr>
      <w:tr w:rsidR="000430EE" w:rsidRPr="00897223" w14:paraId="3CB08322" w14:textId="77777777" w:rsidTr="000430EE">
        <w:trPr>
          <w:trHeight w:val="272"/>
        </w:trPr>
        <w:tc>
          <w:tcPr>
            <w:tcW w:w="512" w:type="dxa"/>
            <w:tcBorders>
              <w:top w:val="single" w:sz="4" w:space="0" w:color="auto"/>
              <w:left w:val="nil"/>
              <w:bottom w:val="single" w:sz="4" w:space="0" w:color="auto"/>
              <w:right w:val="nil"/>
            </w:tcBorders>
          </w:tcPr>
          <w:p w14:paraId="4A17E4C4" w14:textId="77777777" w:rsidR="000430EE" w:rsidRPr="00897223" w:rsidRDefault="000430EE" w:rsidP="000430EE">
            <w:pPr>
              <w:outlineLvl w:val="1"/>
            </w:pPr>
          </w:p>
        </w:tc>
        <w:tc>
          <w:tcPr>
            <w:tcW w:w="2744" w:type="dxa"/>
            <w:tcBorders>
              <w:top w:val="single" w:sz="4" w:space="0" w:color="auto"/>
              <w:left w:val="nil"/>
              <w:bottom w:val="single" w:sz="4" w:space="0" w:color="auto"/>
              <w:right w:val="nil"/>
            </w:tcBorders>
          </w:tcPr>
          <w:p w14:paraId="11B00674" w14:textId="77777777" w:rsidR="000430EE" w:rsidRPr="00897223" w:rsidRDefault="000430EE" w:rsidP="000430EE">
            <w:pPr>
              <w:outlineLvl w:val="1"/>
            </w:pPr>
          </w:p>
        </w:tc>
        <w:tc>
          <w:tcPr>
            <w:tcW w:w="6809" w:type="dxa"/>
            <w:gridSpan w:val="8"/>
            <w:tcBorders>
              <w:top w:val="single" w:sz="4" w:space="0" w:color="auto"/>
              <w:left w:val="nil"/>
              <w:bottom w:val="single" w:sz="4" w:space="0" w:color="auto"/>
              <w:right w:val="nil"/>
            </w:tcBorders>
          </w:tcPr>
          <w:p w14:paraId="28F43C0D" w14:textId="77777777" w:rsidR="000430EE" w:rsidRPr="00897223" w:rsidRDefault="000430EE" w:rsidP="000430EE">
            <w:pPr>
              <w:spacing w:line="276" w:lineRule="auto"/>
              <w:rPr>
                <w:bCs/>
              </w:rPr>
            </w:pPr>
          </w:p>
        </w:tc>
      </w:tr>
      <w:tr w:rsidR="000430EE" w:rsidRPr="00897223" w14:paraId="2C3230BB" w14:textId="77777777" w:rsidTr="000430EE">
        <w:trPr>
          <w:trHeight w:val="271"/>
        </w:trPr>
        <w:tc>
          <w:tcPr>
            <w:tcW w:w="512" w:type="dxa"/>
            <w:tcBorders>
              <w:top w:val="single" w:sz="4" w:space="0" w:color="auto"/>
              <w:bottom w:val="single" w:sz="4" w:space="0" w:color="auto"/>
            </w:tcBorders>
          </w:tcPr>
          <w:p w14:paraId="5AA382F8" w14:textId="77777777" w:rsidR="000430EE" w:rsidRPr="00897223" w:rsidRDefault="000430EE" w:rsidP="000430EE">
            <w:pPr>
              <w:outlineLvl w:val="1"/>
            </w:pPr>
            <w:r w:rsidRPr="00897223">
              <w:t>2</w:t>
            </w:r>
          </w:p>
        </w:tc>
        <w:tc>
          <w:tcPr>
            <w:tcW w:w="2744" w:type="dxa"/>
            <w:tcBorders>
              <w:top w:val="single" w:sz="4" w:space="0" w:color="auto"/>
              <w:bottom w:val="single" w:sz="4" w:space="0" w:color="auto"/>
            </w:tcBorders>
          </w:tcPr>
          <w:p w14:paraId="4DE45935" w14:textId="77777777" w:rsidR="000430EE" w:rsidRPr="00897223" w:rsidRDefault="000430EE" w:rsidP="000430EE">
            <w:pPr>
              <w:outlineLvl w:val="1"/>
            </w:pPr>
            <w:r w:rsidRPr="00897223">
              <w:t>Сроки реализации программы</w:t>
            </w:r>
          </w:p>
        </w:tc>
        <w:tc>
          <w:tcPr>
            <w:tcW w:w="6809" w:type="dxa"/>
            <w:gridSpan w:val="8"/>
            <w:tcBorders>
              <w:top w:val="single" w:sz="4" w:space="0" w:color="auto"/>
              <w:bottom w:val="single" w:sz="4" w:space="0" w:color="auto"/>
            </w:tcBorders>
          </w:tcPr>
          <w:p w14:paraId="4C3F1C6C" w14:textId="77777777" w:rsidR="000430EE" w:rsidRPr="00897223" w:rsidRDefault="000430EE" w:rsidP="000430EE">
            <w:pPr>
              <w:pStyle w:val="ConsPlusNonformat"/>
              <w:widowControl/>
              <w:jc w:val="both"/>
              <w:rPr>
                <w:rFonts w:ascii="Times New Roman" w:hAnsi="Times New Roman" w:cs="Times New Roman"/>
                <w:sz w:val="24"/>
                <w:szCs w:val="24"/>
              </w:rPr>
            </w:pPr>
            <w:r w:rsidRPr="00897223">
              <w:rPr>
                <w:rFonts w:ascii="Times New Roman" w:hAnsi="Times New Roman" w:cs="Times New Roman"/>
                <w:sz w:val="24"/>
              </w:rPr>
              <w:t>2022-2027 годы</w:t>
            </w:r>
          </w:p>
        </w:tc>
      </w:tr>
      <w:tr w:rsidR="000430EE" w:rsidRPr="00897223" w14:paraId="5C1B7CCE" w14:textId="77777777" w:rsidTr="000430EE">
        <w:trPr>
          <w:trHeight w:val="271"/>
        </w:trPr>
        <w:tc>
          <w:tcPr>
            <w:tcW w:w="512" w:type="dxa"/>
            <w:tcBorders>
              <w:top w:val="single" w:sz="4" w:space="0" w:color="auto"/>
              <w:left w:val="nil"/>
              <w:bottom w:val="single" w:sz="4" w:space="0" w:color="auto"/>
              <w:right w:val="nil"/>
            </w:tcBorders>
          </w:tcPr>
          <w:p w14:paraId="1C843314" w14:textId="77777777" w:rsidR="000430EE" w:rsidRPr="00897223" w:rsidRDefault="000430EE" w:rsidP="000430EE">
            <w:pPr>
              <w:outlineLvl w:val="1"/>
            </w:pPr>
          </w:p>
        </w:tc>
        <w:tc>
          <w:tcPr>
            <w:tcW w:w="2744" w:type="dxa"/>
            <w:tcBorders>
              <w:top w:val="single" w:sz="4" w:space="0" w:color="auto"/>
              <w:left w:val="nil"/>
              <w:bottom w:val="single" w:sz="4" w:space="0" w:color="auto"/>
              <w:right w:val="nil"/>
            </w:tcBorders>
          </w:tcPr>
          <w:p w14:paraId="16A84223" w14:textId="77777777" w:rsidR="000430EE" w:rsidRPr="00897223" w:rsidRDefault="000430EE" w:rsidP="000430EE">
            <w:pPr>
              <w:outlineLvl w:val="1"/>
            </w:pPr>
          </w:p>
        </w:tc>
        <w:tc>
          <w:tcPr>
            <w:tcW w:w="6809" w:type="dxa"/>
            <w:gridSpan w:val="8"/>
            <w:tcBorders>
              <w:top w:val="single" w:sz="4" w:space="0" w:color="auto"/>
              <w:left w:val="nil"/>
              <w:bottom w:val="single" w:sz="4" w:space="0" w:color="auto"/>
              <w:right w:val="nil"/>
            </w:tcBorders>
          </w:tcPr>
          <w:p w14:paraId="4FFDF136" w14:textId="77777777" w:rsidR="000430EE" w:rsidRPr="00897223" w:rsidRDefault="000430EE" w:rsidP="000430EE">
            <w:pPr>
              <w:pStyle w:val="ConsPlusNonformat"/>
              <w:widowControl/>
              <w:jc w:val="both"/>
              <w:rPr>
                <w:rFonts w:ascii="Times New Roman" w:hAnsi="Times New Roman" w:cs="Times New Roman"/>
                <w:sz w:val="24"/>
              </w:rPr>
            </w:pPr>
          </w:p>
        </w:tc>
      </w:tr>
      <w:tr w:rsidR="000430EE" w:rsidRPr="00897223" w14:paraId="51F51D19" w14:textId="77777777" w:rsidTr="000430EE">
        <w:trPr>
          <w:trHeight w:val="271"/>
        </w:trPr>
        <w:tc>
          <w:tcPr>
            <w:tcW w:w="512" w:type="dxa"/>
            <w:tcBorders>
              <w:top w:val="single" w:sz="4" w:space="0" w:color="auto"/>
              <w:left w:val="single" w:sz="4" w:space="0" w:color="auto"/>
              <w:bottom w:val="single" w:sz="4" w:space="0" w:color="auto"/>
              <w:right w:val="single" w:sz="4" w:space="0" w:color="auto"/>
            </w:tcBorders>
          </w:tcPr>
          <w:p w14:paraId="258FE306" w14:textId="77777777" w:rsidR="000430EE" w:rsidRPr="00897223" w:rsidRDefault="000430EE" w:rsidP="000430EE">
            <w:pPr>
              <w:outlineLvl w:val="1"/>
            </w:pPr>
            <w:r w:rsidRPr="00897223">
              <w:t>3</w:t>
            </w:r>
          </w:p>
        </w:tc>
        <w:tc>
          <w:tcPr>
            <w:tcW w:w="2744" w:type="dxa"/>
            <w:tcBorders>
              <w:top w:val="single" w:sz="4" w:space="0" w:color="auto"/>
              <w:left w:val="single" w:sz="4" w:space="0" w:color="auto"/>
              <w:bottom w:val="single" w:sz="4" w:space="0" w:color="auto"/>
              <w:right w:val="single" w:sz="4" w:space="0" w:color="auto"/>
            </w:tcBorders>
          </w:tcPr>
          <w:p w14:paraId="1C051E25" w14:textId="77777777" w:rsidR="000430EE" w:rsidRPr="00897223" w:rsidRDefault="000430EE" w:rsidP="000430EE">
            <w:pPr>
              <w:outlineLvl w:val="1"/>
            </w:pPr>
            <w:r w:rsidRPr="00897223">
              <w:t xml:space="preserve">Координатор программы </w:t>
            </w:r>
          </w:p>
        </w:tc>
        <w:tc>
          <w:tcPr>
            <w:tcW w:w="6809" w:type="dxa"/>
            <w:gridSpan w:val="8"/>
            <w:tcBorders>
              <w:top w:val="single" w:sz="4" w:space="0" w:color="auto"/>
              <w:left w:val="single" w:sz="4" w:space="0" w:color="auto"/>
              <w:bottom w:val="single" w:sz="4" w:space="0" w:color="auto"/>
              <w:right w:val="single" w:sz="4" w:space="0" w:color="auto"/>
            </w:tcBorders>
          </w:tcPr>
          <w:p w14:paraId="0B62376E" w14:textId="77777777" w:rsidR="000430EE" w:rsidRPr="00897223" w:rsidRDefault="000430EE" w:rsidP="000430EE">
            <w:pPr>
              <w:pStyle w:val="ConsPlusNonformat"/>
              <w:widowControl/>
              <w:jc w:val="both"/>
              <w:rPr>
                <w:rFonts w:ascii="Times New Roman" w:hAnsi="Times New Roman" w:cs="Times New Roman"/>
                <w:sz w:val="24"/>
                <w:szCs w:val="24"/>
              </w:rPr>
            </w:pPr>
            <w:r w:rsidRPr="00897223">
              <w:rPr>
                <w:rFonts w:ascii="Times New Roman" w:hAnsi="Times New Roman" w:cs="Times New Roman"/>
                <w:sz w:val="24"/>
              </w:rPr>
              <w:t>Заместитель главы администрации по ЖКХ</w:t>
            </w:r>
          </w:p>
        </w:tc>
      </w:tr>
      <w:tr w:rsidR="000430EE" w:rsidRPr="00897223" w14:paraId="17B94475" w14:textId="77777777" w:rsidTr="000430EE">
        <w:trPr>
          <w:trHeight w:val="271"/>
        </w:trPr>
        <w:tc>
          <w:tcPr>
            <w:tcW w:w="512" w:type="dxa"/>
            <w:tcBorders>
              <w:top w:val="single" w:sz="4" w:space="0" w:color="auto"/>
              <w:left w:val="nil"/>
              <w:bottom w:val="single" w:sz="4" w:space="0" w:color="auto"/>
              <w:right w:val="nil"/>
            </w:tcBorders>
          </w:tcPr>
          <w:p w14:paraId="436A3361" w14:textId="77777777" w:rsidR="000430EE" w:rsidRPr="00897223" w:rsidRDefault="000430EE" w:rsidP="000430EE">
            <w:pPr>
              <w:outlineLvl w:val="1"/>
            </w:pPr>
          </w:p>
        </w:tc>
        <w:tc>
          <w:tcPr>
            <w:tcW w:w="2744" w:type="dxa"/>
            <w:tcBorders>
              <w:top w:val="single" w:sz="4" w:space="0" w:color="auto"/>
              <w:left w:val="nil"/>
              <w:bottom w:val="single" w:sz="4" w:space="0" w:color="auto"/>
              <w:right w:val="nil"/>
            </w:tcBorders>
          </w:tcPr>
          <w:p w14:paraId="5C41EE46" w14:textId="77777777" w:rsidR="000430EE" w:rsidRPr="00897223" w:rsidRDefault="000430EE" w:rsidP="000430EE">
            <w:pPr>
              <w:outlineLvl w:val="1"/>
            </w:pPr>
          </w:p>
        </w:tc>
        <w:tc>
          <w:tcPr>
            <w:tcW w:w="6809" w:type="dxa"/>
            <w:gridSpan w:val="8"/>
            <w:tcBorders>
              <w:top w:val="single" w:sz="4" w:space="0" w:color="auto"/>
              <w:left w:val="nil"/>
              <w:bottom w:val="single" w:sz="4" w:space="0" w:color="auto"/>
              <w:right w:val="nil"/>
            </w:tcBorders>
          </w:tcPr>
          <w:p w14:paraId="685ECBB1" w14:textId="77777777" w:rsidR="000430EE" w:rsidRPr="00897223" w:rsidRDefault="000430EE" w:rsidP="000430EE">
            <w:pPr>
              <w:pStyle w:val="ConsPlusNonformat"/>
              <w:widowControl/>
              <w:jc w:val="both"/>
              <w:rPr>
                <w:rFonts w:ascii="Times New Roman" w:hAnsi="Times New Roman" w:cs="Times New Roman"/>
                <w:sz w:val="24"/>
              </w:rPr>
            </w:pPr>
          </w:p>
        </w:tc>
      </w:tr>
      <w:tr w:rsidR="000430EE" w:rsidRPr="00897223" w14:paraId="35612CD9" w14:textId="77777777" w:rsidTr="000430EE">
        <w:trPr>
          <w:trHeight w:val="271"/>
        </w:trPr>
        <w:tc>
          <w:tcPr>
            <w:tcW w:w="512" w:type="dxa"/>
            <w:tcBorders>
              <w:top w:val="single" w:sz="4" w:space="0" w:color="auto"/>
              <w:bottom w:val="single" w:sz="4" w:space="0" w:color="auto"/>
            </w:tcBorders>
          </w:tcPr>
          <w:p w14:paraId="3983F959" w14:textId="77777777" w:rsidR="000430EE" w:rsidRPr="00897223" w:rsidRDefault="000430EE" w:rsidP="000430EE">
            <w:pPr>
              <w:outlineLvl w:val="1"/>
            </w:pPr>
            <w:r w:rsidRPr="00897223">
              <w:t>4</w:t>
            </w:r>
          </w:p>
        </w:tc>
        <w:tc>
          <w:tcPr>
            <w:tcW w:w="2744" w:type="dxa"/>
            <w:tcBorders>
              <w:top w:val="single" w:sz="4" w:space="0" w:color="auto"/>
              <w:bottom w:val="single" w:sz="4" w:space="0" w:color="auto"/>
            </w:tcBorders>
          </w:tcPr>
          <w:p w14:paraId="170191B1" w14:textId="77777777" w:rsidR="000430EE" w:rsidRPr="00897223" w:rsidRDefault="000430EE" w:rsidP="000430EE">
            <w:pPr>
              <w:outlineLvl w:val="1"/>
            </w:pPr>
            <w:r w:rsidRPr="00897223">
              <w:t>Исполнитель программы</w:t>
            </w:r>
          </w:p>
        </w:tc>
        <w:tc>
          <w:tcPr>
            <w:tcW w:w="6809" w:type="dxa"/>
            <w:gridSpan w:val="8"/>
            <w:tcBorders>
              <w:top w:val="single" w:sz="4" w:space="0" w:color="auto"/>
              <w:bottom w:val="single" w:sz="4" w:space="0" w:color="auto"/>
            </w:tcBorders>
          </w:tcPr>
          <w:p w14:paraId="323EFC48" w14:textId="77777777" w:rsidR="000430EE" w:rsidRPr="00897223" w:rsidRDefault="000430EE" w:rsidP="000430EE">
            <w:pPr>
              <w:pStyle w:val="ConsPlusNonformat"/>
              <w:widowControl/>
              <w:jc w:val="both"/>
              <w:rPr>
                <w:rFonts w:ascii="Times New Roman" w:hAnsi="Times New Roman" w:cs="Times New Roman"/>
                <w:sz w:val="24"/>
                <w:szCs w:val="24"/>
              </w:rPr>
            </w:pPr>
            <w:r w:rsidRPr="00897223">
              <w:rPr>
                <w:rFonts w:ascii="Times New Roman" w:hAnsi="Times New Roman" w:cs="Times New Roman"/>
                <w:sz w:val="24"/>
              </w:rPr>
              <w:t>Главный специалист по сносу аварийного жилья и благоустройству</w:t>
            </w:r>
          </w:p>
        </w:tc>
      </w:tr>
      <w:tr w:rsidR="000430EE" w:rsidRPr="00897223" w14:paraId="1FFBA142" w14:textId="77777777" w:rsidTr="000430EE">
        <w:trPr>
          <w:trHeight w:val="271"/>
        </w:trPr>
        <w:tc>
          <w:tcPr>
            <w:tcW w:w="512" w:type="dxa"/>
            <w:tcBorders>
              <w:top w:val="single" w:sz="4" w:space="0" w:color="auto"/>
              <w:left w:val="nil"/>
              <w:bottom w:val="single" w:sz="4" w:space="0" w:color="auto"/>
              <w:right w:val="nil"/>
            </w:tcBorders>
          </w:tcPr>
          <w:p w14:paraId="6C0260BD" w14:textId="77777777" w:rsidR="000430EE" w:rsidRPr="00897223" w:rsidRDefault="000430EE" w:rsidP="000430EE">
            <w:pPr>
              <w:outlineLvl w:val="1"/>
            </w:pPr>
          </w:p>
        </w:tc>
        <w:tc>
          <w:tcPr>
            <w:tcW w:w="2744" w:type="dxa"/>
            <w:tcBorders>
              <w:top w:val="single" w:sz="4" w:space="0" w:color="auto"/>
              <w:left w:val="nil"/>
              <w:bottom w:val="single" w:sz="4" w:space="0" w:color="auto"/>
              <w:right w:val="nil"/>
            </w:tcBorders>
          </w:tcPr>
          <w:p w14:paraId="32461FAF" w14:textId="77777777" w:rsidR="000430EE" w:rsidRPr="00897223" w:rsidRDefault="000430EE" w:rsidP="000430EE">
            <w:pPr>
              <w:outlineLvl w:val="1"/>
            </w:pPr>
          </w:p>
        </w:tc>
        <w:tc>
          <w:tcPr>
            <w:tcW w:w="6809" w:type="dxa"/>
            <w:gridSpan w:val="8"/>
            <w:tcBorders>
              <w:top w:val="single" w:sz="4" w:space="0" w:color="auto"/>
              <w:left w:val="nil"/>
              <w:bottom w:val="single" w:sz="4" w:space="0" w:color="auto"/>
              <w:right w:val="nil"/>
            </w:tcBorders>
          </w:tcPr>
          <w:p w14:paraId="473A3B24" w14:textId="77777777" w:rsidR="000430EE" w:rsidRPr="00897223" w:rsidRDefault="000430EE" w:rsidP="000430EE">
            <w:pPr>
              <w:pStyle w:val="ConsPlusNonformat"/>
              <w:widowControl/>
              <w:jc w:val="both"/>
              <w:rPr>
                <w:rFonts w:ascii="Times New Roman" w:hAnsi="Times New Roman" w:cs="Times New Roman"/>
                <w:sz w:val="24"/>
              </w:rPr>
            </w:pPr>
          </w:p>
        </w:tc>
      </w:tr>
      <w:tr w:rsidR="000430EE" w:rsidRPr="00897223" w14:paraId="624C605F" w14:textId="77777777" w:rsidTr="000430EE">
        <w:trPr>
          <w:trHeight w:val="1234"/>
        </w:trPr>
        <w:tc>
          <w:tcPr>
            <w:tcW w:w="512" w:type="dxa"/>
            <w:tcBorders>
              <w:top w:val="single" w:sz="4" w:space="0" w:color="auto"/>
              <w:bottom w:val="single" w:sz="4" w:space="0" w:color="auto"/>
            </w:tcBorders>
          </w:tcPr>
          <w:p w14:paraId="136617E7" w14:textId="77777777" w:rsidR="000430EE" w:rsidRPr="00897223" w:rsidRDefault="000430EE" w:rsidP="000430EE">
            <w:pPr>
              <w:outlineLvl w:val="1"/>
            </w:pPr>
            <w:r w:rsidRPr="00897223">
              <w:t>5</w:t>
            </w:r>
          </w:p>
        </w:tc>
        <w:tc>
          <w:tcPr>
            <w:tcW w:w="2744" w:type="dxa"/>
            <w:tcBorders>
              <w:top w:val="single" w:sz="4" w:space="0" w:color="auto"/>
              <w:bottom w:val="single" w:sz="4" w:space="0" w:color="auto"/>
            </w:tcBorders>
          </w:tcPr>
          <w:p w14:paraId="4EAFB1DD" w14:textId="77777777" w:rsidR="000430EE" w:rsidRPr="00897223" w:rsidRDefault="000430EE" w:rsidP="000430EE">
            <w:pPr>
              <w:outlineLvl w:val="1"/>
            </w:pPr>
            <w:r w:rsidRPr="00897223">
              <w:t>Цель программы</w:t>
            </w:r>
          </w:p>
        </w:tc>
        <w:tc>
          <w:tcPr>
            <w:tcW w:w="6809" w:type="dxa"/>
            <w:gridSpan w:val="8"/>
            <w:tcBorders>
              <w:top w:val="single" w:sz="4" w:space="0" w:color="auto"/>
              <w:bottom w:val="single" w:sz="4" w:space="0" w:color="auto"/>
            </w:tcBorders>
          </w:tcPr>
          <w:p w14:paraId="454746EC" w14:textId="77777777" w:rsidR="000430EE" w:rsidRPr="00897223" w:rsidRDefault="000430EE" w:rsidP="000430EE">
            <w:pPr>
              <w:pStyle w:val="ConsPlusNonformat"/>
              <w:widowControl/>
              <w:jc w:val="both"/>
              <w:rPr>
                <w:rFonts w:ascii="Times New Roman" w:hAnsi="Times New Roman" w:cs="Times New Roman"/>
                <w:sz w:val="24"/>
                <w:szCs w:val="24"/>
              </w:rPr>
            </w:pPr>
            <w:r w:rsidRPr="00897223">
              <w:rPr>
                <w:rFonts w:ascii="Times New Roman" w:hAnsi="Times New Roman" w:cs="Times New Roman"/>
                <w:sz w:val="24"/>
                <w:szCs w:val="24"/>
              </w:rPr>
              <w:t xml:space="preserve">Обеспечение соответствия технического состояния жилых помещений, принадлежащих МО «Посёлок </w:t>
            </w:r>
            <w:proofErr w:type="spellStart"/>
            <w:r w:rsidRPr="00897223">
              <w:rPr>
                <w:rFonts w:ascii="Times New Roman" w:hAnsi="Times New Roman" w:cs="Times New Roman"/>
                <w:sz w:val="24"/>
                <w:szCs w:val="24"/>
              </w:rPr>
              <w:t>Айхал</w:t>
            </w:r>
            <w:proofErr w:type="spellEnd"/>
            <w:r w:rsidRPr="00897223">
              <w:rPr>
                <w:rFonts w:ascii="Times New Roman" w:hAnsi="Times New Roman" w:cs="Times New Roman"/>
                <w:sz w:val="24"/>
                <w:szCs w:val="24"/>
              </w:rPr>
              <w:t xml:space="preserve">» </w:t>
            </w:r>
            <w:proofErr w:type="spellStart"/>
            <w:r w:rsidRPr="00897223">
              <w:rPr>
                <w:rFonts w:ascii="Times New Roman" w:hAnsi="Times New Roman" w:cs="Times New Roman"/>
                <w:sz w:val="24"/>
                <w:szCs w:val="24"/>
              </w:rPr>
              <w:t>Мирнинского</w:t>
            </w:r>
            <w:proofErr w:type="spellEnd"/>
            <w:r w:rsidRPr="00897223">
              <w:rPr>
                <w:rFonts w:ascii="Times New Roman" w:hAnsi="Times New Roman" w:cs="Times New Roman"/>
                <w:sz w:val="24"/>
                <w:szCs w:val="24"/>
              </w:rPr>
              <w:t xml:space="preserve"> района Республики Саха (Якутия) строительным и техническим нормам и правилам.</w:t>
            </w:r>
          </w:p>
          <w:p w14:paraId="5A78AB31" w14:textId="77777777" w:rsidR="000430EE" w:rsidRPr="00897223" w:rsidRDefault="000430EE" w:rsidP="000430EE">
            <w:pPr>
              <w:jc w:val="center"/>
              <w:outlineLvl w:val="1"/>
            </w:pPr>
          </w:p>
        </w:tc>
      </w:tr>
      <w:tr w:rsidR="000430EE" w:rsidRPr="00897223" w14:paraId="4B84CC14" w14:textId="77777777" w:rsidTr="000430EE">
        <w:trPr>
          <w:trHeight w:val="419"/>
        </w:trPr>
        <w:tc>
          <w:tcPr>
            <w:tcW w:w="512" w:type="dxa"/>
            <w:tcBorders>
              <w:top w:val="single" w:sz="4" w:space="0" w:color="auto"/>
              <w:left w:val="nil"/>
              <w:bottom w:val="single" w:sz="4" w:space="0" w:color="auto"/>
              <w:right w:val="nil"/>
            </w:tcBorders>
          </w:tcPr>
          <w:p w14:paraId="271A1A18" w14:textId="77777777" w:rsidR="000430EE" w:rsidRPr="00897223" w:rsidRDefault="000430EE" w:rsidP="000430EE">
            <w:pPr>
              <w:outlineLvl w:val="1"/>
            </w:pPr>
          </w:p>
        </w:tc>
        <w:tc>
          <w:tcPr>
            <w:tcW w:w="2744" w:type="dxa"/>
            <w:tcBorders>
              <w:top w:val="single" w:sz="4" w:space="0" w:color="auto"/>
              <w:left w:val="nil"/>
              <w:bottom w:val="single" w:sz="4" w:space="0" w:color="auto"/>
              <w:right w:val="nil"/>
            </w:tcBorders>
          </w:tcPr>
          <w:p w14:paraId="2F67CEAE" w14:textId="77777777" w:rsidR="000430EE" w:rsidRPr="00897223" w:rsidRDefault="000430EE" w:rsidP="000430EE">
            <w:pPr>
              <w:outlineLvl w:val="1"/>
            </w:pPr>
          </w:p>
        </w:tc>
        <w:tc>
          <w:tcPr>
            <w:tcW w:w="6809" w:type="dxa"/>
            <w:gridSpan w:val="8"/>
            <w:tcBorders>
              <w:top w:val="single" w:sz="4" w:space="0" w:color="auto"/>
              <w:left w:val="nil"/>
              <w:bottom w:val="single" w:sz="4" w:space="0" w:color="auto"/>
              <w:right w:val="nil"/>
            </w:tcBorders>
          </w:tcPr>
          <w:p w14:paraId="3C70B962" w14:textId="77777777" w:rsidR="000430EE" w:rsidRPr="00897223" w:rsidRDefault="000430EE" w:rsidP="000430EE">
            <w:pPr>
              <w:pStyle w:val="ConsPlusNonformat"/>
              <w:widowControl/>
              <w:jc w:val="both"/>
              <w:rPr>
                <w:rFonts w:ascii="Times New Roman" w:hAnsi="Times New Roman" w:cs="Times New Roman"/>
                <w:sz w:val="24"/>
                <w:szCs w:val="24"/>
              </w:rPr>
            </w:pPr>
          </w:p>
        </w:tc>
      </w:tr>
      <w:tr w:rsidR="000430EE" w:rsidRPr="00897223" w14:paraId="09E0C861" w14:textId="77777777" w:rsidTr="000430EE">
        <w:trPr>
          <w:trHeight w:val="1117"/>
        </w:trPr>
        <w:tc>
          <w:tcPr>
            <w:tcW w:w="512" w:type="dxa"/>
            <w:tcBorders>
              <w:top w:val="single" w:sz="4" w:space="0" w:color="auto"/>
              <w:bottom w:val="single" w:sz="4" w:space="0" w:color="auto"/>
            </w:tcBorders>
          </w:tcPr>
          <w:p w14:paraId="4095EF30" w14:textId="77777777" w:rsidR="000430EE" w:rsidRPr="00897223" w:rsidRDefault="000430EE" w:rsidP="000430EE">
            <w:pPr>
              <w:outlineLvl w:val="1"/>
            </w:pPr>
            <w:r w:rsidRPr="00897223">
              <w:t>6</w:t>
            </w:r>
          </w:p>
        </w:tc>
        <w:tc>
          <w:tcPr>
            <w:tcW w:w="2744" w:type="dxa"/>
            <w:tcBorders>
              <w:top w:val="single" w:sz="4" w:space="0" w:color="auto"/>
              <w:bottom w:val="single" w:sz="4" w:space="0" w:color="auto"/>
            </w:tcBorders>
          </w:tcPr>
          <w:p w14:paraId="5305C8B2" w14:textId="77777777" w:rsidR="000430EE" w:rsidRPr="00897223" w:rsidRDefault="000430EE" w:rsidP="000430EE">
            <w:pPr>
              <w:outlineLvl w:val="1"/>
            </w:pPr>
            <w:r w:rsidRPr="00897223">
              <w:t>Задачи программы</w:t>
            </w:r>
          </w:p>
        </w:tc>
        <w:tc>
          <w:tcPr>
            <w:tcW w:w="6809" w:type="dxa"/>
            <w:gridSpan w:val="8"/>
            <w:tcBorders>
              <w:top w:val="single" w:sz="4" w:space="0" w:color="auto"/>
              <w:bottom w:val="single" w:sz="4" w:space="0" w:color="auto"/>
            </w:tcBorders>
          </w:tcPr>
          <w:p w14:paraId="1FF140B7" w14:textId="77777777" w:rsidR="000430EE" w:rsidRPr="00897223" w:rsidRDefault="000430EE" w:rsidP="000430EE">
            <w:pPr>
              <w:jc w:val="both"/>
              <w:outlineLvl w:val="1"/>
            </w:pPr>
            <w:r w:rsidRPr="00897223">
              <w:t>1.</w:t>
            </w:r>
            <w:r w:rsidRPr="00897223">
              <w:tab/>
              <w:t>Улучшение технических характеристик жилых помещений муниципальной собственности, путем проведения капитальных и текущих ремонтов;</w:t>
            </w:r>
          </w:p>
          <w:p w14:paraId="054C5D1D" w14:textId="77777777" w:rsidR="000430EE" w:rsidRPr="00897223" w:rsidRDefault="000430EE" w:rsidP="000430EE">
            <w:pPr>
              <w:jc w:val="both"/>
              <w:outlineLvl w:val="1"/>
            </w:pPr>
            <w:r w:rsidRPr="00897223">
              <w:t>2.</w:t>
            </w:r>
            <w:r w:rsidRPr="00897223">
              <w:tab/>
              <w:t>Обеспечение соблюдения санитарных и технических норм;</w:t>
            </w:r>
          </w:p>
          <w:p w14:paraId="5D9CD097" w14:textId="77777777" w:rsidR="000430EE" w:rsidRPr="00897223" w:rsidRDefault="000430EE" w:rsidP="000430EE">
            <w:pPr>
              <w:jc w:val="both"/>
              <w:outlineLvl w:val="1"/>
            </w:pPr>
            <w:r w:rsidRPr="00897223">
              <w:t>3.</w:t>
            </w:r>
            <w:r w:rsidRPr="00897223">
              <w:tab/>
              <w:t>Исключение аварийных ситуаций в жилых помещениях;</w:t>
            </w:r>
          </w:p>
          <w:p w14:paraId="63FB0D64" w14:textId="77777777" w:rsidR="000430EE" w:rsidRPr="00897223" w:rsidRDefault="000430EE" w:rsidP="000430EE">
            <w:pPr>
              <w:jc w:val="both"/>
              <w:outlineLvl w:val="1"/>
            </w:pPr>
            <w:r w:rsidRPr="00897223">
              <w:t>4.</w:t>
            </w:r>
            <w:r w:rsidRPr="00897223">
              <w:tab/>
              <w:t>Обеспечение безопасности и комфорта пребывания людей в жилых помещениях;</w:t>
            </w:r>
          </w:p>
          <w:p w14:paraId="313D9BAE" w14:textId="77777777" w:rsidR="000430EE" w:rsidRPr="00897223" w:rsidRDefault="000430EE" w:rsidP="000430EE">
            <w:pPr>
              <w:jc w:val="both"/>
              <w:outlineLvl w:val="1"/>
            </w:pPr>
            <w:r w:rsidRPr="00897223">
              <w:t>5.</w:t>
            </w:r>
            <w:r w:rsidRPr="00897223">
              <w:tab/>
              <w:t>Улучшение внешнего облика жилых помещений, принадлежащих муниципальному образованию;</w:t>
            </w:r>
          </w:p>
          <w:p w14:paraId="238A40B3" w14:textId="77777777" w:rsidR="000430EE" w:rsidRPr="00897223" w:rsidRDefault="000430EE" w:rsidP="000430EE">
            <w:pPr>
              <w:jc w:val="both"/>
              <w:outlineLvl w:val="1"/>
            </w:pPr>
            <w:r w:rsidRPr="00897223">
              <w:t>6.</w:t>
            </w:r>
            <w:r w:rsidRPr="00897223">
              <w:tab/>
              <w:t>Содержание жилых помещений, принадлежащих муниципальному образованию.</w:t>
            </w:r>
          </w:p>
        </w:tc>
      </w:tr>
      <w:tr w:rsidR="000430EE" w:rsidRPr="00897223" w14:paraId="6F094D50" w14:textId="77777777" w:rsidTr="000430EE">
        <w:trPr>
          <w:trHeight w:val="399"/>
        </w:trPr>
        <w:tc>
          <w:tcPr>
            <w:tcW w:w="512" w:type="dxa"/>
            <w:tcBorders>
              <w:top w:val="single" w:sz="4" w:space="0" w:color="auto"/>
              <w:left w:val="nil"/>
              <w:bottom w:val="single" w:sz="4" w:space="0" w:color="auto"/>
              <w:right w:val="nil"/>
            </w:tcBorders>
          </w:tcPr>
          <w:p w14:paraId="0F73F14E" w14:textId="77777777" w:rsidR="000430EE" w:rsidRPr="00897223" w:rsidRDefault="000430EE" w:rsidP="000430EE">
            <w:pPr>
              <w:outlineLvl w:val="1"/>
            </w:pPr>
          </w:p>
        </w:tc>
        <w:tc>
          <w:tcPr>
            <w:tcW w:w="2744" w:type="dxa"/>
            <w:tcBorders>
              <w:top w:val="single" w:sz="4" w:space="0" w:color="auto"/>
              <w:left w:val="nil"/>
              <w:bottom w:val="single" w:sz="4" w:space="0" w:color="auto"/>
              <w:right w:val="nil"/>
            </w:tcBorders>
          </w:tcPr>
          <w:p w14:paraId="6DFCFC6C" w14:textId="77777777" w:rsidR="000430EE" w:rsidRPr="00897223" w:rsidRDefault="000430EE" w:rsidP="000430EE">
            <w:pPr>
              <w:outlineLvl w:val="1"/>
            </w:pPr>
          </w:p>
        </w:tc>
        <w:tc>
          <w:tcPr>
            <w:tcW w:w="6809" w:type="dxa"/>
            <w:gridSpan w:val="8"/>
            <w:tcBorders>
              <w:top w:val="single" w:sz="4" w:space="0" w:color="auto"/>
              <w:left w:val="nil"/>
              <w:bottom w:val="single" w:sz="4" w:space="0" w:color="auto"/>
              <w:right w:val="nil"/>
            </w:tcBorders>
          </w:tcPr>
          <w:p w14:paraId="1D6CB931" w14:textId="77777777" w:rsidR="000430EE" w:rsidRPr="00897223" w:rsidRDefault="000430EE" w:rsidP="000430EE">
            <w:pPr>
              <w:jc w:val="both"/>
              <w:outlineLvl w:val="1"/>
            </w:pPr>
          </w:p>
        </w:tc>
      </w:tr>
      <w:tr w:rsidR="000430EE" w:rsidRPr="00897223" w14:paraId="5570BBDE" w14:textId="77777777" w:rsidTr="000430EE">
        <w:trPr>
          <w:trHeight w:val="210"/>
        </w:trPr>
        <w:tc>
          <w:tcPr>
            <w:tcW w:w="512" w:type="dxa"/>
            <w:vMerge w:val="restart"/>
            <w:tcBorders>
              <w:top w:val="single" w:sz="4" w:space="0" w:color="auto"/>
            </w:tcBorders>
          </w:tcPr>
          <w:p w14:paraId="52E7DEF6" w14:textId="77777777" w:rsidR="000430EE" w:rsidRPr="00897223" w:rsidRDefault="000430EE" w:rsidP="000430EE">
            <w:pPr>
              <w:outlineLvl w:val="1"/>
              <w:rPr>
                <w:highlight w:val="yellow"/>
              </w:rPr>
            </w:pPr>
            <w:r w:rsidRPr="00897223">
              <w:t>7</w:t>
            </w:r>
          </w:p>
        </w:tc>
        <w:tc>
          <w:tcPr>
            <w:tcW w:w="2744" w:type="dxa"/>
            <w:vMerge w:val="restart"/>
            <w:tcBorders>
              <w:top w:val="single" w:sz="4" w:space="0" w:color="auto"/>
            </w:tcBorders>
          </w:tcPr>
          <w:p w14:paraId="24616899" w14:textId="77777777" w:rsidR="000430EE" w:rsidRPr="00897223" w:rsidRDefault="000430EE" w:rsidP="000430EE">
            <w:pPr>
              <w:outlineLvl w:val="1"/>
            </w:pPr>
            <w:r w:rsidRPr="00897223">
              <w:t>Финансовое обеспечение программы:</w:t>
            </w:r>
          </w:p>
        </w:tc>
        <w:tc>
          <w:tcPr>
            <w:tcW w:w="6809" w:type="dxa"/>
            <w:gridSpan w:val="8"/>
            <w:tcBorders>
              <w:top w:val="single" w:sz="4" w:space="0" w:color="auto"/>
            </w:tcBorders>
          </w:tcPr>
          <w:p w14:paraId="47F67845" w14:textId="77777777" w:rsidR="000430EE" w:rsidRPr="00897223" w:rsidRDefault="000430EE" w:rsidP="000430EE">
            <w:pPr>
              <w:jc w:val="center"/>
              <w:outlineLvl w:val="1"/>
            </w:pPr>
            <w:r w:rsidRPr="00897223">
              <w:t>Расходы (рублей)</w:t>
            </w:r>
          </w:p>
        </w:tc>
      </w:tr>
      <w:tr w:rsidR="000430EE" w:rsidRPr="00897223" w14:paraId="73736AEC" w14:textId="77777777" w:rsidTr="000430EE">
        <w:trPr>
          <w:trHeight w:val="543"/>
        </w:trPr>
        <w:tc>
          <w:tcPr>
            <w:tcW w:w="512" w:type="dxa"/>
            <w:vMerge/>
          </w:tcPr>
          <w:p w14:paraId="60E41474" w14:textId="77777777" w:rsidR="000430EE" w:rsidRPr="00897223" w:rsidRDefault="000430EE" w:rsidP="000430EE">
            <w:pPr>
              <w:outlineLvl w:val="1"/>
            </w:pPr>
          </w:p>
        </w:tc>
        <w:tc>
          <w:tcPr>
            <w:tcW w:w="2744" w:type="dxa"/>
            <w:vMerge/>
          </w:tcPr>
          <w:p w14:paraId="28F19A0E" w14:textId="77777777" w:rsidR="000430EE" w:rsidRPr="00897223" w:rsidRDefault="000430EE" w:rsidP="000430EE">
            <w:pPr>
              <w:outlineLvl w:val="1"/>
            </w:pPr>
          </w:p>
        </w:tc>
        <w:tc>
          <w:tcPr>
            <w:tcW w:w="1275" w:type="dxa"/>
          </w:tcPr>
          <w:p w14:paraId="57AFE4D9" w14:textId="77777777" w:rsidR="000430EE" w:rsidRPr="00897223" w:rsidRDefault="000430EE" w:rsidP="000430EE">
            <w:pPr>
              <w:jc w:val="center"/>
              <w:outlineLvl w:val="1"/>
            </w:pPr>
            <w:r w:rsidRPr="00897223">
              <w:t>Итого</w:t>
            </w:r>
          </w:p>
        </w:tc>
        <w:tc>
          <w:tcPr>
            <w:tcW w:w="1134" w:type="dxa"/>
          </w:tcPr>
          <w:p w14:paraId="11EB49E7" w14:textId="77777777" w:rsidR="000430EE" w:rsidRPr="00897223" w:rsidRDefault="000430EE" w:rsidP="000430EE">
            <w:pPr>
              <w:jc w:val="center"/>
              <w:outlineLvl w:val="1"/>
              <w:rPr>
                <w:sz w:val="18"/>
              </w:rPr>
            </w:pPr>
            <w:r w:rsidRPr="00897223">
              <w:rPr>
                <w:sz w:val="18"/>
              </w:rPr>
              <w:t>2022 г.</w:t>
            </w:r>
          </w:p>
        </w:tc>
        <w:tc>
          <w:tcPr>
            <w:tcW w:w="998" w:type="dxa"/>
          </w:tcPr>
          <w:p w14:paraId="0A7EDA12" w14:textId="77777777" w:rsidR="000430EE" w:rsidRPr="00897223" w:rsidRDefault="000430EE" w:rsidP="000430EE">
            <w:pPr>
              <w:jc w:val="center"/>
              <w:outlineLvl w:val="1"/>
              <w:rPr>
                <w:sz w:val="18"/>
              </w:rPr>
            </w:pPr>
            <w:r w:rsidRPr="00897223">
              <w:rPr>
                <w:sz w:val="18"/>
              </w:rPr>
              <w:t>2023 г.</w:t>
            </w:r>
          </w:p>
        </w:tc>
        <w:tc>
          <w:tcPr>
            <w:tcW w:w="845" w:type="dxa"/>
          </w:tcPr>
          <w:p w14:paraId="3F808C07" w14:textId="77777777" w:rsidR="000430EE" w:rsidRPr="00897223" w:rsidRDefault="000430EE" w:rsidP="000430EE">
            <w:pPr>
              <w:jc w:val="center"/>
              <w:outlineLvl w:val="1"/>
              <w:rPr>
                <w:sz w:val="18"/>
                <w:szCs w:val="18"/>
              </w:rPr>
            </w:pPr>
            <w:r w:rsidRPr="00897223">
              <w:rPr>
                <w:sz w:val="18"/>
                <w:szCs w:val="18"/>
              </w:rPr>
              <w:t>2024 г.</w:t>
            </w:r>
          </w:p>
        </w:tc>
        <w:tc>
          <w:tcPr>
            <w:tcW w:w="850" w:type="dxa"/>
            <w:gridSpan w:val="2"/>
          </w:tcPr>
          <w:p w14:paraId="4188B7D1" w14:textId="77777777" w:rsidR="000430EE" w:rsidRPr="00897223" w:rsidRDefault="000430EE" w:rsidP="000430EE">
            <w:pPr>
              <w:jc w:val="center"/>
              <w:outlineLvl w:val="1"/>
              <w:rPr>
                <w:sz w:val="18"/>
                <w:szCs w:val="18"/>
              </w:rPr>
            </w:pPr>
            <w:r w:rsidRPr="00897223">
              <w:rPr>
                <w:sz w:val="18"/>
                <w:szCs w:val="18"/>
              </w:rPr>
              <w:t>2025 г.</w:t>
            </w:r>
          </w:p>
        </w:tc>
        <w:tc>
          <w:tcPr>
            <w:tcW w:w="870" w:type="dxa"/>
          </w:tcPr>
          <w:p w14:paraId="3500AD82" w14:textId="77777777" w:rsidR="000430EE" w:rsidRPr="00897223" w:rsidRDefault="000430EE" w:rsidP="000430EE">
            <w:pPr>
              <w:jc w:val="center"/>
              <w:outlineLvl w:val="1"/>
              <w:rPr>
                <w:sz w:val="18"/>
                <w:szCs w:val="18"/>
              </w:rPr>
            </w:pPr>
            <w:r w:rsidRPr="00897223">
              <w:rPr>
                <w:sz w:val="18"/>
                <w:szCs w:val="18"/>
              </w:rPr>
              <w:t>2026 г.</w:t>
            </w:r>
          </w:p>
        </w:tc>
        <w:tc>
          <w:tcPr>
            <w:tcW w:w="837" w:type="dxa"/>
          </w:tcPr>
          <w:p w14:paraId="760D333C" w14:textId="77777777" w:rsidR="000430EE" w:rsidRPr="00897223" w:rsidRDefault="000430EE" w:rsidP="000430EE">
            <w:pPr>
              <w:jc w:val="center"/>
              <w:outlineLvl w:val="1"/>
              <w:rPr>
                <w:sz w:val="18"/>
              </w:rPr>
            </w:pPr>
            <w:r w:rsidRPr="00897223">
              <w:rPr>
                <w:sz w:val="18"/>
              </w:rPr>
              <w:t>2027 г.</w:t>
            </w:r>
          </w:p>
        </w:tc>
      </w:tr>
      <w:tr w:rsidR="000430EE" w:rsidRPr="00897223" w14:paraId="48AF8BF9" w14:textId="77777777" w:rsidTr="000430EE">
        <w:trPr>
          <w:trHeight w:val="271"/>
        </w:trPr>
        <w:tc>
          <w:tcPr>
            <w:tcW w:w="512" w:type="dxa"/>
            <w:vMerge/>
          </w:tcPr>
          <w:p w14:paraId="2DD9CFC1" w14:textId="77777777" w:rsidR="000430EE" w:rsidRPr="00897223" w:rsidRDefault="000430EE" w:rsidP="000430EE">
            <w:pPr>
              <w:outlineLvl w:val="1"/>
            </w:pPr>
          </w:p>
        </w:tc>
        <w:tc>
          <w:tcPr>
            <w:tcW w:w="2744" w:type="dxa"/>
          </w:tcPr>
          <w:p w14:paraId="1803E7DF" w14:textId="77777777" w:rsidR="000430EE" w:rsidRPr="00897223" w:rsidRDefault="000430EE" w:rsidP="000430EE">
            <w:pPr>
              <w:outlineLvl w:val="1"/>
            </w:pPr>
            <w:r w:rsidRPr="00897223">
              <w:t>Федеральный бюджет</w:t>
            </w:r>
          </w:p>
        </w:tc>
        <w:tc>
          <w:tcPr>
            <w:tcW w:w="1275" w:type="dxa"/>
          </w:tcPr>
          <w:p w14:paraId="68E317CC" w14:textId="77777777" w:rsidR="000430EE" w:rsidRPr="00897223" w:rsidRDefault="000430EE" w:rsidP="000430EE">
            <w:pPr>
              <w:jc w:val="center"/>
              <w:outlineLvl w:val="1"/>
              <w:rPr>
                <w:sz w:val="20"/>
              </w:rPr>
            </w:pPr>
            <w:r w:rsidRPr="00897223">
              <w:rPr>
                <w:sz w:val="20"/>
              </w:rPr>
              <w:t>0</w:t>
            </w:r>
          </w:p>
        </w:tc>
        <w:tc>
          <w:tcPr>
            <w:tcW w:w="1134" w:type="dxa"/>
          </w:tcPr>
          <w:p w14:paraId="6B14D961" w14:textId="77777777" w:rsidR="000430EE" w:rsidRPr="00897223" w:rsidRDefault="000430EE" w:rsidP="000430EE">
            <w:pPr>
              <w:jc w:val="center"/>
              <w:outlineLvl w:val="1"/>
              <w:rPr>
                <w:sz w:val="20"/>
              </w:rPr>
            </w:pPr>
            <w:r w:rsidRPr="00897223">
              <w:rPr>
                <w:sz w:val="20"/>
              </w:rPr>
              <w:t>0</w:t>
            </w:r>
          </w:p>
        </w:tc>
        <w:tc>
          <w:tcPr>
            <w:tcW w:w="998" w:type="dxa"/>
          </w:tcPr>
          <w:p w14:paraId="19E44A23" w14:textId="77777777" w:rsidR="000430EE" w:rsidRPr="00897223" w:rsidRDefault="000430EE" w:rsidP="000430EE">
            <w:pPr>
              <w:jc w:val="center"/>
              <w:outlineLvl w:val="1"/>
              <w:rPr>
                <w:sz w:val="20"/>
              </w:rPr>
            </w:pPr>
            <w:r w:rsidRPr="00897223">
              <w:rPr>
                <w:sz w:val="20"/>
              </w:rPr>
              <w:t>0</w:t>
            </w:r>
          </w:p>
        </w:tc>
        <w:tc>
          <w:tcPr>
            <w:tcW w:w="845" w:type="dxa"/>
          </w:tcPr>
          <w:p w14:paraId="65FCE9C5" w14:textId="77777777" w:rsidR="000430EE" w:rsidRPr="00897223" w:rsidRDefault="000430EE" w:rsidP="000430EE">
            <w:pPr>
              <w:jc w:val="center"/>
              <w:outlineLvl w:val="1"/>
              <w:rPr>
                <w:sz w:val="18"/>
                <w:szCs w:val="18"/>
              </w:rPr>
            </w:pPr>
            <w:r w:rsidRPr="00897223">
              <w:rPr>
                <w:sz w:val="18"/>
                <w:szCs w:val="18"/>
              </w:rPr>
              <w:t>0</w:t>
            </w:r>
          </w:p>
        </w:tc>
        <w:tc>
          <w:tcPr>
            <w:tcW w:w="850" w:type="dxa"/>
            <w:gridSpan w:val="2"/>
          </w:tcPr>
          <w:p w14:paraId="32A1083A" w14:textId="77777777" w:rsidR="000430EE" w:rsidRPr="00897223" w:rsidRDefault="000430EE" w:rsidP="000430EE">
            <w:pPr>
              <w:jc w:val="center"/>
              <w:outlineLvl w:val="1"/>
              <w:rPr>
                <w:sz w:val="18"/>
                <w:szCs w:val="18"/>
              </w:rPr>
            </w:pPr>
            <w:r w:rsidRPr="00897223">
              <w:rPr>
                <w:sz w:val="18"/>
                <w:szCs w:val="18"/>
              </w:rPr>
              <w:t>0</w:t>
            </w:r>
          </w:p>
        </w:tc>
        <w:tc>
          <w:tcPr>
            <w:tcW w:w="870" w:type="dxa"/>
          </w:tcPr>
          <w:p w14:paraId="66C574DB" w14:textId="77777777" w:rsidR="000430EE" w:rsidRPr="00897223" w:rsidRDefault="000430EE" w:rsidP="000430EE">
            <w:pPr>
              <w:jc w:val="center"/>
              <w:outlineLvl w:val="1"/>
              <w:rPr>
                <w:sz w:val="18"/>
                <w:szCs w:val="18"/>
              </w:rPr>
            </w:pPr>
            <w:r w:rsidRPr="00897223">
              <w:rPr>
                <w:sz w:val="18"/>
                <w:szCs w:val="18"/>
              </w:rPr>
              <w:t>0</w:t>
            </w:r>
          </w:p>
        </w:tc>
        <w:tc>
          <w:tcPr>
            <w:tcW w:w="837" w:type="dxa"/>
          </w:tcPr>
          <w:p w14:paraId="4020E2F4" w14:textId="77777777" w:rsidR="000430EE" w:rsidRPr="00897223" w:rsidRDefault="000430EE" w:rsidP="000430EE">
            <w:pPr>
              <w:jc w:val="center"/>
              <w:outlineLvl w:val="1"/>
              <w:rPr>
                <w:sz w:val="18"/>
                <w:szCs w:val="18"/>
              </w:rPr>
            </w:pPr>
            <w:r w:rsidRPr="00897223">
              <w:rPr>
                <w:sz w:val="18"/>
                <w:szCs w:val="18"/>
              </w:rPr>
              <w:t>0</w:t>
            </w:r>
          </w:p>
        </w:tc>
      </w:tr>
      <w:tr w:rsidR="000430EE" w:rsidRPr="00897223" w14:paraId="30970915" w14:textId="77777777" w:rsidTr="000430EE">
        <w:trPr>
          <w:trHeight w:val="558"/>
        </w:trPr>
        <w:tc>
          <w:tcPr>
            <w:tcW w:w="512" w:type="dxa"/>
            <w:vMerge/>
          </w:tcPr>
          <w:p w14:paraId="1199A76D" w14:textId="77777777" w:rsidR="000430EE" w:rsidRPr="00897223" w:rsidRDefault="000430EE" w:rsidP="000430EE">
            <w:pPr>
              <w:outlineLvl w:val="1"/>
            </w:pPr>
          </w:p>
        </w:tc>
        <w:tc>
          <w:tcPr>
            <w:tcW w:w="2744" w:type="dxa"/>
          </w:tcPr>
          <w:p w14:paraId="4EB8BD84" w14:textId="77777777" w:rsidR="000430EE" w:rsidRPr="00897223" w:rsidRDefault="000430EE" w:rsidP="000430EE">
            <w:pPr>
              <w:outlineLvl w:val="1"/>
            </w:pPr>
            <w:r w:rsidRPr="00897223">
              <w:t>Средства бюджета МО «</w:t>
            </w:r>
            <w:proofErr w:type="spellStart"/>
            <w:r w:rsidRPr="00897223">
              <w:t>Мирнинский</w:t>
            </w:r>
            <w:proofErr w:type="spellEnd"/>
            <w:r w:rsidRPr="00897223">
              <w:t xml:space="preserve"> район»</w:t>
            </w:r>
          </w:p>
        </w:tc>
        <w:tc>
          <w:tcPr>
            <w:tcW w:w="1275" w:type="dxa"/>
          </w:tcPr>
          <w:p w14:paraId="204B3E48" w14:textId="77777777" w:rsidR="000430EE" w:rsidRPr="00897223" w:rsidRDefault="000430EE" w:rsidP="000430EE">
            <w:pPr>
              <w:jc w:val="center"/>
              <w:outlineLvl w:val="1"/>
              <w:rPr>
                <w:sz w:val="20"/>
              </w:rPr>
            </w:pPr>
            <w:r w:rsidRPr="00897223">
              <w:rPr>
                <w:sz w:val="20"/>
              </w:rPr>
              <w:t>0</w:t>
            </w:r>
          </w:p>
        </w:tc>
        <w:tc>
          <w:tcPr>
            <w:tcW w:w="1134" w:type="dxa"/>
          </w:tcPr>
          <w:p w14:paraId="01A11505" w14:textId="77777777" w:rsidR="000430EE" w:rsidRPr="00897223" w:rsidRDefault="000430EE" w:rsidP="000430EE">
            <w:pPr>
              <w:jc w:val="center"/>
              <w:outlineLvl w:val="1"/>
              <w:rPr>
                <w:sz w:val="20"/>
              </w:rPr>
            </w:pPr>
            <w:r w:rsidRPr="00897223">
              <w:rPr>
                <w:sz w:val="20"/>
              </w:rPr>
              <w:t>0</w:t>
            </w:r>
          </w:p>
        </w:tc>
        <w:tc>
          <w:tcPr>
            <w:tcW w:w="998" w:type="dxa"/>
          </w:tcPr>
          <w:p w14:paraId="1BB01186" w14:textId="77777777" w:rsidR="000430EE" w:rsidRPr="00897223" w:rsidRDefault="000430EE" w:rsidP="000430EE">
            <w:pPr>
              <w:jc w:val="center"/>
              <w:outlineLvl w:val="1"/>
              <w:rPr>
                <w:sz w:val="20"/>
              </w:rPr>
            </w:pPr>
            <w:r w:rsidRPr="00897223">
              <w:rPr>
                <w:sz w:val="20"/>
              </w:rPr>
              <w:t>0</w:t>
            </w:r>
          </w:p>
        </w:tc>
        <w:tc>
          <w:tcPr>
            <w:tcW w:w="845" w:type="dxa"/>
          </w:tcPr>
          <w:p w14:paraId="4C9CF7B4" w14:textId="77777777" w:rsidR="000430EE" w:rsidRPr="00897223" w:rsidRDefault="000430EE" w:rsidP="000430EE">
            <w:pPr>
              <w:jc w:val="center"/>
              <w:outlineLvl w:val="1"/>
              <w:rPr>
                <w:sz w:val="18"/>
                <w:szCs w:val="18"/>
              </w:rPr>
            </w:pPr>
            <w:r w:rsidRPr="00897223">
              <w:rPr>
                <w:sz w:val="18"/>
                <w:szCs w:val="18"/>
              </w:rPr>
              <w:t>0</w:t>
            </w:r>
          </w:p>
        </w:tc>
        <w:tc>
          <w:tcPr>
            <w:tcW w:w="850" w:type="dxa"/>
            <w:gridSpan w:val="2"/>
          </w:tcPr>
          <w:p w14:paraId="3CD7984F" w14:textId="77777777" w:rsidR="000430EE" w:rsidRPr="00897223" w:rsidRDefault="000430EE" w:rsidP="000430EE">
            <w:pPr>
              <w:jc w:val="center"/>
              <w:outlineLvl w:val="1"/>
              <w:rPr>
                <w:sz w:val="18"/>
                <w:szCs w:val="18"/>
              </w:rPr>
            </w:pPr>
            <w:r w:rsidRPr="00897223">
              <w:rPr>
                <w:sz w:val="18"/>
                <w:szCs w:val="18"/>
              </w:rPr>
              <w:t>0</w:t>
            </w:r>
          </w:p>
        </w:tc>
        <w:tc>
          <w:tcPr>
            <w:tcW w:w="870" w:type="dxa"/>
          </w:tcPr>
          <w:p w14:paraId="35FADDAD" w14:textId="77777777" w:rsidR="000430EE" w:rsidRPr="00897223" w:rsidRDefault="000430EE" w:rsidP="000430EE">
            <w:pPr>
              <w:jc w:val="center"/>
              <w:outlineLvl w:val="1"/>
              <w:rPr>
                <w:sz w:val="18"/>
                <w:szCs w:val="18"/>
              </w:rPr>
            </w:pPr>
            <w:r w:rsidRPr="00897223">
              <w:rPr>
                <w:sz w:val="18"/>
                <w:szCs w:val="18"/>
              </w:rPr>
              <w:t>0</w:t>
            </w:r>
          </w:p>
        </w:tc>
        <w:tc>
          <w:tcPr>
            <w:tcW w:w="837" w:type="dxa"/>
          </w:tcPr>
          <w:p w14:paraId="7416FA8E" w14:textId="77777777" w:rsidR="000430EE" w:rsidRPr="00897223" w:rsidRDefault="000430EE" w:rsidP="000430EE">
            <w:pPr>
              <w:jc w:val="center"/>
              <w:outlineLvl w:val="1"/>
              <w:rPr>
                <w:sz w:val="18"/>
                <w:szCs w:val="18"/>
              </w:rPr>
            </w:pPr>
            <w:r w:rsidRPr="00897223">
              <w:rPr>
                <w:sz w:val="18"/>
                <w:szCs w:val="18"/>
              </w:rPr>
              <w:t>0</w:t>
            </w:r>
          </w:p>
        </w:tc>
      </w:tr>
      <w:tr w:rsidR="000430EE" w:rsidRPr="00897223" w14:paraId="484D1451" w14:textId="77777777" w:rsidTr="000430EE">
        <w:trPr>
          <w:trHeight w:val="271"/>
        </w:trPr>
        <w:tc>
          <w:tcPr>
            <w:tcW w:w="512" w:type="dxa"/>
            <w:vMerge/>
          </w:tcPr>
          <w:p w14:paraId="2D4428E5" w14:textId="77777777" w:rsidR="000430EE" w:rsidRPr="00897223" w:rsidRDefault="000430EE" w:rsidP="000430EE">
            <w:pPr>
              <w:outlineLvl w:val="1"/>
            </w:pPr>
          </w:p>
        </w:tc>
        <w:tc>
          <w:tcPr>
            <w:tcW w:w="2744" w:type="dxa"/>
          </w:tcPr>
          <w:p w14:paraId="2AE1B0DC" w14:textId="77777777" w:rsidR="000430EE" w:rsidRPr="00897223" w:rsidRDefault="000430EE" w:rsidP="000430EE">
            <w:pPr>
              <w:outlineLvl w:val="1"/>
            </w:pPr>
            <w:r w:rsidRPr="00897223">
              <w:t xml:space="preserve">Бюджет МО «Поселок </w:t>
            </w:r>
            <w:proofErr w:type="spellStart"/>
            <w:r w:rsidRPr="00897223">
              <w:t>Айхал</w:t>
            </w:r>
            <w:proofErr w:type="spellEnd"/>
            <w:r w:rsidRPr="00897223">
              <w:t>»</w:t>
            </w:r>
          </w:p>
        </w:tc>
        <w:tc>
          <w:tcPr>
            <w:tcW w:w="1275" w:type="dxa"/>
          </w:tcPr>
          <w:p w14:paraId="2F4AAF54" w14:textId="77777777" w:rsidR="000430EE" w:rsidRPr="00897223" w:rsidRDefault="000430EE" w:rsidP="000430EE">
            <w:pPr>
              <w:jc w:val="center"/>
              <w:outlineLvl w:val="1"/>
              <w:rPr>
                <w:sz w:val="20"/>
              </w:rPr>
            </w:pPr>
            <w:r w:rsidRPr="00897223">
              <w:rPr>
                <w:sz w:val="20"/>
              </w:rPr>
              <w:t>2 312 042,16</w:t>
            </w:r>
          </w:p>
        </w:tc>
        <w:tc>
          <w:tcPr>
            <w:tcW w:w="1134" w:type="dxa"/>
          </w:tcPr>
          <w:p w14:paraId="5F350753" w14:textId="77777777" w:rsidR="000430EE" w:rsidRPr="00897223" w:rsidRDefault="000430EE" w:rsidP="000430EE">
            <w:pPr>
              <w:jc w:val="center"/>
              <w:outlineLvl w:val="1"/>
              <w:rPr>
                <w:sz w:val="20"/>
              </w:rPr>
            </w:pPr>
            <w:r w:rsidRPr="00897223">
              <w:rPr>
                <w:sz w:val="20"/>
              </w:rPr>
              <w:t>279 470,40</w:t>
            </w:r>
          </w:p>
        </w:tc>
        <w:tc>
          <w:tcPr>
            <w:tcW w:w="998" w:type="dxa"/>
          </w:tcPr>
          <w:p w14:paraId="1066E4E1" w14:textId="77777777" w:rsidR="000430EE" w:rsidRPr="00897223" w:rsidRDefault="000430EE" w:rsidP="000430EE">
            <w:pPr>
              <w:jc w:val="center"/>
              <w:outlineLvl w:val="1"/>
              <w:rPr>
                <w:sz w:val="19"/>
                <w:szCs w:val="19"/>
              </w:rPr>
            </w:pPr>
            <w:r w:rsidRPr="00897223">
              <w:rPr>
                <w:sz w:val="19"/>
                <w:szCs w:val="19"/>
              </w:rPr>
              <w:t>32 571,76</w:t>
            </w:r>
          </w:p>
        </w:tc>
        <w:tc>
          <w:tcPr>
            <w:tcW w:w="845" w:type="dxa"/>
          </w:tcPr>
          <w:p w14:paraId="56674A87" w14:textId="77777777" w:rsidR="000430EE" w:rsidRPr="00897223" w:rsidRDefault="000430EE" w:rsidP="000430EE">
            <w:pPr>
              <w:jc w:val="center"/>
              <w:outlineLvl w:val="1"/>
              <w:rPr>
                <w:sz w:val="18"/>
                <w:szCs w:val="18"/>
              </w:rPr>
            </w:pPr>
            <w:r w:rsidRPr="00897223">
              <w:rPr>
                <w:sz w:val="18"/>
                <w:szCs w:val="18"/>
              </w:rPr>
              <w:t>500 000</w:t>
            </w:r>
          </w:p>
        </w:tc>
        <w:tc>
          <w:tcPr>
            <w:tcW w:w="850" w:type="dxa"/>
            <w:gridSpan w:val="2"/>
          </w:tcPr>
          <w:p w14:paraId="53A2FF20" w14:textId="77777777" w:rsidR="000430EE" w:rsidRPr="00897223" w:rsidRDefault="000430EE" w:rsidP="000430EE">
            <w:pPr>
              <w:jc w:val="center"/>
              <w:outlineLvl w:val="1"/>
              <w:rPr>
                <w:sz w:val="18"/>
                <w:szCs w:val="18"/>
              </w:rPr>
            </w:pPr>
            <w:r w:rsidRPr="00897223">
              <w:rPr>
                <w:sz w:val="18"/>
                <w:szCs w:val="18"/>
              </w:rPr>
              <w:t>500 000</w:t>
            </w:r>
          </w:p>
        </w:tc>
        <w:tc>
          <w:tcPr>
            <w:tcW w:w="870" w:type="dxa"/>
          </w:tcPr>
          <w:p w14:paraId="2F223F8D" w14:textId="77777777" w:rsidR="000430EE" w:rsidRPr="00897223" w:rsidRDefault="000430EE" w:rsidP="000430EE">
            <w:pPr>
              <w:jc w:val="center"/>
              <w:outlineLvl w:val="1"/>
              <w:rPr>
                <w:sz w:val="18"/>
                <w:szCs w:val="18"/>
              </w:rPr>
            </w:pPr>
            <w:r w:rsidRPr="00897223">
              <w:rPr>
                <w:sz w:val="18"/>
                <w:szCs w:val="18"/>
              </w:rPr>
              <w:t>500 000</w:t>
            </w:r>
          </w:p>
        </w:tc>
        <w:tc>
          <w:tcPr>
            <w:tcW w:w="837" w:type="dxa"/>
          </w:tcPr>
          <w:p w14:paraId="4FECBE4B" w14:textId="77777777" w:rsidR="000430EE" w:rsidRPr="00897223" w:rsidRDefault="000430EE" w:rsidP="000430EE">
            <w:pPr>
              <w:jc w:val="center"/>
              <w:outlineLvl w:val="1"/>
              <w:rPr>
                <w:sz w:val="18"/>
                <w:szCs w:val="18"/>
              </w:rPr>
            </w:pPr>
            <w:r w:rsidRPr="00897223">
              <w:rPr>
                <w:sz w:val="18"/>
                <w:szCs w:val="18"/>
              </w:rPr>
              <w:t>500 000</w:t>
            </w:r>
          </w:p>
        </w:tc>
      </w:tr>
      <w:tr w:rsidR="000430EE" w:rsidRPr="00897223" w14:paraId="5C44F2F4" w14:textId="77777777" w:rsidTr="000430EE">
        <w:trPr>
          <w:trHeight w:val="271"/>
        </w:trPr>
        <w:tc>
          <w:tcPr>
            <w:tcW w:w="512" w:type="dxa"/>
            <w:vMerge/>
          </w:tcPr>
          <w:p w14:paraId="501155CB" w14:textId="77777777" w:rsidR="000430EE" w:rsidRPr="00897223" w:rsidRDefault="000430EE" w:rsidP="000430EE">
            <w:pPr>
              <w:outlineLvl w:val="1"/>
            </w:pPr>
          </w:p>
        </w:tc>
        <w:tc>
          <w:tcPr>
            <w:tcW w:w="2744" w:type="dxa"/>
          </w:tcPr>
          <w:p w14:paraId="44153BF1" w14:textId="77777777" w:rsidR="000430EE" w:rsidRPr="00897223" w:rsidRDefault="000430EE" w:rsidP="000430EE">
            <w:pPr>
              <w:outlineLvl w:val="1"/>
            </w:pPr>
            <w:r w:rsidRPr="00897223">
              <w:t>иные источники</w:t>
            </w:r>
          </w:p>
        </w:tc>
        <w:tc>
          <w:tcPr>
            <w:tcW w:w="1275" w:type="dxa"/>
          </w:tcPr>
          <w:p w14:paraId="7DA9554D" w14:textId="77777777" w:rsidR="000430EE" w:rsidRPr="00897223" w:rsidRDefault="000430EE" w:rsidP="000430EE">
            <w:pPr>
              <w:jc w:val="center"/>
              <w:outlineLvl w:val="1"/>
              <w:rPr>
                <w:sz w:val="20"/>
              </w:rPr>
            </w:pPr>
            <w:r w:rsidRPr="00897223">
              <w:rPr>
                <w:sz w:val="20"/>
              </w:rPr>
              <w:t>0</w:t>
            </w:r>
          </w:p>
        </w:tc>
        <w:tc>
          <w:tcPr>
            <w:tcW w:w="1134" w:type="dxa"/>
          </w:tcPr>
          <w:p w14:paraId="643A797C" w14:textId="77777777" w:rsidR="000430EE" w:rsidRPr="00897223" w:rsidRDefault="000430EE" w:rsidP="000430EE">
            <w:pPr>
              <w:jc w:val="center"/>
              <w:outlineLvl w:val="1"/>
              <w:rPr>
                <w:sz w:val="20"/>
              </w:rPr>
            </w:pPr>
            <w:r w:rsidRPr="00897223">
              <w:rPr>
                <w:sz w:val="20"/>
              </w:rPr>
              <w:t>0</w:t>
            </w:r>
          </w:p>
        </w:tc>
        <w:tc>
          <w:tcPr>
            <w:tcW w:w="998" w:type="dxa"/>
          </w:tcPr>
          <w:p w14:paraId="32537678" w14:textId="77777777" w:rsidR="000430EE" w:rsidRPr="00897223" w:rsidRDefault="000430EE" w:rsidP="000430EE">
            <w:pPr>
              <w:jc w:val="center"/>
              <w:outlineLvl w:val="1"/>
              <w:rPr>
                <w:sz w:val="20"/>
              </w:rPr>
            </w:pPr>
            <w:r w:rsidRPr="00897223">
              <w:rPr>
                <w:sz w:val="20"/>
              </w:rPr>
              <w:t>0</w:t>
            </w:r>
          </w:p>
        </w:tc>
        <w:tc>
          <w:tcPr>
            <w:tcW w:w="845" w:type="dxa"/>
          </w:tcPr>
          <w:p w14:paraId="46F4AD10" w14:textId="77777777" w:rsidR="000430EE" w:rsidRPr="00897223" w:rsidRDefault="000430EE" w:rsidP="000430EE">
            <w:pPr>
              <w:jc w:val="center"/>
              <w:outlineLvl w:val="1"/>
              <w:rPr>
                <w:sz w:val="18"/>
                <w:szCs w:val="18"/>
              </w:rPr>
            </w:pPr>
            <w:r w:rsidRPr="00897223">
              <w:rPr>
                <w:sz w:val="18"/>
                <w:szCs w:val="18"/>
              </w:rPr>
              <w:t>0</w:t>
            </w:r>
          </w:p>
        </w:tc>
        <w:tc>
          <w:tcPr>
            <w:tcW w:w="850" w:type="dxa"/>
            <w:gridSpan w:val="2"/>
          </w:tcPr>
          <w:p w14:paraId="33A025FD" w14:textId="77777777" w:rsidR="000430EE" w:rsidRPr="00897223" w:rsidRDefault="000430EE" w:rsidP="000430EE">
            <w:pPr>
              <w:jc w:val="center"/>
              <w:outlineLvl w:val="1"/>
              <w:rPr>
                <w:sz w:val="18"/>
                <w:szCs w:val="18"/>
              </w:rPr>
            </w:pPr>
            <w:r w:rsidRPr="00897223">
              <w:rPr>
                <w:sz w:val="18"/>
                <w:szCs w:val="18"/>
              </w:rPr>
              <w:t>0</w:t>
            </w:r>
          </w:p>
        </w:tc>
        <w:tc>
          <w:tcPr>
            <w:tcW w:w="870" w:type="dxa"/>
          </w:tcPr>
          <w:p w14:paraId="21DE3952" w14:textId="77777777" w:rsidR="000430EE" w:rsidRPr="00897223" w:rsidRDefault="000430EE" w:rsidP="000430EE">
            <w:pPr>
              <w:jc w:val="center"/>
              <w:outlineLvl w:val="1"/>
              <w:rPr>
                <w:sz w:val="18"/>
                <w:szCs w:val="18"/>
              </w:rPr>
            </w:pPr>
            <w:r w:rsidRPr="00897223">
              <w:rPr>
                <w:sz w:val="18"/>
                <w:szCs w:val="18"/>
              </w:rPr>
              <w:t>0</w:t>
            </w:r>
          </w:p>
        </w:tc>
        <w:tc>
          <w:tcPr>
            <w:tcW w:w="837" w:type="dxa"/>
          </w:tcPr>
          <w:p w14:paraId="6549D388" w14:textId="77777777" w:rsidR="000430EE" w:rsidRPr="00897223" w:rsidRDefault="000430EE" w:rsidP="000430EE">
            <w:pPr>
              <w:jc w:val="center"/>
              <w:outlineLvl w:val="1"/>
              <w:rPr>
                <w:sz w:val="18"/>
                <w:szCs w:val="18"/>
              </w:rPr>
            </w:pPr>
            <w:r w:rsidRPr="00897223">
              <w:rPr>
                <w:sz w:val="18"/>
                <w:szCs w:val="18"/>
              </w:rPr>
              <w:t>0</w:t>
            </w:r>
          </w:p>
        </w:tc>
      </w:tr>
      <w:tr w:rsidR="000430EE" w:rsidRPr="00897223" w14:paraId="1BC86C0C" w14:textId="77777777" w:rsidTr="000430EE">
        <w:trPr>
          <w:trHeight w:val="271"/>
        </w:trPr>
        <w:tc>
          <w:tcPr>
            <w:tcW w:w="512" w:type="dxa"/>
            <w:vMerge/>
            <w:tcBorders>
              <w:bottom w:val="single" w:sz="4" w:space="0" w:color="auto"/>
            </w:tcBorders>
          </w:tcPr>
          <w:p w14:paraId="5C295FB8" w14:textId="77777777" w:rsidR="000430EE" w:rsidRPr="00897223" w:rsidRDefault="000430EE" w:rsidP="000430EE">
            <w:pPr>
              <w:outlineLvl w:val="1"/>
            </w:pPr>
          </w:p>
        </w:tc>
        <w:tc>
          <w:tcPr>
            <w:tcW w:w="2744" w:type="dxa"/>
            <w:tcBorders>
              <w:bottom w:val="single" w:sz="4" w:space="0" w:color="auto"/>
            </w:tcBorders>
          </w:tcPr>
          <w:p w14:paraId="3A49F0F5" w14:textId="77777777" w:rsidR="000430EE" w:rsidRPr="00897223" w:rsidRDefault="000430EE" w:rsidP="000430EE">
            <w:pPr>
              <w:outlineLvl w:val="1"/>
              <w:rPr>
                <w:b/>
              </w:rPr>
            </w:pPr>
            <w:r w:rsidRPr="00897223">
              <w:rPr>
                <w:b/>
              </w:rPr>
              <w:t>ИТОГО по программе</w:t>
            </w:r>
          </w:p>
        </w:tc>
        <w:tc>
          <w:tcPr>
            <w:tcW w:w="1275" w:type="dxa"/>
            <w:tcBorders>
              <w:bottom w:val="single" w:sz="4" w:space="0" w:color="auto"/>
            </w:tcBorders>
          </w:tcPr>
          <w:p w14:paraId="41ADBC0C" w14:textId="77777777" w:rsidR="000430EE" w:rsidRPr="00897223" w:rsidRDefault="000430EE" w:rsidP="000430EE">
            <w:pPr>
              <w:jc w:val="center"/>
              <w:outlineLvl w:val="1"/>
              <w:rPr>
                <w:b/>
                <w:sz w:val="20"/>
              </w:rPr>
            </w:pPr>
            <w:r w:rsidRPr="00897223">
              <w:rPr>
                <w:b/>
                <w:sz w:val="20"/>
              </w:rPr>
              <w:t>2 062 042,16</w:t>
            </w:r>
          </w:p>
        </w:tc>
        <w:tc>
          <w:tcPr>
            <w:tcW w:w="1134" w:type="dxa"/>
            <w:tcBorders>
              <w:bottom w:val="single" w:sz="4" w:space="0" w:color="auto"/>
            </w:tcBorders>
          </w:tcPr>
          <w:p w14:paraId="4113F86B" w14:textId="77777777" w:rsidR="000430EE" w:rsidRPr="00897223" w:rsidRDefault="000430EE" w:rsidP="000430EE">
            <w:pPr>
              <w:jc w:val="center"/>
              <w:outlineLvl w:val="1"/>
              <w:rPr>
                <w:b/>
                <w:sz w:val="20"/>
              </w:rPr>
            </w:pPr>
            <w:r w:rsidRPr="00897223">
              <w:rPr>
                <w:b/>
                <w:sz w:val="20"/>
              </w:rPr>
              <w:t>279 470,40</w:t>
            </w:r>
          </w:p>
        </w:tc>
        <w:tc>
          <w:tcPr>
            <w:tcW w:w="998" w:type="dxa"/>
            <w:tcBorders>
              <w:bottom w:val="single" w:sz="4" w:space="0" w:color="auto"/>
            </w:tcBorders>
          </w:tcPr>
          <w:p w14:paraId="362DF577" w14:textId="77777777" w:rsidR="000430EE" w:rsidRPr="00897223" w:rsidRDefault="000430EE" w:rsidP="000430EE">
            <w:pPr>
              <w:jc w:val="center"/>
              <w:outlineLvl w:val="1"/>
              <w:rPr>
                <w:b/>
                <w:sz w:val="19"/>
                <w:szCs w:val="19"/>
              </w:rPr>
            </w:pPr>
            <w:r w:rsidRPr="00897223">
              <w:rPr>
                <w:b/>
                <w:sz w:val="19"/>
                <w:szCs w:val="19"/>
              </w:rPr>
              <w:t>32 571,76</w:t>
            </w:r>
          </w:p>
        </w:tc>
        <w:tc>
          <w:tcPr>
            <w:tcW w:w="845" w:type="dxa"/>
            <w:tcBorders>
              <w:bottom w:val="single" w:sz="4" w:space="0" w:color="auto"/>
            </w:tcBorders>
          </w:tcPr>
          <w:p w14:paraId="1C2EB2D8" w14:textId="77777777" w:rsidR="000430EE" w:rsidRPr="00897223" w:rsidRDefault="000430EE" w:rsidP="000430EE">
            <w:pPr>
              <w:jc w:val="center"/>
              <w:outlineLvl w:val="1"/>
              <w:rPr>
                <w:b/>
                <w:sz w:val="18"/>
                <w:szCs w:val="18"/>
              </w:rPr>
            </w:pPr>
            <w:r w:rsidRPr="00897223">
              <w:rPr>
                <w:b/>
                <w:sz w:val="18"/>
                <w:szCs w:val="18"/>
              </w:rPr>
              <w:t>250 000</w:t>
            </w:r>
          </w:p>
        </w:tc>
        <w:tc>
          <w:tcPr>
            <w:tcW w:w="850" w:type="dxa"/>
            <w:gridSpan w:val="2"/>
            <w:tcBorders>
              <w:bottom w:val="single" w:sz="4" w:space="0" w:color="auto"/>
            </w:tcBorders>
          </w:tcPr>
          <w:p w14:paraId="468FCF6D" w14:textId="77777777" w:rsidR="000430EE" w:rsidRPr="00897223" w:rsidRDefault="000430EE" w:rsidP="000430EE">
            <w:pPr>
              <w:jc w:val="center"/>
              <w:outlineLvl w:val="1"/>
              <w:rPr>
                <w:b/>
                <w:sz w:val="18"/>
                <w:szCs w:val="18"/>
              </w:rPr>
            </w:pPr>
            <w:r w:rsidRPr="00897223">
              <w:rPr>
                <w:b/>
                <w:sz w:val="18"/>
                <w:szCs w:val="18"/>
              </w:rPr>
              <w:t>500 000</w:t>
            </w:r>
          </w:p>
        </w:tc>
        <w:tc>
          <w:tcPr>
            <w:tcW w:w="870" w:type="dxa"/>
            <w:tcBorders>
              <w:bottom w:val="single" w:sz="4" w:space="0" w:color="auto"/>
            </w:tcBorders>
          </w:tcPr>
          <w:p w14:paraId="161562F7" w14:textId="77777777" w:rsidR="000430EE" w:rsidRPr="00897223" w:rsidRDefault="000430EE" w:rsidP="000430EE">
            <w:pPr>
              <w:jc w:val="center"/>
              <w:outlineLvl w:val="1"/>
              <w:rPr>
                <w:b/>
                <w:sz w:val="18"/>
                <w:szCs w:val="18"/>
              </w:rPr>
            </w:pPr>
            <w:r w:rsidRPr="00897223">
              <w:rPr>
                <w:b/>
                <w:sz w:val="18"/>
                <w:szCs w:val="18"/>
              </w:rPr>
              <w:t>500 000</w:t>
            </w:r>
          </w:p>
        </w:tc>
        <w:tc>
          <w:tcPr>
            <w:tcW w:w="837" w:type="dxa"/>
            <w:tcBorders>
              <w:bottom w:val="single" w:sz="4" w:space="0" w:color="auto"/>
            </w:tcBorders>
          </w:tcPr>
          <w:p w14:paraId="4D825374" w14:textId="77777777" w:rsidR="000430EE" w:rsidRPr="00897223" w:rsidRDefault="000430EE" w:rsidP="000430EE">
            <w:pPr>
              <w:jc w:val="center"/>
              <w:outlineLvl w:val="1"/>
              <w:rPr>
                <w:b/>
                <w:sz w:val="18"/>
                <w:szCs w:val="18"/>
              </w:rPr>
            </w:pPr>
            <w:r w:rsidRPr="00897223">
              <w:rPr>
                <w:b/>
                <w:sz w:val="18"/>
                <w:szCs w:val="18"/>
              </w:rPr>
              <w:t>500 000</w:t>
            </w:r>
          </w:p>
        </w:tc>
      </w:tr>
      <w:tr w:rsidR="000430EE" w:rsidRPr="00897223" w14:paraId="33683B60" w14:textId="77777777" w:rsidTr="000430EE">
        <w:trPr>
          <w:trHeight w:val="271"/>
        </w:trPr>
        <w:tc>
          <w:tcPr>
            <w:tcW w:w="512" w:type="dxa"/>
            <w:tcBorders>
              <w:top w:val="single" w:sz="4" w:space="0" w:color="auto"/>
              <w:left w:val="nil"/>
              <w:bottom w:val="nil"/>
              <w:right w:val="nil"/>
            </w:tcBorders>
          </w:tcPr>
          <w:p w14:paraId="72E5D934" w14:textId="77777777" w:rsidR="000430EE" w:rsidRPr="00897223" w:rsidRDefault="000430EE" w:rsidP="000430EE">
            <w:pPr>
              <w:outlineLvl w:val="1"/>
            </w:pPr>
          </w:p>
        </w:tc>
        <w:tc>
          <w:tcPr>
            <w:tcW w:w="2744" w:type="dxa"/>
            <w:tcBorders>
              <w:top w:val="single" w:sz="4" w:space="0" w:color="auto"/>
              <w:left w:val="nil"/>
              <w:bottom w:val="nil"/>
              <w:right w:val="nil"/>
            </w:tcBorders>
          </w:tcPr>
          <w:p w14:paraId="76CA9FB7" w14:textId="77777777" w:rsidR="000430EE" w:rsidRPr="00897223" w:rsidRDefault="000430EE" w:rsidP="000430EE">
            <w:pPr>
              <w:outlineLvl w:val="1"/>
              <w:rPr>
                <w:b/>
              </w:rPr>
            </w:pPr>
          </w:p>
        </w:tc>
        <w:tc>
          <w:tcPr>
            <w:tcW w:w="1275" w:type="dxa"/>
            <w:tcBorders>
              <w:top w:val="single" w:sz="4" w:space="0" w:color="auto"/>
              <w:left w:val="nil"/>
              <w:bottom w:val="nil"/>
              <w:right w:val="nil"/>
            </w:tcBorders>
          </w:tcPr>
          <w:p w14:paraId="565E2B30" w14:textId="77777777" w:rsidR="000430EE" w:rsidRPr="00897223" w:rsidRDefault="000430EE" w:rsidP="000430EE">
            <w:pPr>
              <w:jc w:val="center"/>
              <w:outlineLvl w:val="1"/>
              <w:rPr>
                <w:b/>
              </w:rPr>
            </w:pPr>
          </w:p>
        </w:tc>
        <w:tc>
          <w:tcPr>
            <w:tcW w:w="2132" w:type="dxa"/>
            <w:gridSpan w:val="2"/>
            <w:tcBorders>
              <w:top w:val="single" w:sz="4" w:space="0" w:color="auto"/>
              <w:left w:val="nil"/>
              <w:bottom w:val="nil"/>
              <w:right w:val="nil"/>
            </w:tcBorders>
          </w:tcPr>
          <w:p w14:paraId="75ABA614" w14:textId="77777777" w:rsidR="000430EE" w:rsidRPr="00897223" w:rsidRDefault="000430EE" w:rsidP="000430EE">
            <w:pPr>
              <w:jc w:val="center"/>
              <w:outlineLvl w:val="1"/>
              <w:rPr>
                <w:b/>
              </w:rPr>
            </w:pPr>
          </w:p>
        </w:tc>
        <w:tc>
          <w:tcPr>
            <w:tcW w:w="1610" w:type="dxa"/>
            <w:gridSpan w:val="2"/>
            <w:tcBorders>
              <w:top w:val="single" w:sz="4" w:space="0" w:color="auto"/>
              <w:left w:val="nil"/>
              <w:bottom w:val="nil"/>
              <w:right w:val="nil"/>
            </w:tcBorders>
          </w:tcPr>
          <w:p w14:paraId="550F3EB5" w14:textId="77777777" w:rsidR="000430EE" w:rsidRPr="00897223" w:rsidRDefault="000430EE" w:rsidP="000430EE">
            <w:pPr>
              <w:jc w:val="center"/>
              <w:outlineLvl w:val="1"/>
              <w:rPr>
                <w:b/>
              </w:rPr>
            </w:pPr>
          </w:p>
        </w:tc>
        <w:tc>
          <w:tcPr>
            <w:tcW w:w="1792" w:type="dxa"/>
            <w:gridSpan w:val="3"/>
            <w:tcBorders>
              <w:top w:val="single" w:sz="4" w:space="0" w:color="auto"/>
              <w:left w:val="nil"/>
              <w:bottom w:val="nil"/>
              <w:right w:val="nil"/>
            </w:tcBorders>
          </w:tcPr>
          <w:p w14:paraId="44E57FE5" w14:textId="77777777" w:rsidR="000430EE" w:rsidRPr="00897223" w:rsidRDefault="000430EE" w:rsidP="000430EE">
            <w:pPr>
              <w:jc w:val="center"/>
              <w:outlineLvl w:val="1"/>
              <w:rPr>
                <w:b/>
              </w:rPr>
            </w:pPr>
          </w:p>
        </w:tc>
      </w:tr>
      <w:tr w:rsidR="000430EE" w:rsidRPr="00897223" w14:paraId="23624092" w14:textId="77777777" w:rsidTr="000430EE">
        <w:trPr>
          <w:trHeight w:val="271"/>
        </w:trPr>
        <w:tc>
          <w:tcPr>
            <w:tcW w:w="512" w:type="dxa"/>
            <w:tcBorders>
              <w:top w:val="nil"/>
              <w:left w:val="nil"/>
              <w:bottom w:val="single" w:sz="4" w:space="0" w:color="auto"/>
              <w:right w:val="nil"/>
            </w:tcBorders>
          </w:tcPr>
          <w:p w14:paraId="40BA9AC8" w14:textId="77777777" w:rsidR="000430EE" w:rsidRPr="00897223" w:rsidRDefault="000430EE" w:rsidP="000430EE">
            <w:pPr>
              <w:outlineLvl w:val="1"/>
            </w:pPr>
          </w:p>
        </w:tc>
        <w:tc>
          <w:tcPr>
            <w:tcW w:w="9553" w:type="dxa"/>
            <w:gridSpan w:val="9"/>
            <w:tcBorders>
              <w:top w:val="nil"/>
              <w:left w:val="nil"/>
              <w:bottom w:val="single" w:sz="4" w:space="0" w:color="auto"/>
              <w:right w:val="nil"/>
            </w:tcBorders>
          </w:tcPr>
          <w:p w14:paraId="51D0BA61" w14:textId="77777777" w:rsidR="000430EE" w:rsidRPr="00897223" w:rsidRDefault="000430EE" w:rsidP="000430EE">
            <w:pPr>
              <w:outlineLvl w:val="1"/>
              <w:rPr>
                <w:b/>
                <w:i/>
              </w:rPr>
            </w:pPr>
          </w:p>
          <w:p w14:paraId="4F8AFF44" w14:textId="77777777" w:rsidR="000430EE" w:rsidRPr="00897223" w:rsidRDefault="000430EE" w:rsidP="000430EE">
            <w:pPr>
              <w:outlineLvl w:val="1"/>
              <w:rPr>
                <w:b/>
                <w:i/>
              </w:rPr>
            </w:pPr>
          </w:p>
          <w:p w14:paraId="226FC05A" w14:textId="77777777" w:rsidR="000430EE" w:rsidRPr="00897223" w:rsidRDefault="000430EE" w:rsidP="000430EE">
            <w:pPr>
              <w:outlineLvl w:val="1"/>
              <w:rPr>
                <w:b/>
                <w:i/>
              </w:rPr>
            </w:pPr>
            <w:proofErr w:type="spellStart"/>
            <w:r w:rsidRPr="00897223">
              <w:rPr>
                <w:b/>
                <w:i/>
              </w:rPr>
              <w:t>Справочно</w:t>
            </w:r>
            <w:proofErr w:type="spellEnd"/>
            <w:r w:rsidRPr="00897223">
              <w:rPr>
                <w:b/>
                <w:i/>
              </w:rPr>
              <w:t>:</w:t>
            </w:r>
          </w:p>
          <w:p w14:paraId="3432FEB5" w14:textId="77777777" w:rsidR="000430EE" w:rsidRPr="00897223" w:rsidRDefault="000430EE" w:rsidP="000430EE">
            <w:pPr>
              <w:outlineLvl w:val="1"/>
              <w:rPr>
                <w:b/>
                <w:i/>
              </w:rPr>
            </w:pPr>
          </w:p>
        </w:tc>
      </w:tr>
      <w:tr w:rsidR="000430EE" w:rsidRPr="00897223" w14:paraId="066B14E1" w14:textId="77777777" w:rsidTr="000430EE">
        <w:trPr>
          <w:trHeight w:val="940"/>
        </w:trPr>
        <w:tc>
          <w:tcPr>
            <w:tcW w:w="512" w:type="dxa"/>
            <w:vMerge w:val="restart"/>
            <w:tcBorders>
              <w:top w:val="single" w:sz="4" w:space="0" w:color="auto"/>
            </w:tcBorders>
          </w:tcPr>
          <w:p w14:paraId="0B53DA37" w14:textId="77777777" w:rsidR="000430EE" w:rsidRPr="00897223" w:rsidRDefault="000430EE" w:rsidP="000430EE">
            <w:pPr>
              <w:outlineLvl w:val="1"/>
            </w:pPr>
            <w:r w:rsidRPr="00897223">
              <w:lastRenderedPageBreak/>
              <w:t>7.1</w:t>
            </w:r>
          </w:p>
        </w:tc>
        <w:tc>
          <w:tcPr>
            <w:tcW w:w="2744" w:type="dxa"/>
            <w:tcBorders>
              <w:top w:val="single" w:sz="4" w:space="0" w:color="auto"/>
            </w:tcBorders>
          </w:tcPr>
          <w:p w14:paraId="2AE713CC" w14:textId="77777777" w:rsidR="000430EE" w:rsidRPr="00897223" w:rsidRDefault="000430EE" w:rsidP="000430EE">
            <w:pPr>
              <w:outlineLvl w:val="1"/>
            </w:pPr>
            <w:r w:rsidRPr="00897223">
              <w:t>Финансовое обеспечение программы(руб.)</w:t>
            </w:r>
          </w:p>
        </w:tc>
        <w:tc>
          <w:tcPr>
            <w:tcW w:w="1275" w:type="dxa"/>
            <w:tcBorders>
              <w:top w:val="single" w:sz="4" w:space="0" w:color="auto"/>
            </w:tcBorders>
          </w:tcPr>
          <w:p w14:paraId="7DEF4C34" w14:textId="77777777" w:rsidR="000430EE" w:rsidRPr="00897223" w:rsidRDefault="000430EE" w:rsidP="000430EE">
            <w:pPr>
              <w:jc w:val="center"/>
              <w:outlineLvl w:val="1"/>
            </w:pPr>
            <w:r w:rsidRPr="00897223">
              <w:t>1-й год планового периода</w:t>
            </w:r>
          </w:p>
        </w:tc>
        <w:tc>
          <w:tcPr>
            <w:tcW w:w="2132" w:type="dxa"/>
            <w:gridSpan w:val="2"/>
            <w:tcBorders>
              <w:top w:val="single" w:sz="4" w:space="0" w:color="auto"/>
            </w:tcBorders>
          </w:tcPr>
          <w:p w14:paraId="604B5196" w14:textId="77777777" w:rsidR="000430EE" w:rsidRPr="00897223" w:rsidRDefault="000430EE" w:rsidP="000430EE">
            <w:pPr>
              <w:jc w:val="center"/>
              <w:outlineLvl w:val="1"/>
            </w:pPr>
            <w:r w:rsidRPr="00897223">
              <w:t>2-й год планового периода</w:t>
            </w:r>
          </w:p>
        </w:tc>
        <w:tc>
          <w:tcPr>
            <w:tcW w:w="1610" w:type="dxa"/>
            <w:gridSpan w:val="2"/>
            <w:tcBorders>
              <w:top w:val="single" w:sz="4" w:space="0" w:color="auto"/>
            </w:tcBorders>
          </w:tcPr>
          <w:p w14:paraId="4485DA82" w14:textId="77777777" w:rsidR="000430EE" w:rsidRPr="00897223" w:rsidRDefault="000430EE" w:rsidP="000430EE">
            <w:pPr>
              <w:jc w:val="center"/>
              <w:outlineLvl w:val="1"/>
            </w:pPr>
            <w:r w:rsidRPr="00897223">
              <w:t>3-й год планового периода</w:t>
            </w:r>
          </w:p>
        </w:tc>
        <w:tc>
          <w:tcPr>
            <w:tcW w:w="1792" w:type="dxa"/>
            <w:gridSpan w:val="3"/>
            <w:tcBorders>
              <w:top w:val="single" w:sz="4" w:space="0" w:color="auto"/>
            </w:tcBorders>
          </w:tcPr>
          <w:p w14:paraId="5E1C8019" w14:textId="77777777" w:rsidR="000430EE" w:rsidRPr="00897223" w:rsidRDefault="000430EE" w:rsidP="000430EE">
            <w:pPr>
              <w:jc w:val="center"/>
              <w:outlineLvl w:val="1"/>
            </w:pPr>
            <w:r w:rsidRPr="00897223">
              <w:rPr>
                <w:lang w:val="en-US"/>
              </w:rPr>
              <w:t>n</w:t>
            </w:r>
            <w:r w:rsidRPr="00897223">
              <w:t>-й год планового периода</w:t>
            </w:r>
          </w:p>
        </w:tc>
      </w:tr>
      <w:tr w:rsidR="000430EE" w:rsidRPr="00897223" w14:paraId="5A1B92EB" w14:textId="77777777" w:rsidTr="000430EE">
        <w:trPr>
          <w:trHeight w:val="256"/>
        </w:trPr>
        <w:tc>
          <w:tcPr>
            <w:tcW w:w="512" w:type="dxa"/>
            <w:vMerge/>
            <w:tcBorders>
              <w:bottom w:val="single" w:sz="4" w:space="0" w:color="auto"/>
            </w:tcBorders>
          </w:tcPr>
          <w:p w14:paraId="550CAE64" w14:textId="77777777" w:rsidR="000430EE" w:rsidRPr="00897223" w:rsidRDefault="000430EE" w:rsidP="000430EE">
            <w:pPr>
              <w:outlineLvl w:val="1"/>
            </w:pPr>
          </w:p>
        </w:tc>
        <w:tc>
          <w:tcPr>
            <w:tcW w:w="2744" w:type="dxa"/>
            <w:tcBorders>
              <w:bottom w:val="single" w:sz="4" w:space="0" w:color="auto"/>
            </w:tcBorders>
          </w:tcPr>
          <w:p w14:paraId="628B0413" w14:textId="77777777" w:rsidR="000430EE" w:rsidRPr="00897223" w:rsidRDefault="000430EE" w:rsidP="000430EE">
            <w:pPr>
              <w:outlineLvl w:val="1"/>
            </w:pPr>
            <w:r w:rsidRPr="00897223">
              <w:t>Внебюджетные источники</w:t>
            </w:r>
          </w:p>
        </w:tc>
        <w:tc>
          <w:tcPr>
            <w:tcW w:w="1275" w:type="dxa"/>
            <w:tcBorders>
              <w:bottom w:val="single" w:sz="4" w:space="0" w:color="auto"/>
            </w:tcBorders>
          </w:tcPr>
          <w:p w14:paraId="0A282D44" w14:textId="77777777" w:rsidR="000430EE" w:rsidRPr="00897223" w:rsidRDefault="000430EE" w:rsidP="000430EE">
            <w:pPr>
              <w:jc w:val="center"/>
              <w:outlineLvl w:val="1"/>
            </w:pPr>
            <w:r w:rsidRPr="00897223">
              <w:t>0</w:t>
            </w:r>
          </w:p>
        </w:tc>
        <w:tc>
          <w:tcPr>
            <w:tcW w:w="2132" w:type="dxa"/>
            <w:gridSpan w:val="2"/>
            <w:tcBorders>
              <w:bottom w:val="single" w:sz="4" w:space="0" w:color="auto"/>
            </w:tcBorders>
          </w:tcPr>
          <w:p w14:paraId="425D2D72" w14:textId="77777777" w:rsidR="000430EE" w:rsidRPr="00897223" w:rsidRDefault="000430EE" w:rsidP="000430EE">
            <w:pPr>
              <w:jc w:val="center"/>
              <w:outlineLvl w:val="1"/>
            </w:pPr>
            <w:r w:rsidRPr="00897223">
              <w:t>0</w:t>
            </w:r>
          </w:p>
        </w:tc>
        <w:tc>
          <w:tcPr>
            <w:tcW w:w="1610" w:type="dxa"/>
            <w:gridSpan w:val="2"/>
            <w:tcBorders>
              <w:bottom w:val="single" w:sz="4" w:space="0" w:color="auto"/>
            </w:tcBorders>
          </w:tcPr>
          <w:p w14:paraId="0BA53A8B" w14:textId="77777777" w:rsidR="000430EE" w:rsidRPr="00897223" w:rsidRDefault="000430EE" w:rsidP="000430EE">
            <w:pPr>
              <w:jc w:val="center"/>
              <w:outlineLvl w:val="1"/>
            </w:pPr>
            <w:r w:rsidRPr="00897223">
              <w:t>0</w:t>
            </w:r>
          </w:p>
        </w:tc>
        <w:tc>
          <w:tcPr>
            <w:tcW w:w="1792" w:type="dxa"/>
            <w:gridSpan w:val="3"/>
            <w:tcBorders>
              <w:bottom w:val="single" w:sz="4" w:space="0" w:color="auto"/>
            </w:tcBorders>
          </w:tcPr>
          <w:p w14:paraId="5CC3AEF3" w14:textId="77777777" w:rsidR="000430EE" w:rsidRPr="00897223" w:rsidRDefault="000430EE" w:rsidP="000430EE">
            <w:pPr>
              <w:jc w:val="center"/>
              <w:outlineLvl w:val="1"/>
            </w:pPr>
            <w:r w:rsidRPr="00897223">
              <w:t>0</w:t>
            </w:r>
          </w:p>
        </w:tc>
      </w:tr>
      <w:tr w:rsidR="000430EE" w:rsidRPr="00897223" w14:paraId="2327E949" w14:textId="77777777" w:rsidTr="000430EE">
        <w:trPr>
          <w:trHeight w:val="256"/>
        </w:trPr>
        <w:tc>
          <w:tcPr>
            <w:tcW w:w="512" w:type="dxa"/>
            <w:tcBorders>
              <w:top w:val="single" w:sz="4" w:space="0" w:color="auto"/>
              <w:left w:val="nil"/>
              <w:bottom w:val="single" w:sz="4" w:space="0" w:color="auto"/>
              <w:right w:val="nil"/>
            </w:tcBorders>
          </w:tcPr>
          <w:p w14:paraId="6EE017C3" w14:textId="77777777" w:rsidR="000430EE" w:rsidRPr="00897223" w:rsidRDefault="000430EE" w:rsidP="000430EE">
            <w:pPr>
              <w:outlineLvl w:val="1"/>
            </w:pPr>
          </w:p>
        </w:tc>
        <w:tc>
          <w:tcPr>
            <w:tcW w:w="2744" w:type="dxa"/>
            <w:tcBorders>
              <w:top w:val="single" w:sz="4" w:space="0" w:color="auto"/>
              <w:left w:val="nil"/>
              <w:bottom w:val="single" w:sz="4" w:space="0" w:color="auto"/>
              <w:right w:val="nil"/>
            </w:tcBorders>
          </w:tcPr>
          <w:p w14:paraId="25FC7E3D" w14:textId="77777777" w:rsidR="000430EE" w:rsidRPr="00897223" w:rsidRDefault="000430EE" w:rsidP="000430EE">
            <w:pPr>
              <w:outlineLvl w:val="1"/>
            </w:pPr>
          </w:p>
        </w:tc>
        <w:tc>
          <w:tcPr>
            <w:tcW w:w="1275" w:type="dxa"/>
            <w:tcBorders>
              <w:top w:val="single" w:sz="4" w:space="0" w:color="auto"/>
              <w:left w:val="nil"/>
              <w:bottom w:val="single" w:sz="4" w:space="0" w:color="auto"/>
              <w:right w:val="nil"/>
            </w:tcBorders>
          </w:tcPr>
          <w:p w14:paraId="6283C14D" w14:textId="77777777" w:rsidR="000430EE" w:rsidRPr="00897223" w:rsidRDefault="000430EE" w:rsidP="000430EE">
            <w:pPr>
              <w:jc w:val="center"/>
              <w:outlineLvl w:val="1"/>
              <w:rPr>
                <w:b/>
              </w:rPr>
            </w:pPr>
          </w:p>
        </w:tc>
        <w:tc>
          <w:tcPr>
            <w:tcW w:w="2132" w:type="dxa"/>
            <w:gridSpan w:val="2"/>
            <w:tcBorders>
              <w:top w:val="single" w:sz="4" w:space="0" w:color="auto"/>
              <w:left w:val="nil"/>
              <w:bottom w:val="single" w:sz="4" w:space="0" w:color="auto"/>
              <w:right w:val="nil"/>
            </w:tcBorders>
          </w:tcPr>
          <w:p w14:paraId="739B8A53" w14:textId="77777777" w:rsidR="000430EE" w:rsidRPr="00897223" w:rsidRDefault="000430EE" w:rsidP="000430EE">
            <w:pPr>
              <w:jc w:val="center"/>
              <w:outlineLvl w:val="1"/>
            </w:pPr>
          </w:p>
        </w:tc>
        <w:tc>
          <w:tcPr>
            <w:tcW w:w="1610" w:type="dxa"/>
            <w:gridSpan w:val="2"/>
            <w:tcBorders>
              <w:top w:val="single" w:sz="4" w:space="0" w:color="auto"/>
              <w:left w:val="nil"/>
              <w:bottom w:val="single" w:sz="4" w:space="0" w:color="auto"/>
              <w:right w:val="nil"/>
            </w:tcBorders>
          </w:tcPr>
          <w:p w14:paraId="31168CD0" w14:textId="77777777" w:rsidR="000430EE" w:rsidRPr="00897223" w:rsidRDefault="000430EE" w:rsidP="000430EE">
            <w:pPr>
              <w:jc w:val="center"/>
              <w:outlineLvl w:val="1"/>
            </w:pPr>
          </w:p>
        </w:tc>
        <w:tc>
          <w:tcPr>
            <w:tcW w:w="1792" w:type="dxa"/>
            <w:gridSpan w:val="3"/>
            <w:tcBorders>
              <w:top w:val="single" w:sz="4" w:space="0" w:color="auto"/>
              <w:left w:val="nil"/>
              <w:bottom w:val="single" w:sz="4" w:space="0" w:color="auto"/>
              <w:right w:val="nil"/>
            </w:tcBorders>
          </w:tcPr>
          <w:p w14:paraId="4924C860" w14:textId="77777777" w:rsidR="000430EE" w:rsidRPr="00897223" w:rsidRDefault="000430EE" w:rsidP="000430EE">
            <w:pPr>
              <w:jc w:val="center"/>
              <w:outlineLvl w:val="1"/>
            </w:pPr>
          </w:p>
        </w:tc>
      </w:tr>
      <w:tr w:rsidR="000430EE" w:rsidRPr="00897223" w14:paraId="0F9EFA9D" w14:textId="77777777" w:rsidTr="000430EE">
        <w:trPr>
          <w:trHeight w:val="256"/>
        </w:trPr>
        <w:tc>
          <w:tcPr>
            <w:tcW w:w="512" w:type="dxa"/>
            <w:tcBorders>
              <w:top w:val="single" w:sz="4" w:space="0" w:color="auto"/>
            </w:tcBorders>
          </w:tcPr>
          <w:p w14:paraId="4D2D6A43" w14:textId="77777777" w:rsidR="000430EE" w:rsidRPr="00897223" w:rsidRDefault="000430EE" w:rsidP="000430EE">
            <w:pPr>
              <w:outlineLvl w:val="1"/>
            </w:pPr>
            <w:r w:rsidRPr="00897223">
              <w:t>8</w:t>
            </w:r>
          </w:p>
        </w:tc>
        <w:tc>
          <w:tcPr>
            <w:tcW w:w="2744" w:type="dxa"/>
            <w:tcBorders>
              <w:top w:val="single" w:sz="4" w:space="0" w:color="auto"/>
            </w:tcBorders>
          </w:tcPr>
          <w:p w14:paraId="625276E3" w14:textId="77777777" w:rsidR="000430EE" w:rsidRPr="00897223" w:rsidRDefault="000430EE" w:rsidP="000430EE">
            <w:pPr>
              <w:outlineLvl w:val="1"/>
            </w:pPr>
            <w:r w:rsidRPr="00897223">
              <w:t>Планируемые результаты реализации программы</w:t>
            </w:r>
          </w:p>
        </w:tc>
        <w:tc>
          <w:tcPr>
            <w:tcW w:w="6809" w:type="dxa"/>
            <w:gridSpan w:val="8"/>
            <w:tcBorders>
              <w:top w:val="single" w:sz="4" w:space="0" w:color="auto"/>
            </w:tcBorders>
          </w:tcPr>
          <w:p w14:paraId="10A7C78C" w14:textId="77777777" w:rsidR="000430EE" w:rsidRPr="00897223" w:rsidRDefault="000430EE" w:rsidP="000430EE">
            <w:pPr>
              <w:outlineLvl w:val="1"/>
            </w:pPr>
            <w:r w:rsidRPr="00897223">
              <w:t xml:space="preserve">Обеспечение соответствия технического состояния жилых помещений муниципальной собственности МО «Поселок </w:t>
            </w:r>
            <w:proofErr w:type="spellStart"/>
            <w:r w:rsidRPr="00897223">
              <w:t>Айхал</w:t>
            </w:r>
            <w:proofErr w:type="spellEnd"/>
            <w:r w:rsidRPr="00897223">
              <w:t>» строительным и техническим нормам и правилам</w:t>
            </w:r>
          </w:p>
        </w:tc>
      </w:tr>
    </w:tbl>
    <w:p w14:paraId="610107B7" w14:textId="77777777" w:rsidR="000430EE" w:rsidRPr="00897223" w:rsidRDefault="000430EE" w:rsidP="000430EE">
      <w:pPr>
        <w:outlineLvl w:val="1"/>
        <w:rPr>
          <w:b/>
        </w:rPr>
      </w:pPr>
    </w:p>
    <w:p w14:paraId="7F91D789"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p>
    <w:p w14:paraId="19069DBB"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r w:rsidRPr="00897223">
        <w:rPr>
          <w:rFonts w:ascii="Times New Roman" w:hAnsi="Times New Roman"/>
          <w:b/>
          <w:sz w:val="28"/>
          <w:szCs w:val="28"/>
        </w:rPr>
        <w:t>РАЗДЕЛ 1.</w:t>
      </w:r>
    </w:p>
    <w:p w14:paraId="2DDDC542"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r w:rsidRPr="00897223">
        <w:rPr>
          <w:rFonts w:ascii="Times New Roman" w:hAnsi="Times New Roman"/>
          <w:b/>
          <w:sz w:val="28"/>
          <w:szCs w:val="28"/>
        </w:rPr>
        <w:t>ХАРАКТЕРИСТИКА ТЕКУЩЕГО СОСТОЯНИЯ</w:t>
      </w:r>
    </w:p>
    <w:p w14:paraId="2FE542E7"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p>
    <w:p w14:paraId="09446E2A" w14:textId="77777777" w:rsidR="000430EE" w:rsidRPr="00897223" w:rsidRDefault="000430EE" w:rsidP="009D742D">
      <w:pPr>
        <w:pStyle w:val="af"/>
        <w:numPr>
          <w:ilvl w:val="1"/>
          <w:numId w:val="25"/>
        </w:numPr>
        <w:overflowPunct w:val="0"/>
        <w:autoSpaceDE w:val="0"/>
        <w:autoSpaceDN w:val="0"/>
        <w:adjustRightInd w:val="0"/>
        <w:spacing w:after="0" w:line="240" w:lineRule="auto"/>
        <w:jc w:val="center"/>
        <w:textAlignment w:val="baseline"/>
        <w:outlineLvl w:val="0"/>
        <w:rPr>
          <w:rFonts w:ascii="Times New Roman" w:hAnsi="Times New Roman"/>
          <w:b/>
        </w:rPr>
      </w:pPr>
      <w:r w:rsidRPr="00897223">
        <w:rPr>
          <w:rFonts w:ascii="Times New Roman" w:hAnsi="Times New Roman"/>
          <w:b/>
        </w:rPr>
        <w:t>Анализ состояния сферы социально-экономического развития</w:t>
      </w:r>
    </w:p>
    <w:p w14:paraId="2142F75C" w14:textId="77777777" w:rsidR="000430EE" w:rsidRPr="00897223" w:rsidRDefault="000430EE" w:rsidP="000430EE">
      <w:pPr>
        <w:overflowPunct w:val="0"/>
        <w:textAlignment w:val="baseline"/>
        <w:outlineLvl w:val="0"/>
        <w:rPr>
          <w:b/>
        </w:rPr>
      </w:pPr>
    </w:p>
    <w:p w14:paraId="21183D72" w14:textId="77777777" w:rsidR="000430EE" w:rsidRPr="00897223" w:rsidRDefault="000430EE" w:rsidP="000430EE">
      <w:pPr>
        <w:overflowPunct w:val="0"/>
        <w:spacing w:line="276" w:lineRule="auto"/>
        <w:ind w:firstLine="360"/>
        <w:jc w:val="both"/>
        <w:textAlignment w:val="baseline"/>
        <w:outlineLvl w:val="0"/>
      </w:pPr>
      <w:r w:rsidRPr="00897223">
        <w:t>В связи с длительным сроком эксплуатации, а также превышением нормативных сроков службы конструктивных элементов и инженерного оборудования в муниципальных квартирах требуется проведение капитального ремонта, который должен включать устранение неисправностей всех изношенных элементов, восстановление или замену их на более долговечные и экономичные, улучшающие эксплуатационные показатели зданий (помещений). В соответствии с постановлением Госстроя России от 27 сентября 2003 г. N 170 "Об утверждении Правил и норм технической эксплуатации жилищного фонда", в целях сохранности жилищного фонда необходимо проведение капитального ремонта многоквартирных домов.</w:t>
      </w:r>
    </w:p>
    <w:p w14:paraId="39F9FAA8" w14:textId="77777777" w:rsidR="000430EE" w:rsidRPr="00897223" w:rsidRDefault="000430EE" w:rsidP="000430EE">
      <w:pPr>
        <w:spacing w:line="276" w:lineRule="auto"/>
        <w:ind w:firstLine="709"/>
        <w:jc w:val="both"/>
      </w:pPr>
      <w:r w:rsidRPr="00897223">
        <w:t>Своевременное проведение капитального и текущего ремонта позволит поддерживать техническое состояние жилых помещений, а также обеспечить соблюдение санитарно-гигиенических требований, предъявляемых к жилым помещениям.</w:t>
      </w:r>
    </w:p>
    <w:p w14:paraId="4611DA5E" w14:textId="77777777" w:rsidR="000430EE" w:rsidRPr="00897223" w:rsidRDefault="000430EE" w:rsidP="000430EE">
      <w:pPr>
        <w:spacing w:line="276" w:lineRule="auto"/>
        <w:ind w:firstLine="709"/>
        <w:jc w:val="both"/>
      </w:pPr>
      <w:r w:rsidRPr="00897223">
        <w:t>За период действия муниципальной программы 2022-2023 годы были проведены работы по ремонту жилых помещений муниципального жилого фонда:</w:t>
      </w:r>
    </w:p>
    <w:p w14:paraId="35F33219" w14:textId="77777777" w:rsidR="000430EE" w:rsidRPr="00897223" w:rsidRDefault="000430EE" w:rsidP="000430EE">
      <w:pPr>
        <w:spacing w:line="276" w:lineRule="auto"/>
        <w:ind w:firstLine="709"/>
        <w:jc w:val="both"/>
      </w:pPr>
      <w:r w:rsidRPr="00897223">
        <w:t>- в 2022 году, согласно заявлению гражданина, проживающего по договору социального найма в жилом помещении был проведен ремонт ванной комнаты и туалета;</w:t>
      </w:r>
    </w:p>
    <w:p w14:paraId="4DD5BCC7" w14:textId="77777777" w:rsidR="000430EE" w:rsidRPr="00897223" w:rsidRDefault="000430EE" w:rsidP="000430EE">
      <w:pPr>
        <w:spacing w:line="276" w:lineRule="auto"/>
        <w:ind w:firstLine="709"/>
        <w:jc w:val="both"/>
      </w:pPr>
      <w:r w:rsidRPr="00897223">
        <w:t>- в 2023 году, на основании заявления нанимателя жилого помещения была проведена замена радиаторов отопления.</w:t>
      </w:r>
    </w:p>
    <w:p w14:paraId="1BB7F403" w14:textId="77777777" w:rsidR="000430EE" w:rsidRPr="00897223" w:rsidRDefault="000430EE" w:rsidP="000430EE">
      <w:pPr>
        <w:tabs>
          <w:tab w:val="left" w:pos="1134"/>
        </w:tabs>
        <w:overflowPunct w:val="0"/>
        <w:textAlignment w:val="baseline"/>
        <w:outlineLvl w:val="0"/>
        <w:rPr>
          <w:b/>
          <w:szCs w:val="28"/>
        </w:rPr>
      </w:pPr>
    </w:p>
    <w:p w14:paraId="7B18E922" w14:textId="77777777" w:rsidR="000430EE" w:rsidRPr="00897223" w:rsidRDefault="000430EE" w:rsidP="009D742D">
      <w:pPr>
        <w:pStyle w:val="af"/>
        <w:numPr>
          <w:ilvl w:val="1"/>
          <w:numId w:val="25"/>
        </w:numPr>
        <w:tabs>
          <w:tab w:val="left" w:pos="1134"/>
        </w:tabs>
        <w:overflowPunct w:val="0"/>
        <w:autoSpaceDE w:val="0"/>
        <w:autoSpaceDN w:val="0"/>
        <w:adjustRightInd w:val="0"/>
        <w:spacing w:after="0" w:line="240" w:lineRule="auto"/>
        <w:jc w:val="center"/>
        <w:textAlignment w:val="baseline"/>
        <w:outlineLvl w:val="0"/>
        <w:rPr>
          <w:rFonts w:ascii="Times New Roman" w:hAnsi="Times New Roman"/>
          <w:b/>
          <w:szCs w:val="28"/>
        </w:rPr>
      </w:pPr>
      <w:r w:rsidRPr="00897223">
        <w:rPr>
          <w:rFonts w:ascii="Times New Roman" w:hAnsi="Times New Roman"/>
          <w:b/>
          <w:szCs w:val="28"/>
        </w:rPr>
        <w:t>Характеристика имеющейся проблемы</w:t>
      </w:r>
    </w:p>
    <w:p w14:paraId="05B4B996" w14:textId="77777777" w:rsidR="000430EE" w:rsidRPr="00897223" w:rsidRDefault="000430EE" w:rsidP="000430EE">
      <w:pPr>
        <w:pStyle w:val="af"/>
        <w:tabs>
          <w:tab w:val="left" w:pos="1134"/>
        </w:tabs>
        <w:overflowPunct w:val="0"/>
        <w:autoSpaceDE w:val="0"/>
        <w:autoSpaceDN w:val="0"/>
        <w:adjustRightInd w:val="0"/>
        <w:ind w:left="360"/>
        <w:textAlignment w:val="baseline"/>
        <w:outlineLvl w:val="0"/>
        <w:rPr>
          <w:rFonts w:ascii="Times New Roman" w:hAnsi="Times New Roman"/>
          <w:b/>
          <w:szCs w:val="28"/>
        </w:rPr>
      </w:pPr>
    </w:p>
    <w:p w14:paraId="01406944" w14:textId="77777777" w:rsidR="000430EE" w:rsidRPr="00897223" w:rsidRDefault="000430EE" w:rsidP="000430EE">
      <w:pPr>
        <w:spacing w:line="276" w:lineRule="auto"/>
        <w:ind w:firstLine="540"/>
        <w:jc w:val="both"/>
      </w:pPr>
      <w:r w:rsidRPr="00897223">
        <w:t xml:space="preserve">Жилищный фонд, требующий капитального и текущего ремонта, создает проблемы в его эксплуатации и содержании, а с учетом того, что объем такого жилья достаточно большой, эти проблемы становятся еще более значимыми. На сегодняшний день практически все жилые помещения, находящиеся в собственности МО «Поселка </w:t>
      </w:r>
      <w:proofErr w:type="spellStart"/>
      <w:r w:rsidRPr="00897223">
        <w:t>Айхал</w:t>
      </w:r>
      <w:proofErr w:type="spellEnd"/>
      <w:r w:rsidRPr="00897223">
        <w:t xml:space="preserve">» требуют капитального и текущего ремонта, и выполнить данную задачу можно программно-целевым методом с использованием финансовых средств из бюджета МО </w:t>
      </w:r>
      <w:r w:rsidRPr="00897223">
        <w:lastRenderedPageBreak/>
        <w:t xml:space="preserve">«Поселок </w:t>
      </w:r>
      <w:proofErr w:type="spellStart"/>
      <w:r w:rsidRPr="00897223">
        <w:t>Айхал</w:t>
      </w:r>
      <w:proofErr w:type="spellEnd"/>
      <w:r w:rsidRPr="00897223">
        <w:t>» на проведение капитального и текущего ремонта жилых помещений.</w:t>
      </w:r>
    </w:p>
    <w:p w14:paraId="1F130AE8" w14:textId="77777777" w:rsidR="000430EE" w:rsidRPr="00897223" w:rsidRDefault="000430EE" w:rsidP="000430EE">
      <w:pPr>
        <w:spacing w:line="276" w:lineRule="auto"/>
        <w:ind w:firstLine="540"/>
        <w:jc w:val="both"/>
      </w:pPr>
    </w:p>
    <w:p w14:paraId="38961869" w14:textId="77777777" w:rsidR="000430EE" w:rsidRPr="00897223" w:rsidRDefault="000430EE" w:rsidP="000430EE">
      <w:pPr>
        <w:spacing w:line="276" w:lineRule="auto"/>
        <w:jc w:val="both"/>
        <w:rPr>
          <w:b/>
          <w:bCs/>
          <w:color w:val="000000"/>
        </w:rPr>
      </w:pPr>
      <w:r w:rsidRPr="00897223">
        <w:rPr>
          <w:color w:val="000000"/>
        </w:rPr>
        <w:tab/>
      </w:r>
      <w:r w:rsidRPr="00897223">
        <w:rPr>
          <w:b/>
          <w:bCs/>
          <w:color w:val="000000"/>
        </w:rPr>
        <w:t>Успешная реализация Программы позволит достичь:</w:t>
      </w:r>
    </w:p>
    <w:p w14:paraId="713346FA" w14:textId="77777777" w:rsidR="000430EE" w:rsidRPr="00897223" w:rsidRDefault="000430EE" w:rsidP="000430EE">
      <w:pPr>
        <w:jc w:val="both"/>
        <w:outlineLvl w:val="1"/>
      </w:pPr>
      <w:r w:rsidRPr="00897223">
        <w:t xml:space="preserve">       - Повышения комфортности проживания граждан</w:t>
      </w:r>
      <w:r w:rsidRPr="00897223">
        <w:rPr>
          <w:b/>
        </w:rPr>
        <w:t xml:space="preserve"> </w:t>
      </w:r>
    </w:p>
    <w:p w14:paraId="5736CA46" w14:textId="77777777" w:rsidR="000430EE" w:rsidRPr="00897223" w:rsidRDefault="000430EE" w:rsidP="000430EE">
      <w:pPr>
        <w:spacing w:line="276" w:lineRule="auto"/>
        <w:ind w:firstLine="567"/>
        <w:jc w:val="both"/>
      </w:pPr>
      <w:r w:rsidRPr="00897223">
        <w:t>Выполнение Программы позволит решить ключевые задачи, обеспечивающие достижение целей – повешения комфортности проживания граждан.</w:t>
      </w:r>
    </w:p>
    <w:p w14:paraId="6BFAB72B" w14:textId="77777777" w:rsidR="000430EE" w:rsidRPr="00897223" w:rsidRDefault="000430EE" w:rsidP="000430EE">
      <w:pPr>
        <w:spacing w:line="276" w:lineRule="auto"/>
        <w:ind w:firstLine="567"/>
        <w:jc w:val="both"/>
      </w:pPr>
      <w:r w:rsidRPr="00897223">
        <w:t>Эффективность Программы оценивается посредством выявления полного комплекса полученных результатов и их сопоставления с затратами на достижение данных результатов. Показатели результатов включают оценку экономического и социального эффекта в результате осуществления мероприятий Программы.</w:t>
      </w:r>
    </w:p>
    <w:p w14:paraId="0C51E15D" w14:textId="77777777" w:rsidR="000430EE" w:rsidRPr="00897223" w:rsidRDefault="000430EE" w:rsidP="000430EE">
      <w:pPr>
        <w:ind w:firstLine="540"/>
        <w:jc w:val="both"/>
      </w:pPr>
    </w:p>
    <w:p w14:paraId="3C3F6043"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p>
    <w:p w14:paraId="665CBC02"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r w:rsidRPr="00897223">
        <w:rPr>
          <w:rFonts w:ascii="Times New Roman" w:hAnsi="Times New Roman"/>
          <w:b/>
          <w:sz w:val="28"/>
          <w:szCs w:val="28"/>
        </w:rPr>
        <w:t>РАЗДЕЛ 2.</w:t>
      </w:r>
    </w:p>
    <w:p w14:paraId="0EA5987C" w14:textId="77777777" w:rsidR="000430EE" w:rsidRPr="00897223" w:rsidRDefault="000430EE" w:rsidP="000430EE">
      <w:pPr>
        <w:tabs>
          <w:tab w:val="left" w:pos="1134"/>
        </w:tabs>
        <w:overflowPunct w:val="0"/>
        <w:jc w:val="center"/>
        <w:textAlignment w:val="baseline"/>
        <w:outlineLvl w:val="0"/>
        <w:rPr>
          <w:b/>
          <w:sz w:val="28"/>
          <w:szCs w:val="28"/>
        </w:rPr>
      </w:pPr>
      <w:r w:rsidRPr="00897223">
        <w:rPr>
          <w:b/>
          <w:sz w:val="28"/>
          <w:szCs w:val="28"/>
        </w:rPr>
        <w:t>МЕХАНИЗМ РЕАЛИЗАЦИИ ПРОГРАММЫ</w:t>
      </w:r>
    </w:p>
    <w:p w14:paraId="01D774EA" w14:textId="77777777" w:rsidR="000430EE" w:rsidRPr="00897223" w:rsidRDefault="000430EE" w:rsidP="000430EE">
      <w:pPr>
        <w:jc w:val="both"/>
      </w:pPr>
    </w:p>
    <w:p w14:paraId="41ACDA66" w14:textId="77777777" w:rsidR="000430EE" w:rsidRPr="00897223" w:rsidRDefault="000430EE" w:rsidP="000430EE">
      <w:pPr>
        <w:ind w:firstLine="540"/>
        <w:jc w:val="center"/>
      </w:pPr>
      <w:r w:rsidRPr="00897223">
        <w:rPr>
          <w:b/>
        </w:rPr>
        <w:t>2.1. Цели и задачи Программы</w:t>
      </w:r>
    </w:p>
    <w:p w14:paraId="1F434709" w14:textId="77777777" w:rsidR="000430EE" w:rsidRPr="00897223" w:rsidRDefault="000430EE" w:rsidP="000430EE">
      <w:pPr>
        <w:jc w:val="center"/>
        <w:outlineLvl w:val="1"/>
        <w:rPr>
          <w:b/>
        </w:rPr>
      </w:pPr>
    </w:p>
    <w:p w14:paraId="7308F5CA" w14:textId="77777777" w:rsidR="000430EE" w:rsidRPr="00897223" w:rsidRDefault="000430EE" w:rsidP="000430EE">
      <w:pPr>
        <w:spacing w:line="276" w:lineRule="auto"/>
        <w:ind w:firstLine="720"/>
        <w:jc w:val="both"/>
      </w:pPr>
      <w:r w:rsidRPr="00897223">
        <w:t xml:space="preserve">Программа направлена на достижение следующей цели - обеспечение соответствия технического состояния жилых помещений, принадлежащих муниципальному образованию «Посёлок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строительным и техническим нормам и правилам.   </w:t>
      </w:r>
    </w:p>
    <w:p w14:paraId="39CA3833" w14:textId="77777777" w:rsidR="000430EE" w:rsidRPr="00897223" w:rsidRDefault="000430EE" w:rsidP="000430EE">
      <w:pPr>
        <w:spacing w:line="276" w:lineRule="auto"/>
        <w:ind w:firstLine="720"/>
        <w:jc w:val="right"/>
        <w:rPr>
          <w:b/>
        </w:rPr>
      </w:pPr>
    </w:p>
    <w:p w14:paraId="1DDAD312" w14:textId="77777777" w:rsidR="000430EE" w:rsidRPr="00897223" w:rsidRDefault="000430EE" w:rsidP="000430EE">
      <w:pPr>
        <w:spacing w:line="276" w:lineRule="auto"/>
        <w:ind w:firstLine="720"/>
        <w:jc w:val="both"/>
        <w:rPr>
          <w:b/>
        </w:rPr>
      </w:pPr>
      <w:r w:rsidRPr="00897223">
        <w:rPr>
          <w:b/>
        </w:rPr>
        <w:t>Для достижения цели Программы необходимо решение следующих задач:</w:t>
      </w:r>
    </w:p>
    <w:p w14:paraId="6EE02B82" w14:textId="77777777" w:rsidR="000430EE" w:rsidRPr="00897223" w:rsidRDefault="000430EE" w:rsidP="000430EE">
      <w:pPr>
        <w:spacing w:line="276" w:lineRule="auto"/>
        <w:ind w:firstLine="720"/>
        <w:jc w:val="both"/>
      </w:pPr>
      <w:r w:rsidRPr="00897223">
        <w:t>1.</w:t>
      </w:r>
      <w:r w:rsidRPr="00897223">
        <w:tab/>
        <w:t>Улучшение технических характеристик жилых помещений муниципальной собственности, путем проведения капитальных и текущих ремонтов;</w:t>
      </w:r>
    </w:p>
    <w:p w14:paraId="28F20F7E" w14:textId="77777777" w:rsidR="000430EE" w:rsidRPr="00897223" w:rsidRDefault="000430EE" w:rsidP="000430EE">
      <w:pPr>
        <w:spacing w:line="276" w:lineRule="auto"/>
        <w:ind w:firstLine="720"/>
        <w:jc w:val="both"/>
      </w:pPr>
      <w:r w:rsidRPr="00897223">
        <w:t>2.</w:t>
      </w:r>
      <w:r w:rsidRPr="00897223">
        <w:tab/>
        <w:t>Обеспечение соблюдения санитарных и технических норм;</w:t>
      </w:r>
    </w:p>
    <w:p w14:paraId="69491296" w14:textId="77777777" w:rsidR="000430EE" w:rsidRPr="00897223" w:rsidRDefault="000430EE" w:rsidP="000430EE">
      <w:pPr>
        <w:spacing w:line="276" w:lineRule="auto"/>
        <w:ind w:firstLine="720"/>
        <w:jc w:val="both"/>
      </w:pPr>
      <w:r w:rsidRPr="00897223">
        <w:t>3.</w:t>
      </w:r>
      <w:r w:rsidRPr="00897223">
        <w:tab/>
        <w:t>Исключение аварийных ситуаций в жилых помещениях;</w:t>
      </w:r>
    </w:p>
    <w:p w14:paraId="335AFF13" w14:textId="77777777" w:rsidR="000430EE" w:rsidRPr="00897223" w:rsidRDefault="000430EE" w:rsidP="000430EE">
      <w:pPr>
        <w:spacing w:line="276" w:lineRule="auto"/>
        <w:ind w:firstLine="720"/>
        <w:jc w:val="both"/>
      </w:pPr>
      <w:r w:rsidRPr="00897223">
        <w:t>4.</w:t>
      </w:r>
      <w:r w:rsidRPr="00897223">
        <w:tab/>
        <w:t>Обеспечение безопасности и комфорта пребывания людей в жилых помещениях;</w:t>
      </w:r>
    </w:p>
    <w:p w14:paraId="44F85C09" w14:textId="77777777" w:rsidR="000430EE" w:rsidRPr="00897223" w:rsidRDefault="000430EE" w:rsidP="000430EE">
      <w:pPr>
        <w:spacing w:line="276" w:lineRule="auto"/>
        <w:ind w:firstLine="720"/>
        <w:jc w:val="both"/>
      </w:pPr>
      <w:r w:rsidRPr="00897223">
        <w:t>5.</w:t>
      </w:r>
      <w:r w:rsidRPr="00897223">
        <w:tab/>
        <w:t>Улучшение внешнего облика жилых помещений, принадлежащих муниципальному образованию;</w:t>
      </w:r>
    </w:p>
    <w:p w14:paraId="06EFA0D6" w14:textId="77777777" w:rsidR="000430EE" w:rsidRPr="00897223" w:rsidRDefault="000430EE" w:rsidP="000430EE">
      <w:pPr>
        <w:spacing w:line="276" w:lineRule="auto"/>
        <w:ind w:firstLine="720"/>
        <w:jc w:val="both"/>
      </w:pPr>
      <w:r w:rsidRPr="00897223">
        <w:t>6.</w:t>
      </w:r>
      <w:r w:rsidRPr="00897223">
        <w:tab/>
        <w:t>Содержание жилых помещений, принадлежащих муниципальному образованию.</w:t>
      </w:r>
    </w:p>
    <w:p w14:paraId="31F9E3DF" w14:textId="77777777" w:rsidR="000430EE" w:rsidRPr="00897223" w:rsidRDefault="000430EE" w:rsidP="000430EE">
      <w:pPr>
        <w:ind w:firstLine="720"/>
        <w:jc w:val="both"/>
      </w:pPr>
    </w:p>
    <w:p w14:paraId="5AA7A958" w14:textId="77777777" w:rsidR="000430EE" w:rsidRPr="00897223" w:rsidRDefault="000430EE" w:rsidP="000430EE">
      <w:pPr>
        <w:rPr>
          <w:b/>
          <w:bCs/>
          <w:iCs/>
        </w:rPr>
      </w:pPr>
      <w:r w:rsidRPr="00897223">
        <w:rPr>
          <w:b/>
          <w:bCs/>
          <w:iCs/>
        </w:rPr>
        <w:t xml:space="preserve">                                               2.2. Общий порядок реализации Программы</w:t>
      </w:r>
    </w:p>
    <w:p w14:paraId="6D186BCF" w14:textId="77777777" w:rsidR="000430EE" w:rsidRPr="00897223" w:rsidRDefault="000430EE" w:rsidP="000430EE">
      <w:pPr>
        <w:rPr>
          <w:b/>
          <w:bCs/>
          <w:iCs/>
        </w:rPr>
      </w:pPr>
    </w:p>
    <w:p w14:paraId="5CECD20B" w14:textId="77777777" w:rsidR="000430EE" w:rsidRPr="00897223" w:rsidRDefault="000430EE" w:rsidP="009D742D">
      <w:pPr>
        <w:pStyle w:val="af"/>
        <w:numPr>
          <w:ilvl w:val="0"/>
          <w:numId w:val="26"/>
        </w:numPr>
        <w:spacing w:after="0" w:line="240" w:lineRule="auto"/>
        <w:ind w:left="0" w:firstLine="708"/>
        <w:jc w:val="both"/>
        <w:rPr>
          <w:rFonts w:ascii="Times New Roman" w:hAnsi="Times New Roman"/>
          <w:bCs/>
          <w:iCs/>
        </w:rPr>
      </w:pPr>
      <w:r w:rsidRPr="00897223">
        <w:rPr>
          <w:rFonts w:ascii="Times New Roman" w:hAnsi="Times New Roman"/>
          <w:bCs/>
          <w:iCs/>
        </w:rPr>
        <w:t xml:space="preserve">Реализация Программы осуществляется путем исполнения мероприятий, являющихся стратегическими направлениями достижения поставленной цели. </w:t>
      </w:r>
    </w:p>
    <w:p w14:paraId="0442D4EE" w14:textId="77777777" w:rsidR="000430EE" w:rsidRPr="00897223" w:rsidRDefault="000430EE" w:rsidP="009D742D">
      <w:pPr>
        <w:pStyle w:val="af"/>
        <w:numPr>
          <w:ilvl w:val="0"/>
          <w:numId w:val="26"/>
        </w:numPr>
        <w:spacing w:after="0" w:line="240" w:lineRule="auto"/>
        <w:ind w:left="0" w:firstLine="708"/>
        <w:jc w:val="both"/>
        <w:rPr>
          <w:rFonts w:ascii="Times New Roman" w:hAnsi="Times New Roman"/>
          <w:bCs/>
          <w:iCs/>
        </w:rPr>
      </w:pPr>
      <w:r w:rsidRPr="00897223">
        <w:rPr>
          <w:rFonts w:ascii="Times New Roman" w:hAnsi="Times New Roman"/>
          <w:bCs/>
          <w:iCs/>
        </w:rPr>
        <w:t>Реализация программы осуществляется на основе муниципальных контрактов (договоров) на выполнение работ. Отбор исполнителей производится на конкурсной основе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12EF5547" w14:textId="77777777" w:rsidR="000430EE" w:rsidRPr="00897223" w:rsidRDefault="000430EE" w:rsidP="000430EE">
      <w:pPr>
        <w:pStyle w:val="af"/>
        <w:autoSpaceDE w:val="0"/>
        <w:autoSpaceDN w:val="0"/>
        <w:adjustRightInd w:val="0"/>
        <w:ind w:left="0" w:firstLine="706"/>
        <w:jc w:val="both"/>
        <w:rPr>
          <w:rFonts w:ascii="Times New Roman" w:hAnsi="Times New Roman"/>
          <w:bCs/>
        </w:rPr>
      </w:pPr>
      <w:r w:rsidRPr="00897223">
        <w:rPr>
          <w:rFonts w:ascii="Times New Roman" w:hAnsi="Times New Roman"/>
        </w:rPr>
        <w:t>3. При формировании перечня жилых помещений Программы применены следующие критерии отбора:</w:t>
      </w:r>
    </w:p>
    <w:p w14:paraId="02A73BB8" w14:textId="77777777" w:rsidR="000430EE" w:rsidRPr="00897223" w:rsidRDefault="000430EE" w:rsidP="000430EE">
      <w:pPr>
        <w:pStyle w:val="af"/>
        <w:autoSpaceDE w:val="0"/>
        <w:autoSpaceDN w:val="0"/>
        <w:adjustRightInd w:val="0"/>
        <w:ind w:left="706"/>
        <w:jc w:val="both"/>
        <w:rPr>
          <w:rFonts w:ascii="Times New Roman" w:hAnsi="Times New Roman"/>
        </w:rPr>
      </w:pPr>
      <w:r w:rsidRPr="00897223">
        <w:rPr>
          <w:rFonts w:ascii="Times New Roman" w:hAnsi="Times New Roman"/>
        </w:rPr>
        <w:t>- продолжительность эксплуатации жилого помещения после последнего комплексного капитального ремонта или текущего ремонта;</w:t>
      </w:r>
    </w:p>
    <w:p w14:paraId="64AABACA" w14:textId="77777777" w:rsidR="000430EE" w:rsidRPr="00897223" w:rsidRDefault="000430EE" w:rsidP="000430EE">
      <w:pPr>
        <w:tabs>
          <w:tab w:val="left" w:pos="1134"/>
        </w:tabs>
        <w:spacing w:line="276" w:lineRule="auto"/>
        <w:ind w:left="706"/>
        <w:jc w:val="both"/>
      </w:pPr>
      <w:r w:rsidRPr="00897223">
        <w:lastRenderedPageBreak/>
        <w:t>- техническое состояние жилого помещения (наличие угрозы безопасности жизни или здоровью граждан, не соответствие санитарным нормам).</w:t>
      </w:r>
    </w:p>
    <w:p w14:paraId="04CCB307" w14:textId="77777777" w:rsidR="000430EE" w:rsidRPr="00897223" w:rsidRDefault="000430EE" w:rsidP="000430EE">
      <w:pPr>
        <w:tabs>
          <w:tab w:val="left" w:pos="1134"/>
        </w:tabs>
        <w:spacing w:line="276" w:lineRule="auto"/>
        <w:ind w:left="706"/>
        <w:jc w:val="both"/>
      </w:pPr>
      <w:r w:rsidRPr="00897223">
        <w:t xml:space="preserve">- качественное улучшение технических характеристик жилого помещения в результате планируемого капитального или текущего ремонта (приоритет повышения </w:t>
      </w:r>
      <w:proofErr w:type="spellStart"/>
      <w:r w:rsidRPr="00897223">
        <w:t>энергоэффективности</w:t>
      </w:r>
      <w:proofErr w:type="spellEnd"/>
      <w:r w:rsidRPr="00897223">
        <w:t>).</w:t>
      </w:r>
    </w:p>
    <w:p w14:paraId="3BFCBD47" w14:textId="77777777" w:rsidR="000430EE" w:rsidRPr="00897223" w:rsidRDefault="000430EE" w:rsidP="009D742D">
      <w:pPr>
        <w:pStyle w:val="af"/>
        <w:numPr>
          <w:ilvl w:val="0"/>
          <w:numId w:val="27"/>
        </w:numPr>
        <w:autoSpaceDE w:val="0"/>
        <w:autoSpaceDN w:val="0"/>
        <w:adjustRightInd w:val="0"/>
        <w:spacing w:after="0"/>
        <w:ind w:left="709" w:firstLine="359"/>
        <w:jc w:val="both"/>
        <w:rPr>
          <w:rFonts w:ascii="Times New Roman" w:hAnsi="Times New Roman"/>
          <w:bCs/>
        </w:rPr>
      </w:pPr>
      <w:r w:rsidRPr="00897223">
        <w:rPr>
          <w:rFonts w:ascii="Times New Roman" w:hAnsi="Times New Roman"/>
          <w:bCs/>
          <w:iCs/>
        </w:rPr>
        <w:t xml:space="preserve">В Программу могут вноситься изменения и дополнения в связи с изменением действующей нормативно-правовой базы и с учетом социально-экономического положения МО «Поселок </w:t>
      </w:r>
      <w:proofErr w:type="spellStart"/>
      <w:r w:rsidRPr="00897223">
        <w:rPr>
          <w:rFonts w:ascii="Times New Roman" w:hAnsi="Times New Roman"/>
          <w:bCs/>
          <w:iCs/>
        </w:rPr>
        <w:t>Айхал</w:t>
      </w:r>
      <w:proofErr w:type="spellEnd"/>
      <w:r w:rsidRPr="00897223">
        <w:rPr>
          <w:rFonts w:ascii="Times New Roman" w:hAnsi="Times New Roman"/>
          <w:bCs/>
          <w:iCs/>
        </w:rPr>
        <w:t>».</w:t>
      </w:r>
    </w:p>
    <w:p w14:paraId="69F62D4C" w14:textId="77777777" w:rsidR="000430EE" w:rsidRPr="00897223" w:rsidRDefault="000430EE" w:rsidP="009D742D">
      <w:pPr>
        <w:pStyle w:val="af"/>
        <w:numPr>
          <w:ilvl w:val="0"/>
          <w:numId w:val="27"/>
        </w:numPr>
        <w:autoSpaceDE w:val="0"/>
        <w:autoSpaceDN w:val="0"/>
        <w:adjustRightInd w:val="0"/>
        <w:spacing w:after="0"/>
        <w:ind w:left="709" w:firstLine="359"/>
        <w:jc w:val="both"/>
        <w:rPr>
          <w:rFonts w:ascii="Times New Roman" w:hAnsi="Times New Roman"/>
          <w:bCs/>
        </w:rPr>
      </w:pPr>
      <w:r w:rsidRPr="00897223">
        <w:rPr>
          <w:rFonts w:ascii="Times New Roman" w:hAnsi="Times New Roman"/>
        </w:rPr>
        <w:t xml:space="preserve"> </w:t>
      </w:r>
      <w:r w:rsidRPr="00897223">
        <w:rPr>
          <w:rFonts w:ascii="Times New Roman" w:hAnsi="Times New Roman"/>
          <w:bCs/>
          <w:iCs/>
        </w:rPr>
        <w:t xml:space="preserve">Общая координация хода выполнения Программы осуществляется Главой МО «Поселок </w:t>
      </w:r>
      <w:proofErr w:type="spellStart"/>
      <w:r w:rsidRPr="00897223">
        <w:rPr>
          <w:rFonts w:ascii="Times New Roman" w:hAnsi="Times New Roman"/>
          <w:bCs/>
          <w:iCs/>
        </w:rPr>
        <w:t>Айхал</w:t>
      </w:r>
      <w:proofErr w:type="spellEnd"/>
      <w:r w:rsidRPr="00897223">
        <w:rPr>
          <w:rFonts w:ascii="Times New Roman" w:hAnsi="Times New Roman"/>
          <w:bCs/>
          <w:iCs/>
        </w:rPr>
        <w:t>».</w:t>
      </w:r>
    </w:p>
    <w:p w14:paraId="2434BB04" w14:textId="77777777" w:rsidR="000430EE" w:rsidRPr="00897223" w:rsidRDefault="000430EE" w:rsidP="009D742D">
      <w:pPr>
        <w:pStyle w:val="af"/>
        <w:numPr>
          <w:ilvl w:val="0"/>
          <w:numId w:val="27"/>
        </w:numPr>
        <w:autoSpaceDE w:val="0"/>
        <w:autoSpaceDN w:val="0"/>
        <w:adjustRightInd w:val="0"/>
        <w:spacing w:after="0"/>
        <w:ind w:left="709" w:firstLine="359"/>
        <w:jc w:val="both"/>
        <w:rPr>
          <w:rFonts w:ascii="Times New Roman" w:hAnsi="Times New Roman"/>
          <w:bCs/>
        </w:rPr>
      </w:pPr>
      <w:r w:rsidRPr="00897223">
        <w:rPr>
          <w:rFonts w:ascii="Times New Roman" w:hAnsi="Times New Roman"/>
          <w:bCs/>
          <w:iCs/>
        </w:rPr>
        <w:t>Общее текущее управление и оперативный контроль реализации Программы возлагается на заместителя</w:t>
      </w:r>
      <w:r w:rsidRPr="00897223">
        <w:rPr>
          <w:rFonts w:ascii="Times New Roman" w:hAnsi="Times New Roman"/>
        </w:rPr>
        <w:t xml:space="preserve"> Главы Администрации по ЖКХ.</w:t>
      </w:r>
    </w:p>
    <w:p w14:paraId="15F74C57" w14:textId="77777777" w:rsidR="000430EE" w:rsidRPr="00897223" w:rsidRDefault="000430EE" w:rsidP="009D742D">
      <w:pPr>
        <w:pStyle w:val="af"/>
        <w:numPr>
          <w:ilvl w:val="0"/>
          <w:numId w:val="27"/>
        </w:numPr>
        <w:autoSpaceDE w:val="0"/>
        <w:autoSpaceDN w:val="0"/>
        <w:adjustRightInd w:val="0"/>
        <w:spacing w:after="0"/>
        <w:ind w:left="709" w:firstLine="425"/>
        <w:jc w:val="both"/>
        <w:rPr>
          <w:rFonts w:ascii="Times New Roman" w:hAnsi="Times New Roman"/>
        </w:rPr>
      </w:pPr>
      <w:r w:rsidRPr="00897223">
        <w:rPr>
          <w:rFonts w:ascii="Times New Roman" w:hAnsi="Times New Roman"/>
        </w:rPr>
        <w:t xml:space="preserve">Управление реализацией программы и контроль её исполнения осуществляется в форме отчета и мониторинга.  </w:t>
      </w:r>
    </w:p>
    <w:p w14:paraId="4B386ECF" w14:textId="77777777" w:rsidR="000430EE" w:rsidRPr="00897223" w:rsidRDefault="000430EE" w:rsidP="000430EE">
      <w:pPr>
        <w:ind w:firstLine="540"/>
        <w:jc w:val="both"/>
      </w:pPr>
    </w:p>
    <w:p w14:paraId="4EFFE6CC" w14:textId="77777777" w:rsidR="000430EE" w:rsidRPr="00897223" w:rsidRDefault="000430EE" w:rsidP="000430EE">
      <w:pPr>
        <w:outlineLvl w:val="1"/>
        <w:rPr>
          <w:i/>
        </w:rPr>
      </w:pPr>
    </w:p>
    <w:p w14:paraId="4A45F3A7" w14:textId="77777777" w:rsidR="000430EE" w:rsidRPr="00897223" w:rsidRDefault="000430EE" w:rsidP="000430EE">
      <w:pPr>
        <w:jc w:val="center"/>
        <w:outlineLvl w:val="1"/>
        <w:rPr>
          <w:b/>
        </w:rPr>
      </w:pPr>
    </w:p>
    <w:p w14:paraId="78A13BCF" w14:textId="77777777" w:rsidR="000430EE" w:rsidRPr="00897223" w:rsidRDefault="000430EE" w:rsidP="000430EE">
      <w:pPr>
        <w:jc w:val="center"/>
        <w:outlineLvl w:val="1"/>
        <w:rPr>
          <w:b/>
        </w:rPr>
      </w:pPr>
    </w:p>
    <w:p w14:paraId="5C8074DA" w14:textId="77777777" w:rsidR="000430EE" w:rsidRPr="00897223" w:rsidRDefault="000430EE" w:rsidP="000430EE">
      <w:pPr>
        <w:outlineLvl w:val="1"/>
        <w:rPr>
          <w:b/>
        </w:rPr>
        <w:sectPr w:rsidR="000430EE" w:rsidRPr="00897223" w:rsidSect="000430EE">
          <w:headerReference w:type="even" r:id="rId30"/>
          <w:pgSz w:w="11906" w:h="16838"/>
          <w:pgMar w:top="1134" w:right="850" w:bottom="1134" w:left="1701" w:header="708" w:footer="708" w:gutter="0"/>
          <w:cols w:space="708"/>
          <w:titlePg/>
          <w:docGrid w:linePitch="360"/>
        </w:sectPr>
      </w:pPr>
    </w:p>
    <w:p w14:paraId="470FA464" w14:textId="77777777" w:rsidR="000430EE" w:rsidRPr="00897223" w:rsidRDefault="000430EE" w:rsidP="000430EE">
      <w:pPr>
        <w:jc w:val="center"/>
        <w:outlineLvl w:val="1"/>
        <w:rPr>
          <w:b/>
        </w:rPr>
      </w:pPr>
    </w:p>
    <w:p w14:paraId="3E2257F6"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r w:rsidRPr="00897223">
        <w:rPr>
          <w:rFonts w:ascii="Times New Roman" w:hAnsi="Times New Roman"/>
          <w:b/>
          <w:sz w:val="28"/>
          <w:szCs w:val="28"/>
        </w:rPr>
        <w:t>РАЗДЕЛ 3.</w:t>
      </w:r>
    </w:p>
    <w:p w14:paraId="469544B8" w14:textId="77777777" w:rsidR="000430EE" w:rsidRPr="00897223" w:rsidRDefault="000430EE" w:rsidP="000430EE">
      <w:pPr>
        <w:pStyle w:val="af"/>
        <w:overflowPunct w:val="0"/>
        <w:autoSpaceDE w:val="0"/>
        <w:autoSpaceDN w:val="0"/>
        <w:adjustRightInd w:val="0"/>
        <w:ind w:left="0"/>
        <w:jc w:val="center"/>
        <w:textAlignment w:val="baseline"/>
        <w:outlineLvl w:val="0"/>
        <w:rPr>
          <w:rFonts w:ascii="Times New Roman" w:hAnsi="Times New Roman"/>
          <w:b/>
          <w:sz w:val="28"/>
          <w:szCs w:val="28"/>
        </w:rPr>
      </w:pPr>
      <w:r w:rsidRPr="00897223">
        <w:rPr>
          <w:rFonts w:ascii="Times New Roman" w:hAnsi="Times New Roman"/>
          <w:b/>
          <w:sz w:val="28"/>
          <w:szCs w:val="28"/>
        </w:rPr>
        <w:t>ПЕРЕЧЕНЬ МЕРОПРИЯТИЙ И РЕСУРСНОЕ ОБЕСПЕЧЕНИЕ</w:t>
      </w:r>
    </w:p>
    <w:p w14:paraId="677A2434" w14:textId="77777777" w:rsidR="000430EE" w:rsidRPr="00897223" w:rsidRDefault="000430EE" w:rsidP="000430EE">
      <w:pPr>
        <w:pStyle w:val="af"/>
        <w:overflowPunct w:val="0"/>
        <w:autoSpaceDE w:val="0"/>
        <w:autoSpaceDN w:val="0"/>
        <w:adjustRightInd w:val="0"/>
        <w:jc w:val="center"/>
        <w:textAlignment w:val="baseline"/>
        <w:outlineLvl w:val="0"/>
        <w:rPr>
          <w:rFonts w:ascii="Times New Roman" w:hAnsi="Times New Roman"/>
          <w:sz w:val="28"/>
          <w:szCs w:val="28"/>
        </w:rPr>
      </w:pPr>
      <w:r w:rsidRPr="00897223">
        <w:rPr>
          <w:rFonts w:ascii="Times New Roman" w:hAnsi="Times New Roman"/>
          <w:sz w:val="28"/>
          <w:szCs w:val="28"/>
        </w:rPr>
        <w:t xml:space="preserve">Муниципальной программы муниципального образования «Поселок </w:t>
      </w:r>
      <w:proofErr w:type="spellStart"/>
      <w:r w:rsidRPr="00897223">
        <w:rPr>
          <w:rFonts w:ascii="Times New Roman" w:hAnsi="Times New Roman"/>
          <w:sz w:val="28"/>
          <w:szCs w:val="28"/>
        </w:rPr>
        <w:t>Айхал</w:t>
      </w:r>
      <w:proofErr w:type="spellEnd"/>
      <w:r w:rsidRPr="00897223">
        <w:rPr>
          <w:rFonts w:ascii="Times New Roman" w:hAnsi="Times New Roman"/>
          <w:sz w:val="28"/>
          <w:szCs w:val="28"/>
        </w:rPr>
        <w:t xml:space="preserve">» </w:t>
      </w:r>
      <w:proofErr w:type="spellStart"/>
      <w:r w:rsidRPr="00897223">
        <w:rPr>
          <w:rFonts w:ascii="Times New Roman" w:hAnsi="Times New Roman"/>
          <w:sz w:val="28"/>
          <w:szCs w:val="28"/>
        </w:rPr>
        <w:t>Мирнинского</w:t>
      </w:r>
      <w:proofErr w:type="spellEnd"/>
      <w:r w:rsidRPr="00897223">
        <w:rPr>
          <w:rFonts w:ascii="Times New Roman" w:hAnsi="Times New Roman"/>
          <w:sz w:val="28"/>
          <w:szCs w:val="28"/>
        </w:rPr>
        <w:t xml:space="preserve"> района Республики Саха (Якутия) «Капитальный и текущий ремонт жилых помещений, принадлежащих муниципальному образованию «Поселок </w:t>
      </w:r>
      <w:proofErr w:type="spellStart"/>
      <w:r w:rsidRPr="00897223">
        <w:rPr>
          <w:rFonts w:ascii="Times New Roman" w:hAnsi="Times New Roman"/>
          <w:sz w:val="28"/>
          <w:szCs w:val="28"/>
        </w:rPr>
        <w:t>Айхал</w:t>
      </w:r>
      <w:proofErr w:type="spellEnd"/>
      <w:r w:rsidRPr="00897223">
        <w:rPr>
          <w:rFonts w:ascii="Times New Roman" w:hAnsi="Times New Roman"/>
          <w:sz w:val="28"/>
          <w:szCs w:val="28"/>
        </w:rPr>
        <w:t>» на 2022-2027 годы</w:t>
      </w:r>
    </w:p>
    <w:p w14:paraId="53CBC52B" w14:textId="77777777" w:rsidR="000430EE" w:rsidRPr="00897223" w:rsidRDefault="000430EE" w:rsidP="000430EE">
      <w:pPr>
        <w:rPr>
          <w:lang w:eastAsia="ar-SA"/>
        </w:rPr>
      </w:pPr>
    </w:p>
    <w:tbl>
      <w:tblPr>
        <w:tblW w:w="14875" w:type="dxa"/>
        <w:jc w:val="center"/>
        <w:tblLayout w:type="fixed"/>
        <w:tblLook w:val="04A0" w:firstRow="1" w:lastRow="0" w:firstColumn="1" w:lastColumn="0" w:noHBand="0" w:noVBand="1"/>
      </w:tblPr>
      <w:tblGrid>
        <w:gridCol w:w="812"/>
        <w:gridCol w:w="1588"/>
        <w:gridCol w:w="2410"/>
        <w:gridCol w:w="1846"/>
        <w:gridCol w:w="1556"/>
        <w:gridCol w:w="1417"/>
        <w:gridCol w:w="1276"/>
        <w:gridCol w:w="1276"/>
        <w:gridCol w:w="1276"/>
        <w:gridCol w:w="1418"/>
      </w:tblGrid>
      <w:tr w:rsidR="000430EE" w:rsidRPr="00897223" w14:paraId="0908B099" w14:textId="77777777" w:rsidTr="000430EE">
        <w:trPr>
          <w:trHeight w:val="525"/>
          <w:jc w:val="center"/>
        </w:trPr>
        <w:tc>
          <w:tcPr>
            <w:tcW w:w="81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B57DA23" w14:textId="77777777" w:rsidR="000430EE" w:rsidRPr="00897223" w:rsidRDefault="000430EE" w:rsidP="000430EE">
            <w:pPr>
              <w:jc w:val="center"/>
              <w:rPr>
                <w:sz w:val="22"/>
              </w:rPr>
            </w:pPr>
            <w:r w:rsidRPr="00897223">
              <w:rPr>
                <w:sz w:val="22"/>
              </w:rPr>
              <w:t>№п/п</w:t>
            </w:r>
          </w:p>
        </w:tc>
        <w:tc>
          <w:tcPr>
            <w:tcW w:w="1588" w:type="dxa"/>
            <w:vMerge w:val="restart"/>
            <w:tcBorders>
              <w:top w:val="single" w:sz="4" w:space="0" w:color="auto"/>
              <w:left w:val="single" w:sz="4" w:space="0" w:color="auto"/>
              <w:bottom w:val="single" w:sz="4" w:space="0" w:color="auto"/>
              <w:right w:val="nil"/>
            </w:tcBorders>
            <w:shd w:val="clear" w:color="auto" w:fill="auto"/>
            <w:vAlign w:val="center"/>
            <w:hideMark/>
          </w:tcPr>
          <w:p w14:paraId="0458508D" w14:textId="77777777" w:rsidR="000430EE" w:rsidRPr="00897223" w:rsidRDefault="000430EE" w:rsidP="000430EE">
            <w:pPr>
              <w:jc w:val="center"/>
              <w:rPr>
                <w:sz w:val="22"/>
              </w:rPr>
            </w:pPr>
            <w:r w:rsidRPr="00897223">
              <w:rPr>
                <w:sz w:val="22"/>
              </w:rPr>
              <w:t>Мероприятие по реализации программы</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6F0E9" w14:textId="77777777" w:rsidR="000430EE" w:rsidRPr="00897223" w:rsidRDefault="000430EE" w:rsidP="000430EE">
            <w:pPr>
              <w:jc w:val="center"/>
              <w:rPr>
                <w:sz w:val="22"/>
              </w:rPr>
            </w:pPr>
            <w:r w:rsidRPr="00897223">
              <w:rPr>
                <w:sz w:val="22"/>
              </w:rPr>
              <w:t>Источники финансирования</w:t>
            </w:r>
          </w:p>
        </w:tc>
        <w:tc>
          <w:tcPr>
            <w:tcW w:w="10065" w:type="dxa"/>
            <w:gridSpan w:val="7"/>
            <w:tcBorders>
              <w:top w:val="single" w:sz="4" w:space="0" w:color="auto"/>
              <w:left w:val="nil"/>
              <w:bottom w:val="single" w:sz="4" w:space="0" w:color="auto"/>
              <w:right w:val="single" w:sz="8" w:space="0" w:color="000000"/>
            </w:tcBorders>
          </w:tcPr>
          <w:p w14:paraId="4A25039E" w14:textId="77777777" w:rsidR="000430EE" w:rsidRPr="00897223" w:rsidRDefault="000430EE" w:rsidP="000430EE">
            <w:pPr>
              <w:jc w:val="center"/>
              <w:rPr>
                <w:sz w:val="22"/>
              </w:rPr>
            </w:pPr>
            <w:r w:rsidRPr="00897223">
              <w:rPr>
                <w:sz w:val="22"/>
              </w:rPr>
              <w:t>Объем финансирования по годам</w:t>
            </w:r>
          </w:p>
        </w:tc>
      </w:tr>
      <w:tr w:rsidR="000430EE" w:rsidRPr="00897223" w14:paraId="05385005" w14:textId="77777777" w:rsidTr="000430EE">
        <w:trPr>
          <w:trHeight w:val="570"/>
          <w:jc w:val="center"/>
        </w:trPr>
        <w:tc>
          <w:tcPr>
            <w:tcW w:w="812" w:type="dxa"/>
            <w:vMerge/>
            <w:tcBorders>
              <w:top w:val="single" w:sz="8" w:space="0" w:color="auto"/>
              <w:left w:val="single" w:sz="8" w:space="0" w:color="auto"/>
              <w:bottom w:val="single" w:sz="8" w:space="0" w:color="000000"/>
              <w:right w:val="single" w:sz="4" w:space="0" w:color="auto"/>
            </w:tcBorders>
            <w:vAlign w:val="center"/>
            <w:hideMark/>
          </w:tcPr>
          <w:p w14:paraId="2D6B9C26" w14:textId="77777777" w:rsidR="000430EE" w:rsidRPr="00897223" w:rsidRDefault="000430EE" w:rsidP="000430EE">
            <w:pPr>
              <w:rPr>
                <w:sz w:val="22"/>
              </w:rPr>
            </w:pPr>
          </w:p>
        </w:tc>
        <w:tc>
          <w:tcPr>
            <w:tcW w:w="1588" w:type="dxa"/>
            <w:vMerge/>
            <w:tcBorders>
              <w:top w:val="single" w:sz="4" w:space="0" w:color="auto"/>
              <w:left w:val="single" w:sz="4" w:space="0" w:color="auto"/>
              <w:bottom w:val="single" w:sz="4" w:space="0" w:color="auto"/>
              <w:right w:val="nil"/>
            </w:tcBorders>
            <w:vAlign w:val="center"/>
            <w:hideMark/>
          </w:tcPr>
          <w:p w14:paraId="14522AFC" w14:textId="77777777" w:rsidR="000430EE" w:rsidRPr="00897223" w:rsidRDefault="000430EE" w:rsidP="000430EE">
            <w:pPr>
              <w:rPr>
                <w:sz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F47BC78" w14:textId="77777777" w:rsidR="000430EE" w:rsidRPr="00897223" w:rsidRDefault="000430EE" w:rsidP="000430EE">
            <w:pPr>
              <w:rPr>
                <w:sz w:val="22"/>
              </w:rPr>
            </w:pPr>
          </w:p>
        </w:tc>
        <w:tc>
          <w:tcPr>
            <w:tcW w:w="1846" w:type="dxa"/>
            <w:tcBorders>
              <w:top w:val="single" w:sz="4" w:space="0" w:color="auto"/>
              <w:left w:val="nil"/>
              <w:bottom w:val="single" w:sz="4" w:space="0" w:color="auto"/>
              <w:right w:val="single" w:sz="4" w:space="0" w:color="auto"/>
            </w:tcBorders>
          </w:tcPr>
          <w:p w14:paraId="6E1626E6" w14:textId="77777777" w:rsidR="000430EE" w:rsidRPr="00897223" w:rsidRDefault="000430EE" w:rsidP="000430EE">
            <w:pPr>
              <w:jc w:val="center"/>
              <w:rPr>
                <w:b/>
                <w:color w:val="000000"/>
                <w:sz w:val="22"/>
              </w:rPr>
            </w:pPr>
          </w:p>
          <w:p w14:paraId="62DF478E" w14:textId="77777777" w:rsidR="000430EE" w:rsidRPr="00897223" w:rsidRDefault="000430EE" w:rsidP="000430EE">
            <w:pPr>
              <w:jc w:val="center"/>
              <w:rPr>
                <w:b/>
                <w:color w:val="000000"/>
                <w:sz w:val="22"/>
              </w:rPr>
            </w:pPr>
            <w:r w:rsidRPr="00897223">
              <w:rPr>
                <w:b/>
                <w:color w:val="000000"/>
                <w:sz w:val="22"/>
              </w:rPr>
              <w:t>Всего</w:t>
            </w:r>
          </w:p>
        </w:tc>
        <w:tc>
          <w:tcPr>
            <w:tcW w:w="155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AC8F21F" w14:textId="77777777" w:rsidR="000430EE" w:rsidRPr="00897223" w:rsidRDefault="000430EE" w:rsidP="000430EE">
            <w:pPr>
              <w:jc w:val="center"/>
              <w:rPr>
                <w:b/>
                <w:color w:val="000000"/>
                <w:sz w:val="22"/>
              </w:rPr>
            </w:pPr>
            <w:r w:rsidRPr="00897223">
              <w:rPr>
                <w:b/>
                <w:color w:val="000000"/>
                <w:sz w:val="22"/>
              </w:rPr>
              <w:t xml:space="preserve">2022 год </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79FD5970" w14:textId="77777777" w:rsidR="000430EE" w:rsidRPr="00897223" w:rsidRDefault="000430EE" w:rsidP="000430EE">
            <w:pPr>
              <w:jc w:val="center"/>
              <w:rPr>
                <w:b/>
                <w:color w:val="000000"/>
                <w:sz w:val="22"/>
              </w:rPr>
            </w:pPr>
            <w:r w:rsidRPr="00897223">
              <w:rPr>
                <w:b/>
                <w:color w:val="000000"/>
                <w:sz w:val="22"/>
              </w:rPr>
              <w:t xml:space="preserve">2023 год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075D1726" w14:textId="77777777" w:rsidR="000430EE" w:rsidRPr="00897223" w:rsidRDefault="000430EE" w:rsidP="000430EE">
            <w:pPr>
              <w:jc w:val="center"/>
              <w:rPr>
                <w:b/>
                <w:color w:val="000000"/>
                <w:sz w:val="22"/>
              </w:rPr>
            </w:pPr>
          </w:p>
          <w:p w14:paraId="194DD138" w14:textId="77777777" w:rsidR="000430EE" w:rsidRPr="00897223" w:rsidRDefault="000430EE" w:rsidP="000430EE">
            <w:pPr>
              <w:jc w:val="center"/>
              <w:rPr>
                <w:b/>
                <w:color w:val="000000"/>
                <w:sz w:val="22"/>
              </w:rPr>
            </w:pPr>
            <w:r w:rsidRPr="00897223">
              <w:rPr>
                <w:b/>
                <w:color w:val="000000"/>
                <w:sz w:val="22"/>
              </w:rPr>
              <w:t>2024 год</w:t>
            </w:r>
          </w:p>
          <w:p w14:paraId="595FFE99" w14:textId="77777777" w:rsidR="000430EE" w:rsidRPr="00897223" w:rsidRDefault="000430EE" w:rsidP="000430EE">
            <w:pPr>
              <w:jc w:val="center"/>
              <w:rPr>
                <w:b/>
                <w:color w:val="000000"/>
                <w:sz w:val="22"/>
              </w:rPr>
            </w:pPr>
          </w:p>
        </w:tc>
        <w:tc>
          <w:tcPr>
            <w:tcW w:w="1276" w:type="dxa"/>
            <w:tcBorders>
              <w:top w:val="single" w:sz="4" w:space="0" w:color="auto"/>
              <w:left w:val="nil"/>
              <w:bottom w:val="single" w:sz="4" w:space="0" w:color="auto"/>
              <w:right w:val="single" w:sz="8" w:space="0" w:color="auto"/>
            </w:tcBorders>
          </w:tcPr>
          <w:p w14:paraId="52B728B2" w14:textId="77777777" w:rsidR="000430EE" w:rsidRPr="00897223" w:rsidRDefault="000430EE" w:rsidP="000430EE">
            <w:pPr>
              <w:jc w:val="center"/>
              <w:rPr>
                <w:b/>
                <w:color w:val="000000"/>
                <w:sz w:val="22"/>
              </w:rPr>
            </w:pPr>
          </w:p>
          <w:p w14:paraId="57A10AD5" w14:textId="77777777" w:rsidR="000430EE" w:rsidRPr="00897223" w:rsidRDefault="000430EE" w:rsidP="000430EE">
            <w:pPr>
              <w:jc w:val="center"/>
              <w:rPr>
                <w:b/>
                <w:color w:val="000000"/>
                <w:sz w:val="22"/>
              </w:rPr>
            </w:pPr>
            <w:r w:rsidRPr="00897223">
              <w:rPr>
                <w:b/>
                <w:color w:val="000000"/>
                <w:sz w:val="22"/>
              </w:rPr>
              <w:t>2025 год</w:t>
            </w:r>
          </w:p>
        </w:tc>
        <w:tc>
          <w:tcPr>
            <w:tcW w:w="1276" w:type="dxa"/>
            <w:tcBorders>
              <w:top w:val="single" w:sz="4" w:space="0" w:color="auto"/>
              <w:left w:val="nil"/>
              <w:bottom w:val="single" w:sz="4" w:space="0" w:color="auto"/>
              <w:right w:val="single" w:sz="8" w:space="0" w:color="auto"/>
            </w:tcBorders>
          </w:tcPr>
          <w:p w14:paraId="582962DF" w14:textId="77777777" w:rsidR="000430EE" w:rsidRPr="00897223" w:rsidRDefault="000430EE" w:rsidP="000430EE">
            <w:pPr>
              <w:jc w:val="center"/>
              <w:rPr>
                <w:b/>
                <w:color w:val="000000"/>
                <w:sz w:val="22"/>
              </w:rPr>
            </w:pPr>
          </w:p>
          <w:p w14:paraId="46C2E884" w14:textId="77777777" w:rsidR="000430EE" w:rsidRPr="00897223" w:rsidRDefault="000430EE" w:rsidP="000430EE">
            <w:pPr>
              <w:jc w:val="center"/>
              <w:rPr>
                <w:b/>
                <w:color w:val="000000"/>
                <w:sz w:val="22"/>
              </w:rPr>
            </w:pPr>
            <w:r w:rsidRPr="00897223">
              <w:rPr>
                <w:b/>
                <w:color w:val="000000"/>
                <w:sz w:val="22"/>
              </w:rPr>
              <w:t>2026 год</w:t>
            </w:r>
          </w:p>
        </w:tc>
        <w:tc>
          <w:tcPr>
            <w:tcW w:w="1418" w:type="dxa"/>
            <w:tcBorders>
              <w:top w:val="single" w:sz="4" w:space="0" w:color="auto"/>
              <w:left w:val="nil"/>
              <w:bottom w:val="single" w:sz="4" w:space="0" w:color="auto"/>
              <w:right w:val="single" w:sz="8" w:space="0" w:color="auto"/>
            </w:tcBorders>
          </w:tcPr>
          <w:p w14:paraId="3E5EF22F" w14:textId="77777777" w:rsidR="000430EE" w:rsidRPr="00897223" w:rsidRDefault="000430EE" w:rsidP="000430EE">
            <w:pPr>
              <w:jc w:val="center"/>
              <w:rPr>
                <w:b/>
                <w:color w:val="000000"/>
                <w:sz w:val="22"/>
              </w:rPr>
            </w:pPr>
          </w:p>
          <w:p w14:paraId="5B7DD3EF" w14:textId="77777777" w:rsidR="000430EE" w:rsidRPr="00897223" w:rsidRDefault="000430EE" w:rsidP="000430EE">
            <w:pPr>
              <w:jc w:val="center"/>
              <w:rPr>
                <w:b/>
                <w:color w:val="000000"/>
                <w:sz w:val="22"/>
              </w:rPr>
            </w:pPr>
            <w:r w:rsidRPr="00897223">
              <w:rPr>
                <w:b/>
                <w:color w:val="000000"/>
                <w:sz w:val="22"/>
              </w:rPr>
              <w:t>2027 год</w:t>
            </w:r>
          </w:p>
        </w:tc>
      </w:tr>
      <w:tr w:rsidR="000430EE" w:rsidRPr="00897223" w14:paraId="2ED41407" w14:textId="77777777" w:rsidTr="000430EE">
        <w:trPr>
          <w:trHeight w:val="300"/>
          <w:jc w:val="center"/>
        </w:trPr>
        <w:tc>
          <w:tcPr>
            <w:tcW w:w="812" w:type="dxa"/>
            <w:vMerge w:val="restart"/>
            <w:tcBorders>
              <w:top w:val="nil"/>
              <w:left w:val="single" w:sz="8" w:space="0" w:color="auto"/>
              <w:right w:val="single" w:sz="4" w:space="0" w:color="auto"/>
            </w:tcBorders>
            <w:shd w:val="clear" w:color="auto" w:fill="auto"/>
            <w:vAlign w:val="center"/>
            <w:hideMark/>
          </w:tcPr>
          <w:p w14:paraId="5C627B46" w14:textId="77777777" w:rsidR="000430EE" w:rsidRPr="00897223" w:rsidRDefault="000430EE" w:rsidP="000430EE">
            <w:pPr>
              <w:jc w:val="center"/>
              <w:rPr>
                <w:sz w:val="22"/>
              </w:rPr>
            </w:pPr>
            <w:r w:rsidRPr="00897223">
              <w:rPr>
                <w:sz w:val="22"/>
              </w:rPr>
              <w:t>1</w:t>
            </w:r>
          </w:p>
        </w:tc>
        <w:tc>
          <w:tcPr>
            <w:tcW w:w="1588" w:type="dxa"/>
            <w:vMerge w:val="restart"/>
            <w:tcBorders>
              <w:top w:val="single" w:sz="4" w:space="0" w:color="auto"/>
              <w:left w:val="nil"/>
              <w:right w:val="single" w:sz="4" w:space="0" w:color="auto"/>
            </w:tcBorders>
            <w:shd w:val="clear" w:color="auto" w:fill="auto"/>
            <w:vAlign w:val="center"/>
            <w:hideMark/>
          </w:tcPr>
          <w:p w14:paraId="492013C1" w14:textId="77777777" w:rsidR="000430EE" w:rsidRPr="00897223" w:rsidRDefault="000430EE" w:rsidP="000430EE">
            <w:pPr>
              <w:jc w:val="center"/>
              <w:rPr>
                <w:sz w:val="22"/>
              </w:rPr>
            </w:pPr>
            <w:r w:rsidRPr="00897223">
              <w:rPr>
                <w:sz w:val="22"/>
              </w:rPr>
              <w:t>Ремонт жилых помещений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BF75" w14:textId="77777777" w:rsidR="000430EE" w:rsidRPr="00897223" w:rsidRDefault="000430EE" w:rsidP="000430EE">
            <w:pPr>
              <w:rPr>
                <w:sz w:val="22"/>
              </w:rPr>
            </w:pPr>
            <w:r w:rsidRPr="00897223">
              <w:rPr>
                <w:sz w:val="22"/>
              </w:rPr>
              <w:t>Всего</w:t>
            </w:r>
          </w:p>
        </w:tc>
        <w:tc>
          <w:tcPr>
            <w:tcW w:w="1846" w:type="dxa"/>
            <w:tcBorders>
              <w:top w:val="single" w:sz="4" w:space="0" w:color="auto"/>
              <w:left w:val="nil"/>
              <w:bottom w:val="single" w:sz="4" w:space="0" w:color="auto"/>
              <w:right w:val="single" w:sz="4" w:space="0" w:color="auto"/>
            </w:tcBorders>
          </w:tcPr>
          <w:p w14:paraId="7497DE5E" w14:textId="77777777" w:rsidR="000430EE" w:rsidRPr="00897223" w:rsidRDefault="000430EE" w:rsidP="000430EE">
            <w:pPr>
              <w:jc w:val="center"/>
              <w:rPr>
                <w:sz w:val="22"/>
              </w:rPr>
            </w:pPr>
            <w:r w:rsidRPr="00897223">
              <w:rPr>
                <w:sz w:val="22"/>
              </w:rPr>
              <w:t>2 062 042,16</w:t>
            </w:r>
          </w:p>
        </w:tc>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013AA786" w14:textId="77777777" w:rsidR="000430EE" w:rsidRPr="00897223" w:rsidRDefault="000430EE" w:rsidP="000430EE">
            <w:pPr>
              <w:jc w:val="center"/>
              <w:rPr>
                <w:sz w:val="22"/>
              </w:rPr>
            </w:pPr>
            <w:r w:rsidRPr="00897223">
              <w:rPr>
                <w:sz w:val="22"/>
              </w:rPr>
              <w:t>279 470,40</w:t>
            </w:r>
          </w:p>
        </w:tc>
        <w:tc>
          <w:tcPr>
            <w:tcW w:w="1417" w:type="dxa"/>
            <w:tcBorders>
              <w:top w:val="nil"/>
              <w:left w:val="nil"/>
              <w:bottom w:val="single" w:sz="4" w:space="0" w:color="auto"/>
              <w:right w:val="nil"/>
            </w:tcBorders>
            <w:shd w:val="clear" w:color="auto" w:fill="auto"/>
            <w:noWrap/>
            <w:vAlign w:val="center"/>
            <w:hideMark/>
          </w:tcPr>
          <w:p w14:paraId="42397E65" w14:textId="77777777" w:rsidR="000430EE" w:rsidRPr="00897223" w:rsidRDefault="000430EE" w:rsidP="000430EE">
            <w:pPr>
              <w:jc w:val="center"/>
              <w:rPr>
                <w:sz w:val="22"/>
              </w:rPr>
            </w:pPr>
            <w:r w:rsidRPr="00897223">
              <w:rPr>
                <w:sz w:val="22"/>
              </w:rPr>
              <w:t>32 571,76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B2C3CE" w14:textId="77777777" w:rsidR="000430EE" w:rsidRPr="00897223" w:rsidRDefault="000430EE" w:rsidP="000430EE">
            <w:pPr>
              <w:jc w:val="center"/>
              <w:rPr>
                <w:sz w:val="22"/>
              </w:rPr>
            </w:pPr>
            <w:r w:rsidRPr="00897223">
              <w:rPr>
                <w:sz w:val="22"/>
              </w:rPr>
              <w:t>250 000,00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0E9659" w14:textId="77777777" w:rsidR="000430EE" w:rsidRPr="00897223" w:rsidRDefault="000430EE" w:rsidP="000430EE">
            <w:pPr>
              <w:jc w:val="center"/>
              <w:rPr>
                <w:sz w:val="22"/>
              </w:rPr>
            </w:pPr>
            <w:r w:rsidRPr="00897223">
              <w:rPr>
                <w:sz w:val="22"/>
              </w:rPr>
              <w:t>500 000,00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AA8603" w14:textId="77777777" w:rsidR="000430EE" w:rsidRPr="00897223" w:rsidRDefault="000430EE" w:rsidP="000430EE">
            <w:pPr>
              <w:jc w:val="center"/>
              <w:rPr>
                <w:sz w:val="22"/>
              </w:rPr>
            </w:pPr>
            <w:r w:rsidRPr="00897223">
              <w:rPr>
                <w:sz w:val="22"/>
              </w:rPr>
              <w:t>500 000,00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E3E4F9" w14:textId="77777777" w:rsidR="000430EE" w:rsidRPr="00897223" w:rsidRDefault="000430EE" w:rsidP="000430EE">
            <w:pPr>
              <w:jc w:val="center"/>
              <w:rPr>
                <w:sz w:val="22"/>
              </w:rPr>
            </w:pPr>
            <w:r w:rsidRPr="00897223">
              <w:rPr>
                <w:sz w:val="22"/>
              </w:rPr>
              <w:t>500 000,00</w:t>
            </w:r>
          </w:p>
        </w:tc>
      </w:tr>
      <w:tr w:rsidR="000430EE" w:rsidRPr="00897223" w14:paraId="7A39601A" w14:textId="77777777" w:rsidTr="000430EE">
        <w:trPr>
          <w:trHeight w:val="300"/>
          <w:jc w:val="center"/>
        </w:trPr>
        <w:tc>
          <w:tcPr>
            <w:tcW w:w="812" w:type="dxa"/>
            <w:vMerge/>
            <w:tcBorders>
              <w:left w:val="single" w:sz="8" w:space="0" w:color="auto"/>
              <w:right w:val="single" w:sz="4" w:space="0" w:color="auto"/>
            </w:tcBorders>
            <w:shd w:val="clear" w:color="auto" w:fill="auto"/>
            <w:vAlign w:val="center"/>
          </w:tcPr>
          <w:p w14:paraId="191115C8" w14:textId="77777777" w:rsidR="000430EE" w:rsidRPr="00897223" w:rsidRDefault="000430EE" w:rsidP="000430EE">
            <w:pPr>
              <w:jc w:val="center"/>
              <w:rPr>
                <w:sz w:val="22"/>
              </w:rPr>
            </w:pPr>
          </w:p>
        </w:tc>
        <w:tc>
          <w:tcPr>
            <w:tcW w:w="1588" w:type="dxa"/>
            <w:vMerge/>
            <w:tcBorders>
              <w:left w:val="nil"/>
              <w:right w:val="single" w:sz="4" w:space="0" w:color="auto"/>
            </w:tcBorders>
            <w:shd w:val="clear" w:color="auto" w:fill="auto"/>
            <w:vAlign w:val="center"/>
          </w:tcPr>
          <w:p w14:paraId="3F7D46D7" w14:textId="77777777" w:rsidR="000430EE" w:rsidRPr="00897223" w:rsidRDefault="000430EE" w:rsidP="000430EE">
            <w:pPr>
              <w:jc w:val="center"/>
              <w:rPr>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4136DE3" w14:textId="77777777" w:rsidR="000430EE" w:rsidRPr="00897223" w:rsidRDefault="000430EE" w:rsidP="000430EE">
            <w:pPr>
              <w:rPr>
                <w:sz w:val="22"/>
              </w:rPr>
            </w:pPr>
            <w:r w:rsidRPr="00897223">
              <w:rPr>
                <w:sz w:val="22"/>
              </w:rPr>
              <w:t>Федеральный бюджет</w:t>
            </w:r>
          </w:p>
        </w:tc>
        <w:tc>
          <w:tcPr>
            <w:tcW w:w="1846" w:type="dxa"/>
            <w:tcBorders>
              <w:top w:val="single" w:sz="4" w:space="0" w:color="auto"/>
              <w:left w:val="nil"/>
              <w:bottom w:val="single" w:sz="4" w:space="0" w:color="auto"/>
              <w:right w:val="single" w:sz="4" w:space="0" w:color="auto"/>
            </w:tcBorders>
          </w:tcPr>
          <w:p w14:paraId="386B77C1" w14:textId="77777777" w:rsidR="000430EE" w:rsidRPr="00897223" w:rsidRDefault="000430EE" w:rsidP="000430EE">
            <w:pPr>
              <w:jc w:val="center"/>
              <w:rPr>
                <w:sz w:val="22"/>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DFC3C" w14:textId="77777777" w:rsidR="000430EE" w:rsidRPr="00897223" w:rsidRDefault="000430EE" w:rsidP="000430EE">
            <w:pPr>
              <w:jc w:val="center"/>
              <w:rPr>
                <w:sz w:val="22"/>
              </w:rPr>
            </w:pPr>
          </w:p>
        </w:tc>
        <w:tc>
          <w:tcPr>
            <w:tcW w:w="1417" w:type="dxa"/>
            <w:tcBorders>
              <w:top w:val="single" w:sz="4" w:space="0" w:color="auto"/>
              <w:left w:val="nil"/>
              <w:bottom w:val="single" w:sz="4" w:space="0" w:color="auto"/>
              <w:right w:val="nil"/>
            </w:tcBorders>
            <w:shd w:val="clear" w:color="auto" w:fill="auto"/>
            <w:noWrap/>
            <w:vAlign w:val="center"/>
          </w:tcPr>
          <w:p w14:paraId="18224A76"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F6156"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962397"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E041BB" w14:textId="77777777" w:rsidR="000430EE" w:rsidRPr="00897223" w:rsidRDefault="000430EE" w:rsidP="000430EE">
            <w:pPr>
              <w:jc w:val="center"/>
              <w:rPr>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466FBD" w14:textId="77777777" w:rsidR="000430EE" w:rsidRPr="00897223" w:rsidRDefault="000430EE" w:rsidP="000430EE">
            <w:pPr>
              <w:jc w:val="center"/>
              <w:rPr>
                <w:sz w:val="22"/>
              </w:rPr>
            </w:pPr>
          </w:p>
        </w:tc>
      </w:tr>
      <w:tr w:rsidR="000430EE" w:rsidRPr="00897223" w14:paraId="29208CC3" w14:textId="77777777" w:rsidTr="000430EE">
        <w:trPr>
          <w:trHeight w:val="240"/>
          <w:jc w:val="center"/>
        </w:trPr>
        <w:tc>
          <w:tcPr>
            <w:tcW w:w="812" w:type="dxa"/>
            <w:vMerge/>
            <w:tcBorders>
              <w:left w:val="single" w:sz="8" w:space="0" w:color="auto"/>
              <w:right w:val="single" w:sz="4" w:space="0" w:color="auto"/>
            </w:tcBorders>
            <w:shd w:val="clear" w:color="auto" w:fill="auto"/>
            <w:vAlign w:val="center"/>
          </w:tcPr>
          <w:p w14:paraId="0628B95D" w14:textId="77777777" w:rsidR="000430EE" w:rsidRPr="00897223" w:rsidRDefault="000430EE" w:rsidP="000430EE">
            <w:pPr>
              <w:jc w:val="center"/>
              <w:rPr>
                <w:sz w:val="22"/>
              </w:rPr>
            </w:pPr>
          </w:p>
        </w:tc>
        <w:tc>
          <w:tcPr>
            <w:tcW w:w="1588" w:type="dxa"/>
            <w:vMerge/>
            <w:tcBorders>
              <w:left w:val="nil"/>
              <w:right w:val="single" w:sz="4" w:space="0" w:color="auto"/>
            </w:tcBorders>
            <w:shd w:val="clear" w:color="auto" w:fill="auto"/>
            <w:vAlign w:val="center"/>
          </w:tcPr>
          <w:p w14:paraId="635BD842" w14:textId="77777777" w:rsidR="000430EE" w:rsidRPr="00897223" w:rsidRDefault="000430EE" w:rsidP="000430EE">
            <w:pPr>
              <w:jc w:val="center"/>
              <w:rPr>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5845403" w14:textId="77777777" w:rsidR="000430EE" w:rsidRPr="00897223" w:rsidRDefault="000430EE" w:rsidP="000430EE">
            <w:pPr>
              <w:rPr>
                <w:sz w:val="22"/>
              </w:rPr>
            </w:pPr>
            <w:r w:rsidRPr="00897223">
              <w:rPr>
                <w:sz w:val="22"/>
              </w:rPr>
              <w:t>Государственный бюджет РС(Я)</w:t>
            </w:r>
          </w:p>
        </w:tc>
        <w:tc>
          <w:tcPr>
            <w:tcW w:w="1846" w:type="dxa"/>
            <w:tcBorders>
              <w:top w:val="single" w:sz="4" w:space="0" w:color="auto"/>
              <w:left w:val="nil"/>
              <w:bottom w:val="single" w:sz="4" w:space="0" w:color="auto"/>
              <w:right w:val="single" w:sz="4" w:space="0" w:color="auto"/>
            </w:tcBorders>
          </w:tcPr>
          <w:p w14:paraId="5097D07B" w14:textId="77777777" w:rsidR="000430EE" w:rsidRPr="00897223" w:rsidRDefault="000430EE" w:rsidP="000430EE">
            <w:pPr>
              <w:jc w:val="center"/>
              <w:rPr>
                <w:sz w:val="22"/>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5CCE8" w14:textId="77777777" w:rsidR="000430EE" w:rsidRPr="00897223" w:rsidRDefault="000430EE" w:rsidP="000430EE">
            <w:pPr>
              <w:jc w:val="center"/>
              <w:rPr>
                <w:sz w:val="22"/>
              </w:rPr>
            </w:pPr>
          </w:p>
        </w:tc>
        <w:tc>
          <w:tcPr>
            <w:tcW w:w="1417" w:type="dxa"/>
            <w:tcBorders>
              <w:top w:val="single" w:sz="4" w:space="0" w:color="auto"/>
              <w:left w:val="nil"/>
              <w:bottom w:val="single" w:sz="4" w:space="0" w:color="auto"/>
              <w:right w:val="nil"/>
            </w:tcBorders>
            <w:shd w:val="clear" w:color="auto" w:fill="auto"/>
            <w:noWrap/>
            <w:vAlign w:val="center"/>
          </w:tcPr>
          <w:p w14:paraId="2432D266"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E5F1B"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5376A9"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FC01CB" w14:textId="77777777" w:rsidR="000430EE" w:rsidRPr="00897223" w:rsidRDefault="000430EE" w:rsidP="000430EE">
            <w:pPr>
              <w:jc w:val="center"/>
              <w:rPr>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DD9EC4" w14:textId="77777777" w:rsidR="000430EE" w:rsidRPr="00897223" w:rsidRDefault="000430EE" w:rsidP="000430EE">
            <w:pPr>
              <w:jc w:val="center"/>
              <w:rPr>
                <w:sz w:val="22"/>
              </w:rPr>
            </w:pPr>
          </w:p>
        </w:tc>
      </w:tr>
      <w:tr w:rsidR="000430EE" w:rsidRPr="00897223" w14:paraId="5852F557" w14:textId="77777777" w:rsidTr="000430EE">
        <w:trPr>
          <w:trHeight w:val="210"/>
          <w:jc w:val="center"/>
        </w:trPr>
        <w:tc>
          <w:tcPr>
            <w:tcW w:w="812" w:type="dxa"/>
            <w:vMerge/>
            <w:tcBorders>
              <w:left w:val="single" w:sz="8" w:space="0" w:color="auto"/>
              <w:right w:val="single" w:sz="4" w:space="0" w:color="auto"/>
            </w:tcBorders>
            <w:shd w:val="clear" w:color="auto" w:fill="auto"/>
            <w:vAlign w:val="center"/>
          </w:tcPr>
          <w:p w14:paraId="60C4DA39" w14:textId="77777777" w:rsidR="000430EE" w:rsidRPr="00897223" w:rsidRDefault="000430EE" w:rsidP="000430EE">
            <w:pPr>
              <w:jc w:val="center"/>
              <w:rPr>
                <w:sz w:val="22"/>
              </w:rPr>
            </w:pPr>
          </w:p>
        </w:tc>
        <w:tc>
          <w:tcPr>
            <w:tcW w:w="1588" w:type="dxa"/>
            <w:vMerge/>
            <w:tcBorders>
              <w:left w:val="nil"/>
              <w:right w:val="single" w:sz="4" w:space="0" w:color="auto"/>
            </w:tcBorders>
            <w:shd w:val="clear" w:color="auto" w:fill="auto"/>
            <w:vAlign w:val="center"/>
          </w:tcPr>
          <w:p w14:paraId="7AF49E2F" w14:textId="77777777" w:rsidR="000430EE" w:rsidRPr="00897223" w:rsidRDefault="000430EE" w:rsidP="000430EE">
            <w:pPr>
              <w:jc w:val="center"/>
              <w:rPr>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5657D58" w14:textId="77777777" w:rsidR="000430EE" w:rsidRPr="00897223" w:rsidRDefault="000430EE" w:rsidP="000430EE">
            <w:pPr>
              <w:rPr>
                <w:sz w:val="22"/>
              </w:rPr>
            </w:pPr>
            <w:r w:rsidRPr="00897223">
              <w:rPr>
                <w:sz w:val="22"/>
              </w:rPr>
              <w:t>Бюджет МО «</w:t>
            </w:r>
            <w:proofErr w:type="spellStart"/>
            <w:r w:rsidRPr="00897223">
              <w:rPr>
                <w:sz w:val="22"/>
              </w:rPr>
              <w:t>Мирнинский</w:t>
            </w:r>
            <w:proofErr w:type="spellEnd"/>
            <w:r w:rsidRPr="00897223">
              <w:rPr>
                <w:sz w:val="22"/>
              </w:rPr>
              <w:t xml:space="preserve"> район»</w:t>
            </w:r>
          </w:p>
        </w:tc>
        <w:tc>
          <w:tcPr>
            <w:tcW w:w="1846" w:type="dxa"/>
            <w:tcBorders>
              <w:top w:val="single" w:sz="4" w:space="0" w:color="auto"/>
              <w:left w:val="nil"/>
              <w:bottom w:val="single" w:sz="4" w:space="0" w:color="auto"/>
              <w:right w:val="single" w:sz="4" w:space="0" w:color="auto"/>
            </w:tcBorders>
          </w:tcPr>
          <w:p w14:paraId="71864DA4" w14:textId="77777777" w:rsidR="000430EE" w:rsidRPr="00897223" w:rsidRDefault="000430EE" w:rsidP="000430EE">
            <w:pPr>
              <w:jc w:val="center"/>
              <w:rPr>
                <w:sz w:val="22"/>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D8104" w14:textId="77777777" w:rsidR="000430EE" w:rsidRPr="00897223" w:rsidRDefault="000430EE" w:rsidP="000430EE">
            <w:pPr>
              <w:jc w:val="center"/>
              <w:rPr>
                <w:sz w:val="22"/>
              </w:rPr>
            </w:pPr>
          </w:p>
        </w:tc>
        <w:tc>
          <w:tcPr>
            <w:tcW w:w="1417" w:type="dxa"/>
            <w:tcBorders>
              <w:top w:val="single" w:sz="4" w:space="0" w:color="auto"/>
              <w:left w:val="nil"/>
              <w:bottom w:val="single" w:sz="4" w:space="0" w:color="auto"/>
              <w:right w:val="nil"/>
            </w:tcBorders>
            <w:shd w:val="clear" w:color="auto" w:fill="auto"/>
            <w:noWrap/>
            <w:vAlign w:val="center"/>
          </w:tcPr>
          <w:p w14:paraId="462B5AC8"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68CD1"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94DF75"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4D4175" w14:textId="77777777" w:rsidR="000430EE" w:rsidRPr="00897223" w:rsidRDefault="000430EE" w:rsidP="000430EE">
            <w:pPr>
              <w:jc w:val="center"/>
              <w:rPr>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D4D097" w14:textId="77777777" w:rsidR="000430EE" w:rsidRPr="00897223" w:rsidRDefault="000430EE" w:rsidP="000430EE">
            <w:pPr>
              <w:jc w:val="center"/>
              <w:rPr>
                <w:sz w:val="22"/>
              </w:rPr>
            </w:pPr>
          </w:p>
        </w:tc>
      </w:tr>
      <w:tr w:rsidR="000430EE" w:rsidRPr="00897223" w14:paraId="11B4F116" w14:textId="77777777" w:rsidTr="000430EE">
        <w:trPr>
          <w:trHeight w:val="165"/>
          <w:jc w:val="center"/>
        </w:trPr>
        <w:tc>
          <w:tcPr>
            <w:tcW w:w="812" w:type="dxa"/>
            <w:vMerge/>
            <w:tcBorders>
              <w:left w:val="single" w:sz="8" w:space="0" w:color="auto"/>
              <w:right w:val="single" w:sz="4" w:space="0" w:color="auto"/>
            </w:tcBorders>
            <w:shd w:val="clear" w:color="auto" w:fill="auto"/>
            <w:vAlign w:val="center"/>
          </w:tcPr>
          <w:p w14:paraId="019AE533" w14:textId="77777777" w:rsidR="000430EE" w:rsidRPr="00897223" w:rsidRDefault="000430EE" w:rsidP="000430EE">
            <w:pPr>
              <w:jc w:val="center"/>
              <w:rPr>
                <w:sz w:val="22"/>
              </w:rPr>
            </w:pPr>
          </w:p>
        </w:tc>
        <w:tc>
          <w:tcPr>
            <w:tcW w:w="1588" w:type="dxa"/>
            <w:vMerge/>
            <w:tcBorders>
              <w:left w:val="nil"/>
              <w:right w:val="single" w:sz="4" w:space="0" w:color="auto"/>
            </w:tcBorders>
            <w:shd w:val="clear" w:color="auto" w:fill="auto"/>
            <w:vAlign w:val="center"/>
          </w:tcPr>
          <w:p w14:paraId="2E5779CB" w14:textId="77777777" w:rsidR="000430EE" w:rsidRPr="00897223" w:rsidRDefault="000430EE" w:rsidP="000430EE">
            <w:pPr>
              <w:jc w:val="center"/>
              <w:rPr>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CE83749" w14:textId="77777777" w:rsidR="000430EE" w:rsidRPr="00897223" w:rsidRDefault="000430EE" w:rsidP="000430EE">
            <w:pPr>
              <w:rPr>
                <w:sz w:val="22"/>
              </w:rPr>
            </w:pPr>
            <w:r w:rsidRPr="00897223">
              <w:rPr>
                <w:sz w:val="22"/>
              </w:rPr>
              <w:t xml:space="preserve">Бюджет МО «Поселок </w:t>
            </w:r>
            <w:proofErr w:type="spellStart"/>
            <w:r w:rsidRPr="00897223">
              <w:rPr>
                <w:sz w:val="22"/>
              </w:rPr>
              <w:t>Айхал</w:t>
            </w:r>
            <w:proofErr w:type="spellEnd"/>
            <w:r w:rsidRPr="00897223">
              <w:rPr>
                <w:sz w:val="22"/>
              </w:rPr>
              <w:t>»</w:t>
            </w:r>
          </w:p>
        </w:tc>
        <w:tc>
          <w:tcPr>
            <w:tcW w:w="1846" w:type="dxa"/>
            <w:tcBorders>
              <w:top w:val="single" w:sz="4" w:space="0" w:color="auto"/>
              <w:left w:val="nil"/>
              <w:bottom w:val="single" w:sz="4" w:space="0" w:color="auto"/>
              <w:right w:val="single" w:sz="4" w:space="0" w:color="auto"/>
            </w:tcBorders>
            <w:vAlign w:val="center"/>
          </w:tcPr>
          <w:p w14:paraId="239DEF5C" w14:textId="77777777" w:rsidR="000430EE" w:rsidRPr="00897223" w:rsidRDefault="000430EE" w:rsidP="000430EE">
            <w:pPr>
              <w:jc w:val="center"/>
              <w:rPr>
                <w:sz w:val="22"/>
              </w:rPr>
            </w:pPr>
            <w:r w:rsidRPr="00897223">
              <w:rPr>
                <w:sz w:val="22"/>
              </w:rPr>
              <w:t>2 062 042,16</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453A4" w14:textId="77777777" w:rsidR="000430EE" w:rsidRPr="00897223" w:rsidRDefault="000430EE" w:rsidP="000430EE">
            <w:pPr>
              <w:jc w:val="center"/>
              <w:rPr>
                <w:sz w:val="22"/>
              </w:rPr>
            </w:pPr>
            <w:r w:rsidRPr="00897223">
              <w:rPr>
                <w:sz w:val="22"/>
              </w:rPr>
              <w:t>279 470,40</w:t>
            </w:r>
          </w:p>
        </w:tc>
        <w:tc>
          <w:tcPr>
            <w:tcW w:w="1417" w:type="dxa"/>
            <w:tcBorders>
              <w:top w:val="single" w:sz="4" w:space="0" w:color="auto"/>
              <w:left w:val="nil"/>
              <w:bottom w:val="single" w:sz="4" w:space="0" w:color="auto"/>
              <w:right w:val="nil"/>
            </w:tcBorders>
            <w:shd w:val="clear" w:color="auto" w:fill="auto"/>
            <w:noWrap/>
            <w:vAlign w:val="center"/>
          </w:tcPr>
          <w:p w14:paraId="4439B5C3" w14:textId="77777777" w:rsidR="000430EE" w:rsidRPr="00897223" w:rsidRDefault="000430EE" w:rsidP="000430EE">
            <w:pPr>
              <w:jc w:val="center"/>
              <w:rPr>
                <w:sz w:val="22"/>
              </w:rPr>
            </w:pPr>
            <w:r w:rsidRPr="00897223">
              <w:rPr>
                <w:sz w:val="22"/>
              </w:rPr>
              <w:t>32 571,76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EC4FD" w14:textId="77777777" w:rsidR="000430EE" w:rsidRPr="00897223" w:rsidRDefault="000430EE" w:rsidP="000430EE">
            <w:pPr>
              <w:jc w:val="center"/>
              <w:rPr>
                <w:sz w:val="22"/>
              </w:rPr>
            </w:pPr>
            <w:r w:rsidRPr="00897223">
              <w:rPr>
                <w:sz w:val="22"/>
              </w:rPr>
              <w:t>250 000,00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D8253A" w14:textId="77777777" w:rsidR="000430EE" w:rsidRPr="00897223" w:rsidRDefault="000430EE" w:rsidP="000430EE">
            <w:pPr>
              <w:jc w:val="center"/>
              <w:rPr>
                <w:sz w:val="22"/>
              </w:rPr>
            </w:pPr>
            <w:r w:rsidRPr="00897223">
              <w:rPr>
                <w:sz w:val="22"/>
              </w:rPr>
              <w:t>500 000,00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192412" w14:textId="77777777" w:rsidR="000430EE" w:rsidRPr="00897223" w:rsidRDefault="000430EE" w:rsidP="000430EE">
            <w:pPr>
              <w:jc w:val="center"/>
              <w:rPr>
                <w:sz w:val="22"/>
              </w:rPr>
            </w:pPr>
            <w:r w:rsidRPr="00897223">
              <w:rPr>
                <w:sz w:val="22"/>
              </w:rPr>
              <w:t>500 000,00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89A612" w14:textId="77777777" w:rsidR="000430EE" w:rsidRPr="00897223" w:rsidRDefault="000430EE" w:rsidP="000430EE">
            <w:pPr>
              <w:jc w:val="center"/>
              <w:rPr>
                <w:sz w:val="22"/>
              </w:rPr>
            </w:pPr>
            <w:r w:rsidRPr="00897223">
              <w:rPr>
                <w:sz w:val="22"/>
              </w:rPr>
              <w:t>500 000,00</w:t>
            </w:r>
          </w:p>
        </w:tc>
      </w:tr>
      <w:tr w:rsidR="000430EE" w:rsidRPr="00897223" w14:paraId="14DE8581" w14:textId="77777777" w:rsidTr="000430EE">
        <w:trPr>
          <w:trHeight w:val="105"/>
          <w:jc w:val="center"/>
        </w:trPr>
        <w:tc>
          <w:tcPr>
            <w:tcW w:w="812" w:type="dxa"/>
            <w:vMerge/>
            <w:tcBorders>
              <w:left w:val="single" w:sz="8" w:space="0" w:color="auto"/>
              <w:bottom w:val="single" w:sz="8" w:space="0" w:color="auto"/>
              <w:right w:val="single" w:sz="4" w:space="0" w:color="auto"/>
            </w:tcBorders>
            <w:shd w:val="clear" w:color="auto" w:fill="auto"/>
            <w:vAlign w:val="center"/>
          </w:tcPr>
          <w:p w14:paraId="659185B9" w14:textId="77777777" w:rsidR="000430EE" w:rsidRPr="00897223" w:rsidRDefault="000430EE" w:rsidP="000430EE">
            <w:pPr>
              <w:jc w:val="center"/>
              <w:rPr>
                <w:sz w:val="22"/>
              </w:rPr>
            </w:pPr>
          </w:p>
        </w:tc>
        <w:tc>
          <w:tcPr>
            <w:tcW w:w="1588" w:type="dxa"/>
            <w:vMerge/>
            <w:tcBorders>
              <w:left w:val="nil"/>
              <w:bottom w:val="single" w:sz="4" w:space="0" w:color="auto"/>
              <w:right w:val="single" w:sz="4" w:space="0" w:color="auto"/>
            </w:tcBorders>
            <w:shd w:val="clear" w:color="auto" w:fill="auto"/>
            <w:vAlign w:val="center"/>
          </w:tcPr>
          <w:p w14:paraId="1AC3F4E8" w14:textId="77777777" w:rsidR="000430EE" w:rsidRPr="00897223" w:rsidRDefault="000430EE" w:rsidP="000430EE">
            <w:pPr>
              <w:jc w:val="center"/>
              <w:rPr>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A9734EE" w14:textId="77777777" w:rsidR="000430EE" w:rsidRPr="00897223" w:rsidRDefault="000430EE" w:rsidP="000430EE">
            <w:pPr>
              <w:rPr>
                <w:sz w:val="22"/>
              </w:rPr>
            </w:pPr>
            <w:r w:rsidRPr="00897223">
              <w:rPr>
                <w:sz w:val="22"/>
              </w:rPr>
              <w:t>Другие источники</w:t>
            </w:r>
          </w:p>
        </w:tc>
        <w:tc>
          <w:tcPr>
            <w:tcW w:w="1846" w:type="dxa"/>
            <w:tcBorders>
              <w:top w:val="single" w:sz="4" w:space="0" w:color="auto"/>
              <w:left w:val="nil"/>
              <w:bottom w:val="single" w:sz="4" w:space="0" w:color="auto"/>
              <w:right w:val="single" w:sz="4" w:space="0" w:color="auto"/>
            </w:tcBorders>
          </w:tcPr>
          <w:p w14:paraId="45D687B2" w14:textId="77777777" w:rsidR="000430EE" w:rsidRPr="00897223" w:rsidRDefault="000430EE" w:rsidP="000430EE">
            <w:pPr>
              <w:jc w:val="center"/>
              <w:rPr>
                <w:sz w:val="22"/>
              </w:rPr>
            </w:pPr>
          </w:p>
        </w:tc>
        <w:tc>
          <w:tcPr>
            <w:tcW w:w="155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208D75" w14:textId="77777777" w:rsidR="000430EE" w:rsidRPr="00897223" w:rsidRDefault="000430EE" w:rsidP="000430EE">
            <w:pPr>
              <w:jc w:val="center"/>
              <w:rPr>
                <w:sz w:val="22"/>
              </w:rPr>
            </w:pPr>
          </w:p>
        </w:tc>
        <w:tc>
          <w:tcPr>
            <w:tcW w:w="1417" w:type="dxa"/>
            <w:tcBorders>
              <w:top w:val="single" w:sz="4" w:space="0" w:color="auto"/>
              <w:left w:val="nil"/>
              <w:bottom w:val="single" w:sz="8" w:space="0" w:color="auto"/>
              <w:right w:val="nil"/>
            </w:tcBorders>
            <w:shd w:val="clear" w:color="auto" w:fill="auto"/>
            <w:noWrap/>
            <w:vAlign w:val="center"/>
          </w:tcPr>
          <w:p w14:paraId="45DF9A85"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7B211"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B6F02C" w14:textId="77777777" w:rsidR="000430EE" w:rsidRPr="00897223" w:rsidRDefault="000430EE" w:rsidP="000430EE">
            <w:pPr>
              <w:jc w:val="center"/>
              <w:rPr>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289216" w14:textId="77777777" w:rsidR="000430EE" w:rsidRPr="00897223" w:rsidRDefault="000430EE" w:rsidP="000430EE">
            <w:pPr>
              <w:jc w:val="center"/>
              <w:rPr>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79487C" w14:textId="77777777" w:rsidR="000430EE" w:rsidRPr="00897223" w:rsidRDefault="000430EE" w:rsidP="000430EE">
            <w:pPr>
              <w:jc w:val="center"/>
              <w:rPr>
                <w:sz w:val="22"/>
              </w:rPr>
            </w:pPr>
          </w:p>
        </w:tc>
      </w:tr>
      <w:tr w:rsidR="000430EE" w:rsidRPr="00897223" w14:paraId="5275998D" w14:textId="77777777" w:rsidTr="000430EE">
        <w:trPr>
          <w:trHeight w:val="225"/>
          <w:jc w:val="center"/>
        </w:trPr>
        <w:tc>
          <w:tcPr>
            <w:tcW w:w="812" w:type="dxa"/>
            <w:vMerge w:val="restart"/>
            <w:tcBorders>
              <w:top w:val="single" w:sz="4" w:space="0" w:color="auto"/>
              <w:left w:val="single" w:sz="8" w:space="0" w:color="auto"/>
              <w:right w:val="single" w:sz="4" w:space="0" w:color="auto"/>
            </w:tcBorders>
            <w:shd w:val="clear" w:color="auto" w:fill="auto"/>
            <w:vAlign w:val="center"/>
          </w:tcPr>
          <w:p w14:paraId="37B47224" w14:textId="77777777" w:rsidR="000430EE" w:rsidRPr="00897223" w:rsidRDefault="000430EE" w:rsidP="000430EE">
            <w:pPr>
              <w:jc w:val="center"/>
              <w:rPr>
                <w:b/>
                <w:sz w:val="22"/>
              </w:rPr>
            </w:pPr>
          </w:p>
        </w:tc>
        <w:tc>
          <w:tcPr>
            <w:tcW w:w="1588" w:type="dxa"/>
            <w:vMerge w:val="restart"/>
            <w:tcBorders>
              <w:top w:val="single" w:sz="4" w:space="0" w:color="auto"/>
              <w:left w:val="nil"/>
              <w:right w:val="single" w:sz="4" w:space="0" w:color="auto"/>
            </w:tcBorders>
            <w:shd w:val="clear" w:color="auto" w:fill="auto"/>
            <w:vAlign w:val="center"/>
          </w:tcPr>
          <w:p w14:paraId="208BA579" w14:textId="77777777" w:rsidR="000430EE" w:rsidRPr="00897223" w:rsidRDefault="000430EE" w:rsidP="000430EE">
            <w:pPr>
              <w:jc w:val="center"/>
              <w:rPr>
                <w:b/>
                <w:sz w:val="22"/>
              </w:rPr>
            </w:pPr>
            <w:r w:rsidRPr="00897223">
              <w:rPr>
                <w:b/>
                <w:sz w:val="22"/>
              </w:rPr>
              <w:t>ИТОГО по программе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857D6FE" w14:textId="77777777" w:rsidR="000430EE" w:rsidRPr="00897223" w:rsidRDefault="000430EE" w:rsidP="000430EE">
            <w:pPr>
              <w:rPr>
                <w:b/>
                <w:sz w:val="22"/>
              </w:rPr>
            </w:pPr>
            <w:r w:rsidRPr="00897223">
              <w:rPr>
                <w:b/>
                <w:sz w:val="22"/>
              </w:rPr>
              <w:t>Всего</w:t>
            </w:r>
          </w:p>
        </w:tc>
        <w:tc>
          <w:tcPr>
            <w:tcW w:w="1846" w:type="dxa"/>
            <w:tcBorders>
              <w:top w:val="single" w:sz="4" w:space="0" w:color="auto"/>
              <w:left w:val="nil"/>
              <w:bottom w:val="single" w:sz="4" w:space="0" w:color="auto"/>
              <w:right w:val="single" w:sz="4" w:space="0" w:color="auto"/>
            </w:tcBorders>
          </w:tcPr>
          <w:p w14:paraId="4CDFA56A" w14:textId="77777777" w:rsidR="000430EE" w:rsidRPr="00897223" w:rsidRDefault="000430EE" w:rsidP="000430EE">
            <w:pPr>
              <w:jc w:val="center"/>
              <w:rPr>
                <w:b/>
                <w:sz w:val="22"/>
              </w:rPr>
            </w:pPr>
            <w:r w:rsidRPr="00897223">
              <w:rPr>
                <w:b/>
                <w:sz w:val="22"/>
              </w:rPr>
              <w:t>2 062 042,16</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9B6DD" w14:textId="77777777" w:rsidR="000430EE" w:rsidRPr="00897223" w:rsidRDefault="000430EE" w:rsidP="000430EE">
            <w:pPr>
              <w:jc w:val="center"/>
              <w:rPr>
                <w:b/>
                <w:sz w:val="22"/>
              </w:rPr>
            </w:pPr>
            <w:r w:rsidRPr="00897223">
              <w:rPr>
                <w:b/>
                <w:sz w:val="22"/>
              </w:rPr>
              <w:t>279 470,40</w:t>
            </w:r>
          </w:p>
        </w:tc>
        <w:tc>
          <w:tcPr>
            <w:tcW w:w="1417" w:type="dxa"/>
            <w:tcBorders>
              <w:top w:val="single" w:sz="4" w:space="0" w:color="auto"/>
              <w:left w:val="nil"/>
              <w:bottom w:val="single" w:sz="4" w:space="0" w:color="auto"/>
              <w:right w:val="nil"/>
            </w:tcBorders>
            <w:shd w:val="clear" w:color="auto" w:fill="auto"/>
            <w:noWrap/>
            <w:vAlign w:val="center"/>
          </w:tcPr>
          <w:p w14:paraId="4D491094" w14:textId="77777777" w:rsidR="000430EE" w:rsidRPr="00897223" w:rsidRDefault="000430EE" w:rsidP="000430EE">
            <w:pPr>
              <w:jc w:val="center"/>
              <w:rPr>
                <w:b/>
                <w:sz w:val="22"/>
              </w:rPr>
            </w:pPr>
            <w:r w:rsidRPr="00897223">
              <w:rPr>
                <w:b/>
                <w:sz w:val="22"/>
              </w:rPr>
              <w:t>32 571,76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DE4DF" w14:textId="77777777" w:rsidR="000430EE" w:rsidRPr="00897223" w:rsidRDefault="000430EE" w:rsidP="000430EE">
            <w:pPr>
              <w:jc w:val="center"/>
              <w:rPr>
                <w:b/>
                <w:sz w:val="22"/>
              </w:rPr>
            </w:pPr>
            <w:r w:rsidRPr="00897223">
              <w:rPr>
                <w:b/>
                <w:sz w:val="22"/>
              </w:rPr>
              <w:t>250 000,00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11F017" w14:textId="77777777" w:rsidR="000430EE" w:rsidRPr="00897223" w:rsidRDefault="000430EE" w:rsidP="000430EE">
            <w:pPr>
              <w:jc w:val="center"/>
              <w:rPr>
                <w:b/>
                <w:sz w:val="22"/>
              </w:rPr>
            </w:pPr>
            <w:r w:rsidRPr="00897223">
              <w:rPr>
                <w:b/>
                <w:sz w:val="22"/>
              </w:rPr>
              <w:t>500 000,00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347B39" w14:textId="77777777" w:rsidR="000430EE" w:rsidRPr="00897223" w:rsidRDefault="000430EE" w:rsidP="000430EE">
            <w:pPr>
              <w:jc w:val="center"/>
              <w:rPr>
                <w:b/>
                <w:sz w:val="22"/>
              </w:rPr>
            </w:pPr>
            <w:r w:rsidRPr="00897223">
              <w:rPr>
                <w:b/>
                <w:sz w:val="22"/>
              </w:rPr>
              <w:t>500 000,00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67FD85" w14:textId="77777777" w:rsidR="000430EE" w:rsidRPr="00897223" w:rsidRDefault="000430EE" w:rsidP="000430EE">
            <w:pPr>
              <w:jc w:val="center"/>
              <w:rPr>
                <w:b/>
                <w:sz w:val="22"/>
              </w:rPr>
            </w:pPr>
            <w:r w:rsidRPr="00897223">
              <w:rPr>
                <w:b/>
                <w:sz w:val="22"/>
              </w:rPr>
              <w:t>500 000,00</w:t>
            </w:r>
          </w:p>
        </w:tc>
      </w:tr>
      <w:tr w:rsidR="000430EE" w:rsidRPr="00897223" w14:paraId="24BF1732" w14:textId="77777777" w:rsidTr="000430EE">
        <w:trPr>
          <w:trHeight w:val="360"/>
          <w:jc w:val="center"/>
        </w:trPr>
        <w:tc>
          <w:tcPr>
            <w:tcW w:w="812" w:type="dxa"/>
            <w:vMerge/>
            <w:tcBorders>
              <w:left w:val="single" w:sz="8" w:space="0" w:color="auto"/>
              <w:right w:val="single" w:sz="4" w:space="0" w:color="auto"/>
            </w:tcBorders>
            <w:shd w:val="clear" w:color="auto" w:fill="auto"/>
            <w:vAlign w:val="center"/>
          </w:tcPr>
          <w:p w14:paraId="0490A5F2" w14:textId="77777777" w:rsidR="000430EE" w:rsidRPr="00897223" w:rsidRDefault="000430EE" w:rsidP="000430EE">
            <w:pPr>
              <w:jc w:val="center"/>
              <w:rPr>
                <w:b/>
                <w:sz w:val="22"/>
              </w:rPr>
            </w:pPr>
          </w:p>
        </w:tc>
        <w:tc>
          <w:tcPr>
            <w:tcW w:w="1588" w:type="dxa"/>
            <w:vMerge/>
            <w:tcBorders>
              <w:left w:val="nil"/>
              <w:right w:val="single" w:sz="4" w:space="0" w:color="auto"/>
            </w:tcBorders>
            <w:shd w:val="clear" w:color="auto" w:fill="auto"/>
            <w:vAlign w:val="center"/>
          </w:tcPr>
          <w:p w14:paraId="3C3AE1B9" w14:textId="77777777" w:rsidR="000430EE" w:rsidRPr="00897223" w:rsidRDefault="000430EE" w:rsidP="000430EE">
            <w:pPr>
              <w:jc w:val="center"/>
              <w:rPr>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9F24183" w14:textId="77777777" w:rsidR="000430EE" w:rsidRPr="00897223" w:rsidRDefault="000430EE" w:rsidP="000430EE">
            <w:pPr>
              <w:rPr>
                <w:b/>
                <w:sz w:val="22"/>
              </w:rPr>
            </w:pPr>
            <w:r w:rsidRPr="00897223">
              <w:rPr>
                <w:b/>
                <w:sz w:val="22"/>
              </w:rPr>
              <w:t>Федеральный бюджет</w:t>
            </w:r>
          </w:p>
        </w:tc>
        <w:tc>
          <w:tcPr>
            <w:tcW w:w="1846" w:type="dxa"/>
            <w:tcBorders>
              <w:top w:val="single" w:sz="4" w:space="0" w:color="auto"/>
              <w:left w:val="nil"/>
              <w:bottom w:val="single" w:sz="4" w:space="0" w:color="auto"/>
              <w:right w:val="single" w:sz="4" w:space="0" w:color="auto"/>
            </w:tcBorders>
          </w:tcPr>
          <w:p w14:paraId="1DC8071F" w14:textId="77777777" w:rsidR="000430EE" w:rsidRPr="00897223" w:rsidRDefault="000430EE" w:rsidP="000430EE">
            <w:pPr>
              <w:jc w:val="center"/>
              <w:rPr>
                <w:b/>
                <w:sz w:val="22"/>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60382" w14:textId="77777777" w:rsidR="000430EE" w:rsidRPr="00897223" w:rsidRDefault="000430EE" w:rsidP="000430EE">
            <w:pPr>
              <w:jc w:val="center"/>
              <w:rPr>
                <w:b/>
                <w:sz w:val="22"/>
              </w:rPr>
            </w:pPr>
          </w:p>
        </w:tc>
        <w:tc>
          <w:tcPr>
            <w:tcW w:w="1417" w:type="dxa"/>
            <w:tcBorders>
              <w:top w:val="single" w:sz="4" w:space="0" w:color="auto"/>
              <w:left w:val="nil"/>
              <w:bottom w:val="single" w:sz="4" w:space="0" w:color="auto"/>
              <w:right w:val="nil"/>
            </w:tcBorders>
            <w:shd w:val="clear" w:color="auto" w:fill="auto"/>
            <w:noWrap/>
            <w:vAlign w:val="center"/>
          </w:tcPr>
          <w:p w14:paraId="5081647F"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946EA"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222C45"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08FB75" w14:textId="77777777" w:rsidR="000430EE" w:rsidRPr="00897223" w:rsidRDefault="000430EE" w:rsidP="000430EE">
            <w:pPr>
              <w:jc w:val="center"/>
              <w:rPr>
                <w:b/>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A3674E" w14:textId="77777777" w:rsidR="000430EE" w:rsidRPr="00897223" w:rsidRDefault="000430EE" w:rsidP="000430EE">
            <w:pPr>
              <w:jc w:val="center"/>
              <w:rPr>
                <w:b/>
                <w:sz w:val="22"/>
              </w:rPr>
            </w:pPr>
          </w:p>
        </w:tc>
      </w:tr>
      <w:tr w:rsidR="000430EE" w:rsidRPr="00897223" w14:paraId="4B60D8E6" w14:textId="77777777" w:rsidTr="000430EE">
        <w:trPr>
          <w:trHeight w:val="240"/>
          <w:jc w:val="center"/>
        </w:trPr>
        <w:tc>
          <w:tcPr>
            <w:tcW w:w="812" w:type="dxa"/>
            <w:vMerge/>
            <w:tcBorders>
              <w:left w:val="single" w:sz="8" w:space="0" w:color="auto"/>
              <w:right w:val="single" w:sz="4" w:space="0" w:color="auto"/>
            </w:tcBorders>
            <w:shd w:val="clear" w:color="auto" w:fill="auto"/>
            <w:vAlign w:val="center"/>
          </w:tcPr>
          <w:p w14:paraId="51E99661" w14:textId="77777777" w:rsidR="000430EE" w:rsidRPr="00897223" w:rsidRDefault="000430EE" w:rsidP="000430EE">
            <w:pPr>
              <w:jc w:val="center"/>
              <w:rPr>
                <w:b/>
                <w:sz w:val="22"/>
              </w:rPr>
            </w:pPr>
          </w:p>
        </w:tc>
        <w:tc>
          <w:tcPr>
            <w:tcW w:w="1588" w:type="dxa"/>
            <w:vMerge/>
            <w:tcBorders>
              <w:left w:val="nil"/>
              <w:right w:val="single" w:sz="4" w:space="0" w:color="auto"/>
            </w:tcBorders>
            <w:shd w:val="clear" w:color="auto" w:fill="auto"/>
            <w:vAlign w:val="center"/>
          </w:tcPr>
          <w:p w14:paraId="093AF071" w14:textId="77777777" w:rsidR="000430EE" w:rsidRPr="00897223" w:rsidRDefault="000430EE" w:rsidP="000430EE">
            <w:pPr>
              <w:jc w:val="center"/>
              <w:rPr>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526D36D" w14:textId="77777777" w:rsidR="000430EE" w:rsidRPr="00897223" w:rsidRDefault="000430EE" w:rsidP="000430EE">
            <w:pPr>
              <w:rPr>
                <w:b/>
                <w:sz w:val="22"/>
              </w:rPr>
            </w:pPr>
            <w:r w:rsidRPr="00897223">
              <w:rPr>
                <w:b/>
                <w:sz w:val="22"/>
              </w:rPr>
              <w:t>Государственный бюджет РС(Я)</w:t>
            </w:r>
          </w:p>
        </w:tc>
        <w:tc>
          <w:tcPr>
            <w:tcW w:w="1846" w:type="dxa"/>
            <w:tcBorders>
              <w:top w:val="single" w:sz="4" w:space="0" w:color="auto"/>
              <w:left w:val="nil"/>
              <w:bottom w:val="single" w:sz="4" w:space="0" w:color="auto"/>
              <w:right w:val="single" w:sz="4" w:space="0" w:color="auto"/>
            </w:tcBorders>
          </w:tcPr>
          <w:p w14:paraId="2D89D52A" w14:textId="77777777" w:rsidR="000430EE" w:rsidRPr="00897223" w:rsidRDefault="000430EE" w:rsidP="000430EE">
            <w:pPr>
              <w:jc w:val="center"/>
              <w:rPr>
                <w:b/>
                <w:sz w:val="22"/>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37A8F" w14:textId="77777777" w:rsidR="000430EE" w:rsidRPr="00897223" w:rsidRDefault="000430EE" w:rsidP="000430EE">
            <w:pPr>
              <w:jc w:val="center"/>
              <w:rPr>
                <w:b/>
                <w:sz w:val="22"/>
              </w:rPr>
            </w:pPr>
          </w:p>
        </w:tc>
        <w:tc>
          <w:tcPr>
            <w:tcW w:w="1417" w:type="dxa"/>
            <w:tcBorders>
              <w:top w:val="single" w:sz="4" w:space="0" w:color="auto"/>
              <w:left w:val="nil"/>
              <w:bottom w:val="single" w:sz="4" w:space="0" w:color="auto"/>
              <w:right w:val="nil"/>
            </w:tcBorders>
            <w:shd w:val="clear" w:color="auto" w:fill="auto"/>
            <w:noWrap/>
            <w:vAlign w:val="center"/>
          </w:tcPr>
          <w:p w14:paraId="354192AC"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49858"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7522DC"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C74949" w14:textId="77777777" w:rsidR="000430EE" w:rsidRPr="00897223" w:rsidRDefault="000430EE" w:rsidP="000430EE">
            <w:pPr>
              <w:jc w:val="center"/>
              <w:rPr>
                <w:b/>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53368F" w14:textId="77777777" w:rsidR="000430EE" w:rsidRPr="00897223" w:rsidRDefault="000430EE" w:rsidP="000430EE">
            <w:pPr>
              <w:jc w:val="center"/>
              <w:rPr>
                <w:b/>
                <w:sz w:val="22"/>
              </w:rPr>
            </w:pPr>
          </w:p>
        </w:tc>
      </w:tr>
      <w:tr w:rsidR="000430EE" w:rsidRPr="00897223" w14:paraId="64C3C4F9" w14:textId="77777777" w:rsidTr="000430EE">
        <w:trPr>
          <w:trHeight w:val="165"/>
          <w:jc w:val="center"/>
        </w:trPr>
        <w:tc>
          <w:tcPr>
            <w:tcW w:w="812" w:type="dxa"/>
            <w:vMerge/>
            <w:tcBorders>
              <w:left w:val="single" w:sz="8" w:space="0" w:color="auto"/>
              <w:right w:val="single" w:sz="4" w:space="0" w:color="auto"/>
            </w:tcBorders>
            <w:shd w:val="clear" w:color="auto" w:fill="auto"/>
            <w:vAlign w:val="center"/>
          </w:tcPr>
          <w:p w14:paraId="5D6DDE4C" w14:textId="77777777" w:rsidR="000430EE" w:rsidRPr="00897223" w:rsidRDefault="000430EE" w:rsidP="000430EE">
            <w:pPr>
              <w:jc w:val="center"/>
              <w:rPr>
                <w:b/>
                <w:sz w:val="22"/>
              </w:rPr>
            </w:pPr>
          </w:p>
        </w:tc>
        <w:tc>
          <w:tcPr>
            <w:tcW w:w="1588" w:type="dxa"/>
            <w:vMerge/>
            <w:tcBorders>
              <w:left w:val="nil"/>
              <w:right w:val="single" w:sz="4" w:space="0" w:color="auto"/>
            </w:tcBorders>
            <w:shd w:val="clear" w:color="auto" w:fill="auto"/>
            <w:vAlign w:val="center"/>
          </w:tcPr>
          <w:p w14:paraId="5AF5F548" w14:textId="77777777" w:rsidR="000430EE" w:rsidRPr="00897223" w:rsidRDefault="000430EE" w:rsidP="000430EE">
            <w:pPr>
              <w:jc w:val="center"/>
              <w:rPr>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8CFA5AC" w14:textId="77777777" w:rsidR="000430EE" w:rsidRPr="00897223" w:rsidRDefault="000430EE" w:rsidP="000430EE">
            <w:pPr>
              <w:rPr>
                <w:b/>
                <w:sz w:val="22"/>
              </w:rPr>
            </w:pPr>
            <w:r w:rsidRPr="00897223">
              <w:rPr>
                <w:b/>
                <w:sz w:val="22"/>
              </w:rPr>
              <w:t>Бюджет МО «</w:t>
            </w:r>
            <w:proofErr w:type="spellStart"/>
            <w:r w:rsidRPr="00897223">
              <w:rPr>
                <w:b/>
                <w:sz w:val="22"/>
              </w:rPr>
              <w:t>Мирнинский</w:t>
            </w:r>
            <w:proofErr w:type="spellEnd"/>
            <w:r w:rsidRPr="00897223">
              <w:rPr>
                <w:b/>
                <w:sz w:val="22"/>
              </w:rPr>
              <w:t xml:space="preserve"> район»</w:t>
            </w:r>
          </w:p>
        </w:tc>
        <w:tc>
          <w:tcPr>
            <w:tcW w:w="1846" w:type="dxa"/>
            <w:tcBorders>
              <w:top w:val="single" w:sz="4" w:space="0" w:color="auto"/>
              <w:left w:val="nil"/>
              <w:bottom w:val="single" w:sz="4" w:space="0" w:color="auto"/>
              <w:right w:val="single" w:sz="4" w:space="0" w:color="auto"/>
            </w:tcBorders>
          </w:tcPr>
          <w:p w14:paraId="41137B25" w14:textId="77777777" w:rsidR="000430EE" w:rsidRPr="00897223" w:rsidRDefault="000430EE" w:rsidP="000430EE">
            <w:pPr>
              <w:jc w:val="center"/>
              <w:rPr>
                <w:b/>
                <w:sz w:val="22"/>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8151B" w14:textId="77777777" w:rsidR="000430EE" w:rsidRPr="00897223" w:rsidRDefault="000430EE" w:rsidP="000430EE">
            <w:pPr>
              <w:jc w:val="center"/>
              <w:rPr>
                <w:b/>
                <w:sz w:val="22"/>
              </w:rPr>
            </w:pPr>
          </w:p>
        </w:tc>
        <w:tc>
          <w:tcPr>
            <w:tcW w:w="1417" w:type="dxa"/>
            <w:tcBorders>
              <w:top w:val="single" w:sz="4" w:space="0" w:color="auto"/>
              <w:left w:val="nil"/>
              <w:bottom w:val="single" w:sz="4" w:space="0" w:color="auto"/>
              <w:right w:val="nil"/>
            </w:tcBorders>
            <w:shd w:val="clear" w:color="auto" w:fill="auto"/>
            <w:noWrap/>
            <w:vAlign w:val="center"/>
          </w:tcPr>
          <w:p w14:paraId="6AFE7E67"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42E34"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AD533D"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5F168A" w14:textId="77777777" w:rsidR="000430EE" w:rsidRPr="00897223" w:rsidRDefault="000430EE" w:rsidP="000430EE">
            <w:pPr>
              <w:jc w:val="center"/>
              <w:rPr>
                <w:b/>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F07BA2" w14:textId="77777777" w:rsidR="000430EE" w:rsidRPr="00897223" w:rsidRDefault="000430EE" w:rsidP="000430EE">
            <w:pPr>
              <w:jc w:val="center"/>
              <w:rPr>
                <w:b/>
                <w:sz w:val="22"/>
              </w:rPr>
            </w:pPr>
          </w:p>
        </w:tc>
      </w:tr>
      <w:tr w:rsidR="000430EE" w:rsidRPr="00897223" w14:paraId="6A84BE90" w14:textId="77777777" w:rsidTr="000430EE">
        <w:trPr>
          <w:trHeight w:val="150"/>
          <w:jc w:val="center"/>
        </w:trPr>
        <w:tc>
          <w:tcPr>
            <w:tcW w:w="812" w:type="dxa"/>
            <w:vMerge/>
            <w:tcBorders>
              <w:left w:val="single" w:sz="8" w:space="0" w:color="auto"/>
              <w:right w:val="single" w:sz="4" w:space="0" w:color="auto"/>
            </w:tcBorders>
            <w:shd w:val="clear" w:color="auto" w:fill="auto"/>
            <w:vAlign w:val="center"/>
          </w:tcPr>
          <w:p w14:paraId="45687D77" w14:textId="77777777" w:rsidR="000430EE" w:rsidRPr="00897223" w:rsidRDefault="000430EE" w:rsidP="000430EE">
            <w:pPr>
              <w:jc w:val="center"/>
              <w:rPr>
                <w:b/>
                <w:sz w:val="22"/>
              </w:rPr>
            </w:pPr>
          </w:p>
        </w:tc>
        <w:tc>
          <w:tcPr>
            <w:tcW w:w="1588" w:type="dxa"/>
            <w:vMerge/>
            <w:tcBorders>
              <w:left w:val="nil"/>
              <w:right w:val="single" w:sz="4" w:space="0" w:color="auto"/>
            </w:tcBorders>
            <w:shd w:val="clear" w:color="auto" w:fill="auto"/>
            <w:vAlign w:val="center"/>
          </w:tcPr>
          <w:p w14:paraId="54A2257B" w14:textId="77777777" w:rsidR="000430EE" w:rsidRPr="00897223" w:rsidRDefault="000430EE" w:rsidP="000430EE">
            <w:pPr>
              <w:jc w:val="center"/>
              <w:rPr>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B84C50F" w14:textId="77777777" w:rsidR="000430EE" w:rsidRPr="00897223" w:rsidRDefault="000430EE" w:rsidP="000430EE">
            <w:pPr>
              <w:rPr>
                <w:b/>
                <w:sz w:val="22"/>
              </w:rPr>
            </w:pPr>
            <w:r w:rsidRPr="00897223">
              <w:rPr>
                <w:b/>
                <w:sz w:val="22"/>
              </w:rPr>
              <w:t xml:space="preserve">Бюджет МО «Поселок </w:t>
            </w:r>
            <w:proofErr w:type="spellStart"/>
            <w:r w:rsidRPr="00897223">
              <w:rPr>
                <w:b/>
                <w:sz w:val="22"/>
              </w:rPr>
              <w:t>Айхал</w:t>
            </w:r>
            <w:proofErr w:type="spellEnd"/>
            <w:r w:rsidRPr="00897223">
              <w:rPr>
                <w:b/>
                <w:sz w:val="22"/>
              </w:rPr>
              <w:t>»</w:t>
            </w:r>
          </w:p>
        </w:tc>
        <w:tc>
          <w:tcPr>
            <w:tcW w:w="1846" w:type="dxa"/>
            <w:tcBorders>
              <w:top w:val="single" w:sz="4" w:space="0" w:color="auto"/>
              <w:left w:val="nil"/>
              <w:bottom w:val="single" w:sz="4" w:space="0" w:color="auto"/>
              <w:right w:val="single" w:sz="4" w:space="0" w:color="auto"/>
            </w:tcBorders>
            <w:vAlign w:val="center"/>
          </w:tcPr>
          <w:p w14:paraId="5F88C76F" w14:textId="77777777" w:rsidR="000430EE" w:rsidRPr="00897223" w:rsidRDefault="000430EE" w:rsidP="000430EE">
            <w:pPr>
              <w:jc w:val="center"/>
              <w:rPr>
                <w:b/>
                <w:sz w:val="22"/>
              </w:rPr>
            </w:pPr>
            <w:r w:rsidRPr="00897223">
              <w:rPr>
                <w:b/>
                <w:sz w:val="22"/>
              </w:rPr>
              <w:t>2 062 042,16</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7D840" w14:textId="77777777" w:rsidR="000430EE" w:rsidRPr="00897223" w:rsidRDefault="000430EE" w:rsidP="000430EE">
            <w:pPr>
              <w:jc w:val="center"/>
              <w:rPr>
                <w:b/>
                <w:sz w:val="22"/>
              </w:rPr>
            </w:pPr>
            <w:r w:rsidRPr="00897223">
              <w:rPr>
                <w:b/>
                <w:sz w:val="22"/>
              </w:rPr>
              <w:t>279 470,40</w:t>
            </w:r>
          </w:p>
        </w:tc>
        <w:tc>
          <w:tcPr>
            <w:tcW w:w="1417" w:type="dxa"/>
            <w:tcBorders>
              <w:top w:val="single" w:sz="4" w:space="0" w:color="auto"/>
              <w:left w:val="nil"/>
              <w:bottom w:val="single" w:sz="4" w:space="0" w:color="auto"/>
              <w:right w:val="nil"/>
            </w:tcBorders>
            <w:shd w:val="clear" w:color="auto" w:fill="auto"/>
            <w:noWrap/>
            <w:vAlign w:val="center"/>
          </w:tcPr>
          <w:p w14:paraId="4E0FCA71" w14:textId="77777777" w:rsidR="000430EE" w:rsidRPr="00897223" w:rsidRDefault="000430EE" w:rsidP="000430EE">
            <w:pPr>
              <w:jc w:val="center"/>
              <w:rPr>
                <w:b/>
                <w:sz w:val="22"/>
              </w:rPr>
            </w:pPr>
            <w:r w:rsidRPr="00897223">
              <w:rPr>
                <w:b/>
                <w:sz w:val="22"/>
              </w:rPr>
              <w:t>32 571,76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3DEC" w14:textId="77777777" w:rsidR="000430EE" w:rsidRPr="00897223" w:rsidRDefault="000430EE" w:rsidP="000430EE">
            <w:pPr>
              <w:jc w:val="center"/>
              <w:rPr>
                <w:b/>
                <w:sz w:val="22"/>
              </w:rPr>
            </w:pPr>
            <w:r w:rsidRPr="00897223">
              <w:rPr>
                <w:b/>
                <w:sz w:val="22"/>
              </w:rPr>
              <w:t>250 000,00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125DA8" w14:textId="77777777" w:rsidR="000430EE" w:rsidRPr="00897223" w:rsidRDefault="000430EE" w:rsidP="000430EE">
            <w:pPr>
              <w:jc w:val="center"/>
              <w:rPr>
                <w:b/>
                <w:sz w:val="22"/>
              </w:rPr>
            </w:pPr>
            <w:r w:rsidRPr="00897223">
              <w:rPr>
                <w:b/>
                <w:sz w:val="22"/>
              </w:rPr>
              <w:t>500 000,00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9F9E1E" w14:textId="77777777" w:rsidR="000430EE" w:rsidRPr="00897223" w:rsidRDefault="000430EE" w:rsidP="000430EE">
            <w:pPr>
              <w:jc w:val="center"/>
              <w:rPr>
                <w:b/>
                <w:sz w:val="22"/>
              </w:rPr>
            </w:pPr>
            <w:r w:rsidRPr="00897223">
              <w:rPr>
                <w:b/>
                <w:sz w:val="22"/>
              </w:rPr>
              <w:t>500 000,00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81C58F" w14:textId="77777777" w:rsidR="000430EE" w:rsidRPr="00897223" w:rsidRDefault="000430EE" w:rsidP="000430EE">
            <w:pPr>
              <w:jc w:val="center"/>
              <w:rPr>
                <w:b/>
                <w:sz w:val="22"/>
              </w:rPr>
            </w:pPr>
            <w:r w:rsidRPr="00897223">
              <w:rPr>
                <w:b/>
                <w:sz w:val="22"/>
              </w:rPr>
              <w:t>500 000,00</w:t>
            </w:r>
          </w:p>
        </w:tc>
      </w:tr>
      <w:tr w:rsidR="000430EE" w:rsidRPr="00897223" w14:paraId="03E12B37" w14:textId="77777777" w:rsidTr="000430EE">
        <w:trPr>
          <w:trHeight w:val="165"/>
          <w:jc w:val="center"/>
        </w:trPr>
        <w:tc>
          <w:tcPr>
            <w:tcW w:w="812" w:type="dxa"/>
            <w:vMerge/>
            <w:tcBorders>
              <w:left w:val="single" w:sz="8" w:space="0" w:color="auto"/>
              <w:bottom w:val="single" w:sz="8" w:space="0" w:color="auto"/>
              <w:right w:val="single" w:sz="4" w:space="0" w:color="auto"/>
            </w:tcBorders>
            <w:shd w:val="clear" w:color="auto" w:fill="auto"/>
            <w:vAlign w:val="center"/>
          </w:tcPr>
          <w:p w14:paraId="018F7C53" w14:textId="77777777" w:rsidR="000430EE" w:rsidRPr="00897223" w:rsidRDefault="000430EE" w:rsidP="000430EE">
            <w:pPr>
              <w:jc w:val="center"/>
              <w:rPr>
                <w:b/>
                <w:sz w:val="22"/>
              </w:rPr>
            </w:pPr>
          </w:p>
        </w:tc>
        <w:tc>
          <w:tcPr>
            <w:tcW w:w="1588" w:type="dxa"/>
            <w:vMerge/>
            <w:tcBorders>
              <w:left w:val="nil"/>
              <w:bottom w:val="single" w:sz="4" w:space="0" w:color="auto"/>
              <w:right w:val="single" w:sz="4" w:space="0" w:color="auto"/>
            </w:tcBorders>
            <w:shd w:val="clear" w:color="auto" w:fill="auto"/>
            <w:vAlign w:val="center"/>
          </w:tcPr>
          <w:p w14:paraId="78A12B34" w14:textId="77777777" w:rsidR="000430EE" w:rsidRPr="00897223" w:rsidRDefault="000430EE" w:rsidP="000430EE">
            <w:pPr>
              <w:jc w:val="center"/>
              <w:rPr>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A036CCA" w14:textId="77777777" w:rsidR="000430EE" w:rsidRPr="00897223" w:rsidRDefault="000430EE" w:rsidP="000430EE">
            <w:pPr>
              <w:rPr>
                <w:b/>
                <w:sz w:val="22"/>
              </w:rPr>
            </w:pPr>
            <w:r w:rsidRPr="00897223">
              <w:rPr>
                <w:b/>
                <w:sz w:val="22"/>
              </w:rPr>
              <w:t>Другие источники</w:t>
            </w:r>
          </w:p>
        </w:tc>
        <w:tc>
          <w:tcPr>
            <w:tcW w:w="1846" w:type="dxa"/>
            <w:tcBorders>
              <w:top w:val="single" w:sz="4" w:space="0" w:color="auto"/>
              <w:left w:val="nil"/>
              <w:bottom w:val="single" w:sz="4" w:space="0" w:color="auto"/>
              <w:right w:val="single" w:sz="4" w:space="0" w:color="auto"/>
            </w:tcBorders>
          </w:tcPr>
          <w:p w14:paraId="50717359" w14:textId="77777777" w:rsidR="000430EE" w:rsidRPr="00897223" w:rsidRDefault="000430EE" w:rsidP="000430EE">
            <w:pPr>
              <w:jc w:val="center"/>
              <w:rPr>
                <w:b/>
                <w:sz w:val="22"/>
              </w:rPr>
            </w:pPr>
          </w:p>
        </w:tc>
        <w:tc>
          <w:tcPr>
            <w:tcW w:w="155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B6301BD" w14:textId="77777777" w:rsidR="000430EE" w:rsidRPr="00897223" w:rsidRDefault="000430EE" w:rsidP="000430EE">
            <w:pPr>
              <w:jc w:val="center"/>
              <w:rPr>
                <w:b/>
                <w:sz w:val="22"/>
              </w:rPr>
            </w:pPr>
          </w:p>
        </w:tc>
        <w:tc>
          <w:tcPr>
            <w:tcW w:w="1417" w:type="dxa"/>
            <w:tcBorders>
              <w:top w:val="single" w:sz="4" w:space="0" w:color="auto"/>
              <w:left w:val="nil"/>
              <w:bottom w:val="single" w:sz="8" w:space="0" w:color="auto"/>
              <w:right w:val="nil"/>
            </w:tcBorders>
            <w:shd w:val="clear" w:color="auto" w:fill="auto"/>
            <w:noWrap/>
            <w:vAlign w:val="center"/>
          </w:tcPr>
          <w:p w14:paraId="1046726D"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9A06D00"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829C0D" w14:textId="77777777" w:rsidR="000430EE" w:rsidRPr="00897223" w:rsidRDefault="000430EE" w:rsidP="000430EE">
            <w:pPr>
              <w:jc w:val="center"/>
              <w:rPr>
                <w:b/>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A96CBA" w14:textId="77777777" w:rsidR="000430EE" w:rsidRPr="00897223" w:rsidRDefault="000430EE" w:rsidP="000430EE">
            <w:pPr>
              <w:jc w:val="center"/>
              <w:rPr>
                <w:b/>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BCD26B" w14:textId="77777777" w:rsidR="000430EE" w:rsidRPr="00897223" w:rsidRDefault="000430EE" w:rsidP="000430EE">
            <w:pPr>
              <w:jc w:val="center"/>
              <w:rPr>
                <w:b/>
                <w:sz w:val="22"/>
              </w:rPr>
            </w:pPr>
          </w:p>
        </w:tc>
      </w:tr>
    </w:tbl>
    <w:p w14:paraId="7043965F" w14:textId="77777777" w:rsidR="000430EE" w:rsidRPr="00897223" w:rsidRDefault="000430EE" w:rsidP="000430EE">
      <w:pPr>
        <w:ind w:firstLine="567"/>
        <w:jc w:val="both"/>
        <w:rPr>
          <w:b/>
        </w:rPr>
        <w:sectPr w:rsidR="000430EE" w:rsidRPr="00897223" w:rsidSect="000430EE">
          <w:pgSz w:w="16838" w:h="11906" w:orient="landscape"/>
          <w:pgMar w:top="454" w:right="425" w:bottom="454" w:left="284" w:header="709" w:footer="709" w:gutter="0"/>
          <w:cols w:space="708"/>
          <w:titlePg/>
          <w:docGrid w:linePitch="360"/>
        </w:sectPr>
      </w:pPr>
    </w:p>
    <w:p w14:paraId="6BECBFF5" w14:textId="77777777" w:rsidR="000430EE" w:rsidRPr="00897223" w:rsidRDefault="000430EE" w:rsidP="000430EE">
      <w:pPr>
        <w:ind w:firstLine="567"/>
        <w:jc w:val="center"/>
        <w:rPr>
          <w:b/>
        </w:rPr>
      </w:pPr>
    </w:p>
    <w:p w14:paraId="748D072C" w14:textId="77777777" w:rsidR="000430EE" w:rsidRPr="00897223" w:rsidRDefault="000430EE" w:rsidP="000430EE">
      <w:pPr>
        <w:ind w:firstLine="567"/>
        <w:jc w:val="center"/>
        <w:rPr>
          <w:b/>
        </w:rPr>
      </w:pPr>
    </w:p>
    <w:p w14:paraId="615915D9" w14:textId="77777777" w:rsidR="000430EE" w:rsidRPr="00897223" w:rsidRDefault="000430EE" w:rsidP="000430EE">
      <w:pPr>
        <w:ind w:firstLine="567"/>
        <w:jc w:val="center"/>
        <w:rPr>
          <w:b/>
        </w:rPr>
      </w:pPr>
      <w:r w:rsidRPr="00897223">
        <w:rPr>
          <w:b/>
        </w:rPr>
        <w:t>РАЗДЕЛ 4.</w:t>
      </w:r>
    </w:p>
    <w:p w14:paraId="31A81135" w14:textId="77777777" w:rsidR="000430EE" w:rsidRPr="00897223" w:rsidRDefault="000430EE" w:rsidP="000430EE">
      <w:pPr>
        <w:ind w:firstLine="567"/>
        <w:jc w:val="center"/>
        <w:rPr>
          <w:b/>
        </w:rPr>
      </w:pPr>
      <w:r w:rsidRPr="00897223">
        <w:rPr>
          <w:b/>
        </w:rPr>
        <w:t>ПЕРЕЧЕНЬ ЦЕЛЕВЫХ ИНДИКАТОРОВ ПРОГРАММЫ</w:t>
      </w:r>
    </w:p>
    <w:p w14:paraId="17A8DCE6" w14:textId="77777777" w:rsidR="000430EE" w:rsidRPr="00897223" w:rsidRDefault="000430EE" w:rsidP="000430EE">
      <w:pPr>
        <w:ind w:firstLine="567"/>
        <w:jc w:val="center"/>
      </w:pPr>
      <w:r w:rsidRPr="00897223">
        <w:t xml:space="preserve">Муниципальной программы муниципального образования «Поселок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«Капитальный и текущий ремонт жилых помещений, принадлежащих муниципальному образованию «Поселок </w:t>
      </w:r>
      <w:proofErr w:type="spellStart"/>
      <w:r w:rsidRPr="00897223">
        <w:t>Айхал</w:t>
      </w:r>
      <w:proofErr w:type="spellEnd"/>
      <w:r w:rsidRPr="00897223">
        <w:t>» на 2022-2027 годы</w:t>
      </w:r>
    </w:p>
    <w:p w14:paraId="442F1156" w14:textId="77777777" w:rsidR="000430EE" w:rsidRPr="00897223" w:rsidRDefault="000430EE" w:rsidP="000430EE">
      <w:pPr>
        <w:ind w:firstLine="567"/>
        <w:jc w:val="center"/>
      </w:pPr>
    </w:p>
    <w:p w14:paraId="5CB8E968" w14:textId="77777777" w:rsidR="000430EE" w:rsidRPr="00897223" w:rsidRDefault="000430EE" w:rsidP="000430EE">
      <w:pPr>
        <w:ind w:firstLine="567"/>
        <w:jc w:val="center"/>
      </w:pPr>
    </w:p>
    <w:tbl>
      <w:tblPr>
        <w:tblW w:w="9525" w:type="dxa"/>
        <w:jc w:val="center"/>
        <w:tblLayout w:type="fixed"/>
        <w:tblLook w:val="04A0" w:firstRow="1" w:lastRow="0" w:firstColumn="1" w:lastColumn="0" w:noHBand="0" w:noVBand="1"/>
      </w:tblPr>
      <w:tblGrid>
        <w:gridCol w:w="425"/>
        <w:gridCol w:w="2126"/>
        <w:gridCol w:w="595"/>
        <w:gridCol w:w="964"/>
        <w:gridCol w:w="880"/>
        <w:gridCol w:w="992"/>
        <w:gridCol w:w="992"/>
        <w:gridCol w:w="851"/>
        <w:gridCol w:w="850"/>
        <w:gridCol w:w="850"/>
      </w:tblGrid>
      <w:tr w:rsidR="000430EE" w:rsidRPr="00897223" w14:paraId="7D4132E7" w14:textId="77777777" w:rsidTr="000430EE">
        <w:trPr>
          <w:trHeight w:val="69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F1A77" w14:textId="77777777" w:rsidR="000430EE" w:rsidRPr="00897223" w:rsidRDefault="000430EE" w:rsidP="000430EE">
            <w:pPr>
              <w:jc w:val="center"/>
              <w:rPr>
                <w:b/>
                <w:bCs/>
                <w:color w:val="000000"/>
              </w:rPr>
            </w:pPr>
            <w:r w:rsidRPr="00897223">
              <w:rPr>
                <w:b/>
                <w:bCs/>
                <w:color w:val="000000"/>
              </w:rPr>
              <w:t>№п/п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071F58" w14:textId="77777777" w:rsidR="000430EE" w:rsidRPr="00897223" w:rsidRDefault="000430EE" w:rsidP="000430EE">
            <w:pPr>
              <w:jc w:val="center"/>
              <w:rPr>
                <w:b/>
                <w:bCs/>
                <w:color w:val="000000"/>
              </w:rPr>
            </w:pPr>
            <w:r w:rsidRPr="00897223">
              <w:rPr>
                <w:b/>
                <w:bCs/>
                <w:color w:val="000000"/>
              </w:rPr>
              <w:t>Наименование</w:t>
            </w:r>
            <w:r w:rsidRPr="00897223">
              <w:rPr>
                <w:b/>
                <w:bCs/>
                <w:color w:val="000000"/>
              </w:rPr>
              <w:br/>
              <w:t>целевых показателей</w:t>
            </w:r>
          </w:p>
        </w:tc>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A642F" w14:textId="77777777" w:rsidR="000430EE" w:rsidRPr="00897223" w:rsidRDefault="000430EE" w:rsidP="000430EE">
            <w:pPr>
              <w:jc w:val="center"/>
              <w:rPr>
                <w:b/>
                <w:bCs/>
                <w:color w:val="000000"/>
              </w:rPr>
            </w:pPr>
            <w:r w:rsidRPr="00897223">
              <w:rPr>
                <w:b/>
                <w:bCs/>
                <w:color w:val="000000"/>
              </w:rPr>
              <w:t>Ед. изм.</w:t>
            </w:r>
          </w:p>
        </w:tc>
        <w:tc>
          <w:tcPr>
            <w:tcW w:w="964" w:type="dxa"/>
            <w:vMerge w:val="restart"/>
            <w:tcBorders>
              <w:top w:val="single" w:sz="4" w:space="0" w:color="auto"/>
              <w:left w:val="nil"/>
              <w:right w:val="single" w:sz="4" w:space="0" w:color="auto"/>
            </w:tcBorders>
            <w:shd w:val="clear" w:color="auto" w:fill="auto"/>
            <w:vAlign w:val="center"/>
            <w:hideMark/>
          </w:tcPr>
          <w:p w14:paraId="42F24A86" w14:textId="77777777" w:rsidR="000430EE" w:rsidRPr="00897223" w:rsidRDefault="000430EE" w:rsidP="000430EE">
            <w:pPr>
              <w:jc w:val="center"/>
              <w:rPr>
                <w:b/>
                <w:bCs/>
                <w:color w:val="000000"/>
              </w:rPr>
            </w:pPr>
            <w:r w:rsidRPr="00897223">
              <w:rPr>
                <w:b/>
                <w:bCs/>
                <w:color w:val="000000"/>
              </w:rPr>
              <w:t>Базовое значение</w:t>
            </w:r>
          </w:p>
        </w:tc>
        <w:tc>
          <w:tcPr>
            <w:tcW w:w="5415" w:type="dxa"/>
            <w:gridSpan w:val="6"/>
            <w:tcBorders>
              <w:top w:val="single" w:sz="4" w:space="0" w:color="auto"/>
              <w:left w:val="nil"/>
              <w:bottom w:val="single" w:sz="4" w:space="0" w:color="auto"/>
              <w:right w:val="single" w:sz="4" w:space="0" w:color="auto"/>
            </w:tcBorders>
            <w:shd w:val="clear" w:color="auto" w:fill="auto"/>
            <w:vAlign w:val="center"/>
            <w:hideMark/>
          </w:tcPr>
          <w:p w14:paraId="6421BC49" w14:textId="77777777" w:rsidR="000430EE" w:rsidRPr="00897223" w:rsidRDefault="000430EE" w:rsidP="000430EE">
            <w:pPr>
              <w:jc w:val="center"/>
              <w:rPr>
                <w:b/>
                <w:bCs/>
                <w:color w:val="000000"/>
              </w:rPr>
            </w:pPr>
            <w:r w:rsidRPr="00897223">
              <w:rPr>
                <w:b/>
                <w:bCs/>
                <w:color w:val="000000"/>
              </w:rPr>
              <w:t>Планируемое значение показателя по годам реализации</w:t>
            </w:r>
          </w:p>
        </w:tc>
      </w:tr>
      <w:tr w:rsidR="000430EE" w:rsidRPr="00897223" w14:paraId="74A85C92" w14:textId="77777777" w:rsidTr="000430EE">
        <w:trPr>
          <w:trHeight w:val="691"/>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94AC7D2" w14:textId="77777777" w:rsidR="000430EE" w:rsidRPr="00897223" w:rsidRDefault="000430EE" w:rsidP="000430EE">
            <w:pPr>
              <w:rPr>
                <w:b/>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E09F86" w14:textId="77777777" w:rsidR="000430EE" w:rsidRPr="00897223" w:rsidRDefault="000430EE" w:rsidP="000430EE">
            <w:pPr>
              <w:rPr>
                <w:b/>
                <w:bCs/>
                <w:color w:val="000000"/>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14:paraId="4854C886" w14:textId="77777777" w:rsidR="000430EE" w:rsidRPr="00897223" w:rsidRDefault="000430EE" w:rsidP="000430EE">
            <w:pPr>
              <w:rPr>
                <w:b/>
                <w:bCs/>
                <w:color w:val="000000"/>
              </w:rPr>
            </w:pPr>
          </w:p>
        </w:tc>
        <w:tc>
          <w:tcPr>
            <w:tcW w:w="964" w:type="dxa"/>
            <w:vMerge/>
            <w:tcBorders>
              <w:left w:val="nil"/>
              <w:bottom w:val="single" w:sz="4" w:space="0" w:color="auto"/>
              <w:right w:val="single" w:sz="4" w:space="0" w:color="auto"/>
            </w:tcBorders>
            <w:shd w:val="clear" w:color="auto" w:fill="auto"/>
            <w:vAlign w:val="center"/>
            <w:hideMark/>
          </w:tcPr>
          <w:p w14:paraId="779D8548" w14:textId="77777777" w:rsidR="000430EE" w:rsidRPr="00897223" w:rsidRDefault="000430EE" w:rsidP="000430EE">
            <w:pPr>
              <w:jc w:val="center"/>
              <w:rPr>
                <w:b/>
                <w:bCs/>
                <w:color w:val="000000"/>
              </w:rPr>
            </w:pPr>
          </w:p>
        </w:tc>
        <w:tc>
          <w:tcPr>
            <w:tcW w:w="880" w:type="dxa"/>
            <w:tcBorders>
              <w:top w:val="nil"/>
              <w:left w:val="nil"/>
              <w:bottom w:val="single" w:sz="4" w:space="0" w:color="auto"/>
              <w:right w:val="single" w:sz="4" w:space="0" w:color="auto"/>
            </w:tcBorders>
            <w:shd w:val="clear" w:color="auto" w:fill="auto"/>
            <w:vAlign w:val="center"/>
            <w:hideMark/>
          </w:tcPr>
          <w:p w14:paraId="710F1BBB" w14:textId="77777777" w:rsidR="000430EE" w:rsidRPr="00897223" w:rsidRDefault="000430EE" w:rsidP="000430EE">
            <w:pPr>
              <w:jc w:val="center"/>
              <w:rPr>
                <w:b/>
                <w:bCs/>
                <w:color w:val="000000"/>
              </w:rPr>
            </w:pPr>
            <w:r w:rsidRPr="00897223">
              <w:rPr>
                <w:b/>
                <w:bCs/>
                <w:color w:val="000000"/>
              </w:rPr>
              <w:t>2022</w:t>
            </w:r>
          </w:p>
        </w:tc>
        <w:tc>
          <w:tcPr>
            <w:tcW w:w="992" w:type="dxa"/>
            <w:tcBorders>
              <w:top w:val="nil"/>
              <w:left w:val="nil"/>
              <w:bottom w:val="single" w:sz="4" w:space="0" w:color="auto"/>
              <w:right w:val="single" w:sz="4" w:space="0" w:color="auto"/>
            </w:tcBorders>
            <w:shd w:val="clear" w:color="auto" w:fill="auto"/>
            <w:vAlign w:val="center"/>
            <w:hideMark/>
          </w:tcPr>
          <w:p w14:paraId="6BA7C972" w14:textId="77777777" w:rsidR="000430EE" w:rsidRPr="00897223" w:rsidRDefault="000430EE" w:rsidP="000430EE">
            <w:pPr>
              <w:jc w:val="center"/>
              <w:rPr>
                <w:b/>
                <w:bCs/>
                <w:color w:val="000000"/>
              </w:rPr>
            </w:pPr>
            <w:r w:rsidRPr="00897223">
              <w:rPr>
                <w:b/>
                <w:bCs/>
                <w:color w:val="000000"/>
              </w:rPr>
              <w:t>2023</w:t>
            </w:r>
          </w:p>
        </w:tc>
        <w:tc>
          <w:tcPr>
            <w:tcW w:w="992" w:type="dxa"/>
            <w:tcBorders>
              <w:top w:val="nil"/>
              <w:left w:val="nil"/>
              <w:bottom w:val="single" w:sz="4" w:space="0" w:color="auto"/>
              <w:right w:val="single" w:sz="4" w:space="0" w:color="auto"/>
            </w:tcBorders>
            <w:shd w:val="clear" w:color="auto" w:fill="auto"/>
            <w:vAlign w:val="center"/>
            <w:hideMark/>
          </w:tcPr>
          <w:p w14:paraId="1EE805A4" w14:textId="77777777" w:rsidR="000430EE" w:rsidRPr="00897223" w:rsidRDefault="000430EE" w:rsidP="000430EE">
            <w:pPr>
              <w:jc w:val="center"/>
              <w:rPr>
                <w:b/>
                <w:bCs/>
                <w:color w:val="000000"/>
              </w:rPr>
            </w:pPr>
            <w:r w:rsidRPr="00897223">
              <w:rPr>
                <w:b/>
                <w:bCs/>
                <w:color w:val="000000"/>
              </w:rPr>
              <w:t>2024</w:t>
            </w:r>
          </w:p>
        </w:tc>
        <w:tc>
          <w:tcPr>
            <w:tcW w:w="851" w:type="dxa"/>
            <w:tcBorders>
              <w:top w:val="nil"/>
              <w:left w:val="nil"/>
              <w:bottom w:val="single" w:sz="4" w:space="0" w:color="auto"/>
              <w:right w:val="single" w:sz="4" w:space="0" w:color="auto"/>
            </w:tcBorders>
            <w:vAlign w:val="center"/>
          </w:tcPr>
          <w:p w14:paraId="462D155B" w14:textId="77777777" w:rsidR="000430EE" w:rsidRPr="00897223" w:rsidRDefault="000430EE" w:rsidP="000430EE">
            <w:pPr>
              <w:jc w:val="center"/>
              <w:rPr>
                <w:b/>
                <w:bCs/>
                <w:color w:val="000000"/>
              </w:rPr>
            </w:pPr>
            <w:r w:rsidRPr="00897223">
              <w:rPr>
                <w:b/>
                <w:bCs/>
                <w:color w:val="000000"/>
              </w:rPr>
              <w:t>2025</w:t>
            </w:r>
          </w:p>
        </w:tc>
        <w:tc>
          <w:tcPr>
            <w:tcW w:w="850" w:type="dxa"/>
            <w:tcBorders>
              <w:top w:val="nil"/>
              <w:left w:val="nil"/>
              <w:bottom w:val="single" w:sz="4" w:space="0" w:color="auto"/>
              <w:right w:val="single" w:sz="4" w:space="0" w:color="auto"/>
            </w:tcBorders>
            <w:vAlign w:val="center"/>
          </w:tcPr>
          <w:p w14:paraId="4A99276A" w14:textId="77777777" w:rsidR="000430EE" w:rsidRPr="00897223" w:rsidRDefault="000430EE" w:rsidP="000430EE">
            <w:pPr>
              <w:jc w:val="center"/>
              <w:rPr>
                <w:b/>
                <w:bCs/>
                <w:color w:val="000000"/>
              </w:rPr>
            </w:pPr>
            <w:r w:rsidRPr="00897223">
              <w:rPr>
                <w:b/>
                <w:bCs/>
                <w:color w:val="000000"/>
              </w:rPr>
              <w:t>2026</w:t>
            </w:r>
          </w:p>
        </w:tc>
        <w:tc>
          <w:tcPr>
            <w:tcW w:w="850" w:type="dxa"/>
            <w:tcBorders>
              <w:top w:val="nil"/>
              <w:left w:val="nil"/>
              <w:bottom w:val="single" w:sz="4" w:space="0" w:color="auto"/>
              <w:right w:val="single" w:sz="4" w:space="0" w:color="auto"/>
            </w:tcBorders>
            <w:vAlign w:val="center"/>
          </w:tcPr>
          <w:p w14:paraId="7089E1CD" w14:textId="77777777" w:rsidR="000430EE" w:rsidRPr="00897223" w:rsidRDefault="000430EE" w:rsidP="000430EE">
            <w:pPr>
              <w:jc w:val="center"/>
              <w:rPr>
                <w:b/>
                <w:bCs/>
                <w:color w:val="000000"/>
              </w:rPr>
            </w:pPr>
            <w:r w:rsidRPr="00897223">
              <w:rPr>
                <w:b/>
                <w:bCs/>
                <w:color w:val="000000"/>
              </w:rPr>
              <w:t>2027</w:t>
            </w:r>
          </w:p>
        </w:tc>
      </w:tr>
      <w:tr w:rsidR="000430EE" w:rsidRPr="00897223" w14:paraId="1E68A19F" w14:textId="77777777" w:rsidTr="000430EE">
        <w:trPr>
          <w:trHeight w:val="2614"/>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9F44AD7" w14:textId="77777777" w:rsidR="000430EE" w:rsidRPr="00897223" w:rsidRDefault="000430EE" w:rsidP="000430EE">
            <w:pPr>
              <w:jc w:val="center"/>
              <w:rPr>
                <w:color w:val="000000"/>
              </w:rPr>
            </w:pPr>
            <w:r w:rsidRPr="00897223">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14:paraId="2BE81969" w14:textId="77777777" w:rsidR="000430EE" w:rsidRPr="00897223" w:rsidRDefault="000430EE" w:rsidP="000430EE">
            <w:pPr>
              <w:jc w:val="center"/>
              <w:rPr>
                <w:color w:val="000000"/>
              </w:rPr>
            </w:pPr>
            <w:r w:rsidRPr="00897223">
              <w:rPr>
                <w:color w:val="000000"/>
              </w:rPr>
              <w:t>Количество жилых помещений муниципального имущества, подлежащих ремонту</w:t>
            </w:r>
          </w:p>
        </w:tc>
        <w:tc>
          <w:tcPr>
            <w:tcW w:w="595" w:type="dxa"/>
            <w:tcBorders>
              <w:top w:val="nil"/>
              <w:left w:val="nil"/>
              <w:bottom w:val="single" w:sz="4" w:space="0" w:color="auto"/>
              <w:right w:val="single" w:sz="4" w:space="0" w:color="auto"/>
            </w:tcBorders>
            <w:shd w:val="clear" w:color="auto" w:fill="auto"/>
            <w:noWrap/>
            <w:vAlign w:val="center"/>
            <w:hideMark/>
          </w:tcPr>
          <w:p w14:paraId="02239C01" w14:textId="77777777" w:rsidR="000430EE" w:rsidRPr="00897223" w:rsidRDefault="000430EE" w:rsidP="000430EE">
            <w:pPr>
              <w:jc w:val="center"/>
              <w:rPr>
                <w:color w:val="000000"/>
              </w:rPr>
            </w:pPr>
            <w:r w:rsidRPr="00897223">
              <w:rPr>
                <w:color w:val="000000"/>
              </w:rPr>
              <w:t>шт.</w:t>
            </w:r>
          </w:p>
        </w:tc>
        <w:tc>
          <w:tcPr>
            <w:tcW w:w="964" w:type="dxa"/>
            <w:tcBorders>
              <w:top w:val="nil"/>
              <w:left w:val="nil"/>
              <w:bottom w:val="single" w:sz="4" w:space="0" w:color="auto"/>
              <w:right w:val="single" w:sz="4" w:space="0" w:color="auto"/>
            </w:tcBorders>
            <w:shd w:val="clear" w:color="auto" w:fill="auto"/>
            <w:noWrap/>
            <w:vAlign w:val="center"/>
            <w:hideMark/>
          </w:tcPr>
          <w:p w14:paraId="2B247116" w14:textId="77777777" w:rsidR="000430EE" w:rsidRPr="00897223" w:rsidRDefault="000430EE" w:rsidP="000430EE">
            <w:pPr>
              <w:jc w:val="center"/>
              <w:rPr>
                <w:color w:val="000000"/>
              </w:rPr>
            </w:pPr>
            <w:r w:rsidRPr="00897223">
              <w:rPr>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30131E9B" w14:textId="77777777" w:rsidR="000430EE" w:rsidRPr="00897223" w:rsidRDefault="000430EE" w:rsidP="000430EE">
            <w:pPr>
              <w:jc w:val="center"/>
              <w:rPr>
                <w:color w:val="000000"/>
              </w:rPr>
            </w:pPr>
            <w:r w:rsidRPr="00897223">
              <w:rPr>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14:paraId="6889E0F8" w14:textId="77777777" w:rsidR="000430EE" w:rsidRPr="00897223" w:rsidRDefault="000430EE" w:rsidP="000430EE">
            <w:pPr>
              <w:jc w:val="center"/>
              <w:rPr>
                <w:color w:val="000000"/>
              </w:rPr>
            </w:pPr>
            <w:r w:rsidRPr="00897223">
              <w:rPr>
                <w:color w:val="000000"/>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C8880EF" w14:textId="77777777" w:rsidR="000430EE" w:rsidRPr="00897223" w:rsidRDefault="000430EE" w:rsidP="000430EE">
            <w:pPr>
              <w:jc w:val="center"/>
              <w:rPr>
                <w:color w:val="000000"/>
              </w:rPr>
            </w:pPr>
            <w:r w:rsidRPr="00897223">
              <w:rPr>
                <w:color w:val="000000"/>
              </w:rPr>
              <w:t>1</w:t>
            </w:r>
          </w:p>
        </w:tc>
        <w:tc>
          <w:tcPr>
            <w:tcW w:w="851" w:type="dxa"/>
            <w:tcBorders>
              <w:top w:val="single" w:sz="4" w:space="0" w:color="auto"/>
              <w:left w:val="nil"/>
              <w:bottom w:val="single" w:sz="4" w:space="0" w:color="auto"/>
              <w:right w:val="single" w:sz="4" w:space="0" w:color="auto"/>
            </w:tcBorders>
            <w:vAlign w:val="center"/>
          </w:tcPr>
          <w:p w14:paraId="6BC70772" w14:textId="77777777" w:rsidR="000430EE" w:rsidRPr="00897223" w:rsidRDefault="000430EE" w:rsidP="000430EE">
            <w:pPr>
              <w:jc w:val="center"/>
              <w:rPr>
                <w:color w:val="000000"/>
              </w:rPr>
            </w:pPr>
            <w:r w:rsidRPr="00897223">
              <w:rPr>
                <w:color w:val="000000"/>
              </w:rPr>
              <w:t>1</w:t>
            </w:r>
          </w:p>
        </w:tc>
        <w:tc>
          <w:tcPr>
            <w:tcW w:w="850" w:type="dxa"/>
            <w:tcBorders>
              <w:top w:val="single" w:sz="4" w:space="0" w:color="auto"/>
              <w:left w:val="nil"/>
              <w:bottom w:val="single" w:sz="4" w:space="0" w:color="auto"/>
              <w:right w:val="single" w:sz="4" w:space="0" w:color="auto"/>
            </w:tcBorders>
            <w:vAlign w:val="center"/>
          </w:tcPr>
          <w:p w14:paraId="4D758A36" w14:textId="77777777" w:rsidR="000430EE" w:rsidRPr="00897223" w:rsidRDefault="000430EE" w:rsidP="000430EE">
            <w:pPr>
              <w:jc w:val="center"/>
              <w:rPr>
                <w:color w:val="000000"/>
              </w:rPr>
            </w:pPr>
            <w:r w:rsidRPr="00897223">
              <w:rPr>
                <w:color w:val="000000"/>
              </w:rPr>
              <w:t>1</w:t>
            </w:r>
          </w:p>
        </w:tc>
        <w:tc>
          <w:tcPr>
            <w:tcW w:w="850" w:type="dxa"/>
            <w:tcBorders>
              <w:top w:val="single" w:sz="4" w:space="0" w:color="auto"/>
              <w:left w:val="nil"/>
              <w:bottom w:val="single" w:sz="4" w:space="0" w:color="auto"/>
              <w:right w:val="single" w:sz="4" w:space="0" w:color="auto"/>
            </w:tcBorders>
            <w:vAlign w:val="center"/>
          </w:tcPr>
          <w:p w14:paraId="314425BD" w14:textId="77777777" w:rsidR="000430EE" w:rsidRPr="00897223" w:rsidRDefault="000430EE" w:rsidP="000430EE">
            <w:pPr>
              <w:jc w:val="center"/>
              <w:rPr>
                <w:color w:val="000000"/>
              </w:rPr>
            </w:pPr>
            <w:r w:rsidRPr="00897223">
              <w:rPr>
                <w:color w:val="000000"/>
              </w:rPr>
              <w:t>1</w:t>
            </w:r>
          </w:p>
        </w:tc>
      </w:tr>
    </w:tbl>
    <w:p w14:paraId="2F0D220F" w14:textId="77777777" w:rsidR="000430EE" w:rsidRPr="00897223" w:rsidRDefault="000430EE" w:rsidP="000430EE">
      <w:pPr>
        <w:spacing w:line="276" w:lineRule="auto"/>
        <w:rPr>
          <w:b/>
          <w:szCs w:val="28"/>
        </w:rPr>
      </w:pPr>
    </w:p>
    <w:p w14:paraId="25E0765D" w14:textId="77777777" w:rsidR="000430EE" w:rsidRPr="00897223" w:rsidRDefault="000430EE" w:rsidP="000430EE">
      <w:pPr>
        <w:spacing w:line="276" w:lineRule="auto"/>
        <w:rPr>
          <w:b/>
          <w:szCs w:val="28"/>
        </w:rPr>
      </w:pPr>
    </w:p>
    <w:p w14:paraId="2F298A41" w14:textId="77777777" w:rsidR="000430EE" w:rsidRPr="00897223" w:rsidRDefault="000430EE" w:rsidP="000430EE">
      <w:pPr>
        <w:spacing w:line="276" w:lineRule="auto"/>
        <w:rPr>
          <w:b/>
          <w:szCs w:val="28"/>
        </w:rPr>
      </w:pPr>
    </w:p>
    <w:p w14:paraId="67A9A97E" w14:textId="77777777" w:rsidR="000430EE" w:rsidRPr="00897223" w:rsidRDefault="000430EE" w:rsidP="000430EE">
      <w:pPr>
        <w:spacing w:line="276" w:lineRule="auto"/>
        <w:rPr>
          <w:b/>
          <w:szCs w:val="28"/>
        </w:rPr>
      </w:pPr>
    </w:p>
    <w:p w14:paraId="72D8245B" w14:textId="77777777" w:rsidR="000430EE" w:rsidRPr="00897223" w:rsidRDefault="000430EE" w:rsidP="000430EE">
      <w:pPr>
        <w:spacing w:line="276" w:lineRule="auto"/>
        <w:rPr>
          <w:b/>
          <w:szCs w:val="28"/>
        </w:rPr>
      </w:pPr>
    </w:p>
    <w:p w14:paraId="68F7B23D" w14:textId="77777777" w:rsidR="000430EE" w:rsidRPr="00897223" w:rsidRDefault="000430EE" w:rsidP="000430EE">
      <w:pPr>
        <w:spacing w:line="276" w:lineRule="auto"/>
        <w:rPr>
          <w:b/>
          <w:szCs w:val="28"/>
        </w:rPr>
      </w:pPr>
    </w:p>
    <w:p w14:paraId="017DBFAE" w14:textId="77777777" w:rsidR="000430EE" w:rsidRPr="00897223" w:rsidRDefault="000430EE" w:rsidP="000430EE">
      <w:pPr>
        <w:spacing w:line="276" w:lineRule="auto"/>
        <w:rPr>
          <w:b/>
          <w:szCs w:val="28"/>
        </w:rPr>
      </w:pPr>
    </w:p>
    <w:p w14:paraId="502F30CE" w14:textId="77777777" w:rsidR="000430EE" w:rsidRPr="00897223" w:rsidRDefault="000430EE" w:rsidP="000430EE">
      <w:pPr>
        <w:spacing w:line="276" w:lineRule="auto"/>
        <w:rPr>
          <w:b/>
          <w:szCs w:val="28"/>
        </w:rPr>
      </w:pPr>
    </w:p>
    <w:p w14:paraId="3D702A53" w14:textId="77777777" w:rsidR="000430EE" w:rsidRPr="00897223" w:rsidRDefault="000430EE" w:rsidP="000430EE">
      <w:pPr>
        <w:spacing w:line="276" w:lineRule="auto"/>
        <w:rPr>
          <w:b/>
          <w:szCs w:val="28"/>
        </w:rPr>
      </w:pPr>
    </w:p>
    <w:p w14:paraId="13148F24" w14:textId="77777777" w:rsidR="000430EE" w:rsidRPr="00897223" w:rsidRDefault="000430EE" w:rsidP="000430EE">
      <w:pPr>
        <w:spacing w:line="276" w:lineRule="auto"/>
        <w:rPr>
          <w:b/>
          <w:szCs w:val="28"/>
        </w:rPr>
      </w:pPr>
    </w:p>
    <w:p w14:paraId="16C41B84" w14:textId="77777777" w:rsidR="000430EE" w:rsidRPr="00897223" w:rsidRDefault="000430EE" w:rsidP="000430EE">
      <w:pPr>
        <w:spacing w:line="276" w:lineRule="auto"/>
        <w:rPr>
          <w:b/>
          <w:szCs w:val="28"/>
        </w:rPr>
      </w:pPr>
    </w:p>
    <w:p w14:paraId="7C605CB5" w14:textId="77777777" w:rsidR="000430EE" w:rsidRPr="00897223" w:rsidRDefault="000430EE" w:rsidP="000430EE">
      <w:pPr>
        <w:spacing w:line="276" w:lineRule="auto"/>
        <w:rPr>
          <w:b/>
          <w:szCs w:val="28"/>
        </w:rPr>
      </w:pPr>
    </w:p>
    <w:p w14:paraId="17D19014" w14:textId="77777777" w:rsidR="000430EE" w:rsidRPr="00897223" w:rsidRDefault="000430EE" w:rsidP="000430EE">
      <w:pPr>
        <w:spacing w:line="276" w:lineRule="auto"/>
        <w:rPr>
          <w:b/>
          <w:szCs w:val="28"/>
        </w:rPr>
      </w:pPr>
    </w:p>
    <w:p w14:paraId="5D9120B6" w14:textId="77777777" w:rsidR="000430EE" w:rsidRPr="00897223" w:rsidRDefault="000430EE" w:rsidP="000430EE">
      <w:pPr>
        <w:spacing w:line="276" w:lineRule="auto"/>
        <w:rPr>
          <w:b/>
          <w:szCs w:val="28"/>
        </w:rPr>
      </w:pPr>
    </w:p>
    <w:p w14:paraId="23A0D0F8" w14:textId="77777777" w:rsidR="000430EE" w:rsidRPr="00897223" w:rsidRDefault="000430EE" w:rsidP="000430EE">
      <w:pPr>
        <w:spacing w:line="276" w:lineRule="auto"/>
        <w:rPr>
          <w:b/>
          <w:szCs w:val="28"/>
        </w:rPr>
      </w:pPr>
    </w:p>
    <w:p w14:paraId="6B7D6E51" w14:textId="77777777" w:rsidR="000430EE" w:rsidRPr="00897223" w:rsidRDefault="000430EE" w:rsidP="000430EE">
      <w:pPr>
        <w:spacing w:line="276" w:lineRule="auto"/>
        <w:rPr>
          <w:b/>
          <w:szCs w:val="28"/>
        </w:rPr>
      </w:pPr>
    </w:p>
    <w:p w14:paraId="45FE0A6B" w14:textId="77777777" w:rsidR="000430EE" w:rsidRPr="00897223" w:rsidRDefault="000430EE" w:rsidP="000430EE">
      <w:pPr>
        <w:spacing w:line="276" w:lineRule="auto"/>
        <w:rPr>
          <w:b/>
          <w:szCs w:val="28"/>
        </w:rPr>
      </w:pPr>
    </w:p>
    <w:p w14:paraId="3DE2816A" w14:textId="77777777" w:rsidR="000430EE" w:rsidRPr="00897223" w:rsidRDefault="000430EE" w:rsidP="000430EE">
      <w:pPr>
        <w:spacing w:line="276" w:lineRule="auto"/>
        <w:rPr>
          <w:b/>
          <w:szCs w:val="28"/>
        </w:rPr>
      </w:pPr>
    </w:p>
    <w:p w14:paraId="358B917B" w14:textId="77777777" w:rsidR="000430EE" w:rsidRPr="00897223" w:rsidRDefault="000430EE" w:rsidP="000430EE">
      <w:pPr>
        <w:spacing w:line="276" w:lineRule="auto"/>
        <w:rPr>
          <w:b/>
          <w:szCs w:val="28"/>
        </w:rPr>
      </w:pPr>
    </w:p>
    <w:p w14:paraId="4658EA95" w14:textId="77777777" w:rsidR="000430EE" w:rsidRPr="00897223" w:rsidRDefault="000430EE" w:rsidP="000430EE">
      <w:pPr>
        <w:spacing w:line="276" w:lineRule="auto"/>
        <w:rPr>
          <w:b/>
          <w:szCs w:val="28"/>
        </w:rPr>
      </w:pPr>
    </w:p>
    <w:p w14:paraId="5C2C3A3B" w14:textId="77777777" w:rsidR="000430EE" w:rsidRPr="00897223" w:rsidRDefault="000430EE" w:rsidP="000430EE">
      <w:pPr>
        <w:spacing w:line="276" w:lineRule="auto"/>
        <w:rPr>
          <w:b/>
          <w:szCs w:val="28"/>
        </w:rPr>
      </w:pPr>
    </w:p>
    <w:p w14:paraId="27C2DD0D" w14:textId="77777777" w:rsidR="000430EE" w:rsidRPr="00897223" w:rsidRDefault="000430EE" w:rsidP="000430EE">
      <w:pPr>
        <w:spacing w:line="276" w:lineRule="auto"/>
        <w:rPr>
          <w:b/>
          <w:szCs w:val="28"/>
        </w:rPr>
      </w:pPr>
    </w:p>
    <w:p w14:paraId="79A6F99C" w14:textId="77777777" w:rsidR="000430EE" w:rsidRPr="00897223" w:rsidRDefault="000430EE" w:rsidP="000430EE">
      <w:pPr>
        <w:spacing w:line="276" w:lineRule="auto"/>
        <w:rPr>
          <w:b/>
          <w:szCs w:val="28"/>
        </w:rPr>
      </w:pPr>
    </w:p>
    <w:p w14:paraId="15C2D73A" w14:textId="77777777" w:rsidR="000430EE" w:rsidRPr="00897223" w:rsidRDefault="000430EE" w:rsidP="000430EE">
      <w:pPr>
        <w:spacing w:line="276" w:lineRule="auto"/>
        <w:rPr>
          <w:b/>
          <w:szCs w:val="28"/>
        </w:rPr>
      </w:pPr>
    </w:p>
    <w:p w14:paraId="6EC781CB" w14:textId="77777777" w:rsidR="000430EE" w:rsidRPr="00897223" w:rsidRDefault="000430EE" w:rsidP="000430EE">
      <w:pPr>
        <w:spacing w:line="276" w:lineRule="auto"/>
        <w:rPr>
          <w:b/>
          <w:szCs w:val="28"/>
        </w:rPr>
      </w:pPr>
    </w:p>
    <w:p w14:paraId="76B68CEA" w14:textId="77777777" w:rsidR="000430EE" w:rsidRPr="00897223" w:rsidRDefault="000430EE" w:rsidP="000430EE">
      <w:pPr>
        <w:spacing w:line="276" w:lineRule="auto"/>
        <w:jc w:val="center"/>
        <w:rPr>
          <w:b/>
          <w:szCs w:val="28"/>
        </w:rPr>
      </w:pPr>
      <w:r w:rsidRPr="00897223">
        <w:rPr>
          <w:b/>
          <w:szCs w:val="28"/>
        </w:rPr>
        <w:t>Источник значений целевых индикаторов муниципальной программы</w:t>
      </w:r>
    </w:p>
    <w:p w14:paraId="5448DDC6" w14:textId="77777777" w:rsidR="000430EE" w:rsidRPr="00897223" w:rsidRDefault="000430EE" w:rsidP="000430EE">
      <w:pPr>
        <w:spacing w:line="276" w:lineRule="auto"/>
        <w:rPr>
          <w:b/>
          <w:szCs w:val="28"/>
        </w:rPr>
      </w:pPr>
    </w:p>
    <w:tbl>
      <w:tblPr>
        <w:tblW w:w="10348" w:type="dxa"/>
        <w:tblInd w:w="-5" w:type="dxa"/>
        <w:tblLayout w:type="fixed"/>
        <w:tblLook w:val="04A0" w:firstRow="1" w:lastRow="0" w:firstColumn="1" w:lastColumn="0" w:noHBand="0" w:noVBand="1"/>
      </w:tblPr>
      <w:tblGrid>
        <w:gridCol w:w="674"/>
        <w:gridCol w:w="2338"/>
        <w:gridCol w:w="1292"/>
        <w:gridCol w:w="1110"/>
        <w:gridCol w:w="1499"/>
        <w:gridCol w:w="1592"/>
        <w:gridCol w:w="1843"/>
      </w:tblGrid>
      <w:tr w:rsidR="000430EE" w:rsidRPr="00897223" w14:paraId="2A6FB59C" w14:textId="77777777" w:rsidTr="00376EAB">
        <w:trPr>
          <w:trHeight w:val="721"/>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0DD02" w14:textId="77777777" w:rsidR="000430EE" w:rsidRPr="00897223" w:rsidRDefault="000430EE" w:rsidP="000430EE">
            <w:pPr>
              <w:jc w:val="center"/>
              <w:rPr>
                <w:color w:val="000000"/>
              </w:rPr>
            </w:pPr>
            <w:r w:rsidRPr="00897223">
              <w:rPr>
                <w:color w:val="000000"/>
              </w:rPr>
              <w:t>№№ п/п</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DB54AB" w14:textId="77777777" w:rsidR="000430EE" w:rsidRPr="00897223" w:rsidRDefault="000430EE" w:rsidP="000430EE">
            <w:pPr>
              <w:jc w:val="center"/>
              <w:rPr>
                <w:color w:val="000000"/>
              </w:rPr>
            </w:pPr>
            <w:r w:rsidRPr="00897223">
              <w:rPr>
                <w:color w:val="000000"/>
              </w:rPr>
              <w:t>Наименование целевого индикатора</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C7" w14:textId="77777777" w:rsidR="000430EE" w:rsidRPr="00897223" w:rsidRDefault="000430EE" w:rsidP="000430EE">
            <w:pPr>
              <w:rPr>
                <w:color w:val="000000"/>
              </w:rPr>
            </w:pPr>
            <w:r w:rsidRPr="00897223">
              <w:rPr>
                <w:color w:val="000000"/>
              </w:rPr>
              <w:t>Единица измерения</w:t>
            </w:r>
          </w:p>
        </w:tc>
        <w:tc>
          <w:tcPr>
            <w:tcW w:w="2609" w:type="dxa"/>
            <w:gridSpan w:val="2"/>
            <w:tcBorders>
              <w:top w:val="single" w:sz="4" w:space="0" w:color="auto"/>
              <w:left w:val="nil"/>
              <w:bottom w:val="single" w:sz="4" w:space="0" w:color="auto"/>
              <w:right w:val="single" w:sz="4" w:space="0" w:color="auto"/>
            </w:tcBorders>
            <w:shd w:val="clear" w:color="auto" w:fill="auto"/>
            <w:vAlign w:val="center"/>
            <w:hideMark/>
          </w:tcPr>
          <w:p w14:paraId="46EDB3F9" w14:textId="77777777" w:rsidR="000430EE" w:rsidRPr="00897223" w:rsidRDefault="000430EE" w:rsidP="000430EE">
            <w:pPr>
              <w:jc w:val="center"/>
              <w:rPr>
                <w:color w:val="000000"/>
              </w:rPr>
            </w:pPr>
            <w:r w:rsidRPr="00897223">
              <w:rPr>
                <w:color w:val="000000"/>
              </w:rPr>
              <w:t>Расчет показателя целевого индикатора</w:t>
            </w:r>
          </w:p>
        </w:tc>
        <w:tc>
          <w:tcPr>
            <w:tcW w:w="3435" w:type="dxa"/>
            <w:gridSpan w:val="2"/>
            <w:tcBorders>
              <w:top w:val="single" w:sz="4" w:space="0" w:color="auto"/>
              <w:left w:val="nil"/>
              <w:bottom w:val="single" w:sz="4" w:space="0" w:color="auto"/>
              <w:right w:val="single" w:sz="4" w:space="0" w:color="auto"/>
            </w:tcBorders>
            <w:shd w:val="clear" w:color="auto" w:fill="auto"/>
            <w:vAlign w:val="center"/>
            <w:hideMark/>
          </w:tcPr>
          <w:p w14:paraId="281E38A4" w14:textId="77777777" w:rsidR="000430EE" w:rsidRPr="00897223" w:rsidRDefault="000430EE" w:rsidP="000430EE">
            <w:pPr>
              <w:jc w:val="center"/>
              <w:rPr>
                <w:color w:val="000000"/>
              </w:rPr>
            </w:pPr>
            <w:r w:rsidRPr="00897223">
              <w:rPr>
                <w:color w:val="000000"/>
              </w:rPr>
              <w:t>Исходные данные для расчета значений показателя целевого индикатора</w:t>
            </w:r>
          </w:p>
        </w:tc>
      </w:tr>
      <w:tr w:rsidR="000430EE" w:rsidRPr="00897223" w14:paraId="6F89CD5F" w14:textId="77777777" w:rsidTr="00376EAB">
        <w:trPr>
          <w:trHeight w:val="1183"/>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1A96E6D5" w14:textId="77777777" w:rsidR="000430EE" w:rsidRPr="00897223" w:rsidRDefault="000430EE" w:rsidP="000430EE">
            <w:pPr>
              <w:rPr>
                <w:color w:val="000000"/>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2A2245F5" w14:textId="77777777" w:rsidR="000430EE" w:rsidRPr="00897223" w:rsidRDefault="000430EE" w:rsidP="000430EE">
            <w:pPr>
              <w:rPr>
                <w:color w:val="000000"/>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FE293E7" w14:textId="77777777" w:rsidR="000430EE" w:rsidRPr="00897223" w:rsidRDefault="000430EE" w:rsidP="000430EE">
            <w:pPr>
              <w:rPr>
                <w:color w:val="000000"/>
              </w:rPr>
            </w:pPr>
          </w:p>
        </w:tc>
        <w:tc>
          <w:tcPr>
            <w:tcW w:w="1110" w:type="dxa"/>
            <w:tcBorders>
              <w:top w:val="nil"/>
              <w:left w:val="nil"/>
              <w:bottom w:val="single" w:sz="4" w:space="0" w:color="auto"/>
              <w:right w:val="single" w:sz="4" w:space="0" w:color="auto"/>
            </w:tcBorders>
            <w:shd w:val="clear" w:color="auto" w:fill="auto"/>
            <w:vAlign w:val="center"/>
            <w:hideMark/>
          </w:tcPr>
          <w:p w14:paraId="32510532" w14:textId="77777777" w:rsidR="000430EE" w:rsidRPr="00897223" w:rsidRDefault="000430EE" w:rsidP="000430EE">
            <w:pPr>
              <w:jc w:val="center"/>
              <w:rPr>
                <w:color w:val="000000"/>
              </w:rPr>
            </w:pPr>
            <w:r w:rsidRPr="00897223">
              <w:rPr>
                <w:color w:val="000000"/>
              </w:rPr>
              <w:t>формула расчета</w:t>
            </w:r>
          </w:p>
        </w:tc>
        <w:tc>
          <w:tcPr>
            <w:tcW w:w="1499" w:type="dxa"/>
            <w:tcBorders>
              <w:top w:val="nil"/>
              <w:left w:val="nil"/>
              <w:bottom w:val="single" w:sz="4" w:space="0" w:color="auto"/>
              <w:right w:val="single" w:sz="4" w:space="0" w:color="auto"/>
            </w:tcBorders>
            <w:shd w:val="clear" w:color="auto" w:fill="auto"/>
            <w:vAlign w:val="center"/>
            <w:hideMark/>
          </w:tcPr>
          <w:p w14:paraId="694127CD" w14:textId="77777777" w:rsidR="000430EE" w:rsidRPr="00897223" w:rsidRDefault="000430EE" w:rsidP="000430EE">
            <w:pPr>
              <w:jc w:val="center"/>
              <w:rPr>
                <w:color w:val="000000"/>
              </w:rPr>
            </w:pPr>
            <w:r w:rsidRPr="00897223">
              <w:rPr>
                <w:color w:val="000000"/>
              </w:rPr>
              <w:t>буквенное обозначение переменной в формуле расчета</w:t>
            </w:r>
          </w:p>
        </w:tc>
        <w:tc>
          <w:tcPr>
            <w:tcW w:w="1592" w:type="dxa"/>
            <w:tcBorders>
              <w:top w:val="nil"/>
              <w:left w:val="nil"/>
              <w:bottom w:val="single" w:sz="4" w:space="0" w:color="auto"/>
              <w:right w:val="single" w:sz="4" w:space="0" w:color="auto"/>
            </w:tcBorders>
            <w:shd w:val="clear" w:color="auto" w:fill="auto"/>
            <w:vAlign w:val="center"/>
            <w:hideMark/>
          </w:tcPr>
          <w:p w14:paraId="03A0DF1C" w14:textId="77777777" w:rsidR="000430EE" w:rsidRPr="00897223" w:rsidRDefault="000430EE" w:rsidP="000430EE">
            <w:pPr>
              <w:jc w:val="center"/>
              <w:rPr>
                <w:color w:val="000000"/>
              </w:rPr>
            </w:pPr>
            <w:r w:rsidRPr="00897223">
              <w:rPr>
                <w:color w:val="000000"/>
              </w:rPr>
              <w:t>источник исходных данных</w:t>
            </w:r>
          </w:p>
        </w:tc>
        <w:tc>
          <w:tcPr>
            <w:tcW w:w="1843" w:type="dxa"/>
            <w:tcBorders>
              <w:top w:val="nil"/>
              <w:left w:val="nil"/>
              <w:bottom w:val="single" w:sz="4" w:space="0" w:color="auto"/>
              <w:right w:val="single" w:sz="4" w:space="0" w:color="auto"/>
            </w:tcBorders>
            <w:shd w:val="clear" w:color="auto" w:fill="auto"/>
            <w:vAlign w:val="center"/>
            <w:hideMark/>
          </w:tcPr>
          <w:p w14:paraId="4D9BDD68" w14:textId="77777777" w:rsidR="000430EE" w:rsidRPr="00897223" w:rsidRDefault="000430EE" w:rsidP="000430EE">
            <w:pPr>
              <w:jc w:val="center"/>
              <w:rPr>
                <w:color w:val="000000"/>
              </w:rPr>
            </w:pPr>
            <w:r w:rsidRPr="00897223">
              <w:rPr>
                <w:color w:val="000000"/>
              </w:rPr>
              <w:t>метод сбора исходных данных</w:t>
            </w:r>
          </w:p>
        </w:tc>
      </w:tr>
      <w:tr w:rsidR="000430EE" w:rsidRPr="00897223" w14:paraId="0F514E73" w14:textId="77777777" w:rsidTr="00376EAB">
        <w:trPr>
          <w:trHeight w:val="432"/>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1498B99D" w14:textId="77777777" w:rsidR="000430EE" w:rsidRPr="00897223" w:rsidRDefault="000430EE" w:rsidP="000430EE">
            <w:pPr>
              <w:jc w:val="center"/>
              <w:rPr>
                <w:b/>
                <w:bCs/>
                <w:i/>
                <w:iCs/>
                <w:color w:val="000000"/>
              </w:rPr>
            </w:pPr>
            <w:r w:rsidRPr="00897223">
              <w:rPr>
                <w:b/>
                <w:bCs/>
                <w:i/>
                <w:iCs/>
                <w:color w:val="000000"/>
              </w:rPr>
              <w:t>1</w:t>
            </w:r>
          </w:p>
        </w:tc>
        <w:tc>
          <w:tcPr>
            <w:tcW w:w="2338" w:type="dxa"/>
            <w:tcBorders>
              <w:top w:val="nil"/>
              <w:left w:val="nil"/>
              <w:bottom w:val="single" w:sz="4" w:space="0" w:color="auto"/>
              <w:right w:val="single" w:sz="4" w:space="0" w:color="auto"/>
            </w:tcBorders>
            <w:shd w:val="clear" w:color="auto" w:fill="auto"/>
            <w:vAlign w:val="center"/>
            <w:hideMark/>
          </w:tcPr>
          <w:p w14:paraId="42157881" w14:textId="77777777" w:rsidR="000430EE" w:rsidRPr="00897223" w:rsidRDefault="000430EE" w:rsidP="000430EE">
            <w:pPr>
              <w:jc w:val="center"/>
              <w:rPr>
                <w:b/>
                <w:bCs/>
                <w:i/>
                <w:iCs/>
                <w:color w:val="000000"/>
              </w:rPr>
            </w:pPr>
            <w:r w:rsidRPr="00897223">
              <w:rPr>
                <w:b/>
                <w:bCs/>
                <w:i/>
                <w:iCs/>
                <w:color w:val="000000"/>
              </w:rPr>
              <w:t>2</w:t>
            </w:r>
          </w:p>
        </w:tc>
        <w:tc>
          <w:tcPr>
            <w:tcW w:w="1292" w:type="dxa"/>
            <w:tcBorders>
              <w:top w:val="nil"/>
              <w:left w:val="nil"/>
              <w:bottom w:val="single" w:sz="4" w:space="0" w:color="auto"/>
              <w:right w:val="single" w:sz="4" w:space="0" w:color="auto"/>
            </w:tcBorders>
            <w:shd w:val="clear" w:color="auto" w:fill="auto"/>
            <w:vAlign w:val="center"/>
            <w:hideMark/>
          </w:tcPr>
          <w:p w14:paraId="4CBCB6BE" w14:textId="77777777" w:rsidR="000430EE" w:rsidRPr="00897223" w:rsidRDefault="000430EE" w:rsidP="000430EE">
            <w:pPr>
              <w:jc w:val="center"/>
              <w:rPr>
                <w:b/>
                <w:i/>
                <w:color w:val="000000"/>
              </w:rPr>
            </w:pPr>
            <w:r w:rsidRPr="00897223">
              <w:rPr>
                <w:b/>
                <w:i/>
                <w:color w:val="000000"/>
              </w:rPr>
              <w:t>3</w:t>
            </w:r>
          </w:p>
        </w:tc>
        <w:tc>
          <w:tcPr>
            <w:tcW w:w="1110" w:type="dxa"/>
            <w:tcBorders>
              <w:top w:val="nil"/>
              <w:left w:val="nil"/>
              <w:bottom w:val="single" w:sz="4" w:space="0" w:color="auto"/>
              <w:right w:val="single" w:sz="4" w:space="0" w:color="auto"/>
            </w:tcBorders>
            <w:shd w:val="clear" w:color="auto" w:fill="auto"/>
            <w:vAlign w:val="center"/>
            <w:hideMark/>
          </w:tcPr>
          <w:p w14:paraId="7EBB749B" w14:textId="77777777" w:rsidR="000430EE" w:rsidRPr="00897223" w:rsidRDefault="000430EE" w:rsidP="000430EE">
            <w:pPr>
              <w:jc w:val="center"/>
              <w:rPr>
                <w:b/>
                <w:bCs/>
                <w:i/>
                <w:iCs/>
                <w:color w:val="000000"/>
              </w:rPr>
            </w:pPr>
            <w:r w:rsidRPr="00897223">
              <w:rPr>
                <w:b/>
                <w:bCs/>
                <w:i/>
                <w:iCs/>
                <w:color w:val="000000"/>
              </w:rPr>
              <w:t>4</w:t>
            </w:r>
          </w:p>
        </w:tc>
        <w:tc>
          <w:tcPr>
            <w:tcW w:w="1499" w:type="dxa"/>
            <w:tcBorders>
              <w:top w:val="nil"/>
              <w:left w:val="nil"/>
              <w:bottom w:val="single" w:sz="4" w:space="0" w:color="auto"/>
              <w:right w:val="single" w:sz="4" w:space="0" w:color="auto"/>
            </w:tcBorders>
            <w:shd w:val="clear" w:color="auto" w:fill="auto"/>
            <w:vAlign w:val="center"/>
            <w:hideMark/>
          </w:tcPr>
          <w:p w14:paraId="7875597D" w14:textId="77777777" w:rsidR="000430EE" w:rsidRPr="00897223" w:rsidRDefault="000430EE" w:rsidP="000430EE">
            <w:pPr>
              <w:jc w:val="center"/>
              <w:rPr>
                <w:b/>
                <w:bCs/>
                <w:i/>
                <w:iCs/>
                <w:color w:val="000000"/>
              </w:rPr>
            </w:pPr>
            <w:r w:rsidRPr="00897223">
              <w:rPr>
                <w:b/>
                <w:bCs/>
                <w:i/>
                <w:iCs/>
                <w:color w:val="000000"/>
              </w:rPr>
              <w:t>5</w:t>
            </w:r>
          </w:p>
        </w:tc>
        <w:tc>
          <w:tcPr>
            <w:tcW w:w="1592" w:type="dxa"/>
            <w:tcBorders>
              <w:top w:val="nil"/>
              <w:left w:val="nil"/>
              <w:bottom w:val="single" w:sz="4" w:space="0" w:color="auto"/>
              <w:right w:val="single" w:sz="4" w:space="0" w:color="auto"/>
            </w:tcBorders>
            <w:shd w:val="clear" w:color="auto" w:fill="auto"/>
            <w:vAlign w:val="center"/>
            <w:hideMark/>
          </w:tcPr>
          <w:p w14:paraId="48F701ED" w14:textId="77777777" w:rsidR="000430EE" w:rsidRPr="00897223" w:rsidRDefault="000430EE" w:rsidP="000430EE">
            <w:pPr>
              <w:jc w:val="center"/>
              <w:rPr>
                <w:b/>
                <w:bCs/>
                <w:i/>
                <w:iCs/>
                <w:color w:val="000000"/>
              </w:rPr>
            </w:pPr>
            <w:r w:rsidRPr="00897223">
              <w:rPr>
                <w:b/>
                <w:bCs/>
                <w:i/>
                <w:iCs/>
                <w:color w:val="000000"/>
              </w:rPr>
              <w:t>6</w:t>
            </w:r>
          </w:p>
        </w:tc>
        <w:tc>
          <w:tcPr>
            <w:tcW w:w="1843" w:type="dxa"/>
            <w:tcBorders>
              <w:top w:val="nil"/>
              <w:left w:val="nil"/>
              <w:bottom w:val="single" w:sz="4" w:space="0" w:color="auto"/>
              <w:right w:val="single" w:sz="4" w:space="0" w:color="auto"/>
            </w:tcBorders>
            <w:shd w:val="clear" w:color="auto" w:fill="auto"/>
            <w:vAlign w:val="center"/>
            <w:hideMark/>
          </w:tcPr>
          <w:p w14:paraId="4711C221" w14:textId="77777777" w:rsidR="000430EE" w:rsidRPr="00897223" w:rsidRDefault="000430EE" w:rsidP="000430EE">
            <w:pPr>
              <w:jc w:val="center"/>
              <w:rPr>
                <w:b/>
                <w:bCs/>
                <w:i/>
                <w:iCs/>
                <w:color w:val="000000"/>
              </w:rPr>
            </w:pPr>
            <w:r w:rsidRPr="00897223">
              <w:rPr>
                <w:b/>
                <w:bCs/>
                <w:i/>
                <w:iCs/>
                <w:color w:val="000000"/>
              </w:rPr>
              <w:t>7</w:t>
            </w:r>
          </w:p>
        </w:tc>
      </w:tr>
      <w:tr w:rsidR="000430EE" w:rsidRPr="00897223" w14:paraId="191C27DE" w14:textId="77777777" w:rsidTr="00376EAB">
        <w:trPr>
          <w:trHeight w:val="331"/>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3D3B38D1" w14:textId="77777777" w:rsidR="000430EE" w:rsidRPr="00897223" w:rsidRDefault="000430EE" w:rsidP="000430EE">
            <w:pPr>
              <w:jc w:val="center"/>
              <w:rPr>
                <w:color w:val="000000"/>
              </w:rPr>
            </w:pPr>
            <w:r w:rsidRPr="00897223">
              <w:rPr>
                <w:color w:val="000000"/>
              </w:rPr>
              <w:t>1</w:t>
            </w:r>
          </w:p>
        </w:tc>
        <w:tc>
          <w:tcPr>
            <w:tcW w:w="2338" w:type="dxa"/>
            <w:tcBorders>
              <w:top w:val="nil"/>
              <w:left w:val="nil"/>
              <w:bottom w:val="single" w:sz="4" w:space="0" w:color="auto"/>
              <w:right w:val="single" w:sz="4" w:space="0" w:color="auto"/>
            </w:tcBorders>
            <w:shd w:val="clear" w:color="auto" w:fill="auto"/>
            <w:vAlign w:val="center"/>
            <w:hideMark/>
          </w:tcPr>
          <w:p w14:paraId="23FF75C1" w14:textId="77777777" w:rsidR="000430EE" w:rsidRPr="00897223" w:rsidRDefault="000430EE" w:rsidP="000430EE">
            <w:pPr>
              <w:rPr>
                <w:color w:val="000000"/>
              </w:rPr>
            </w:pPr>
            <w:r w:rsidRPr="00897223">
              <w:rPr>
                <w:color w:val="000000"/>
              </w:rPr>
              <w:t>Количество жилых помещений муниципального имущества, подлежащих ремонту</w:t>
            </w:r>
          </w:p>
        </w:tc>
        <w:tc>
          <w:tcPr>
            <w:tcW w:w="1292" w:type="dxa"/>
            <w:tcBorders>
              <w:top w:val="nil"/>
              <w:left w:val="nil"/>
              <w:bottom w:val="single" w:sz="4" w:space="0" w:color="auto"/>
              <w:right w:val="single" w:sz="4" w:space="0" w:color="auto"/>
            </w:tcBorders>
            <w:shd w:val="clear" w:color="auto" w:fill="auto"/>
            <w:vAlign w:val="center"/>
            <w:hideMark/>
          </w:tcPr>
          <w:p w14:paraId="1A554010" w14:textId="77777777" w:rsidR="000430EE" w:rsidRPr="00897223" w:rsidRDefault="000430EE" w:rsidP="000430EE">
            <w:pPr>
              <w:jc w:val="center"/>
              <w:rPr>
                <w:color w:val="000000"/>
              </w:rPr>
            </w:pPr>
            <w:r w:rsidRPr="00897223">
              <w:rPr>
                <w:color w:val="000000"/>
              </w:rPr>
              <w:t>шт.</w:t>
            </w:r>
          </w:p>
        </w:tc>
        <w:tc>
          <w:tcPr>
            <w:tcW w:w="1110" w:type="dxa"/>
            <w:tcBorders>
              <w:top w:val="nil"/>
              <w:left w:val="nil"/>
              <w:bottom w:val="single" w:sz="4" w:space="0" w:color="auto"/>
              <w:right w:val="single" w:sz="4" w:space="0" w:color="auto"/>
            </w:tcBorders>
            <w:shd w:val="clear" w:color="auto" w:fill="auto"/>
            <w:vAlign w:val="center"/>
            <w:hideMark/>
          </w:tcPr>
          <w:p w14:paraId="53875C36" w14:textId="77777777" w:rsidR="000430EE" w:rsidRPr="00897223" w:rsidRDefault="000430EE" w:rsidP="000430EE">
            <w:pPr>
              <w:jc w:val="center"/>
              <w:rPr>
                <w:color w:val="000000"/>
              </w:rPr>
            </w:pPr>
            <w:r w:rsidRPr="00897223">
              <w:rPr>
                <w:color w:val="000000"/>
              </w:rPr>
              <w:t> </w:t>
            </w:r>
          </w:p>
        </w:tc>
        <w:tc>
          <w:tcPr>
            <w:tcW w:w="1499" w:type="dxa"/>
            <w:tcBorders>
              <w:top w:val="nil"/>
              <w:left w:val="nil"/>
              <w:bottom w:val="single" w:sz="4" w:space="0" w:color="auto"/>
              <w:right w:val="single" w:sz="4" w:space="0" w:color="auto"/>
            </w:tcBorders>
            <w:shd w:val="clear" w:color="auto" w:fill="auto"/>
            <w:vAlign w:val="center"/>
            <w:hideMark/>
          </w:tcPr>
          <w:p w14:paraId="0AE95884" w14:textId="77777777" w:rsidR="000430EE" w:rsidRPr="00897223" w:rsidRDefault="000430EE" w:rsidP="000430EE">
            <w:pPr>
              <w:jc w:val="center"/>
              <w:rPr>
                <w:color w:val="000000"/>
              </w:rPr>
            </w:pPr>
            <w:r w:rsidRPr="00897223">
              <w:rPr>
                <w:color w:val="000000"/>
              </w:rPr>
              <w:t> </w:t>
            </w:r>
          </w:p>
        </w:tc>
        <w:tc>
          <w:tcPr>
            <w:tcW w:w="1592" w:type="dxa"/>
            <w:tcBorders>
              <w:top w:val="nil"/>
              <w:left w:val="nil"/>
              <w:bottom w:val="single" w:sz="4" w:space="0" w:color="auto"/>
              <w:right w:val="single" w:sz="4" w:space="0" w:color="auto"/>
            </w:tcBorders>
            <w:shd w:val="clear" w:color="auto" w:fill="auto"/>
            <w:vAlign w:val="center"/>
            <w:hideMark/>
          </w:tcPr>
          <w:p w14:paraId="34F56BB6" w14:textId="77777777" w:rsidR="000430EE" w:rsidRPr="00897223" w:rsidRDefault="000430EE" w:rsidP="000430EE">
            <w:pPr>
              <w:jc w:val="center"/>
              <w:rPr>
                <w:color w:val="000000"/>
              </w:rPr>
            </w:pPr>
            <w:r w:rsidRPr="00897223">
              <w:rPr>
                <w:color w:val="000000"/>
              </w:rPr>
              <w:t>техническое задание</w:t>
            </w:r>
          </w:p>
        </w:tc>
        <w:tc>
          <w:tcPr>
            <w:tcW w:w="1843" w:type="dxa"/>
            <w:tcBorders>
              <w:top w:val="nil"/>
              <w:left w:val="nil"/>
              <w:bottom w:val="single" w:sz="4" w:space="0" w:color="auto"/>
              <w:right w:val="single" w:sz="4" w:space="0" w:color="auto"/>
            </w:tcBorders>
            <w:shd w:val="clear" w:color="auto" w:fill="auto"/>
            <w:vAlign w:val="center"/>
            <w:hideMark/>
          </w:tcPr>
          <w:p w14:paraId="463201F4" w14:textId="77777777" w:rsidR="000430EE" w:rsidRPr="00897223" w:rsidRDefault="000430EE" w:rsidP="000430EE">
            <w:pPr>
              <w:jc w:val="center"/>
              <w:rPr>
                <w:color w:val="000000"/>
              </w:rPr>
            </w:pPr>
            <w:r w:rsidRPr="00897223">
              <w:rPr>
                <w:color w:val="000000"/>
              </w:rPr>
              <w:t>Заявление граждан;</w:t>
            </w:r>
          </w:p>
          <w:p w14:paraId="0781C982" w14:textId="77777777" w:rsidR="000430EE" w:rsidRPr="00897223" w:rsidRDefault="000430EE" w:rsidP="000430EE">
            <w:pPr>
              <w:jc w:val="center"/>
              <w:rPr>
                <w:color w:val="000000"/>
              </w:rPr>
            </w:pPr>
            <w:r w:rsidRPr="00897223">
              <w:rPr>
                <w:color w:val="000000"/>
              </w:rPr>
              <w:t xml:space="preserve">Комиссионное обследование. </w:t>
            </w:r>
          </w:p>
        </w:tc>
      </w:tr>
    </w:tbl>
    <w:p w14:paraId="6832267E" w14:textId="77777777" w:rsidR="000430EE" w:rsidRPr="00897223" w:rsidRDefault="000430EE" w:rsidP="000430EE">
      <w:pPr>
        <w:spacing w:line="276" w:lineRule="auto"/>
        <w:rPr>
          <w:b/>
          <w:bCs/>
        </w:rPr>
      </w:pPr>
    </w:p>
    <w:p w14:paraId="66FBAE7A" w14:textId="77777777" w:rsidR="000430EE" w:rsidRPr="00897223" w:rsidRDefault="000430EE" w:rsidP="000430EE">
      <w:pPr>
        <w:rPr>
          <w:b/>
        </w:rPr>
      </w:pPr>
    </w:p>
    <w:p w14:paraId="08B8E5DB" w14:textId="3F660ED9" w:rsidR="00872833" w:rsidRPr="00897223" w:rsidRDefault="00872833" w:rsidP="000430EE">
      <w:pPr>
        <w:pStyle w:val="aff5"/>
        <w:rPr>
          <w:rFonts w:ascii="Times New Roman" w:hAnsi="Times New Roman"/>
          <w:sz w:val="32"/>
          <w:szCs w:val="32"/>
        </w:rPr>
        <w:sectPr w:rsidR="00872833" w:rsidRPr="00897223" w:rsidSect="00872833">
          <w:pgSz w:w="11906" w:h="16838"/>
          <w:pgMar w:top="709" w:right="1701" w:bottom="568" w:left="1276" w:header="709" w:footer="709" w:gutter="0"/>
          <w:cols w:space="708"/>
          <w:docGrid w:linePitch="360"/>
        </w:sectPr>
      </w:pPr>
    </w:p>
    <w:tbl>
      <w:tblPr>
        <w:tblW w:w="5000" w:type="pct"/>
        <w:tblBorders>
          <w:bottom w:val="thickThinSmallGap" w:sz="24" w:space="0" w:color="auto"/>
        </w:tblBorders>
        <w:tblLook w:val="01E0" w:firstRow="1" w:lastRow="1" w:firstColumn="1" w:lastColumn="1" w:noHBand="0" w:noVBand="0"/>
      </w:tblPr>
      <w:tblGrid>
        <w:gridCol w:w="3719"/>
        <w:gridCol w:w="1515"/>
        <w:gridCol w:w="3837"/>
      </w:tblGrid>
      <w:tr w:rsidR="00376EAB" w:rsidRPr="00897223" w14:paraId="37A5AA47" w14:textId="77777777" w:rsidTr="00B15177">
        <w:trPr>
          <w:trHeight w:val="2202"/>
        </w:trPr>
        <w:tc>
          <w:tcPr>
            <w:tcW w:w="2050" w:type="pct"/>
            <w:shd w:val="clear" w:color="auto" w:fill="auto"/>
          </w:tcPr>
          <w:p w14:paraId="6BA424A3" w14:textId="77777777" w:rsidR="00376EAB" w:rsidRPr="00897223" w:rsidRDefault="00376EAB" w:rsidP="00B15177">
            <w:pPr>
              <w:jc w:val="center"/>
              <w:rPr>
                <w:b/>
              </w:rPr>
            </w:pPr>
            <w:r w:rsidRPr="00897223">
              <w:rPr>
                <w:b/>
              </w:rPr>
              <w:lastRenderedPageBreak/>
              <w:t>Российская Федерация (Россия)</w:t>
            </w:r>
          </w:p>
          <w:p w14:paraId="131E6792" w14:textId="77777777" w:rsidR="00376EAB" w:rsidRPr="00897223" w:rsidRDefault="00376EAB" w:rsidP="00B15177">
            <w:pPr>
              <w:jc w:val="center"/>
              <w:rPr>
                <w:b/>
              </w:rPr>
            </w:pPr>
            <w:r w:rsidRPr="00897223">
              <w:rPr>
                <w:b/>
              </w:rPr>
              <w:t>Республика Саха (Якутия)</w:t>
            </w:r>
          </w:p>
          <w:p w14:paraId="10780450" w14:textId="77777777" w:rsidR="00376EAB" w:rsidRPr="00897223" w:rsidRDefault="00376EAB" w:rsidP="00B15177">
            <w:pPr>
              <w:jc w:val="center"/>
              <w:rPr>
                <w:b/>
              </w:rPr>
            </w:pPr>
            <w:r w:rsidRPr="00897223">
              <w:rPr>
                <w:b/>
              </w:rPr>
              <w:t>АДМИНИСТРАЦИЯ</w:t>
            </w:r>
          </w:p>
          <w:p w14:paraId="674A3459" w14:textId="77777777" w:rsidR="00376EAB" w:rsidRPr="00897223" w:rsidRDefault="00376EAB" w:rsidP="00B15177">
            <w:pPr>
              <w:jc w:val="center"/>
              <w:rPr>
                <w:b/>
              </w:rPr>
            </w:pPr>
            <w:r w:rsidRPr="00897223">
              <w:rPr>
                <w:b/>
              </w:rPr>
              <w:t>муниципального образования</w:t>
            </w:r>
          </w:p>
          <w:p w14:paraId="24C71885" w14:textId="77777777" w:rsidR="00376EAB" w:rsidRPr="00897223" w:rsidRDefault="00376EAB" w:rsidP="00B15177">
            <w:pPr>
              <w:jc w:val="center"/>
              <w:rPr>
                <w:b/>
              </w:rPr>
            </w:pPr>
            <w:r w:rsidRPr="00897223">
              <w:rPr>
                <w:b/>
              </w:rPr>
              <w:t xml:space="preserve">«Поселок </w:t>
            </w:r>
            <w:proofErr w:type="spellStart"/>
            <w:r w:rsidRPr="00897223">
              <w:rPr>
                <w:b/>
              </w:rPr>
              <w:t>Айхал</w:t>
            </w:r>
            <w:proofErr w:type="spellEnd"/>
            <w:r w:rsidRPr="00897223">
              <w:rPr>
                <w:b/>
              </w:rPr>
              <w:t>»</w:t>
            </w:r>
          </w:p>
          <w:p w14:paraId="05046629" w14:textId="77777777" w:rsidR="00376EAB" w:rsidRPr="00897223" w:rsidRDefault="00376EAB" w:rsidP="00B15177">
            <w:pPr>
              <w:jc w:val="center"/>
              <w:rPr>
                <w:b/>
                <w:sz w:val="20"/>
                <w:szCs w:val="20"/>
              </w:rPr>
            </w:pPr>
            <w:proofErr w:type="spellStart"/>
            <w:r w:rsidRPr="00897223">
              <w:rPr>
                <w:b/>
              </w:rPr>
              <w:t>Мирнинского</w:t>
            </w:r>
            <w:proofErr w:type="spellEnd"/>
            <w:r w:rsidRPr="00897223">
              <w:rPr>
                <w:b/>
              </w:rPr>
              <w:t xml:space="preserve"> района</w:t>
            </w:r>
          </w:p>
          <w:p w14:paraId="14CFDD15" w14:textId="77777777" w:rsidR="00376EAB" w:rsidRPr="00897223" w:rsidRDefault="00376EAB" w:rsidP="00B15177">
            <w:pPr>
              <w:jc w:val="center"/>
              <w:rPr>
                <w:b/>
                <w:bCs/>
                <w:kern w:val="32"/>
                <w:position w:val="6"/>
              </w:rPr>
            </w:pPr>
            <w:r w:rsidRPr="00897223">
              <w:rPr>
                <w:b/>
                <w:bCs/>
                <w:kern w:val="32"/>
                <w:position w:val="6"/>
                <w:sz w:val="28"/>
                <w:szCs w:val="28"/>
              </w:rPr>
              <w:t xml:space="preserve"> </w:t>
            </w:r>
          </w:p>
          <w:p w14:paraId="05612C39" w14:textId="77777777" w:rsidR="00376EAB" w:rsidRPr="00897223" w:rsidRDefault="00376EAB" w:rsidP="00B15177">
            <w:pPr>
              <w:jc w:val="center"/>
              <w:rPr>
                <w:b/>
                <w:bCs/>
                <w:kern w:val="32"/>
                <w:position w:val="6"/>
                <w:sz w:val="28"/>
                <w:szCs w:val="28"/>
              </w:rPr>
            </w:pPr>
            <w:r w:rsidRPr="00897223">
              <w:rPr>
                <w:b/>
                <w:bCs/>
                <w:kern w:val="32"/>
                <w:position w:val="6"/>
                <w:sz w:val="28"/>
                <w:szCs w:val="28"/>
              </w:rPr>
              <w:t>ПОСТАНОВЛЕНИЕ</w:t>
            </w:r>
          </w:p>
        </w:tc>
        <w:tc>
          <w:tcPr>
            <w:tcW w:w="835" w:type="pct"/>
            <w:shd w:val="clear" w:color="auto" w:fill="auto"/>
          </w:tcPr>
          <w:p w14:paraId="7BEA4605" w14:textId="77777777" w:rsidR="00376EAB" w:rsidRPr="00897223" w:rsidRDefault="00376EAB" w:rsidP="00B15177">
            <w:pPr>
              <w:jc w:val="center"/>
              <w:rPr>
                <w:noProof/>
              </w:rPr>
            </w:pPr>
            <w:r w:rsidRPr="00897223">
              <w:rPr>
                <w:noProof/>
              </w:rPr>
              <w:drawing>
                <wp:anchor distT="0" distB="0" distL="114300" distR="114300" simplePos="0" relativeHeight="251667456" behindDoc="0" locked="0" layoutInCell="1" allowOverlap="1" wp14:anchorId="2C78D688" wp14:editId="32CAE41E">
                  <wp:simplePos x="0" y="0"/>
                  <wp:positionH relativeFrom="column">
                    <wp:posOffset>12065</wp:posOffset>
                  </wp:positionH>
                  <wp:positionV relativeFrom="paragraph">
                    <wp:posOffset>-25400</wp:posOffset>
                  </wp:positionV>
                  <wp:extent cx="838764" cy="822960"/>
                  <wp:effectExtent l="0" t="0" r="0" b="0"/>
                  <wp:wrapNone/>
                  <wp:docPr id="6"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3" cstate="print"/>
                          <a:srcRect t="21161" r="-61"/>
                          <a:stretch>
                            <a:fillRect/>
                          </a:stretch>
                        </pic:blipFill>
                        <pic:spPr bwMode="auto">
                          <a:xfrm>
                            <a:off x="0" y="0"/>
                            <a:ext cx="838764" cy="822960"/>
                          </a:xfrm>
                          <a:prstGeom prst="rect">
                            <a:avLst/>
                          </a:prstGeom>
                          <a:noFill/>
                        </pic:spPr>
                      </pic:pic>
                    </a:graphicData>
                  </a:graphic>
                </wp:anchor>
              </w:drawing>
            </w:r>
          </w:p>
          <w:p w14:paraId="658D1A50" w14:textId="77777777" w:rsidR="00376EAB" w:rsidRPr="00897223" w:rsidRDefault="00376EAB" w:rsidP="00B15177">
            <w:pPr>
              <w:jc w:val="center"/>
            </w:pPr>
          </w:p>
        </w:tc>
        <w:tc>
          <w:tcPr>
            <w:tcW w:w="2115" w:type="pct"/>
            <w:shd w:val="clear" w:color="auto" w:fill="auto"/>
          </w:tcPr>
          <w:p w14:paraId="71374980" w14:textId="77777777" w:rsidR="00376EAB" w:rsidRPr="00897223" w:rsidRDefault="00376EAB" w:rsidP="00B15177">
            <w:pPr>
              <w:jc w:val="center"/>
              <w:rPr>
                <w:b/>
              </w:rPr>
            </w:pPr>
            <w:r w:rsidRPr="00897223">
              <w:rPr>
                <w:b/>
              </w:rPr>
              <w:t xml:space="preserve">Россия </w:t>
            </w:r>
            <w:proofErr w:type="spellStart"/>
            <w:r w:rsidRPr="00897223">
              <w:rPr>
                <w:b/>
              </w:rPr>
              <w:t>Федерацията</w:t>
            </w:r>
            <w:proofErr w:type="spellEnd"/>
            <w:r w:rsidRPr="00897223">
              <w:rPr>
                <w:b/>
              </w:rPr>
              <w:t xml:space="preserve"> (Россия)</w:t>
            </w:r>
          </w:p>
          <w:p w14:paraId="710B968D" w14:textId="77777777" w:rsidR="00376EAB" w:rsidRPr="00897223" w:rsidRDefault="00376EAB" w:rsidP="00B15177">
            <w:pPr>
              <w:jc w:val="center"/>
              <w:rPr>
                <w:b/>
              </w:rPr>
            </w:pPr>
            <w:r w:rsidRPr="00897223">
              <w:rPr>
                <w:b/>
                <w:shd w:val="clear" w:color="auto" w:fill="FFFFFF"/>
              </w:rPr>
              <w:t xml:space="preserve">Саха </w:t>
            </w:r>
            <w:proofErr w:type="spellStart"/>
            <w:r w:rsidRPr="00897223">
              <w:rPr>
                <w:b/>
                <w:shd w:val="clear" w:color="auto" w:fill="FFFFFF"/>
              </w:rPr>
              <w:t>Өрөспүүбүлүкэтэ</w:t>
            </w:r>
            <w:proofErr w:type="spellEnd"/>
          </w:p>
          <w:p w14:paraId="649BA485" w14:textId="77777777" w:rsidR="00376EAB" w:rsidRPr="00897223" w:rsidRDefault="00376EAB" w:rsidP="00B15177">
            <w:pPr>
              <w:jc w:val="center"/>
              <w:rPr>
                <w:b/>
              </w:rPr>
            </w:pPr>
            <w:proofErr w:type="spellStart"/>
            <w:r w:rsidRPr="00897223">
              <w:rPr>
                <w:b/>
              </w:rPr>
              <w:t>Мииринэй</w:t>
            </w:r>
            <w:proofErr w:type="spellEnd"/>
            <w:r w:rsidRPr="00897223">
              <w:rPr>
                <w:b/>
              </w:rPr>
              <w:t xml:space="preserve"> </w:t>
            </w:r>
            <w:proofErr w:type="spellStart"/>
            <w:r w:rsidRPr="00897223">
              <w:rPr>
                <w:b/>
              </w:rPr>
              <w:t>улуу</w:t>
            </w:r>
            <w:proofErr w:type="spellEnd"/>
            <w:r w:rsidRPr="00897223">
              <w:rPr>
                <w:b/>
                <w:lang w:val="en-US"/>
              </w:rPr>
              <w:t>h</w:t>
            </w:r>
            <w:proofErr w:type="spellStart"/>
            <w:r w:rsidRPr="00897223">
              <w:rPr>
                <w:b/>
              </w:rPr>
              <w:t>ун</w:t>
            </w:r>
            <w:proofErr w:type="spellEnd"/>
          </w:p>
          <w:p w14:paraId="4203618D" w14:textId="77777777" w:rsidR="00376EAB" w:rsidRPr="00897223" w:rsidRDefault="00376EAB" w:rsidP="00B15177">
            <w:pPr>
              <w:jc w:val="center"/>
              <w:rPr>
                <w:b/>
              </w:rPr>
            </w:pPr>
            <w:proofErr w:type="spellStart"/>
            <w:r w:rsidRPr="00897223">
              <w:rPr>
                <w:b/>
              </w:rPr>
              <w:t>Айхал</w:t>
            </w:r>
            <w:proofErr w:type="spellEnd"/>
            <w:r w:rsidRPr="00897223">
              <w:rPr>
                <w:b/>
              </w:rPr>
              <w:t xml:space="preserve"> </w:t>
            </w:r>
            <w:proofErr w:type="spellStart"/>
            <w:r w:rsidRPr="00897223">
              <w:rPr>
                <w:b/>
              </w:rPr>
              <w:t>бө</w:t>
            </w:r>
            <w:proofErr w:type="spellEnd"/>
            <w:r w:rsidRPr="00897223">
              <w:rPr>
                <w:b/>
                <w:lang w:val="en-US"/>
              </w:rPr>
              <w:t>h</w:t>
            </w:r>
            <w:proofErr w:type="spellStart"/>
            <w:r w:rsidRPr="00897223">
              <w:rPr>
                <w:b/>
              </w:rPr>
              <w:t>үөлэгин</w:t>
            </w:r>
            <w:proofErr w:type="spellEnd"/>
          </w:p>
          <w:p w14:paraId="16C232E5" w14:textId="77777777" w:rsidR="00376EAB" w:rsidRPr="00897223" w:rsidRDefault="00376EAB" w:rsidP="00B15177">
            <w:pPr>
              <w:jc w:val="center"/>
              <w:rPr>
                <w:b/>
              </w:rPr>
            </w:pPr>
            <w:proofErr w:type="spellStart"/>
            <w:r w:rsidRPr="00897223">
              <w:rPr>
                <w:b/>
              </w:rPr>
              <w:t>муниципальнай</w:t>
            </w:r>
            <w:proofErr w:type="spellEnd"/>
            <w:r w:rsidRPr="00897223">
              <w:rPr>
                <w:b/>
              </w:rPr>
              <w:t xml:space="preserve"> </w:t>
            </w:r>
            <w:proofErr w:type="spellStart"/>
            <w:r w:rsidRPr="00897223">
              <w:rPr>
                <w:b/>
              </w:rPr>
              <w:t>тэриллиитин</w:t>
            </w:r>
            <w:proofErr w:type="spellEnd"/>
          </w:p>
          <w:p w14:paraId="33273869" w14:textId="77777777" w:rsidR="00376EAB" w:rsidRPr="00897223" w:rsidRDefault="00376EAB" w:rsidP="00B15177">
            <w:pPr>
              <w:jc w:val="center"/>
              <w:rPr>
                <w:b/>
                <w:position w:val="6"/>
                <w:sz w:val="28"/>
                <w:szCs w:val="28"/>
              </w:rPr>
            </w:pPr>
            <w:r w:rsidRPr="00897223">
              <w:rPr>
                <w:b/>
              </w:rPr>
              <w:t>ДЬА</w:t>
            </w:r>
            <w:r w:rsidRPr="00897223">
              <w:rPr>
                <w:b/>
                <w:lang w:val="en-US"/>
              </w:rPr>
              <w:t>h</w:t>
            </w:r>
            <w:r w:rsidRPr="00897223">
              <w:rPr>
                <w:b/>
              </w:rPr>
              <w:t>АЛТАТА</w:t>
            </w:r>
          </w:p>
          <w:p w14:paraId="02ABD6FC" w14:textId="77777777" w:rsidR="00376EAB" w:rsidRPr="00897223" w:rsidRDefault="00376EAB" w:rsidP="00B15177">
            <w:pPr>
              <w:jc w:val="center"/>
              <w:rPr>
                <w:b/>
                <w:position w:val="6"/>
                <w:sz w:val="20"/>
                <w:szCs w:val="20"/>
              </w:rPr>
            </w:pPr>
          </w:p>
          <w:p w14:paraId="156335ED" w14:textId="77777777" w:rsidR="00376EAB" w:rsidRPr="00897223" w:rsidRDefault="00376EAB" w:rsidP="00B15177">
            <w:pPr>
              <w:jc w:val="center"/>
              <w:rPr>
                <w:b/>
                <w:sz w:val="28"/>
                <w:szCs w:val="28"/>
              </w:rPr>
            </w:pPr>
            <w:r w:rsidRPr="00897223">
              <w:rPr>
                <w:b/>
                <w:position w:val="6"/>
                <w:sz w:val="28"/>
                <w:szCs w:val="28"/>
              </w:rPr>
              <w:t>УУРААХ</w:t>
            </w:r>
          </w:p>
          <w:p w14:paraId="1A18774E" w14:textId="77777777" w:rsidR="00376EAB" w:rsidRPr="00897223" w:rsidRDefault="00376EAB" w:rsidP="00B15177">
            <w:pPr>
              <w:jc w:val="center"/>
              <w:rPr>
                <w:b/>
                <w:bCs/>
                <w:kern w:val="32"/>
                <w:position w:val="6"/>
                <w:sz w:val="2"/>
                <w:szCs w:val="2"/>
              </w:rPr>
            </w:pPr>
          </w:p>
        </w:tc>
      </w:tr>
    </w:tbl>
    <w:p w14:paraId="69822F72" w14:textId="77777777" w:rsidR="00376EAB" w:rsidRPr="00897223" w:rsidRDefault="00376EAB" w:rsidP="00376EAB">
      <w:pPr>
        <w:tabs>
          <w:tab w:val="left" w:pos="7740"/>
        </w:tabs>
        <w:ind w:right="-284"/>
        <w:rPr>
          <w:b/>
          <w:u w:val="single"/>
        </w:rPr>
      </w:pPr>
    </w:p>
    <w:p w14:paraId="42631775" w14:textId="77777777" w:rsidR="00376EAB" w:rsidRPr="00897223" w:rsidRDefault="00376EAB" w:rsidP="00376EAB">
      <w:pPr>
        <w:tabs>
          <w:tab w:val="left" w:pos="7740"/>
        </w:tabs>
        <w:ind w:right="-284"/>
        <w:rPr>
          <w:b/>
          <w:u w:val="single"/>
        </w:rPr>
      </w:pPr>
    </w:p>
    <w:p w14:paraId="6E87C4AF" w14:textId="77777777" w:rsidR="00376EAB" w:rsidRPr="00897223" w:rsidRDefault="00376EAB" w:rsidP="00376EAB">
      <w:pPr>
        <w:tabs>
          <w:tab w:val="left" w:pos="7740"/>
        </w:tabs>
        <w:ind w:right="-284"/>
      </w:pPr>
      <w:r w:rsidRPr="00897223">
        <w:t xml:space="preserve">30.01. 2024 г. </w:t>
      </w:r>
      <w:r w:rsidRPr="00897223">
        <w:tab/>
        <w:t xml:space="preserve">          № 23</w:t>
      </w:r>
    </w:p>
    <w:tbl>
      <w:tblPr>
        <w:tblStyle w:val="af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685"/>
      </w:tblGrid>
      <w:tr w:rsidR="00376EAB" w:rsidRPr="00897223" w14:paraId="21087C62" w14:textId="77777777" w:rsidTr="00B15177">
        <w:trPr>
          <w:trHeight w:val="1800"/>
          <w:jc w:val="center"/>
        </w:trPr>
        <w:tc>
          <w:tcPr>
            <w:tcW w:w="2969" w:type="pct"/>
          </w:tcPr>
          <w:p w14:paraId="69915DF7" w14:textId="77777777" w:rsidR="00376EAB" w:rsidRPr="00897223" w:rsidRDefault="00376EAB" w:rsidP="00B15177">
            <w:pPr>
              <w:ind w:left="-108"/>
              <w:rPr>
                <w:b/>
              </w:rPr>
            </w:pPr>
          </w:p>
          <w:p w14:paraId="08CEB842" w14:textId="77777777" w:rsidR="00376EAB" w:rsidRPr="00897223" w:rsidRDefault="00376EAB" w:rsidP="00B15177">
            <w:pPr>
              <w:ind w:left="-108"/>
              <w:jc w:val="both"/>
              <w:rPr>
                <w:b/>
              </w:rPr>
            </w:pPr>
            <w:r w:rsidRPr="00897223">
              <w:rPr>
                <w:b/>
              </w:rPr>
              <w:t xml:space="preserve">О внесении изменений в муниципальную программу МО «Поселок </w:t>
            </w:r>
            <w:proofErr w:type="spellStart"/>
            <w:r w:rsidRPr="00897223">
              <w:rPr>
                <w:b/>
              </w:rPr>
              <w:t>Айхал</w:t>
            </w:r>
            <w:proofErr w:type="spellEnd"/>
            <w:r w:rsidRPr="00897223">
              <w:rPr>
                <w:b/>
              </w:rPr>
              <w:t xml:space="preserve">» </w:t>
            </w:r>
            <w:proofErr w:type="spellStart"/>
            <w:r w:rsidRPr="00897223">
              <w:rPr>
                <w:b/>
              </w:rPr>
              <w:t>Мирнинского</w:t>
            </w:r>
            <w:proofErr w:type="spellEnd"/>
            <w:r w:rsidRPr="00897223">
              <w:rPr>
                <w:b/>
              </w:rPr>
              <w:t xml:space="preserve"> района Республики Саха (Якутия) «Благоустройство территорий поселка </w:t>
            </w:r>
            <w:proofErr w:type="spellStart"/>
            <w:r w:rsidRPr="00897223">
              <w:rPr>
                <w:b/>
              </w:rPr>
              <w:t>Айхал</w:t>
            </w:r>
            <w:proofErr w:type="spellEnd"/>
            <w:r w:rsidRPr="00897223">
              <w:rPr>
                <w:b/>
              </w:rPr>
              <w:t xml:space="preserve"> на 2022-2026 годы», </w:t>
            </w:r>
            <w:r w:rsidRPr="00897223">
              <w:rPr>
                <w:b/>
                <w:sz w:val="22"/>
                <w:szCs w:val="22"/>
              </w:rPr>
              <w:t>утвержденную постановлением Главы поселка от 15.12.2021 №546 (в редакции от 27.12.2023 № 830)</w:t>
            </w:r>
          </w:p>
        </w:tc>
        <w:tc>
          <w:tcPr>
            <w:tcW w:w="2031" w:type="pct"/>
          </w:tcPr>
          <w:p w14:paraId="7D7F6230" w14:textId="77777777" w:rsidR="00376EAB" w:rsidRPr="00897223" w:rsidRDefault="00376EAB" w:rsidP="00B15177">
            <w:pPr>
              <w:spacing w:after="240"/>
              <w:ind w:firstLine="360"/>
              <w:rPr>
                <w:b/>
              </w:rPr>
            </w:pPr>
          </w:p>
          <w:p w14:paraId="1AE6BDB5" w14:textId="77777777" w:rsidR="00376EAB" w:rsidRPr="00897223" w:rsidRDefault="00376EAB" w:rsidP="00B15177">
            <w:pPr>
              <w:jc w:val="center"/>
              <w:rPr>
                <w:b/>
              </w:rPr>
            </w:pPr>
          </w:p>
        </w:tc>
      </w:tr>
    </w:tbl>
    <w:p w14:paraId="5D9874D8" w14:textId="77777777" w:rsidR="00376EAB" w:rsidRPr="00897223" w:rsidRDefault="00376EAB" w:rsidP="00376EAB">
      <w:pPr>
        <w:jc w:val="both"/>
      </w:pPr>
    </w:p>
    <w:p w14:paraId="3CC779FB" w14:textId="77777777" w:rsidR="00376EAB" w:rsidRPr="00897223" w:rsidRDefault="00376EAB" w:rsidP="00376EAB">
      <w:pPr>
        <w:ind w:firstLine="709"/>
        <w:jc w:val="both"/>
        <w:rPr>
          <w:bCs/>
        </w:rPr>
      </w:pPr>
      <w:r w:rsidRPr="00897223">
        <w:t xml:space="preserve">В соответствии со статьей 179 Бюджетного кодекса Российской Федерации, в соответствии с Федеральным законом от 06.10.2003г. № 131 «Об общих принципах организации местного самоуправления в Российской Федерации», Федеральным законом от 28.06.2014 № 172 «О стратегическом планировании в Российской Федерации», Положением о разработке, реализации и оценке эффективности муниципальных программ МО «Посёлок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утвержденным постановлением Главы поселка от 18.10.2021 № 414</w:t>
      </w:r>
      <w:bookmarkStart w:id="36" w:name="_Hlk55483591"/>
      <w:bookmarkStart w:id="37" w:name="_Hlk55483573"/>
      <w:r w:rsidRPr="00897223">
        <w:t>,</w:t>
      </w:r>
    </w:p>
    <w:p w14:paraId="4B9F6128" w14:textId="77777777" w:rsidR="00376EAB" w:rsidRPr="00897223" w:rsidRDefault="00376EAB" w:rsidP="00376EAB">
      <w:pPr>
        <w:ind w:firstLine="709"/>
        <w:jc w:val="both"/>
        <w:rPr>
          <w:bCs/>
        </w:rPr>
      </w:pPr>
    </w:p>
    <w:p w14:paraId="3C5F269B" w14:textId="77777777" w:rsidR="00376EAB" w:rsidRPr="00897223" w:rsidRDefault="00376EAB" w:rsidP="009D742D">
      <w:pPr>
        <w:pStyle w:val="af"/>
        <w:numPr>
          <w:ilvl w:val="0"/>
          <w:numId w:val="29"/>
        </w:numPr>
        <w:tabs>
          <w:tab w:val="left" w:pos="1134"/>
        </w:tabs>
        <w:spacing w:after="0" w:line="240" w:lineRule="auto"/>
        <w:ind w:left="0" w:firstLine="709"/>
        <w:jc w:val="both"/>
        <w:rPr>
          <w:rFonts w:ascii="Times New Roman" w:hAnsi="Times New Roman"/>
          <w:bCs/>
        </w:rPr>
      </w:pPr>
      <w:r w:rsidRPr="00897223">
        <w:rPr>
          <w:rFonts w:ascii="Times New Roman" w:hAnsi="Times New Roman"/>
        </w:rPr>
        <w:t xml:space="preserve">Внести в муниципальную программу «Благоустройство территорий п. </w:t>
      </w:r>
      <w:proofErr w:type="spellStart"/>
      <w:r w:rsidRPr="00897223">
        <w:rPr>
          <w:rFonts w:ascii="Times New Roman" w:hAnsi="Times New Roman"/>
        </w:rPr>
        <w:t>Айхал</w:t>
      </w:r>
      <w:proofErr w:type="spellEnd"/>
      <w:r w:rsidRPr="00897223">
        <w:rPr>
          <w:rFonts w:ascii="Times New Roman" w:hAnsi="Times New Roman"/>
        </w:rPr>
        <w:t xml:space="preserve"> на 2022-2026 годы», утвержденную постановлением Главы поселка от 15.12.2021 № 546</w:t>
      </w:r>
      <w:bookmarkEnd w:id="36"/>
      <w:bookmarkEnd w:id="37"/>
      <w:r w:rsidRPr="00897223">
        <w:rPr>
          <w:rFonts w:ascii="Times New Roman" w:hAnsi="Times New Roman"/>
        </w:rPr>
        <w:t xml:space="preserve"> (в редакции от 27.12.2023 № 830) следующие изменения:</w:t>
      </w:r>
    </w:p>
    <w:p w14:paraId="2958D171" w14:textId="77777777" w:rsidR="00376EAB" w:rsidRPr="00897223" w:rsidRDefault="00376EAB" w:rsidP="00376EAB">
      <w:pPr>
        <w:ind w:firstLine="709"/>
        <w:jc w:val="both"/>
        <w:rPr>
          <w:bCs/>
        </w:rPr>
      </w:pPr>
      <w:r w:rsidRPr="00897223">
        <w:rPr>
          <w:bCs/>
        </w:rPr>
        <w:t xml:space="preserve">1.1. Паспорт муниципальной программы «Благоустройство территорий п. </w:t>
      </w:r>
      <w:proofErr w:type="spellStart"/>
      <w:r w:rsidRPr="00897223">
        <w:rPr>
          <w:bCs/>
        </w:rPr>
        <w:t>Айхал</w:t>
      </w:r>
      <w:proofErr w:type="spellEnd"/>
      <w:r w:rsidRPr="00897223">
        <w:rPr>
          <w:bCs/>
        </w:rPr>
        <w:t xml:space="preserve"> на 2022-2026 годы» изложить в новой редакции согласно приложению № 1 к настоящему постановлению.</w:t>
      </w:r>
    </w:p>
    <w:p w14:paraId="4F679A51" w14:textId="77777777" w:rsidR="00376EAB" w:rsidRPr="00897223" w:rsidRDefault="00376EAB" w:rsidP="00376EAB">
      <w:pPr>
        <w:ind w:firstLine="709"/>
        <w:jc w:val="both"/>
        <w:rPr>
          <w:bCs/>
        </w:rPr>
      </w:pPr>
      <w:r w:rsidRPr="00897223">
        <w:rPr>
          <w:bCs/>
        </w:rPr>
        <w:t>1.2. Раздел 1 «Характеристика текущего состояния» изложить в следующей редакции:</w:t>
      </w:r>
    </w:p>
    <w:p w14:paraId="5497ED17" w14:textId="77777777" w:rsidR="00376EAB" w:rsidRPr="00897223" w:rsidRDefault="00376EAB" w:rsidP="00376EAB">
      <w:pPr>
        <w:pStyle w:val="af"/>
        <w:ind w:left="0" w:firstLine="709"/>
        <w:jc w:val="both"/>
        <w:rPr>
          <w:rFonts w:ascii="Times New Roman" w:hAnsi="Times New Roman"/>
          <w:bCs/>
          <w:i/>
        </w:rPr>
      </w:pPr>
      <w:r w:rsidRPr="00897223">
        <w:rPr>
          <w:rFonts w:ascii="Times New Roman" w:hAnsi="Times New Roman"/>
          <w:bCs/>
          <w:i/>
        </w:rPr>
        <w:t>«1.1 Анализ состояния сферы социально-экономического развития.</w:t>
      </w:r>
    </w:p>
    <w:p w14:paraId="636F7920" w14:textId="77777777" w:rsidR="00376EAB" w:rsidRPr="00897223" w:rsidRDefault="00376EAB" w:rsidP="00376EAB">
      <w:pPr>
        <w:ind w:firstLine="709"/>
        <w:jc w:val="both"/>
        <w:rPr>
          <w:bCs/>
          <w:i/>
        </w:rPr>
      </w:pPr>
      <w:r w:rsidRPr="00897223">
        <w:rPr>
          <w:bCs/>
          <w:i/>
        </w:rPr>
        <w:t xml:space="preserve">В последнее время большое внимание уделяется благоустройству территории поселка </w:t>
      </w:r>
      <w:proofErr w:type="spellStart"/>
      <w:r w:rsidRPr="00897223">
        <w:rPr>
          <w:bCs/>
          <w:i/>
        </w:rPr>
        <w:t>Айхал</w:t>
      </w:r>
      <w:proofErr w:type="spellEnd"/>
      <w:r w:rsidRPr="00897223">
        <w:rPr>
          <w:bCs/>
          <w:i/>
        </w:rPr>
        <w:t xml:space="preserve"> и его развитие одна из приоритетных задач органов местного самоуправления. Повышение уровня благоустройства территории стимулирует позитивные тенденции в социально-экономическом развитии поселка </w:t>
      </w:r>
      <w:proofErr w:type="spellStart"/>
      <w:r w:rsidRPr="00897223">
        <w:rPr>
          <w:bCs/>
          <w:i/>
        </w:rPr>
        <w:t>Айхал</w:t>
      </w:r>
      <w:proofErr w:type="spellEnd"/>
      <w:r w:rsidRPr="00897223">
        <w:rPr>
          <w:bCs/>
          <w:i/>
        </w:rPr>
        <w:t>, как следствие, повышение качества жизни населения и временного пребывания гостей на данной территории.</w:t>
      </w:r>
    </w:p>
    <w:p w14:paraId="46869E6F" w14:textId="77777777" w:rsidR="00376EAB" w:rsidRPr="00897223" w:rsidRDefault="00376EAB" w:rsidP="00376EAB">
      <w:pPr>
        <w:ind w:firstLine="709"/>
        <w:jc w:val="both"/>
        <w:rPr>
          <w:bCs/>
          <w:i/>
        </w:rPr>
      </w:pPr>
      <w:r w:rsidRPr="00897223">
        <w:rPr>
          <w:bCs/>
          <w:i/>
        </w:rPr>
        <w:t xml:space="preserve">В рамках действия муниципальной программы проводиться целенаправленная работа по благоустройству и обслуживанию территорий поселка. </w:t>
      </w:r>
    </w:p>
    <w:p w14:paraId="3578F20D" w14:textId="77777777" w:rsidR="00376EAB" w:rsidRPr="00897223" w:rsidRDefault="00376EAB" w:rsidP="00376EAB">
      <w:pPr>
        <w:ind w:firstLine="709"/>
        <w:jc w:val="both"/>
        <w:rPr>
          <w:bCs/>
          <w:i/>
        </w:rPr>
      </w:pPr>
      <w:r w:rsidRPr="00897223">
        <w:rPr>
          <w:bCs/>
          <w:i/>
        </w:rPr>
        <w:t>В целях оформления поселка были заключены муниципальные контракты на приобретение: посадочного материала (рассада), флагов, баннеров, флажной ленты и уличных гирлянд.</w:t>
      </w:r>
    </w:p>
    <w:p w14:paraId="7BEA9B82" w14:textId="77777777" w:rsidR="00376EAB" w:rsidRPr="00897223" w:rsidRDefault="00376EAB" w:rsidP="00376EAB">
      <w:pPr>
        <w:ind w:firstLine="709"/>
        <w:jc w:val="both"/>
        <w:rPr>
          <w:bCs/>
          <w:i/>
        </w:rPr>
      </w:pPr>
      <w:r w:rsidRPr="00897223">
        <w:rPr>
          <w:bCs/>
          <w:i/>
        </w:rPr>
        <w:t xml:space="preserve">Произведено устройство детских игровых площадок по адресам: ул. </w:t>
      </w:r>
      <w:proofErr w:type="spellStart"/>
      <w:r w:rsidRPr="00897223">
        <w:rPr>
          <w:bCs/>
          <w:i/>
        </w:rPr>
        <w:t>Амакинская</w:t>
      </w:r>
      <w:proofErr w:type="spellEnd"/>
      <w:r w:rsidRPr="00897223">
        <w:rPr>
          <w:bCs/>
          <w:i/>
        </w:rPr>
        <w:t>, ул. Стрельникова, ул. Молодежная, ул. Таежная, ул. Энтузиастов, закуплены уличные урны и скамьи, выполнены работы по устройству новых контейнерных площадок для накопления ТКО по 11 адресам.</w:t>
      </w:r>
    </w:p>
    <w:p w14:paraId="725CD2AB" w14:textId="77777777" w:rsidR="00376EAB" w:rsidRPr="00897223" w:rsidRDefault="00376EAB" w:rsidP="00376EAB">
      <w:pPr>
        <w:ind w:firstLine="709"/>
        <w:jc w:val="both"/>
        <w:rPr>
          <w:bCs/>
          <w:i/>
        </w:rPr>
      </w:pPr>
      <w:r w:rsidRPr="00897223">
        <w:rPr>
          <w:bCs/>
          <w:i/>
        </w:rPr>
        <w:lastRenderedPageBreak/>
        <w:t>В 2022 году началось обустройство ландшафтно-этнографического комплекса «Дружба народов». ЛЭК украсила художественная композиция «</w:t>
      </w:r>
      <w:proofErr w:type="spellStart"/>
      <w:r w:rsidRPr="00897223">
        <w:rPr>
          <w:bCs/>
          <w:i/>
        </w:rPr>
        <w:t>Байанай</w:t>
      </w:r>
      <w:proofErr w:type="spellEnd"/>
      <w:r w:rsidRPr="00897223">
        <w:rPr>
          <w:bCs/>
          <w:i/>
        </w:rPr>
        <w:t xml:space="preserve">» высотой в 4 метра и шириной в 5 метров, а также сценическая площадка «ракушка» для проведения мероприятий. </w:t>
      </w:r>
    </w:p>
    <w:p w14:paraId="6E0AE17B" w14:textId="77777777" w:rsidR="00376EAB" w:rsidRPr="00897223" w:rsidRDefault="00376EAB" w:rsidP="00376EAB">
      <w:pPr>
        <w:ind w:firstLine="709"/>
        <w:jc w:val="both"/>
        <w:rPr>
          <w:bCs/>
          <w:i/>
        </w:rPr>
      </w:pPr>
      <w:r w:rsidRPr="00897223">
        <w:rPr>
          <w:bCs/>
          <w:i/>
        </w:rPr>
        <w:t>Также в целях благоустройства поселка проводилась следующая работа:</w:t>
      </w:r>
    </w:p>
    <w:p w14:paraId="32791329" w14:textId="77777777" w:rsidR="00376EAB" w:rsidRPr="00897223" w:rsidRDefault="00376EAB" w:rsidP="00376EAB">
      <w:pPr>
        <w:ind w:firstLine="709"/>
        <w:jc w:val="both"/>
        <w:rPr>
          <w:bCs/>
          <w:i/>
        </w:rPr>
      </w:pPr>
      <w:r w:rsidRPr="00897223">
        <w:rPr>
          <w:bCs/>
          <w:i/>
        </w:rPr>
        <w:t>- благоустройство парка "Имени первооткрывателя – каюра Николая Алексеева (приобретены урны и лавки, плодородный грунт и семена газонной травы, установлены ритуальные столбы, деревянное ограждение, произведена планировка территории, замена металлического ограждение, асфальтирование территории Стеллы, установка панна-футбола;</w:t>
      </w:r>
    </w:p>
    <w:p w14:paraId="69E0DFE3" w14:textId="77777777" w:rsidR="00376EAB" w:rsidRPr="00897223" w:rsidRDefault="00376EAB" w:rsidP="00376EAB">
      <w:pPr>
        <w:ind w:firstLine="709"/>
        <w:jc w:val="both"/>
        <w:rPr>
          <w:bCs/>
          <w:i/>
        </w:rPr>
      </w:pPr>
      <w:r w:rsidRPr="00897223">
        <w:rPr>
          <w:bCs/>
          <w:i/>
        </w:rPr>
        <w:t>- переоборудование детской площадки в Парке Первооткрывателей для детей с ограниченными возможностями»;</w:t>
      </w:r>
    </w:p>
    <w:p w14:paraId="72F9F90E" w14:textId="77777777" w:rsidR="00376EAB" w:rsidRPr="00897223" w:rsidRDefault="00376EAB" w:rsidP="00376EAB">
      <w:pPr>
        <w:ind w:firstLine="709"/>
        <w:jc w:val="both"/>
        <w:rPr>
          <w:bCs/>
          <w:i/>
        </w:rPr>
      </w:pPr>
      <w:r w:rsidRPr="00897223">
        <w:rPr>
          <w:bCs/>
          <w:i/>
        </w:rPr>
        <w:t>- обустройство спортивной площадки по ул. Алмазная д. 10;</w:t>
      </w:r>
    </w:p>
    <w:p w14:paraId="7AD47602" w14:textId="77777777" w:rsidR="00376EAB" w:rsidRPr="00897223" w:rsidRDefault="00376EAB" w:rsidP="00376EAB">
      <w:pPr>
        <w:ind w:firstLine="709"/>
        <w:jc w:val="both"/>
        <w:rPr>
          <w:bCs/>
          <w:i/>
        </w:rPr>
      </w:pPr>
      <w:r w:rsidRPr="00897223">
        <w:rPr>
          <w:bCs/>
          <w:i/>
        </w:rPr>
        <w:t>- выполнено асфальтирование придомовой территории ул. Юбилейная д.7;</w:t>
      </w:r>
    </w:p>
    <w:p w14:paraId="43C02888" w14:textId="77777777" w:rsidR="00376EAB" w:rsidRPr="00897223" w:rsidRDefault="00376EAB" w:rsidP="00376EAB">
      <w:pPr>
        <w:ind w:firstLine="709"/>
        <w:jc w:val="both"/>
        <w:rPr>
          <w:bCs/>
          <w:i/>
        </w:rPr>
      </w:pPr>
      <w:r w:rsidRPr="00897223">
        <w:rPr>
          <w:bCs/>
          <w:i/>
        </w:rPr>
        <w:t>- для нужд поселения произведен закуп уличных светодиодных светильников;</w:t>
      </w:r>
    </w:p>
    <w:p w14:paraId="3DDFC259" w14:textId="77777777" w:rsidR="00376EAB" w:rsidRPr="00897223" w:rsidRDefault="00376EAB" w:rsidP="00376EAB">
      <w:pPr>
        <w:ind w:firstLine="709"/>
        <w:jc w:val="both"/>
        <w:rPr>
          <w:bCs/>
          <w:i/>
        </w:rPr>
      </w:pPr>
      <w:r w:rsidRPr="00897223">
        <w:rPr>
          <w:bCs/>
          <w:i/>
        </w:rPr>
        <w:t xml:space="preserve">- выполнена ПСД по благоустройство мини-парка в квартале ул. Энтузиастов, д.1, д.2, д.3, д.4, д.5, парка «Имени первооткрывателя-каюра Н. Алексеева», реконструкции площади «Фонтанной», «Сквер имени Г.А. </w:t>
      </w:r>
      <w:proofErr w:type="spellStart"/>
      <w:r w:rsidRPr="00897223">
        <w:rPr>
          <w:bCs/>
          <w:i/>
        </w:rPr>
        <w:t>Кадзова</w:t>
      </w:r>
      <w:proofErr w:type="spellEnd"/>
      <w:r w:rsidRPr="00897223">
        <w:rPr>
          <w:bCs/>
          <w:i/>
        </w:rPr>
        <w:t>».</w:t>
      </w:r>
    </w:p>
    <w:p w14:paraId="4C2F9B1C" w14:textId="77777777" w:rsidR="00376EAB" w:rsidRPr="00897223" w:rsidRDefault="00376EAB" w:rsidP="00376EAB">
      <w:pPr>
        <w:ind w:firstLine="709"/>
        <w:jc w:val="both"/>
        <w:rPr>
          <w:bCs/>
          <w:i/>
        </w:rPr>
      </w:pPr>
      <w:r w:rsidRPr="00897223">
        <w:rPr>
          <w:bCs/>
          <w:i/>
        </w:rPr>
        <w:t>Благоустройство территорий - это целый комплекс мероприятий, включающий в себя большой фронт ежедневной работы по созданию благоприятной и комфортной среды для проживания и отдыха населения. Для решения проблем по благоустройству необходимо использовать программно-целевой метод. Благоустройство поселка включает ряд мероприятий по улучшению санитарно-гигиенических условий жизни, увеличению эстетичности за счет цветников, газонов, малых архитектурных форм, фонтанов, мест массового отдыха, а также содержания в надлежащем состоянии мест захоронения.</w:t>
      </w:r>
    </w:p>
    <w:p w14:paraId="595E65A6" w14:textId="77777777" w:rsidR="00376EAB" w:rsidRPr="00897223" w:rsidRDefault="00376EAB" w:rsidP="00376EAB">
      <w:pPr>
        <w:ind w:firstLine="709"/>
        <w:jc w:val="both"/>
        <w:rPr>
          <w:bCs/>
          <w:i/>
        </w:rPr>
      </w:pPr>
      <w:r w:rsidRPr="00897223">
        <w:rPr>
          <w:bCs/>
          <w:i/>
        </w:rPr>
        <w:t>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14:paraId="156E8166" w14:textId="77777777" w:rsidR="00376EAB" w:rsidRPr="00897223" w:rsidRDefault="00376EAB" w:rsidP="00376EAB">
      <w:pPr>
        <w:pStyle w:val="af"/>
        <w:ind w:left="0" w:firstLine="709"/>
        <w:jc w:val="both"/>
        <w:rPr>
          <w:rFonts w:ascii="Times New Roman" w:hAnsi="Times New Roman"/>
          <w:bCs/>
          <w:i/>
        </w:rPr>
      </w:pPr>
    </w:p>
    <w:p w14:paraId="4B66F5B4" w14:textId="77777777" w:rsidR="00376EAB" w:rsidRPr="00897223" w:rsidRDefault="00376EAB" w:rsidP="00376EAB">
      <w:pPr>
        <w:ind w:firstLine="709"/>
        <w:jc w:val="both"/>
        <w:rPr>
          <w:bCs/>
        </w:rPr>
      </w:pPr>
      <w:r w:rsidRPr="00897223">
        <w:rPr>
          <w:bCs/>
        </w:rPr>
        <w:t>1.3. Пункт 2.1. раздела 2 «Механизм реализации программы» изложить в следующей редакции:</w:t>
      </w:r>
    </w:p>
    <w:p w14:paraId="47ECD774" w14:textId="77777777" w:rsidR="00376EAB" w:rsidRPr="00897223" w:rsidRDefault="00376EAB" w:rsidP="00376EAB">
      <w:pPr>
        <w:ind w:firstLine="709"/>
        <w:jc w:val="both"/>
        <w:rPr>
          <w:bCs/>
          <w:i/>
        </w:rPr>
      </w:pPr>
      <w:r w:rsidRPr="00897223">
        <w:rPr>
          <w:bCs/>
          <w:i/>
        </w:rPr>
        <w:t>«2.1. Цели и задачи программы</w:t>
      </w:r>
    </w:p>
    <w:p w14:paraId="6412478B" w14:textId="77777777" w:rsidR="00376EAB" w:rsidRPr="00897223" w:rsidRDefault="00376EAB" w:rsidP="00376EAB">
      <w:pPr>
        <w:ind w:firstLine="709"/>
        <w:jc w:val="both"/>
        <w:rPr>
          <w:bCs/>
          <w:i/>
        </w:rPr>
      </w:pPr>
      <w:r w:rsidRPr="00897223">
        <w:rPr>
          <w:bCs/>
          <w:i/>
        </w:rPr>
        <w:t>Основной целью реализации Программы является обеспечения условий для комфортного проживания и создания благоприятной среды жизнедеятельности населения поселка.</w:t>
      </w:r>
    </w:p>
    <w:p w14:paraId="2C4F8780" w14:textId="77777777" w:rsidR="00376EAB" w:rsidRPr="00897223" w:rsidRDefault="00376EAB" w:rsidP="00376EAB">
      <w:pPr>
        <w:ind w:firstLine="709"/>
        <w:jc w:val="both"/>
        <w:rPr>
          <w:bCs/>
          <w:i/>
        </w:rPr>
      </w:pPr>
      <w:r w:rsidRPr="00897223">
        <w:rPr>
          <w:bCs/>
          <w:i/>
        </w:rPr>
        <w:t>Комплексное благоустройство территории поселка, относится к приоритетным задачам органов местного самоуправления и должно создавать благоприятные условия для развития экономики и социальной сферы поселка.</w:t>
      </w:r>
    </w:p>
    <w:p w14:paraId="020DF17A" w14:textId="77777777" w:rsidR="00376EAB" w:rsidRPr="00897223" w:rsidRDefault="00376EAB" w:rsidP="00376EAB">
      <w:pPr>
        <w:ind w:firstLine="709"/>
        <w:jc w:val="both"/>
        <w:rPr>
          <w:bCs/>
          <w:i/>
        </w:rPr>
      </w:pPr>
      <w:r w:rsidRPr="00897223">
        <w:rPr>
          <w:bCs/>
          <w:i/>
        </w:rPr>
        <w:t>Для достижения поставленной цели необходимо решение следующих задач:</w:t>
      </w:r>
    </w:p>
    <w:p w14:paraId="6BF57CBB" w14:textId="77777777" w:rsidR="00376EAB" w:rsidRPr="00897223" w:rsidRDefault="00376EAB" w:rsidP="00376EAB">
      <w:pPr>
        <w:tabs>
          <w:tab w:val="left" w:pos="709"/>
        </w:tabs>
        <w:ind w:firstLine="709"/>
        <w:jc w:val="both"/>
        <w:rPr>
          <w:bCs/>
          <w:i/>
        </w:rPr>
      </w:pPr>
      <w:r w:rsidRPr="00897223">
        <w:rPr>
          <w:bCs/>
          <w:i/>
        </w:rPr>
        <w:t>1. Организация работ по озеленению поселка, посадки деревьев и кустарников, цветочному оформлению, охране существующего озеленения;</w:t>
      </w:r>
    </w:p>
    <w:p w14:paraId="43BF009B" w14:textId="77777777" w:rsidR="00376EAB" w:rsidRPr="00897223" w:rsidRDefault="00376EAB" w:rsidP="00376EAB">
      <w:pPr>
        <w:tabs>
          <w:tab w:val="left" w:pos="709"/>
        </w:tabs>
        <w:ind w:firstLine="709"/>
        <w:jc w:val="both"/>
        <w:rPr>
          <w:bCs/>
          <w:i/>
        </w:rPr>
      </w:pPr>
      <w:r w:rsidRPr="00897223">
        <w:rPr>
          <w:bCs/>
          <w:i/>
        </w:rPr>
        <w:t>2. Выполнение работ по санитарной очистке территорий общего пользования, сбор и вывоз бытовых отходов, ликвидация несанкционированных свалок; организация работ по вывозу бесхозных автомобильных кузовов и самовольно установленных гаражей, контейнеров;</w:t>
      </w:r>
    </w:p>
    <w:p w14:paraId="11870FA8" w14:textId="77777777" w:rsidR="00376EAB" w:rsidRPr="00897223" w:rsidRDefault="00376EAB" w:rsidP="00376EAB">
      <w:pPr>
        <w:tabs>
          <w:tab w:val="left" w:pos="709"/>
        </w:tabs>
        <w:ind w:firstLine="709"/>
        <w:jc w:val="both"/>
        <w:rPr>
          <w:bCs/>
          <w:i/>
        </w:rPr>
      </w:pPr>
      <w:r w:rsidRPr="00897223">
        <w:rPr>
          <w:bCs/>
          <w:i/>
        </w:rPr>
        <w:t>3. Содержание и обслуживание памятных мест поселка, скверов и площадей, выполнение ремонтно-строительных работ;</w:t>
      </w:r>
    </w:p>
    <w:p w14:paraId="05704F3D" w14:textId="77777777" w:rsidR="00376EAB" w:rsidRPr="00897223" w:rsidRDefault="00376EAB" w:rsidP="00376EAB">
      <w:pPr>
        <w:tabs>
          <w:tab w:val="left" w:pos="709"/>
        </w:tabs>
        <w:ind w:firstLine="709"/>
        <w:jc w:val="both"/>
        <w:rPr>
          <w:bCs/>
          <w:i/>
        </w:rPr>
      </w:pPr>
      <w:r w:rsidRPr="00897223">
        <w:rPr>
          <w:bCs/>
          <w:i/>
        </w:rPr>
        <w:t>4. Благоустройство территорий общего пользования (обустройство детских игровых, спортивных и оздоровительных площадок; обустройство территорий общего пользования парков, скверов, площадей; монументов, памятников, разработка проектно-сметной документации);</w:t>
      </w:r>
    </w:p>
    <w:p w14:paraId="409C9B45" w14:textId="77777777" w:rsidR="00376EAB" w:rsidRPr="00897223" w:rsidRDefault="00376EAB" w:rsidP="00376EAB">
      <w:pPr>
        <w:tabs>
          <w:tab w:val="left" w:pos="709"/>
        </w:tabs>
        <w:ind w:firstLine="709"/>
        <w:jc w:val="both"/>
        <w:rPr>
          <w:bCs/>
          <w:i/>
        </w:rPr>
      </w:pPr>
      <w:r w:rsidRPr="00897223">
        <w:rPr>
          <w:bCs/>
          <w:i/>
        </w:rPr>
        <w:t xml:space="preserve">5. Выполнение работ по обустройству мест общего пользования по ППМИ; </w:t>
      </w:r>
    </w:p>
    <w:p w14:paraId="52FD842D" w14:textId="77777777" w:rsidR="00376EAB" w:rsidRPr="00897223" w:rsidRDefault="00376EAB" w:rsidP="00376EAB">
      <w:pPr>
        <w:tabs>
          <w:tab w:val="left" w:pos="709"/>
        </w:tabs>
        <w:ind w:firstLine="709"/>
        <w:jc w:val="both"/>
        <w:rPr>
          <w:bCs/>
          <w:i/>
        </w:rPr>
      </w:pPr>
      <w:r w:rsidRPr="00897223">
        <w:rPr>
          <w:bCs/>
          <w:i/>
        </w:rPr>
        <w:lastRenderedPageBreak/>
        <w:t>6. Реконструкция и ремонт уличного освещения;</w:t>
      </w:r>
    </w:p>
    <w:p w14:paraId="62C49194" w14:textId="77777777" w:rsidR="00376EAB" w:rsidRPr="00897223" w:rsidRDefault="00376EAB" w:rsidP="00376EAB">
      <w:pPr>
        <w:tabs>
          <w:tab w:val="left" w:pos="709"/>
        </w:tabs>
        <w:ind w:firstLine="709"/>
        <w:jc w:val="both"/>
        <w:rPr>
          <w:bCs/>
          <w:i/>
        </w:rPr>
      </w:pPr>
      <w:r w:rsidRPr="00897223">
        <w:rPr>
          <w:bCs/>
          <w:i/>
        </w:rPr>
        <w:t>7. Организация работы по захоронению безродных граждан и содержание мест захоронений.»</w:t>
      </w:r>
    </w:p>
    <w:p w14:paraId="2A11D5CD" w14:textId="77777777" w:rsidR="00376EAB" w:rsidRPr="00897223" w:rsidRDefault="00376EAB" w:rsidP="00376EAB">
      <w:pPr>
        <w:ind w:firstLine="709"/>
        <w:jc w:val="both"/>
        <w:rPr>
          <w:bCs/>
        </w:rPr>
      </w:pPr>
      <w:r w:rsidRPr="00897223">
        <w:rPr>
          <w:bCs/>
        </w:rPr>
        <w:t>1.4. Раздел 3 «Перечень мероприятий и ресурсное обеспечение» дополнить текстом следующего содержания:</w:t>
      </w:r>
    </w:p>
    <w:p w14:paraId="0943D6B1" w14:textId="77777777" w:rsidR="00376EAB" w:rsidRPr="00897223" w:rsidRDefault="00376EAB" w:rsidP="00376EAB">
      <w:pPr>
        <w:tabs>
          <w:tab w:val="left" w:pos="993"/>
          <w:tab w:val="left" w:pos="1701"/>
        </w:tabs>
        <w:ind w:firstLine="709"/>
        <w:jc w:val="both"/>
        <w:rPr>
          <w:i/>
        </w:rPr>
      </w:pPr>
      <w:r w:rsidRPr="00897223">
        <w:rPr>
          <w:i/>
        </w:rPr>
        <w:t>Задача 1.</w:t>
      </w:r>
      <w:r w:rsidRPr="00897223">
        <w:rPr>
          <w:b/>
          <w:i/>
        </w:rPr>
        <w:t xml:space="preserve"> </w:t>
      </w:r>
      <w:r w:rsidRPr="00897223">
        <w:rPr>
          <w:i/>
        </w:rPr>
        <w:t>Организация работ по озеленению поселка, посадки деревьев и кустарников, цветочному оформлению, охране существующего озеленения;</w:t>
      </w:r>
    </w:p>
    <w:p w14:paraId="0A900724" w14:textId="77777777" w:rsidR="00376EAB" w:rsidRPr="00897223" w:rsidRDefault="00376EAB" w:rsidP="00376EAB">
      <w:pPr>
        <w:tabs>
          <w:tab w:val="left" w:pos="993"/>
          <w:tab w:val="left" w:pos="1701"/>
        </w:tabs>
        <w:ind w:firstLine="709"/>
        <w:jc w:val="both"/>
        <w:rPr>
          <w:i/>
        </w:rPr>
      </w:pPr>
      <w:r w:rsidRPr="00897223">
        <w:rPr>
          <w:i/>
        </w:rPr>
        <w:t xml:space="preserve">Предусматривается комплекс работ по озеленения территории поселка. Ежегодно из средств поселкового бюджета выделяются средства на выполнение работ по посадке рассады. Увеличение зеленых насаждений на территории поселка крайне необходимо, принимая во внимание тот факт, что поселок находится в климатических условиях Крайнего Севера и население испытывает постоянное кислородное голодание, и в то же время деревья и кустарники выполняют защитную функцию пыле задержания. Кроме того, корневая система является стабилизатором грунтов, которые в условиях вечной мерзлоты крайне неустойчивы.   </w:t>
      </w:r>
    </w:p>
    <w:p w14:paraId="526EA474" w14:textId="77777777" w:rsidR="00376EAB" w:rsidRPr="00897223" w:rsidRDefault="00376EAB" w:rsidP="00376EAB">
      <w:pPr>
        <w:tabs>
          <w:tab w:val="left" w:pos="993"/>
          <w:tab w:val="left" w:pos="1701"/>
        </w:tabs>
        <w:ind w:firstLine="709"/>
        <w:jc w:val="both"/>
        <w:rPr>
          <w:i/>
        </w:rPr>
      </w:pPr>
      <w:r w:rsidRPr="00897223">
        <w:rPr>
          <w:i/>
        </w:rPr>
        <w:t xml:space="preserve">К сожалению, принимая во внимание </w:t>
      </w:r>
      <w:proofErr w:type="spellStart"/>
      <w:r w:rsidRPr="00897223">
        <w:rPr>
          <w:i/>
        </w:rPr>
        <w:t>погодно</w:t>
      </w:r>
      <w:proofErr w:type="spellEnd"/>
      <w:r w:rsidRPr="00897223">
        <w:rPr>
          <w:i/>
        </w:rPr>
        <w:t xml:space="preserve">-климатические условия и состояние почвы, не всем посаженным растениям удается прижиться. </w:t>
      </w:r>
    </w:p>
    <w:p w14:paraId="79A7CEB4" w14:textId="77777777" w:rsidR="00376EAB" w:rsidRPr="00897223" w:rsidRDefault="00376EAB" w:rsidP="00376EAB">
      <w:pPr>
        <w:tabs>
          <w:tab w:val="left" w:pos="993"/>
          <w:tab w:val="left" w:pos="1701"/>
        </w:tabs>
        <w:ind w:firstLine="709"/>
        <w:jc w:val="both"/>
        <w:rPr>
          <w:i/>
        </w:rPr>
      </w:pPr>
      <w:r w:rsidRPr="00897223">
        <w:rPr>
          <w:i/>
        </w:rPr>
        <w:t>Задача 2.</w:t>
      </w:r>
      <w:r w:rsidRPr="00897223">
        <w:rPr>
          <w:b/>
          <w:i/>
        </w:rPr>
        <w:t xml:space="preserve"> </w:t>
      </w:r>
      <w:r w:rsidRPr="00897223">
        <w:rPr>
          <w:i/>
        </w:rPr>
        <w:t>Выполнение работ по санитарной очистке территорий общего пользования, сбор и вывоз бытовых отходов, ликвидация несанкционированных свалок; организация работ по вывозу бесхозных автомобильных кузовов и самовольно установленных гаражей, контейнеров. Предусматривается комплекс мероприятий по выявлению мест несанкционированного образования свалок, по санитарной очистке, сбору и вывозу мусора с территорий общего пользования (сбор, накопление и транспортировка мусора к местам утилизации).</w:t>
      </w:r>
    </w:p>
    <w:p w14:paraId="35B1C40E" w14:textId="77777777" w:rsidR="00376EAB" w:rsidRPr="00897223" w:rsidRDefault="00376EAB" w:rsidP="00376EAB">
      <w:pPr>
        <w:tabs>
          <w:tab w:val="left" w:pos="993"/>
          <w:tab w:val="left" w:pos="1701"/>
        </w:tabs>
        <w:ind w:firstLine="709"/>
        <w:jc w:val="both"/>
        <w:rPr>
          <w:i/>
        </w:rPr>
      </w:pPr>
      <w:r w:rsidRPr="00897223">
        <w:rPr>
          <w:i/>
        </w:rPr>
        <w:t>Задача 3.</w:t>
      </w:r>
      <w:r w:rsidRPr="00897223">
        <w:rPr>
          <w:b/>
          <w:i/>
        </w:rPr>
        <w:tab/>
      </w:r>
      <w:r w:rsidRPr="00897223">
        <w:rPr>
          <w:i/>
        </w:rPr>
        <w:t>Содержание и обслуживание памятных мест поселка, скверов и площадей, выполнение ремонтно-строительных работ. Предусматривается комплекс работ по нормативному содержанию общественных пространств (очистка от снега, пыли и грязи покрытий, текущий ремонт малых архитектурных форм, ограждений, тротуаров, уборка урн, газонов и покрытий от мусора).</w:t>
      </w:r>
    </w:p>
    <w:p w14:paraId="7FBB1FE1" w14:textId="77777777" w:rsidR="00376EAB" w:rsidRPr="00897223" w:rsidRDefault="00376EAB" w:rsidP="00376EAB">
      <w:pPr>
        <w:tabs>
          <w:tab w:val="left" w:pos="993"/>
          <w:tab w:val="left" w:pos="1701"/>
        </w:tabs>
        <w:ind w:firstLine="709"/>
        <w:jc w:val="both"/>
        <w:rPr>
          <w:i/>
        </w:rPr>
      </w:pPr>
      <w:r w:rsidRPr="00897223">
        <w:rPr>
          <w:i/>
        </w:rPr>
        <w:t>Задача 4.</w:t>
      </w:r>
      <w:r w:rsidRPr="00897223">
        <w:rPr>
          <w:i/>
        </w:rPr>
        <w:tab/>
        <w:t xml:space="preserve"> Благоустройство территорий общего пользования (обустройство детских игровых, спортивных и оздоровительных площадок; обустройство территорий общего пользования парков, скверов, площадей; монументов, памятников, разработка проектно-сметной документации и т.д.). Предусматривается выполнение комплекса работ по поставке товара (закуп садового инвентаря, мешков для мусора и хозяйственных перчаток, семян газонной травы, краски для наружных работ, необходимой для окраски ограждений и бордюров, плодородного грунта), по закупу и доставке, монтажу МАФ, детских игровых и спортивных площадок. </w:t>
      </w:r>
    </w:p>
    <w:p w14:paraId="48C2EFED" w14:textId="77777777" w:rsidR="00376EAB" w:rsidRPr="00897223" w:rsidRDefault="00376EAB" w:rsidP="00376EAB">
      <w:pPr>
        <w:tabs>
          <w:tab w:val="left" w:pos="993"/>
          <w:tab w:val="left" w:pos="1701"/>
        </w:tabs>
        <w:ind w:firstLine="709"/>
        <w:jc w:val="both"/>
        <w:rPr>
          <w:i/>
        </w:rPr>
      </w:pPr>
      <w:r w:rsidRPr="00897223">
        <w:rPr>
          <w:i/>
        </w:rPr>
        <w:t>Задача 5.</w:t>
      </w:r>
      <w:r w:rsidRPr="00897223">
        <w:rPr>
          <w:i/>
        </w:rPr>
        <w:tab/>
      </w:r>
      <w:r w:rsidRPr="00897223">
        <w:rPr>
          <w:b/>
          <w:i/>
        </w:rPr>
        <w:t xml:space="preserve"> </w:t>
      </w:r>
      <w:r w:rsidRPr="00897223">
        <w:rPr>
          <w:i/>
        </w:rPr>
        <w:t>Выполнение работ по обустройству мест общего пользования по ППМИ.  Основой инициативного бюджетирования являются разнообразные практики гражданских инициатив, которые направлены на решение проблем местного значения.</w:t>
      </w:r>
    </w:p>
    <w:p w14:paraId="797B343B" w14:textId="77777777" w:rsidR="00376EAB" w:rsidRPr="00897223" w:rsidRDefault="00376EAB" w:rsidP="00376EAB">
      <w:pPr>
        <w:tabs>
          <w:tab w:val="left" w:pos="993"/>
          <w:tab w:val="left" w:pos="1701"/>
        </w:tabs>
        <w:ind w:firstLine="709"/>
        <w:jc w:val="both"/>
        <w:rPr>
          <w:b/>
          <w:i/>
          <w:sz w:val="28"/>
          <w:szCs w:val="28"/>
        </w:rPr>
      </w:pPr>
      <w:r w:rsidRPr="00897223">
        <w:rPr>
          <w:i/>
        </w:rPr>
        <w:t>Задача 6</w:t>
      </w:r>
      <w:r w:rsidRPr="00897223">
        <w:rPr>
          <w:b/>
          <w:i/>
        </w:rPr>
        <w:t>.</w:t>
      </w:r>
      <w:r w:rsidRPr="00897223">
        <w:rPr>
          <w:b/>
          <w:i/>
        </w:rPr>
        <w:tab/>
        <w:t xml:space="preserve"> </w:t>
      </w:r>
      <w:r w:rsidRPr="00897223">
        <w:rPr>
          <w:i/>
        </w:rPr>
        <w:t>Реконструкция и ремонт уличного освещения.</w:t>
      </w:r>
      <w:r w:rsidRPr="00897223">
        <w:rPr>
          <w:b/>
          <w:i/>
          <w:sz w:val="28"/>
          <w:szCs w:val="28"/>
        </w:rPr>
        <w:t xml:space="preserve"> </w:t>
      </w:r>
      <w:r w:rsidRPr="00897223">
        <w:rPr>
          <w:i/>
        </w:rPr>
        <w:t>Работы по содержанию и ремонту объектов уличного освещения направлены на обеспечение безопасной эксплуатации и поддержание объектов уличного освещения в работоспособном состоянии, для обеспечения освещения мест общего пользования (</w:t>
      </w:r>
      <w:proofErr w:type="spellStart"/>
      <w:r w:rsidRPr="00897223">
        <w:rPr>
          <w:i/>
        </w:rPr>
        <w:t>внутрепоселковых</w:t>
      </w:r>
      <w:proofErr w:type="spellEnd"/>
      <w:r w:rsidRPr="00897223">
        <w:rPr>
          <w:i/>
        </w:rPr>
        <w:t xml:space="preserve"> дорог, тротуаров, пешеходных переходов и т.д.) в темное время суток.</w:t>
      </w:r>
    </w:p>
    <w:p w14:paraId="068FB32C" w14:textId="77777777" w:rsidR="00376EAB" w:rsidRPr="00897223" w:rsidRDefault="00376EAB" w:rsidP="00376EAB">
      <w:pPr>
        <w:tabs>
          <w:tab w:val="left" w:pos="993"/>
          <w:tab w:val="left" w:pos="1701"/>
        </w:tabs>
        <w:ind w:firstLine="709"/>
        <w:jc w:val="both"/>
        <w:rPr>
          <w:i/>
        </w:rPr>
      </w:pPr>
      <w:r w:rsidRPr="00897223">
        <w:rPr>
          <w:i/>
        </w:rPr>
        <w:t>Задача 7</w:t>
      </w:r>
      <w:r w:rsidRPr="00897223">
        <w:rPr>
          <w:b/>
          <w:i/>
        </w:rPr>
        <w:t>.</w:t>
      </w:r>
      <w:r w:rsidRPr="00897223">
        <w:rPr>
          <w:b/>
          <w:i/>
        </w:rPr>
        <w:tab/>
      </w:r>
      <w:r w:rsidRPr="00897223">
        <w:rPr>
          <w:i/>
        </w:rPr>
        <w:t>Организация работы по захоронению безродных граждан и содержание мест захоронений. Предусматривается комплекс работ по механизированной очистке проездов от снега, очистка могил ветеранов, разработка скального грунта, очистка от мусора, содержание захоронений безродных, неопознанных умерших и заброшенных могил, с выполнением работ по обновлению надписей на крестах (табличек), содержание ограждений, засыпка и разравнивание щебнем просевших могил.</w:t>
      </w:r>
    </w:p>
    <w:p w14:paraId="51D95CA6" w14:textId="77777777" w:rsidR="00376EAB" w:rsidRPr="00897223" w:rsidRDefault="00376EAB" w:rsidP="00376EAB">
      <w:pPr>
        <w:tabs>
          <w:tab w:val="left" w:pos="993"/>
          <w:tab w:val="left" w:pos="1701"/>
        </w:tabs>
        <w:ind w:firstLine="709"/>
        <w:jc w:val="both"/>
        <w:rPr>
          <w:i/>
        </w:rPr>
      </w:pPr>
      <w:r w:rsidRPr="00897223">
        <w:rPr>
          <w:i/>
        </w:rPr>
        <w:t xml:space="preserve">Реализация комплекса мероприятий, направленных на благоустройство осуществляется путем проведения закупок работ и услуг на конкурсной основе в </w:t>
      </w:r>
      <w:r w:rsidRPr="00897223">
        <w:rPr>
          <w:i/>
        </w:rPr>
        <w:lastRenderedPageBreak/>
        <w:t>соответствии с Федеральным законом от 05.04.2013 № 44-ФЗ «О контрактной системе в сфере закупок товаров, работ, услуг для обеспечения для обеспечения государственных и муниципальных нужд».</w:t>
      </w:r>
    </w:p>
    <w:p w14:paraId="1AC438F4" w14:textId="77777777" w:rsidR="00376EAB" w:rsidRPr="00897223" w:rsidRDefault="00376EAB" w:rsidP="009D742D">
      <w:pPr>
        <w:pStyle w:val="af"/>
        <w:numPr>
          <w:ilvl w:val="1"/>
          <w:numId w:val="31"/>
        </w:numPr>
        <w:tabs>
          <w:tab w:val="left" w:pos="1134"/>
        </w:tabs>
        <w:spacing w:after="0" w:line="240" w:lineRule="auto"/>
        <w:ind w:left="0" w:firstLine="709"/>
        <w:jc w:val="both"/>
        <w:rPr>
          <w:rFonts w:ascii="Times New Roman" w:hAnsi="Times New Roman"/>
          <w:bCs/>
        </w:rPr>
      </w:pPr>
      <w:r w:rsidRPr="00897223">
        <w:rPr>
          <w:rFonts w:ascii="Times New Roman" w:hAnsi="Times New Roman"/>
          <w:bCs/>
        </w:rPr>
        <w:t xml:space="preserve">Раздел 4. Перечень целевых индикаторов программы «Благоустройство территорий п. </w:t>
      </w:r>
      <w:proofErr w:type="spellStart"/>
      <w:r w:rsidRPr="00897223">
        <w:rPr>
          <w:rFonts w:ascii="Times New Roman" w:hAnsi="Times New Roman"/>
          <w:bCs/>
        </w:rPr>
        <w:t>Айхал</w:t>
      </w:r>
      <w:proofErr w:type="spellEnd"/>
      <w:r w:rsidRPr="00897223">
        <w:rPr>
          <w:rFonts w:ascii="Times New Roman" w:hAnsi="Times New Roman"/>
          <w:bCs/>
        </w:rPr>
        <w:t>» изложить в новой редакции согласно приложению № 2 к настоящему постановлению.</w:t>
      </w:r>
    </w:p>
    <w:p w14:paraId="74C9AAA6" w14:textId="77777777" w:rsidR="00376EAB" w:rsidRPr="00897223" w:rsidRDefault="00376EAB" w:rsidP="009D742D">
      <w:pPr>
        <w:pStyle w:val="af"/>
        <w:numPr>
          <w:ilvl w:val="0"/>
          <w:numId w:val="31"/>
        </w:numPr>
        <w:tabs>
          <w:tab w:val="left" w:pos="993"/>
        </w:tabs>
        <w:spacing w:after="0" w:line="240" w:lineRule="auto"/>
        <w:ind w:left="0" w:firstLine="709"/>
        <w:jc w:val="both"/>
        <w:rPr>
          <w:rFonts w:ascii="Times New Roman" w:eastAsiaTheme="minorHAnsi" w:hAnsi="Times New Roman"/>
        </w:rPr>
      </w:pPr>
      <w:r w:rsidRPr="00897223">
        <w:rPr>
          <w:rFonts w:ascii="Times New Roman" w:eastAsiaTheme="minorHAnsi" w:hAnsi="Times New Roman"/>
        </w:rPr>
        <w:t>Специалисту 1 разряда пресс – секретарю</w:t>
      </w:r>
      <w:r w:rsidRPr="00897223">
        <w:rPr>
          <w:rFonts w:ascii="Times New Roman" w:eastAsiaTheme="minorHAnsi" w:hAnsi="Times New Roman"/>
          <w:lang w:val="x-none"/>
        </w:rPr>
        <w:t xml:space="preserve"> (</w:t>
      </w:r>
      <w:r w:rsidRPr="00897223">
        <w:rPr>
          <w:rFonts w:ascii="Times New Roman" w:eastAsiaTheme="minorHAnsi" w:hAnsi="Times New Roman"/>
        </w:rPr>
        <w:t>или иное замещающее лицо)</w:t>
      </w:r>
      <w:r w:rsidRPr="00897223">
        <w:rPr>
          <w:rFonts w:ascii="Times New Roman" w:eastAsiaTheme="minorHAnsi" w:hAnsi="Times New Roman"/>
          <w:lang w:val="x-none"/>
        </w:rPr>
        <w:t xml:space="preserve"> </w:t>
      </w:r>
      <w:r w:rsidRPr="00897223">
        <w:rPr>
          <w:rFonts w:ascii="Times New Roman" w:eastAsiaTheme="minorHAnsi" w:hAnsi="Times New Roman"/>
        </w:rPr>
        <w:t>разместить</w:t>
      </w:r>
      <w:r w:rsidRPr="00897223">
        <w:rPr>
          <w:rFonts w:ascii="Times New Roman" w:eastAsiaTheme="minorHAnsi" w:hAnsi="Times New Roman"/>
          <w:lang w:val="x-none"/>
        </w:rPr>
        <w:t xml:space="preserve"> настояще</w:t>
      </w:r>
      <w:r w:rsidRPr="00897223">
        <w:rPr>
          <w:rFonts w:ascii="Times New Roman" w:eastAsiaTheme="minorHAnsi" w:hAnsi="Times New Roman"/>
        </w:rPr>
        <w:t>е</w:t>
      </w:r>
      <w:r w:rsidRPr="00897223">
        <w:rPr>
          <w:rFonts w:ascii="Times New Roman" w:eastAsiaTheme="minorHAnsi" w:hAnsi="Times New Roman"/>
          <w:lang w:val="x-none"/>
        </w:rPr>
        <w:t xml:space="preserve"> </w:t>
      </w:r>
      <w:r w:rsidRPr="00897223">
        <w:rPr>
          <w:rFonts w:ascii="Times New Roman" w:eastAsiaTheme="minorHAnsi" w:hAnsi="Times New Roman"/>
        </w:rPr>
        <w:t>по</w:t>
      </w:r>
      <w:r w:rsidRPr="00897223">
        <w:rPr>
          <w:rFonts w:ascii="Times New Roman" w:eastAsiaTheme="minorHAnsi" w:hAnsi="Times New Roman"/>
          <w:lang w:val="x-none"/>
        </w:rPr>
        <w:t xml:space="preserve">становление с приложениями в информационном бюллетене «Вестник </w:t>
      </w:r>
      <w:proofErr w:type="spellStart"/>
      <w:r w:rsidRPr="00897223">
        <w:rPr>
          <w:rFonts w:ascii="Times New Roman" w:eastAsiaTheme="minorHAnsi" w:hAnsi="Times New Roman"/>
          <w:lang w:val="x-none"/>
        </w:rPr>
        <w:t>Айхала</w:t>
      </w:r>
      <w:proofErr w:type="spellEnd"/>
      <w:r w:rsidRPr="00897223">
        <w:rPr>
          <w:rFonts w:ascii="Times New Roman" w:eastAsiaTheme="minorHAnsi" w:hAnsi="Times New Roman"/>
          <w:lang w:val="x-none"/>
        </w:rPr>
        <w:t xml:space="preserve">» и на официальном сайте Администрации МО «Поселок </w:t>
      </w:r>
      <w:proofErr w:type="spellStart"/>
      <w:r w:rsidRPr="00897223">
        <w:rPr>
          <w:rFonts w:ascii="Times New Roman" w:eastAsiaTheme="minorHAnsi" w:hAnsi="Times New Roman"/>
          <w:lang w:val="x-none"/>
        </w:rPr>
        <w:t>Айхал</w:t>
      </w:r>
      <w:proofErr w:type="spellEnd"/>
      <w:r w:rsidRPr="00897223">
        <w:rPr>
          <w:rFonts w:ascii="Times New Roman" w:eastAsiaTheme="minorHAnsi" w:hAnsi="Times New Roman"/>
          <w:lang w:val="x-none"/>
        </w:rPr>
        <w:t>» (</w:t>
      </w:r>
      <w:hyperlink r:id="rId31" w:history="1">
        <w:r w:rsidRPr="00897223">
          <w:rPr>
            <w:rStyle w:val="a7"/>
            <w:rFonts w:ascii="Times New Roman" w:eastAsiaTheme="minorHAnsi" w:hAnsi="Times New Roman"/>
            <w:lang w:val="x-none"/>
          </w:rPr>
          <w:t>www.мо-айхал.рф</w:t>
        </w:r>
      </w:hyperlink>
      <w:r w:rsidRPr="00897223">
        <w:rPr>
          <w:rFonts w:ascii="Times New Roman" w:eastAsiaTheme="minorHAnsi" w:hAnsi="Times New Roman"/>
          <w:lang w:val="x-none"/>
        </w:rPr>
        <w:t>).</w:t>
      </w:r>
    </w:p>
    <w:p w14:paraId="77A4A37A" w14:textId="77777777" w:rsidR="00376EAB" w:rsidRPr="00897223" w:rsidRDefault="00376EAB" w:rsidP="009D742D">
      <w:pPr>
        <w:pStyle w:val="af"/>
        <w:numPr>
          <w:ilvl w:val="0"/>
          <w:numId w:val="31"/>
        </w:numPr>
        <w:tabs>
          <w:tab w:val="left" w:pos="993"/>
        </w:tabs>
        <w:spacing w:after="0" w:line="240" w:lineRule="auto"/>
        <w:ind w:left="0" w:firstLine="709"/>
        <w:jc w:val="both"/>
        <w:rPr>
          <w:rFonts w:ascii="Times New Roman" w:eastAsiaTheme="minorHAnsi" w:hAnsi="Times New Roman"/>
        </w:rPr>
      </w:pPr>
      <w:r w:rsidRPr="00897223">
        <w:rPr>
          <w:rFonts w:ascii="Times New Roman" w:eastAsiaTheme="minorHAnsi" w:hAnsi="Times New Roman"/>
        </w:rPr>
        <w:t>Настоящее постановление вступает в силу после его официального опубликования (обнародования).</w:t>
      </w:r>
    </w:p>
    <w:p w14:paraId="02208539" w14:textId="77777777" w:rsidR="00376EAB" w:rsidRPr="00897223" w:rsidRDefault="00376EAB" w:rsidP="009D742D">
      <w:pPr>
        <w:pStyle w:val="af"/>
        <w:numPr>
          <w:ilvl w:val="0"/>
          <w:numId w:val="31"/>
        </w:numPr>
        <w:tabs>
          <w:tab w:val="left" w:pos="993"/>
        </w:tabs>
        <w:spacing w:after="0" w:line="240" w:lineRule="auto"/>
        <w:ind w:left="0" w:firstLine="709"/>
        <w:jc w:val="both"/>
        <w:rPr>
          <w:rFonts w:ascii="Times New Roman" w:eastAsiaTheme="minorHAnsi" w:hAnsi="Times New Roman"/>
        </w:rPr>
      </w:pPr>
      <w:r w:rsidRPr="00897223">
        <w:rPr>
          <w:rFonts w:ascii="Times New Roman" w:hAnsi="Times New Roman"/>
        </w:rPr>
        <w:t>Контроль исполнения настоящего постановления оставляю за собой.</w:t>
      </w:r>
    </w:p>
    <w:p w14:paraId="34A37F99" w14:textId="77777777" w:rsidR="00376EAB" w:rsidRPr="00897223" w:rsidRDefault="00376EAB" w:rsidP="00376EAB">
      <w:pPr>
        <w:tabs>
          <w:tab w:val="left" w:pos="567"/>
        </w:tabs>
        <w:ind w:firstLine="709"/>
        <w:jc w:val="both"/>
      </w:pPr>
    </w:p>
    <w:p w14:paraId="7F62EAA5" w14:textId="77777777" w:rsidR="00376EAB" w:rsidRPr="00897223" w:rsidRDefault="00376EAB" w:rsidP="00376EAB">
      <w:pPr>
        <w:tabs>
          <w:tab w:val="left" w:pos="567"/>
        </w:tabs>
        <w:ind w:firstLine="709"/>
        <w:jc w:val="both"/>
      </w:pPr>
    </w:p>
    <w:p w14:paraId="10D0B986" w14:textId="77777777" w:rsidR="00376EAB" w:rsidRPr="00897223" w:rsidRDefault="00376EAB" w:rsidP="00376EAB">
      <w:pPr>
        <w:pStyle w:val="af"/>
        <w:tabs>
          <w:tab w:val="left" w:pos="567"/>
        </w:tabs>
        <w:ind w:left="0"/>
        <w:jc w:val="both"/>
        <w:rPr>
          <w:rFonts w:ascii="Times New Roman" w:hAnsi="Times New Roman"/>
          <w:b/>
        </w:rPr>
      </w:pPr>
    </w:p>
    <w:p w14:paraId="326A0DA4" w14:textId="77777777" w:rsidR="00376EAB" w:rsidRPr="00897223" w:rsidRDefault="00376EAB" w:rsidP="00376EAB">
      <w:pPr>
        <w:rPr>
          <w:bCs/>
        </w:rPr>
      </w:pPr>
    </w:p>
    <w:p w14:paraId="299A1CC1" w14:textId="77777777" w:rsidR="00376EAB" w:rsidRPr="00897223" w:rsidRDefault="00376EAB" w:rsidP="00376EAB">
      <w:pPr>
        <w:rPr>
          <w:b/>
          <w:szCs w:val="28"/>
        </w:rPr>
      </w:pPr>
      <w:r w:rsidRPr="00897223">
        <w:rPr>
          <w:b/>
          <w:szCs w:val="28"/>
        </w:rPr>
        <w:t>Глава поселка</w:t>
      </w:r>
      <w:r w:rsidRPr="00897223">
        <w:rPr>
          <w:b/>
          <w:szCs w:val="28"/>
        </w:rPr>
        <w:tab/>
        <w:t xml:space="preserve"> </w:t>
      </w:r>
      <w:r w:rsidRPr="00897223">
        <w:rPr>
          <w:b/>
          <w:szCs w:val="28"/>
        </w:rPr>
        <w:tab/>
      </w:r>
      <w:r w:rsidRPr="00897223">
        <w:rPr>
          <w:b/>
          <w:szCs w:val="28"/>
        </w:rPr>
        <w:tab/>
        <w:t xml:space="preserve">                   </w:t>
      </w:r>
      <w:r w:rsidRPr="00897223">
        <w:rPr>
          <w:b/>
          <w:szCs w:val="28"/>
        </w:rPr>
        <w:tab/>
      </w:r>
      <w:r w:rsidRPr="00897223">
        <w:rPr>
          <w:b/>
          <w:szCs w:val="28"/>
        </w:rPr>
        <w:tab/>
        <w:t xml:space="preserve">                         Г.Ш. Петровская</w:t>
      </w:r>
    </w:p>
    <w:p w14:paraId="184DD93B" w14:textId="77777777" w:rsidR="00376EAB" w:rsidRPr="00897223" w:rsidRDefault="00376EAB" w:rsidP="00376EAB">
      <w:pPr>
        <w:jc w:val="center"/>
        <w:rPr>
          <w:bCs/>
        </w:rPr>
      </w:pPr>
    </w:p>
    <w:p w14:paraId="7D9359FD" w14:textId="77777777" w:rsidR="00376EAB" w:rsidRPr="00897223" w:rsidRDefault="00376EAB" w:rsidP="00376EAB">
      <w:pPr>
        <w:rPr>
          <w:bCs/>
        </w:rPr>
      </w:pPr>
    </w:p>
    <w:p w14:paraId="18F02989" w14:textId="77777777" w:rsidR="00376EAB" w:rsidRPr="00897223" w:rsidRDefault="00376EAB" w:rsidP="00376EAB">
      <w:pPr>
        <w:rPr>
          <w:bCs/>
        </w:rPr>
      </w:pPr>
    </w:p>
    <w:p w14:paraId="50763287" w14:textId="77777777" w:rsidR="00376EAB" w:rsidRPr="00897223" w:rsidRDefault="00376EAB" w:rsidP="00376EAB">
      <w:pPr>
        <w:rPr>
          <w:bCs/>
        </w:rPr>
      </w:pPr>
    </w:p>
    <w:p w14:paraId="617D4300" w14:textId="77777777" w:rsidR="00376EAB" w:rsidRPr="00897223" w:rsidRDefault="00376EAB" w:rsidP="00376EAB">
      <w:pPr>
        <w:rPr>
          <w:bCs/>
        </w:rPr>
      </w:pPr>
    </w:p>
    <w:p w14:paraId="1D804EAA" w14:textId="77777777" w:rsidR="00376EAB" w:rsidRPr="00897223" w:rsidRDefault="00376EAB" w:rsidP="00376EAB">
      <w:pPr>
        <w:rPr>
          <w:bCs/>
        </w:rPr>
      </w:pPr>
    </w:p>
    <w:p w14:paraId="5E56864E" w14:textId="77777777" w:rsidR="00376EAB" w:rsidRPr="00897223" w:rsidRDefault="00376EAB" w:rsidP="00376EAB">
      <w:pPr>
        <w:rPr>
          <w:bCs/>
        </w:rPr>
      </w:pPr>
    </w:p>
    <w:p w14:paraId="386B412B" w14:textId="77777777" w:rsidR="00376EAB" w:rsidRPr="00897223" w:rsidRDefault="00376EAB" w:rsidP="00376EAB">
      <w:pPr>
        <w:sectPr w:rsidR="00376EAB" w:rsidRPr="00897223" w:rsidSect="00E849B3">
          <w:footerReference w:type="default" r:id="rId32"/>
          <w:footerReference w:type="first" r:id="rId33"/>
          <w:pgSz w:w="11906" w:h="16838"/>
          <w:pgMar w:top="1134" w:right="1134" w:bottom="851" w:left="1701" w:header="720" w:footer="0" w:gutter="0"/>
          <w:cols w:space="708"/>
          <w:titlePg/>
          <w:docGrid w:linePitch="360"/>
        </w:sectPr>
      </w:pPr>
    </w:p>
    <w:p w14:paraId="05AFD881" w14:textId="77777777" w:rsidR="00376EAB" w:rsidRPr="00897223" w:rsidRDefault="00376EAB" w:rsidP="00376EAB">
      <w:pPr>
        <w:overflowPunct w:val="0"/>
        <w:jc w:val="right"/>
        <w:textAlignment w:val="baseline"/>
      </w:pPr>
      <w:r w:rsidRPr="00897223">
        <w:lastRenderedPageBreak/>
        <w:t xml:space="preserve">Приложение 1 </w:t>
      </w:r>
    </w:p>
    <w:p w14:paraId="46118416" w14:textId="77777777" w:rsidR="00376EAB" w:rsidRPr="00897223" w:rsidRDefault="00376EAB" w:rsidP="00376EAB">
      <w:pPr>
        <w:overflowPunct w:val="0"/>
        <w:jc w:val="right"/>
        <w:textAlignment w:val="baseline"/>
      </w:pPr>
      <w:r w:rsidRPr="00897223">
        <w:t>к проекту постановления</w:t>
      </w:r>
    </w:p>
    <w:p w14:paraId="290514D0" w14:textId="77777777" w:rsidR="00376EAB" w:rsidRPr="00897223" w:rsidRDefault="00376EAB" w:rsidP="00376EAB">
      <w:pPr>
        <w:overflowPunct w:val="0"/>
        <w:jc w:val="right"/>
        <w:textAlignment w:val="baseline"/>
      </w:pPr>
      <w:r w:rsidRPr="00897223">
        <w:t>от 30.01.2024 № 23</w:t>
      </w:r>
    </w:p>
    <w:p w14:paraId="42FC3AB7" w14:textId="77777777" w:rsidR="00376EAB" w:rsidRPr="00897223" w:rsidRDefault="00376EAB" w:rsidP="00376EAB">
      <w:pPr>
        <w:overflowPunct w:val="0"/>
        <w:jc w:val="center"/>
        <w:textAlignment w:val="baseline"/>
        <w:rPr>
          <w:b/>
          <w:sz w:val="28"/>
          <w:szCs w:val="28"/>
        </w:rPr>
      </w:pPr>
      <w:r w:rsidRPr="00897223">
        <w:rPr>
          <w:b/>
          <w:sz w:val="28"/>
          <w:szCs w:val="28"/>
        </w:rPr>
        <w:t>ПАСПОРТ ПРОГРАММЫ</w:t>
      </w:r>
    </w:p>
    <w:p w14:paraId="61655F70" w14:textId="77777777" w:rsidR="00376EAB" w:rsidRPr="00897223" w:rsidRDefault="00376EAB" w:rsidP="00376EAB">
      <w:pPr>
        <w:overflowPunct w:val="0"/>
        <w:jc w:val="center"/>
        <w:textAlignment w:val="baseline"/>
        <w:rPr>
          <w:b/>
          <w:sz w:val="28"/>
          <w:szCs w:val="28"/>
        </w:rPr>
      </w:pPr>
    </w:p>
    <w:p w14:paraId="090B272E" w14:textId="77777777" w:rsidR="00376EAB" w:rsidRPr="00897223" w:rsidRDefault="00376EAB" w:rsidP="00376EAB">
      <w:pPr>
        <w:overflowPunct w:val="0"/>
        <w:jc w:val="center"/>
        <w:textAlignment w:val="baseline"/>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376EAB" w:rsidRPr="00897223" w14:paraId="2CB9C508" w14:textId="77777777" w:rsidTr="00B15177">
        <w:trPr>
          <w:trHeight w:val="624"/>
        </w:trPr>
        <w:tc>
          <w:tcPr>
            <w:tcW w:w="567" w:type="dxa"/>
          </w:tcPr>
          <w:p w14:paraId="0BEABAE0" w14:textId="77777777" w:rsidR="00376EAB" w:rsidRPr="00897223" w:rsidRDefault="00376EAB" w:rsidP="00B15177">
            <w:pPr>
              <w:overflowPunct w:val="0"/>
              <w:textAlignment w:val="baseline"/>
            </w:pPr>
            <w:r w:rsidRPr="00897223">
              <w:t>1</w:t>
            </w:r>
          </w:p>
        </w:tc>
        <w:tc>
          <w:tcPr>
            <w:tcW w:w="2024" w:type="dxa"/>
          </w:tcPr>
          <w:p w14:paraId="470FC877" w14:textId="77777777" w:rsidR="00376EAB" w:rsidRPr="00897223" w:rsidRDefault="00376EAB" w:rsidP="00B15177">
            <w:pPr>
              <w:overflowPunct w:val="0"/>
              <w:textAlignment w:val="baseline"/>
            </w:pPr>
            <w:r w:rsidRPr="00897223">
              <w:t xml:space="preserve">Наименование программы </w:t>
            </w:r>
          </w:p>
        </w:tc>
        <w:tc>
          <w:tcPr>
            <w:tcW w:w="7899" w:type="dxa"/>
          </w:tcPr>
          <w:p w14:paraId="438A53B3" w14:textId="77777777" w:rsidR="00376EAB" w:rsidRPr="00897223" w:rsidRDefault="00376EAB" w:rsidP="00B15177">
            <w:pPr>
              <w:overflowPunct w:val="0"/>
              <w:jc w:val="both"/>
              <w:textAlignment w:val="baseline"/>
              <w:rPr>
                <w:i/>
              </w:rPr>
            </w:pPr>
            <w:r w:rsidRPr="00897223">
              <w:rPr>
                <w:i/>
              </w:rPr>
              <w:t xml:space="preserve">Муниципальная программа «Благоустройство территорий п. </w:t>
            </w:r>
            <w:proofErr w:type="spellStart"/>
            <w:r w:rsidRPr="00897223">
              <w:rPr>
                <w:i/>
              </w:rPr>
              <w:t>Айхал</w:t>
            </w:r>
            <w:proofErr w:type="spellEnd"/>
            <w:r w:rsidRPr="00897223">
              <w:rPr>
                <w:i/>
              </w:rPr>
              <w:t>»</w:t>
            </w:r>
          </w:p>
        </w:tc>
      </w:tr>
    </w:tbl>
    <w:p w14:paraId="6DC896ED" w14:textId="77777777" w:rsidR="00376EAB" w:rsidRPr="00897223" w:rsidRDefault="00376EAB" w:rsidP="00376EAB"/>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376EAB" w:rsidRPr="00897223" w14:paraId="53114034" w14:textId="77777777" w:rsidTr="00B15177">
        <w:tc>
          <w:tcPr>
            <w:tcW w:w="567" w:type="dxa"/>
          </w:tcPr>
          <w:p w14:paraId="4352E5D4" w14:textId="77777777" w:rsidR="00376EAB" w:rsidRPr="00897223" w:rsidRDefault="00376EAB" w:rsidP="00B15177">
            <w:pPr>
              <w:overflowPunct w:val="0"/>
              <w:textAlignment w:val="baseline"/>
            </w:pPr>
            <w:r w:rsidRPr="00897223">
              <w:t>2</w:t>
            </w:r>
          </w:p>
        </w:tc>
        <w:tc>
          <w:tcPr>
            <w:tcW w:w="2024" w:type="dxa"/>
          </w:tcPr>
          <w:p w14:paraId="5E47C6DD" w14:textId="77777777" w:rsidR="00376EAB" w:rsidRPr="00897223" w:rsidRDefault="00376EAB" w:rsidP="00B15177">
            <w:pPr>
              <w:overflowPunct w:val="0"/>
              <w:textAlignment w:val="baseline"/>
            </w:pPr>
            <w:r w:rsidRPr="00897223">
              <w:t>Сроки реализации программы</w:t>
            </w:r>
          </w:p>
        </w:tc>
        <w:tc>
          <w:tcPr>
            <w:tcW w:w="7899" w:type="dxa"/>
          </w:tcPr>
          <w:p w14:paraId="02A4E5C1" w14:textId="77777777" w:rsidR="00376EAB" w:rsidRPr="00897223" w:rsidRDefault="00376EAB" w:rsidP="00B15177">
            <w:pPr>
              <w:overflowPunct w:val="0"/>
              <w:jc w:val="both"/>
              <w:textAlignment w:val="baseline"/>
            </w:pPr>
          </w:p>
          <w:p w14:paraId="0B0ECBF2" w14:textId="77777777" w:rsidR="00376EAB" w:rsidRPr="00897223" w:rsidRDefault="00376EAB" w:rsidP="00B15177">
            <w:pPr>
              <w:overflowPunct w:val="0"/>
              <w:jc w:val="both"/>
              <w:textAlignment w:val="baseline"/>
              <w:rPr>
                <w:i/>
              </w:rPr>
            </w:pPr>
            <w:r w:rsidRPr="00897223">
              <w:rPr>
                <w:i/>
              </w:rPr>
              <w:t>2022- 2026</w:t>
            </w:r>
          </w:p>
          <w:p w14:paraId="51B2CA8C" w14:textId="77777777" w:rsidR="00376EAB" w:rsidRPr="00897223" w:rsidRDefault="00376EAB" w:rsidP="00B15177">
            <w:pPr>
              <w:overflowPunct w:val="0"/>
              <w:jc w:val="both"/>
              <w:textAlignment w:val="baseline"/>
            </w:pPr>
          </w:p>
        </w:tc>
      </w:tr>
    </w:tbl>
    <w:p w14:paraId="57D8F643" w14:textId="77777777" w:rsidR="00376EAB" w:rsidRPr="00897223" w:rsidRDefault="00376EAB" w:rsidP="00376EAB"/>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376EAB" w:rsidRPr="00897223" w14:paraId="18B4323C" w14:textId="77777777" w:rsidTr="00B15177">
        <w:trPr>
          <w:trHeight w:val="375"/>
        </w:trPr>
        <w:tc>
          <w:tcPr>
            <w:tcW w:w="567" w:type="dxa"/>
          </w:tcPr>
          <w:p w14:paraId="396C4D58" w14:textId="77777777" w:rsidR="00376EAB" w:rsidRPr="00897223" w:rsidRDefault="00376EAB" w:rsidP="00B15177">
            <w:pPr>
              <w:overflowPunct w:val="0"/>
              <w:textAlignment w:val="baseline"/>
            </w:pPr>
            <w:r w:rsidRPr="00897223">
              <w:t>3</w:t>
            </w:r>
          </w:p>
        </w:tc>
        <w:tc>
          <w:tcPr>
            <w:tcW w:w="2024" w:type="dxa"/>
          </w:tcPr>
          <w:p w14:paraId="0ADFFD1E" w14:textId="77777777" w:rsidR="00376EAB" w:rsidRPr="00897223" w:rsidRDefault="00376EAB" w:rsidP="00B15177">
            <w:pPr>
              <w:overflowPunct w:val="0"/>
              <w:textAlignment w:val="baseline"/>
            </w:pPr>
            <w:r w:rsidRPr="00897223">
              <w:t>Координатор программы</w:t>
            </w:r>
          </w:p>
        </w:tc>
        <w:tc>
          <w:tcPr>
            <w:tcW w:w="7899" w:type="dxa"/>
          </w:tcPr>
          <w:p w14:paraId="4DFE1AB3" w14:textId="77777777" w:rsidR="00376EAB" w:rsidRPr="00897223" w:rsidRDefault="00376EAB" w:rsidP="00B15177">
            <w:pPr>
              <w:overflowPunct w:val="0"/>
              <w:jc w:val="both"/>
              <w:textAlignment w:val="baseline"/>
            </w:pPr>
            <w:r w:rsidRPr="00897223">
              <w:t>Заместитель Главы администрации по ЖКХ</w:t>
            </w:r>
          </w:p>
          <w:p w14:paraId="285324B6" w14:textId="77777777" w:rsidR="00376EAB" w:rsidRPr="00897223" w:rsidRDefault="00376EAB" w:rsidP="00B15177">
            <w:pPr>
              <w:overflowPunct w:val="0"/>
              <w:ind w:firstLine="136"/>
              <w:jc w:val="both"/>
              <w:textAlignment w:val="baseline"/>
            </w:pPr>
            <w:r w:rsidRPr="00897223">
              <w:rPr>
                <w:i/>
              </w:rPr>
              <w:t xml:space="preserve"> </w:t>
            </w:r>
          </w:p>
        </w:tc>
      </w:tr>
    </w:tbl>
    <w:p w14:paraId="53F7F2A6" w14:textId="77777777" w:rsidR="00376EAB" w:rsidRPr="00897223" w:rsidRDefault="00376EAB" w:rsidP="00376EAB"/>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376EAB" w:rsidRPr="00897223" w14:paraId="02B92A30" w14:textId="77777777" w:rsidTr="00B15177">
        <w:trPr>
          <w:trHeight w:val="579"/>
        </w:trPr>
        <w:tc>
          <w:tcPr>
            <w:tcW w:w="567" w:type="dxa"/>
          </w:tcPr>
          <w:p w14:paraId="6A24B5C0" w14:textId="77777777" w:rsidR="00376EAB" w:rsidRPr="00897223" w:rsidRDefault="00376EAB" w:rsidP="00B15177">
            <w:pPr>
              <w:overflowPunct w:val="0"/>
              <w:textAlignment w:val="baseline"/>
            </w:pPr>
            <w:r w:rsidRPr="00897223">
              <w:t>4</w:t>
            </w:r>
          </w:p>
        </w:tc>
        <w:tc>
          <w:tcPr>
            <w:tcW w:w="2024" w:type="dxa"/>
          </w:tcPr>
          <w:p w14:paraId="1D5D72B9" w14:textId="77777777" w:rsidR="00376EAB" w:rsidRPr="00897223" w:rsidRDefault="00376EAB" w:rsidP="00B15177">
            <w:pPr>
              <w:overflowPunct w:val="0"/>
              <w:textAlignment w:val="baseline"/>
            </w:pPr>
            <w:r w:rsidRPr="00897223">
              <w:t>Исполнители программы</w:t>
            </w:r>
          </w:p>
          <w:p w14:paraId="2506F33B" w14:textId="77777777" w:rsidR="00376EAB" w:rsidRPr="00897223" w:rsidRDefault="00376EAB" w:rsidP="00B15177">
            <w:pPr>
              <w:overflowPunct w:val="0"/>
              <w:textAlignment w:val="baseline"/>
            </w:pPr>
          </w:p>
          <w:p w14:paraId="16ADF7FA" w14:textId="77777777" w:rsidR="00376EAB" w:rsidRPr="00897223" w:rsidRDefault="00376EAB" w:rsidP="00B15177">
            <w:pPr>
              <w:overflowPunct w:val="0"/>
              <w:textAlignment w:val="baseline"/>
            </w:pPr>
          </w:p>
        </w:tc>
        <w:tc>
          <w:tcPr>
            <w:tcW w:w="7899" w:type="dxa"/>
          </w:tcPr>
          <w:p w14:paraId="2B0EE79F" w14:textId="77777777" w:rsidR="00376EAB" w:rsidRPr="00897223" w:rsidRDefault="00376EAB" w:rsidP="00B15177">
            <w:pPr>
              <w:overflowPunct w:val="0"/>
              <w:jc w:val="both"/>
              <w:textAlignment w:val="baseline"/>
            </w:pPr>
            <w:r w:rsidRPr="00897223">
              <w:t>1.</w:t>
            </w:r>
            <w:r w:rsidRPr="00897223">
              <w:tab/>
              <w:t>Главный специалист по ЖКХ;</w:t>
            </w:r>
          </w:p>
          <w:p w14:paraId="75D88245" w14:textId="77777777" w:rsidR="00376EAB" w:rsidRPr="00897223" w:rsidRDefault="00376EAB" w:rsidP="00B15177">
            <w:pPr>
              <w:overflowPunct w:val="0"/>
              <w:jc w:val="both"/>
              <w:textAlignment w:val="baseline"/>
            </w:pPr>
            <w:r w:rsidRPr="00897223">
              <w:t>2.</w:t>
            </w:r>
            <w:r w:rsidRPr="00897223">
              <w:tab/>
              <w:t>Главный специалист – экономист.</w:t>
            </w:r>
          </w:p>
          <w:p w14:paraId="0E0A8429" w14:textId="77777777" w:rsidR="00376EAB" w:rsidRPr="00897223" w:rsidRDefault="00376EAB" w:rsidP="00B15177">
            <w:pPr>
              <w:tabs>
                <w:tab w:val="left" w:pos="732"/>
              </w:tabs>
              <w:overflowPunct w:val="0"/>
              <w:jc w:val="both"/>
              <w:textAlignment w:val="baseline"/>
            </w:pPr>
          </w:p>
          <w:p w14:paraId="447CCC5F" w14:textId="77777777" w:rsidR="00376EAB" w:rsidRPr="00897223" w:rsidRDefault="00376EAB" w:rsidP="00B15177">
            <w:pPr>
              <w:overflowPunct w:val="0"/>
              <w:jc w:val="both"/>
              <w:textAlignment w:val="baseline"/>
            </w:pPr>
          </w:p>
        </w:tc>
      </w:tr>
    </w:tbl>
    <w:p w14:paraId="14942677" w14:textId="77777777" w:rsidR="00376EAB" w:rsidRPr="00897223" w:rsidRDefault="00376EAB" w:rsidP="00376EAB"/>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4"/>
        <w:gridCol w:w="7899"/>
      </w:tblGrid>
      <w:tr w:rsidR="00376EAB" w:rsidRPr="00897223" w14:paraId="56427072" w14:textId="77777777" w:rsidTr="00B15177">
        <w:tc>
          <w:tcPr>
            <w:tcW w:w="567" w:type="dxa"/>
          </w:tcPr>
          <w:p w14:paraId="12947176" w14:textId="77777777" w:rsidR="00376EAB" w:rsidRPr="00897223" w:rsidRDefault="00376EAB" w:rsidP="00B15177">
            <w:pPr>
              <w:overflowPunct w:val="0"/>
              <w:textAlignment w:val="baseline"/>
            </w:pPr>
            <w:r w:rsidRPr="00897223">
              <w:t>5</w:t>
            </w:r>
          </w:p>
        </w:tc>
        <w:tc>
          <w:tcPr>
            <w:tcW w:w="2024" w:type="dxa"/>
          </w:tcPr>
          <w:p w14:paraId="63D17842" w14:textId="77777777" w:rsidR="00376EAB" w:rsidRPr="00897223" w:rsidRDefault="00376EAB" w:rsidP="00B15177">
            <w:pPr>
              <w:overflowPunct w:val="0"/>
              <w:textAlignment w:val="baseline"/>
              <w:rPr>
                <w:vertAlign w:val="superscript"/>
              </w:rPr>
            </w:pPr>
            <w:r w:rsidRPr="00897223">
              <w:t>Цель(-и) программы</w:t>
            </w:r>
          </w:p>
          <w:p w14:paraId="75FF653F" w14:textId="77777777" w:rsidR="00376EAB" w:rsidRPr="00897223" w:rsidRDefault="00376EAB" w:rsidP="00B15177">
            <w:pPr>
              <w:overflowPunct w:val="0"/>
              <w:textAlignment w:val="baseline"/>
            </w:pPr>
          </w:p>
        </w:tc>
        <w:tc>
          <w:tcPr>
            <w:tcW w:w="7899" w:type="dxa"/>
          </w:tcPr>
          <w:p w14:paraId="61DC29F4" w14:textId="77777777" w:rsidR="00376EAB" w:rsidRPr="00897223" w:rsidRDefault="00376EAB" w:rsidP="00B15177">
            <w:pPr>
              <w:tabs>
                <w:tab w:val="left" w:pos="851"/>
              </w:tabs>
              <w:jc w:val="both"/>
            </w:pPr>
            <w:r w:rsidRPr="00897223">
              <w:t>Обеспечения условий для комфортного проживания и создания благоприятной среды жизнедеятельности населения поселка.</w:t>
            </w:r>
          </w:p>
        </w:tc>
      </w:tr>
    </w:tbl>
    <w:p w14:paraId="4DE0BA74" w14:textId="77777777" w:rsidR="00376EAB" w:rsidRPr="00897223" w:rsidRDefault="00376EAB" w:rsidP="00376EAB"/>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567"/>
        <w:gridCol w:w="1551"/>
        <w:gridCol w:w="473"/>
        <w:gridCol w:w="1086"/>
        <w:gridCol w:w="1568"/>
        <w:gridCol w:w="1701"/>
        <w:gridCol w:w="1701"/>
        <w:gridCol w:w="1843"/>
      </w:tblGrid>
      <w:tr w:rsidR="00376EAB" w:rsidRPr="00897223" w14:paraId="322EA8EA" w14:textId="77777777" w:rsidTr="00B15177">
        <w:trPr>
          <w:gridBefore w:val="1"/>
          <w:wBefore w:w="15" w:type="dxa"/>
        </w:trPr>
        <w:tc>
          <w:tcPr>
            <w:tcW w:w="567" w:type="dxa"/>
          </w:tcPr>
          <w:p w14:paraId="415DC357" w14:textId="77777777" w:rsidR="00376EAB" w:rsidRPr="00897223" w:rsidRDefault="00376EAB" w:rsidP="00B15177">
            <w:pPr>
              <w:overflowPunct w:val="0"/>
              <w:textAlignment w:val="baseline"/>
            </w:pPr>
            <w:r w:rsidRPr="00897223">
              <w:t>6</w:t>
            </w:r>
          </w:p>
        </w:tc>
        <w:tc>
          <w:tcPr>
            <w:tcW w:w="2024" w:type="dxa"/>
            <w:gridSpan w:val="2"/>
          </w:tcPr>
          <w:p w14:paraId="451BBA38" w14:textId="77777777" w:rsidR="00376EAB" w:rsidRPr="00897223" w:rsidRDefault="00376EAB" w:rsidP="00B15177">
            <w:pPr>
              <w:overflowPunct w:val="0"/>
              <w:textAlignment w:val="baseline"/>
              <w:rPr>
                <w:vertAlign w:val="superscript"/>
              </w:rPr>
            </w:pPr>
            <w:r w:rsidRPr="00897223">
              <w:t>Задачи программы</w:t>
            </w:r>
          </w:p>
          <w:p w14:paraId="53C3D979" w14:textId="77777777" w:rsidR="00376EAB" w:rsidRPr="00897223" w:rsidRDefault="00376EAB" w:rsidP="00B15177">
            <w:pPr>
              <w:overflowPunct w:val="0"/>
              <w:textAlignment w:val="baseline"/>
            </w:pPr>
          </w:p>
        </w:tc>
        <w:tc>
          <w:tcPr>
            <w:tcW w:w="7899" w:type="dxa"/>
            <w:gridSpan w:val="5"/>
          </w:tcPr>
          <w:p w14:paraId="1B7ADCB6" w14:textId="77777777" w:rsidR="00376EAB" w:rsidRPr="00897223" w:rsidRDefault="00376EAB" w:rsidP="009D742D">
            <w:pPr>
              <w:widowControl/>
              <w:numPr>
                <w:ilvl w:val="0"/>
                <w:numId w:val="28"/>
              </w:numPr>
              <w:tabs>
                <w:tab w:val="left" w:pos="-6"/>
              </w:tabs>
              <w:overflowPunct w:val="0"/>
              <w:ind w:left="449"/>
              <w:contextualSpacing/>
              <w:textAlignment w:val="baseline"/>
            </w:pPr>
            <w:r w:rsidRPr="00897223">
              <w:t>Организация работ по озеленению поселка, посадки деревьев и кустарников, цветочному оформлению, охране существующего озеленения;</w:t>
            </w:r>
          </w:p>
          <w:p w14:paraId="5371FF38" w14:textId="77777777" w:rsidR="00376EAB" w:rsidRPr="00897223" w:rsidRDefault="00376EAB" w:rsidP="009D742D">
            <w:pPr>
              <w:widowControl/>
              <w:numPr>
                <w:ilvl w:val="0"/>
                <w:numId w:val="28"/>
              </w:numPr>
              <w:tabs>
                <w:tab w:val="left" w:pos="-6"/>
              </w:tabs>
              <w:overflowPunct w:val="0"/>
              <w:ind w:left="449"/>
              <w:contextualSpacing/>
              <w:textAlignment w:val="baseline"/>
            </w:pPr>
            <w:r w:rsidRPr="00897223">
              <w:t>Выполнение работ по санитарной очистке территорий общего пользования, сбор и вывоз бытовых отходов, ликвидация несанкционированных свалок; организация работ по вывозу бесхозных автомобильных кузовов и самовольно установленных гаражей, контейнеров.</w:t>
            </w:r>
          </w:p>
          <w:p w14:paraId="5758DDA9" w14:textId="77777777" w:rsidR="00376EAB" w:rsidRPr="00897223" w:rsidRDefault="00376EAB" w:rsidP="009D742D">
            <w:pPr>
              <w:widowControl/>
              <w:numPr>
                <w:ilvl w:val="0"/>
                <w:numId w:val="28"/>
              </w:numPr>
              <w:tabs>
                <w:tab w:val="left" w:pos="-6"/>
              </w:tabs>
              <w:overflowPunct w:val="0"/>
              <w:ind w:left="449"/>
              <w:contextualSpacing/>
              <w:textAlignment w:val="baseline"/>
            </w:pPr>
            <w:r w:rsidRPr="00897223">
              <w:t>Содержание и обслуживание памятных мест поселка, скверов и площадей, выполнение ремонтно-строительных работ;</w:t>
            </w:r>
          </w:p>
          <w:p w14:paraId="073C7FD4" w14:textId="77777777" w:rsidR="00376EAB" w:rsidRPr="00897223" w:rsidRDefault="00376EAB" w:rsidP="009D742D">
            <w:pPr>
              <w:widowControl/>
              <w:numPr>
                <w:ilvl w:val="0"/>
                <w:numId w:val="28"/>
              </w:numPr>
              <w:tabs>
                <w:tab w:val="left" w:pos="-6"/>
              </w:tabs>
              <w:overflowPunct w:val="0"/>
              <w:ind w:left="449"/>
              <w:contextualSpacing/>
              <w:textAlignment w:val="baseline"/>
            </w:pPr>
            <w:r w:rsidRPr="00897223">
              <w:t>Благоустройство территорий общего пользования (обустройство детских игровых, спортивных и оздоровительных площадок; обустройство территорий общего пользования парков, скверов, площадей; монументов, памятников, разработка проектно-сметной документации);</w:t>
            </w:r>
          </w:p>
          <w:p w14:paraId="37009CEA" w14:textId="77777777" w:rsidR="00376EAB" w:rsidRPr="00897223" w:rsidRDefault="00376EAB" w:rsidP="009D742D">
            <w:pPr>
              <w:widowControl/>
              <w:numPr>
                <w:ilvl w:val="0"/>
                <w:numId w:val="28"/>
              </w:numPr>
              <w:tabs>
                <w:tab w:val="left" w:pos="-6"/>
              </w:tabs>
              <w:overflowPunct w:val="0"/>
              <w:ind w:left="449"/>
              <w:contextualSpacing/>
              <w:textAlignment w:val="baseline"/>
            </w:pPr>
            <w:r w:rsidRPr="00897223">
              <w:t xml:space="preserve">Выполнение работ по обустройству мест общего пользования по ППМИ. </w:t>
            </w:r>
          </w:p>
          <w:p w14:paraId="2D909FFD" w14:textId="77777777" w:rsidR="00376EAB" w:rsidRPr="00897223" w:rsidRDefault="00376EAB" w:rsidP="009D742D">
            <w:pPr>
              <w:widowControl/>
              <w:numPr>
                <w:ilvl w:val="0"/>
                <w:numId w:val="28"/>
              </w:numPr>
              <w:tabs>
                <w:tab w:val="left" w:pos="-6"/>
              </w:tabs>
              <w:overflowPunct w:val="0"/>
              <w:ind w:left="449"/>
              <w:contextualSpacing/>
              <w:textAlignment w:val="baseline"/>
            </w:pPr>
            <w:r w:rsidRPr="00897223">
              <w:t>Реконструкция и ремонт уличного освещения.</w:t>
            </w:r>
          </w:p>
          <w:p w14:paraId="205684BA" w14:textId="77777777" w:rsidR="00376EAB" w:rsidRPr="00897223" w:rsidRDefault="00376EAB" w:rsidP="009D742D">
            <w:pPr>
              <w:widowControl/>
              <w:numPr>
                <w:ilvl w:val="0"/>
                <w:numId w:val="28"/>
              </w:numPr>
              <w:tabs>
                <w:tab w:val="left" w:pos="-6"/>
              </w:tabs>
              <w:overflowPunct w:val="0"/>
              <w:ind w:left="449"/>
              <w:contextualSpacing/>
              <w:textAlignment w:val="baseline"/>
            </w:pPr>
            <w:r w:rsidRPr="00897223">
              <w:t>Организация работы по захоронению безродных граждан и содержание мест захоронений.</w:t>
            </w:r>
          </w:p>
        </w:tc>
      </w:tr>
      <w:tr w:rsidR="00376EAB" w:rsidRPr="00897223" w14:paraId="5C38DA7C" w14:textId="77777777" w:rsidTr="00B15177">
        <w:tblPrEx>
          <w:tblCellMar>
            <w:top w:w="15" w:type="dxa"/>
            <w:left w:w="15" w:type="dxa"/>
            <w:bottom w:w="15" w:type="dxa"/>
            <w:right w:w="15" w:type="dxa"/>
          </w:tblCellMar>
          <w:tblLook w:val="0000" w:firstRow="0" w:lastRow="0" w:firstColumn="0" w:lastColumn="0" w:noHBand="0" w:noVBand="0"/>
        </w:tblPrEx>
        <w:trPr>
          <w:trHeight w:val="369"/>
        </w:trPr>
        <w:tc>
          <w:tcPr>
            <w:tcW w:w="2133" w:type="dxa"/>
            <w:gridSpan w:val="3"/>
            <w:vMerge w:val="restart"/>
          </w:tcPr>
          <w:p w14:paraId="4312EE93" w14:textId="77777777" w:rsidR="00376EAB" w:rsidRPr="00897223" w:rsidRDefault="00376EAB" w:rsidP="00B15177">
            <w:pPr>
              <w:jc w:val="both"/>
              <w:rPr>
                <w:b/>
              </w:rPr>
            </w:pPr>
            <w:r w:rsidRPr="00897223">
              <w:rPr>
                <w:b/>
              </w:rPr>
              <w:t>Финансовое обеспечение программы:</w:t>
            </w:r>
          </w:p>
        </w:tc>
        <w:tc>
          <w:tcPr>
            <w:tcW w:w="8372" w:type="dxa"/>
            <w:gridSpan w:val="6"/>
          </w:tcPr>
          <w:p w14:paraId="485767E0" w14:textId="77777777" w:rsidR="00376EAB" w:rsidRPr="00897223" w:rsidRDefault="00376EAB" w:rsidP="00B15177">
            <w:pPr>
              <w:jc w:val="center"/>
              <w:rPr>
                <w:b/>
                <w:bCs/>
              </w:rPr>
            </w:pPr>
            <w:r w:rsidRPr="00897223">
              <w:rPr>
                <w:b/>
                <w:bCs/>
              </w:rPr>
              <w:t xml:space="preserve">Расходы </w:t>
            </w:r>
          </w:p>
        </w:tc>
      </w:tr>
      <w:tr w:rsidR="00376EAB" w:rsidRPr="00897223" w14:paraId="15B2398A" w14:textId="77777777" w:rsidTr="00B15177">
        <w:tblPrEx>
          <w:tblCellMar>
            <w:top w:w="15" w:type="dxa"/>
            <w:left w:w="15" w:type="dxa"/>
            <w:bottom w:w="15" w:type="dxa"/>
            <w:right w:w="15" w:type="dxa"/>
          </w:tblCellMar>
          <w:tblLook w:val="0000" w:firstRow="0" w:lastRow="0" w:firstColumn="0" w:lastColumn="0" w:noHBand="0" w:noVBand="0"/>
        </w:tblPrEx>
        <w:trPr>
          <w:trHeight w:val="226"/>
        </w:trPr>
        <w:tc>
          <w:tcPr>
            <w:tcW w:w="2133" w:type="dxa"/>
            <w:gridSpan w:val="3"/>
            <w:vMerge/>
          </w:tcPr>
          <w:p w14:paraId="0C22A649" w14:textId="77777777" w:rsidR="00376EAB" w:rsidRPr="00897223" w:rsidRDefault="00376EAB" w:rsidP="00B15177">
            <w:pPr>
              <w:rPr>
                <w:b/>
              </w:rPr>
            </w:pPr>
          </w:p>
        </w:tc>
        <w:tc>
          <w:tcPr>
            <w:tcW w:w="1559" w:type="dxa"/>
            <w:gridSpan w:val="2"/>
          </w:tcPr>
          <w:p w14:paraId="2851ECD4" w14:textId="77777777" w:rsidR="00376EAB" w:rsidRPr="00897223" w:rsidRDefault="00376EAB" w:rsidP="00B15177">
            <w:pPr>
              <w:jc w:val="center"/>
              <w:rPr>
                <w:b/>
                <w:bCs/>
              </w:rPr>
            </w:pPr>
            <w:r w:rsidRPr="00897223">
              <w:rPr>
                <w:b/>
                <w:bCs/>
              </w:rPr>
              <w:t>2022 год</w:t>
            </w:r>
          </w:p>
        </w:tc>
        <w:tc>
          <w:tcPr>
            <w:tcW w:w="1568" w:type="dxa"/>
          </w:tcPr>
          <w:p w14:paraId="69F73E3B" w14:textId="77777777" w:rsidR="00376EAB" w:rsidRPr="00897223" w:rsidRDefault="00376EAB" w:rsidP="00B15177">
            <w:pPr>
              <w:jc w:val="center"/>
              <w:rPr>
                <w:b/>
                <w:bCs/>
              </w:rPr>
            </w:pPr>
            <w:r w:rsidRPr="00897223">
              <w:rPr>
                <w:b/>
                <w:bCs/>
              </w:rPr>
              <w:t>2023 год</w:t>
            </w:r>
          </w:p>
        </w:tc>
        <w:tc>
          <w:tcPr>
            <w:tcW w:w="1701" w:type="dxa"/>
          </w:tcPr>
          <w:p w14:paraId="4D1B46A2" w14:textId="77777777" w:rsidR="00376EAB" w:rsidRPr="00897223" w:rsidRDefault="00376EAB" w:rsidP="00B15177">
            <w:pPr>
              <w:jc w:val="center"/>
              <w:rPr>
                <w:b/>
                <w:bCs/>
              </w:rPr>
            </w:pPr>
            <w:r w:rsidRPr="00897223">
              <w:rPr>
                <w:b/>
                <w:bCs/>
              </w:rPr>
              <w:t>2024 год</w:t>
            </w:r>
          </w:p>
        </w:tc>
        <w:tc>
          <w:tcPr>
            <w:tcW w:w="1701" w:type="dxa"/>
          </w:tcPr>
          <w:p w14:paraId="2A718F97" w14:textId="77777777" w:rsidR="00376EAB" w:rsidRPr="00897223" w:rsidRDefault="00376EAB" w:rsidP="00B15177">
            <w:pPr>
              <w:jc w:val="center"/>
              <w:rPr>
                <w:b/>
                <w:bCs/>
              </w:rPr>
            </w:pPr>
            <w:r w:rsidRPr="00897223">
              <w:rPr>
                <w:b/>
                <w:bCs/>
              </w:rPr>
              <w:t>2025 год</w:t>
            </w:r>
          </w:p>
        </w:tc>
        <w:tc>
          <w:tcPr>
            <w:tcW w:w="1843" w:type="dxa"/>
          </w:tcPr>
          <w:p w14:paraId="619E6C6B" w14:textId="77777777" w:rsidR="00376EAB" w:rsidRPr="00897223" w:rsidRDefault="00376EAB" w:rsidP="00B15177">
            <w:pPr>
              <w:jc w:val="center"/>
              <w:rPr>
                <w:b/>
                <w:bCs/>
              </w:rPr>
            </w:pPr>
            <w:r w:rsidRPr="00897223">
              <w:rPr>
                <w:b/>
                <w:bCs/>
              </w:rPr>
              <w:t>2026 год</w:t>
            </w:r>
          </w:p>
        </w:tc>
      </w:tr>
      <w:tr w:rsidR="00376EAB" w:rsidRPr="00897223" w14:paraId="1893862E" w14:textId="77777777" w:rsidTr="00B15177">
        <w:tblPrEx>
          <w:tblCellMar>
            <w:top w:w="15" w:type="dxa"/>
            <w:left w:w="15" w:type="dxa"/>
            <w:bottom w:w="15" w:type="dxa"/>
            <w:right w:w="15" w:type="dxa"/>
          </w:tblCellMar>
          <w:tblLook w:val="0000" w:firstRow="0" w:lastRow="0" w:firstColumn="0" w:lastColumn="0" w:noHBand="0" w:noVBand="0"/>
        </w:tblPrEx>
        <w:trPr>
          <w:trHeight w:val="492"/>
        </w:trPr>
        <w:tc>
          <w:tcPr>
            <w:tcW w:w="2133" w:type="dxa"/>
            <w:gridSpan w:val="3"/>
          </w:tcPr>
          <w:p w14:paraId="71560F7D" w14:textId="77777777" w:rsidR="00376EAB" w:rsidRPr="00897223" w:rsidRDefault="00376EAB" w:rsidP="00B15177">
            <w:pPr>
              <w:rPr>
                <w:b/>
              </w:rPr>
            </w:pPr>
            <w:r w:rsidRPr="00897223">
              <w:rPr>
                <w:b/>
              </w:rPr>
              <w:t>Федеральный бюджет</w:t>
            </w:r>
          </w:p>
        </w:tc>
        <w:tc>
          <w:tcPr>
            <w:tcW w:w="1559" w:type="dxa"/>
            <w:gridSpan w:val="2"/>
          </w:tcPr>
          <w:p w14:paraId="0D9D1CA2" w14:textId="77777777" w:rsidR="00376EAB" w:rsidRPr="00897223" w:rsidRDefault="00376EAB" w:rsidP="00B15177">
            <w:pPr>
              <w:jc w:val="center"/>
              <w:rPr>
                <w:b/>
                <w:bCs/>
              </w:rPr>
            </w:pPr>
            <w:r w:rsidRPr="00897223">
              <w:rPr>
                <w:b/>
                <w:bCs/>
              </w:rPr>
              <w:t>-</w:t>
            </w:r>
          </w:p>
        </w:tc>
        <w:tc>
          <w:tcPr>
            <w:tcW w:w="1568" w:type="dxa"/>
          </w:tcPr>
          <w:p w14:paraId="5F602DD2" w14:textId="77777777" w:rsidR="00376EAB" w:rsidRPr="00897223" w:rsidRDefault="00376EAB" w:rsidP="00B15177">
            <w:pPr>
              <w:jc w:val="center"/>
              <w:rPr>
                <w:b/>
                <w:bCs/>
              </w:rPr>
            </w:pPr>
            <w:r w:rsidRPr="00897223">
              <w:rPr>
                <w:b/>
                <w:bCs/>
              </w:rPr>
              <w:t>-</w:t>
            </w:r>
          </w:p>
        </w:tc>
        <w:tc>
          <w:tcPr>
            <w:tcW w:w="1701" w:type="dxa"/>
          </w:tcPr>
          <w:p w14:paraId="07CAA942" w14:textId="77777777" w:rsidR="00376EAB" w:rsidRPr="00897223" w:rsidRDefault="00376EAB" w:rsidP="00B15177">
            <w:pPr>
              <w:jc w:val="center"/>
              <w:rPr>
                <w:b/>
                <w:bCs/>
              </w:rPr>
            </w:pPr>
            <w:r w:rsidRPr="00897223">
              <w:rPr>
                <w:b/>
                <w:bCs/>
              </w:rPr>
              <w:t>-</w:t>
            </w:r>
          </w:p>
        </w:tc>
        <w:tc>
          <w:tcPr>
            <w:tcW w:w="1701" w:type="dxa"/>
          </w:tcPr>
          <w:p w14:paraId="04CC05E6" w14:textId="77777777" w:rsidR="00376EAB" w:rsidRPr="00897223" w:rsidRDefault="00376EAB" w:rsidP="00B15177">
            <w:pPr>
              <w:jc w:val="center"/>
              <w:rPr>
                <w:b/>
                <w:bCs/>
              </w:rPr>
            </w:pPr>
            <w:r w:rsidRPr="00897223">
              <w:rPr>
                <w:b/>
                <w:bCs/>
              </w:rPr>
              <w:t>-</w:t>
            </w:r>
          </w:p>
        </w:tc>
        <w:tc>
          <w:tcPr>
            <w:tcW w:w="1843" w:type="dxa"/>
          </w:tcPr>
          <w:p w14:paraId="220AEF85" w14:textId="77777777" w:rsidR="00376EAB" w:rsidRPr="00897223" w:rsidRDefault="00376EAB" w:rsidP="00B15177">
            <w:pPr>
              <w:jc w:val="center"/>
              <w:rPr>
                <w:b/>
                <w:bCs/>
              </w:rPr>
            </w:pPr>
            <w:r w:rsidRPr="00897223">
              <w:rPr>
                <w:b/>
                <w:bCs/>
              </w:rPr>
              <w:t>-</w:t>
            </w:r>
          </w:p>
        </w:tc>
      </w:tr>
      <w:tr w:rsidR="00376EAB" w:rsidRPr="00897223" w14:paraId="5468F496" w14:textId="77777777" w:rsidTr="00B15177">
        <w:tblPrEx>
          <w:tblCellMar>
            <w:top w:w="15" w:type="dxa"/>
            <w:left w:w="15" w:type="dxa"/>
            <w:bottom w:w="15" w:type="dxa"/>
            <w:right w:w="15" w:type="dxa"/>
          </w:tblCellMar>
          <w:tblLook w:val="0000" w:firstRow="0" w:lastRow="0" w:firstColumn="0" w:lastColumn="0" w:noHBand="0" w:noVBand="0"/>
        </w:tblPrEx>
        <w:trPr>
          <w:trHeight w:val="492"/>
        </w:trPr>
        <w:tc>
          <w:tcPr>
            <w:tcW w:w="2133" w:type="dxa"/>
            <w:gridSpan w:val="3"/>
          </w:tcPr>
          <w:p w14:paraId="6E8F4369" w14:textId="77777777" w:rsidR="00376EAB" w:rsidRPr="00897223" w:rsidRDefault="00376EAB" w:rsidP="00B15177">
            <w:pPr>
              <w:rPr>
                <w:b/>
              </w:rPr>
            </w:pPr>
            <w:r w:rsidRPr="00897223">
              <w:rPr>
                <w:b/>
              </w:rPr>
              <w:t xml:space="preserve">Республиканский </w:t>
            </w:r>
            <w:r w:rsidRPr="00897223">
              <w:rPr>
                <w:b/>
              </w:rPr>
              <w:lastRenderedPageBreak/>
              <w:t>бюджет</w:t>
            </w:r>
          </w:p>
        </w:tc>
        <w:tc>
          <w:tcPr>
            <w:tcW w:w="1559" w:type="dxa"/>
            <w:gridSpan w:val="2"/>
          </w:tcPr>
          <w:p w14:paraId="091A15E6" w14:textId="77777777" w:rsidR="00376EAB" w:rsidRPr="00897223" w:rsidRDefault="00376EAB" w:rsidP="00B15177">
            <w:pPr>
              <w:jc w:val="center"/>
              <w:rPr>
                <w:b/>
                <w:bCs/>
              </w:rPr>
            </w:pPr>
            <w:r w:rsidRPr="00897223">
              <w:rPr>
                <w:b/>
                <w:bCs/>
              </w:rPr>
              <w:lastRenderedPageBreak/>
              <w:t>-</w:t>
            </w:r>
          </w:p>
        </w:tc>
        <w:tc>
          <w:tcPr>
            <w:tcW w:w="1568" w:type="dxa"/>
          </w:tcPr>
          <w:p w14:paraId="48C6CAAE" w14:textId="77777777" w:rsidR="00376EAB" w:rsidRPr="00897223" w:rsidRDefault="00376EAB" w:rsidP="00B15177">
            <w:pPr>
              <w:jc w:val="center"/>
              <w:rPr>
                <w:b/>
                <w:bCs/>
              </w:rPr>
            </w:pPr>
            <w:r w:rsidRPr="00897223">
              <w:rPr>
                <w:b/>
                <w:bCs/>
              </w:rPr>
              <w:t>-</w:t>
            </w:r>
          </w:p>
        </w:tc>
        <w:tc>
          <w:tcPr>
            <w:tcW w:w="1701" w:type="dxa"/>
          </w:tcPr>
          <w:p w14:paraId="0D5A62E9" w14:textId="77777777" w:rsidR="00376EAB" w:rsidRPr="00897223" w:rsidRDefault="00376EAB" w:rsidP="00B15177">
            <w:pPr>
              <w:jc w:val="center"/>
              <w:rPr>
                <w:b/>
                <w:bCs/>
              </w:rPr>
            </w:pPr>
            <w:r w:rsidRPr="00897223">
              <w:rPr>
                <w:b/>
                <w:bCs/>
              </w:rPr>
              <w:t>-</w:t>
            </w:r>
          </w:p>
        </w:tc>
        <w:tc>
          <w:tcPr>
            <w:tcW w:w="1701" w:type="dxa"/>
          </w:tcPr>
          <w:p w14:paraId="5F91351F" w14:textId="77777777" w:rsidR="00376EAB" w:rsidRPr="00897223" w:rsidRDefault="00376EAB" w:rsidP="00B15177">
            <w:pPr>
              <w:jc w:val="center"/>
              <w:rPr>
                <w:b/>
                <w:bCs/>
              </w:rPr>
            </w:pPr>
            <w:r w:rsidRPr="00897223">
              <w:rPr>
                <w:b/>
                <w:bCs/>
              </w:rPr>
              <w:t>-</w:t>
            </w:r>
          </w:p>
        </w:tc>
        <w:tc>
          <w:tcPr>
            <w:tcW w:w="1843" w:type="dxa"/>
          </w:tcPr>
          <w:p w14:paraId="60AFD41B" w14:textId="77777777" w:rsidR="00376EAB" w:rsidRPr="00897223" w:rsidRDefault="00376EAB" w:rsidP="00B15177">
            <w:pPr>
              <w:jc w:val="center"/>
              <w:rPr>
                <w:b/>
                <w:bCs/>
              </w:rPr>
            </w:pPr>
            <w:r w:rsidRPr="00897223">
              <w:rPr>
                <w:b/>
                <w:bCs/>
              </w:rPr>
              <w:t>-</w:t>
            </w:r>
          </w:p>
        </w:tc>
      </w:tr>
      <w:tr w:rsidR="00376EAB" w:rsidRPr="00897223" w14:paraId="5E9630CB" w14:textId="77777777" w:rsidTr="00B15177">
        <w:tblPrEx>
          <w:tblCellMar>
            <w:top w:w="15" w:type="dxa"/>
            <w:left w:w="15" w:type="dxa"/>
            <w:bottom w:w="15" w:type="dxa"/>
            <w:right w:w="15" w:type="dxa"/>
          </w:tblCellMar>
          <w:tblLook w:val="0000" w:firstRow="0" w:lastRow="0" w:firstColumn="0" w:lastColumn="0" w:noHBand="0" w:noVBand="0"/>
        </w:tblPrEx>
        <w:trPr>
          <w:trHeight w:val="307"/>
        </w:trPr>
        <w:tc>
          <w:tcPr>
            <w:tcW w:w="2133" w:type="dxa"/>
            <w:gridSpan w:val="3"/>
          </w:tcPr>
          <w:p w14:paraId="597C0418" w14:textId="77777777" w:rsidR="00376EAB" w:rsidRPr="00897223" w:rsidRDefault="00376EAB" w:rsidP="00B15177">
            <w:pPr>
              <w:rPr>
                <w:b/>
              </w:rPr>
            </w:pPr>
            <w:r w:rsidRPr="00897223">
              <w:rPr>
                <w:b/>
              </w:rPr>
              <w:lastRenderedPageBreak/>
              <w:t>Бюджет МО «</w:t>
            </w:r>
            <w:proofErr w:type="spellStart"/>
            <w:r w:rsidRPr="00897223">
              <w:rPr>
                <w:b/>
              </w:rPr>
              <w:t>Мирнинский</w:t>
            </w:r>
            <w:proofErr w:type="spellEnd"/>
            <w:r w:rsidRPr="00897223">
              <w:rPr>
                <w:b/>
              </w:rPr>
              <w:t xml:space="preserve"> район»</w:t>
            </w:r>
          </w:p>
        </w:tc>
        <w:tc>
          <w:tcPr>
            <w:tcW w:w="1559" w:type="dxa"/>
            <w:gridSpan w:val="2"/>
          </w:tcPr>
          <w:p w14:paraId="05B5F240" w14:textId="77777777" w:rsidR="00376EAB" w:rsidRPr="00897223" w:rsidRDefault="00376EAB" w:rsidP="00B15177">
            <w:pPr>
              <w:jc w:val="center"/>
            </w:pPr>
            <w:r w:rsidRPr="00897223">
              <w:rPr>
                <w:szCs w:val="22"/>
              </w:rPr>
              <w:t>4 846 491,67</w:t>
            </w:r>
          </w:p>
        </w:tc>
        <w:tc>
          <w:tcPr>
            <w:tcW w:w="1568" w:type="dxa"/>
          </w:tcPr>
          <w:p w14:paraId="301B3973" w14:textId="77777777" w:rsidR="00376EAB" w:rsidRPr="00897223" w:rsidRDefault="00376EAB" w:rsidP="00B15177">
            <w:pPr>
              <w:jc w:val="center"/>
            </w:pPr>
            <w:r w:rsidRPr="00897223">
              <w:rPr>
                <w:szCs w:val="22"/>
              </w:rPr>
              <w:t>2 919 379,41</w:t>
            </w:r>
          </w:p>
        </w:tc>
        <w:tc>
          <w:tcPr>
            <w:tcW w:w="1701" w:type="dxa"/>
          </w:tcPr>
          <w:p w14:paraId="1F77AD19" w14:textId="77777777" w:rsidR="00376EAB" w:rsidRPr="00897223" w:rsidRDefault="00376EAB" w:rsidP="00B15177">
            <w:pPr>
              <w:jc w:val="center"/>
            </w:pPr>
            <w:r w:rsidRPr="00897223">
              <w:rPr>
                <w:szCs w:val="22"/>
              </w:rPr>
              <w:t>-</w:t>
            </w:r>
          </w:p>
        </w:tc>
        <w:tc>
          <w:tcPr>
            <w:tcW w:w="1701" w:type="dxa"/>
          </w:tcPr>
          <w:p w14:paraId="4D385406" w14:textId="77777777" w:rsidR="00376EAB" w:rsidRPr="00897223" w:rsidRDefault="00376EAB" w:rsidP="00B15177">
            <w:pPr>
              <w:jc w:val="center"/>
            </w:pPr>
            <w:r w:rsidRPr="00897223">
              <w:rPr>
                <w:szCs w:val="22"/>
              </w:rPr>
              <w:t>-</w:t>
            </w:r>
          </w:p>
        </w:tc>
        <w:tc>
          <w:tcPr>
            <w:tcW w:w="1843" w:type="dxa"/>
          </w:tcPr>
          <w:p w14:paraId="04FC5003" w14:textId="77777777" w:rsidR="00376EAB" w:rsidRPr="00897223" w:rsidRDefault="00376EAB" w:rsidP="00B15177">
            <w:pPr>
              <w:jc w:val="center"/>
            </w:pPr>
            <w:r w:rsidRPr="00897223">
              <w:t>-</w:t>
            </w:r>
          </w:p>
        </w:tc>
      </w:tr>
      <w:tr w:rsidR="00376EAB" w:rsidRPr="00897223" w14:paraId="64E54317" w14:textId="77777777" w:rsidTr="00B15177">
        <w:tblPrEx>
          <w:tblCellMar>
            <w:top w:w="15" w:type="dxa"/>
            <w:left w:w="15" w:type="dxa"/>
            <w:bottom w:w="15" w:type="dxa"/>
            <w:right w:w="15" w:type="dxa"/>
          </w:tblCellMar>
          <w:tblLook w:val="0000" w:firstRow="0" w:lastRow="0" w:firstColumn="0" w:lastColumn="0" w:noHBand="0" w:noVBand="0"/>
        </w:tblPrEx>
        <w:trPr>
          <w:trHeight w:val="409"/>
        </w:trPr>
        <w:tc>
          <w:tcPr>
            <w:tcW w:w="2133" w:type="dxa"/>
            <w:gridSpan w:val="3"/>
          </w:tcPr>
          <w:p w14:paraId="42DAD44E" w14:textId="77777777" w:rsidR="00376EAB" w:rsidRPr="00897223" w:rsidRDefault="00376EAB" w:rsidP="00B15177">
            <w:pPr>
              <w:rPr>
                <w:b/>
              </w:rPr>
            </w:pPr>
            <w:bookmarkStart w:id="38" w:name="_Hlk85970732"/>
            <w:r w:rsidRPr="00897223">
              <w:rPr>
                <w:b/>
              </w:rPr>
              <w:t xml:space="preserve">Бюджет МО «Поселок </w:t>
            </w:r>
            <w:proofErr w:type="spellStart"/>
            <w:r w:rsidRPr="00897223">
              <w:rPr>
                <w:b/>
              </w:rPr>
              <w:t>Айхал</w:t>
            </w:r>
            <w:proofErr w:type="spellEnd"/>
            <w:r w:rsidRPr="00897223">
              <w:rPr>
                <w:b/>
              </w:rPr>
              <w:t>»</w:t>
            </w:r>
          </w:p>
        </w:tc>
        <w:tc>
          <w:tcPr>
            <w:tcW w:w="1559" w:type="dxa"/>
            <w:gridSpan w:val="2"/>
          </w:tcPr>
          <w:p w14:paraId="600F9824" w14:textId="77777777" w:rsidR="00376EAB" w:rsidRPr="00897223" w:rsidRDefault="00376EAB" w:rsidP="00B15177">
            <w:pPr>
              <w:jc w:val="center"/>
            </w:pPr>
            <w:r w:rsidRPr="00897223">
              <w:rPr>
                <w:szCs w:val="22"/>
              </w:rPr>
              <w:t>18 594 491,47</w:t>
            </w:r>
          </w:p>
        </w:tc>
        <w:tc>
          <w:tcPr>
            <w:tcW w:w="1568" w:type="dxa"/>
          </w:tcPr>
          <w:p w14:paraId="514C74D2" w14:textId="77777777" w:rsidR="00376EAB" w:rsidRPr="00897223" w:rsidRDefault="00376EAB" w:rsidP="00B15177">
            <w:pPr>
              <w:jc w:val="center"/>
            </w:pPr>
            <w:r w:rsidRPr="00897223">
              <w:rPr>
                <w:szCs w:val="22"/>
              </w:rPr>
              <w:t>15 810 667,99</w:t>
            </w:r>
          </w:p>
        </w:tc>
        <w:tc>
          <w:tcPr>
            <w:tcW w:w="1701" w:type="dxa"/>
          </w:tcPr>
          <w:p w14:paraId="7D2A6AA9" w14:textId="77777777" w:rsidR="00376EAB" w:rsidRPr="00897223" w:rsidRDefault="00376EAB" w:rsidP="00B15177">
            <w:pPr>
              <w:jc w:val="center"/>
              <w:rPr>
                <w:lang w:val="en-US"/>
              </w:rPr>
            </w:pPr>
            <w:r w:rsidRPr="00897223">
              <w:rPr>
                <w:szCs w:val="22"/>
                <w:lang w:val="en-US"/>
              </w:rPr>
              <w:t>16 829 970</w:t>
            </w:r>
            <w:r w:rsidRPr="00897223">
              <w:rPr>
                <w:szCs w:val="22"/>
              </w:rPr>
              <w:t>,</w:t>
            </w:r>
            <w:r w:rsidRPr="00897223">
              <w:rPr>
                <w:szCs w:val="22"/>
                <w:lang w:val="en-US"/>
              </w:rPr>
              <w:t>50</w:t>
            </w:r>
          </w:p>
        </w:tc>
        <w:tc>
          <w:tcPr>
            <w:tcW w:w="1701" w:type="dxa"/>
          </w:tcPr>
          <w:p w14:paraId="5F4AD572" w14:textId="77777777" w:rsidR="00376EAB" w:rsidRPr="00897223" w:rsidRDefault="00376EAB" w:rsidP="00B15177">
            <w:pPr>
              <w:jc w:val="center"/>
            </w:pPr>
            <w:r w:rsidRPr="00897223">
              <w:rPr>
                <w:szCs w:val="22"/>
              </w:rPr>
              <w:t>26 109 580,44</w:t>
            </w:r>
          </w:p>
        </w:tc>
        <w:tc>
          <w:tcPr>
            <w:tcW w:w="1843" w:type="dxa"/>
          </w:tcPr>
          <w:p w14:paraId="54EB6096" w14:textId="77777777" w:rsidR="00376EAB" w:rsidRPr="00897223" w:rsidRDefault="00376EAB" w:rsidP="00B15177">
            <w:pPr>
              <w:jc w:val="center"/>
            </w:pPr>
            <w:r w:rsidRPr="00897223">
              <w:t>26 276 234,07</w:t>
            </w:r>
          </w:p>
        </w:tc>
      </w:tr>
      <w:bookmarkEnd w:id="38"/>
      <w:tr w:rsidR="00376EAB" w:rsidRPr="00897223" w14:paraId="6676A52C" w14:textId="77777777" w:rsidTr="00B15177">
        <w:tblPrEx>
          <w:tblCellMar>
            <w:top w:w="15" w:type="dxa"/>
            <w:left w:w="15" w:type="dxa"/>
            <w:bottom w:w="15" w:type="dxa"/>
            <w:right w:w="15" w:type="dxa"/>
          </w:tblCellMar>
          <w:tblLook w:val="0000" w:firstRow="0" w:lastRow="0" w:firstColumn="0" w:lastColumn="0" w:noHBand="0" w:noVBand="0"/>
        </w:tblPrEx>
        <w:trPr>
          <w:trHeight w:val="363"/>
        </w:trPr>
        <w:tc>
          <w:tcPr>
            <w:tcW w:w="2133" w:type="dxa"/>
            <w:gridSpan w:val="3"/>
          </w:tcPr>
          <w:p w14:paraId="4A4BB913" w14:textId="77777777" w:rsidR="00376EAB" w:rsidRPr="00897223" w:rsidRDefault="00376EAB" w:rsidP="00B15177">
            <w:pPr>
              <w:rPr>
                <w:b/>
              </w:rPr>
            </w:pPr>
            <w:r w:rsidRPr="00897223">
              <w:rPr>
                <w:b/>
              </w:rPr>
              <w:t>Иные источники</w:t>
            </w:r>
          </w:p>
        </w:tc>
        <w:tc>
          <w:tcPr>
            <w:tcW w:w="1559" w:type="dxa"/>
            <w:gridSpan w:val="2"/>
          </w:tcPr>
          <w:p w14:paraId="5607E112" w14:textId="77777777" w:rsidR="00376EAB" w:rsidRPr="00897223" w:rsidRDefault="00376EAB" w:rsidP="00B15177">
            <w:pPr>
              <w:jc w:val="center"/>
            </w:pPr>
            <w:r w:rsidRPr="00897223">
              <w:rPr>
                <w:szCs w:val="22"/>
              </w:rPr>
              <w:t>12 934 000,00</w:t>
            </w:r>
          </w:p>
        </w:tc>
        <w:tc>
          <w:tcPr>
            <w:tcW w:w="1568" w:type="dxa"/>
          </w:tcPr>
          <w:p w14:paraId="07526136" w14:textId="77777777" w:rsidR="00376EAB" w:rsidRPr="00897223" w:rsidRDefault="00376EAB" w:rsidP="00B15177">
            <w:pPr>
              <w:jc w:val="center"/>
            </w:pPr>
            <w:r w:rsidRPr="00897223">
              <w:rPr>
                <w:szCs w:val="22"/>
              </w:rPr>
              <w:t xml:space="preserve">22 363 828,55 </w:t>
            </w:r>
          </w:p>
        </w:tc>
        <w:tc>
          <w:tcPr>
            <w:tcW w:w="1701" w:type="dxa"/>
          </w:tcPr>
          <w:p w14:paraId="7E67F6C8" w14:textId="77777777" w:rsidR="00376EAB" w:rsidRPr="00897223" w:rsidRDefault="00376EAB" w:rsidP="00B15177">
            <w:pPr>
              <w:jc w:val="center"/>
            </w:pPr>
            <w:r w:rsidRPr="00897223">
              <w:rPr>
                <w:szCs w:val="22"/>
              </w:rPr>
              <w:t>-</w:t>
            </w:r>
          </w:p>
        </w:tc>
        <w:tc>
          <w:tcPr>
            <w:tcW w:w="1701" w:type="dxa"/>
          </w:tcPr>
          <w:p w14:paraId="75735043" w14:textId="77777777" w:rsidR="00376EAB" w:rsidRPr="00897223" w:rsidRDefault="00376EAB" w:rsidP="00B15177">
            <w:pPr>
              <w:jc w:val="center"/>
            </w:pPr>
            <w:r w:rsidRPr="00897223">
              <w:rPr>
                <w:szCs w:val="22"/>
              </w:rPr>
              <w:t>-</w:t>
            </w:r>
          </w:p>
        </w:tc>
        <w:tc>
          <w:tcPr>
            <w:tcW w:w="1843" w:type="dxa"/>
          </w:tcPr>
          <w:p w14:paraId="63DB130C" w14:textId="77777777" w:rsidR="00376EAB" w:rsidRPr="00897223" w:rsidRDefault="00376EAB" w:rsidP="00B15177">
            <w:pPr>
              <w:jc w:val="center"/>
            </w:pPr>
            <w:r w:rsidRPr="00897223">
              <w:t>-</w:t>
            </w:r>
          </w:p>
        </w:tc>
      </w:tr>
      <w:tr w:rsidR="00376EAB" w:rsidRPr="00897223" w14:paraId="7941CE8D" w14:textId="77777777" w:rsidTr="00B15177">
        <w:tblPrEx>
          <w:tblCellMar>
            <w:top w:w="15" w:type="dxa"/>
            <w:left w:w="15" w:type="dxa"/>
            <w:bottom w:w="15" w:type="dxa"/>
            <w:right w:w="15" w:type="dxa"/>
          </w:tblCellMar>
          <w:tblLook w:val="0000" w:firstRow="0" w:lastRow="0" w:firstColumn="0" w:lastColumn="0" w:noHBand="0" w:noVBand="0"/>
        </w:tblPrEx>
        <w:trPr>
          <w:trHeight w:val="363"/>
        </w:trPr>
        <w:tc>
          <w:tcPr>
            <w:tcW w:w="2133" w:type="dxa"/>
            <w:gridSpan w:val="3"/>
          </w:tcPr>
          <w:p w14:paraId="70AB85D0" w14:textId="77777777" w:rsidR="00376EAB" w:rsidRPr="00897223" w:rsidRDefault="00376EAB" w:rsidP="00B15177">
            <w:pPr>
              <w:rPr>
                <w:b/>
              </w:rPr>
            </w:pPr>
            <w:r w:rsidRPr="00897223">
              <w:rPr>
                <w:b/>
              </w:rPr>
              <w:t>ИТОГО</w:t>
            </w:r>
          </w:p>
        </w:tc>
        <w:tc>
          <w:tcPr>
            <w:tcW w:w="1559" w:type="dxa"/>
            <w:gridSpan w:val="2"/>
          </w:tcPr>
          <w:p w14:paraId="7F396DED" w14:textId="77777777" w:rsidR="00376EAB" w:rsidRPr="00897223" w:rsidRDefault="00376EAB" w:rsidP="00B15177">
            <w:pPr>
              <w:jc w:val="center"/>
              <w:rPr>
                <w:b/>
                <w:bCs/>
              </w:rPr>
            </w:pPr>
            <w:r w:rsidRPr="00897223">
              <w:rPr>
                <w:b/>
                <w:szCs w:val="22"/>
              </w:rPr>
              <w:t>36 374 983,14</w:t>
            </w:r>
          </w:p>
        </w:tc>
        <w:tc>
          <w:tcPr>
            <w:tcW w:w="1568" w:type="dxa"/>
          </w:tcPr>
          <w:p w14:paraId="593B168E" w14:textId="77777777" w:rsidR="00376EAB" w:rsidRPr="00897223" w:rsidRDefault="00376EAB" w:rsidP="00B15177">
            <w:pPr>
              <w:jc w:val="center"/>
              <w:rPr>
                <w:b/>
                <w:bCs/>
              </w:rPr>
            </w:pPr>
            <w:r w:rsidRPr="00897223">
              <w:rPr>
                <w:b/>
                <w:szCs w:val="22"/>
              </w:rPr>
              <w:t>41 093 875,95</w:t>
            </w:r>
          </w:p>
        </w:tc>
        <w:tc>
          <w:tcPr>
            <w:tcW w:w="1701" w:type="dxa"/>
          </w:tcPr>
          <w:p w14:paraId="4ADD305C" w14:textId="77777777" w:rsidR="00376EAB" w:rsidRPr="00897223" w:rsidRDefault="00376EAB" w:rsidP="00B15177">
            <w:pPr>
              <w:jc w:val="center"/>
              <w:rPr>
                <w:b/>
                <w:bCs/>
              </w:rPr>
            </w:pPr>
            <w:r w:rsidRPr="00897223">
              <w:rPr>
                <w:b/>
                <w:szCs w:val="22"/>
              </w:rPr>
              <w:t>16 829 970,50</w:t>
            </w:r>
          </w:p>
        </w:tc>
        <w:tc>
          <w:tcPr>
            <w:tcW w:w="1701" w:type="dxa"/>
          </w:tcPr>
          <w:p w14:paraId="22950D0B" w14:textId="77777777" w:rsidR="00376EAB" w:rsidRPr="00897223" w:rsidRDefault="00376EAB" w:rsidP="00B15177">
            <w:pPr>
              <w:jc w:val="center"/>
              <w:rPr>
                <w:b/>
                <w:bCs/>
              </w:rPr>
            </w:pPr>
            <w:r w:rsidRPr="00897223">
              <w:rPr>
                <w:b/>
                <w:bCs/>
                <w:szCs w:val="22"/>
              </w:rPr>
              <w:t>26 109 580,44</w:t>
            </w:r>
          </w:p>
        </w:tc>
        <w:tc>
          <w:tcPr>
            <w:tcW w:w="1843" w:type="dxa"/>
          </w:tcPr>
          <w:p w14:paraId="4B222DBF" w14:textId="77777777" w:rsidR="00376EAB" w:rsidRPr="00897223" w:rsidRDefault="00376EAB" w:rsidP="00B15177">
            <w:pPr>
              <w:jc w:val="center"/>
              <w:rPr>
                <w:b/>
                <w:bCs/>
              </w:rPr>
            </w:pPr>
            <w:r w:rsidRPr="00897223">
              <w:rPr>
                <w:b/>
              </w:rPr>
              <w:t>26 276 234,07</w:t>
            </w:r>
          </w:p>
        </w:tc>
      </w:tr>
    </w:tbl>
    <w:p w14:paraId="6C9DF314" w14:textId="77777777" w:rsidR="00376EAB" w:rsidRPr="00897223" w:rsidRDefault="00376EAB" w:rsidP="00376EAB">
      <w:pPr>
        <w:jc w:val="both"/>
        <w:rPr>
          <w:b/>
          <w:i/>
        </w:rPr>
      </w:pPr>
    </w:p>
    <w:p w14:paraId="028329D9" w14:textId="77777777" w:rsidR="00376EAB" w:rsidRPr="00897223" w:rsidRDefault="00376EAB" w:rsidP="00376EAB">
      <w:pPr>
        <w:jc w:val="both"/>
        <w:rPr>
          <w:b/>
          <w:i/>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2014"/>
        <w:gridCol w:w="7862"/>
      </w:tblGrid>
      <w:tr w:rsidR="00376EAB" w:rsidRPr="00897223" w14:paraId="1A5BD9BE" w14:textId="77777777" w:rsidTr="00B15177">
        <w:trPr>
          <w:trHeight w:val="2407"/>
        </w:trPr>
        <w:tc>
          <w:tcPr>
            <w:tcW w:w="564" w:type="dxa"/>
          </w:tcPr>
          <w:p w14:paraId="7CE92CBD" w14:textId="77777777" w:rsidR="00376EAB" w:rsidRPr="00897223" w:rsidRDefault="00376EAB" w:rsidP="00B15177">
            <w:pPr>
              <w:overflowPunct w:val="0"/>
              <w:textAlignment w:val="baseline"/>
            </w:pPr>
            <w:r w:rsidRPr="00897223">
              <w:t>8</w:t>
            </w:r>
          </w:p>
        </w:tc>
        <w:tc>
          <w:tcPr>
            <w:tcW w:w="2014" w:type="dxa"/>
          </w:tcPr>
          <w:p w14:paraId="186656BC" w14:textId="77777777" w:rsidR="00376EAB" w:rsidRPr="00897223" w:rsidRDefault="00376EAB" w:rsidP="00B15177">
            <w:pPr>
              <w:overflowPunct w:val="0"/>
              <w:textAlignment w:val="baseline"/>
              <w:rPr>
                <w:vertAlign w:val="superscript"/>
              </w:rPr>
            </w:pPr>
            <w:r w:rsidRPr="00897223">
              <w:t>Планируемые результаты реализации программы</w:t>
            </w:r>
          </w:p>
        </w:tc>
        <w:tc>
          <w:tcPr>
            <w:tcW w:w="7862" w:type="dxa"/>
          </w:tcPr>
          <w:p w14:paraId="291A2F75" w14:textId="77777777" w:rsidR="00376EAB" w:rsidRPr="00897223" w:rsidRDefault="00376EAB" w:rsidP="009D742D">
            <w:pPr>
              <w:widowControl/>
              <w:numPr>
                <w:ilvl w:val="0"/>
                <w:numId w:val="30"/>
              </w:numPr>
              <w:tabs>
                <w:tab w:val="left" w:pos="851"/>
              </w:tabs>
              <w:overflowPunct w:val="0"/>
              <w:contextualSpacing/>
              <w:jc w:val="both"/>
              <w:textAlignment w:val="baseline"/>
              <w:outlineLvl w:val="0"/>
            </w:pPr>
            <w:r w:rsidRPr="00897223">
              <w:t>Сохранение и развитие существующего поселкового озеленения.</w:t>
            </w:r>
          </w:p>
          <w:p w14:paraId="6C9B6814" w14:textId="77777777" w:rsidR="00376EAB" w:rsidRPr="00897223" w:rsidRDefault="00376EAB" w:rsidP="009D742D">
            <w:pPr>
              <w:widowControl/>
              <w:numPr>
                <w:ilvl w:val="0"/>
                <w:numId w:val="30"/>
              </w:numPr>
              <w:tabs>
                <w:tab w:val="left" w:pos="851"/>
              </w:tabs>
              <w:overflowPunct w:val="0"/>
              <w:contextualSpacing/>
              <w:jc w:val="both"/>
              <w:textAlignment w:val="baseline"/>
              <w:outlineLvl w:val="0"/>
            </w:pPr>
            <w:r w:rsidRPr="00897223">
              <w:t>Уменьшение количества брошенных кузовов и самовольно установленных гаражей, контейнеров; уменьшение количества несанкционированных свалок.</w:t>
            </w:r>
          </w:p>
          <w:p w14:paraId="20F4B989" w14:textId="77777777" w:rsidR="00376EAB" w:rsidRPr="00897223" w:rsidRDefault="00376EAB" w:rsidP="009D742D">
            <w:pPr>
              <w:widowControl/>
              <w:numPr>
                <w:ilvl w:val="0"/>
                <w:numId w:val="30"/>
              </w:numPr>
              <w:tabs>
                <w:tab w:val="left" w:pos="851"/>
              </w:tabs>
              <w:overflowPunct w:val="0"/>
              <w:contextualSpacing/>
              <w:jc w:val="both"/>
              <w:textAlignment w:val="baseline"/>
              <w:outlineLvl w:val="0"/>
            </w:pPr>
            <w:r w:rsidRPr="00897223">
              <w:t>Комплексное нормативное содержание общественных пространств.</w:t>
            </w:r>
          </w:p>
          <w:p w14:paraId="677E7065" w14:textId="77777777" w:rsidR="00376EAB" w:rsidRPr="00897223" w:rsidRDefault="00376EAB" w:rsidP="009D742D">
            <w:pPr>
              <w:widowControl/>
              <w:numPr>
                <w:ilvl w:val="0"/>
                <w:numId w:val="30"/>
              </w:numPr>
              <w:tabs>
                <w:tab w:val="left" w:pos="851"/>
              </w:tabs>
              <w:overflowPunct w:val="0"/>
              <w:contextualSpacing/>
              <w:jc w:val="both"/>
              <w:textAlignment w:val="baseline"/>
              <w:outlineLvl w:val="0"/>
            </w:pPr>
            <w:r w:rsidRPr="00897223">
              <w:t>Улучшение внешнего облика поселка.</w:t>
            </w:r>
          </w:p>
          <w:p w14:paraId="78AAB24C" w14:textId="77777777" w:rsidR="00376EAB" w:rsidRPr="00897223" w:rsidRDefault="00376EAB" w:rsidP="009D742D">
            <w:pPr>
              <w:widowControl/>
              <w:numPr>
                <w:ilvl w:val="0"/>
                <w:numId w:val="30"/>
              </w:numPr>
              <w:tabs>
                <w:tab w:val="left" w:pos="851"/>
              </w:tabs>
              <w:overflowPunct w:val="0"/>
              <w:contextualSpacing/>
              <w:jc w:val="both"/>
              <w:textAlignment w:val="baseline"/>
              <w:outlineLvl w:val="0"/>
            </w:pPr>
            <w:r w:rsidRPr="00897223">
              <w:t>Повышение уровня благоустроенных общественных мест.</w:t>
            </w:r>
          </w:p>
          <w:p w14:paraId="4787051F" w14:textId="77777777" w:rsidR="00376EAB" w:rsidRPr="00897223" w:rsidRDefault="00376EAB" w:rsidP="009D742D">
            <w:pPr>
              <w:widowControl/>
              <w:numPr>
                <w:ilvl w:val="0"/>
                <w:numId w:val="30"/>
              </w:numPr>
              <w:tabs>
                <w:tab w:val="left" w:pos="851"/>
              </w:tabs>
              <w:overflowPunct w:val="0"/>
              <w:contextualSpacing/>
              <w:jc w:val="both"/>
              <w:textAlignment w:val="baseline"/>
              <w:outlineLvl w:val="0"/>
            </w:pPr>
            <w:r w:rsidRPr="00897223">
              <w:t xml:space="preserve">Стабильная </w:t>
            </w:r>
            <w:proofErr w:type="spellStart"/>
            <w:r w:rsidRPr="00897223">
              <w:t>безперебойная</w:t>
            </w:r>
            <w:proofErr w:type="spellEnd"/>
            <w:r w:rsidRPr="00897223">
              <w:t xml:space="preserve"> работа объектов уличного освещения.</w:t>
            </w:r>
          </w:p>
          <w:p w14:paraId="21DC4550" w14:textId="77777777" w:rsidR="00376EAB" w:rsidRPr="00897223" w:rsidRDefault="00376EAB" w:rsidP="009D742D">
            <w:pPr>
              <w:widowControl/>
              <w:numPr>
                <w:ilvl w:val="0"/>
                <w:numId w:val="30"/>
              </w:numPr>
              <w:tabs>
                <w:tab w:val="left" w:pos="851"/>
              </w:tabs>
              <w:overflowPunct w:val="0"/>
              <w:contextualSpacing/>
              <w:jc w:val="both"/>
              <w:textAlignment w:val="baseline"/>
              <w:outlineLvl w:val="0"/>
            </w:pPr>
            <w:r w:rsidRPr="00897223">
              <w:t>Соблюдение законодательства в области похоронного дела.</w:t>
            </w:r>
          </w:p>
        </w:tc>
      </w:tr>
    </w:tbl>
    <w:p w14:paraId="50BD1308" w14:textId="77777777" w:rsidR="00376EAB" w:rsidRPr="00897223" w:rsidRDefault="00376EAB" w:rsidP="00376EAB">
      <w:pPr>
        <w:overflowPunct w:val="0"/>
        <w:jc w:val="both"/>
        <w:textAlignment w:val="baseline"/>
        <w:outlineLvl w:val="0"/>
        <w:rPr>
          <w:sz w:val="28"/>
          <w:szCs w:val="28"/>
        </w:rPr>
        <w:sectPr w:rsidR="00376EAB" w:rsidRPr="00897223" w:rsidSect="00680CBB">
          <w:pgSz w:w="11906" w:h="16838"/>
          <w:pgMar w:top="1276" w:right="991" w:bottom="851" w:left="851" w:header="720" w:footer="119" w:gutter="0"/>
          <w:cols w:space="708"/>
          <w:titlePg/>
          <w:docGrid w:linePitch="360"/>
        </w:sectPr>
      </w:pPr>
    </w:p>
    <w:p w14:paraId="008FFEEA" w14:textId="77777777" w:rsidR="00376EAB" w:rsidRPr="00897223" w:rsidRDefault="00376EAB" w:rsidP="00376EAB">
      <w:pPr>
        <w:overflowPunct w:val="0"/>
        <w:contextualSpacing/>
        <w:jc w:val="both"/>
        <w:textAlignment w:val="baseline"/>
        <w:outlineLvl w:val="0"/>
        <w:rPr>
          <w:b/>
        </w:rPr>
      </w:pPr>
    </w:p>
    <w:p w14:paraId="2F3304CA" w14:textId="77777777" w:rsidR="00376EAB" w:rsidRPr="00897223" w:rsidRDefault="00376EAB" w:rsidP="00376EAB">
      <w:pPr>
        <w:overflowPunct w:val="0"/>
        <w:contextualSpacing/>
        <w:jc w:val="both"/>
        <w:textAlignment w:val="baseline"/>
        <w:outlineLvl w:val="0"/>
        <w:rPr>
          <w:b/>
        </w:rPr>
      </w:pPr>
    </w:p>
    <w:p w14:paraId="534B928C" w14:textId="77777777" w:rsidR="00376EAB" w:rsidRPr="00897223" w:rsidRDefault="00376EAB" w:rsidP="00376EAB">
      <w:pPr>
        <w:tabs>
          <w:tab w:val="left" w:pos="426"/>
        </w:tabs>
        <w:ind w:firstLine="426"/>
        <w:jc w:val="both"/>
        <w:rPr>
          <w:b/>
          <w:bCs/>
        </w:rPr>
      </w:pPr>
    </w:p>
    <w:p w14:paraId="1541F00C" w14:textId="77777777" w:rsidR="00376EAB" w:rsidRPr="00897223" w:rsidRDefault="00376EAB" w:rsidP="00376EAB">
      <w:pPr>
        <w:tabs>
          <w:tab w:val="left" w:pos="426"/>
        </w:tabs>
        <w:ind w:firstLine="426"/>
        <w:jc w:val="right"/>
        <w:rPr>
          <w:bCs/>
        </w:rPr>
      </w:pPr>
      <w:r w:rsidRPr="00897223">
        <w:rPr>
          <w:bCs/>
        </w:rPr>
        <w:t>Приложение 2 к проекту</w:t>
      </w:r>
    </w:p>
    <w:p w14:paraId="1DA2BCCD" w14:textId="77777777" w:rsidR="00376EAB" w:rsidRPr="00897223" w:rsidRDefault="00376EAB" w:rsidP="00376EAB">
      <w:pPr>
        <w:tabs>
          <w:tab w:val="left" w:pos="426"/>
        </w:tabs>
        <w:ind w:firstLine="426"/>
        <w:jc w:val="right"/>
        <w:rPr>
          <w:bCs/>
        </w:rPr>
      </w:pPr>
      <w:r w:rsidRPr="00897223">
        <w:rPr>
          <w:bCs/>
        </w:rPr>
        <w:t>постановлению</w:t>
      </w:r>
    </w:p>
    <w:p w14:paraId="0731C00B" w14:textId="77777777" w:rsidR="00376EAB" w:rsidRPr="00897223" w:rsidRDefault="00376EAB" w:rsidP="00376EAB">
      <w:pPr>
        <w:tabs>
          <w:tab w:val="left" w:pos="426"/>
        </w:tabs>
        <w:ind w:firstLine="426"/>
        <w:jc w:val="right"/>
        <w:rPr>
          <w:b/>
          <w:bCs/>
        </w:rPr>
      </w:pPr>
      <w:r w:rsidRPr="00897223">
        <w:rPr>
          <w:bCs/>
        </w:rPr>
        <w:t>от 30.01.2024 №23</w:t>
      </w:r>
    </w:p>
    <w:p w14:paraId="1AA128FC" w14:textId="77777777" w:rsidR="00376EAB" w:rsidRPr="00897223" w:rsidRDefault="00376EAB" w:rsidP="00376EAB">
      <w:pPr>
        <w:tabs>
          <w:tab w:val="left" w:pos="426"/>
        </w:tabs>
        <w:ind w:firstLine="426"/>
        <w:jc w:val="both"/>
        <w:rPr>
          <w:b/>
          <w:bCs/>
        </w:rPr>
      </w:pPr>
    </w:p>
    <w:p w14:paraId="33AE0DDC" w14:textId="77777777" w:rsidR="00376EAB" w:rsidRPr="00897223" w:rsidRDefault="00376EAB" w:rsidP="00376EAB">
      <w:pPr>
        <w:overflowPunct w:val="0"/>
        <w:jc w:val="center"/>
        <w:textAlignment w:val="baseline"/>
        <w:rPr>
          <w:b/>
          <w:sz w:val="28"/>
          <w:szCs w:val="28"/>
        </w:rPr>
      </w:pPr>
      <w:r w:rsidRPr="00897223">
        <w:rPr>
          <w:b/>
          <w:sz w:val="28"/>
          <w:szCs w:val="28"/>
        </w:rPr>
        <w:t>РАЗДЕЛ 4.</w:t>
      </w:r>
    </w:p>
    <w:p w14:paraId="3756813F" w14:textId="77777777" w:rsidR="00376EAB" w:rsidRPr="00897223" w:rsidRDefault="00376EAB" w:rsidP="00376EAB">
      <w:pPr>
        <w:overflowPunct w:val="0"/>
        <w:jc w:val="center"/>
        <w:textAlignment w:val="baseline"/>
        <w:rPr>
          <w:b/>
          <w:sz w:val="28"/>
          <w:szCs w:val="28"/>
        </w:rPr>
      </w:pPr>
      <w:r w:rsidRPr="00897223">
        <w:rPr>
          <w:b/>
          <w:sz w:val="28"/>
          <w:szCs w:val="28"/>
        </w:rPr>
        <w:t xml:space="preserve">Перечень целевых индикаторов программы </w:t>
      </w:r>
    </w:p>
    <w:p w14:paraId="0CA91CF1" w14:textId="77777777" w:rsidR="00376EAB" w:rsidRPr="00897223" w:rsidRDefault="00376EAB" w:rsidP="00376EAB">
      <w:pPr>
        <w:overflowPunct w:val="0"/>
        <w:jc w:val="center"/>
        <w:textAlignment w:val="baseline"/>
        <w:rPr>
          <w:b/>
          <w:sz w:val="28"/>
          <w:szCs w:val="28"/>
          <w:u w:val="single"/>
        </w:rPr>
      </w:pPr>
      <w:r w:rsidRPr="00897223">
        <w:rPr>
          <w:b/>
          <w:sz w:val="28"/>
          <w:szCs w:val="28"/>
          <w:u w:val="single"/>
        </w:rPr>
        <w:t xml:space="preserve">«Благоустройство территорий п. </w:t>
      </w:r>
      <w:proofErr w:type="spellStart"/>
      <w:r w:rsidRPr="00897223">
        <w:rPr>
          <w:b/>
          <w:sz w:val="28"/>
          <w:szCs w:val="28"/>
          <w:u w:val="single"/>
        </w:rPr>
        <w:t>Айхал</w:t>
      </w:r>
      <w:proofErr w:type="spellEnd"/>
      <w:r w:rsidRPr="00897223">
        <w:rPr>
          <w:b/>
          <w:sz w:val="28"/>
          <w:szCs w:val="28"/>
          <w:u w:val="single"/>
        </w:rPr>
        <w:t>»</w:t>
      </w:r>
      <w:r w:rsidRPr="00897223">
        <w:rPr>
          <w:szCs w:val="20"/>
        </w:rPr>
        <w:fldChar w:fldCharType="begin"/>
      </w:r>
      <w:r w:rsidRPr="00897223">
        <w:instrText xml:space="preserve"> LINK Excel.Sheet.12 "C:\\Users\\PavlovaS\\Desktop\\МП БЛАГОУСТРОЙСВО 2022-2026.xlsx" "ИНДИКАТОРЫ 2022-2026!R1C1:R30C9" \a \f 4 \h  \* MERGEFORMAT </w:instrText>
      </w:r>
      <w:r w:rsidRPr="00897223">
        <w:rPr>
          <w:szCs w:val="20"/>
        </w:rPr>
        <w:fldChar w:fldCharType="separate"/>
      </w:r>
    </w:p>
    <w:p w14:paraId="4EC7EEDD" w14:textId="77777777" w:rsidR="00376EAB" w:rsidRPr="00897223" w:rsidRDefault="00376EAB" w:rsidP="00376EAB">
      <w:pPr>
        <w:overflowPunct w:val="0"/>
        <w:jc w:val="center"/>
        <w:textAlignment w:val="baseline"/>
        <w:rPr>
          <w:i/>
          <w:sz w:val="18"/>
          <w:szCs w:val="18"/>
        </w:rPr>
      </w:pPr>
      <w:r w:rsidRPr="00897223">
        <w:rPr>
          <w:i/>
          <w:sz w:val="18"/>
          <w:szCs w:val="18"/>
        </w:rPr>
        <w:fldChar w:fldCharType="end"/>
      </w:r>
    </w:p>
    <w:p w14:paraId="67237FA8" w14:textId="77777777" w:rsidR="00376EAB" w:rsidRPr="00897223" w:rsidRDefault="00376EAB" w:rsidP="00376EAB">
      <w:pPr>
        <w:overflowPunct w:val="0"/>
        <w:jc w:val="center"/>
        <w:textAlignment w:val="baseline"/>
        <w:rPr>
          <w:i/>
          <w:sz w:val="18"/>
          <w:szCs w:val="18"/>
        </w:rPr>
      </w:pPr>
    </w:p>
    <w:tbl>
      <w:tblPr>
        <w:tblStyle w:val="af4"/>
        <w:tblW w:w="0" w:type="auto"/>
        <w:tblLook w:val="04A0" w:firstRow="1" w:lastRow="0" w:firstColumn="1" w:lastColumn="0" w:noHBand="0" w:noVBand="1"/>
      </w:tblPr>
      <w:tblGrid>
        <w:gridCol w:w="467"/>
        <w:gridCol w:w="4543"/>
        <w:gridCol w:w="1094"/>
        <w:gridCol w:w="1288"/>
        <w:gridCol w:w="1287"/>
        <w:gridCol w:w="1628"/>
        <w:gridCol w:w="1677"/>
        <w:gridCol w:w="1288"/>
        <w:gridCol w:w="1288"/>
      </w:tblGrid>
      <w:tr w:rsidR="00376EAB" w:rsidRPr="00897223" w14:paraId="3F5A6D84" w14:textId="77777777" w:rsidTr="00B15177">
        <w:trPr>
          <w:trHeight w:val="462"/>
        </w:trPr>
        <w:tc>
          <w:tcPr>
            <w:tcW w:w="467" w:type="dxa"/>
            <w:vMerge w:val="restart"/>
            <w:hideMark/>
          </w:tcPr>
          <w:p w14:paraId="57E53509" w14:textId="77777777" w:rsidR="00376EAB" w:rsidRPr="00897223" w:rsidRDefault="00376EAB" w:rsidP="00B15177">
            <w:pPr>
              <w:overflowPunct w:val="0"/>
              <w:jc w:val="center"/>
              <w:textAlignment w:val="baseline"/>
              <w:rPr>
                <w:b/>
                <w:bCs/>
                <w:i/>
                <w:sz w:val="18"/>
                <w:szCs w:val="18"/>
              </w:rPr>
            </w:pPr>
            <w:r w:rsidRPr="00897223">
              <w:rPr>
                <w:b/>
                <w:bCs/>
                <w:i/>
                <w:sz w:val="18"/>
                <w:szCs w:val="18"/>
              </w:rPr>
              <w:t>№ п/п</w:t>
            </w:r>
          </w:p>
        </w:tc>
        <w:tc>
          <w:tcPr>
            <w:tcW w:w="4543" w:type="dxa"/>
            <w:vMerge w:val="restart"/>
            <w:hideMark/>
          </w:tcPr>
          <w:p w14:paraId="0F306E6B" w14:textId="77777777" w:rsidR="00376EAB" w:rsidRPr="00897223" w:rsidRDefault="00376EAB" w:rsidP="00B15177">
            <w:pPr>
              <w:overflowPunct w:val="0"/>
              <w:jc w:val="center"/>
              <w:textAlignment w:val="baseline"/>
              <w:rPr>
                <w:b/>
                <w:bCs/>
                <w:i/>
                <w:sz w:val="18"/>
                <w:szCs w:val="18"/>
              </w:rPr>
            </w:pPr>
            <w:r w:rsidRPr="00897223">
              <w:rPr>
                <w:b/>
                <w:bCs/>
                <w:i/>
                <w:sz w:val="18"/>
                <w:szCs w:val="18"/>
              </w:rPr>
              <w:t>Наименование индикатора</w:t>
            </w:r>
          </w:p>
        </w:tc>
        <w:tc>
          <w:tcPr>
            <w:tcW w:w="1094" w:type="dxa"/>
            <w:hideMark/>
          </w:tcPr>
          <w:p w14:paraId="5008B1AC" w14:textId="77777777" w:rsidR="00376EAB" w:rsidRPr="00897223" w:rsidRDefault="00376EAB" w:rsidP="00B15177">
            <w:pPr>
              <w:overflowPunct w:val="0"/>
              <w:jc w:val="center"/>
              <w:textAlignment w:val="baseline"/>
              <w:rPr>
                <w:b/>
                <w:bCs/>
                <w:i/>
                <w:sz w:val="18"/>
                <w:szCs w:val="18"/>
              </w:rPr>
            </w:pPr>
            <w:r w:rsidRPr="00897223">
              <w:rPr>
                <w:b/>
                <w:bCs/>
                <w:i/>
                <w:sz w:val="18"/>
                <w:szCs w:val="18"/>
              </w:rPr>
              <w:t xml:space="preserve">Единица       </w:t>
            </w:r>
          </w:p>
        </w:tc>
        <w:tc>
          <w:tcPr>
            <w:tcW w:w="1288" w:type="dxa"/>
            <w:vMerge w:val="restart"/>
            <w:hideMark/>
          </w:tcPr>
          <w:p w14:paraId="7894F32A" w14:textId="77777777" w:rsidR="00376EAB" w:rsidRPr="00897223" w:rsidRDefault="00376EAB" w:rsidP="00B15177">
            <w:pPr>
              <w:overflowPunct w:val="0"/>
              <w:jc w:val="center"/>
              <w:textAlignment w:val="baseline"/>
              <w:rPr>
                <w:b/>
                <w:bCs/>
                <w:i/>
                <w:sz w:val="18"/>
                <w:szCs w:val="18"/>
              </w:rPr>
            </w:pPr>
            <w:r w:rsidRPr="00897223">
              <w:rPr>
                <w:b/>
                <w:bCs/>
                <w:i/>
                <w:sz w:val="18"/>
                <w:szCs w:val="18"/>
              </w:rPr>
              <w:t>Базовое значение индикатора</w:t>
            </w:r>
          </w:p>
        </w:tc>
        <w:tc>
          <w:tcPr>
            <w:tcW w:w="7168" w:type="dxa"/>
            <w:gridSpan w:val="5"/>
            <w:hideMark/>
          </w:tcPr>
          <w:p w14:paraId="054190BE" w14:textId="77777777" w:rsidR="00376EAB" w:rsidRPr="00897223" w:rsidRDefault="00376EAB" w:rsidP="00B15177">
            <w:pPr>
              <w:overflowPunct w:val="0"/>
              <w:jc w:val="center"/>
              <w:textAlignment w:val="baseline"/>
              <w:rPr>
                <w:b/>
                <w:bCs/>
                <w:i/>
                <w:sz w:val="18"/>
                <w:szCs w:val="18"/>
              </w:rPr>
            </w:pPr>
            <w:r w:rsidRPr="00897223">
              <w:rPr>
                <w:b/>
                <w:bCs/>
                <w:i/>
                <w:sz w:val="18"/>
                <w:szCs w:val="18"/>
              </w:rPr>
              <w:t>Планируемое значение индикатора по годам реализации (нарастающим итогом)</w:t>
            </w:r>
          </w:p>
        </w:tc>
      </w:tr>
      <w:tr w:rsidR="00376EAB" w:rsidRPr="00897223" w14:paraId="08D0521D" w14:textId="77777777" w:rsidTr="00B15177">
        <w:trPr>
          <w:trHeight w:val="742"/>
        </w:trPr>
        <w:tc>
          <w:tcPr>
            <w:tcW w:w="467" w:type="dxa"/>
            <w:vMerge/>
            <w:hideMark/>
          </w:tcPr>
          <w:p w14:paraId="0B28260A" w14:textId="77777777" w:rsidR="00376EAB" w:rsidRPr="00897223" w:rsidRDefault="00376EAB" w:rsidP="00B15177">
            <w:pPr>
              <w:overflowPunct w:val="0"/>
              <w:jc w:val="center"/>
              <w:textAlignment w:val="baseline"/>
              <w:rPr>
                <w:b/>
                <w:bCs/>
                <w:i/>
                <w:sz w:val="18"/>
                <w:szCs w:val="18"/>
              </w:rPr>
            </w:pPr>
          </w:p>
        </w:tc>
        <w:tc>
          <w:tcPr>
            <w:tcW w:w="4543" w:type="dxa"/>
            <w:vMerge/>
            <w:hideMark/>
          </w:tcPr>
          <w:p w14:paraId="1E48133E" w14:textId="77777777" w:rsidR="00376EAB" w:rsidRPr="00897223" w:rsidRDefault="00376EAB" w:rsidP="00B15177">
            <w:pPr>
              <w:overflowPunct w:val="0"/>
              <w:jc w:val="center"/>
              <w:textAlignment w:val="baseline"/>
              <w:rPr>
                <w:b/>
                <w:bCs/>
                <w:i/>
                <w:sz w:val="18"/>
                <w:szCs w:val="18"/>
              </w:rPr>
            </w:pPr>
          </w:p>
        </w:tc>
        <w:tc>
          <w:tcPr>
            <w:tcW w:w="1094" w:type="dxa"/>
            <w:hideMark/>
          </w:tcPr>
          <w:p w14:paraId="4E17018C" w14:textId="77777777" w:rsidR="00376EAB" w:rsidRPr="00897223" w:rsidRDefault="00376EAB" w:rsidP="00B15177">
            <w:pPr>
              <w:overflowPunct w:val="0"/>
              <w:jc w:val="center"/>
              <w:textAlignment w:val="baseline"/>
              <w:rPr>
                <w:b/>
                <w:bCs/>
                <w:i/>
                <w:sz w:val="18"/>
                <w:szCs w:val="18"/>
              </w:rPr>
            </w:pPr>
            <w:r w:rsidRPr="00897223">
              <w:rPr>
                <w:b/>
                <w:bCs/>
                <w:i/>
                <w:sz w:val="18"/>
                <w:szCs w:val="18"/>
              </w:rPr>
              <w:t>измерения</w:t>
            </w:r>
          </w:p>
        </w:tc>
        <w:tc>
          <w:tcPr>
            <w:tcW w:w="1288" w:type="dxa"/>
            <w:vMerge/>
            <w:hideMark/>
          </w:tcPr>
          <w:p w14:paraId="63A33166" w14:textId="77777777" w:rsidR="00376EAB" w:rsidRPr="00897223" w:rsidRDefault="00376EAB" w:rsidP="00B15177">
            <w:pPr>
              <w:overflowPunct w:val="0"/>
              <w:jc w:val="center"/>
              <w:textAlignment w:val="baseline"/>
              <w:rPr>
                <w:b/>
                <w:bCs/>
                <w:i/>
                <w:sz w:val="18"/>
                <w:szCs w:val="18"/>
              </w:rPr>
            </w:pPr>
          </w:p>
        </w:tc>
        <w:tc>
          <w:tcPr>
            <w:tcW w:w="1287" w:type="dxa"/>
            <w:hideMark/>
          </w:tcPr>
          <w:p w14:paraId="06AAF238" w14:textId="77777777" w:rsidR="00376EAB" w:rsidRPr="00897223" w:rsidRDefault="00376EAB" w:rsidP="00B15177">
            <w:pPr>
              <w:overflowPunct w:val="0"/>
              <w:jc w:val="center"/>
              <w:textAlignment w:val="baseline"/>
              <w:rPr>
                <w:b/>
                <w:bCs/>
                <w:i/>
                <w:sz w:val="18"/>
                <w:szCs w:val="18"/>
              </w:rPr>
            </w:pPr>
            <w:r w:rsidRPr="00897223">
              <w:rPr>
                <w:b/>
                <w:bCs/>
                <w:i/>
                <w:sz w:val="18"/>
                <w:szCs w:val="18"/>
              </w:rPr>
              <w:t>2022 год планового периода</w:t>
            </w:r>
          </w:p>
        </w:tc>
        <w:tc>
          <w:tcPr>
            <w:tcW w:w="1628" w:type="dxa"/>
            <w:hideMark/>
          </w:tcPr>
          <w:p w14:paraId="671B11DA" w14:textId="77777777" w:rsidR="00376EAB" w:rsidRPr="00897223" w:rsidRDefault="00376EAB" w:rsidP="00B15177">
            <w:pPr>
              <w:overflowPunct w:val="0"/>
              <w:jc w:val="center"/>
              <w:textAlignment w:val="baseline"/>
              <w:rPr>
                <w:b/>
                <w:bCs/>
                <w:i/>
                <w:sz w:val="18"/>
                <w:szCs w:val="18"/>
              </w:rPr>
            </w:pPr>
            <w:r w:rsidRPr="00897223">
              <w:rPr>
                <w:b/>
                <w:bCs/>
                <w:i/>
                <w:sz w:val="18"/>
                <w:szCs w:val="18"/>
              </w:rPr>
              <w:t>2023 год планового периода</w:t>
            </w:r>
          </w:p>
        </w:tc>
        <w:tc>
          <w:tcPr>
            <w:tcW w:w="1677" w:type="dxa"/>
            <w:hideMark/>
          </w:tcPr>
          <w:p w14:paraId="1488CB4A" w14:textId="77777777" w:rsidR="00376EAB" w:rsidRPr="00897223" w:rsidRDefault="00376EAB" w:rsidP="00B15177">
            <w:pPr>
              <w:overflowPunct w:val="0"/>
              <w:jc w:val="center"/>
              <w:textAlignment w:val="baseline"/>
              <w:rPr>
                <w:b/>
                <w:bCs/>
                <w:i/>
                <w:sz w:val="18"/>
                <w:szCs w:val="18"/>
              </w:rPr>
            </w:pPr>
            <w:r w:rsidRPr="00897223">
              <w:rPr>
                <w:b/>
                <w:bCs/>
                <w:i/>
                <w:sz w:val="18"/>
                <w:szCs w:val="18"/>
              </w:rPr>
              <w:t>2024 год планового периода</w:t>
            </w:r>
          </w:p>
        </w:tc>
        <w:tc>
          <w:tcPr>
            <w:tcW w:w="1288" w:type="dxa"/>
            <w:hideMark/>
          </w:tcPr>
          <w:p w14:paraId="5EEB895B" w14:textId="77777777" w:rsidR="00376EAB" w:rsidRPr="00897223" w:rsidRDefault="00376EAB" w:rsidP="00B15177">
            <w:pPr>
              <w:overflowPunct w:val="0"/>
              <w:jc w:val="center"/>
              <w:textAlignment w:val="baseline"/>
              <w:rPr>
                <w:b/>
                <w:bCs/>
                <w:i/>
                <w:sz w:val="18"/>
                <w:szCs w:val="18"/>
              </w:rPr>
            </w:pPr>
            <w:r w:rsidRPr="00897223">
              <w:rPr>
                <w:b/>
                <w:bCs/>
                <w:i/>
                <w:sz w:val="18"/>
                <w:szCs w:val="18"/>
              </w:rPr>
              <w:t>2025год планового периода</w:t>
            </w:r>
          </w:p>
        </w:tc>
        <w:tc>
          <w:tcPr>
            <w:tcW w:w="1288" w:type="dxa"/>
            <w:hideMark/>
          </w:tcPr>
          <w:p w14:paraId="0D016019" w14:textId="77777777" w:rsidR="00376EAB" w:rsidRPr="00897223" w:rsidRDefault="00376EAB" w:rsidP="00B15177">
            <w:pPr>
              <w:overflowPunct w:val="0"/>
              <w:jc w:val="center"/>
              <w:textAlignment w:val="baseline"/>
              <w:rPr>
                <w:b/>
                <w:bCs/>
                <w:i/>
                <w:sz w:val="18"/>
                <w:szCs w:val="18"/>
              </w:rPr>
            </w:pPr>
            <w:r w:rsidRPr="00897223">
              <w:rPr>
                <w:b/>
                <w:bCs/>
                <w:i/>
                <w:sz w:val="18"/>
                <w:szCs w:val="18"/>
              </w:rPr>
              <w:t>2025год планового периода</w:t>
            </w:r>
          </w:p>
        </w:tc>
      </w:tr>
      <w:tr w:rsidR="00376EAB" w:rsidRPr="00897223" w14:paraId="5A2DE8BA" w14:textId="77777777" w:rsidTr="00B15177">
        <w:trPr>
          <w:trHeight w:val="554"/>
        </w:trPr>
        <w:tc>
          <w:tcPr>
            <w:tcW w:w="467" w:type="dxa"/>
            <w:hideMark/>
          </w:tcPr>
          <w:p w14:paraId="3AEACA66" w14:textId="77777777" w:rsidR="00376EAB" w:rsidRPr="00897223" w:rsidRDefault="00376EAB" w:rsidP="00B15177">
            <w:pPr>
              <w:overflowPunct w:val="0"/>
              <w:jc w:val="center"/>
              <w:textAlignment w:val="baseline"/>
              <w:rPr>
                <w:b/>
                <w:bCs/>
                <w:i/>
                <w:sz w:val="18"/>
                <w:szCs w:val="18"/>
              </w:rPr>
            </w:pPr>
            <w:r w:rsidRPr="00897223">
              <w:rPr>
                <w:b/>
                <w:bCs/>
                <w:i/>
                <w:sz w:val="18"/>
                <w:szCs w:val="18"/>
              </w:rPr>
              <w:t>1.</w:t>
            </w:r>
          </w:p>
        </w:tc>
        <w:tc>
          <w:tcPr>
            <w:tcW w:w="4543" w:type="dxa"/>
            <w:hideMark/>
          </w:tcPr>
          <w:p w14:paraId="5C6376CE" w14:textId="77777777" w:rsidR="00376EAB" w:rsidRPr="00897223" w:rsidRDefault="00376EAB" w:rsidP="00B15177">
            <w:pPr>
              <w:overflowPunct w:val="0"/>
              <w:jc w:val="center"/>
              <w:textAlignment w:val="baseline"/>
              <w:rPr>
                <w:i/>
                <w:sz w:val="18"/>
                <w:szCs w:val="18"/>
              </w:rPr>
            </w:pPr>
            <w:r w:rsidRPr="00897223">
              <w:rPr>
                <w:i/>
                <w:sz w:val="18"/>
                <w:szCs w:val="18"/>
              </w:rPr>
              <w:t xml:space="preserve">Количество цветочной рассады (для оформления    газонов, клумб) </w:t>
            </w:r>
          </w:p>
        </w:tc>
        <w:tc>
          <w:tcPr>
            <w:tcW w:w="1094" w:type="dxa"/>
            <w:hideMark/>
          </w:tcPr>
          <w:p w14:paraId="6ED1AF2D" w14:textId="77777777" w:rsidR="00376EAB" w:rsidRPr="00897223" w:rsidRDefault="00376EAB" w:rsidP="00B15177">
            <w:pPr>
              <w:overflowPunct w:val="0"/>
              <w:jc w:val="center"/>
              <w:textAlignment w:val="baseline"/>
              <w:rPr>
                <w:i/>
                <w:sz w:val="18"/>
                <w:szCs w:val="18"/>
              </w:rPr>
            </w:pPr>
            <w:r w:rsidRPr="00897223">
              <w:rPr>
                <w:i/>
                <w:sz w:val="18"/>
                <w:szCs w:val="18"/>
              </w:rPr>
              <w:t>шт.</w:t>
            </w:r>
          </w:p>
        </w:tc>
        <w:tc>
          <w:tcPr>
            <w:tcW w:w="1288" w:type="dxa"/>
            <w:hideMark/>
          </w:tcPr>
          <w:p w14:paraId="7D3A323A" w14:textId="77777777" w:rsidR="00376EAB" w:rsidRPr="00897223" w:rsidRDefault="00376EAB" w:rsidP="00B15177">
            <w:pPr>
              <w:overflowPunct w:val="0"/>
              <w:jc w:val="center"/>
              <w:textAlignment w:val="baseline"/>
              <w:rPr>
                <w:i/>
                <w:sz w:val="18"/>
                <w:szCs w:val="18"/>
              </w:rPr>
            </w:pPr>
            <w:r w:rsidRPr="00897223">
              <w:rPr>
                <w:i/>
                <w:sz w:val="18"/>
                <w:szCs w:val="18"/>
              </w:rPr>
              <w:t>2500</w:t>
            </w:r>
          </w:p>
        </w:tc>
        <w:tc>
          <w:tcPr>
            <w:tcW w:w="1287" w:type="dxa"/>
            <w:hideMark/>
          </w:tcPr>
          <w:p w14:paraId="3CA5D607" w14:textId="77777777" w:rsidR="00376EAB" w:rsidRPr="00897223" w:rsidRDefault="00376EAB" w:rsidP="00B15177">
            <w:pPr>
              <w:overflowPunct w:val="0"/>
              <w:jc w:val="center"/>
              <w:textAlignment w:val="baseline"/>
              <w:rPr>
                <w:i/>
                <w:sz w:val="18"/>
                <w:szCs w:val="18"/>
              </w:rPr>
            </w:pPr>
            <w:r w:rsidRPr="00897223">
              <w:rPr>
                <w:i/>
                <w:sz w:val="18"/>
                <w:szCs w:val="18"/>
              </w:rPr>
              <w:t>2900</w:t>
            </w:r>
          </w:p>
        </w:tc>
        <w:tc>
          <w:tcPr>
            <w:tcW w:w="1628" w:type="dxa"/>
            <w:hideMark/>
          </w:tcPr>
          <w:p w14:paraId="4110A73B" w14:textId="77777777" w:rsidR="00376EAB" w:rsidRPr="00897223" w:rsidRDefault="00376EAB" w:rsidP="00B15177">
            <w:pPr>
              <w:overflowPunct w:val="0"/>
              <w:jc w:val="center"/>
              <w:textAlignment w:val="baseline"/>
              <w:rPr>
                <w:i/>
                <w:sz w:val="18"/>
                <w:szCs w:val="18"/>
              </w:rPr>
            </w:pPr>
            <w:r w:rsidRPr="00897223">
              <w:rPr>
                <w:i/>
                <w:sz w:val="18"/>
                <w:szCs w:val="18"/>
              </w:rPr>
              <w:t>2900</w:t>
            </w:r>
          </w:p>
        </w:tc>
        <w:tc>
          <w:tcPr>
            <w:tcW w:w="1677" w:type="dxa"/>
            <w:hideMark/>
          </w:tcPr>
          <w:p w14:paraId="36EC505C" w14:textId="77777777" w:rsidR="00376EAB" w:rsidRPr="00897223" w:rsidRDefault="00376EAB" w:rsidP="00B15177">
            <w:pPr>
              <w:overflowPunct w:val="0"/>
              <w:jc w:val="center"/>
              <w:textAlignment w:val="baseline"/>
              <w:rPr>
                <w:i/>
                <w:sz w:val="18"/>
                <w:szCs w:val="18"/>
              </w:rPr>
            </w:pPr>
            <w:r w:rsidRPr="00897223">
              <w:rPr>
                <w:i/>
                <w:sz w:val="18"/>
                <w:szCs w:val="18"/>
              </w:rPr>
              <w:t>2900</w:t>
            </w:r>
          </w:p>
        </w:tc>
        <w:tc>
          <w:tcPr>
            <w:tcW w:w="1288" w:type="dxa"/>
            <w:hideMark/>
          </w:tcPr>
          <w:p w14:paraId="22D3AFAB" w14:textId="77777777" w:rsidR="00376EAB" w:rsidRPr="00897223" w:rsidRDefault="00376EAB" w:rsidP="00B15177">
            <w:pPr>
              <w:overflowPunct w:val="0"/>
              <w:jc w:val="center"/>
              <w:textAlignment w:val="baseline"/>
              <w:rPr>
                <w:i/>
                <w:sz w:val="18"/>
                <w:szCs w:val="18"/>
              </w:rPr>
            </w:pPr>
            <w:r w:rsidRPr="00897223">
              <w:rPr>
                <w:i/>
                <w:sz w:val="18"/>
                <w:szCs w:val="18"/>
              </w:rPr>
              <w:t>2900</w:t>
            </w:r>
          </w:p>
        </w:tc>
        <w:tc>
          <w:tcPr>
            <w:tcW w:w="1288" w:type="dxa"/>
            <w:hideMark/>
          </w:tcPr>
          <w:p w14:paraId="2E06E939" w14:textId="77777777" w:rsidR="00376EAB" w:rsidRPr="00897223" w:rsidRDefault="00376EAB" w:rsidP="00B15177">
            <w:pPr>
              <w:overflowPunct w:val="0"/>
              <w:jc w:val="center"/>
              <w:textAlignment w:val="baseline"/>
              <w:rPr>
                <w:i/>
                <w:sz w:val="18"/>
                <w:szCs w:val="18"/>
              </w:rPr>
            </w:pPr>
            <w:r w:rsidRPr="00897223">
              <w:rPr>
                <w:i/>
                <w:sz w:val="18"/>
                <w:szCs w:val="18"/>
              </w:rPr>
              <w:t>2900</w:t>
            </w:r>
          </w:p>
        </w:tc>
      </w:tr>
      <w:tr w:rsidR="00376EAB" w:rsidRPr="00897223" w14:paraId="39DAD092" w14:textId="77777777" w:rsidTr="00B15177">
        <w:trPr>
          <w:trHeight w:val="600"/>
        </w:trPr>
        <w:tc>
          <w:tcPr>
            <w:tcW w:w="467" w:type="dxa"/>
            <w:vMerge w:val="restart"/>
            <w:hideMark/>
          </w:tcPr>
          <w:p w14:paraId="2E460A2D" w14:textId="77777777" w:rsidR="00376EAB" w:rsidRPr="00897223" w:rsidRDefault="00376EAB" w:rsidP="00B15177">
            <w:pPr>
              <w:overflowPunct w:val="0"/>
              <w:jc w:val="center"/>
              <w:textAlignment w:val="baseline"/>
              <w:rPr>
                <w:b/>
                <w:bCs/>
                <w:i/>
                <w:sz w:val="18"/>
                <w:szCs w:val="18"/>
              </w:rPr>
            </w:pPr>
            <w:r w:rsidRPr="00897223">
              <w:rPr>
                <w:b/>
                <w:bCs/>
                <w:i/>
                <w:sz w:val="18"/>
                <w:szCs w:val="18"/>
              </w:rPr>
              <w:t>2.</w:t>
            </w:r>
          </w:p>
        </w:tc>
        <w:tc>
          <w:tcPr>
            <w:tcW w:w="4543" w:type="dxa"/>
            <w:hideMark/>
          </w:tcPr>
          <w:p w14:paraId="50013BAF" w14:textId="77777777" w:rsidR="00376EAB" w:rsidRPr="00897223" w:rsidRDefault="00376EAB" w:rsidP="00B15177">
            <w:pPr>
              <w:overflowPunct w:val="0"/>
              <w:jc w:val="center"/>
              <w:textAlignment w:val="baseline"/>
              <w:rPr>
                <w:i/>
                <w:sz w:val="18"/>
                <w:szCs w:val="18"/>
              </w:rPr>
            </w:pPr>
            <w:r w:rsidRPr="00897223">
              <w:rPr>
                <w:i/>
                <w:sz w:val="18"/>
                <w:szCs w:val="18"/>
              </w:rPr>
              <w:t xml:space="preserve">Количество вывезенного металлолома (в </w:t>
            </w:r>
            <w:proofErr w:type="spellStart"/>
            <w:r w:rsidRPr="00897223">
              <w:rPr>
                <w:i/>
                <w:sz w:val="18"/>
                <w:szCs w:val="18"/>
              </w:rPr>
              <w:t>т.ч</w:t>
            </w:r>
            <w:proofErr w:type="spellEnd"/>
            <w:r w:rsidRPr="00897223">
              <w:rPr>
                <w:i/>
                <w:sz w:val="18"/>
                <w:szCs w:val="18"/>
              </w:rPr>
              <w:t>. бесхозных автомобильных кузовов)</w:t>
            </w:r>
          </w:p>
        </w:tc>
        <w:tc>
          <w:tcPr>
            <w:tcW w:w="1094" w:type="dxa"/>
            <w:hideMark/>
          </w:tcPr>
          <w:p w14:paraId="5A5B9286" w14:textId="77777777" w:rsidR="00376EAB" w:rsidRPr="00897223" w:rsidRDefault="00376EAB" w:rsidP="00B15177">
            <w:pPr>
              <w:overflowPunct w:val="0"/>
              <w:jc w:val="center"/>
              <w:textAlignment w:val="baseline"/>
              <w:rPr>
                <w:i/>
                <w:sz w:val="18"/>
                <w:szCs w:val="18"/>
              </w:rPr>
            </w:pPr>
            <w:r w:rsidRPr="00897223">
              <w:rPr>
                <w:i/>
                <w:sz w:val="18"/>
                <w:szCs w:val="18"/>
              </w:rPr>
              <w:t>т</w:t>
            </w:r>
          </w:p>
        </w:tc>
        <w:tc>
          <w:tcPr>
            <w:tcW w:w="1288" w:type="dxa"/>
            <w:hideMark/>
          </w:tcPr>
          <w:p w14:paraId="0610F261" w14:textId="77777777" w:rsidR="00376EAB" w:rsidRPr="00897223" w:rsidRDefault="00376EAB" w:rsidP="00B15177">
            <w:pPr>
              <w:overflowPunct w:val="0"/>
              <w:jc w:val="center"/>
              <w:textAlignment w:val="baseline"/>
              <w:rPr>
                <w:i/>
                <w:sz w:val="18"/>
                <w:szCs w:val="18"/>
              </w:rPr>
            </w:pPr>
            <w:r w:rsidRPr="00897223">
              <w:rPr>
                <w:i/>
                <w:sz w:val="18"/>
                <w:szCs w:val="18"/>
              </w:rPr>
              <w:t>44</w:t>
            </w:r>
          </w:p>
        </w:tc>
        <w:tc>
          <w:tcPr>
            <w:tcW w:w="1287" w:type="dxa"/>
            <w:hideMark/>
          </w:tcPr>
          <w:p w14:paraId="532F2298" w14:textId="77777777" w:rsidR="00376EAB" w:rsidRPr="00897223" w:rsidRDefault="00376EAB" w:rsidP="00B15177">
            <w:pPr>
              <w:overflowPunct w:val="0"/>
              <w:jc w:val="center"/>
              <w:textAlignment w:val="baseline"/>
              <w:rPr>
                <w:i/>
                <w:sz w:val="18"/>
                <w:szCs w:val="18"/>
              </w:rPr>
            </w:pPr>
            <w:r w:rsidRPr="00897223">
              <w:rPr>
                <w:i/>
                <w:sz w:val="18"/>
                <w:szCs w:val="18"/>
              </w:rPr>
              <w:t>44</w:t>
            </w:r>
          </w:p>
        </w:tc>
        <w:tc>
          <w:tcPr>
            <w:tcW w:w="1628" w:type="dxa"/>
            <w:hideMark/>
          </w:tcPr>
          <w:p w14:paraId="524EF344"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677" w:type="dxa"/>
            <w:hideMark/>
          </w:tcPr>
          <w:p w14:paraId="39D74D92"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288" w:type="dxa"/>
            <w:hideMark/>
          </w:tcPr>
          <w:p w14:paraId="13C7BA06" w14:textId="77777777" w:rsidR="00376EAB" w:rsidRPr="00897223" w:rsidRDefault="00376EAB" w:rsidP="00B15177">
            <w:pPr>
              <w:overflowPunct w:val="0"/>
              <w:jc w:val="center"/>
              <w:textAlignment w:val="baseline"/>
              <w:rPr>
                <w:i/>
                <w:sz w:val="18"/>
                <w:szCs w:val="18"/>
              </w:rPr>
            </w:pPr>
            <w:r w:rsidRPr="00897223">
              <w:rPr>
                <w:i/>
                <w:sz w:val="18"/>
                <w:szCs w:val="18"/>
              </w:rPr>
              <w:t>120</w:t>
            </w:r>
          </w:p>
        </w:tc>
        <w:tc>
          <w:tcPr>
            <w:tcW w:w="1288" w:type="dxa"/>
            <w:hideMark/>
          </w:tcPr>
          <w:p w14:paraId="703845CE" w14:textId="77777777" w:rsidR="00376EAB" w:rsidRPr="00897223" w:rsidRDefault="00376EAB" w:rsidP="00B15177">
            <w:pPr>
              <w:overflowPunct w:val="0"/>
              <w:jc w:val="center"/>
              <w:textAlignment w:val="baseline"/>
              <w:rPr>
                <w:i/>
                <w:sz w:val="18"/>
                <w:szCs w:val="18"/>
              </w:rPr>
            </w:pPr>
            <w:r w:rsidRPr="00897223">
              <w:rPr>
                <w:i/>
                <w:sz w:val="18"/>
                <w:szCs w:val="18"/>
              </w:rPr>
              <w:t>150</w:t>
            </w:r>
          </w:p>
        </w:tc>
      </w:tr>
      <w:tr w:rsidR="00376EAB" w:rsidRPr="00897223" w14:paraId="68D702D5" w14:textId="77777777" w:rsidTr="00B15177">
        <w:trPr>
          <w:trHeight w:val="315"/>
        </w:trPr>
        <w:tc>
          <w:tcPr>
            <w:tcW w:w="467" w:type="dxa"/>
            <w:vMerge/>
            <w:hideMark/>
          </w:tcPr>
          <w:p w14:paraId="1A8037B3" w14:textId="77777777" w:rsidR="00376EAB" w:rsidRPr="00897223" w:rsidRDefault="00376EAB" w:rsidP="00B15177">
            <w:pPr>
              <w:overflowPunct w:val="0"/>
              <w:jc w:val="center"/>
              <w:textAlignment w:val="baseline"/>
              <w:rPr>
                <w:b/>
                <w:bCs/>
                <w:i/>
                <w:sz w:val="18"/>
                <w:szCs w:val="18"/>
              </w:rPr>
            </w:pPr>
          </w:p>
        </w:tc>
        <w:tc>
          <w:tcPr>
            <w:tcW w:w="4543" w:type="dxa"/>
            <w:hideMark/>
          </w:tcPr>
          <w:p w14:paraId="43E58C85" w14:textId="77777777" w:rsidR="00376EAB" w:rsidRPr="00897223" w:rsidRDefault="00376EAB" w:rsidP="00B15177">
            <w:pPr>
              <w:overflowPunct w:val="0"/>
              <w:jc w:val="center"/>
              <w:textAlignment w:val="baseline"/>
              <w:rPr>
                <w:i/>
                <w:sz w:val="18"/>
                <w:szCs w:val="18"/>
              </w:rPr>
            </w:pPr>
            <w:r w:rsidRPr="00897223">
              <w:rPr>
                <w:i/>
                <w:sz w:val="18"/>
                <w:szCs w:val="18"/>
              </w:rPr>
              <w:t>Количество обезвреженных ртутьсодержащих отходов</w:t>
            </w:r>
          </w:p>
        </w:tc>
        <w:tc>
          <w:tcPr>
            <w:tcW w:w="1094" w:type="dxa"/>
            <w:hideMark/>
          </w:tcPr>
          <w:p w14:paraId="584C9086" w14:textId="77777777" w:rsidR="00376EAB" w:rsidRPr="00897223" w:rsidRDefault="00376EAB" w:rsidP="00B15177">
            <w:pPr>
              <w:overflowPunct w:val="0"/>
              <w:jc w:val="center"/>
              <w:textAlignment w:val="baseline"/>
              <w:rPr>
                <w:i/>
                <w:sz w:val="18"/>
                <w:szCs w:val="18"/>
              </w:rPr>
            </w:pPr>
            <w:r w:rsidRPr="00897223">
              <w:rPr>
                <w:i/>
                <w:sz w:val="18"/>
                <w:szCs w:val="18"/>
              </w:rPr>
              <w:t>шт.</w:t>
            </w:r>
          </w:p>
        </w:tc>
        <w:tc>
          <w:tcPr>
            <w:tcW w:w="1288" w:type="dxa"/>
            <w:hideMark/>
          </w:tcPr>
          <w:p w14:paraId="0C514617" w14:textId="77777777" w:rsidR="00376EAB" w:rsidRPr="00897223" w:rsidRDefault="00376EAB" w:rsidP="00B15177">
            <w:pPr>
              <w:overflowPunct w:val="0"/>
              <w:jc w:val="center"/>
              <w:textAlignment w:val="baseline"/>
              <w:rPr>
                <w:i/>
                <w:sz w:val="18"/>
                <w:szCs w:val="18"/>
              </w:rPr>
            </w:pPr>
            <w:r w:rsidRPr="00897223">
              <w:rPr>
                <w:i/>
                <w:sz w:val="18"/>
                <w:szCs w:val="18"/>
              </w:rPr>
              <w:t>500</w:t>
            </w:r>
          </w:p>
        </w:tc>
        <w:tc>
          <w:tcPr>
            <w:tcW w:w="1287" w:type="dxa"/>
            <w:hideMark/>
          </w:tcPr>
          <w:p w14:paraId="24FA98EE" w14:textId="77777777" w:rsidR="00376EAB" w:rsidRPr="00897223" w:rsidRDefault="00376EAB" w:rsidP="00B15177">
            <w:pPr>
              <w:overflowPunct w:val="0"/>
              <w:jc w:val="center"/>
              <w:textAlignment w:val="baseline"/>
              <w:rPr>
                <w:i/>
                <w:sz w:val="18"/>
                <w:szCs w:val="18"/>
              </w:rPr>
            </w:pPr>
            <w:r w:rsidRPr="00897223">
              <w:rPr>
                <w:i/>
                <w:sz w:val="18"/>
                <w:szCs w:val="18"/>
              </w:rPr>
              <w:t>250</w:t>
            </w:r>
          </w:p>
        </w:tc>
        <w:tc>
          <w:tcPr>
            <w:tcW w:w="1628" w:type="dxa"/>
            <w:hideMark/>
          </w:tcPr>
          <w:p w14:paraId="3CC99B42"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677" w:type="dxa"/>
            <w:hideMark/>
          </w:tcPr>
          <w:p w14:paraId="1D5600AE"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288" w:type="dxa"/>
            <w:hideMark/>
          </w:tcPr>
          <w:p w14:paraId="0764D48D"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288" w:type="dxa"/>
            <w:hideMark/>
          </w:tcPr>
          <w:p w14:paraId="423AE7AF" w14:textId="77777777" w:rsidR="00376EAB" w:rsidRPr="00897223" w:rsidRDefault="00376EAB" w:rsidP="00B15177">
            <w:pPr>
              <w:overflowPunct w:val="0"/>
              <w:jc w:val="center"/>
              <w:textAlignment w:val="baseline"/>
              <w:rPr>
                <w:i/>
                <w:sz w:val="18"/>
                <w:szCs w:val="18"/>
              </w:rPr>
            </w:pPr>
            <w:r w:rsidRPr="00897223">
              <w:rPr>
                <w:i/>
                <w:sz w:val="18"/>
                <w:szCs w:val="18"/>
              </w:rPr>
              <w:t>0</w:t>
            </w:r>
          </w:p>
        </w:tc>
      </w:tr>
      <w:tr w:rsidR="00376EAB" w:rsidRPr="00897223" w14:paraId="4E15C5AD" w14:textId="77777777" w:rsidTr="00B15177">
        <w:trPr>
          <w:trHeight w:val="383"/>
        </w:trPr>
        <w:tc>
          <w:tcPr>
            <w:tcW w:w="467" w:type="dxa"/>
            <w:vMerge/>
            <w:hideMark/>
          </w:tcPr>
          <w:p w14:paraId="1B94928D" w14:textId="77777777" w:rsidR="00376EAB" w:rsidRPr="00897223" w:rsidRDefault="00376EAB" w:rsidP="00B15177">
            <w:pPr>
              <w:overflowPunct w:val="0"/>
              <w:jc w:val="center"/>
              <w:textAlignment w:val="baseline"/>
              <w:rPr>
                <w:b/>
                <w:bCs/>
                <w:i/>
                <w:sz w:val="18"/>
                <w:szCs w:val="18"/>
              </w:rPr>
            </w:pPr>
          </w:p>
        </w:tc>
        <w:tc>
          <w:tcPr>
            <w:tcW w:w="4543" w:type="dxa"/>
            <w:hideMark/>
          </w:tcPr>
          <w:p w14:paraId="2DC6F7A7" w14:textId="77777777" w:rsidR="00376EAB" w:rsidRPr="00897223" w:rsidRDefault="00376EAB" w:rsidP="00B15177">
            <w:pPr>
              <w:overflowPunct w:val="0"/>
              <w:jc w:val="center"/>
              <w:textAlignment w:val="baseline"/>
              <w:rPr>
                <w:i/>
                <w:sz w:val="18"/>
                <w:szCs w:val="18"/>
              </w:rPr>
            </w:pPr>
            <w:r w:rsidRPr="00897223">
              <w:rPr>
                <w:i/>
                <w:sz w:val="18"/>
                <w:szCs w:val="18"/>
              </w:rPr>
              <w:t>Объем ликвидированных несанкционированных свалок ТКО</w:t>
            </w:r>
          </w:p>
        </w:tc>
        <w:tc>
          <w:tcPr>
            <w:tcW w:w="1094" w:type="dxa"/>
            <w:hideMark/>
          </w:tcPr>
          <w:p w14:paraId="45177FA2" w14:textId="77777777" w:rsidR="00376EAB" w:rsidRPr="00897223" w:rsidRDefault="00376EAB" w:rsidP="00B15177">
            <w:pPr>
              <w:overflowPunct w:val="0"/>
              <w:jc w:val="center"/>
              <w:textAlignment w:val="baseline"/>
              <w:rPr>
                <w:i/>
                <w:sz w:val="18"/>
                <w:szCs w:val="18"/>
              </w:rPr>
            </w:pPr>
            <w:r w:rsidRPr="00897223">
              <w:rPr>
                <w:i/>
                <w:sz w:val="18"/>
                <w:szCs w:val="18"/>
              </w:rPr>
              <w:t>м3</w:t>
            </w:r>
          </w:p>
        </w:tc>
        <w:tc>
          <w:tcPr>
            <w:tcW w:w="1288" w:type="dxa"/>
            <w:hideMark/>
          </w:tcPr>
          <w:p w14:paraId="31884C02" w14:textId="77777777" w:rsidR="00376EAB" w:rsidRPr="00897223" w:rsidRDefault="00376EAB" w:rsidP="00B15177">
            <w:pPr>
              <w:overflowPunct w:val="0"/>
              <w:jc w:val="center"/>
              <w:textAlignment w:val="baseline"/>
              <w:rPr>
                <w:i/>
                <w:sz w:val="18"/>
                <w:szCs w:val="18"/>
              </w:rPr>
            </w:pPr>
            <w:r w:rsidRPr="00897223">
              <w:rPr>
                <w:i/>
                <w:sz w:val="18"/>
                <w:szCs w:val="18"/>
              </w:rPr>
              <w:t>330</w:t>
            </w:r>
          </w:p>
        </w:tc>
        <w:tc>
          <w:tcPr>
            <w:tcW w:w="1287" w:type="dxa"/>
            <w:hideMark/>
          </w:tcPr>
          <w:p w14:paraId="54D8C09E" w14:textId="77777777" w:rsidR="00376EAB" w:rsidRPr="00897223" w:rsidRDefault="00376EAB" w:rsidP="00B15177">
            <w:pPr>
              <w:overflowPunct w:val="0"/>
              <w:jc w:val="center"/>
              <w:textAlignment w:val="baseline"/>
              <w:rPr>
                <w:i/>
                <w:sz w:val="18"/>
                <w:szCs w:val="18"/>
              </w:rPr>
            </w:pPr>
            <w:r w:rsidRPr="00897223">
              <w:rPr>
                <w:i/>
                <w:sz w:val="18"/>
                <w:szCs w:val="18"/>
              </w:rPr>
              <w:t>450</w:t>
            </w:r>
          </w:p>
        </w:tc>
        <w:tc>
          <w:tcPr>
            <w:tcW w:w="1628" w:type="dxa"/>
            <w:hideMark/>
          </w:tcPr>
          <w:p w14:paraId="1A6249B6"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677" w:type="dxa"/>
            <w:hideMark/>
          </w:tcPr>
          <w:p w14:paraId="47B29C90"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288" w:type="dxa"/>
            <w:hideMark/>
          </w:tcPr>
          <w:p w14:paraId="2A2D2B29"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288" w:type="dxa"/>
            <w:hideMark/>
          </w:tcPr>
          <w:p w14:paraId="21DD9E7C" w14:textId="77777777" w:rsidR="00376EAB" w:rsidRPr="00897223" w:rsidRDefault="00376EAB" w:rsidP="00B15177">
            <w:pPr>
              <w:overflowPunct w:val="0"/>
              <w:jc w:val="center"/>
              <w:textAlignment w:val="baseline"/>
              <w:rPr>
                <w:i/>
                <w:sz w:val="18"/>
                <w:szCs w:val="18"/>
              </w:rPr>
            </w:pPr>
            <w:r w:rsidRPr="00897223">
              <w:rPr>
                <w:i/>
                <w:sz w:val="18"/>
                <w:szCs w:val="18"/>
              </w:rPr>
              <w:t>0</w:t>
            </w:r>
          </w:p>
        </w:tc>
      </w:tr>
      <w:tr w:rsidR="00376EAB" w:rsidRPr="00897223" w14:paraId="2101EA97" w14:textId="77777777" w:rsidTr="00B15177">
        <w:trPr>
          <w:trHeight w:val="600"/>
        </w:trPr>
        <w:tc>
          <w:tcPr>
            <w:tcW w:w="467" w:type="dxa"/>
            <w:vMerge w:val="restart"/>
            <w:hideMark/>
          </w:tcPr>
          <w:p w14:paraId="344D5464" w14:textId="77777777" w:rsidR="00376EAB" w:rsidRPr="00897223" w:rsidRDefault="00376EAB" w:rsidP="00B15177">
            <w:pPr>
              <w:overflowPunct w:val="0"/>
              <w:jc w:val="center"/>
              <w:textAlignment w:val="baseline"/>
              <w:rPr>
                <w:b/>
                <w:bCs/>
                <w:i/>
                <w:sz w:val="18"/>
                <w:szCs w:val="18"/>
              </w:rPr>
            </w:pPr>
            <w:r w:rsidRPr="00897223">
              <w:rPr>
                <w:b/>
                <w:bCs/>
                <w:i/>
                <w:sz w:val="18"/>
                <w:szCs w:val="18"/>
              </w:rPr>
              <w:t>3</w:t>
            </w:r>
          </w:p>
        </w:tc>
        <w:tc>
          <w:tcPr>
            <w:tcW w:w="4543" w:type="dxa"/>
            <w:hideMark/>
          </w:tcPr>
          <w:p w14:paraId="15AB524D" w14:textId="77777777" w:rsidR="00376EAB" w:rsidRPr="00897223" w:rsidRDefault="00376EAB" w:rsidP="00B15177">
            <w:pPr>
              <w:overflowPunct w:val="0"/>
              <w:jc w:val="center"/>
              <w:textAlignment w:val="baseline"/>
              <w:rPr>
                <w:i/>
                <w:sz w:val="18"/>
                <w:szCs w:val="18"/>
              </w:rPr>
            </w:pPr>
            <w:r w:rsidRPr="00897223">
              <w:rPr>
                <w:i/>
                <w:sz w:val="18"/>
                <w:szCs w:val="18"/>
              </w:rPr>
              <w:t>Площадь обслуживания памятных мест поселка, скверов, площадей и детских игровых площадок</w:t>
            </w:r>
          </w:p>
        </w:tc>
        <w:tc>
          <w:tcPr>
            <w:tcW w:w="1094" w:type="dxa"/>
            <w:hideMark/>
          </w:tcPr>
          <w:p w14:paraId="688122DF" w14:textId="77777777" w:rsidR="00376EAB" w:rsidRPr="00897223" w:rsidRDefault="00376EAB" w:rsidP="00B15177">
            <w:pPr>
              <w:overflowPunct w:val="0"/>
              <w:jc w:val="center"/>
              <w:textAlignment w:val="baseline"/>
              <w:rPr>
                <w:i/>
                <w:sz w:val="18"/>
                <w:szCs w:val="18"/>
              </w:rPr>
            </w:pPr>
            <w:r w:rsidRPr="00897223">
              <w:rPr>
                <w:i/>
                <w:sz w:val="18"/>
                <w:szCs w:val="18"/>
              </w:rPr>
              <w:t>м2</w:t>
            </w:r>
          </w:p>
        </w:tc>
        <w:tc>
          <w:tcPr>
            <w:tcW w:w="1288" w:type="dxa"/>
            <w:hideMark/>
          </w:tcPr>
          <w:p w14:paraId="3D23A91E" w14:textId="77777777" w:rsidR="00376EAB" w:rsidRPr="00897223" w:rsidRDefault="00376EAB" w:rsidP="00B15177">
            <w:pPr>
              <w:overflowPunct w:val="0"/>
              <w:jc w:val="center"/>
              <w:textAlignment w:val="baseline"/>
              <w:rPr>
                <w:i/>
                <w:sz w:val="18"/>
                <w:szCs w:val="18"/>
              </w:rPr>
            </w:pPr>
            <w:r w:rsidRPr="00897223">
              <w:rPr>
                <w:i/>
                <w:sz w:val="18"/>
                <w:szCs w:val="18"/>
              </w:rPr>
              <w:t>12185,11</w:t>
            </w:r>
          </w:p>
        </w:tc>
        <w:tc>
          <w:tcPr>
            <w:tcW w:w="1287" w:type="dxa"/>
            <w:hideMark/>
          </w:tcPr>
          <w:p w14:paraId="1C1BB127" w14:textId="77777777" w:rsidR="00376EAB" w:rsidRPr="00897223" w:rsidRDefault="00376EAB" w:rsidP="00B15177">
            <w:pPr>
              <w:overflowPunct w:val="0"/>
              <w:jc w:val="center"/>
              <w:textAlignment w:val="baseline"/>
              <w:rPr>
                <w:i/>
                <w:sz w:val="18"/>
                <w:szCs w:val="18"/>
              </w:rPr>
            </w:pPr>
            <w:r w:rsidRPr="00897223">
              <w:rPr>
                <w:i/>
                <w:sz w:val="18"/>
                <w:szCs w:val="18"/>
              </w:rPr>
              <w:t>12185,11</w:t>
            </w:r>
          </w:p>
        </w:tc>
        <w:tc>
          <w:tcPr>
            <w:tcW w:w="1628" w:type="dxa"/>
            <w:hideMark/>
          </w:tcPr>
          <w:p w14:paraId="6D67E30E" w14:textId="77777777" w:rsidR="00376EAB" w:rsidRPr="00897223" w:rsidRDefault="00376EAB" w:rsidP="00B15177">
            <w:pPr>
              <w:overflowPunct w:val="0"/>
              <w:jc w:val="center"/>
              <w:textAlignment w:val="baseline"/>
              <w:rPr>
                <w:i/>
                <w:sz w:val="18"/>
                <w:szCs w:val="18"/>
              </w:rPr>
            </w:pPr>
            <w:r w:rsidRPr="00897223">
              <w:rPr>
                <w:i/>
                <w:sz w:val="18"/>
                <w:szCs w:val="18"/>
              </w:rPr>
              <w:t>12185,11</w:t>
            </w:r>
          </w:p>
        </w:tc>
        <w:tc>
          <w:tcPr>
            <w:tcW w:w="1677" w:type="dxa"/>
            <w:hideMark/>
          </w:tcPr>
          <w:p w14:paraId="457E91A3" w14:textId="77777777" w:rsidR="00376EAB" w:rsidRPr="00897223" w:rsidRDefault="00376EAB" w:rsidP="00B15177">
            <w:pPr>
              <w:overflowPunct w:val="0"/>
              <w:jc w:val="center"/>
              <w:textAlignment w:val="baseline"/>
              <w:rPr>
                <w:i/>
                <w:sz w:val="18"/>
                <w:szCs w:val="18"/>
              </w:rPr>
            </w:pPr>
            <w:r w:rsidRPr="00897223">
              <w:rPr>
                <w:i/>
                <w:sz w:val="18"/>
                <w:szCs w:val="18"/>
              </w:rPr>
              <w:t>12185,11</w:t>
            </w:r>
          </w:p>
        </w:tc>
        <w:tc>
          <w:tcPr>
            <w:tcW w:w="1288" w:type="dxa"/>
            <w:hideMark/>
          </w:tcPr>
          <w:p w14:paraId="23A5F64E" w14:textId="77777777" w:rsidR="00376EAB" w:rsidRPr="00897223" w:rsidRDefault="00376EAB" w:rsidP="00B15177">
            <w:pPr>
              <w:overflowPunct w:val="0"/>
              <w:jc w:val="center"/>
              <w:textAlignment w:val="baseline"/>
              <w:rPr>
                <w:i/>
                <w:sz w:val="18"/>
                <w:szCs w:val="18"/>
              </w:rPr>
            </w:pPr>
            <w:r w:rsidRPr="00897223">
              <w:rPr>
                <w:i/>
                <w:sz w:val="18"/>
                <w:szCs w:val="18"/>
              </w:rPr>
              <w:t>12185,11</w:t>
            </w:r>
          </w:p>
        </w:tc>
        <w:tc>
          <w:tcPr>
            <w:tcW w:w="1288" w:type="dxa"/>
            <w:hideMark/>
          </w:tcPr>
          <w:p w14:paraId="30E6CAE1" w14:textId="77777777" w:rsidR="00376EAB" w:rsidRPr="00897223" w:rsidRDefault="00376EAB" w:rsidP="00B15177">
            <w:pPr>
              <w:overflowPunct w:val="0"/>
              <w:jc w:val="center"/>
              <w:textAlignment w:val="baseline"/>
              <w:rPr>
                <w:i/>
                <w:sz w:val="18"/>
                <w:szCs w:val="18"/>
              </w:rPr>
            </w:pPr>
            <w:r w:rsidRPr="00897223">
              <w:rPr>
                <w:i/>
                <w:sz w:val="18"/>
                <w:szCs w:val="18"/>
              </w:rPr>
              <w:t>12185,11</w:t>
            </w:r>
          </w:p>
        </w:tc>
      </w:tr>
      <w:tr w:rsidR="00376EAB" w:rsidRPr="00897223" w14:paraId="4C76D5AC" w14:textId="77777777" w:rsidTr="00B15177">
        <w:trPr>
          <w:trHeight w:val="600"/>
        </w:trPr>
        <w:tc>
          <w:tcPr>
            <w:tcW w:w="467" w:type="dxa"/>
            <w:vMerge/>
            <w:hideMark/>
          </w:tcPr>
          <w:p w14:paraId="619155F4" w14:textId="77777777" w:rsidR="00376EAB" w:rsidRPr="00897223" w:rsidRDefault="00376EAB" w:rsidP="00B15177">
            <w:pPr>
              <w:overflowPunct w:val="0"/>
              <w:jc w:val="center"/>
              <w:textAlignment w:val="baseline"/>
              <w:rPr>
                <w:b/>
                <w:bCs/>
                <w:i/>
                <w:sz w:val="18"/>
                <w:szCs w:val="18"/>
              </w:rPr>
            </w:pPr>
          </w:p>
        </w:tc>
        <w:tc>
          <w:tcPr>
            <w:tcW w:w="4543" w:type="dxa"/>
            <w:hideMark/>
          </w:tcPr>
          <w:p w14:paraId="1F9B6D33" w14:textId="77777777" w:rsidR="00376EAB" w:rsidRPr="00897223" w:rsidRDefault="00376EAB" w:rsidP="00B15177">
            <w:pPr>
              <w:overflowPunct w:val="0"/>
              <w:jc w:val="center"/>
              <w:textAlignment w:val="baseline"/>
              <w:rPr>
                <w:i/>
                <w:sz w:val="18"/>
                <w:szCs w:val="18"/>
              </w:rPr>
            </w:pPr>
            <w:r w:rsidRPr="00897223">
              <w:rPr>
                <w:i/>
                <w:sz w:val="18"/>
                <w:szCs w:val="18"/>
              </w:rPr>
              <w:t xml:space="preserve">Площадь обслуживания </w:t>
            </w:r>
            <w:proofErr w:type="spellStart"/>
            <w:r w:rsidRPr="00897223">
              <w:rPr>
                <w:i/>
                <w:sz w:val="18"/>
                <w:szCs w:val="18"/>
              </w:rPr>
              <w:t>непридомовых</w:t>
            </w:r>
            <w:proofErr w:type="spellEnd"/>
            <w:r w:rsidRPr="00897223">
              <w:rPr>
                <w:i/>
                <w:sz w:val="18"/>
                <w:szCs w:val="18"/>
              </w:rPr>
              <w:t xml:space="preserve"> территорий (трапы, лестницы)</w:t>
            </w:r>
          </w:p>
        </w:tc>
        <w:tc>
          <w:tcPr>
            <w:tcW w:w="1094" w:type="dxa"/>
            <w:hideMark/>
          </w:tcPr>
          <w:p w14:paraId="28B90529" w14:textId="77777777" w:rsidR="00376EAB" w:rsidRPr="00897223" w:rsidRDefault="00376EAB" w:rsidP="00B15177">
            <w:pPr>
              <w:overflowPunct w:val="0"/>
              <w:jc w:val="center"/>
              <w:textAlignment w:val="baseline"/>
              <w:rPr>
                <w:i/>
                <w:sz w:val="18"/>
                <w:szCs w:val="18"/>
              </w:rPr>
            </w:pPr>
            <w:r w:rsidRPr="00897223">
              <w:rPr>
                <w:i/>
                <w:sz w:val="18"/>
                <w:szCs w:val="18"/>
              </w:rPr>
              <w:t>м2</w:t>
            </w:r>
          </w:p>
        </w:tc>
        <w:tc>
          <w:tcPr>
            <w:tcW w:w="1288" w:type="dxa"/>
            <w:hideMark/>
          </w:tcPr>
          <w:p w14:paraId="5D07C23F" w14:textId="77777777" w:rsidR="00376EAB" w:rsidRPr="00897223" w:rsidRDefault="00376EAB" w:rsidP="00B15177">
            <w:pPr>
              <w:overflowPunct w:val="0"/>
              <w:jc w:val="center"/>
              <w:textAlignment w:val="baseline"/>
              <w:rPr>
                <w:i/>
                <w:sz w:val="18"/>
                <w:szCs w:val="18"/>
              </w:rPr>
            </w:pPr>
            <w:r w:rsidRPr="00897223">
              <w:rPr>
                <w:i/>
                <w:sz w:val="18"/>
                <w:szCs w:val="18"/>
              </w:rPr>
              <w:t>4356,31</w:t>
            </w:r>
          </w:p>
        </w:tc>
        <w:tc>
          <w:tcPr>
            <w:tcW w:w="1287" w:type="dxa"/>
            <w:hideMark/>
          </w:tcPr>
          <w:p w14:paraId="0DB3C840" w14:textId="77777777" w:rsidR="00376EAB" w:rsidRPr="00897223" w:rsidRDefault="00376EAB" w:rsidP="00B15177">
            <w:pPr>
              <w:overflowPunct w:val="0"/>
              <w:jc w:val="center"/>
              <w:textAlignment w:val="baseline"/>
              <w:rPr>
                <w:i/>
                <w:sz w:val="18"/>
                <w:szCs w:val="18"/>
              </w:rPr>
            </w:pPr>
            <w:r w:rsidRPr="00897223">
              <w:rPr>
                <w:i/>
                <w:sz w:val="18"/>
                <w:szCs w:val="18"/>
              </w:rPr>
              <w:t>4356,31</w:t>
            </w:r>
          </w:p>
        </w:tc>
        <w:tc>
          <w:tcPr>
            <w:tcW w:w="1628" w:type="dxa"/>
            <w:hideMark/>
          </w:tcPr>
          <w:p w14:paraId="4515FF2A" w14:textId="77777777" w:rsidR="00376EAB" w:rsidRPr="00897223" w:rsidRDefault="00376EAB" w:rsidP="00B15177">
            <w:pPr>
              <w:overflowPunct w:val="0"/>
              <w:jc w:val="center"/>
              <w:textAlignment w:val="baseline"/>
              <w:rPr>
                <w:i/>
                <w:sz w:val="18"/>
                <w:szCs w:val="18"/>
              </w:rPr>
            </w:pPr>
            <w:r w:rsidRPr="00897223">
              <w:rPr>
                <w:i/>
                <w:sz w:val="18"/>
                <w:szCs w:val="18"/>
              </w:rPr>
              <w:t>4356,31</w:t>
            </w:r>
          </w:p>
        </w:tc>
        <w:tc>
          <w:tcPr>
            <w:tcW w:w="1677" w:type="dxa"/>
            <w:hideMark/>
          </w:tcPr>
          <w:p w14:paraId="77EAC5C5" w14:textId="77777777" w:rsidR="00376EAB" w:rsidRPr="00897223" w:rsidRDefault="00376EAB" w:rsidP="00B15177">
            <w:pPr>
              <w:overflowPunct w:val="0"/>
              <w:jc w:val="center"/>
              <w:textAlignment w:val="baseline"/>
              <w:rPr>
                <w:i/>
                <w:sz w:val="18"/>
                <w:szCs w:val="18"/>
              </w:rPr>
            </w:pPr>
            <w:r w:rsidRPr="00897223">
              <w:rPr>
                <w:i/>
                <w:sz w:val="18"/>
                <w:szCs w:val="18"/>
              </w:rPr>
              <w:t>4356,31</w:t>
            </w:r>
          </w:p>
        </w:tc>
        <w:tc>
          <w:tcPr>
            <w:tcW w:w="1288" w:type="dxa"/>
            <w:hideMark/>
          </w:tcPr>
          <w:p w14:paraId="04B21CC4" w14:textId="77777777" w:rsidR="00376EAB" w:rsidRPr="00897223" w:rsidRDefault="00376EAB" w:rsidP="00B15177">
            <w:pPr>
              <w:overflowPunct w:val="0"/>
              <w:jc w:val="center"/>
              <w:textAlignment w:val="baseline"/>
              <w:rPr>
                <w:i/>
                <w:sz w:val="18"/>
                <w:szCs w:val="18"/>
              </w:rPr>
            </w:pPr>
            <w:r w:rsidRPr="00897223">
              <w:rPr>
                <w:i/>
                <w:sz w:val="18"/>
                <w:szCs w:val="18"/>
              </w:rPr>
              <w:t>4356,31</w:t>
            </w:r>
          </w:p>
        </w:tc>
        <w:tc>
          <w:tcPr>
            <w:tcW w:w="1288" w:type="dxa"/>
            <w:hideMark/>
          </w:tcPr>
          <w:p w14:paraId="40064AF8" w14:textId="77777777" w:rsidR="00376EAB" w:rsidRPr="00897223" w:rsidRDefault="00376EAB" w:rsidP="00B15177">
            <w:pPr>
              <w:overflowPunct w:val="0"/>
              <w:jc w:val="center"/>
              <w:textAlignment w:val="baseline"/>
              <w:rPr>
                <w:i/>
                <w:sz w:val="18"/>
                <w:szCs w:val="18"/>
              </w:rPr>
            </w:pPr>
            <w:r w:rsidRPr="00897223">
              <w:rPr>
                <w:i/>
                <w:sz w:val="18"/>
                <w:szCs w:val="18"/>
              </w:rPr>
              <w:t>4356,31</w:t>
            </w:r>
          </w:p>
        </w:tc>
      </w:tr>
      <w:tr w:rsidR="00376EAB" w:rsidRPr="00897223" w14:paraId="3A10C446" w14:textId="77777777" w:rsidTr="00B15177">
        <w:trPr>
          <w:trHeight w:val="600"/>
        </w:trPr>
        <w:tc>
          <w:tcPr>
            <w:tcW w:w="467" w:type="dxa"/>
            <w:vMerge w:val="restart"/>
            <w:hideMark/>
          </w:tcPr>
          <w:p w14:paraId="05F00F90" w14:textId="77777777" w:rsidR="00376EAB" w:rsidRPr="00897223" w:rsidRDefault="00376EAB" w:rsidP="00B15177">
            <w:pPr>
              <w:overflowPunct w:val="0"/>
              <w:jc w:val="center"/>
              <w:textAlignment w:val="baseline"/>
              <w:rPr>
                <w:b/>
                <w:bCs/>
                <w:i/>
                <w:sz w:val="18"/>
                <w:szCs w:val="18"/>
              </w:rPr>
            </w:pPr>
            <w:r w:rsidRPr="00897223">
              <w:rPr>
                <w:b/>
                <w:bCs/>
                <w:i/>
                <w:sz w:val="18"/>
                <w:szCs w:val="18"/>
              </w:rPr>
              <w:t>4</w:t>
            </w:r>
          </w:p>
        </w:tc>
        <w:tc>
          <w:tcPr>
            <w:tcW w:w="4543" w:type="dxa"/>
            <w:hideMark/>
          </w:tcPr>
          <w:p w14:paraId="6591C640" w14:textId="77777777" w:rsidR="00376EAB" w:rsidRPr="00897223" w:rsidRDefault="00376EAB" w:rsidP="00B15177">
            <w:pPr>
              <w:overflowPunct w:val="0"/>
              <w:jc w:val="center"/>
              <w:textAlignment w:val="baseline"/>
              <w:rPr>
                <w:i/>
                <w:sz w:val="18"/>
                <w:szCs w:val="18"/>
              </w:rPr>
            </w:pPr>
            <w:r w:rsidRPr="00897223">
              <w:rPr>
                <w:i/>
                <w:sz w:val="18"/>
                <w:szCs w:val="18"/>
              </w:rPr>
              <w:t>Проведение мероприятий по уличному оформлению поселка</w:t>
            </w:r>
          </w:p>
        </w:tc>
        <w:tc>
          <w:tcPr>
            <w:tcW w:w="1094" w:type="dxa"/>
            <w:hideMark/>
          </w:tcPr>
          <w:p w14:paraId="246F7545" w14:textId="77777777" w:rsidR="00376EAB" w:rsidRPr="00897223" w:rsidRDefault="00376EAB" w:rsidP="00B15177">
            <w:pPr>
              <w:overflowPunct w:val="0"/>
              <w:jc w:val="center"/>
              <w:textAlignment w:val="baseline"/>
              <w:rPr>
                <w:i/>
                <w:sz w:val="18"/>
                <w:szCs w:val="18"/>
              </w:rPr>
            </w:pPr>
            <w:r w:rsidRPr="00897223">
              <w:rPr>
                <w:i/>
                <w:sz w:val="18"/>
                <w:szCs w:val="18"/>
              </w:rPr>
              <w:t>шт. </w:t>
            </w:r>
          </w:p>
        </w:tc>
        <w:tc>
          <w:tcPr>
            <w:tcW w:w="1288" w:type="dxa"/>
            <w:hideMark/>
          </w:tcPr>
          <w:p w14:paraId="62F2A0BF" w14:textId="77777777" w:rsidR="00376EAB" w:rsidRPr="00897223" w:rsidRDefault="00376EAB" w:rsidP="00B15177">
            <w:pPr>
              <w:overflowPunct w:val="0"/>
              <w:jc w:val="center"/>
              <w:textAlignment w:val="baseline"/>
              <w:rPr>
                <w:i/>
                <w:sz w:val="18"/>
                <w:szCs w:val="18"/>
              </w:rPr>
            </w:pPr>
            <w:r w:rsidRPr="00897223">
              <w:rPr>
                <w:i/>
                <w:sz w:val="18"/>
                <w:szCs w:val="18"/>
              </w:rPr>
              <w:t> 10</w:t>
            </w:r>
          </w:p>
        </w:tc>
        <w:tc>
          <w:tcPr>
            <w:tcW w:w="1287" w:type="dxa"/>
            <w:hideMark/>
          </w:tcPr>
          <w:p w14:paraId="110DA092" w14:textId="77777777" w:rsidR="00376EAB" w:rsidRPr="00897223" w:rsidRDefault="00376EAB" w:rsidP="00B15177">
            <w:pPr>
              <w:overflowPunct w:val="0"/>
              <w:jc w:val="center"/>
              <w:textAlignment w:val="baseline"/>
              <w:rPr>
                <w:i/>
                <w:sz w:val="18"/>
                <w:szCs w:val="18"/>
                <w:lang w:val="en-US"/>
              </w:rPr>
            </w:pPr>
            <w:r w:rsidRPr="00897223">
              <w:rPr>
                <w:i/>
                <w:sz w:val="18"/>
                <w:szCs w:val="18"/>
              </w:rPr>
              <w:t> </w:t>
            </w:r>
            <w:r w:rsidRPr="00897223">
              <w:rPr>
                <w:i/>
                <w:sz w:val="18"/>
                <w:szCs w:val="18"/>
                <w:lang w:val="en-US"/>
              </w:rPr>
              <w:t>12</w:t>
            </w:r>
          </w:p>
        </w:tc>
        <w:tc>
          <w:tcPr>
            <w:tcW w:w="1628" w:type="dxa"/>
            <w:hideMark/>
          </w:tcPr>
          <w:p w14:paraId="52D5CB11" w14:textId="77777777" w:rsidR="00376EAB" w:rsidRPr="00897223" w:rsidRDefault="00376EAB" w:rsidP="00B15177">
            <w:pPr>
              <w:overflowPunct w:val="0"/>
              <w:jc w:val="center"/>
              <w:textAlignment w:val="baseline"/>
              <w:rPr>
                <w:i/>
                <w:sz w:val="18"/>
                <w:szCs w:val="18"/>
                <w:lang w:val="en-US"/>
              </w:rPr>
            </w:pPr>
            <w:r w:rsidRPr="00897223">
              <w:rPr>
                <w:i/>
                <w:sz w:val="18"/>
                <w:szCs w:val="18"/>
                <w:lang w:val="en-US"/>
              </w:rPr>
              <w:t>12</w:t>
            </w:r>
          </w:p>
        </w:tc>
        <w:tc>
          <w:tcPr>
            <w:tcW w:w="1677" w:type="dxa"/>
            <w:hideMark/>
          </w:tcPr>
          <w:p w14:paraId="6EDC36B2" w14:textId="77777777" w:rsidR="00376EAB" w:rsidRPr="00897223" w:rsidRDefault="00376EAB" w:rsidP="00B15177">
            <w:pPr>
              <w:overflowPunct w:val="0"/>
              <w:jc w:val="center"/>
              <w:textAlignment w:val="baseline"/>
              <w:rPr>
                <w:i/>
                <w:sz w:val="18"/>
                <w:szCs w:val="18"/>
                <w:lang w:val="en-US"/>
              </w:rPr>
            </w:pPr>
            <w:r w:rsidRPr="00897223">
              <w:rPr>
                <w:i/>
                <w:sz w:val="18"/>
                <w:szCs w:val="18"/>
                <w:lang w:val="en-US"/>
              </w:rPr>
              <w:t>12</w:t>
            </w:r>
          </w:p>
        </w:tc>
        <w:tc>
          <w:tcPr>
            <w:tcW w:w="1288" w:type="dxa"/>
            <w:hideMark/>
          </w:tcPr>
          <w:p w14:paraId="112B3D9B" w14:textId="77777777" w:rsidR="00376EAB" w:rsidRPr="00897223" w:rsidRDefault="00376EAB" w:rsidP="00B15177">
            <w:pPr>
              <w:overflowPunct w:val="0"/>
              <w:jc w:val="center"/>
              <w:textAlignment w:val="baseline"/>
              <w:rPr>
                <w:i/>
                <w:sz w:val="18"/>
                <w:szCs w:val="18"/>
                <w:lang w:val="en-US"/>
              </w:rPr>
            </w:pPr>
            <w:r w:rsidRPr="00897223">
              <w:rPr>
                <w:i/>
                <w:sz w:val="18"/>
                <w:szCs w:val="18"/>
                <w:lang w:val="en-US"/>
              </w:rPr>
              <w:t>12</w:t>
            </w:r>
          </w:p>
        </w:tc>
        <w:tc>
          <w:tcPr>
            <w:tcW w:w="1288" w:type="dxa"/>
            <w:hideMark/>
          </w:tcPr>
          <w:p w14:paraId="42E72F5C" w14:textId="77777777" w:rsidR="00376EAB" w:rsidRPr="00897223" w:rsidRDefault="00376EAB" w:rsidP="00B15177">
            <w:pPr>
              <w:overflowPunct w:val="0"/>
              <w:jc w:val="center"/>
              <w:textAlignment w:val="baseline"/>
              <w:rPr>
                <w:i/>
                <w:sz w:val="18"/>
                <w:szCs w:val="18"/>
                <w:lang w:val="en-US"/>
              </w:rPr>
            </w:pPr>
            <w:r w:rsidRPr="00897223">
              <w:rPr>
                <w:i/>
                <w:sz w:val="18"/>
                <w:szCs w:val="18"/>
                <w:lang w:val="en-US"/>
              </w:rPr>
              <w:t>12</w:t>
            </w:r>
          </w:p>
        </w:tc>
      </w:tr>
      <w:tr w:rsidR="00376EAB" w:rsidRPr="00897223" w14:paraId="49CF6935" w14:textId="77777777" w:rsidTr="00B15177">
        <w:trPr>
          <w:trHeight w:val="600"/>
        </w:trPr>
        <w:tc>
          <w:tcPr>
            <w:tcW w:w="467" w:type="dxa"/>
            <w:vMerge/>
          </w:tcPr>
          <w:p w14:paraId="304681D4" w14:textId="77777777" w:rsidR="00376EAB" w:rsidRPr="00897223" w:rsidRDefault="00376EAB" w:rsidP="00B15177">
            <w:pPr>
              <w:overflowPunct w:val="0"/>
              <w:jc w:val="center"/>
              <w:textAlignment w:val="baseline"/>
              <w:rPr>
                <w:b/>
                <w:bCs/>
                <w:i/>
                <w:sz w:val="18"/>
                <w:szCs w:val="18"/>
              </w:rPr>
            </w:pPr>
          </w:p>
        </w:tc>
        <w:tc>
          <w:tcPr>
            <w:tcW w:w="4543" w:type="dxa"/>
          </w:tcPr>
          <w:p w14:paraId="1BEF7809" w14:textId="77777777" w:rsidR="00376EAB" w:rsidRPr="00897223" w:rsidRDefault="00376EAB" w:rsidP="00B15177">
            <w:pPr>
              <w:overflowPunct w:val="0"/>
              <w:jc w:val="center"/>
              <w:textAlignment w:val="baseline"/>
              <w:rPr>
                <w:i/>
                <w:sz w:val="18"/>
                <w:szCs w:val="18"/>
              </w:rPr>
            </w:pPr>
            <w:r w:rsidRPr="00897223">
              <w:rPr>
                <w:i/>
                <w:sz w:val="18"/>
                <w:szCs w:val="18"/>
              </w:rPr>
              <w:t>Проведение мероприятий по обустройству детских игровых и обучающих спортивных, оздоровительных площадок</w:t>
            </w:r>
          </w:p>
        </w:tc>
        <w:tc>
          <w:tcPr>
            <w:tcW w:w="1094" w:type="dxa"/>
          </w:tcPr>
          <w:p w14:paraId="4CDCB8D3" w14:textId="77777777" w:rsidR="00376EAB" w:rsidRPr="00897223" w:rsidRDefault="00376EAB" w:rsidP="00B15177">
            <w:pPr>
              <w:overflowPunct w:val="0"/>
              <w:jc w:val="center"/>
              <w:textAlignment w:val="baseline"/>
              <w:rPr>
                <w:i/>
                <w:sz w:val="18"/>
                <w:szCs w:val="18"/>
              </w:rPr>
            </w:pPr>
            <w:proofErr w:type="spellStart"/>
            <w:r w:rsidRPr="00897223">
              <w:rPr>
                <w:i/>
                <w:sz w:val="18"/>
                <w:szCs w:val="18"/>
              </w:rPr>
              <w:t>шт</w:t>
            </w:r>
            <w:proofErr w:type="spellEnd"/>
          </w:p>
        </w:tc>
        <w:tc>
          <w:tcPr>
            <w:tcW w:w="1288" w:type="dxa"/>
          </w:tcPr>
          <w:p w14:paraId="4AAB6266" w14:textId="77777777" w:rsidR="00376EAB" w:rsidRPr="00897223" w:rsidRDefault="00376EAB" w:rsidP="00B15177">
            <w:pPr>
              <w:overflowPunct w:val="0"/>
              <w:jc w:val="center"/>
              <w:textAlignment w:val="baseline"/>
              <w:rPr>
                <w:i/>
                <w:sz w:val="18"/>
                <w:szCs w:val="18"/>
              </w:rPr>
            </w:pPr>
          </w:p>
        </w:tc>
        <w:tc>
          <w:tcPr>
            <w:tcW w:w="1287" w:type="dxa"/>
          </w:tcPr>
          <w:p w14:paraId="2BEAC48A" w14:textId="77777777" w:rsidR="00376EAB" w:rsidRPr="00897223" w:rsidRDefault="00376EAB" w:rsidP="00B15177">
            <w:pPr>
              <w:overflowPunct w:val="0"/>
              <w:jc w:val="center"/>
              <w:textAlignment w:val="baseline"/>
              <w:rPr>
                <w:i/>
                <w:sz w:val="18"/>
                <w:szCs w:val="18"/>
              </w:rPr>
            </w:pPr>
            <w:r w:rsidRPr="00897223">
              <w:rPr>
                <w:i/>
                <w:sz w:val="18"/>
                <w:szCs w:val="18"/>
              </w:rPr>
              <w:t>2</w:t>
            </w:r>
          </w:p>
        </w:tc>
        <w:tc>
          <w:tcPr>
            <w:tcW w:w="1628" w:type="dxa"/>
          </w:tcPr>
          <w:p w14:paraId="6882A1AB" w14:textId="77777777" w:rsidR="00376EAB" w:rsidRPr="00897223" w:rsidRDefault="00376EAB" w:rsidP="00B15177">
            <w:pPr>
              <w:overflowPunct w:val="0"/>
              <w:jc w:val="center"/>
              <w:textAlignment w:val="baseline"/>
              <w:rPr>
                <w:i/>
                <w:sz w:val="18"/>
                <w:szCs w:val="18"/>
              </w:rPr>
            </w:pPr>
            <w:r w:rsidRPr="00897223">
              <w:rPr>
                <w:i/>
                <w:sz w:val="18"/>
                <w:szCs w:val="18"/>
              </w:rPr>
              <w:t>8</w:t>
            </w:r>
          </w:p>
        </w:tc>
        <w:tc>
          <w:tcPr>
            <w:tcW w:w="1677" w:type="dxa"/>
          </w:tcPr>
          <w:p w14:paraId="76811E85" w14:textId="77777777" w:rsidR="00376EAB" w:rsidRPr="00897223" w:rsidRDefault="00376EAB" w:rsidP="00B15177">
            <w:pPr>
              <w:overflowPunct w:val="0"/>
              <w:jc w:val="center"/>
              <w:textAlignment w:val="baseline"/>
              <w:rPr>
                <w:i/>
                <w:sz w:val="18"/>
                <w:szCs w:val="18"/>
              </w:rPr>
            </w:pPr>
            <w:r w:rsidRPr="00897223">
              <w:rPr>
                <w:i/>
                <w:sz w:val="18"/>
                <w:szCs w:val="18"/>
              </w:rPr>
              <w:t>1</w:t>
            </w:r>
          </w:p>
        </w:tc>
        <w:tc>
          <w:tcPr>
            <w:tcW w:w="1288" w:type="dxa"/>
          </w:tcPr>
          <w:p w14:paraId="527CC8C1"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288" w:type="dxa"/>
          </w:tcPr>
          <w:p w14:paraId="182E7872" w14:textId="77777777" w:rsidR="00376EAB" w:rsidRPr="00897223" w:rsidRDefault="00376EAB" w:rsidP="00B15177">
            <w:pPr>
              <w:overflowPunct w:val="0"/>
              <w:jc w:val="center"/>
              <w:textAlignment w:val="baseline"/>
              <w:rPr>
                <w:i/>
                <w:sz w:val="18"/>
                <w:szCs w:val="18"/>
              </w:rPr>
            </w:pPr>
            <w:r w:rsidRPr="00897223">
              <w:rPr>
                <w:i/>
                <w:sz w:val="18"/>
                <w:szCs w:val="18"/>
              </w:rPr>
              <w:t>0</w:t>
            </w:r>
          </w:p>
        </w:tc>
      </w:tr>
      <w:tr w:rsidR="00376EAB" w:rsidRPr="00897223" w14:paraId="7965AC0E" w14:textId="77777777" w:rsidTr="00B15177">
        <w:trPr>
          <w:trHeight w:val="315"/>
        </w:trPr>
        <w:tc>
          <w:tcPr>
            <w:tcW w:w="467" w:type="dxa"/>
            <w:hideMark/>
          </w:tcPr>
          <w:p w14:paraId="3503EE25" w14:textId="77777777" w:rsidR="00376EAB" w:rsidRPr="00897223" w:rsidRDefault="00376EAB" w:rsidP="00B15177">
            <w:pPr>
              <w:overflowPunct w:val="0"/>
              <w:jc w:val="center"/>
              <w:textAlignment w:val="baseline"/>
              <w:rPr>
                <w:i/>
                <w:sz w:val="18"/>
                <w:szCs w:val="18"/>
                <w:lang w:val="en-US"/>
              </w:rPr>
            </w:pPr>
            <w:r w:rsidRPr="00897223">
              <w:rPr>
                <w:i/>
                <w:sz w:val="18"/>
                <w:szCs w:val="18"/>
                <w:lang w:val="en-US"/>
              </w:rPr>
              <w:t>5</w:t>
            </w:r>
          </w:p>
        </w:tc>
        <w:tc>
          <w:tcPr>
            <w:tcW w:w="4543" w:type="dxa"/>
            <w:hideMark/>
          </w:tcPr>
          <w:p w14:paraId="72D3DDC0" w14:textId="77777777" w:rsidR="00376EAB" w:rsidRPr="00897223" w:rsidRDefault="00376EAB" w:rsidP="00B15177">
            <w:pPr>
              <w:overflowPunct w:val="0"/>
              <w:jc w:val="center"/>
              <w:textAlignment w:val="baseline"/>
              <w:rPr>
                <w:i/>
                <w:sz w:val="18"/>
                <w:szCs w:val="18"/>
              </w:rPr>
            </w:pPr>
            <w:r w:rsidRPr="00897223">
              <w:rPr>
                <w:i/>
                <w:sz w:val="18"/>
                <w:szCs w:val="18"/>
              </w:rPr>
              <w:t>Количество обустроенных объектов по ППМИ</w:t>
            </w:r>
          </w:p>
        </w:tc>
        <w:tc>
          <w:tcPr>
            <w:tcW w:w="1094" w:type="dxa"/>
            <w:hideMark/>
          </w:tcPr>
          <w:p w14:paraId="44EF068F" w14:textId="77777777" w:rsidR="00376EAB" w:rsidRPr="00897223" w:rsidRDefault="00376EAB" w:rsidP="00B15177">
            <w:pPr>
              <w:overflowPunct w:val="0"/>
              <w:jc w:val="center"/>
              <w:textAlignment w:val="baseline"/>
              <w:rPr>
                <w:i/>
                <w:sz w:val="18"/>
                <w:szCs w:val="18"/>
              </w:rPr>
            </w:pPr>
            <w:r w:rsidRPr="00897223">
              <w:rPr>
                <w:i/>
                <w:sz w:val="18"/>
                <w:szCs w:val="18"/>
              </w:rPr>
              <w:t>объект</w:t>
            </w:r>
          </w:p>
        </w:tc>
        <w:tc>
          <w:tcPr>
            <w:tcW w:w="1288" w:type="dxa"/>
            <w:noWrap/>
            <w:hideMark/>
          </w:tcPr>
          <w:p w14:paraId="20DB86E0" w14:textId="77777777" w:rsidR="00376EAB" w:rsidRPr="00897223" w:rsidRDefault="00376EAB" w:rsidP="00B15177">
            <w:pPr>
              <w:overflowPunct w:val="0"/>
              <w:jc w:val="center"/>
              <w:textAlignment w:val="baseline"/>
              <w:rPr>
                <w:i/>
                <w:sz w:val="18"/>
                <w:szCs w:val="18"/>
              </w:rPr>
            </w:pPr>
            <w:r w:rsidRPr="00897223">
              <w:rPr>
                <w:i/>
                <w:sz w:val="18"/>
                <w:szCs w:val="18"/>
              </w:rPr>
              <w:t>1</w:t>
            </w:r>
          </w:p>
        </w:tc>
        <w:tc>
          <w:tcPr>
            <w:tcW w:w="1287" w:type="dxa"/>
            <w:hideMark/>
          </w:tcPr>
          <w:p w14:paraId="20D1FA92"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628" w:type="dxa"/>
            <w:hideMark/>
          </w:tcPr>
          <w:p w14:paraId="3286798C" w14:textId="77777777" w:rsidR="00376EAB" w:rsidRPr="00897223" w:rsidRDefault="00376EAB" w:rsidP="00B15177">
            <w:pPr>
              <w:overflowPunct w:val="0"/>
              <w:jc w:val="center"/>
              <w:textAlignment w:val="baseline"/>
              <w:rPr>
                <w:i/>
                <w:sz w:val="18"/>
                <w:szCs w:val="18"/>
              </w:rPr>
            </w:pPr>
            <w:r w:rsidRPr="00897223">
              <w:rPr>
                <w:i/>
                <w:sz w:val="18"/>
                <w:szCs w:val="18"/>
              </w:rPr>
              <w:t>0</w:t>
            </w:r>
          </w:p>
        </w:tc>
        <w:tc>
          <w:tcPr>
            <w:tcW w:w="1677" w:type="dxa"/>
            <w:hideMark/>
          </w:tcPr>
          <w:p w14:paraId="6BF1C6C6" w14:textId="77777777" w:rsidR="00376EAB" w:rsidRPr="00897223" w:rsidRDefault="00376EAB" w:rsidP="00B15177">
            <w:pPr>
              <w:overflowPunct w:val="0"/>
              <w:jc w:val="center"/>
              <w:textAlignment w:val="baseline"/>
              <w:rPr>
                <w:i/>
                <w:sz w:val="18"/>
                <w:szCs w:val="18"/>
              </w:rPr>
            </w:pPr>
            <w:r w:rsidRPr="00897223">
              <w:rPr>
                <w:i/>
                <w:sz w:val="18"/>
                <w:szCs w:val="18"/>
              </w:rPr>
              <w:t>1</w:t>
            </w:r>
          </w:p>
        </w:tc>
        <w:tc>
          <w:tcPr>
            <w:tcW w:w="1288" w:type="dxa"/>
            <w:hideMark/>
          </w:tcPr>
          <w:p w14:paraId="35638EBE" w14:textId="77777777" w:rsidR="00376EAB" w:rsidRPr="00897223" w:rsidRDefault="00376EAB" w:rsidP="00B15177">
            <w:pPr>
              <w:overflowPunct w:val="0"/>
              <w:jc w:val="center"/>
              <w:textAlignment w:val="baseline"/>
              <w:rPr>
                <w:i/>
                <w:sz w:val="18"/>
                <w:szCs w:val="18"/>
              </w:rPr>
            </w:pPr>
            <w:r w:rsidRPr="00897223">
              <w:rPr>
                <w:i/>
                <w:sz w:val="18"/>
                <w:szCs w:val="18"/>
              </w:rPr>
              <w:t>1</w:t>
            </w:r>
          </w:p>
        </w:tc>
        <w:tc>
          <w:tcPr>
            <w:tcW w:w="1288" w:type="dxa"/>
            <w:hideMark/>
          </w:tcPr>
          <w:p w14:paraId="4767EFC1" w14:textId="77777777" w:rsidR="00376EAB" w:rsidRPr="00897223" w:rsidRDefault="00376EAB" w:rsidP="00B15177">
            <w:pPr>
              <w:overflowPunct w:val="0"/>
              <w:jc w:val="center"/>
              <w:textAlignment w:val="baseline"/>
              <w:rPr>
                <w:i/>
                <w:sz w:val="18"/>
                <w:szCs w:val="18"/>
              </w:rPr>
            </w:pPr>
            <w:r w:rsidRPr="00897223">
              <w:rPr>
                <w:i/>
                <w:sz w:val="18"/>
                <w:szCs w:val="18"/>
              </w:rPr>
              <w:t>1</w:t>
            </w:r>
          </w:p>
        </w:tc>
      </w:tr>
      <w:tr w:rsidR="00376EAB" w:rsidRPr="00897223" w14:paraId="78E1316D" w14:textId="77777777" w:rsidTr="00B15177">
        <w:trPr>
          <w:trHeight w:val="315"/>
        </w:trPr>
        <w:tc>
          <w:tcPr>
            <w:tcW w:w="467" w:type="dxa"/>
          </w:tcPr>
          <w:p w14:paraId="4C869955" w14:textId="77777777" w:rsidR="00376EAB" w:rsidRPr="00897223" w:rsidRDefault="00376EAB" w:rsidP="00B15177">
            <w:pPr>
              <w:overflowPunct w:val="0"/>
              <w:jc w:val="center"/>
              <w:textAlignment w:val="baseline"/>
              <w:rPr>
                <w:i/>
                <w:sz w:val="18"/>
                <w:szCs w:val="18"/>
                <w:lang w:val="en-US"/>
              </w:rPr>
            </w:pPr>
            <w:r w:rsidRPr="00897223">
              <w:rPr>
                <w:i/>
                <w:sz w:val="18"/>
                <w:szCs w:val="18"/>
                <w:lang w:val="en-US"/>
              </w:rPr>
              <w:t>6</w:t>
            </w:r>
          </w:p>
        </w:tc>
        <w:tc>
          <w:tcPr>
            <w:tcW w:w="4543" w:type="dxa"/>
          </w:tcPr>
          <w:p w14:paraId="62B542A5" w14:textId="77777777" w:rsidR="00376EAB" w:rsidRPr="00897223" w:rsidRDefault="00376EAB" w:rsidP="00B15177">
            <w:pPr>
              <w:overflowPunct w:val="0"/>
              <w:jc w:val="center"/>
              <w:textAlignment w:val="baseline"/>
              <w:rPr>
                <w:i/>
                <w:sz w:val="18"/>
                <w:szCs w:val="18"/>
              </w:rPr>
            </w:pPr>
            <w:r w:rsidRPr="00897223">
              <w:rPr>
                <w:i/>
                <w:sz w:val="18"/>
                <w:szCs w:val="18"/>
              </w:rPr>
              <w:t>Содержание уличного освещения</w:t>
            </w:r>
          </w:p>
        </w:tc>
        <w:tc>
          <w:tcPr>
            <w:tcW w:w="1094" w:type="dxa"/>
          </w:tcPr>
          <w:p w14:paraId="5ECA9BF1" w14:textId="77777777" w:rsidR="00376EAB" w:rsidRPr="00897223" w:rsidRDefault="00376EAB" w:rsidP="00B15177">
            <w:pPr>
              <w:overflowPunct w:val="0"/>
              <w:jc w:val="center"/>
              <w:textAlignment w:val="baseline"/>
              <w:rPr>
                <w:i/>
                <w:sz w:val="18"/>
                <w:szCs w:val="18"/>
              </w:rPr>
            </w:pPr>
            <w:r w:rsidRPr="00897223">
              <w:rPr>
                <w:i/>
                <w:sz w:val="18"/>
                <w:szCs w:val="18"/>
              </w:rPr>
              <w:t>км</w:t>
            </w:r>
          </w:p>
        </w:tc>
        <w:tc>
          <w:tcPr>
            <w:tcW w:w="1288" w:type="dxa"/>
            <w:noWrap/>
          </w:tcPr>
          <w:p w14:paraId="1DCD4AE3" w14:textId="77777777" w:rsidR="00376EAB" w:rsidRPr="00897223" w:rsidRDefault="00376EAB" w:rsidP="00B15177">
            <w:pPr>
              <w:overflowPunct w:val="0"/>
              <w:jc w:val="center"/>
              <w:textAlignment w:val="baseline"/>
              <w:rPr>
                <w:i/>
                <w:sz w:val="18"/>
                <w:szCs w:val="18"/>
              </w:rPr>
            </w:pPr>
            <w:r w:rsidRPr="00897223">
              <w:rPr>
                <w:i/>
                <w:sz w:val="18"/>
                <w:szCs w:val="18"/>
              </w:rPr>
              <w:t>8,2</w:t>
            </w:r>
          </w:p>
        </w:tc>
        <w:tc>
          <w:tcPr>
            <w:tcW w:w="1287" w:type="dxa"/>
          </w:tcPr>
          <w:p w14:paraId="67BEB43D" w14:textId="77777777" w:rsidR="00376EAB" w:rsidRPr="00897223" w:rsidRDefault="00376EAB" w:rsidP="00B15177">
            <w:pPr>
              <w:overflowPunct w:val="0"/>
              <w:jc w:val="center"/>
              <w:textAlignment w:val="baseline"/>
              <w:rPr>
                <w:i/>
                <w:sz w:val="18"/>
                <w:szCs w:val="18"/>
              </w:rPr>
            </w:pPr>
            <w:r w:rsidRPr="00897223">
              <w:rPr>
                <w:i/>
                <w:sz w:val="18"/>
                <w:szCs w:val="18"/>
              </w:rPr>
              <w:t>8,2</w:t>
            </w:r>
          </w:p>
        </w:tc>
        <w:tc>
          <w:tcPr>
            <w:tcW w:w="1628" w:type="dxa"/>
          </w:tcPr>
          <w:p w14:paraId="1A1576D5" w14:textId="77777777" w:rsidR="00376EAB" w:rsidRPr="00897223" w:rsidRDefault="00376EAB" w:rsidP="00B15177">
            <w:pPr>
              <w:overflowPunct w:val="0"/>
              <w:jc w:val="center"/>
              <w:textAlignment w:val="baseline"/>
              <w:rPr>
                <w:i/>
                <w:sz w:val="18"/>
                <w:szCs w:val="18"/>
              </w:rPr>
            </w:pPr>
            <w:r w:rsidRPr="00897223">
              <w:rPr>
                <w:i/>
                <w:sz w:val="18"/>
                <w:szCs w:val="18"/>
              </w:rPr>
              <w:t>8,2</w:t>
            </w:r>
          </w:p>
        </w:tc>
        <w:tc>
          <w:tcPr>
            <w:tcW w:w="1677" w:type="dxa"/>
          </w:tcPr>
          <w:p w14:paraId="447C87B8" w14:textId="77777777" w:rsidR="00376EAB" w:rsidRPr="00897223" w:rsidRDefault="00376EAB" w:rsidP="00B15177">
            <w:pPr>
              <w:overflowPunct w:val="0"/>
              <w:jc w:val="center"/>
              <w:textAlignment w:val="baseline"/>
              <w:rPr>
                <w:i/>
                <w:sz w:val="18"/>
                <w:szCs w:val="18"/>
              </w:rPr>
            </w:pPr>
            <w:r w:rsidRPr="00897223">
              <w:rPr>
                <w:i/>
                <w:sz w:val="18"/>
                <w:szCs w:val="18"/>
              </w:rPr>
              <w:t>8,2</w:t>
            </w:r>
          </w:p>
        </w:tc>
        <w:tc>
          <w:tcPr>
            <w:tcW w:w="1288" w:type="dxa"/>
          </w:tcPr>
          <w:p w14:paraId="786F7C7A" w14:textId="77777777" w:rsidR="00376EAB" w:rsidRPr="00897223" w:rsidRDefault="00376EAB" w:rsidP="00B15177">
            <w:pPr>
              <w:overflowPunct w:val="0"/>
              <w:jc w:val="center"/>
              <w:textAlignment w:val="baseline"/>
              <w:rPr>
                <w:i/>
                <w:sz w:val="18"/>
                <w:szCs w:val="18"/>
              </w:rPr>
            </w:pPr>
            <w:r w:rsidRPr="00897223">
              <w:rPr>
                <w:i/>
                <w:sz w:val="18"/>
                <w:szCs w:val="18"/>
              </w:rPr>
              <w:t>8,2</w:t>
            </w:r>
          </w:p>
        </w:tc>
        <w:tc>
          <w:tcPr>
            <w:tcW w:w="1288" w:type="dxa"/>
          </w:tcPr>
          <w:p w14:paraId="68073DF8" w14:textId="77777777" w:rsidR="00376EAB" w:rsidRPr="00897223" w:rsidRDefault="00376EAB" w:rsidP="00B15177">
            <w:pPr>
              <w:overflowPunct w:val="0"/>
              <w:jc w:val="center"/>
              <w:textAlignment w:val="baseline"/>
              <w:rPr>
                <w:i/>
                <w:sz w:val="18"/>
                <w:szCs w:val="18"/>
              </w:rPr>
            </w:pPr>
            <w:r w:rsidRPr="00897223">
              <w:rPr>
                <w:i/>
                <w:sz w:val="18"/>
                <w:szCs w:val="18"/>
              </w:rPr>
              <w:t>8,2</w:t>
            </w:r>
          </w:p>
        </w:tc>
      </w:tr>
      <w:tr w:rsidR="00376EAB" w:rsidRPr="00897223" w14:paraId="615FEAD3" w14:textId="77777777" w:rsidTr="00B15177">
        <w:trPr>
          <w:trHeight w:val="315"/>
        </w:trPr>
        <w:tc>
          <w:tcPr>
            <w:tcW w:w="467" w:type="dxa"/>
            <w:hideMark/>
          </w:tcPr>
          <w:p w14:paraId="723216BC" w14:textId="77777777" w:rsidR="00376EAB" w:rsidRPr="00897223" w:rsidRDefault="00376EAB" w:rsidP="00B15177">
            <w:pPr>
              <w:overflowPunct w:val="0"/>
              <w:jc w:val="center"/>
              <w:textAlignment w:val="baseline"/>
              <w:rPr>
                <w:i/>
                <w:sz w:val="18"/>
                <w:szCs w:val="18"/>
                <w:lang w:val="en-US"/>
              </w:rPr>
            </w:pPr>
            <w:r w:rsidRPr="00897223">
              <w:rPr>
                <w:i/>
                <w:sz w:val="18"/>
                <w:szCs w:val="18"/>
                <w:lang w:val="en-US"/>
              </w:rPr>
              <w:t>7</w:t>
            </w:r>
          </w:p>
        </w:tc>
        <w:tc>
          <w:tcPr>
            <w:tcW w:w="4543" w:type="dxa"/>
            <w:hideMark/>
          </w:tcPr>
          <w:p w14:paraId="069F191F" w14:textId="77777777" w:rsidR="00376EAB" w:rsidRPr="00897223" w:rsidRDefault="00376EAB" w:rsidP="00B15177">
            <w:pPr>
              <w:overflowPunct w:val="0"/>
              <w:jc w:val="center"/>
              <w:textAlignment w:val="baseline"/>
              <w:rPr>
                <w:i/>
                <w:sz w:val="18"/>
                <w:szCs w:val="18"/>
              </w:rPr>
            </w:pPr>
            <w:r w:rsidRPr="00897223">
              <w:rPr>
                <w:i/>
                <w:sz w:val="18"/>
                <w:szCs w:val="18"/>
              </w:rPr>
              <w:t>Организация работы по содержание мест захоронений</w:t>
            </w:r>
          </w:p>
        </w:tc>
        <w:tc>
          <w:tcPr>
            <w:tcW w:w="1094" w:type="dxa"/>
            <w:hideMark/>
          </w:tcPr>
          <w:p w14:paraId="20936041" w14:textId="77777777" w:rsidR="00376EAB" w:rsidRPr="00897223" w:rsidRDefault="00376EAB" w:rsidP="00B15177">
            <w:pPr>
              <w:overflowPunct w:val="0"/>
              <w:jc w:val="center"/>
              <w:textAlignment w:val="baseline"/>
              <w:rPr>
                <w:i/>
                <w:sz w:val="18"/>
                <w:szCs w:val="18"/>
              </w:rPr>
            </w:pPr>
            <w:r w:rsidRPr="00897223">
              <w:rPr>
                <w:i/>
                <w:sz w:val="18"/>
                <w:szCs w:val="18"/>
              </w:rPr>
              <w:t>объект</w:t>
            </w:r>
          </w:p>
        </w:tc>
        <w:tc>
          <w:tcPr>
            <w:tcW w:w="1288" w:type="dxa"/>
            <w:noWrap/>
            <w:hideMark/>
          </w:tcPr>
          <w:p w14:paraId="50E0549C" w14:textId="77777777" w:rsidR="00376EAB" w:rsidRPr="00897223" w:rsidRDefault="00376EAB" w:rsidP="00B15177">
            <w:pPr>
              <w:overflowPunct w:val="0"/>
              <w:jc w:val="center"/>
              <w:textAlignment w:val="baseline"/>
              <w:rPr>
                <w:i/>
                <w:sz w:val="18"/>
                <w:szCs w:val="18"/>
              </w:rPr>
            </w:pPr>
            <w:r w:rsidRPr="00897223">
              <w:rPr>
                <w:i/>
                <w:sz w:val="18"/>
                <w:szCs w:val="18"/>
              </w:rPr>
              <w:t>2</w:t>
            </w:r>
          </w:p>
        </w:tc>
        <w:tc>
          <w:tcPr>
            <w:tcW w:w="1287" w:type="dxa"/>
            <w:hideMark/>
          </w:tcPr>
          <w:p w14:paraId="491ACAF3" w14:textId="77777777" w:rsidR="00376EAB" w:rsidRPr="00897223" w:rsidRDefault="00376EAB" w:rsidP="00B15177">
            <w:pPr>
              <w:overflowPunct w:val="0"/>
              <w:jc w:val="center"/>
              <w:textAlignment w:val="baseline"/>
              <w:rPr>
                <w:i/>
                <w:sz w:val="18"/>
                <w:szCs w:val="18"/>
              </w:rPr>
            </w:pPr>
            <w:r w:rsidRPr="00897223">
              <w:rPr>
                <w:i/>
                <w:sz w:val="18"/>
                <w:szCs w:val="18"/>
              </w:rPr>
              <w:t>2</w:t>
            </w:r>
          </w:p>
        </w:tc>
        <w:tc>
          <w:tcPr>
            <w:tcW w:w="1628" w:type="dxa"/>
            <w:hideMark/>
          </w:tcPr>
          <w:p w14:paraId="23E8A3CC" w14:textId="77777777" w:rsidR="00376EAB" w:rsidRPr="00897223" w:rsidRDefault="00376EAB" w:rsidP="00B15177">
            <w:pPr>
              <w:overflowPunct w:val="0"/>
              <w:jc w:val="center"/>
              <w:textAlignment w:val="baseline"/>
              <w:rPr>
                <w:i/>
                <w:sz w:val="18"/>
                <w:szCs w:val="18"/>
              </w:rPr>
            </w:pPr>
            <w:r w:rsidRPr="00897223">
              <w:rPr>
                <w:i/>
                <w:sz w:val="18"/>
                <w:szCs w:val="18"/>
              </w:rPr>
              <w:t>2</w:t>
            </w:r>
          </w:p>
        </w:tc>
        <w:tc>
          <w:tcPr>
            <w:tcW w:w="1677" w:type="dxa"/>
            <w:hideMark/>
          </w:tcPr>
          <w:p w14:paraId="2EE08295" w14:textId="77777777" w:rsidR="00376EAB" w:rsidRPr="00897223" w:rsidRDefault="00376EAB" w:rsidP="00B15177">
            <w:pPr>
              <w:overflowPunct w:val="0"/>
              <w:jc w:val="center"/>
              <w:textAlignment w:val="baseline"/>
              <w:rPr>
                <w:i/>
                <w:sz w:val="18"/>
                <w:szCs w:val="18"/>
              </w:rPr>
            </w:pPr>
            <w:r w:rsidRPr="00897223">
              <w:rPr>
                <w:i/>
                <w:sz w:val="18"/>
                <w:szCs w:val="18"/>
              </w:rPr>
              <w:t>2</w:t>
            </w:r>
          </w:p>
        </w:tc>
        <w:tc>
          <w:tcPr>
            <w:tcW w:w="1288" w:type="dxa"/>
            <w:hideMark/>
          </w:tcPr>
          <w:p w14:paraId="75FE4DD1" w14:textId="77777777" w:rsidR="00376EAB" w:rsidRPr="00897223" w:rsidRDefault="00376EAB" w:rsidP="00B15177">
            <w:pPr>
              <w:overflowPunct w:val="0"/>
              <w:jc w:val="center"/>
              <w:textAlignment w:val="baseline"/>
              <w:rPr>
                <w:i/>
                <w:sz w:val="18"/>
                <w:szCs w:val="18"/>
              </w:rPr>
            </w:pPr>
            <w:r w:rsidRPr="00897223">
              <w:rPr>
                <w:i/>
                <w:sz w:val="18"/>
                <w:szCs w:val="18"/>
              </w:rPr>
              <w:t>2</w:t>
            </w:r>
          </w:p>
        </w:tc>
        <w:tc>
          <w:tcPr>
            <w:tcW w:w="1288" w:type="dxa"/>
            <w:hideMark/>
          </w:tcPr>
          <w:p w14:paraId="37FC33E7" w14:textId="77777777" w:rsidR="00376EAB" w:rsidRPr="00897223" w:rsidRDefault="00376EAB" w:rsidP="00B15177">
            <w:pPr>
              <w:overflowPunct w:val="0"/>
              <w:jc w:val="center"/>
              <w:textAlignment w:val="baseline"/>
              <w:rPr>
                <w:i/>
                <w:sz w:val="18"/>
                <w:szCs w:val="18"/>
              </w:rPr>
            </w:pPr>
            <w:r w:rsidRPr="00897223">
              <w:rPr>
                <w:i/>
                <w:sz w:val="18"/>
                <w:szCs w:val="18"/>
              </w:rPr>
              <w:t>2</w:t>
            </w:r>
          </w:p>
        </w:tc>
      </w:tr>
    </w:tbl>
    <w:p w14:paraId="37C08C8D" w14:textId="77777777" w:rsidR="00376EAB" w:rsidRPr="00897223" w:rsidRDefault="00376EAB" w:rsidP="00376EAB">
      <w:pPr>
        <w:overflowPunct w:val="0"/>
        <w:jc w:val="center"/>
        <w:textAlignment w:val="baseline"/>
        <w:rPr>
          <w:i/>
          <w:sz w:val="18"/>
          <w:szCs w:val="18"/>
        </w:rPr>
      </w:pPr>
    </w:p>
    <w:p w14:paraId="70DCC646" w14:textId="77777777" w:rsidR="00376EAB" w:rsidRPr="00897223" w:rsidRDefault="00376EAB" w:rsidP="00376EAB">
      <w:pPr>
        <w:overflowPunct w:val="0"/>
        <w:jc w:val="center"/>
        <w:textAlignment w:val="baseline"/>
        <w:rPr>
          <w:i/>
          <w:sz w:val="18"/>
          <w:szCs w:val="18"/>
        </w:rPr>
      </w:pPr>
    </w:p>
    <w:p w14:paraId="60AF6F74" w14:textId="77777777" w:rsidR="00376EAB" w:rsidRPr="00897223" w:rsidRDefault="00376EAB" w:rsidP="00376EAB">
      <w:pPr>
        <w:overflowPunct w:val="0"/>
        <w:jc w:val="center"/>
        <w:textAlignment w:val="baseline"/>
        <w:rPr>
          <w:i/>
          <w:sz w:val="18"/>
          <w:szCs w:val="18"/>
        </w:rPr>
      </w:pPr>
    </w:p>
    <w:p w14:paraId="45539114" w14:textId="77777777" w:rsidR="00376EAB" w:rsidRPr="00897223" w:rsidRDefault="00376EAB" w:rsidP="00376EAB">
      <w:pPr>
        <w:overflowPunct w:val="0"/>
        <w:textAlignment w:val="baseline"/>
        <w:rPr>
          <w:i/>
          <w:sz w:val="18"/>
          <w:szCs w:val="18"/>
        </w:rPr>
      </w:pPr>
    </w:p>
    <w:p w14:paraId="31F1813C" w14:textId="77777777" w:rsidR="00376EAB" w:rsidRPr="00897223" w:rsidRDefault="00376EAB" w:rsidP="00376EAB">
      <w:pPr>
        <w:overflowPunct w:val="0"/>
        <w:textAlignment w:val="baseline"/>
        <w:rPr>
          <w:i/>
          <w:sz w:val="18"/>
          <w:szCs w:val="18"/>
        </w:rPr>
      </w:pPr>
    </w:p>
    <w:p w14:paraId="18F7B3E4" w14:textId="77777777" w:rsidR="00376EAB" w:rsidRPr="00897223" w:rsidRDefault="00376EAB" w:rsidP="00376EAB">
      <w:pPr>
        <w:overflowPunct w:val="0"/>
        <w:textAlignment w:val="baseline"/>
        <w:rPr>
          <w:i/>
          <w:sz w:val="20"/>
          <w:szCs w:val="20"/>
        </w:rPr>
      </w:pPr>
    </w:p>
    <w:p w14:paraId="71BCE42D" w14:textId="77777777" w:rsidR="00376EAB" w:rsidRPr="00897223" w:rsidRDefault="00376EAB" w:rsidP="00376EAB">
      <w:pPr>
        <w:overflowPunct w:val="0"/>
        <w:jc w:val="center"/>
        <w:textAlignment w:val="baseline"/>
        <w:rPr>
          <w:b/>
          <w:i/>
          <w:sz w:val="20"/>
          <w:szCs w:val="20"/>
        </w:rPr>
      </w:pPr>
      <w:r w:rsidRPr="00897223">
        <w:rPr>
          <w:b/>
          <w:i/>
          <w:sz w:val="20"/>
          <w:szCs w:val="20"/>
        </w:rPr>
        <w:t>Источник значений целевых индикаторов муниципальной программы</w:t>
      </w:r>
    </w:p>
    <w:p w14:paraId="768A94F2" w14:textId="77777777" w:rsidR="00376EAB" w:rsidRPr="00897223" w:rsidRDefault="00376EAB" w:rsidP="00376EAB">
      <w:pPr>
        <w:overflowPunct w:val="0"/>
        <w:textAlignment w:val="baseline"/>
        <w:rPr>
          <w:i/>
          <w:sz w:val="18"/>
          <w:szCs w:val="18"/>
        </w:rPr>
      </w:pPr>
    </w:p>
    <w:tbl>
      <w:tblPr>
        <w:tblW w:w="15168" w:type="dxa"/>
        <w:tblInd w:w="-431" w:type="dxa"/>
        <w:tblLayout w:type="fixed"/>
        <w:tblLook w:val="04A0" w:firstRow="1" w:lastRow="0" w:firstColumn="1" w:lastColumn="0" w:noHBand="0" w:noVBand="1"/>
      </w:tblPr>
      <w:tblGrid>
        <w:gridCol w:w="852"/>
        <w:gridCol w:w="5244"/>
        <w:gridCol w:w="1134"/>
        <w:gridCol w:w="1134"/>
        <w:gridCol w:w="2127"/>
        <w:gridCol w:w="2268"/>
        <w:gridCol w:w="2409"/>
      </w:tblGrid>
      <w:tr w:rsidR="00376EAB" w:rsidRPr="00897223" w14:paraId="074E073D" w14:textId="77777777" w:rsidTr="00B15177">
        <w:trPr>
          <w:trHeight w:val="441"/>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80F8D5" w14:textId="77777777" w:rsidR="00376EAB" w:rsidRPr="00897223" w:rsidRDefault="00376EAB" w:rsidP="00B15177">
            <w:pPr>
              <w:overflowPunct w:val="0"/>
              <w:textAlignment w:val="baseline"/>
              <w:rPr>
                <w:i/>
                <w:sz w:val="18"/>
                <w:szCs w:val="18"/>
              </w:rPr>
            </w:pPr>
            <w:r w:rsidRPr="00897223">
              <w:rPr>
                <w:i/>
                <w:sz w:val="18"/>
                <w:szCs w:val="18"/>
              </w:rPr>
              <w:t>№ п/п</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D6D308" w14:textId="77777777" w:rsidR="00376EAB" w:rsidRPr="00897223" w:rsidRDefault="00376EAB" w:rsidP="00B15177">
            <w:pPr>
              <w:overflowPunct w:val="0"/>
              <w:textAlignment w:val="baseline"/>
              <w:rPr>
                <w:i/>
                <w:sz w:val="18"/>
                <w:szCs w:val="18"/>
              </w:rPr>
            </w:pPr>
            <w:r w:rsidRPr="00897223">
              <w:rPr>
                <w:i/>
                <w:sz w:val="18"/>
                <w:szCs w:val="18"/>
              </w:rPr>
              <w:t>Наименование целевого индикатора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6A909B" w14:textId="77777777" w:rsidR="00376EAB" w:rsidRPr="00897223" w:rsidRDefault="00376EAB" w:rsidP="00B15177">
            <w:pPr>
              <w:overflowPunct w:val="0"/>
              <w:textAlignment w:val="baseline"/>
              <w:rPr>
                <w:i/>
                <w:sz w:val="18"/>
                <w:szCs w:val="18"/>
              </w:rPr>
            </w:pPr>
            <w:r w:rsidRPr="00897223">
              <w:rPr>
                <w:i/>
                <w:sz w:val="18"/>
                <w:szCs w:val="18"/>
              </w:rPr>
              <w:t>Единица измерения</w:t>
            </w:r>
          </w:p>
        </w:tc>
        <w:tc>
          <w:tcPr>
            <w:tcW w:w="3261" w:type="dxa"/>
            <w:gridSpan w:val="2"/>
            <w:tcBorders>
              <w:top w:val="single" w:sz="4" w:space="0" w:color="auto"/>
              <w:left w:val="nil"/>
              <w:bottom w:val="single" w:sz="4" w:space="0" w:color="auto"/>
              <w:right w:val="single" w:sz="4" w:space="0" w:color="auto"/>
            </w:tcBorders>
            <w:shd w:val="clear" w:color="auto" w:fill="auto"/>
            <w:hideMark/>
          </w:tcPr>
          <w:p w14:paraId="3E3A54B6" w14:textId="77777777" w:rsidR="00376EAB" w:rsidRPr="00897223" w:rsidRDefault="00376EAB" w:rsidP="00B15177">
            <w:pPr>
              <w:overflowPunct w:val="0"/>
              <w:textAlignment w:val="baseline"/>
              <w:rPr>
                <w:i/>
                <w:sz w:val="18"/>
                <w:szCs w:val="18"/>
              </w:rPr>
            </w:pPr>
            <w:r w:rsidRPr="00897223">
              <w:rPr>
                <w:i/>
                <w:sz w:val="18"/>
                <w:szCs w:val="18"/>
              </w:rPr>
              <w:t>Расчет показателя целевого индикатора</w:t>
            </w:r>
          </w:p>
        </w:tc>
        <w:tc>
          <w:tcPr>
            <w:tcW w:w="4677" w:type="dxa"/>
            <w:gridSpan w:val="2"/>
            <w:tcBorders>
              <w:top w:val="single" w:sz="4" w:space="0" w:color="auto"/>
              <w:left w:val="nil"/>
              <w:bottom w:val="single" w:sz="4" w:space="0" w:color="auto"/>
              <w:right w:val="single" w:sz="4" w:space="0" w:color="auto"/>
            </w:tcBorders>
            <w:shd w:val="clear" w:color="auto" w:fill="auto"/>
            <w:hideMark/>
          </w:tcPr>
          <w:p w14:paraId="5ED0B21E" w14:textId="77777777" w:rsidR="00376EAB" w:rsidRPr="00897223" w:rsidRDefault="00376EAB" w:rsidP="00B15177">
            <w:pPr>
              <w:overflowPunct w:val="0"/>
              <w:textAlignment w:val="baseline"/>
              <w:rPr>
                <w:i/>
                <w:sz w:val="18"/>
                <w:szCs w:val="18"/>
              </w:rPr>
            </w:pPr>
            <w:r w:rsidRPr="00897223">
              <w:rPr>
                <w:i/>
                <w:sz w:val="18"/>
                <w:szCs w:val="18"/>
              </w:rPr>
              <w:t>Исходные данные для расчета значений показателя целевого индикатора</w:t>
            </w:r>
          </w:p>
        </w:tc>
      </w:tr>
      <w:tr w:rsidR="00376EAB" w:rsidRPr="00897223" w14:paraId="4171A4F0" w14:textId="77777777" w:rsidTr="00B15177">
        <w:trPr>
          <w:trHeight w:val="986"/>
        </w:trPr>
        <w:tc>
          <w:tcPr>
            <w:tcW w:w="852" w:type="dxa"/>
            <w:vMerge/>
            <w:tcBorders>
              <w:top w:val="single" w:sz="4" w:space="0" w:color="auto"/>
              <w:left w:val="single" w:sz="4" w:space="0" w:color="auto"/>
              <w:bottom w:val="single" w:sz="4" w:space="0" w:color="auto"/>
              <w:right w:val="single" w:sz="4" w:space="0" w:color="auto"/>
            </w:tcBorders>
            <w:hideMark/>
          </w:tcPr>
          <w:p w14:paraId="57785692" w14:textId="77777777" w:rsidR="00376EAB" w:rsidRPr="00897223" w:rsidRDefault="00376EAB" w:rsidP="00B15177">
            <w:pPr>
              <w:overflowPunct w:val="0"/>
              <w:textAlignment w:val="baseline"/>
              <w:rPr>
                <w:i/>
                <w:sz w:val="18"/>
                <w:szCs w:val="18"/>
              </w:rPr>
            </w:pPr>
          </w:p>
        </w:tc>
        <w:tc>
          <w:tcPr>
            <w:tcW w:w="5244" w:type="dxa"/>
            <w:vMerge/>
            <w:tcBorders>
              <w:top w:val="single" w:sz="4" w:space="0" w:color="auto"/>
              <w:left w:val="single" w:sz="4" w:space="0" w:color="auto"/>
              <w:bottom w:val="single" w:sz="4" w:space="0" w:color="auto"/>
              <w:right w:val="single" w:sz="4" w:space="0" w:color="auto"/>
            </w:tcBorders>
            <w:hideMark/>
          </w:tcPr>
          <w:p w14:paraId="3E9E0DB5" w14:textId="77777777" w:rsidR="00376EAB" w:rsidRPr="00897223" w:rsidRDefault="00376EAB" w:rsidP="00B15177">
            <w:pPr>
              <w:overflowPunct w:val="0"/>
              <w:textAlignment w:val="baseline"/>
              <w:rPr>
                <w:i/>
                <w:sz w:val="18"/>
                <w:szCs w:val="18"/>
              </w:rPr>
            </w:pPr>
          </w:p>
        </w:tc>
        <w:tc>
          <w:tcPr>
            <w:tcW w:w="1134" w:type="dxa"/>
            <w:vMerge/>
            <w:tcBorders>
              <w:top w:val="single" w:sz="4" w:space="0" w:color="auto"/>
              <w:left w:val="single" w:sz="4" w:space="0" w:color="auto"/>
              <w:bottom w:val="single" w:sz="4" w:space="0" w:color="auto"/>
              <w:right w:val="single" w:sz="4" w:space="0" w:color="auto"/>
            </w:tcBorders>
            <w:hideMark/>
          </w:tcPr>
          <w:p w14:paraId="5080BD75" w14:textId="77777777" w:rsidR="00376EAB" w:rsidRPr="00897223" w:rsidRDefault="00376EAB" w:rsidP="00B15177">
            <w:pPr>
              <w:overflowPunct w:val="0"/>
              <w:textAlignment w:val="baseline"/>
              <w:rPr>
                <w:i/>
                <w:sz w:val="18"/>
                <w:szCs w:val="18"/>
              </w:rPr>
            </w:pPr>
          </w:p>
        </w:tc>
        <w:tc>
          <w:tcPr>
            <w:tcW w:w="1134" w:type="dxa"/>
            <w:tcBorders>
              <w:top w:val="nil"/>
              <w:left w:val="nil"/>
              <w:bottom w:val="single" w:sz="4" w:space="0" w:color="auto"/>
              <w:right w:val="single" w:sz="4" w:space="0" w:color="auto"/>
            </w:tcBorders>
            <w:shd w:val="clear" w:color="auto" w:fill="auto"/>
            <w:hideMark/>
          </w:tcPr>
          <w:p w14:paraId="75F11023" w14:textId="77777777" w:rsidR="00376EAB" w:rsidRPr="00897223" w:rsidRDefault="00376EAB" w:rsidP="00B15177">
            <w:pPr>
              <w:overflowPunct w:val="0"/>
              <w:textAlignment w:val="baseline"/>
              <w:rPr>
                <w:i/>
                <w:sz w:val="18"/>
                <w:szCs w:val="18"/>
              </w:rPr>
            </w:pPr>
            <w:r w:rsidRPr="00897223">
              <w:rPr>
                <w:i/>
                <w:sz w:val="18"/>
                <w:szCs w:val="18"/>
              </w:rPr>
              <w:t>формула расчета</w:t>
            </w:r>
          </w:p>
        </w:tc>
        <w:tc>
          <w:tcPr>
            <w:tcW w:w="2127" w:type="dxa"/>
            <w:tcBorders>
              <w:top w:val="nil"/>
              <w:left w:val="nil"/>
              <w:bottom w:val="single" w:sz="4" w:space="0" w:color="auto"/>
              <w:right w:val="single" w:sz="4" w:space="0" w:color="auto"/>
            </w:tcBorders>
            <w:shd w:val="clear" w:color="auto" w:fill="auto"/>
            <w:hideMark/>
          </w:tcPr>
          <w:p w14:paraId="3C04F85D" w14:textId="77777777" w:rsidR="00376EAB" w:rsidRPr="00897223" w:rsidRDefault="00376EAB" w:rsidP="00B15177">
            <w:pPr>
              <w:overflowPunct w:val="0"/>
              <w:textAlignment w:val="baseline"/>
              <w:rPr>
                <w:i/>
                <w:sz w:val="18"/>
                <w:szCs w:val="18"/>
              </w:rPr>
            </w:pPr>
            <w:r w:rsidRPr="00897223">
              <w:rPr>
                <w:i/>
                <w:sz w:val="18"/>
                <w:szCs w:val="18"/>
              </w:rPr>
              <w:t>буквенное обозначение переменной в формуле расчета</w:t>
            </w:r>
          </w:p>
        </w:tc>
        <w:tc>
          <w:tcPr>
            <w:tcW w:w="2268" w:type="dxa"/>
            <w:tcBorders>
              <w:top w:val="nil"/>
              <w:left w:val="nil"/>
              <w:bottom w:val="single" w:sz="4" w:space="0" w:color="auto"/>
              <w:right w:val="single" w:sz="4" w:space="0" w:color="auto"/>
            </w:tcBorders>
            <w:shd w:val="clear" w:color="auto" w:fill="auto"/>
            <w:hideMark/>
          </w:tcPr>
          <w:p w14:paraId="25B8E61F" w14:textId="77777777" w:rsidR="00376EAB" w:rsidRPr="00897223" w:rsidRDefault="00376EAB" w:rsidP="00B15177">
            <w:pPr>
              <w:overflowPunct w:val="0"/>
              <w:textAlignment w:val="baseline"/>
              <w:rPr>
                <w:i/>
                <w:sz w:val="18"/>
                <w:szCs w:val="18"/>
              </w:rPr>
            </w:pPr>
            <w:r w:rsidRPr="00897223">
              <w:rPr>
                <w:i/>
                <w:sz w:val="18"/>
                <w:szCs w:val="18"/>
              </w:rPr>
              <w:t>источник исходных данных</w:t>
            </w:r>
          </w:p>
        </w:tc>
        <w:tc>
          <w:tcPr>
            <w:tcW w:w="2409" w:type="dxa"/>
            <w:tcBorders>
              <w:top w:val="nil"/>
              <w:left w:val="nil"/>
              <w:bottom w:val="single" w:sz="4" w:space="0" w:color="auto"/>
              <w:right w:val="single" w:sz="4" w:space="0" w:color="auto"/>
            </w:tcBorders>
            <w:shd w:val="clear" w:color="auto" w:fill="auto"/>
            <w:hideMark/>
          </w:tcPr>
          <w:p w14:paraId="4161010A" w14:textId="77777777" w:rsidR="00376EAB" w:rsidRPr="00897223" w:rsidRDefault="00376EAB" w:rsidP="00B15177">
            <w:pPr>
              <w:overflowPunct w:val="0"/>
              <w:textAlignment w:val="baseline"/>
              <w:rPr>
                <w:i/>
                <w:sz w:val="18"/>
                <w:szCs w:val="18"/>
              </w:rPr>
            </w:pPr>
            <w:r w:rsidRPr="00897223">
              <w:rPr>
                <w:i/>
                <w:sz w:val="18"/>
                <w:szCs w:val="18"/>
              </w:rPr>
              <w:t>метод сбора исходных данных</w:t>
            </w:r>
          </w:p>
        </w:tc>
      </w:tr>
      <w:tr w:rsidR="00376EAB" w:rsidRPr="00897223" w14:paraId="191C8E44" w14:textId="77777777" w:rsidTr="00B15177">
        <w:trPr>
          <w:trHeight w:val="277"/>
        </w:trPr>
        <w:tc>
          <w:tcPr>
            <w:tcW w:w="852" w:type="dxa"/>
            <w:tcBorders>
              <w:top w:val="nil"/>
              <w:left w:val="single" w:sz="4" w:space="0" w:color="auto"/>
              <w:bottom w:val="single" w:sz="4" w:space="0" w:color="auto"/>
              <w:right w:val="single" w:sz="4" w:space="0" w:color="auto"/>
            </w:tcBorders>
            <w:shd w:val="clear" w:color="auto" w:fill="auto"/>
            <w:hideMark/>
          </w:tcPr>
          <w:p w14:paraId="3FD16FE4" w14:textId="77777777" w:rsidR="00376EAB" w:rsidRPr="00897223" w:rsidRDefault="00376EAB" w:rsidP="00B15177">
            <w:pPr>
              <w:overflowPunct w:val="0"/>
              <w:textAlignment w:val="baseline"/>
              <w:rPr>
                <w:bCs/>
                <w:i/>
                <w:iCs/>
                <w:sz w:val="18"/>
                <w:szCs w:val="18"/>
              </w:rPr>
            </w:pPr>
            <w:r w:rsidRPr="00897223">
              <w:rPr>
                <w:bCs/>
                <w:i/>
                <w:iCs/>
                <w:sz w:val="18"/>
                <w:szCs w:val="18"/>
              </w:rPr>
              <w:t>1</w:t>
            </w:r>
          </w:p>
        </w:tc>
        <w:tc>
          <w:tcPr>
            <w:tcW w:w="5244" w:type="dxa"/>
            <w:tcBorders>
              <w:top w:val="nil"/>
              <w:left w:val="nil"/>
              <w:bottom w:val="single" w:sz="4" w:space="0" w:color="auto"/>
              <w:right w:val="single" w:sz="4" w:space="0" w:color="auto"/>
            </w:tcBorders>
            <w:shd w:val="clear" w:color="auto" w:fill="auto"/>
            <w:hideMark/>
          </w:tcPr>
          <w:p w14:paraId="60BE5C76" w14:textId="77777777" w:rsidR="00376EAB" w:rsidRPr="00897223" w:rsidRDefault="00376EAB" w:rsidP="00B15177">
            <w:pPr>
              <w:overflowPunct w:val="0"/>
              <w:textAlignment w:val="baseline"/>
              <w:rPr>
                <w:bCs/>
                <w:i/>
                <w:iCs/>
                <w:sz w:val="18"/>
                <w:szCs w:val="18"/>
              </w:rPr>
            </w:pPr>
            <w:r w:rsidRPr="00897223">
              <w:rPr>
                <w:bCs/>
                <w:i/>
                <w:iCs/>
                <w:sz w:val="18"/>
                <w:szCs w:val="18"/>
              </w:rPr>
              <w:t>2</w:t>
            </w:r>
          </w:p>
        </w:tc>
        <w:tc>
          <w:tcPr>
            <w:tcW w:w="1134" w:type="dxa"/>
            <w:tcBorders>
              <w:top w:val="nil"/>
              <w:left w:val="nil"/>
              <w:bottom w:val="single" w:sz="4" w:space="0" w:color="auto"/>
              <w:right w:val="single" w:sz="4" w:space="0" w:color="auto"/>
            </w:tcBorders>
            <w:shd w:val="clear" w:color="auto" w:fill="auto"/>
            <w:hideMark/>
          </w:tcPr>
          <w:p w14:paraId="01EE0485" w14:textId="77777777" w:rsidR="00376EAB" w:rsidRPr="00897223" w:rsidRDefault="00376EAB" w:rsidP="00B15177">
            <w:pPr>
              <w:overflowPunct w:val="0"/>
              <w:textAlignment w:val="baseline"/>
              <w:rPr>
                <w:i/>
                <w:sz w:val="18"/>
                <w:szCs w:val="18"/>
              </w:rPr>
            </w:pPr>
            <w:r w:rsidRPr="00897223">
              <w:rPr>
                <w:i/>
                <w:sz w:val="18"/>
                <w:szCs w:val="18"/>
              </w:rPr>
              <w:t>3</w:t>
            </w:r>
          </w:p>
        </w:tc>
        <w:tc>
          <w:tcPr>
            <w:tcW w:w="1134" w:type="dxa"/>
            <w:tcBorders>
              <w:top w:val="nil"/>
              <w:left w:val="nil"/>
              <w:bottom w:val="single" w:sz="4" w:space="0" w:color="auto"/>
              <w:right w:val="single" w:sz="4" w:space="0" w:color="auto"/>
            </w:tcBorders>
            <w:shd w:val="clear" w:color="auto" w:fill="auto"/>
            <w:hideMark/>
          </w:tcPr>
          <w:p w14:paraId="23301A24" w14:textId="77777777" w:rsidR="00376EAB" w:rsidRPr="00897223" w:rsidRDefault="00376EAB" w:rsidP="00B15177">
            <w:pPr>
              <w:overflowPunct w:val="0"/>
              <w:textAlignment w:val="baseline"/>
              <w:rPr>
                <w:bCs/>
                <w:i/>
                <w:iCs/>
                <w:sz w:val="18"/>
                <w:szCs w:val="18"/>
              </w:rPr>
            </w:pPr>
            <w:r w:rsidRPr="00897223">
              <w:rPr>
                <w:bCs/>
                <w:i/>
                <w:iCs/>
                <w:sz w:val="18"/>
                <w:szCs w:val="18"/>
              </w:rPr>
              <w:t>4</w:t>
            </w:r>
          </w:p>
        </w:tc>
        <w:tc>
          <w:tcPr>
            <w:tcW w:w="2127" w:type="dxa"/>
            <w:tcBorders>
              <w:top w:val="nil"/>
              <w:left w:val="nil"/>
              <w:bottom w:val="single" w:sz="4" w:space="0" w:color="auto"/>
              <w:right w:val="single" w:sz="4" w:space="0" w:color="auto"/>
            </w:tcBorders>
            <w:shd w:val="clear" w:color="auto" w:fill="auto"/>
            <w:hideMark/>
          </w:tcPr>
          <w:p w14:paraId="076796EC" w14:textId="77777777" w:rsidR="00376EAB" w:rsidRPr="00897223" w:rsidRDefault="00376EAB" w:rsidP="00B15177">
            <w:pPr>
              <w:overflowPunct w:val="0"/>
              <w:textAlignment w:val="baseline"/>
              <w:rPr>
                <w:bCs/>
                <w:i/>
                <w:iCs/>
                <w:sz w:val="18"/>
                <w:szCs w:val="18"/>
              </w:rPr>
            </w:pPr>
            <w:r w:rsidRPr="00897223">
              <w:rPr>
                <w:bCs/>
                <w:i/>
                <w:iCs/>
                <w:sz w:val="18"/>
                <w:szCs w:val="18"/>
              </w:rPr>
              <w:t>5</w:t>
            </w:r>
          </w:p>
        </w:tc>
        <w:tc>
          <w:tcPr>
            <w:tcW w:w="2268" w:type="dxa"/>
            <w:tcBorders>
              <w:top w:val="nil"/>
              <w:left w:val="nil"/>
              <w:bottom w:val="single" w:sz="4" w:space="0" w:color="auto"/>
              <w:right w:val="single" w:sz="4" w:space="0" w:color="auto"/>
            </w:tcBorders>
            <w:shd w:val="clear" w:color="auto" w:fill="auto"/>
            <w:hideMark/>
          </w:tcPr>
          <w:p w14:paraId="2C159CEC" w14:textId="77777777" w:rsidR="00376EAB" w:rsidRPr="00897223" w:rsidRDefault="00376EAB" w:rsidP="00B15177">
            <w:pPr>
              <w:overflowPunct w:val="0"/>
              <w:textAlignment w:val="baseline"/>
              <w:rPr>
                <w:bCs/>
                <w:i/>
                <w:iCs/>
                <w:sz w:val="18"/>
                <w:szCs w:val="18"/>
              </w:rPr>
            </w:pPr>
            <w:r w:rsidRPr="00897223">
              <w:rPr>
                <w:bCs/>
                <w:i/>
                <w:iCs/>
                <w:sz w:val="18"/>
                <w:szCs w:val="18"/>
              </w:rPr>
              <w:t>6</w:t>
            </w:r>
          </w:p>
        </w:tc>
        <w:tc>
          <w:tcPr>
            <w:tcW w:w="2409" w:type="dxa"/>
            <w:tcBorders>
              <w:top w:val="nil"/>
              <w:left w:val="nil"/>
              <w:bottom w:val="single" w:sz="4" w:space="0" w:color="auto"/>
              <w:right w:val="single" w:sz="4" w:space="0" w:color="auto"/>
            </w:tcBorders>
            <w:shd w:val="clear" w:color="auto" w:fill="auto"/>
            <w:hideMark/>
          </w:tcPr>
          <w:p w14:paraId="5431E49F" w14:textId="77777777" w:rsidR="00376EAB" w:rsidRPr="00897223" w:rsidRDefault="00376EAB" w:rsidP="00B15177">
            <w:pPr>
              <w:overflowPunct w:val="0"/>
              <w:textAlignment w:val="baseline"/>
              <w:rPr>
                <w:bCs/>
                <w:i/>
                <w:iCs/>
                <w:sz w:val="18"/>
                <w:szCs w:val="18"/>
              </w:rPr>
            </w:pPr>
            <w:r w:rsidRPr="00897223">
              <w:rPr>
                <w:bCs/>
                <w:i/>
                <w:iCs/>
                <w:sz w:val="18"/>
                <w:szCs w:val="18"/>
              </w:rPr>
              <w:t>7</w:t>
            </w:r>
          </w:p>
        </w:tc>
      </w:tr>
      <w:tr w:rsidR="00376EAB" w:rsidRPr="00897223" w14:paraId="20FC6FED" w14:textId="77777777" w:rsidTr="00B15177">
        <w:trPr>
          <w:trHeight w:val="329"/>
        </w:trPr>
        <w:tc>
          <w:tcPr>
            <w:tcW w:w="852" w:type="dxa"/>
            <w:tcBorders>
              <w:top w:val="nil"/>
              <w:left w:val="single" w:sz="4" w:space="0" w:color="auto"/>
              <w:bottom w:val="single" w:sz="4" w:space="0" w:color="auto"/>
              <w:right w:val="single" w:sz="4" w:space="0" w:color="auto"/>
            </w:tcBorders>
            <w:shd w:val="clear" w:color="auto" w:fill="auto"/>
            <w:hideMark/>
          </w:tcPr>
          <w:p w14:paraId="778A8CC2" w14:textId="77777777" w:rsidR="00376EAB" w:rsidRPr="00897223" w:rsidRDefault="00376EAB" w:rsidP="00B15177">
            <w:pPr>
              <w:overflowPunct w:val="0"/>
              <w:textAlignment w:val="baseline"/>
              <w:rPr>
                <w:i/>
                <w:sz w:val="18"/>
                <w:szCs w:val="18"/>
              </w:rPr>
            </w:pPr>
            <w:r w:rsidRPr="00897223">
              <w:rPr>
                <w:i/>
                <w:sz w:val="18"/>
                <w:szCs w:val="18"/>
              </w:rPr>
              <w:t>1</w:t>
            </w:r>
          </w:p>
        </w:tc>
        <w:tc>
          <w:tcPr>
            <w:tcW w:w="5244" w:type="dxa"/>
            <w:tcBorders>
              <w:top w:val="nil"/>
              <w:left w:val="nil"/>
              <w:bottom w:val="single" w:sz="4" w:space="0" w:color="auto"/>
              <w:right w:val="single" w:sz="4" w:space="0" w:color="auto"/>
            </w:tcBorders>
            <w:shd w:val="clear" w:color="auto" w:fill="auto"/>
            <w:hideMark/>
          </w:tcPr>
          <w:p w14:paraId="1946E850" w14:textId="77777777" w:rsidR="00376EAB" w:rsidRPr="00897223" w:rsidRDefault="00376EAB" w:rsidP="00B15177">
            <w:pPr>
              <w:overflowPunct w:val="0"/>
              <w:textAlignment w:val="baseline"/>
              <w:rPr>
                <w:i/>
                <w:sz w:val="18"/>
                <w:szCs w:val="18"/>
              </w:rPr>
            </w:pPr>
            <w:r w:rsidRPr="00897223">
              <w:rPr>
                <w:i/>
                <w:sz w:val="18"/>
                <w:szCs w:val="18"/>
              </w:rPr>
              <w:t>Количество цветочной рассады (для оформления    газонов, клумб)</w:t>
            </w:r>
          </w:p>
        </w:tc>
        <w:tc>
          <w:tcPr>
            <w:tcW w:w="1134" w:type="dxa"/>
            <w:tcBorders>
              <w:top w:val="nil"/>
              <w:left w:val="nil"/>
              <w:bottom w:val="single" w:sz="4" w:space="0" w:color="auto"/>
              <w:right w:val="single" w:sz="4" w:space="0" w:color="auto"/>
            </w:tcBorders>
            <w:shd w:val="clear" w:color="auto" w:fill="auto"/>
            <w:hideMark/>
          </w:tcPr>
          <w:p w14:paraId="504B0606" w14:textId="77777777" w:rsidR="00376EAB" w:rsidRPr="00897223" w:rsidRDefault="00376EAB" w:rsidP="00B15177">
            <w:pPr>
              <w:overflowPunct w:val="0"/>
              <w:textAlignment w:val="baseline"/>
              <w:rPr>
                <w:i/>
                <w:sz w:val="18"/>
                <w:szCs w:val="18"/>
              </w:rPr>
            </w:pPr>
            <w:r w:rsidRPr="00897223">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69330086" w14:textId="77777777" w:rsidR="00376EAB" w:rsidRPr="00897223" w:rsidRDefault="00376EAB" w:rsidP="00B15177">
            <w:pPr>
              <w:overflowPunct w:val="0"/>
              <w:textAlignment w:val="baseline"/>
              <w:rPr>
                <w:i/>
                <w:sz w:val="18"/>
                <w:szCs w:val="18"/>
                <w:lang w:val="en-US"/>
              </w:rPr>
            </w:pPr>
            <w:r w:rsidRPr="00897223">
              <w:rPr>
                <w:i/>
                <w:sz w:val="18"/>
                <w:szCs w:val="18"/>
              </w:rPr>
              <w:t> </w:t>
            </w:r>
            <w:r w:rsidRPr="00897223">
              <w:rPr>
                <w:i/>
                <w:sz w:val="18"/>
                <w:szCs w:val="18"/>
                <w:lang w:val="en-US"/>
              </w:rPr>
              <w:t>-</w:t>
            </w:r>
          </w:p>
        </w:tc>
        <w:tc>
          <w:tcPr>
            <w:tcW w:w="2127" w:type="dxa"/>
            <w:tcBorders>
              <w:top w:val="nil"/>
              <w:left w:val="nil"/>
              <w:bottom w:val="single" w:sz="4" w:space="0" w:color="auto"/>
              <w:right w:val="single" w:sz="4" w:space="0" w:color="auto"/>
            </w:tcBorders>
            <w:shd w:val="clear" w:color="auto" w:fill="auto"/>
            <w:hideMark/>
          </w:tcPr>
          <w:p w14:paraId="64A8078B" w14:textId="77777777" w:rsidR="00376EAB" w:rsidRPr="00897223" w:rsidRDefault="00376EAB" w:rsidP="00B15177">
            <w:pPr>
              <w:overflowPunct w:val="0"/>
              <w:textAlignment w:val="baseline"/>
              <w:rPr>
                <w:i/>
                <w:sz w:val="18"/>
                <w:szCs w:val="18"/>
                <w:lang w:val="en-US"/>
              </w:rPr>
            </w:pPr>
            <w:r w:rsidRPr="00897223">
              <w:rPr>
                <w:i/>
                <w:sz w:val="18"/>
                <w:szCs w:val="18"/>
              </w:rPr>
              <w:t> </w:t>
            </w:r>
            <w:r w:rsidRPr="00897223">
              <w:rPr>
                <w:i/>
                <w:sz w:val="18"/>
                <w:szCs w:val="18"/>
                <w:lang w:val="en-US"/>
              </w:rPr>
              <w:t>-</w:t>
            </w:r>
          </w:p>
        </w:tc>
        <w:tc>
          <w:tcPr>
            <w:tcW w:w="2268" w:type="dxa"/>
            <w:tcBorders>
              <w:top w:val="nil"/>
              <w:left w:val="nil"/>
              <w:bottom w:val="single" w:sz="4" w:space="0" w:color="auto"/>
              <w:right w:val="single" w:sz="4" w:space="0" w:color="auto"/>
            </w:tcBorders>
            <w:shd w:val="clear" w:color="auto" w:fill="auto"/>
            <w:hideMark/>
          </w:tcPr>
          <w:p w14:paraId="1D364ACC"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46E02BC8" w14:textId="77777777" w:rsidR="00376EAB" w:rsidRPr="00897223" w:rsidRDefault="00376EAB" w:rsidP="00B15177">
            <w:pPr>
              <w:overflowPunct w:val="0"/>
              <w:textAlignment w:val="baseline"/>
              <w:rPr>
                <w:i/>
                <w:sz w:val="18"/>
                <w:szCs w:val="18"/>
              </w:rPr>
            </w:pPr>
            <w:r w:rsidRPr="00897223">
              <w:rPr>
                <w:i/>
                <w:sz w:val="18"/>
                <w:szCs w:val="18"/>
              </w:rPr>
              <w:t>Обследование</w:t>
            </w:r>
          </w:p>
        </w:tc>
      </w:tr>
      <w:tr w:rsidR="00376EAB" w:rsidRPr="00897223" w14:paraId="77F87DD6" w14:textId="77777777" w:rsidTr="00B15177">
        <w:trPr>
          <w:trHeight w:val="323"/>
        </w:trPr>
        <w:tc>
          <w:tcPr>
            <w:tcW w:w="852" w:type="dxa"/>
            <w:tcBorders>
              <w:top w:val="nil"/>
              <w:left w:val="single" w:sz="4" w:space="0" w:color="auto"/>
              <w:bottom w:val="single" w:sz="4" w:space="0" w:color="auto"/>
              <w:right w:val="single" w:sz="4" w:space="0" w:color="auto"/>
            </w:tcBorders>
            <w:shd w:val="clear" w:color="auto" w:fill="auto"/>
            <w:hideMark/>
          </w:tcPr>
          <w:p w14:paraId="0F5E8987" w14:textId="77777777" w:rsidR="00376EAB" w:rsidRPr="00897223" w:rsidRDefault="00376EAB" w:rsidP="00B15177">
            <w:pPr>
              <w:overflowPunct w:val="0"/>
              <w:textAlignment w:val="baseline"/>
              <w:rPr>
                <w:i/>
                <w:sz w:val="18"/>
                <w:szCs w:val="18"/>
              </w:rPr>
            </w:pPr>
            <w:r w:rsidRPr="00897223">
              <w:rPr>
                <w:i/>
                <w:sz w:val="18"/>
                <w:szCs w:val="18"/>
              </w:rPr>
              <w:t>2</w:t>
            </w:r>
          </w:p>
        </w:tc>
        <w:tc>
          <w:tcPr>
            <w:tcW w:w="5244" w:type="dxa"/>
            <w:tcBorders>
              <w:top w:val="nil"/>
              <w:left w:val="nil"/>
              <w:bottom w:val="single" w:sz="4" w:space="0" w:color="auto"/>
              <w:right w:val="single" w:sz="4" w:space="0" w:color="auto"/>
            </w:tcBorders>
            <w:shd w:val="clear" w:color="auto" w:fill="auto"/>
            <w:hideMark/>
          </w:tcPr>
          <w:p w14:paraId="38CEBCE3" w14:textId="77777777" w:rsidR="00376EAB" w:rsidRPr="00897223" w:rsidRDefault="00376EAB" w:rsidP="00B15177">
            <w:pPr>
              <w:overflowPunct w:val="0"/>
              <w:textAlignment w:val="baseline"/>
              <w:rPr>
                <w:i/>
                <w:sz w:val="18"/>
                <w:szCs w:val="18"/>
              </w:rPr>
            </w:pPr>
            <w:r w:rsidRPr="00897223">
              <w:rPr>
                <w:i/>
                <w:sz w:val="18"/>
                <w:szCs w:val="18"/>
              </w:rPr>
              <w:t xml:space="preserve">Количество вывезенного металлолома (в </w:t>
            </w:r>
            <w:proofErr w:type="spellStart"/>
            <w:r w:rsidRPr="00897223">
              <w:rPr>
                <w:i/>
                <w:sz w:val="18"/>
                <w:szCs w:val="18"/>
              </w:rPr>
              <w:t>т.ч</w:t>
            </w:r>
            <w:proofErr w:type="spellEnd"/>
            <w:r w:rsidRPr="00897223">
              <w:rPr>
                <w:i/>
                <w:sz w:val="18"/>
                <w:szCs w:val="18"/>
              </w:rPr>
              <w:t>. бесхозных автомобильных кузовов)</w:t>
            </w:r>
          </w:p>
        </w:tc>
        <w:tc>
          <w:tcPr>
            <w:tcW w:w="1134" w:type="dxa"/>
            <w:tcBorders>
              <w:top w:val="nil"/>
              <w:left w:val="nil"/>
              <w:bottom w:val="single" w:sz="4" w:space="0" w:color="auto"/>
              <w:right w:val="single" w:sz="4" w:space="0" w:color="auto"/>
            </w:tcBorders>
            <w:shd w:val="clear" w:color="auto" w:fill="auto"/>
            <w:hideMark/>
          </w:tcPr>
          <w:p w14:paraId="6E3116D2" w14:textId="77777777" w:rsidR="00376EAB" w:rsidRPr="00897223" w:rsidRDefault="00376EAB" w:rsidP="00B15177">
            <w:pPr>
              <w:overflowPunct w:val="0"/>
              <w:textAlignment w:val="baseline"/>
              <w:rPr>
                <w:i/>
                <w:sz w:val="18"/>
                <w:szCs w:val="18"/>
              </w:rPr>
            </w:pPr>
            <w:r w:rsidRPr="00897223">
              <w:rPr>
                <w:i/>
                <w:sz w:val="18"/>
                <w:szCs w:val="18"/>
                <w:lang w:val="en-US"/>
              </w:rPr>
              <w:t>т</w:t>
            </w:r>
            <w:r w:rsidRPr="00897223">
              <w:rPr>
                <w:i/>
                <w:sz w:val="18"/>
                <w:szCs w:val="18"/>
              </w:rPr>
              <w:t>.</w:t>
            </w:r>
          </w:p>
        </w:tc>
        <w:tc>
          <w:tcPr>
            <w:tcW w:w="1134" w:type="dxa"/>
            <w:tcBorders>
              <w:top w:val="nil"/>
              <w:left w:val="nil"/>
              <w:bottom w:val="single" w:sz="4" w:space="0" w:color="auto"/>
              <w:right w:val="single" w:sz="4" w:space="0" w:color="auto"/>
            </w:tcBorders>
            <w:shd w:val="clear" w:color="auto" w:fill="auto"/>
            <w:hideMark/>
          </w:tcPr>
          <w:p w14:paraId="6C4565A1"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3D58CEB2"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12FE4A39"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40723217" w14:textId="77777777" w:rsidR="00376EAB" w:rsidRPr="00897223" w:rsidRDefault="00376EAB" w:rsidP="00B15177">
            <w:pPr>
              <w:overflowPunct w:val="0"/>
              <w:textAlignment w:val="baseline"/>
              <w:rPr>
                <w:i/>
                <w:sz w:val="18"/>
                <w:szCs w:val="18"/>
              </w:rPr>
            </w:pPr>
            <w:r w:rsidRPr="00897223">
              <w:rPr>
                <w:i/>
                <w:sz w:val="18"/>
                <w:szCs w:val="18"/>
              </w:rPr>
              <w:t>Обследование</w:t>
            </w:r>
          </w:p>
        </w:tc>
      </w:tr>
      <w:tr w:rsidR="00376EAB" w:rsidRPr="00897223" w14:paraId="5F6CD93F" w14:textId="77777777" w:rsidTr="00B15177">
        <w:trPr>
          <w:trHeight w:val="332"/>
        </w:trPr>
        <w:tc>
          <w:tcPr>
            <w:tcW w:w="852" w:type="dxa"/>
            <w:tcBorders>
              <w:top w:val="nil"/>
              <w:left w:val="single" w:sz="4" w:space="0" w:color="auto"/>
              <w:bottom w:val="single" w:sz="4" w:space="0" w:color="auto"/>
              <w:right w:val="single" w:sz="4" w:space="0" w:color="auto"/>
            </w:tcBorders>
            <w:shd w:val="clear" w:color="auto" w:fill="auto"/>
            <w:hideMark/>
          </w:tcPr>
          <w:p w14:paraId="130060A6" w14:textId="77777777" w:rsidR="00376EAB" w:rsidRPr="00897223" w:rsidRDefault="00376EAB" w:rsidP="00B15177">
            <w:pPr>
              <w:overflowPunct w:val="0"/>
              <w:textAlignment w:val="baseline"/>
              <w:rPr>
                <w:i/>
                <w:sz w:val="18"/>
                <w:szCs w:val="18"/>
              </w:rPr>
            </w:pPr>
            <w:r w:rsidRPr="00897223">
              <w:rPr>
                <w:i/>
                <w:sz w:val="18"/>
                <w:szCs w:val="18"/>
              </w:rPr>
              <w:t>3</w:t>
            </w:r>
          </w:p>
        </w:tc>
        <w:tc>
          <w:tcPr>
            <w:tcW w:w="5244" w:type="dxa"/>
            <w:tcBorders>
              <w:top w:val="nil"/>
              <w:left w:val="nil"/>
              <w:bottom w:val="single" w:sz="4" w:space="0" w:color="auto"/>
              <w:right w:val="single" w:sz="4" w:space="0" w:color="auto"/>
            </w:tcBorders>
            <w:shd w:val="clear" w:color="auto" w:fill="auto"/>
            <w:hideMark/>
          </w:tcPr>
          <w:p w14:paraId="108874FC" w14:textId="77777777" w:rsidR="00376EAB" w:rsidRPr="00897223" w:rsidRDefault="00376EAB" w:rsidP="00B15177">
            <w:pPr>
              <w:overflowPunct w:val="0"/>
              <w:textAlignment w:val="baseline"/>
              <w:rPr>
                <w:i/>
                <w:sz w:val="18"/>
                <w:szCs w:val="18"/>
              </w:rPr>
            </w:pPr>
            <w:r w:rsidRPr="00897223">
              <w:rPr>
                <w:i/>
                <w:sz w:val="18"/>
                <w:szCs w:val="18"/>
              </w:rPr>
              <w:t>Количество обезвреженных ртутьсодержащих отходов</w:t>
            </w:r>
          </w:p>
        </w:tc>
        <w:tc>
          <w:tcPr>
            <w:tcW w:w="1134" w:type="dxa"/>
            <w:tcBorders>
              <w:top w:val="nil"/>
              <w:left w:val="nil"/>
              <w:bottom w:val="single" w:sz="4" w:space="0" w:color="auto"/>
              <w:right w:val="single" w:sz="4" w:space="0" w:color="auto"/>
            </w:tcBorders>
            <w:shd w:val="clear" w:color="auto" w:fill="auto"/>
            <w:hideMark/>
          </w:tcPr>
          <w:p w14:paraId="5DFC8F42" w14:textId="77777777" w:rsidR="00376EAB" w:rsidRPr="00897223" w:rsidRDefault="00376EAB" w:rsidP="00B15177">
            <w:pPr>
              <w:overflowPunct w:val="0"/>
              <w:textAlignment w:val="baseline"/>
              <w:rPr>
                <w:i/>
                <w:sz w:val="18"/>
                <w:szCs w:val="18"/>
              </w:rPr>
            </w:pPr>
            <w:r w:rsidRPr="00897223">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3D10BB28"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45E8C1C0"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0D5DC2E3"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610A33AA" w14:textId="77777777" w:rsidR="00376EAB" w:rsidRPr="00897223" w:rsidRDefault="00376EAB" w:rsidP="00B15177">
            <w:pPr>
              <w:overflowPunct w:val="0"/>
              <w:textAlignment w:val="baseline"/>
              <w:rPr>
                <w:i/>
                <w:sz w:val="18"/>
                <w:szCs w:val="18"/>
              </w:rPr>
            </w:pPr>
            <w:r w:rsidRPr="00897223">
              <w:rPr>
                <w:i/>
                <w:sz w:val="18"/>
                <w:szCs w:val="18"/>
              </w:rPr>
              <w:t>Обследование</w:t>
            </w:r>
          </w:p>
        </w:tc>
      </w:tr>
      <w:tr w:rsidR="00376EAB" w:rsidRPr="00897223" w14:paraId="68A1488F" w14:textId="77777777" w:rsidTr="00B15177">
        <w:trPr>
          <w:trHeight w:val="339"/>
        </w:trPr>
        <w:tc>
          <w:tcPr>
            <w:tcW w:w="852" w:type="dxa"/>
            <w:tcBorders>
              <w:top w:val="nil"/>
              <w:left w:val="single" w:sz="4" w:space="0" w:color="auto"/>
              <w:bottom w:val="single" w:sz="4" w:space="0" w:color="auto"/>
              <w:right w:val="single" w:sz="4" w:space="0" w:color="auto"/>
            </w:tcBorders>
            <w:shd w:val="clear" w:color="auto" w:fill="auto"/>
            <w:hideMark/>
          </w:tcPr>
          <w:p w14:paraId="6DD73394" w14:textId="77777777" w:rsidR="00376EAB" w:rsidRPr="00897223" w:rsidRDefault="00376EAB" w:rsidP="00B15177">
            <w:pPr>
              <w:overflowPunct w:val="0"/>
              <w:textAlignment w:val="baseline"/>
              <w:rPr>
                <w:i/>
                <w:sz w:val="18"/>
                <w:szCs w:val="18"/>
              </w:rPr>
            </w:pPr>
            <w:r w:rsidRPr="00897223">
              <w:rPr>
                <w:i/>
                <w:sz w:val="18"/>
                <w:szCs w:val="18"/>
              </w:rPr>
              <w:t>4</w:t>
            </w:r>
          </w:p>
        </w:tc>
        <w:tc>
          <w:tcPr>
            <w:tcW w:w="5244" w:type="dxa"/>
            <w:tcBorders>
              <w:top w:val="nil"/>
              <w:left w:val="nil"/>
              <w:bottom w:val="single" w:sz="4" w:space="0" w:color="auto"/>
              <w:right w:val="single" w:sz="4" w:space="0" w:color="auto"/>
            </w:tcBorders>
            <w:shd w:val="clear" w:color="auto" w:fill="auto"/>
            <w:hideMark/>
          </w:tcPr>
          <w:p w14:paraId="73E2B1F8" w14:textId="77777777" w:rsidR="00376EAB" w:rsidRPr="00897223" w:rsidRDefault="00376EAB" w:rsidP="00B15177">
            <w:pPr>
              <w:overflowPunct w:val="0"/>
              <w:textAlignment w:val="baseline"/>
              <w:rPr>
                <w:i/>
                <w:sz w:val="18"/>
                <w:szCs w:val="18"/>
              </w:rPr>
            </w:pPr>
            <w:r w:rsidRPr="00897223">
              <w:rPr>
                <w:i/>
                <w:sz w:val="18"/>
                <w:szCs w:val="18"/>
              </w:rPr>
              <w:t>Объем ликвидированных несанкционированных свалок ТКО</w:t>
            </w:r>
          </w:p>
        </w:tc>
        <w:tc>
          <w:tcPr>
            <w:tcW w:w="1134" w:type="dxa"/>
            <w:tcBorders>
              <w:top w:val="nil"/>
              <w:left w:val="nil"/>
              <w:bottom w:val="single" w:sz="4" w:space="0" w:color="auto"/>
              <w:right w:val="single" w:sz="4" w:space="0" w:color="auto"/>
            </w:tcBorders>
            <w:shd w:val="clear" w:color="auto" w:fill="auto"/>
            <w:hideMark/>
          </w:tcPr>
          <w:p w14:paraId="5AD26503" w14:textId="77777777" w:rsidR="00376EAB" w:rsidRPr="00897223" w:rsidRDefault="00376EAB" w:rsidP="00B15177">
            <w:pPr>
              <w:overflowPunct w:val="0"/>
              <w:textAlignment w:val="baseline"/>
              <w:rPr>
                <w:i/>
                <w:sz w:val="18"/>
                <w:szCs w:val="18"/>
              </w:rPr>
            </w:pPr>
            <w:r w:rsidRPr="00897223">
              <w:rPr>
                <w:i/>
                <w:sz w:val="18"/>
                <w:szCs w:val="18"/>
              </w:rPr>
              <w:t>м3</w:t>
            </w:r>
          </w:p>
        </w:tc>
        <w:tc>
          <w:tcPr>
            <w:tcW w:w="1134" w:type="dxa"/>
            <w:tcBorders>
              <w:top w:val="nil"/>
              <w:left w:val="nil"/>
              <w:bottom w:val="single" w:sz="4" w:space="0" w:color="auto"/>
              <w:right w:val="single" w:sz="4" w:space="0" w:color="auto"/>
            </w:tcBorders>
            <w:shd w:val="clear" w:color="auto" w:fill="auto"/>
            <w:hideMark/>
          </w:tcPr>
          <w:p w14:paraId="547A0FE9"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69C14618"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36AAE880"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55A651E9" w14:textId="77777777" w:rsidR="00376EAB" w:rsidRPr="00897223" w:rsidRDefault="00376EAB" w:rsidP="00B15177">
            <w:pPr>
              <w:overflowPunct w:val="0"/>
              <w:textAlignment w:val="baseline"/>
              <w:rPr>
                <w:i/>
                <w:sz w:val="18"/>
                <w:szCs w:val="18"/>
              </w:rPr>
            </w:pPr>
            <w:r w:rsidRPr="00897223">
              <w:rPr>
                <w:i/>
                <w:sz w:val="18"/>
                <w:szCs w:val="18"/>
              </w:rPr>
              <w:t>Обследование</w:t>
            </w:r>
          </w:p>
        </w:tc>
      </w:tr>
      <w:tr w:rsidR="00376EAB" w:rsidRPr="00897223" w14:paraId="27D69548" w14:textId="77777777" w:rsidTr="00B15177">
        <w:trPr>
          <w:trHeight w:val="333"/>
        </w:trPr>
        <w:tc>
          <w:tcPr>
            <w:tcW w:w="852" w:type="dxa"/>
            <w:tcBorders>
              <w:top w:val="nil"/>
              <w:left w:val="single" w:sz="4" w:space="0" w:color="auto"/>
              <w:bottom w:val="single" w:sz="4" w:space="0" w:color="auto"/>
              <w:right w:val="single" w:sz="4" w:space="0" w:color="auto"/>
            </w:tcBorders>
            <w:shd w:val="clear" w:color="auto" w:fill="auto"/>
            <w:hideMark/>
          </w:tcPr>
          <w:p w14:paraId="0E698BE4" w14:textId="77777777" w:rsidR="00376EAB" w:rsidRPr="00897223" w:rsidRDefault="00376EAB" w:rsidP="00B15177">
            <w:pPr>
              <w:overflowPunct w:val="0"/>
              <w:textAlignment w:val="baseline"/>
              <w:rPr>
                <w:i/>
                <w:sz w:val="18"/>
                <w:szCs w:val="18"/>
              </w:rPr>
            </w:pPr>
            <w:r w:rsidRPr="00897223">
              <w:rPr>
                <w:i/>
                <w:sz w:val="18"/>
                <w:szCs w:val="18"/>
              </w:rPr>
              <w:t>5</w:t>
            </w:r>
          </w:p>
        </w:tc>
        <w:tc>
          <w:tcPr>
            <w:tcW w:w="5244" w:type="dxa"/>
            <w:tcBorders>
              <w:top w:val="nil"/>
              <w:left w:val="nil"/>
              <w:bottom w:val="single" w:sz="4" w:space="0" w:color="auto"/>
              <w:right w:val="single" w:sz="4" w:space="0" w:color="auto"/>
            </w:tcBorders>
            <w:shd w:val="clear" w:color="auto" w:fill="auto"/>
            <w:hideMark/>
          </w:tcPr>
          <w:p w14:paraId="02285990" w14:textId="77777777" w:rsidR="00376EAB" w:rsidRPr="00897223" w:rsidRDefault="00376EAB" w:rsidP="00B15177">
            <w:pPr>
              <w:overflowPunct w:val="0"/>
              <w:textAlignment w:val="baseline"/>
              <w:rPr>
                <w:i/>
                <w:sz w:val="18"/>
                <w:szCs w:val="18"/>
              </w:rPr>
            </w:pPr>
            <w:r w:rsidRPr="00897223">
              <w:rPr>
                <w:i/>
                <w:sz w:val="18"/>
                <w:szCs w:val="18"/>
              </w:rPr>
              <w:t>Площадь обслуживания памятных мест поселка, скверов, площадей и детских игровых площадок</w:t>
            </w:r>
          </w:p>
        </w:tc>
        <w:tc>
          <w:tcPr>
            <w:tcW w:w="1134" w:type="dxa"/>
            <w:tcBorders>
              <w:top w:val="nil"/>
              <w:left w:val="nil"/>
              <w:bottom w:val="single" w:sz="4" w:space="0" w:color="auto"/>
              <w:right w:val="single" w:sz="4" w:space="0" w:color="auto"/>
            </w:tcBorders>
            <w:shd w:val="clear" w:color="auto" w:fill="auto"/>
            <w:hideMark/>
          </w:tcPr>
          <w:p w14:paraId="61009179" w14:textId="77777777" w:rsidR="00376EAB" w:rsidRPr="00897223" w:rsidRDefault="00376EAB" w:rsidP="00B15177">
            <w:pPr>
              <w:overflowPunct w:val="0"/>
              <w:textAlignment w:val="baseline"/>
              <w:rPr>
                <w:i/>
                <w:sz w:val="18"/>
                <w:szCs w:val="18"/>
              </w:rPr>
            </w:pPr>
            <w:r w:rsidRPr="00897223">
              <w:rPr>
                <w:i/>
                <w:sz w:val="18"/>
                <w:szCs w:val="18"/>
              </w:rPr>
              <w:t>м2</w:t>
            </w:r>
          </w:p>
        </w:tc>
        <w:tc>
          <w:tcPr>
            <w:tcW w:w="1134" w:type="dxa"/>
            <w:tcBorders>
              <w:top w:val="nil"/>
              <w:left w:val="nil"/>
              <w:bottom w:val="single" w:sz="4" w:space="0" w:color="auto"/>
              <w:right w:val="single" w:sz="4" w:space="0" w:color="auto"/>
            </w:tcBorders>
            <w:shd w:val="clear" w:color="auto" w:fill="auto"/>
            <w:hideMark/>
          </w:tcPr>
          <w:p w14:paraId="6DD9B695"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543E6AFD"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799B454C"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54BE6932" w14:textId="77777777" w:rsidR="00376EAB" w:rsidRPr="00897223" w:rsidRDefault="00376EAB" w:rsidP="00B15177">
            <w:pPr>
              <w:overflowPunct w:val="0"/>
              <w:textAlignment w:val="baseline"/>
              <w:rPr>
                <w:i/>
                <w:sz w:val="18"/>
                <w:szCs w:val="18"/>
              </w:rPr>
            </w:pPr>
            <w:r w:rsidRPr="00897223">
              <w:rPr>
                <w:i/>
                <w:sz w:val="18"/>
                <w:szCs w:val="18"/>
              </w:rPr>
              <w:t>Обследование</w:t>
            </w:r>
          </w:p>
        </w:tc>
      </w:tr>
      <w:tr w:rsidR="00376EAB" w:rsidRPr="00897223" w14:paraId="27BA5375" w14:textId="77777777" w:rsidTr="00B15177">
        <w:trPr>
          <w:trHeight w:val="498"/>
        </w:trPr>
        <w:tc>
          <w:tcPr>
            <w:tcW w:w="852" w:type="dxa"/>
            <w:tcBorders>
              <w:top w:val="nil"/>
              <w:left w:val="single" w:sz="4" w:space="0" w:color="auto"/>
              <w:bottom w:val="single" w:sz="4" w:space="0" w:color="auto"/>
              <w:right w:val="single" w:sz="4" w:space="0" w:color="auto"/>
            </w:tcBorders>
            <w:shd w:val="clear" w:color="auto" w:fill="auto"/>
            <w:hideMark/>
          </w:tcPr>
          <w:p w14:paraId="6E29B722" w14:textId="77777777" w:rsidR="00376EAB" w:rsidRPr="00897223" w:rsidRDefault="00376EAB" w:rsidP="00B15177">
            <w:pPr>
              <w:overflowPunct w:val="0"/>
              <w:textAlignment w:val="baseline"/>
              <w:rPr>
                <w:i/>
                <w:sz w:val="18"/>
                <w:szCs w:val="18"/>
              </w:rPr>
            </w:pPr>
            <w:r w:rsidRPr="00897223">
              <w:rPr>
                <w:i/>
                <w:sz w:val="18"/>
                <w:szCs w:val="18"/>
              </w:rPr>
              <w:t>6</w:t>
            </w:r>
          </w:p>
        </w:tc>
        <w:tc>
          <w:tcPr>
            <w:tcW w:w="5244" w:type="dxa"/>
            <w:tcBorders>
              <w:top w:val="nil"/>
              <w:left w:val="nil"/>
              <w:bottom w:val="single" w:sz="4" w:space="0" w:color="auto"/>
              <w:right w:val="single" w:sz="4" w:space="0" w:color="auto"/>
            </w:tcBorders>
            <w:shd w:val="clear" w:color="auto" w:fill="auto"/>
            <w:hideMark/>
          </w:tcPr>
          <w:p w14:paraId="5163743C" w14:textId="77777777" w:rsidR="00376EAB" w:rsidRPr="00897223" w:rsidRDefault="00376EAB" w:rsidP="00B15177">
            <w:pPr>
              <w:overflowPunct w:val="0"/>
              <w:textAlignment w:val="baseline"/>
              <w:rPr>
                <w:i/>
                <w:sz w:val="18"/>
                <w:szCs w:val="18"/>
              </w:rPr>
            </w:pPr>
            <w:r w:rsidRPr="00897223">
              <w:rPr>
                <w:i/>
                <w:sz w:val="18"/>
                <w:szCs w:val="18"/>
              </w:rPr>
              <w:t xml:space="preserve">Площадь обслуживания </w:t>
            </w:r>
            <w:proofErr w:type="spellStart"/>
            <w:r w:rsidRPr="00897223">
              <w:rPr>
                <w:i/>
                <w:sz w:val="18"/>
                <w:szCs w:val="18"/>
              </w:rPr>
              <w:t>непридомовых</w:t>
            </w:r>
            <w:proofErr w:type="spellEnd"/>
            <w:r w:rsidRPr="00897223">
              <w:rPr>
                <w:i/>
                <w:sz w:val="18"/>
                <w:szCs w:val="18"/>
              </w:rPr>
              <w:t xml:space="preserve"> территорий (трапы, лестницы)</w:t>
            </w:r>
          </w:p>
        </w:tc>
        <w:tc>
          <w:tcPr>
            <w:tcW w:w="1134" w:type="dxa"/>
            <w:tcBorders>
              <w:top w:val="nil"/>
              <w:left w:val="nil"/>
              <w:bottom w:val="single" w:sz="4" w:space="0" w:color="auto"/>
              <w:right w:val="single" w:sz="4" w:space="0" w:color="auto"/>
            </w:tcBorders>
            <w:shd w:val="clear" w:color="auto" w:fill="auto"/>
            <w:hideMark/>
          </w:tcPr>
          <w:p w14:paraId="6F6EF663" w14:textId="77777777" w:rsidR="00376EAB" w:rsidRPr="00897223" w:rsidRDefault="00376EAB" w:rsidP="00B15177">
            <w:pPr>
              <w:overflowPunct w:val="0"/>
              <w:textAlignment w:val="baseline"/>
              <w:rPr>
                <w:i/>
                <w:sz w:val="18"/>
                <w:szCs w:val="18"/>
              </w:rPr>
            </w:pPr>
            <w:r w:rsidRPr="00897223">
              <w:rPr>
                <w:i/>
                <w:sz w:val="18"/>
                <w:szCs w:val="18"/>
              </w:rPr>
              <w:t>м2</w:t>
            </w:r>
          </w:p>
        </w:tc>
        <w:tc>
          <w:tcPr>
            <w:tcW w:w="1134" w:type="dxa"/>
            <w:tcBorders>
              <w:top w:val="nil"/>
              <w:left w:val="nil"/>
              <w:bottom w:val="single" w:sz="4" w:space="0" w:color="auto"/>
              <w:right w:val="single" w:sz="4" w:space="0" w:color="auto"/>
            </w:tcBorders>
            <w:shd w:val="clear" w:color="auto" w:fill="auto"/>
            <w:hideMark/>
          </w:tcPr>
          <w:p w14:paraId="0EEF36F1"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0A1B8283"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5C6A8F97"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7F136FF0" w14:textId="77777777" w:rsidR="00376EAB" w:rsidRPr="00897223" w:rsidRDefault="00376EAB" w:rsidP="00B15177">
            <w:pPr>
              <w:overflowPunct w:val="0"/>
              <w:textAlignment w:val="baseline"/>
              <w:rPr>
                <w:i/>
                <w:sz w:val="18"/>
                <w:szCs w:val="18"/>
              </w:rPr>
            </w:pPr>
            <w:r w:rsidRPr="00897223">
              <w:rPr>
                <w:i/>
                <w:sz w:val="18"/>
                <w:szCs w:val="18"/>
              </w:rPr>
              <w:t>Обследование</w:t>
            </w:r>
          </w:p>
        </w:tc>
      </w:tr>
      <w:tr w:rsidR="00376EAB" w:rsidRPr="00897223" w14:paraId="15A48AEE" w14:textId="77777777" w:rsidTr="00B15177">
        <w:trPr>
          <w:trHeight w:val="359"/>
        </w:trPr>
        <w:tc>
          <w:tcPr>
            <w:tcW w:w="852" w:type="dxa"/>
            <w:tcBorders>
              <w:top w:val="nil"/>
              <w:left w:val="single" w:sz="4" w:space="0" w:color="auto"/>
              <w:bottom w:val="single" w:sz="4" w:space="0" w:color="auto"/>
              <w:right w:val="single" w:sz="4" w:space="0" w:color="auto"/>
            </w:tcBorders>
            <w:shd w:val="clear" w:color="auto" w:fill="auto"/>
            <w:hideMark/>
          </w:tcPr>
          <w:p w14:paraId="3220805A" w14:textId="77777777" w:rsidR="00376EAB" w:rsidRPr="00897223" w:rsidRDefault="00376EAB" w:rsidP="00B15177">
            <w:pPr>
              <w:overflowPunct w:val="0"/>
              <w:textAlignment w:val="baseline"/>
              <w:rPr>
                <w:i/>
                <w:sz w:val="18"/>
                <w:szCs w:val="18"/>
              </w:rPr>
            </w:pPr>
            <w:r w:rsidRPr="00897223">
              <w:rPr>
                <w:i/>
                <w:sz w:val="18"/>
                <w:szCs w:val="18"/>
              </w:rPr>
              <w:t>7</w:t>
            </w:r>
          </w:p>
        </w:tc>
        <w:tc>
          <w:tcPr>
            <w:tcW w:w="5244" w:type="dxa"/>
            <w:tcBorders>
              <w:top w:val="nil"/>
              <w:left w:val="nil"/>
              <w:bottom w:val="single" w:sz="4" w:space="0" w:color="auto"/>
              <w:right w:val="single" w:sz="4" w:space="0" w:color="auto"/>
            </w:tcBorders>
            <w:shd w:val="clear" w:color="auto" w:fill="auto"/>
            <w:hideMark/>
          </w:tcPr>
          <w:p w14:paraId="23E8D629" w14:textId="77777777" w:rsidR="00376EAB" w:rsidRPr="00897223" w:rsidRDefault="00376EAB" w:rsidP="00B15177">
            <w:pPr>
              <w:overflowPunct w:val="0"/>
              <w:textAlignment w:val="baseline"/>
              <w:rPr>
                <w:i/>
                <w:sz w:val="18"/>
                <w:szCs w:val="18"/>
              </w:rPr>
            </w:pPr>
            <w:r w:rsidRPr="00897223">
              <w:rPr>
                <w:i/>
                <w:sz w:val="18"/>
                <w:szCs w:val="18"/>
              </w:rPr>
              <w:t>Проведение мероприятий по уличному оформлению поселка</w:t>
            </w:r>
          </w:p>
        </w:tc>
        <w:tc>
          <w:tcPr>
            <w:tcW w:w="1134" w:type="dxa"/>
            <w:tcBorders>
              <w:top w:val="nil"/>
              <w:left w:val="nil"/>
              <w:bottom w:val="single" w:sz="4" w:space="0" w:color="auto"/>
              <w:right w:val="single" w:sz="4" w:space="0" w:color="auto"/>
            </w:tcBorders>
            <w:shd w:val="clear" w:color="auto" w:fill="auto"/>
            <w:hideMark/>
          </w:tcPr>
          <w:p w14:paraId="366CB817" w14:textId="77777777" w:rsidR="00376EAB" w:rsidRPr="00897223" w:rsidRDefault="00376EAB" w:rsidP="00B15177">
            <w:pPr>
              <w:overflowPunct w:val="0"/>
              <w:textAlignment w:val="baseline"/>
              <w:rPr>
                <w:i/>
                <w:sz w:val="18"/>
                <w:szCs w:val="18"/>
              </w:rPr>
            </w:pPr>
            <w:r w:rsidRPr="00897223">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03DF11FE" w14:textId="77777777" w:rsidR="00376EAB" w:rsidRPr="00897223" w:rsidRDefault="00376EAB" w:rsidP="00B15177">
            <w:pPr>
              <w:overflowPunct w:val="0"/>
              <w:textAlignment w:val="baseline"/>
              <w:rPr>
                <w:b/>
                <w:bCs/>
                <w:i/>
                <w:iCs/>
                <w:sz w:val="18"/>
                <w:szCs w:val="18"/>
              </w:rPr>
            </w:pPr>
            <w:r w:rsidRPr="00897223">
              <w:rPr>
                <w:b/>
                <w:bCs/>
                <w:i/>
                <w:iCs/>
                <w:sz w:val="18"/>
                <w:szCs w:val="18"/>
              </w:rPr>
              <w:t> -</w:t>
            </w:r>
          </w:p>
        </w:tc>
        <w:tc>
          <w:tcPr>
            <w:tcW w:w="2127" w:type="dxa"/>
            <w:tcBorders>
              <w:top w:val="nil"/>
              <w:left w:val="nil"/>
              <w:bottom w:val="single" w:sz="4" w:space="0" w:color="auto"/>
              <w:right w:val="single" w:sz="4" w:space="0" w:color="auto"/>
            </w:tcBorders>
            <w:shd w:val="clear" w:color="auto" w:fill="auto"/>
            <w:hideMark/>
          </w:tcPr>
          <w:p w14:paraId="1FC1E344" w14:textId="77777777" w:rsidR="00376EAB" w:rsidRPr="00897223" w:rsidRDefault="00376EAB" w:rsidP="00B15177">
            <w:pPr>
              <w:overflowPunct w:val="0"/>
              <w:textAlignment w:val="baseline"/>
              <w:rPr>
                <w:b/>
                <w:bCs/>
                <w:i/>
                <w:iCs/>
                <w:sz w:val="18"/>
                <w:szCs w:val="18"/>
              </w:rPr>
            </w:pPr>
            <w:r w:rsidRPr="00897223">
              <w:rPr>
                <w:b/>
                <w:bCs/>
                <w:i/>
                <w:iCs/>
                <w:sz w:val="18"/>
                <w:szCs w:val="18"/>
              </w:rPr>
              <w:t> -</w:t>
            </w:r>
          </w:p>
        </w:tc>
        <w:tc>
          <w:tcPr>
            <w:tcW w:w="2268" w:type="dxa"/>
            <w:tcBorders>
              <w:top w:val="nil"/>
              <w:left w:val="nil"/>
              <w:bottom w:val="single" w:sz="4" w:space="0" w:color="auto"/>
              <w:right w:val="single" w:sz="4" w:space="0" w:color="auto"/>
            </w:tcBorders>
            <w:shd w:val="clear" w:color="auto" w:fill="auto"/>
            <w:hideMark/>
          </w:tcPr>
          <w:p w14:paraId="6C385EB3"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4995DF4E" w14:textId="77777777" w:rsidR="00376EAB" w:rsidRPr="00897223" w:rsidRDefault="00376EAB" w:rsidP="00B15177">
            <w:pPr>
              <w:overflowPunct w:val="0"/>
              <w:textAlignment w:val="baseline"/>
              <w:rPr>
                <w:bCs/>
                <w:i/>
                <w:iCs/>
                <w:sz w:val="18"/>
                <w:szCs w:val="18"/>
              </w:rPr>
            </w:pPr>
            <w:r w:rsidRPr="00897223">
              <w:rPr>
                <w:b/>
                <w:bCs/>
                <w:i/>
                <w:iCs/>
                <w:sz w:val="18"/>
                <w:szCs w:val="18"/>
              </w:rPr>
              <w:t> </w:t>
            </w:r>
            <w:r w:rsidRPr="00897223">
              <w:rPr>
                <w:bCs/>
                <w:i/>
                <w:iCs/>
                <w:sz w:val="18"/>
                <w:szCs w:val="18"/>
              </w:rPr>
              <w:t>Обследование</w:t>
            </w:r>
          </w:p>
        </w:tc>
      </w:tr>
      <w:tr w:rsidR="00376EAB" w:rsidRPr="00897223" w14:paraId="0E6797CB" w14:textId="77777777" w:rsidTr="00B15177">
        <w:trPr>
          <w:trHeight w:val="556"/>
        </w:trPr>
        <w:tc>
          <w:tcPr>
            <w:tcW w:w="852" w:type="dxa"/>
            <w:tcBorders>
              <w:top w:val="nil"/>
              <w:left w:val="single" w:sz="4" w:space="0" w:color="auto"/>
              <w:bottom w:val="single" w:sz="4" w:space="0" w:color="auto"/>
              <w:right w:val="single" w:sz="4" w:space="0" w:color="auto"/>
            </w:tcBorders>
            <w:shd w:val="clear" w:color="auto" w:fill="auto"/>
            <w:hideMark/>
          </w:tcPr>
          <w:p w14:paraId="64728CE6" w14:textId="77777777" w:rsidR="00376EAB" w:rsidRPr="00897223" w:rsidRDefault="00376EAB" w:rsidP="00B15177">
            <w:pPr>
              <w:overflowPunct w:val="0"/>
              <w:textAlignment w:val="baseline"/>
              <w:rPr>
                <w:i/>
                <w:sz w:val="18"/>
                <w:szCs w:val="18"/>
              </w:rPr>
            </w:pPr>
            <w:r w:rsidRPr="00897223">
              <w:rPr>
                <w:i/>
                <w:sz w:val="18"/>
                <w:szCs w:val="18"/>
              </w:rPr>
              <w:t>8</w:t>
            </w:r>
          </w:p>
        </w:tc>
        <w:tc>
          <w:tcPr>
            <w:tcW w:w="5244" w:type="dxa"/>
            <w:tcBorders>
              <w:top w:val="nil"/>
              <w:left w:val="nil"/>
              <w:bottom w:val="single" w:sz="4" w:space="0" w:color="auto"/>
              <w:right w:val="single" w:sz="4" w:space="0" w:color="auto"/>
            </w:tcBorders>
            <w:shd w:val="clear" w:color="auto" w:fill="auto"/>
            <w:hideMark/>
          </w:tcPr>
          <w:p w14:paraId="1994357D" w14:textId="77777777" w:rsidR="00376EAB" w:rsidRPr="00897223" w:rsidRDefault="00376EAB" w:rsidP="00B15177">
            <w:pPr>
              <w:overflowPunct w:val="0"/>
              <w:textAlignment w:val="baseline"/>
              <w:rPr>
                <w:i/>
                <w:sz w:val="18"/>
                <w:szCs w:val="18"/>
              </w:rPr>
            </w:pPr>
            <w:r w:rsidRPr="00897223">
              <w:rPr>
                <w:i/>
                <w:sz w:val="18"/>
                <w:szCs w:val="18"/>
              </w:rPr>
              <w:t>Проведение мероприятий по обустройству детских игровых и обучающих спортивных, оздоровительных площадок</w:t>
            </w:r>
          </w:p>
        </w:tc>
        <w:tc>
          <w:tcPr>
            <w:tcW w:w="1134" w:type="dxa"/>
            <w:tcBorders>
              <w:top w:val="nil"/>
              <w:left w:val="nil"/>
              <w:bottom w:val="single" w:sz="4" w:space="0" w:color="auto"/>
              <w:right w:val="single" w:sz="4" w:space="0" w:color="auto"/>
            </w:tcBorders>
            <w:shd w:val="clear" w:color="auto" w:fill="auto"/>
            <w:hideMark/>
          </w:tcPr>
          <w:p w14:paraId="65D4BF65" w14:textId="77777777" w:rsidR="00376EAB" w:rsidRPr="00897223" w:rsidRDefault="00376EAB" w:rsidP="00B15177">
            <w:pPr>
              <w:overflowPunct w:val="0"/>
              <w:textAlignment w:val="baseline"/>
              <w:rPr>
                <w:i/>
                <w:sz w:val="18"/>
                <w:szCs w:val="18"/>
              </w:rPr>
            </w:pPr>
            <w:r w:rsidRPr="00897223">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2DBF6E5E"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23F9DC79"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438BDD02"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67AA6167" w14:textId="77777777" w:rsidR="00376EAB" w:rsidRPr="00897223" w:rsidRDefault="00376EAB" w:rsidP="00B15177">
            <w:pPr>
              <w:overflowPunct w:val="0"/>
              <w:textAlignment w:val="baseline"/>
              <w:rPr>
                <w:i/>
                <w:sz w:val="18"/>
                <w:szCs w:val="18"/>
              </w:rPr>
            </w:pPr>
            <w:r w:rsidRPr="00897223">
              <w:rPr>
                <w:i/>
                <w:sz w:val="18"/>
                <w:szCs w:val="18"/>
              </w:rPr>
              <w:t> Обследование</w:t>
            </w:r>
          </w:p>
        </w:tc>
      </w:tr>
      <w:tr w:rsidR="00376EAB" w:rsidRPr="00897223" w14:paraId="4649F0A0" w14:textId="77777777" w:rsidTr="00B15177">
        <w:trPr>
          <w:trHeight w:val="258"/>
        </w:trPr>
        <w:tc>
          <w:tcPr>
            <w:tcW w:w="852" w:type="dxa"/>
            <w:tcBorders>
              <w:top w:val="nil"/>
              <w:left w:val="single" w:sz="4" w:space="0" w:color="auto"/>
              <w:bottom w:val="single" w:sz="4" w:space="0" w:color="auto"/>
              <w:right w:val="single" w:sz="4" w:space="0" w:color="auto"/>
            </w:tcBorders>
            <w:shd w:val="clear" w:color="auto" w:fill="auto"/>
            <w:hideMark/>
          </w:tcPr>
          <w:p w14:paraId="37370563" w14:textId="77777777" w:rsidR="00376EAB" w:rsidRPr="00897223" w:rsidRDefault="00376EAB" w:rsidP="00B15177">
            <w:pPr>
              <w:overflowPunct w:val="0"/>
              <w:textAlignment w:val="baseline"/>
              <w:rPr>
                <w:i/>
                <w:sz w:val="18"/>
                <w:szCs w:val="18"/>
              </w:rPr>
            </w:pPr>
            <w:r w:rsidRPr="00897223">
              <w:rPr>
                <w:i/>
                <w:sz w:val="18"/>
                <w:szCs w:val="18"/>
              </w:rPr>
              <w:t>9</w:t>
            </w:r>
          </w:p>
        </w:tc>
        <w:tc>
          <w:tcPr>
            <w:tcW w:w="5244" w:type="dxa"/>
            <w:tcBorders>
              <w:top w:val="nil"/>
              <w:left w:val="nil"/>
              <w:bottom w:val="single" w:sz="4" w:space="0" w:color="auto"/>
              <w:right w:val="single" w:sz="4" w:space="0" w:color="auto"/>
            </w:tcBorders>
            <w:shd w:val="clear" w:color="auto" w:fill="auto"/>
            <w:hideMark/>
          </w:tcPr>
          <w:p w14:paraId="54D67B1C" w14:textId="77777777" w:rsidR="00376EAB" w:rsidRPr="00897223" w:rsidRDefault="00376EAB" w:rsidP="00B15177">
            <w:pPr>
              <w:overflowPunct w:val="0"/>
              <w:textAlignment w:val="baseline"/>
              <w:rPr>
                <w:i/>
                <w:sz w:val="18"/>
                <w:szCs w:val="18"/>
              </w:rPr>
            </w:pPr>
            <w:r w:rsidRPr="00897223">
              <w:rPr>
                <w:i/>
                <w:sz w:val="18"/>
                <w:szCs w:val="18"/>
              </w:rPr>
              <w:t>Количество обустроенных объектов по ППМИ</w:t>
            </w:r>
          </w:p>
        </w:tc>
        <w:tc>
          <w:tcPr>
            <w:tcW w:w="1134" w:type="dxa"/>
            <w:tcBorders>
              <w:top w:val="nil"/>
              <w:left w:val="nil"/>
              <w:bottom w:val="single" w:sz="4" w:space="0" w:color="auto"/>
              <w:right w:val="single" w:sz="4" w:space="0" w:color="auto"/>
            </w:tcBorders>
            <w:shd w:val="clear" w:color="auto" w:fill="auto"/>
            <w:hideMark/>
          </w:tcPr>
          <w:p w14:paraId="433DBA56" w14:textId="77777777" w:rsidR="00376EAB" w:rsidRPr="00897223" w:rsidRDefault="00376EAB" w:rsidP="00B15177">
            <w:pPr>
              <w:overflowPunct w:val="0"/>
              <w:textAlignment w:val="baseline"/>
              <w:rPr>
                <w:i/>
                <w:sz w:val="18"/>
                <w:szCs w:val="18"/>
              </w:rPr>
            </w:pPr>
            <w:r w:rsidRPr="00897223">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322254ED"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6A20E036"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0A4668D6"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4A309ED3" w14:textId="77777777" w:rsidR="00376EAB" w:rsidRPr="00897223" w:rsidRDefault="00376EAB" w:rsidP="00B15177">
            <w:pPr>
              <w:overflowPunct w:val="0"/>
              <w:textAlignment w:val="baseline"/>
              <w:rPr>
                <w:i/>
                <w:sz w:val="18"/>
                <w:szCs w:val="18"/>
              </w:rPr>
            </w:pPr>
            <w:r w:rsidRPr="00897223">
              <w:rPr>
                <w:i/>
                <w:sz w:val="18"/>
                <w:szCs w:val="18"/>
              </w:rPr>
              <w:t>коммерческие предложения</w:t>
            </w:r>
          </w:p>
        </w:tc>
      </w:tr>
      <w:tr w:rsidR="00376EAB" w:rsidRPr="00897223" w14:paraId="19D93CBE" w14:textId="77777777" w:rsidTr="00B15177">
        <w:trPr>
          <w:trHeight w:val="416"/>
        </w:trPr>
        <w:tc>
          <w:tcPr>
            <w:tcW w:w="852" w:type="dxa"/>
            <w:tcBorders>
              <w:top w:val="nil"/>
              <w:left w:val="single" w:sz="4" w:space="0" w:color="auto"/>
              <w:bottom w:val="single" w:sz="4" w:space="0" w:color="auto"/>
              <w:right w:val="single" w:sz="4" w:space="0" w:color="auto"/>
            </w:tcBorders>
            <w:shd w:val="clear" w:color="auto" w:fill="auto"/>
            <w:hideMark/>
          </w:tcPr>
          <w:p w14:paraId="1DA0FA27" w14:textId="77777777" w:rsidR="00376EAB" w:rsidRPr="00897223" w:rsidRDefault="00376EAB" w:rsidP="00B15177">
            <w:pPr>
              <w:overflowPunct w:val="0"/>
              <w:textAlignment w:val="baseline"/>
              <w:rPr>
                <w:i/>
                <w:sz w:val="18"/>
                <w:szCs w:val="18"/>
              </w:rPr>
            </w:pPr>
            <w:r w:rsidRPr="00897223">
              <w:rPr>
                <w:i/>
                <w:sz w:val="18"/>
                <w:szCs w:val="18"/>
              </w:rPr>
              <w:t>10</w:t>
            </w:r>
          </w:p>
        </w:tc>
        <w:tc>
          <w:tcPr>
            <w:tcW w:w="5244" w:type="dxa"/>
            <w:tcBorders>
              <w:top w:val="nil"/>
              <w:left w:val="nil"/>
              <w:bottom w:val="single" w:sz="4" w:space="0" w:color="auto"/>
              <w:right w:val="single" w:sz="4" w:space="0" w:color="auto"/>
            </w:tcBorders>
            <w:shd w:val="clear" w:color="auto" w:fill="auto"/>
            <w:hideMark/>
          </w:tcPr>
          <w:p w14:paraId="43A95D58" w14:textId="77777777" w:rsidR="00376EAB" w:rsidRPr="00897223" w:rsidRDefault="00376EAB" w:rsidP="00B15177">
            <w:pPr>
              <w:overflowPunct w:val="0"/>
              <w:textAlignment w:val="baseline"/>
              <w:rPr>
                <w:i/>
                <w:sz w:val="18"/>
                <w:szCs w:val="18"/>
              </w:rPr>
            </w:pPr>
            <w:r w:rsidRPr="00897223">
              <w:rPr>
                <w:i/>
                <w:sz w:val="18"/>
                <w:szCs w:val="18"/>
              </w:rPr>
              <w:t>Содержание уличного освещения</w:t>
            </w:r>
          </w:p>
        </w:tc>
        <w:tc>
          <w:tcPr>
            <w:tcW w:w="1134" w:type="dxa"/>
            <w:tcBorders>
              <w:top w:val="nil"/>
              <w:left w:val="nil"/>
              <w:bottom w:val="single" w:sz="4" w:space="0" w:color="auto"/>
              <w:right w:val="single" w:sz="4" w:space="0" w:color="auto"/>
            </w:tcBorders>
            <w:shd w:val="clear" w:color="auto" w:fill="auto"/>
            <w:hideMark/>
          </w:tcPr>
          <w:p w14:paraId="536ED521" w14:textId="77777777" w:rsidR="00376EAB" w:rsidRPr="00897223" w:rsidRDefault="00376EAB" w:rsidP="00B15177">
            <w:pPr>
              <w:overflowPunct w:val="0"/>
              <w:textAlignment w:val="baseline"/>
              <w:rPr>
                <w:i/>
                <w:sz w:val="18"/>
                <w:szCs w:val="18"/>
              </w:rPr>
            </w:pPr>
            <w:r w:rsidRPr="00897223">
              <w:rPr>
                <w:i/>
                <w:sz w:val="18"/>
                <w:szCs w:val="18"/>
              </w:rPr>
              <w:t>км</w:t>
            </w:r>
          </w:p>
        </w:tc>
        <w:tc>
          <w:tcPr>
            <w:tcW w:w="1134" w:type="dxa"/>
            <w:tcBorders>
              <w:top w:val="nil"/>
              <w:left w:val="nil"/>
              <w:bottom w:val="single" w:sz="4" w:space="0" w:color="auto"/>
              <w:right w:val="single" w:sz="4" w:space="0" w:color="auto"/>
            </w:tcBorders>
            <w:shd w:val="clear" w:color="auto" w:fill="auto"/>
            <w:hideMark/>
          </w:tcPr>
          <w:p w14:paraId="5DF33CDC"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5772B703"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66E3C7ED"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4B79C722" w14:textId="77777777" w:rsidR="00376EAB" w:rsidRPr="00897223" w:rsidRDefault="00376EAB" w:rsidP="00B15177">
            <w:pPr>
              <w:overflowPunct w:val="0"/>
              <w:textAlignment w:val="baseline"/>
              <w:rPr>
                <w:i/>
                <w:sz w:val="18"/>
                <w:szCs w:val="18"/>
              </w:rPr>
            </w:pPr>
            <w:r w:rsidRPr="00897223">
              <w:rPr>
                <w:i/>
                <w:sz w:val="18"/>
                <w:szCs w:val="18"/>
              </w:rPr>
              <w:t> </w:t>
            </w:r>
          </w:p>
        </w:tc>
      </w:tr>
      <w:tr w:rsidR="00376EAB" w:rsidRPr="00897223" w14:paraId="1E273575" w14:textId="77777777" w:rsidTr="00B15177">
        <w:trPr>
          <w:trHeight w:val="339"/>
        </w:trPr>
        <w:tc>
          <w:tcPr>
            <w:tcW w:w="852" w:type="dxa"/>
            <w:tcBorders>
              <w:top w:val="nil"/>
              <w:left w:val="single" w:sz="4" w:space="0" w:color="auto"/>
              <w:bottom w:val="single" w:sz="4" w:space="0" w:color="auto"/>
              <w:right w:val="single" w:sz="4" w:space="0" w:color="auto"/>
            </w:tcBorders>
            <w:shd w:val="clear" w:color="auto" w:fill="auto"/>
            <w:hideMark/>
          </w:tcPr>
          <w:p w14:paraId="3DFC1340" w14:textId="77777777" w:rsidR="00376EAB" w:rsidRPr="00897223" w:rsidRDefault="00376EAB" w:rsidP="00B15177">
            <w:pPr>
              <w:overflowPunct w:val="0"/>
              <w:textAlignment w:val="baseline"/>
              <w:rPr>
                <w:i/>
                <w:sz w:val="18"/>
                <w:szCs w:val="18"/>
              </w:rPr>
            </w:pPr>
            <w:r w:rsidRPr="00897223">
              <w:rPr>
                <w:i/>
                <w:sz w:val="18"/>
                <w:szCs w:val="18"/>
              </w:rPr>
              <w:t>11</w:t>
            </w:r>
          </w:p>
        </w:tc>
        <w:tc>
          <w:tcPr>
            <w:tcW w:w="5244" w:type="dxa"/>
            <w:tcBorders>
              <w:top w:val="nil"/>
              <w:left w:val="nil"/>
              <w:bottom w:val="single" w:sz="4" w:space="0" w:color="auto"/>
              <w:right w:val="single" w:sz="4" w:space="0" w:color="auto"/>
            </w:tcBorders>
            <w:shd w:val="clear" w:color="auto" w:fill="auto"/>
            <w:hideMark/>
          </w:tcPr>
          <w:p w14:paraId="0A7B4A02" w14:textId="77777777" w:rsidR="00376EAB" w:rsidRPr="00897223" w:rsidRDefault="00376EAB" w:rsidP="00B15177">
            <w:pPr>
              <w:overflowPunct w:val="0"/>
              <w:textAlignment w:val="baseline"/>
              <w:rPr>
                <w:i/>
                <w:sz w:val="18"/>
                <w:szCs w:val="18"/>
              </w:rPr>
            </w:pPr>
            <w:r w:rsidRPr="00897223">
              <w:rPr>
                <w:i/>
                <w:sz w:val="18"/>
                <w:szCs w:val="18"/>
              </w:rPr>
              <w:t>Организация работы по содержание мест захоронений</w:t>
            </w:r>
          </w:p>
        </w:tc>
        <w:tc>
          <w:tcPr>
            <w:tcW w:w="1134" w:type="dxa"/>
            <w:tcBorders>
              <w:top w:val="nil"/>
              <w:left w:val="nil"/>
              <w:bottom w:val="single" w:sz="4" w:space="0" w:color="auto"/>
              <w:right w:val="single" w:sz="4" w:space="0" w:color="auto"/>
            </w:tcBorders>
            <w:shd w:val="clear" w:color="auto" w:fill="auto"/>
            <w:hideMark/>
          </w:tcPr>
          <w:p w14:paraId="36D2D457" w14:textId="77777777" w:rsidR="00376EAB" w:rsidRPr="00897223" w:rsidRDefault="00376EAB" w:rsidP="00B15177">
            <w:pPr>
              <w:overflowPunct w:val="0"/>
              <w:textAlignment w:val="baseline"/>
              <w:rPr>
                <w:i/>
                <w:sz w:val="18"/>
                <w:szCs w:val="18"/>
              </w:rPr>
            </w:pPr>
            <w:r w:rsidRPr="00897223">
              <w:rPr>
                <w:i/>
                <w:sz w:val="18"/>
                <w:szCs w:val="18"/>
              </w:rPr>
              <w:t>объект</w:t>
            </w:r>
          </w:p>
        </w:tc>
        <w:tc>
          <w:tcPr>
            <w:tcW w:w="1134" w:type="dxa"/>
            <w:tcBorders>
              <w:top w:val="nil"/>
              <w:left w:val="nil"/>
              <w:bottom w:val="single" w:sz="4" w:space="0" w:color="auto"/>
              <w:right w:val="single" w:sz="4" w:space="0" w:color="auto"/>
            </w:tcBorders>
            <w:shd w:val="clear" w:color="auto" w:fill="auto"/>
            <w:hideMark/>
          </w:tcPr>
          <w:p w14:paraId="5128EE7D" w14:textId="77777777" w:rsidR="00376EAB" w:rsidRPr="00897223" w:rsidRDefault="00376EAB" w:rsidP="00B15177">
            <w:pPr>
              <w:overflowPunct w:val="0"/>
              <w:textAlignment w:val="baseline"/>
              <w:rPr>
                <w:i/>
                <w:sz w:val="18"/>
                <w:szCs w:val="18"/>
              </w:rPr>
            </w:pPr>
            <w:r w:rsidRPr="00897223">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2A5205EE" w14:textId="77777777" w:rsidR="00376EAB" w:rsidRPr="00897223" w:rsidRDefault="00376EAB" w:rsidP="00B15177">
            <w:pPr>
              <w:overflowPunct w:val="0"/>
              <w:textAlignment w:val="baseline"/>
              <w:rPr>
                <w:i/>
                <w:sz w:val="18"/>
                <w:szCs w:val="18"/>
              </w:rPr>
            </w:pPr>
            <w:r w:rsidRPr="00897223">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27BA511B" w14:textId="77777777" w:rsidR="00376EAB" w:rsidRPr="00897223" w:rsidRDefault="00376EAB" w:rsidP="00B15177">
            <w:pPr>
              <w:overflowPunct w:val="0"/>
              <w:textAlignment w:val="baseline"/>
              <w:rPr>
                <w:i/>
                <w:sz w:val="18"/>
                <w:szCs w:val="18"/>
              </w:rPr>
            </w:pPr>
            <w:r w:rsidRPr="00897223">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31C643E3" w14:textId="77777777" w:rsidR="00376EAB" w:rsidRPr="00897223" w:rsidRDefault="00376EAB" w:rsidP="00B15177">
            <w:pPr>
              <w:overflowPunct w:val="0"/>
              <w:textAlignment w:val="baseline"/>
              <w:rPr>
                <w:i/>
                <w:sz w:val="18"/>
                <w:szCs w:val="18"/>
              </w:rPr>
            </w:pPr>
            <w:r w:rsidRPr="00897223">
              <w:rPr>
                <w:i/>
                <w:sz w:val="18"/>
                <w:szCs w:val="18"/>
              </w:rPr>
              <w:t>Федеральным законом «О погребении и похоронном деле» от 12.01.1996 N8-ФЗ (в редакции от 30.04.2021года.). Статья 12. Гарантии погребения умерших (погибших), не имеющих супруга, близких родственников, иных родственников либо законного представителя умершего</w:t>
            </w:r>
          </w:p>
        </w:tc>
      </w:tr>
    </w:tbl>
    <w:p w14:paraId="24B3DD7D" w14:textId="77777777" w:rsidR="00376EAB" w:rsidRPr="00897223" w:rsidRDefault="00376EAB" w:rsidP="00376EAB">
      <w:pPr>
        <w:overflowPunct w:val="0"/>
        <w:textAlignment w:val="baseline"/>
        <w:rPr>
          <w:i/>
          <w:sz w:val="18"/>
          <w:szCs w:val="18"/>
        </w:rPr>
        <w:sectPr w:rsidR="00376EAB" w:rsidRPr="00897223" w:rsidSect="00E849B3">
          <w:pgSz w:w="16838" w:h="11906" w:orient="landscape"/>
          <w:pgMar w:top="993" w:right="1134" w:bottom="709" w:left="1134" w:header="720" w:footer="0" w:gutter="0"/>
          <w:cols w:space="708"/>
          <w:titlePg/>
          <w:docGrid w:linePitch="360"/>
        </w:sectPr>
      </w:pPr>
    </w:p>
    <w:tbl>
      <w:tblPr>
        <w:tblpPr w:leftFromText="180" w:rightFromText="180" w:vertAnchor="text" w:tblpX="-567" w:tblpY="1"/>
        <w:tblOverlap w:val="never"/>
        <w:tblW w:w="10585" w:type="dxa"/>
        <w:tblLook w:val="01E0" w:firstRow="1" w:lastRow="1" w:firstColumn="1" w:lastColumn="1" w:noHBand="0" w:noVBand="0"/>
      </w:tblPr>
      <w:tblGrid>
        <w:gridCol w:w="709"/>
        <w:gridCol w:w="3910"/>
        <w:gridCol w:w="88"/>
        <w:gridCol w:w="1672"/>
        <w:gridCol w:w="107"/>
        <w:gridCol w:w="3432"/>
        <w:gridCol w:w="502"/>
        <w:gridCol w:w="165"/>
      </w:tblGrid>
      <w:tr w:rsidR="00376EAB" w:rsidRPr="00897223" w14:paraId="041AFC49" w14:textId="77777777" w:rsidTr="00376EAB">
        <w:trPr>
          <w:gridAfter w:val="1"/>
          <w:wAfter w:w="165" w:type="dxa"/>
          <w:trHeight w:val="1704"/>
        </w:trPr>
        <w:tc>
          <w:tcPr>
            <w:tcW w:w="4619" w:type="dxa"/>
            <w:gridSpan w:val="2"/>
            <w:shd w:val="clear" w:color="auto" w:fill="auto"/>
          </w:tcPr>
          <w:p w14:paraId="39F808C8" w14:textId="77777777" w:rsidR="00376EAB" w:rsidRPr="00897223" w:rsidRDefault="00376EAB" w:rsidP="00376EAB">
            <w:pPr>
              <w:ind w:left="113" w:right="57"/>
              <w:jc w:val="center"/>
              <w:rPr>
                <w:b/>
              </w:rPr>
            </w:pPr>
            <w:r w:rsidRPr="00897223">
              <w:rPr>
                <w:b/>
              </w:rPr>
              <w:lastRenderedPageBreak/>
              <w:t>Российская Федерация (Россия)</w:t>
            </w:r>
          </w:p>
          <w:p w14:paraId="7B75A656" w14:textId="77777777" w:rsidR="00376EAB" w:rsidRPr="00897223" w:rsidRDefault="00376EAB" w:rsidP="00376EAB">
            <w:pPr>
              <w:jc w:val="center"/>
              <w:rPr>
                <w:b/>
              </w:rPr>
            </w:pPr>
            <w:r w:rsidRPr="00897223">
              <w:rPr>
                <w:b/>
              </w:rPr>
              <w:t>Республика Саха (Якутия)</w:t>
            </w:r>
          </w:p>
          <w:p w14:paraId="6B7B2E98" w14:textId="77777777" w:rsidR="00376EAB" w:rsidRPr="00897223" w:rsidRDefault="00376EAB" w:rsidP="00376EAB">
            <w:pPr>
              <w:jc w:val="center"/>
              <w:rPr>
                <w:b/>
              </w:rPr>
            </w:pPr>
            <w:r w:rsidRPr="00897223">
              <w:rPr>
                <w:b/>
              </w:rPr>
              <w:t>А Д М И Н И С Т Р А Ц И Я</w:t>
            </w:r>
          </w:p>
          <w:p w14:paraId="6FB77913" w14:textId="77777777" w:rsidR="00376EAB" w:rsidRPr="00897223" w:rsidRDefault="00376EAB" w:rsidP="00376EAB">
            <w:pPr>
              <w:jc w:val="center"/>
              <w:rPr>
                <w:b/>
              </w:rPr>
            </w:pPr>
            <w:r w:rsidRPr="00897223">
              <w:rPr>
                <w:b/>
              </w:rPr>
              <w:t>Муниципального образования</w:t>
            </w:r>
          </w:p>
          <w:p w14:paraId="6CACB17B" w14:textId="77777777" w:rsidR="00376EAB" w:rsidRPr="00897223" w:rsidRDefault="00376EAB" w:rsidP="00376EAB">
            <w:pPr>
              <w:jc w:val="center"/>
              <w:rPr>
                <w:b/>
              </w:rPr>
            </w:pPr>
            <w:r w:rsidRPr="00897223">
              <w:rPr>
                <w:b/>
              </w:rPr>
              <w:t xml:space="preserve">«Поселок </w:t>
            </w:r>
            <w:proofErr w:type="spellStart"/>
            <w:r w:rsidRPr="00897223">
              <w:rPr>
                <w:b/>
              </w:rPr>
              <w:t>Айхал</w:t>
            </w:r>
            <w:proofErr w:type="spellEnd"/>
            <w:r w:rsidRPr="00897223">
              <w:rPr>
                <w:b/>
              </w:rPr>
              <w:t>»</w:t>
            </w:r>
          </w:p>
          <w:p w14:paraId="3821A4F5" w14:textId="77777777" w:rsidR="00376EAB" w:rsidRPr="00897223" w:rsidRDefault="00376EAB" w:rsidP="00376EAB">
            <w:pPr>
              <w:jc w:val="center"/>
              <w:rPr>
                <w:b/>
                <w:bCs/>
                <w:kern w:val="32"/>
                <w:position w:val="6"/>
                <w:sz w:val="2"/>
                <w:szCs w:val="2"/>
              </w:rPr>
            </w:pPr>
            <w:proofErr w:type="spellStart"/>
            <w:r w:rsidRPr="00897223">
              <w:rPr>
                <w:b/>
              </w:rPr>
              <w:t>Мирнинского</w:t>
            </w:r>
            <w:proofErr w:type="spellEnd"/>
            <w:r w:rsidRPr="00897223">
              <w:rPr>
                <w:b/>
              </w:rPr>
              <w:t xml:space="preserve"> района</w:t>
            </w:r>
          </w:p>
        </w:tc>
        <w:tc>
          <w:tcPr>
            <w:tcW w:w="1760" w:type="dxa"/>
            <w:gridSpan w:val="2"/>
            <w:shd w:val="clear" w:color="auto" w:fill="auto"/>
          </w:tcPr>
          <w:p w14:paraId="7DC22CC8" w14:textId="1E003157" w:rsidR="00376EAB" w:rsidRPr="00897223" w:rsidRDefault="00376EAB" w:rsidP="00376EAB">
            <w:pPr>
              <w:jc w:val="center"/>
              <w:rPr>
                <w:noProof/>
              </w:rPr>
            </w:pPr>
            <w:r w:rsidRPr="00897223">
              <w:rPr>
                <w:noProof/>
              </w:rPr>
              <w:drawing>
                <wp:anchor distT="0" distB="0" distL="114300" distR="114300" simplePos="0" relativeHeight="251669504" behindDoc="0" locked="0" layoutInCell="1" allowOverlap="1" wp14:anchorId="79108111" wp14:editId="421440A1">
                  <wp:simplePos x="0" y="0"/>
                  <wp:positionH relativeFrom="column">
                    <wp:posOffset>-33020</wp:posOffset>
                  </wp:positionH>
                  <wp:positionV relativeFrom="paragraph">
                    <wp:posOffset>92075</wp:posOffset>
                  </wp:positionV>
                  <wp:extent cx="909955" cy="892810"/>
                  <wp:effectExtent l="0" t="0" r="4445" b="2540"/>
                  <wp:wrapNone/>
                  <wp:docPr id="10" name="Рисунок 10"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90995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CF66F" w14:textId="77777777" w:rsidR="00376EAB" w:rsidRPr="00897223" w:rsidRDefault="00376EAB" w:rsidP="00376EAB">
            <w:pPr>
              <w:jc w:val="center"/>
            </w:pPr>
          </w:p>
        </w:tc>
        <w:tc>
          <w:tcPr>
            <w:tcW w:w="4041" w:type="dxa"/>
            <w:gridSpan w:val="3"/>
            <w:shd w:val="clear" w:color="auto" w:fill="auto"/>
          </w:tcPr>
          <w:p w14:paraId="46C6CAE1" w14:textId="77777777" w:rsidR="00376EAB" w:rsidRPr="00897223" w:rsidRDefault="00376EAB" w:rsidP="00376EAB">
            <w:pPr>
              <w:jc w:val="center"/>
              <w:rPr>
                <w:b/>
              </w:rPr>
            </w:pPr>
            <w:r w:rsidRPr="00897223">
              <w:rPr>
                <w:b/>
              </w:rPr>
              <w:t xml:space="preserve">Россия </w:t>
            </w:r>
            <w:proofErr w:type="spellStart"/>
            <w:r w:rsidRPr="00897223">
              <w:rPr>
                <w:b/>
              </w:rPr>
              <w:t>Федерацията</w:t>
            </w:r>
            <w:proofErr w:type="spellEnd"/>
            <w:r w:rsidRPr="00897223">
              <w:rPr>
                <w:b/>
              </w:rPr>
              <w:t xml:space="preserve"> (Россия)</w:t>
            </w:r>
          </w:p>
          <w:p w14:paraId="5361E950" w14:textId="77777777" w:rsidR="00376EAB" w:rsidRPr="00897223" w:rsidRDefault="00376EAB" w:rsidP="00376EAB">
            <w:pPr>
              <w:jc w:val="center"/>
              <w:rPr>
                <w:b/>
              </w:rPr>
            </w:pPr>
            <w:r w:rsidRPr="00897223">
              <w:rPr>
                <w:b/>
                <w:shd w:val="clear" w:color="auto" w:fill="FFFFFF"/>
              </w:rPr>
              <w:t xml:space="preserve">Саха </w:t>
            </w:r>
            <w:proofErr w:type="spellStart"/>
            <w:r w:rsidRPr="00897223">
              <w:rPr>
                <w:b/>
                <w:shd w:val="clear" w:color="auto" w:fill="FFFFFF"/>
              </w:rPr>
              <w:t>Өрөспүүбүлүкэтэ</w:t>
            </w:r>
            <w:proofErr w:type="spellEnd"/>
          </w:p>
          <w:p w14:paraId="6E407827" w14:textId="77777777" w:rsidR="00376EAB" w:rsidRPr="00897223" w:rsidRDefault="00376EAB" w:rsidP="00376EAB">
            <w:pPr>
              <w:jc w:val="center"/>
              <w:rPr>
                <w:b/>
              </w:rPr>
            </w:pPr>
            <w:proofErr w:type="spellStart"/>
            <w:r w:rsidRPr="00897223">
              <w:rPr>
                <w:b/>
              </w:rPr>
              <w:t>Мииринэй</w:t>
            </w:r>
            <w:proofErr w:type="spellEnd"/>
            <w:r w:rsidRPr="00897223">
              <w:rPr>
                <w:b/>
              </w:rPr>
              <w:t xml:space="preserve"> </w:t>
            </w:r>
            <w:proofErr w:type="spellStart"/>
            <w:r w:rsidRPr="00897223">
              <w:rPr>
                <w:b/>
              </w:rPr>
              <w:t>улуу</w:t>
            </w:r>
            <w:proofErr w:type="spellEnd"/>
            <w:r w:rsidRPr="00897223">
              <w:rPr>
                <w:b/>
                <w:lang w:val="en-US"/>
              </w:rPr>
              <w:t>h</w:t>
            </w:r>
            <w:proofErr w:type="spellStart"/>
            <w:r w:rsidRPr="00897223">
              <w:rPr>
                <w:b/>
              </w:rPr>
              <w:t>ун</w:t>
            </w:r>
            <w:proofErr w:type="spellEnd"/>
          </w:p>
          <w:p w14:paraId="3A4E650F" w14:textId="77777777" w:rsidR="00376EAB" w:rsidRPr="00897223" w:rsidRDefault="00376EAB" w:rsidP="00376EAB">
            <w:pPr>
              <w:jc w:val="center"/>
              <w:rPr>
                <w:b/>
              </w:rPr>
            </w:pPr>
            <w:proofErr w:type="spellStart"/>
            <w:r w:rsidRPr="00897223">
              <w:rPr>
                <w:b/>
              </w:rPr>
              <w:t>Айхал</w:t>
            </w:r>
            <w:proofErr w:type="spellEnd"/>
            <w:r w:rsidRPr="00897223">
              <w:rPr>
                <w:b/>
              </w:rPr>
              <w:t xml:space="preserve"> </w:t>
            </w:r>
            <w:proofErr w:type="spellStart"/>
            <w:r w:rsidRPr="00897223">
              <w:rPr>
                <w:b/>
              </w:rPr>
              <w:t>бө</w:t>
            </w:r>
            <w:proofErr w:type="spellEnd"/>
            <w:r w:rsidRPr="00897223">
              <w:rPr>
                <w:b/>
                <w:lang w:val="en-US"/>
              </w:rPr>
              <w:t>h</w:t>
            </w:r>
            <w:proofErr w:type="spellStart"/>
            <w:r w:rsidRPr="00897223">
              <w:rPr>
                <w:b/>
              </w:rPr>
              <w:t>үөлэгин</w:t>
            </w:r>
            <w:proofErr w:type="spellEnd"/>
          </w:p>
          <w:p w14:paraId="6C87B1B6" w14:textId="77777777" w:rsidR="00376EAB" w:rsidRPr="00897223" w:rsidRDefault="00376EAB" w:rsidP="00376EAB">
            <w:pPr>
              <w:jc w:val="center"/>
              <w:rPr>
                <w:b/>
              </w:rPr>
            </w:pPr>
            <w:proofErr w:type="spellStart"/>
            <w:r w:rsidRPr="00897223">
              <w:rPr>
                <w:b/>
              </w:rPr>
              <w:t>Муниципальнай</w:t>
            </w:r>
            <w:proofErr w:type="spellEnd"/>
            <w:r w:rsidRPr="00897223">
              <w:rPr>
                <w:b/>
              </w:rPr>
              <w:t xml:space="preserve"> </w:t>
            </w:r>
            <w:proofErr w:type="spellStart"/>
            <w:r w:rsidRPr="00897223">
              <w:rPr>
                <w:b/>
              </w:rPr>
              <w:t>тэриллиитин</w:t>
            </w:r>
            <w:proofErr w:type="spellEnd"/>
          </w:p>
          <w:p w14:paraId="2CB974FA" w14:textId="77777777" w:rsidR="00376EAB" w:rsidRPr="00897223" w:rsidRDefault="00376EAB" w:rsidP="00376EAB">
            <w:pPr>
              <w:jc w:val="center"/>
              <w:rPr>
                <w:b/>
              </w:rPr>
            </w:pPr>
            <w:r w:rsidRPr="00897223">
              <w:rPr>
                <w:b/>
              </w:rPr>
              <w:t xml:space="preserve">Д Ь А </w:t>
            </w:r>
            <w:r w:rsidRPr="00897223">
              <w:rPr>
                <w:b/>
                <w:lang w:val="en-US"/>
              </w:rPr>
              <w:t>h</w:t>
            </w:r>
            <w:r w:rsidRPr="00897223">
              <w:rPr>
                <w:b/>
              </w:rPr>
              <w:t xml:space="preserve"> А Л Т А Т А</w:t>
            </w:r>
          </w:p>
          <w:p w14:paraId="61C956FC" w14:textId="77777777" w:rsidR="00376EAB" w:rsidRPr="00897223" w:rsidRDefault="00376EAB" w:rsidP="00376EAB">
            <w:pPr>
              <w:jc w:val="center"/>
              <w:rPr>
                <w:b/>
                <w:bCs/>
                <w:kern w:val="32"/>
                <w:position w:val="6"/>
                <w:sz w:val="2"/>
                <w:szCs w:val="2"/>
              </w:rPr>
            </w:pPr>
          </w:p>
        </w:tc>
      </w:tr>
      <w:tr w:rsidR="00376EAB" w:rsidRPr="00897223" w14:paraId="53B768B8" w14:textId="77777777" w:rsidTr="00376EAB">
        <w:trPr>
          <w:trHeight w:val="1035"/>
        </w:trPr>
        <w:tc>
          <w:tcPr>
            <w:tcW w:w="4707" w:type="dxa"/>
            <w:gridSpan w:val="3"/>
            <w:shd w:val="clear" w:color="auto" w:fill="auto"/>
          </w:tcPr>
          <w:p w14:paraId="1A4D1DDE" w14:textId="77777777" w:rsidR="00376EAB" w:rsidRPr="00897223" w:rsidRDefault="00376EAB" w:rsidP="00376EAB">
            <w:pPr>
              <w:rPr>
                <w:b/>
                <w:sz w:val="28"/>
                <w:szCs w:val="28"/>
              </w:rPr>
            </w:pPr>
            <w:r w:rsidRPr="00897223">
              <w:rPr>
                <w:b/>
                <w:bCs/>
                <w:kern w:val="32"/>
                <w:position w:val="6"/>
                <w:sz w:val="32"/>
              </w:rPr>
              <w:t xml:space="preserve">        ПОСТАНОВЛЕНИЕ</w:t>
            </w:r>
          </w:p>
          <w:p w14:paraId="1B7F7A9C" w14:textId="153406B5" w:rsidR="00376EAB" w:rsidRPr="00897223" w:rsidRDefault="00376EAB" w:rsidP="00376EAB">
            <w:pPr>
              <w:jc w:val="center"/>
              <w:rPr>
                <w:b/>
                <w:kern w:val="32"/>
                <w:position w:val="6"/>
                <w:sz w:val="32"/>
              </w:rPr>
            </w:pPr>
            <w:r w:rsidRPr="00897223">
              <w:rPr>
                <w:b/>
                <w:noProof/>
              </w:rPr>
              <mc:AlternateContent>
                <mc:Choice Requires="wps">
                  <w:drawing>
                    <wp:anchor distT="0" distB="0" distL="114300" distR="114300" simplePos="0" relativeHeight="251670528" behindDoc="0" locked="0" layoutInCell="1" allowOverlap="1" wp14:anchorId="09346449" wp14:editId="18F1F440">
                      <wp:simplePos x="0" y="0"/>
                      <wp:positionH relativeFrom="column">
                        <wp:posOffset>368300</wp:posOffset>
                      </wp:positionH>
                      <wp:positionV relativeFrom="paragraph">
                        <wp:posOffset>203835</wp:posOffset>
                      </wp:positionV>
                      <wp:extent cx="6591300" cy="8890"/>
                      <wp:effectExtent l="39370" t="36195" r="36830" b="40640"/>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890"/>
                              </a:xfrm>
                              <a:custGeom>
                                <a:avLst/>
                                <a:gdLst>
                                  <a:gd name="T0" fmla="*/ 0 w 10380"/>
                                  <a:gd name="T1" fmla="*/ 14 h 14"/>
                                  <a:gd name="T2" fmla="*/ 10380 w 10380"/>
                                  <a:gd name="T3" fmla="*/ 0 h 14"/>
                                </a:gdLst>
                                <a:ahLst/>
                                <a:cxnLst>
                                  <a:cxn ang="0">
                                    <a:pos x="T0" y="T1"/>
                                  </a:cxn>
                                  <a:cxn ang="0">
                                    <a:pos x="T2" y="T3"/>
                                  </a:cxn>
                                </a:cxnLst>
                                <a:rect l="0" t="0" r="r" b="b"/>
                                <a:pathLst>
                                  <a:path w="10380" h="14">
                                    <a:moveTo>
                                      <a:pt x="0" y="14"/>
                                    </a:moveTo>
                                    <a:lnTo>
                                      <a:pt x="10380" y="0"/>
                                    </a:lnTo>
                                  </a:path>
                                </a:pathLst>
                              </a:custGeom>
                              <a:solidFill>
                                <a:srgbClr val="FFFFFF"/>
                              </a:solidFill>
                              <a:ln w="63500" cmpd="dbl">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576168" id="Полилиния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pt,16.75pt,548pt,16.05pt" coordsize="103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" strokeweight="5pt">
                      <v:stroke linestyle="thinThin"/>
                      <v:path arrowok="t" o:connecttype="custom" o:connectlocs="0,8890;6591300,0" o:connectangles="0,0"/>
                    </v:polyline>
                  </w:pict>
                </mc:Fallback>
              </mc:AlternateContent>
            </w:r>
          </w:p>
          <w:p w14:paraId="048F658D" w14:textId="77777777" w:rsidR="00376EAB" w:rsidRPr="00897223" w:rsidRDefault="00376EAB" w:rsidP="00376EAB">
            <w:pPr>
              <w:ind w:left="-709"/>
              <w:rPr>
                <w:b/>
                <w:kern w:val="32"/>
                <w:position w:val="6"/>
                <w:sz w:val="32"/>
              </w:rPr>
            </w:pPr>
          </w:p>
        </w:tc>
        <w:tc>
          <w:tcPr>
            <w:tcW w:w="1779" w:type="dxa"/>
            <w:gridSpan w:val="2"/>
            <w:shd w:val="clear" w:color="auto" w:fill="auto"/>
          </w:tcPr>
          <w:p w14:paraId="0C379284" w14:textId="77777777" w:rsidR="00376EAB" w:rsidRPr="00897223" w:rsidRDefault="00376EAB" w:rsidP="00376EAB">
            <w:pPr>
              <w:jc w:val="center"/>
            </w:pPr>
          </w:p>
        </w:tc>
        <w:tc>
          <w:tcPr>
            <w:tcW w:w="4099" w:type="dxa"/>
            <w:gridSpan w:val="3"/>
            <w:shd w:val="clear" w:color="auto" w:fill="auto"/>
          </w:tcPr>
          <w:p w14:paraId="4AFC7F96" w14:textId="77777777" w:rsidR="00376EAB" w:rsidRPr="00897223" w:rsidRDefault="00376EAB" w:rsidP="00376EAB">
            <w:pPr>
              <w:rPr>
                <w:b/>
                <w:bCs/>
                <w:kern w:val="32"/>
                <w:position w:val="6"/>
                <w:sz w:val="2"/>
                <w:szCs w:val="2"/>
              </w:rPr>
            </w:pPr>
            <w:r w:rsidRPr="00897223">
              <w:rPr>
                <w:b/>
                <w:position w:val="6"/>
                <w:sz w:val="32"/>
              </w:rPr>
              <w:t xml:space="preserve">               УУРААХ</w:t>
            </w:r>
          </w:p>
        </w:tc>
      </w:tr>
      <w:tr w:rsidR="00376EAB" w:rsidRPr="00897223" w14:paraId="19E67E4F" w14:textId="77777777" w:rsidTr="00376EAB">
        <w:tblPrEx>
          <w:tblLook w:val="04A0" w:firstRow="1" w:lastRow="0" w:firstColumn="1" w:lastColumn="0" w:noHBand="0" w:noVBand="1"/>
        </w:tblPrEx>
        <w:trPr>
          <w:gridBefore w:val="1"/>
          <w:gridAfter w:val="2"/>
          <w:wBefore w:w="709" w:type="dxa"/>
          <w:wAfter w:w="667" w:type="dxa"/>
          <w:trHeight w:val="418"/>
        </w:trPr>
        <w:tc>
          <w:tcPr>
            <w:tcW w:w="9209" w:type="dxa"/>
            <w:gridSpan w:val="5"/>
            <w:shd w:val="clear" w:color="auto" w:fill="auto"/>
          </w:tcPr>
          <w:p w14:paraId="3E3942C5" w14:textId="5C111DF1" w:rsidR="00376EAB" w:rsidRPr="00897223" w:rsidRDefault="00376EAB" w:rsidP="00376EAB">
            <w:pPr>
              <w:ind w:left="-108" w:right="-4219" w:hanging="176"/>
            </w:pPr>
            <w:r w:rsidRPr="00897223">
              <w:t xml:space="preserve">   30.01.2024 г.                                                                                                                     №25</w:t>
            </w:r>
          </w:p>
          <w:p w14:paraId="35C356EF" w14:textId="77777777" w:rsidR="00376EAB" w:rsidRPr="00897223" w:rsidRDefault="00376EAB" w:rsidP="00376EAB">
            <w:pPr>
              <w:ind w:left="-108" w:hanging="176"/>
            </w:pPr>
          </w:p>
          <w:p w14:paraId="21EAE0B9" w14:textId="77777777" w:rsidR="00376EAB" w:rsidRPr="00897223" w:rsidRDefault="00376EAB" w:rsidP="00376EAB">
            <w:pPr>
              <w:ind w:left="-108" w:hanging="176"/>
            </w:pPr>
          </w:p>
          <w:p w14:paraId="4ABBE123" w14:textId="77777777" w:rsidR="00376EAB" w:rsidRPr="00897223" w:rsidRDefault="00376EAB" w:rsidP="00376EAB">
            <w:pPr>
              <w:ind w:left="-108" w:hanging="176"/>
              <w:rPr>
                <w:i/>
              </w:rPr>
            </w:pPr>
            <w:proofErr w:type="spellStart"/>
            <w:r w:rsidRPr="00897223">
              <w:rPr>
                <w:i/>
              </w:rPr>
              <w:t>ООб</w:t>
            </w:r>
            <w:proofErr w:type="spellEnd"/>
            <w:r w:rsidRPr="00897223">
              <w:rPr>
                <w:i/>
              </w:rPr>
              <w:t xml:space="preserve"> утверждении положения о комиссии по работе с гражданами, имеющими задолженность за жилищно-коммунальные услуги на территории МО «Поселок </w:t>
            </w:r>
            <w:proofErr w:type="spellStart"/>
            <w:r w:rsidRPr="00897223">
              <w:rPr>
                <w:i/>
              </w:rPr>
              <w:t>Айхал</w:t>
            </w:r>
            <w:proofErr w:type="spellEnd"/>
            <w:r w:rsidRPr="00897223">
              <w:rPr>
                <w:i/>
              </w:rPr>
              <w:t>»</w:t>
            </w:r>
          </w:p>
          <w:p w14:paraId="24B8E3F1" w14:textId="77777777" w:rsidR="00376EAB" w:rsidRPr="00897223" w:rsidRDefault="00376EAB" w:rsidP="00376EAB">
            <w:pPr>
              <w:ind w:left="-108" w:hanging="176"/>
              <w:rPr>
                <w:i/>
              </w:rPr>
            </w:pPr>
          </w:p>
          <w:p w14:paraId="640D616D" w14:textId="77777777" w:rsidR="00376EAB" w:rsidRPr="00897223" w:rsidRDefault="00376EAB" w:rsidP="00376EAB">
            <w:pPr>
              <w:ind w:left="-108" w:hanging="176"/>
              <w:rPr>
                <w:i/>
              </w:rPr>
            </w:pPr>
          </w:p>
          <w:p w14:paraId="705F7A5F" w14:textId="77777777" w:rsidR="00376EAB" w:rsidRPr="00897223" w:rsidRDefault="00376EAB" w:rsidP="00376EAB">
            <w:pPr>
              <w:ind w:left="-108" w:hanging="176"/>
              <w:rPr>
                <w:i/>
              </w:rPr>
            </w:pPr>
            <w:r w:rsidRPr="00897223">
              <w:rPr>
                <w:i/>
              </w:rPr>
              <w:t xml:space="preserve"> </w:t>
            </w:r>
          </w:p>
        </w:tc>
      </w:tr>
    </w:tbl>
    <w:p w14:paraId="3A88507A" w14:textId="2DF8D224" w:rsidR="00376EAB" w:rsidRPr="00897223" w:rsidRDefault="00376EAB" w:rsidP="00376EAB">
      <w:pPr>
        <w:shd w:val="clear" w:color="auto" w:fill="FFFFFF"/>
        <w:jc w:val="both"/>
        <w:rPr>
          <w:color w:val="000000"/>
        </w:rPr>
      </w:pPr>
      <w:r w:rsidRPr="00897223">
        <w:rPr>
          <w:color w:val="000000"/>
        </w:rPr>
        <w:t xml:space="preserve">  В целях снижения дебиторской задолженности населения МО «Поселок </w:t>
      </w:r>
      <w:proofErr w:type="spellStart"/>
      <w:r w:rsidRPr="00897223">
        <w:rPr>
          <w:color w:val="000000"/>
        </w:rPr>
        <w:t>Айхал</w:t>
      </w:r>
      <w:proofErr w:type="spellEnd"/>
      <w:r w:rsidRPr="00897223">
        <w:rPr>
          <w:color w:val="000000"/>
        </w:rPr>
        <w:t>» за жилищно-коммунальные услуги, в соответствии с Федеральным законом Российской Федерации от 06.10.2003 № 131-ФЗ «Об общих принципах организации местного самоуправления в Российской Федерации»</w:t>
      </w:r>
    </w:p>
    <w:p w14:paraId="1A841F81" w14:textId="77777777" w:rsidR="00376EAB" w:rsidRPr="00897223" w:rsidRDefault="00376EAB" w:rsidP="00376EAB">
      <w:pPr>
        <w:shd w:val="clear" w:color="auto" w:fill="FFFFFF"/>
        <w:ind w:firstLine="510"/>
        <w:jc w:val="both"/>
        <w:rPr>
          <w:color w:val="000000"/>
        </w:rPr>
      </w:pPr>
    </w:p>
    <w:p w14:paraId="59B960C4" w14:textId="77777777" w:rsidR="00376EAB" w:rsidRPr="00897223" w:rsidRDefault="00376EAB" w:rsidP="009D742D">
      <w:pPr>
        <w:widowControl/>
        <w:numPr>
          <w:ilvl w:val="0"/>
          <w:numId w:val="32"/>
        </w:numPr>
        <w:shd w:val="clear" w:color="auto" w:fill="FFFFFF"/>
        <w:autoSpaceDE/>
        <w:autoSpaceDN/>
        <w:adjustRightInd/>
        <w:ind w:left="0" w:firstLine="461"/>
        <w:jc w:val="both"/>
      </w:pPr>
      <w:r w:rsidRPr="00897223">
        <w:rPr>
          <w:color w:val="000000"/>
        </w:rPr>
        <w:t xml:space="preserve">Создать комиссию </w:t>
      </w:r>
      <w:r w:rsidRPr="00897223">
        <w:t xml:space="preserve">по работе с гражданами, имеющими задолженность за жилищно-коммунальные услуги на территории МО «Поселок </w:t>
      </w:r>
      <w:proofErr w:type="spellStart"/>
      <w:r w:rsidRPr="00897223">
        <w:t>Айхал</w:t>
      </w:r>
      <w:proofErr w:type="spellEnd"/>
      <w:r w:rsidRPr="00897223">
        <w:t>».</w:t>
      </w:r>
    </w:p>
    <w:p w14:paraId="37C2354A" w14:textId="77777777" w:rsidR="00376EAB" w:rsidRPr="00897223" w:rsidRDefault="00376EAB" w:rsidP="009D742D">
      <w:pPr>
        <w:widowControl/>
        <w:numPr>
          <w:ilvl w:val="0"/>
          <w:numId w:val="32"/>
        </w:numPr>
        <w:shd w:val="clear" w:color="auto" w:fill="FFFFFF"/>
        <w:autoSpaceDE/>
        <w:autoSpaceDN/>
        <w:adjustRightInd/>
        <w:ind w:left="0" w:firstLine="510"/>
        <w:jc w:val="both"/>
        <w:rPr>
          <w:color w:val="000000"/>
        </w:rPr>
      </w:pPr>
      <w:r w:rsidRPr="00897223">
        <w:rPr>
          <w:color w:val="000000"/>
        </w:rPr>
        <w:t xml:space="preserve">Утвердить состав комиссии по работе с гражданами, </w:t>
      </w:r>
      <w:r w:rsidRPr="00897223">
        <w:t xml:space="preserve">имеющими задолженность за жилищно-коммунальные услуги на территории МО «Поселок </w:t>
      </w:r>
      <w:proofErr w:type="spellStart"/>
      <w:r w:rsidRPr="00897223">
        <w:t>Айхал</w:t>
      </w:r>
      <w:proofErr w:type="spellEnd"/>
      <w:r w:rsidRPr="00897223">
        <w:t xml:space="preserve">», </w:t>
      </w:r>
      <w:r w:rsidRPr="00897223">
        <w:rPr>
          <w:color w:val="000000"/>
        </w:rPr>
        <w:t xml:space="preserve">согласно </w:t>
      </w:r>
      <w:r w:rsidRPr="00897223">
        <w:rPr>
          <w:color w:val="2D2D2D"/>
          <w:spacing w:val="2"/>
        </w:rPr>
        <w:t>приложению № 1 к настоящему постановлению</w:t>
      </w:r>
      <w:r w:rsidRPr="00897223">
        <w:rPr>
          <w:color w:val="000000"/>
        </w:rPr>
        <w:t>.</w:t>
      </w:r>
    </w:p>
    <w:p w14:paraId="30833BEA" w14:textId="77777777" w:rsidR="00376EAB" w:rsidRPr="00897223" w:rsidRDefault="00376EAB" w:rsidP="00376EAB">
      <w:pPr>
        <w:shd w:val="clear" w:color="auto" w:fill="FFFFFF"/>
        <w:ind w:firstLine="510"/>
        <w:jc w:val="both"/>
        <w:rPr>
          <w:color w:val="000000"/>
        </w:rPr>
      </w:pPr>
      <w:r w:rsidRPr="00897223">
        <w:rPr>
          <w:color w:val="000000"/>
        </w:rPr>
        <w:t xml:space="preserve">3. Утвердить Положение о комиссии </w:t>
      </w:r>
      <w:r w:rsidRPr="00897223">
        <w:t xml:space="preserve">по работе с гражданами, имеющими задолженность за жилищно-коммунальные услуги на территории МО «Поселок </w:t>
      </w:r>
      <w:proofErr w:type="spellStart"/>
      <w:r w:rsidRPr="00897223">
        <w:t>Айхал</w:t>
      </w:r>
      <w:proofErr w:type="spellEnd"/>
      <w:r w:rsidRPr="00897223">
        <w:t>»</w:t>
      </w:r>
      <w:r w:rsidRPr="00897223">
        <w:rPr>
          <w:color w:val="000000"/>
        </w:rPr>
        <w:t xml:space="preserve">, согласно </w:t>
      </w:r>
      <w:r w:rsidRPr="00897223">
        <w:rPr>
          <w:color w:val="2D2D2D"/>
          <w:spacing w:val="2"/>
        </w:rPr>
        <w:t>приложению № 2 к настоящему постановлению</w:t>
      </w:r>
      <w:r w:rsidRPr="00897223">
        <w:rPr>
          <w:color w:val="000000"/>
        </w:rPr>
        <w:t>.</w:t>
      </w:r>
    </w:p>
    <w:p w14:paraId="359E464B" w14:textId="77777777" w:rsidR="00376EAB" w:rsidRPr="00897223" w:rsidRDefault="00376EAB" w:rsidP="00376EAB">
      <w:pPr>
        <w:tabs>
          <w:tab w:val="left" w:pos="0"/>
          <w:tab w:val="left" w:pos="709"/>
        </w:tabs>
        <w:ind w:firstLine="540"/>
        <w:jc w:val="both"/>
        <w:rPr>
          <w:color w:val="000000"/>
        </w:rPr>
      </w:pPr>
      <w:r w:rsidRPr="00897223">
        <w:rPr>
          <w:color w:val="2D2D2D"/>
          <w:spacing w:val="2"/>
        </w:rPr>
        <w:t xml:space="preserve">4.Утвердить </w:t>
      </w:r>
      <w:r w:rsidRPr="00897223">
        <w:t xml:space="preserve">план работы </w:t>
      </w:r>
      <w:r w:rsidRPr="00897223">
        <w:rPr>
          <w:bCs/>
        </w:rPr>
        <w:t xml:space="preserve">комиссии </w:t>
      </w:r>
      <w:r w:rsidRPr="00897223">
        <w:t xml:space="preserve">с гражданами, имеющими задолженность за жилищно-коммунальные услуги на территории МО «Поселок </w:t>
      </w:r>
      <w:proofErr w:type="spellStart"/>
      <w:r w:rsidRPr="00897223">
        <w:t>Айхал</w:t>
      </w:r>
      <w:proofErr w:type="spellEnd"/>
      <w:r w:rsidRPr="00897223">
        <w:t xml:space="preserve">» </w:t>
      </w:r>
      <w:r w:rsidRPr="00897223">
        <w:rPr>
          <w:color w:val="2D2D2D"/>
          <w:spacing w:val="2"/>
        </w:rPr>
        <w:t>согласно приложению № 3 к настоящему постановлению.</w:t>
      </w:r>
    </w:p>
    <w:p w14:paraId="13FB6D43" w14:textId="77777777" w:rsidR="00376EAB" w:rsidRPr="00897223" w:rsidRDefault="00376EAB" w:rsidP="00376EAB">
      <w:pPr>
        <w:jc w:val="both"/>
      </w:pPr>
      <w:r w:rsidRPr="00897223">
        <w:rPr>
          <w:color w:val="000000"/>
        </w:rPr>
        <w:t xml:space="preserve">         5. </w:t>
      </w:r>
      <w:r w:rsidRPr="00897223">
        <w:t xml:space="preserve">Настоящее постановление подлежит опубликованию (обнародованию) в информационном бюллетене «Вестник </w:t>
      </w:r>
      <w:proofErr w:type="spellStart"/>
      <w:r w:rsidRPr="00897223">
        <w:t>Айхала</w:t>
      </w:r>
      <w:proofErr w:type="spellEnd"/>
      <w:r w:rsidRPr="00897223">
        <w:t xml:space="preserve">» и на официальном сайте муниципального образования «Поселок </w:t>
      </w:r>
      <w:proofErr w:type="spellStart"/>
      <w:r w:rsidRPr="00897223">
        <w:t>Айхал</w:t>
      </w:r>
      <w:proofErr w:type="spellEnd"/>
      <w:r w:rsidRPr="00897223">
        <w:t xml:space="preserve">» </w:t>
      </w:r>
      <w:proofErr w:type="spellStart"/>
      <w:r w:rsidRPr="00897223">
        <w:t>Мирнинского</w:t>
      </w:r>
      <w:proofErr w:type="spellEnd"/>
      <w:r w:rsidRPr="00897223">
        <w:t xml:space="preserve"> района Республики Саха (Якутия) (</w:t>
      </w:r>
      <w:r w:rsidRPr="00897223">
        <w:rPr>
          <w:lang w:val="en-US"/>
        </w:rPr>
        <w:t>www</w:t>
      </w:r>
      <w:r w:rsidRPr="00897223">
        <w:t>.</w:t>
      </w:r>
      <w:proofErr w:type="spellStart"/>
      <w:r w:rsidRPr="00897223">
        <w:t>мо-айхал.рф</w:t>
      </w:r>
      <w:proofErr w:type="spellEnd"/>
      <w:r w:rsidRPr="00897223">
        <w:t>).</w:t>
      </w:r>
    </w:p>
    <w:p w14:paraId="2F9B57CA" w14:textId="77777777" w:rsidR="00376EAB" w:rsidRPr="00897223" w:rsidRDefault="00376EAB" w:rsidP="00376EAB">
      <w:pPr>
        <w:jc w:val="both"/>
      </w:pPr>
      <w:r w:rsidRPr="00897223">
        <w:t xml:space="preserve">         6.  Настоящее постановление вступает в силу с момента официального опубликования. </w:t>
      </w:r>
    </w:p>
    <w:p w14:paraId="7583BFEA" w14:textId="77777777" w:rsidR="00376EAB" w:rsidRPr="00897223" w:rsidRDefault="00376EAB" w:rsidP="00376EAB">
      <w:pPr>
        <w:jc w:val="both"/>
      </w:pPr>
      <w:r w:rsidRPr="00897223">
        <w:t xml:space="preserve">         7. Постановление от 06.05.2016 г. № 135 «О создании комиссии» считать утратившим силу.</w:t>
      </w:r>
    </w:p>
    <w:p w14:paraId="5A66648D" w14:textId="77777777" w:rsidR="00376EAB" w:rsidRPr="00897223" w:rsidRDefault="00376EAB" w:rsidP="00376EAB">
      <w:pPr>
        <w:jc w:val="both"/>
      </w:pPr>
      <w:r w:rsidRPr="00897223">
        <w:rPr>
          <w:color w:val="000000"/>
        </w:rPr>
        <w:t xml:space="preserve">        8. </w:t>
      </w:r>
      <w:r w:rsidRPr="00897223">
        <w:t>Контроль исполнения настоящего постановления возложить на Заместителя Главы Администрации по ЖКХ.</w:t>
      </w:r>
    </w:p>
    <w:p w14:paraId="252C4878" w14:textId="77777777" w:rsidR="00376EAB" w:rsidRPr="00897223" w:rsidRDefault="00376EAB" w:rsidP="00376EAB">
      <w:pPr>
        <w:shd w:val="clear" w:color="auto" w:fill="FFFFFF"/>
        <w:rPr>
          <w:color w:val="000000"/>
        </w:rPr>
      </w:pPr>
    </w:p>
    <w:p w14:paraId="2EE4F5DE" w14:textId="77777777" w:rsidR="00376EAB" w:rsidRPr="00897223" w:rsidRDefault="00376EAB" w:rsidP="00376EAB">
      <w:pPr>
        <w:spacing w:line="360" w:lineRule="auto"/>
        <w:jc w:val="both"/>
      </w:pPr>
    </w:p>
    <w:p w14:paraId="20B90A0F" w14:textId="77777777" w:rsidR="00376EAB" w:rsidRPr="00897223" w:rsidRDefault="00376EAB" w:rsidP="00376EAB">
      <w:pPr>
        <w:jc w:val="both"/>
        <w:rPr>
          <w:b/>
        </w:rPr>
      </w:pPr>
      <w:r w:rsidRPr="00897223">
        <w:rPr>
          <w:b/>
        </w:rPr>
        <w:t>Глава поселка                                                                                                      Г. Ш. Петровская</w:t>
      </w:r>
    </w:p>
    <w:p w14:paraId="75C3B511" w14:textId="77777777" w:rsidR="00376EAB" w:rsidRPr="00897223" w:rsidRDefault="00376EAB" w:rsidP="00376EAB">
      <w:pPr>
        <w:shd w:val="clear" w:color="auto" w:fill="FFFFFF"/>
        <w:spacing w:line="288" w:lineRule="atLeast"/>
        <w:jc w:val="center"/>
        <w:textAlignment w:val="baseline"/>
        <w:rPr>
          <w:color w:val="3C3C3C"/>
          <w:spacing w:val="2"/>
        </w:rPr>
      </w:pPr>
    </w:p>
    <w:p w14:paraId="70064249" w14:textId="77777777" w:rsidR="00376EAB" w:rsidRPr="00897223" w:rsidRDefault="00376EAB" w:rsidP="00376EAB">
      <w:pPr>
        <w:shd w:val="clear" w:color="auto" w:fill="FFFFFF"/>
        <w:spacing w:line="288" w:lineRule="atLeast"/>
        <w:jc w:val="center"/>
        <w:textAlignment w:val="baseline"/>
        <w:rPr>
          <w:color w:val="3C3C3C"/>
          <w:spacing w:val="2"/>
        </w:rPr>
      </w:pPr>
    </w:p>
    <w:p w14:paraId="3B29E720" w14:textId="77777777" w:rsidR="00376EAB" w:rsidRPr="00897223" w:rsidRDefault="00376EAB" w:rsidP="00376EAB">
      <w:pPr>
        <w:shd w:val="clear" w:color="auto" w:fill="FFFFFF"/>
        <w:spacing w:line="288" w:lineRule="atLeast"/>
        <w:jc w:val="center"/>
        <w:textAlignment w:val="baseline"/>
        <w:rPr>
          <w:color w:val="3C3C3C"/>
          <w:spacing w:val="2"/>
        </w:rPr>
      </w:pPr>
    </w:p>
    <w:p w14:paraId="51949329" w14:textId="77777777" w:rsidR="00376EAB" w:rsidRPr="00897223" w:rsidRDefault="00376EAB" w:rsidP="00376EAB">
      <w:pPr>
        <w:shd w:val="clear" w:color="auto" w:fill="FFFFFF"/>
        <w:rPr>
          <w:color w:val="000000"/>
        </w:rPr>
      </w:pPr>
    </w:p>
    <w:p w14:paraId="4BDE723F" w14:textId="77777777" w:rsidR="00376EAB" w:rsidRPr="00897223" w:rsidRDefault="00376EAB" w:rsidP="00376EAB">
      <w:pPr>
        <w:shd w:val="clear" w:color="auto" w:fill="FFFFFF"/>
        <w:jc w:val="right"/>
        <w:rPr>
          <w:color w:val="000000"/>
        </w:rPr>
      </w:pPr>
      <w:r w:rsidRPr="00897223">
        <w:rPr>
          <w:color w:val="000000"/>
        </w:rPr>
        <w:lastRenderedPageBreak/>
        <w:t xml:space="preserve">                           Приложение № 1</w:t>
      </w:r>
    </w:p>
    <w:p w14:paraId="2FD1B95F" w14:textId="77777777" w:rsidR="00376EAB" w:rsidRPr="00897223" w:rsidRDefault="00376EAB" w:rsidP="00376EAB">
      <w:pPr>
        <w:shd w:val="clear" w:color="auto" w:fill="FFFFFF"/>
        <w:jc w:val="right"/>
        <w:rPr>
          <w:color w:val="000000"/>
        </w:rPr>
      </w:pPr>
      <w:r w:rsidRPr="00897223">
        <w:rPr>
          <w:color w:val="000000"/>
        </w:rPr>
        <w:t xml:space="preserve">                                                                                   к постановлению администрации </w:t>
      </w:r>
    </w:p>
    <w:p w14:paraId="1BC14D3A" w14:textId="77777777" w:rsidR="00376EAB" w:rsidRPr="00897223" w:rsidRDefault="00376EAB" w:rsidP="00376EAB">
      <w:pPr>
        <w:shd w:val="clear" w:color="auto" w:fill="FFFFFF"/>
        <w:jc w:val="right"/>
        <w:rPr>
          <w:color w:val="000000"/>
        </w:rPr>
      </w:pPr>
      <w:r w:rsidRPr="00897223">
        <w:rPr>
          <w:color w:val="000000"/>
        </w:rPr>
        <w:t xml:space="preserve">                                                               МО «Поселок </w:t>
      </w:r>
      <w:proofErr w:type="spellStart"/>
      <w:r w:rsidRPr="00897223">
        <w:rPr>
          <w:color w:val="000000"/>
        </w:rPr>
        <w:t>Айхал</w:t>
      </w:r>
      <w:proofErr w:type="spellEnd"/>
      <w:r w:rsidRPr="00897223">
        <w:rPr>
          <w:color w:val="000000"/>
        </w:rPr>
        <w:t>»</w:t>
      </w:r>
    </w:p>
    <w:p w14:paraId="61BC6A22" w14:textId="77777777" w:rsidR="00376EAB" w:rsidRPr="00897223" w:rsidRDefault="00376EAB" w:rsidP="00376EAB">
      <w:pPr>
        <w:shd w:val="clear" w:color="auto" w:fill="FFFFFF"/>
        <w:jc w:val="right"/>
        <w:rPr>
          <w:color w:val="000000"/>
        </w:rPr>
      </w:pPr>
      <w:r w:rsidRPr="00897223">
        <w:rPr>
          <w:color w:val="000000"/>
        </w:rPr>
        <w:t xml:space="preserve">                                                                       № «</w:t>
      </w:r>
      <w:r w:rsidRPr="00897223">
        <w:rPr>
          <w:color w:val="000000"/>
          <w:u w:val="single"/>
        </w:rPr>
        <w:t>_____</w:t>
      </w:r>
      <w:r w:rsidRPr="00897223">
        <w:rPr>
          <w:color w:val="000000"/>
        </w:rPr>
        <w:t xml:space="preserve">» </w:t>
      </w:r>
      <w:r w:rsidRPr="00897223">
        <w:rPr>
          <w:color w:val="000000"/>
          <w:u w:val="single"/>
        </w:rPr>
        <w:t>_____________</w:t>
      </w:r>
    </w:p>
    <w:p w14:paraId="14407FCF" w14:textId="77777777" w:rsidR="00376EAB" w:rsidRPr="00897223" w:rsidRDefault="00376EAB" w:rsidP="00376EAB">
      <w:pPr>
        <w:shd w:val="clear" w:color="auto" w:fill="FFFFFF"/>
        <w:jc w:val="right"/>
        <w:rPr>
          <w:color w:val="000000"/>
        </w:rPr>
      </w:pPr>
      <w:r w:rsidRPr="00897223">
        <w:rPr>
          <w:color w:val="000000"/>
        </w:rPr>
        <w:t xml:space="preserve">.                                    </w:t>
      </w:r>
    </w:p>
    <w:p w14:paraId="0973D96E" w14:textId="77777777" w:rsidR="00376EAB" w:rsidRPr="00897223" w:rsidRDefault="00376EAB" w:rsidP="00376EAB">
      <w:pPr>
        <w:shd w:val="clear" w:color="auto" w:fill="FFFFFF"/>
        <w:rPr>
          <w:color w:val="000000"/>
        </w:rPr>
      </w:pPr>
    </w:p>
    <w:p w14:paraId="3C691166" w14:textId="77777777" w:rsidR="00376EAB" w:rsidRPr="00897223" w:rsidRDefault="00376EAB" w:rsidP="00376EAB">
      <w:pPr>
        <w:shd w:val="clear" w:color="auto" w:fill="FFFFFF"/>
        <w:rPr>
          <w:color w:val="000000"/>
        </w:rPr>
      </w:pPr>
    </w:p>
    <w:p w14:paraId="25CD57FD" w14:textId="77777777" w:rsidR="00376EAB" w:rsidRPr="00897223" w:rsidRDefault="00376EAB" w:rsidP="00376EAB">
      <w:pPr>
        <w:shd w:val="clear" w:color="auto" w:fill="FFFFFF"/>
        <w:rPr>
          <w:color w:val="000000"/>
        </w:rPr>
      </w:pPr>
      <w:r w:rsidRPr="00897223">
        <w:rPr>
          <w:color w:val="000000"/>
        </w:rPr>
        <w:br/>
      </w:r>
    </w:p>
    <w:p w14:paraId="51B547E5" w14:textId="77777777" w:rsidR="00376EAB" w:rsidRPr="00897223" w:rsidRDefault="00376EAB" w:rsidP="00376EAB">
      <w:pPr>
        <w:shd w:val="clear" w:color="auto" w:fill="FFFFFF"/>
        <w:jc w:val="center"/>
        <w:rPr>
          <w:color w:val="000000"/>
        </w:rPr>
      </w:pPr>
      <w:r w:rsidRPr="00897223">
        <w:rPr>
          <w:color w:val="000000"/>
        </w:rPr>
        <w:t>Состав</w:t>
      </w:r>
    </w:p>
    <w:p w14:paraId="329404DE" w14:textId="77777777" w:rsidR="00376EAB" w:rsidRPr="00897223" w:rsidRDefault="00376EAB" w:rsidP="00376EAB">
      <w:pPr>
        <w:shd w:val="clear" w:color="auto" w:fill="FFFFFF"/>
        <w:jc w:val="center"/>
        <w:rPr>
          <w:color w:val="000000"/>
        </w:rPr>
      </w:pPr>
      <w:r w:rsidRPr="00897223">
        <w:rPr>
          <w:color w:val="000000"/>
        </w:rPr>
        <w:t xml:space="preserve">комиссии по работе с гражданами, </w:t>
      </w:r>
      <w:r w:rsidRPr="00897223">
        <w:t xml:space="preserve">имеющими задолженность за жилищно-коммунальные услуги на территории МО «Поселок </w:t>
      </w:r>
      <w:proofErr w:type="spellStart"/>
      <w:r w:rsidRPr="00897223">
        <w:t>Айхал</w:t>
      </w:r>
      <w:proofErr w:type="spellEnd"/>
      <w:r w:rsidRPr="00897223">
        <w:t>»</w:t>
      </w:r>
      <w:r w:rsidRPr="00897223">
        <w:rPr>
          <w:color w:val="000000"/>
        </w:rPr>
        <w:br/>
      </w:r>
    </w:p>
    <w:p w14:paraId="738B88F8" w14:textId="77777777" w:rsidR="00376EAB" w:rsidRPr="00897223" w:rsidRDefault="00376EAB" w:rsidP="00376EAB">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ind w:left="2552" w:hanging="2552"/>
      </w:pPr>
      <w:r w:rsidRPr="00897223">
        <w:t>Председатель комиссии: Заместитель главы администрации по жилищно-коммунальному-хозяйству (или иное замещающее лицо);</w:t>
      </w:r>
    </w:p>
    <w:p w14:paraId="4B128782" w14:textId="77777777" w:rsidR="00376EAB" w:rsidRPr="00897223" w:rsidRDefault="00376EAB" w:rsidP="00376EAB">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ind w:left="2552" w:hanging="2552"/>
      </w:pPr>
    </w:p>
    <w:p w14:paraId="20E551FB" w14:textId="77777777" w:rsidR="00376EAB" w:rsidRPr="00897223" w:rsidRDefault="00376EAB" w:rsidP="00376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10" w:hanging="2410"/>
      </w:pPr>
      <w:r w:rsidRPr="00897223">
        <w:t xml:space="preserve">Секретарь </w:t>
      </w:r>
      <w:proofErr w:type="gramStart"/>
      <w:r w:rsidRPr="00897223">
        <w:t xml:space="preserve">комиссии:   </w:t>
      </w:r>
      <w:proofErr w:type="gramEnd"/>
      <w:r w:rsidRPr="00897223">
        <w:t xml:space="preserve">   Ведущий специалист – экономист ЖКХ Администрации МО «Поселок </w:t>
      </w:r>
      <w:proofErr w:type="spellStart"/>
      <w:r w:rsidRPr="00897223">
        <w:t>Айхал</w:t>
      </w:r>
      <w:proofErr w:type="spellEnd"/>
      <w:r w:rsidRPr="00897223">
        <w:t>» (или иное замещающее лицо);</w:t>
      </w:r>
    </w:p>
    <w:p w14:paraId="1886D62A" w14:textId="77777777" w:rsidR="00376EAB" w:rsidRPr="00897223" w:rsidRDefault="00376EAB" w:rsidP="00376EAB">
      <w:pPr>
        <w:tabs>
          <w:tab w:val="left" w:pos="720"/>
        </w:tabs>
        <w:ind w:left="2410" w:hanging="2410"/>
        <w:jc w:val="both"/>
      </w:pPr>
      <w:r w:rsidRPr="00897223">
        <w:t xml:space="preserve">Члены </w:t>
      </w:r>
      <w:proofErr w:type="gramStart"/>
      <w:r w:rsidRPr="00897223">
        <w:t xml:space="preserve">комиссии:   </w:t>
      </w:r>
      <w:proofErr w:type="gramEnd"/>
      <w:r w:rsidRPr="00897223">
        <w:t xml:space="preserve">  Главный специалист по жилищным вопросам Администрации МО                                        «Поселок </w:t>
      </w:r>
      <w:proofErr w:type="spellStart"/>
      <w:r w:rsidRPr="00897223">
        <w:t>Айхал</w:t>
      </w:r>
      <w:proofErr w:type="spellEnd"/>
      <w:r w:rsidRPr="00897223">
        <w:t xml:space="preserve">» (или иное замещающее лицо);                                                                                     </w:t>
      </w:r>
    </w:p>
    <w:p w14:paraId="07D2C3C8" w14:textId="77777777" w:rsidR="00376EAB" w:rsidRPr="00897223" w:rsidRDefault="00376EAB" w:rsidP="00376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10" w:hanging="2410"/>
      </w:pPr>
      <w:r w:rsidRPr="00897223">
        <w:t xml:space="preserve">                                         Ведущий специалист – юрист Администрации МО «Поселок </w:t>
      </w:r>
      <w:proofErr w:type="spellStart"/>
      <w:proofErr w:type="gramStart"/>
      <w:r w:rsidRPr="00897223">
        <w:t>Айхал</w:t>
      </w:r>
      <w:proofErr w:type="spellEnd"/>
      <w:r w:rsidRPr="00897223">
        <w:t xml:space="preserve">»   </w:t>
      </w:r>
      <w:proofErr w:type="gramEnd"/>
      <w:r w:rsidRPr="00897223">
        <w:t>(или иное замещающее лицо);</w:t>
      </w:r>
    </w:p>
    <w:p w14:paraId="3BAD7DD0" w14:textId="77777777" w:rsidR="00376EAB" w:rsidRPr="00897223" w:rsidRDefault="00376EAB" w:rsidP="00376E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2552"/>
      </w:pPr>
      <w:r w:rsidRPr="00897223">
        <w:t xml:space="preserve">                                         Представители РСО И УК (по согласованию). </w:t>
      </w:r>
    </w:p>
    <w:p w14:paraId="09C06A36" w14:textId="77777777" w:rsidR="00376EAB" w:rsidRPr="00897223" w:rsidRDefault="00376EAB" w:rsidP="00376EAB">
      <w:pPr>
        <w:shd w:val="clear" w:color="auto" w:fill="FFFFFF"/>
        <w:jc w:val="right"/>
        <w:rPr>
          <w:color w:val="000000"/>
        </w:rPr>
      </w:pPr>
      <w:r w:rsidRPr="00897223">
        <w:rPr>
          <w:color w:val="000000"/>
        </w:rPr>
        <w:t xml:space="preserve">                                                                                             </w:t>
      </w:r>
    </w:p>
    <w:p w14:paraId="35B73E55" w14:textId="77777777" w:rsidR="00376EAB" w:rsidRPr="00897223" w:rsidRDefault="00376EAB" w:rsidP="00376EAB">
      <w:pPr>
        <w:shd w:val="clear" w:color="auto" w:fill="FFFFFF"/>
        <w:jc w:val="right"/>
        <w:rPr>
          <w:color w:val="000000"/>
        </w:rPr>
      </w:pPr>
    </w:p>
    <w:p w14:paraId="51DF1CDE" w14:textId="77777777" w:rsidR="00376EAB" w:rsidRPr="00897223" w:rsidRDefault="00376EAB" w:rsidP="00376EAB">
      <w:pPr>
        <w:shd w:val="clear" w:color="auto" w:fill="FFFFFF"/>
        <w:jc w:val="right"/>
        <w:rPr>
          <w:color w:val="000000"/>
        </w:rPr>
      </w:pPr>
    </w:p>
    <w:p w14:paraId="77635041" w14:textId="77777777" w:rsidR="00376EAB" w:rsidRPr="00897223" w:rsidRDefault="00376EAB" w:rsidP="00376EAB">
      <w:pPr>
        <w:shd w:val="clear" w:color="auto" w:fill="FFFFFF"/>
        <w:jc w:val="right"/>
        <w:rPr>
          <w:color w:val="000000"/>
        </w:rPr>
      </w:pPr>
    </w:p>
    <w:p w14:paraId="380AC520" w14:textId="77777777" w:rsidR="00376EAB" w:rsidRPr="00897223" w:rsidRDefault="00376EAB" w:rsidP="00376EAB">
      <w:pPr>
        <w:shd w:val="clear" w:color="auto" w:fill="FFFFFF"/>
        <w:jc w:val="right"/>
        <w:rPr>
          <w:color w:val="000000"/>
        </w:rPr>
      </w:pPr>
    </w:p>
    <w:p w14:paraId="10392BAD" w14:textId="77777777" w:rsidR="00376EAB" w:rsidRPr="00897223" w:rsidRDefault="00376EAB" w:rsidP="00376EAB">
      <w:pPr>
        <w:shd w:val="clear" w:color="auto" w:fill="FFFFFF"/>
        <w:jc w:val="right"/>
        <w:rPr>
          <w:color w:val="000000"/>
        </w:rPr>
      </w:pPr>
    </w:p>
    <w:p w14:paraId="7C4D5786" w14:textId="77777777" w:rsidR="00376EAB" w:rsidRPr="00897223" w:rsidRDefault="00376EAB" w:rsidP="00376EAB">
      <w:pPr>
        <w:shd w:val="clear" w:color="auto" w:fill="FFFFFF"/>
        <w:jc w:val="right"/>
        <w:rPr>
          <w:color w:val="000000"/>
        </w:rPr>
      </w:pPr>
    </w:p>
    <w:p w14:paraId="3E239B0D" w14:textId="77777777" w:rsidR="00376EAB" w:rsidRPr="00897223" w:rsidRDefault="00376EAB" w:rsidP="00376EAB">
      <w:pPr>
        <w:shd w:val="clear" w:color="auto" w:fill="FFFFFF"/>
        <w:jc w:val="right"/>
        <w:rPr>
          <w:color w:val="000000"/>
        </w:rPr>
      </w:pPr>
    </w:p>
    <w:p w14:paraId="770026CC" w14:textId="77777777" w:rsidR="00376EAB" w:rsidRPr="00897223" w:rsidRDefault="00376EAB" w:rsidP="00376EAB">
      <w:pPr>
        <w:shd w:val="clear" w:color="auto" w:fill="FFFFFF"/>
        <w:jc w:val="right"/>
        <w:rPr>
          <w:color w:val="000000"/>
        </w:rPr>
      </w:pPr>
    </w:p>
    <w:p w14:paraId="5BDD6196" w14:textId="77777777" w:rsidR="00376EAB" w:rsidRPr="00897223" w:rsidRDefault="00376EAB" w:rsidP="00376EAB">
      <w:pPr>
        <w:shd w:val="clear" w:color="auto" w:fill="FFFFFF"/>
        <w:jc w:val="right"/>
        <w:rPr>
          <w:color w:val="000000"/>
        </w:rPr>
      </w:pPr>
    </w:p>
    <w:p w14:paraId="56F58C89" w14:textId="77777777" w:rsidR="00376EAB" w:rsidRPr="00897223" w:rsidRDefault="00376EAB" w:rsidP="00376EAB">
      <w:pPr>
        <w:shd w:val="clear" w:color="auto" w:fill="FFFFFF"/>
        <w:jc w:val="right"/>
        <w:rPr>
          <w:color w:val="000000"/>
        </w:rPr>
      </w:pPr>
    </w:p>
    <w:p w14:paraId="251D43D4" w14:textId="77777777" w:rsidR="00376EAB" w:rsidRPr="00897223" w:rsidRDefault="00376EAB" w:rsidP="00376EAB">
      <w:pPr>
        <w:shd w:val="clear" w:color="auto" w:fill="FFFFFF"/>
        <w:jc w:val="right"/>
        <w:rPr>
          <w:color w:val="000000"/>
        </w:rPr>
      </w:pPr>
    </w:p>
    <w:p w14:paraId="6EBFF09B" w14:textId="77777777" w:rsidR="00376EAB" w:rsidRPr="00897223" w:rsidRDefault="00376EAB" w:rsidP="00376EAB">
      <w:pPr>
        <w:shd w:val="clear" w:color="auto" w:fill="FFFFFF"/>
        <w:jc w:val="right"/>
        <w:rPr>
          <w:color w:val="000000"/>
        </w:rPr>
      </w:pPr>
    </w:p>
    <w:p w14:paraId="547E6D48" w14:textId="77777777" w:rsidR="00376EAB" w:rsidRPr="00897223" w:rsidRDefault="00376EAB" w:rsidP="00376EAB">
      <w:pPr>
        <w:shd w:val="clear" w:color="auto" w:fill="FFFFFF"/>
        <w:jc w:val="right"/>
        <w:rPr>
          <w:color w:val="000000"/>
        </w:rPr>
      </w:pPr>
    </w:p>
    <w:p w14:paraId="1133507B" w14:textId="77777777" w:rsidR="00376EAB" w:rsidRPr="00897223" w:rsidRDefault="00376EAB" w:rsidP="00376EAB">
      <w:pPr>
        <w:shd w:val="clear" w:color="auto" w:fill="FFFFFF"/>
        <w:jc w:val="right"/>
        <w:rPr>
          <w:color w:val="000000"/>
        </w:rPr>
      </w:pPr>
    </w:p>
    <w:p w14:paraId="78A332AE" w14:textId="77777777" w:rsidR="00376EAB" w:rsidRPr="00897223" w:rsidRDefault="00376EAB" w:rsidP="00376EAB">
      <w:pPr>
        <w:shd w:val="clear" w:color="auto" w:fill="FFFFFF"/>
        <w:jc w:val="right"/>
        <w:rPr>
          <w:color w:val="000000"/>
        </w:rPr>
      </w:pPr>
    </w:p>
    <w:p w14:paraId="27DC3FAA" w14:textId="77777777" w:rsidR="00376EAB" w:rsidRPr="00897223" w:rsidRDefault="00376EAB" w:rsidP="00376EAB">
      <w:pPr>
        <w:shd w:val="clear" w:color="auto" w:fill="FFFFFF"/>
        <w:jc w:val="right"/>
        <w:rPr>
          <w:color w:val="000000"/>
        </w:rPr>
      </w:pPr>
    </w:p>
    <w:p w14:paraId="47831960" w14:textId="77777777" w:rsidR="00376EAB" w:rsidRPr="00897223" w:rsidRDefault="00376EAB" w:rsidP="00376EAB">
      <w:pPr>
        <w:shd w:val="clear" w:color="auto" w:fill="FFFFFF"/>
        <w:jc w:val="right"/>
        <w:rPr>
          <w:color w:val="000000"/>
        </w:rPr>
      </w:pPr>
    </w:p>
    <w:p w14:paraId="0B714FB2" w14:textId="77777777" w:rsidR="00376EAB" w:rsidRPr="00897223" w:rsidRDefault="00376EAB" w:rsidP="00376EAB">
      <w:pPr>
        <w:shd w:val="clear" w:color="auto" w:fill="FFFFFF"/>
        <w:jc w:val="right"/>
        <w:rPr>
          <w:color w:val="000000"/>
        </w:rPr>
      </w:pPr>
    </w:p>
    <w:p w14:paraId="77A7859E" w14:textId="77777777" w:rsidR="00376EAB" w:rsidRPr="00897223" w:rsidRDefault="00376EAB" w:rsidP="00376EAB">
      <w:pPr>
        <w:shd w:val="clear" w:color="auto" w:fill="FFFFFF"/>
        <w:jc w:val="right"/>
        <w:rPr>
          <w:color w:val="000000"/>
        </w:rPr>
      </w:pPr>
    </w:p>
    <w:p w14:paraId="70BE02CB" w14:textId="77777777" w:rsidR="00376EAB" w:rsidRPr="00897223" w:rsidRDefault="00376EAB" w:rsidP="00376EAB">
      <w:pPr>
        <w:shd w:val="clear" w:color="auto" w:fill="FFFFFF"/>
        <w:jc w:val="right"/>
        <w:rPr>
          <w:color w:val="000000"/>
        </w:rPr>
      </w:pPr>
    </w:p>
    <w:p w14:paraId="150B0EA6" w14:textId="77777777" w:rsidR="00376EAB" w:rsidRPr="00897223" w:rsidRDefault="00376EAB" w:rsidP="00376EAB">
      <w:pPr>
        <w:shd w:val="clear" w:color="auto" w:fill="FFFFFF"/>
        <w:jc w:val="right"/>
        <w:rPr>
          <w:color w:val="000000"/>
        </w:rPr>
      </w:pPr>
    </w:p>
    <w:p w14:paraId="643DA582" w14:textId="77777777" w:rsidR="00376EAB" w:rsidRPr="00897223" w:rsidRDefault="00376EAB" w:rsidP="00376EAB">
      <w:pPr>
        <w:shd w:val="clear" w:color="auto" w:fill="FFFFFF"/>
        <w:jc w:val="right"/>
        <w:rPr>
          <w:color w:val="000000"/>
        </w:rPr>
      </w:pPr>
    </w:p>
    <w:p w14:paraId="2C0356B4" w14:textId="77777777" w:rsidR="00376EAB" w:rsidRPr="00897223" w:rsidRDefault="00376EAB" w:rsidP="00376EAB">
      <w:pPr>
        <w:shd w:val="clear" w:color="auto" w:fill="FFFFFF"/>
        <w:jc w:val="right"/>
        <w:rPr>
          <w:color w:val="000000"/>
        </w:rPr>
      </w:pPr>
    </w:p>
    <w:p w14:paraId="1721EF24" w14:textId="77777777" w:rsidR="00376EAB" w:rsidRPr="00897223" w:rsidRDefault="00376EAB" w:rsidP="00376EAB">
      <w:pPr>
        <w:shd w:val="clear" w:color="auto" w:fill="FFFFFF"/>
        <w:jc w:val="right"/>
        <w:rPr>
          <w:color w:val="000000"/>
        </w:rPr>
      </w:pPr>
    </w:p>
    <w:p w14:paraId="0BDFF0F4" w14:textId="77777777" w:rsidR="00376EAB" w:rsidRPr="00897223" w:rsidRDefault="00376EAB" w:rsidP="00376EAB">
      <w:pPr>
        <w:shd w:val="clear" w:color="auto" w:fill="FFFFFF"/>
        <w:jc w:val="right"/>
        <w:rPr>
          <w:color w:val="000000"/>
        </w:rPr>
      </w:pPr>
    </w:p>
    <w:p w14:paraId="292B6EF3" w14:textId="77777777" w:rsidR="00376EAB" w:rsidRPr="00897223" w:rsidRDefault="00376EAB" w:rsidP="00376EAB">
      <w:pPr>
        <w:shd w:val="clear" w:color="auto" w:fill="FFFFFF"/>
        <w:jc w:val="right"/>
        <w:rPr>
          <w:color w:val="000000"/>
        </w:rPr>
      </w:pPr>
    </w:p>
    <w:p w14:paraId="024C1D7F" w14:textId="77777777" w:rsidR="00376EAB" w:rsidRPr="00897223" w:rsidRDefault="00376EAB" w:rsidP="00376EAB">
      <w:pPr>
        <w:shd w:val="clear" w:color="auto" w:fill="FFFFFF"/>
        <w:jc w:val="right"/>
        <w:rPr>
          <w:color w:val="000000"/>
        </w:rPr>
      </w:pPr>
    </w:p>
    <w:p w14:paraId="5EA15164" w14:textId="77777777" w:rsidR="00376EAB" w:rsidRPr="00897223" w:rsidRDefault="00376EAB" w:rsidP="00376EAB">
      <w:pPr>
        <w:shd w:val="clear" w:color="auto" w:fill="FFFFFF"/>
        <w:jc w:val="right"/>
        <w:rPr>
          <w:color w:val="000000"/>
        </w:rPr>
      </w:pPr>
      <w:r w:rsidRPr="00897223">
        <w:rPr>
          <w:color w:val="000000"/>
        </w:rPr>
        <w:lastRenderedPageBreak/>
        <w:t>Приложение № 2</w:t>
      </w:r>
    </w:p>
    <w:p w14:paraId="6DBC60B0" w14:textId="77777777" w:rsidR="00376EAB" w:rsidRPr="00897223" w:rsidRDefault="00376EAB" w:rsidP="00376EAB">
      <w:pPr>
        <w:shd w:val="clear" w:color="auto" w:fill="FFFFFF"/>
        <w:jc w:val="right"/>
        <w:rPr>
          <w:color w:val="000000"/>
        </w:rPr>
      </w:pPr>
      <w:r w:rsidRPr="00897223">
        <w:rPr>
          <w:color w:val="000000"/>
        </w:rPr>
        <w:t xml:space="preserve">                                                                                   к постановлению администрации </w:t>
      </w:r>
    </w:p>
    <w:p w14:paraId="6ED62756" w14:textId="77777777" w:rsidR="00376EAB" w:rsidRPr="00897223" w:rsidRDefault="00376EAB" w:rsidP="00376EAB">
      <w:pPr>
        <w:shd w:val="clear" w:color="auto" w:fill="FFFFFF"/>
        <w:jc w:val="right"/>
        <w:rPr>
          <w:color w:val="000000"/>
        </w:rPr>
      </w:pPr>
      <w:r w:rsidRPr="00897223">
        <w:rPr>
          <w:color w:val="000000"/>
        </w:rPr>
        <w:t xml:space="preserve">                                                               МО «Поселок </w:t>
      </w:r>
      <w:proofErr w:type="spellStart"/>
      <w:r w:rsidRPr="00897223">
        <w:rPr>
          <w:color w:val="000000"/>
        </w:rPr>
        <w:t>Айхал</w:t>
      </w:r>
      <w:proofErr w:type="spellEnd"/>
      <w:r w:rsidRPr="00897223">
        <w:rPr>
          <w:color w:val="000000"/>
        </w:rPr>
        <w:t>»</w:t>
      </w:r>
    </w:p>
    <w:p w14:paraId="28B0018F" w14:textId="77777777" w:rsidR="00376EAB" w:rsidRPr="00897223" w:rsidRDefault="00376EAB" w:rsidP="00376EAB">
      <w:pPr>
        <w:shd w:val="clear" w:color="auto" w:fill="FFFFFF"/>
        <w:jc w:val="right"/>
        <w:rPr>
          <w:color w:val="000000"/>
        </w:rPr>
      </w:pPr>
      <w:r w:rsidRPr="00897223">
        <w:rPr>
          <w:color w:val="000000"/>
        </w:rPr>
        <w:t xml:space="preserve">                                                                       № «</w:t>
      </w:r>
      <w:r w:rsidRPr="00897223">
        <w:rPr>
          <w:color w:val="000000"/>
          <w:u w:val="single"/>
        </w:rPr>
        <w:t>_____</w:t>
      </w:r>
      <w:r w:rsidRPr="00897223">
        <w:rPr>
          <w:color w:val="000000"/>
        </w:rPr>
        <w:t xml:space="preserve">» </w:t>
      </w:r>
      <w:r w:rsidRPr="00897223">
        <w:rPr>
          <w:color w:val="000000"/>
          <w:u w:val="single"/>
        </w:rPr>
        <w:t>_____________</w:t>
      </w:r>
    </w:p>
    <w:p w14:paraId="03389369" w14:textId="77777777" w:rsidR="00376EAB" w:rsidRPr="00897223" w:rsidRDefault="00376EAB" w:rsidP="00376EAB">
      <w:pPr>
        <w:shd w:val="clear" w:color="auto" w:fill="FFFFFF"/>
        <w:jc w:val="right"/>
        <w:rPr>
          <w:color w:val="000000"/>
        </w:rPr>
      </w:pPr>
      <w:r w:rsidRPr="00897223">
        <w:rPr>
          <w:color w:val="000000"/>
        </w:rPr>
        <w:br/>
      </w:r>
    </w:p>
    <w:p w14:paraId="2C7BC90F" w14:textId="77777777" w:rsidR="00376EAB" w:rsidRPr="00897223" w:rsidRDefault="00376EAB" w:rsidP="00376EAB">
      <w:pPr>
        <w:shd w:val="clear" w:color="auto" w:fill="FFFFFF"/>
        <w:jc w:val="center"/>
        <w:rPr>
          <w:color w:val="000000"/>
        </w:rPr>
      </w:pPr>
      <w:r w:rsidRPr="00897223">
        <w:rPr>
          <w:color w:val="000000"/>
        </w:rPr>
        <w:t>ПОЛОЖЕНИЕ</w:t>
      </w:r>
    </w:p>
    <w:p w14:paraId="23DD1AD9" w14:textId="77777777" w:rsidR="00376EAB" w:rsidRPr="00897223" w:rsidRDefault="00376EAB" w:rsidP="00376EAB">
      <w:pPr>
        <w:shd w:val="clear" w:color="auto" w:fill="FFFFFF"/>
        <w:jc w:val="center"/>
        <w:rPr>
          <w:color w:val="000000"/>
        </w:rPr>
      </w:pPr>
      <w:r w:rsidRPr="00897223">
        <w:rPr>
          <w:color w:val="000000"/>
        </w:rPr>
        <w:t>О КОМИССИИ ПО РАБОТЕ С ГРАЖДАНАМИ, ИМЕЮЩИМИ</w:t>
      </w:r>
    </w:p>
    <w:p w14:paraId="745BAB81" w14:textId="77777777" w:rsidR="00376EAB" w:rsidRPr="00897223" w:rsidRDefault="00376EAB" w:rsidP="00376EAB">
      <w:pPr>
        <w:shd w:val="clear" w:color="auto" w:fill="FFFFFF"/>
        <w:jc w:val="center"/>
        <w:rPr>
          <w:color w:val="000000"/>
        </w:rPr>
      </w:pPr>
      <w:r w:rsidRPr="00897223">
        <w:rPr>
          <w:color w:val="000000"/>
        </w:rPr>
        <w:t>ЗАДОЛЖЕННОСТЬ ЗА ЖИЛИЩНО-КОММУНАЛЬНЫЕ УСЛУГИ</w:t>
      </w:r>
    </w:p>
    <w:p w14:paraId="7BCF684C" w14:textId="77777777" w:rsidR="00376EAB" w:rsidRPr="00897223" w:rsidRDefault="00376EAB" w:rsidP="00376EAB">
      <w:pPr>
        <w:shd w:val="clear" w:color="auto" w:fill="FFFFFF"/>
        <w:jc w:val="center"/>
        <w:rPr>
          <w:color w:val="000000"/>
        </w:rPr>
      </w:pPr>
      <w:r w:rsidRPr="00897223">
        <w:rPr>
          <w:color w:val="000000"/>
        </w:rPr>
        <w:t>НА ТЕРРИТОРИИ МО «ПОСЕЛОК АЙХАЛ» (далее-положение)</w:t>
      </w:r>
    </w:p>
    <w:p w14:paraId="5EE1364D" w14:textId="77777777" w:rsidR="00376EAB" w:rsidRPr="00897223" w:rsidRDefault="00376EAB" w:rsidP="00376EAB">
      <w:pPr>
        <w:shd w:val="clear" w:color="auto" w:fill="FFFFFF"/>
        <w:jc w:val="both"/>
        <w:rPr>
          <w:color w:val="000000"/>
        </w:rPr>
      </w:pPr>
      <w:r w:rsidRPr="00897223">
        <w:rPr>
          <w:color w:val="000000"/>
        </w:rPr>
        <w:br/>
      </w:r>
    </w:p>
    <w:p w14:paraId="00ED0A35" w14:textId="77777777" w:rsidR="00376EAB" w:rsidRPr="00897223" w:rsidRDefault="00376EAB" w:rsidP="00376EAB">
      <w:pPr>
        <w:shd w:val="clear" w:color="auto" w:fill="FFFFFF"/>
        <w:jc w:val="center"/>
        <w:rPr>
          <w:color w:val="000000"/>
        </w:rPr>
      </w:pPr>
      <w:r w:rsidRPr="00897223">
        <w:rPr>
          <w:color w:val="000000"/>
        </w:rPr>
        <w:t>I. Общие положения</w:t>
      </w:r>
    </w:p>
    <w:p w14:paraId="20AD4BC1" w14:textId="77777777" w:rsidR="00376EAB" w:rsidRPr="00897223" w:rsidRDefault="00376EAB" w:rsidP="00376EAB">
      <w:pPr>
        <w:shd w:val="clear" w:color="auto" w:fill="FFFFFF"/>
        <w:jc w:val="both"/>
        <w:rPr>
          <w:color w:val="000000"/>
        </w:rPr>
      </w:pPr>
      <w:r w:rsidRPr="00897223">
        <w:rPr>
          <w:color w:val="000000"/>
        </w:rPr>
        <w:br/>
      </w:r>
    </w:p>
    <w:p w14:paraId="333FDCF1" w14:textId="77777777" w:rsidR="00376EAB" w:rsidRPr="00897223" w:rsidRDefault="00376EAB" w:rsidP="00376EAB">
      <w:pPr>
        <w:shd w:val="clear" w:color="auto" w:fill="FFFFFF"/>
        <w:ind w:firstLine="510"/>
        <w:jc w:val="both"/>
        <w:rPr>
          <w:color w:val="000000"/>
        </w:rPr>
      </w:pPr>
      <w:r w:rsidRPr="00897223">
        <w:rPr>
          <w:color w:val="000000"/>
        </w:rPr>
        <w:t xml:space="preserve">1. Комиссия </w:t>
      </w:r>
      <w:r w:rsidRPr="00897223">
        <w:t xml:space="preserve">по работе с гражданами, имеющими задолженность за жилищно-коммунальные услуги на территории МО «Поселок </w:t>
      </w:r>
      <w:proofErr w:type="spellStart"/>
      <w:r w:rsidRPr="00897223">
        <w:t>Айхал</w:t>
      </w:r>
      <w:proofErr w:type="spellEnd"/>
      <w:r w:rsidRPr="00897223">
        <w:t>».</w:t>
      </w:r>
      <w:r w:rsidRPr="00897223">
        <w:rPr>
          <w:color w:val="000000"/>
        </w:rPr>
        <w:t xml:space="preserve"> (далее - комиссия) является постоянно действующим органом, образована в целях снижения задолженности за жилищно-коммунальные услуги (далее-ЖКУ)</w:t>
      </w:r>
    </w:p>
    <w:p w14:paraId="340BE6E0" w14:textId="77777777" w:rsidR="00376EAB" w:rsidRPr="00897223" w:rsidRDefault="00376EAB" w:rsidP="00376EAB">
      <w:pPr>
        <w:shd w:val="clear" w:color="auto" w:fill="FFFFFF"/>
        <w:ind w:firstLine="510"/>
        <w:jc w:val="both"/>
        <w:rPr>
          <w:color w:val="000000"/>
        </w:rPr>
      </w:pPr>
      <w:r w:rsidRPr="00897223">
        <w:rPr>
          <w:color w:val="000000"/>
        </w:rPr>
        <w:t>2. Комиссия в своей работе руководствуется Конституцией РФ, Гражданским кодексом РФ, Жилищным кодексом РФ, Федеральным законом от 06.10.2003 г. №131-ФЗ «Об общих принципах организации местного самоуправления в Российской Федерации»</w:t>
      </w:r>
      <w:r w:rsidRPr="00897223">
        <w:t>,</w:t>
      </w:r>
      <w:r w:rsidRPr="00897223">
        <w:rPr>
          <w:color w:val="000000"/>
        </w:rPr>
        <w:t xml:space="preserve"> постановлением </w:t>
      </w:r>
      <w:r w:rsidRPr="00897223">
        <w:rPr>
          <w:color w:val="22272F"/>
          <w:shd w:val="clear" w:color="auto" w:fill="FFFFFF"/>
        </w:rPr>
        <w:t>Правительства РФ от 6 мая 2011 г. N 354 "О предоставлении коммунальных услуг собственникам и пользователям помещений в многоквартирных домах и жилых домов"</w:t>
      </w:r>
      <w:r w:rsidRPr="00897223">
        <w:rPr>
          <w:color w:val="000000"/>
        </w:rPr>
        <w:t xml:space="preserve">, муниципальными правовыми актами МО «Поселок </w:t>
      </w:r>
      <w:proofErr w:type="spellStart"/>
      <w:r w:rsidRPr="00897223">
        <w:rPr>
          <w:color w:val="000000"/>
        </w:rPr>
        <w:t>Айхал</w:t>
      </w:r>
      <w:proofErr w:type="spellEnd"/>
      <w:r w:rsidRPr="00897223">
        <w:rPr>
          <w:color w:val="000000"/>
        </w:rPr>
        <w:t>» и настоящим Положением.</w:t>
      </w:r>
    </w:p>
    <w:p w14:paraId="47A4EEFC" w14:textId="77777777" w:rsidR="00376EAB" w:rsidRPr="00897223" w:rsidRDefault="00376EAB" w:rsidP="00376EAB">
      <w:pPr>
        <w:shd w:val="clear" w:color="auto" w:fill="FFFFFF"/>
        <w:ind w:firstLine="510"/>
        <w:jc w:val="both"/>
        <w:rPr>
          <w:color w:val="000000"/>
        </w:rPr>
      </w:pPr>
    </w:p>
    <w:p w14:paraId="1D71264F" w14:textId="77777777" w:rsidR="00376EAB" w:rsidRPr="00897223" w:rsidRDefault="00376EAB" w:rsidP="00376EAB">
      <w:pPr>
        <w:shd w:val="clear" w:color="auto" w:fill="FFFFFF"/>
        <w:rPr>
          <w:color w:val="000000"/>
        </w:rPr>
      </w:pPr>
    </w:p>
    <w:p w14:paraId="18D75DF2" w14:textId="77777777" w:rsidR="00376EAB" w:rsidRPr="00897223" w:rsidRDefault="00376EAB" w:rsidP="00376EAB">
      <w:pPr>
        <w:shd w:val="clear" w:color="auto" w:fill="FFFFFF"/>
        <w:jc w:val="center"/>
        <w:rPr>
          <w:color w:val="000000"/>
        </w:rPr>
      </w:pPr>
      <w:r w:rsidRPr="00897223">
        <w:rPr>
          <w:color w:val="000000"/>
        </w:rPr>
        <w:t>I</w:t>
      </w:r>
      <w:r w:rsidRPr="00897223">
        <w:rPr>
          <w:color w:val="000000"/>
          <w:lang w:val="en-US"/>
        </w:rPr>
        <w:t>I</w:t>
      </w:r>
      <w:r w:rsidRPr="00897223">
        <w:rPr>
          <w:color w:val="000000"/>
        </w:rPr>
        <w:t>. Основные задачи, функции и права Комиссии</w:t>
      </w:r>
    </w:p>
    <w:p w14:paraId="193BDE10" w14:textId="77777777" w:rsidR="00376EAB" w:rsidRPr="00897223" w:rsidRDefault="00376EAB" w:rsidP="00376EAB">
      <w:pPr>
        <w:shd w:val="clear" w:color="auto" w:fill="FFFFFF"/>
        <w:jc w:val="both"/>
        <w:rPr>
          <w:color w:val="000000"/>
        </w:rPr>
      </w:pPr>
      <w:r w:rsidRPr="00897223">
        <w:rPr>
          <w:color w:val="000000"/>
        </w:rPr>
        <w:br/>
        <w:t xml:space="preserve">        1. Основными задачами комиссии являются:</w:t>
      </w:r>
    </w:p>
    <w:p w14:paraId="28C2DACA" w14:textId="77777777" w:rsidR="00376EAB" w:rsidRPr="00897223" w:rsidRDefault="00376EAB" w:rsidP="00376EAB">
      <w:pPr>
        <w:shd w:val="clear" w:color="auto" w:fill="FFFFFF"/>
        <w:jc w:val="both"/>
        <w:rPr>
          <w:color w:val="000000"/>
        </w:rPr>
      </w:pPr>
      <w:r w:rsidRPr="00897223">
        <w:rPr>
          <w:color w:val="000000"/>
        </w:rPr>
        <w:t xml:space="preserve">        - ликвидация и недопущение задолженности за ЖКУ по жилому фонду, являющемуся муниципальной собственностью;</w:t>
      </w:r>
    </w:p>
    <w:p w14:paraId="56503C17" w14:textId="77777777" w:rsidR="00376EAB" w:rsidRPr="00897223" w:rsidRDefault="00376EAB" w:rsidP="00376EAB">
      <w:pPr>
        <w:shd w:val="clear" w:color="auto" w:fill="FFFFFF"/>
        <w:jc w:val="both"/>
        <w:rPr>
          <w:color w:val="000000"/>
        </w:rPr>
      </w:pPr>
      <w:r w:rsidRPr="00897223">
        <w:rPr>
          <w:color w:val="000000"/>
        </w:rPr>
        <w:t xml:space="preserve">        - инвентаризация задолженности за ЖКУ по муниципальному жилому фонду;</w:t>
      </w:r>
    </w:p>
    <w:p w14:paraId="5F1E2DD9" w14:textId="77777777" w:rsidR="00376EAB" w:rsidRPr="00897223" w:rsidRDefault="00376EAB" w:rsidP="00376EAB">
      <w:pPr>
        <w:shd w:val="clear" w:color="auto" w:fill="FFFFFF"/>
        <w:jc w:val="both"/>
        <w:rPr>
          <w:color w:val="000000"/>
        </w:rPr>
      </w:pPr>
      <w:r w:rsidRPr="00897223">
        <w:rPr>
          <w:color w:val="000000"/>
        </w:rPr>
        <w:t xml:space="preserve">        - снижение задолженности населения за ЖКУ.</w:t>
      </w:r>
    </w:p>
    <w:p w14:paraId="23D1C276" w14:textId="77777777" w:rsidR="00376EAB" w:rsidRPr="00897223" w:rsidRDefault="00376EAB" w:rsidP="00376EAB">
      <w:pPr>
        <w:shd w:val="clear" w:color="auto" w:fill="FFFFFF"/>
        <w:jc w:val="both"/>
        <w:rPr>
          <w:color w:val="000000"/>
        </w:rPr>
      </w:pPr>
      <w:r w:rsidRPr="00897223">
        <w:rPr>
          <w:color w:val="000000"/>
        </w:rPr>
        <w:t xml:space="preserve">        2. Основными функциями Комиссии являются: </w:t>
      </w:r>
    </w:p>
    <w:p w14:paraId="411E0089" w14:textId="77777777" w:rsidR="00376EAB" w:rsidRPr="00897223" w:rsidRDefault="00376EAB" w:rsidP="00376EAB">
      <w:pPr>
        <w:shd w:val="clear" w:color="auto" w:fill="FFFFFF"/>
        <w:jc w:val="both"/>
        <w:rPr>
          <w:color w:val="000000"/>
        </w:rPr>
      </w:pPr>
      <w:r w:rsidRPr="00897223">
        <w:rPr>
          <w:color w:val="000000"/>
        </w:rPr>
        <w:t xml:space="preserve">        - рассматривание на своих заседаниях любых вопросов, связанных с решением задач, определенных Положением;</w:t>
      </w:r>
    </w:p>
    <w:p w14:paraId="37074F2D" w14:textId="77777777" w:rsidR="00376EAB" w:rsidRPr="00897223" w:rsidRDefault="00376EAB" w:rsidP="00376EAB">
      <w:pPr>
        <w:shd w:val="clear" w:color="auto" w:fill="FFFFFF"/>
        <w:jc w:val="both"/>
      </w:pPr>
      <w:r w:rsidRPr="00897223">
        <w:rPr>
          <w:color w:val="000000"/>
        </w:rPr>
        <w:t xml:space="preserve">         - </w:t>
      </w:r>
      <w:r w:rsidRPr="00897223">
        <w:t xml:space="preserve">организация взаимодействия органов местного самоуправления, </w:t>
      </w:r>
      <w:proofErr w:type="spellStart"/>
      <w:r w:rsidRPr="00897223">
        <w:t>ресурсоснабжающих</w:t>
      </w:r>
      <w:proofErr w:type="spellEnd"/>
      <w:r w:rsidRPr="00897223">
        <w:t xml:space="preserve"> организаций и управляющих компаний в деятельности по погашению задолженности за ЖКУ населения МО «Поселок </w:t>
      </w:r>
      <w:proofErr w:type="spellStart"/>
      <w:r w:rsidRPr="00897223">
        <w:t>Айхал</w:t>
      </w:r>
      <w:proofErr w:type="spellEnd"/>
      <w:r w:rsidRPr="00897223">
        <w:t>»;</w:t>
      </w:r>
    </w:p>
    <w:p w14:paraId="2E754F29" w14:textId="77777777" w:rsidR="00376EAB" w:rsidRPr="00897223" w:rsidRDefault="00376EAB" w:rsidP="00376EAB">
      <w:pPr>
        <w:shd w:val="clear" w:color="auto" w:fill="FFFFFF"/>
        <w:jc w:val="both"/>
      </w:pPr>
      <w:r w:rsidRPr="00897223">
        <w:t xml:space="preserve">         - мониторинг и анализ задолженности, на основании предоставленных сведений </w:t>
      </w:r>
      <w:proofErr w:type="spellStart"/>
      <w:r w:rsidRPr="00897223">
        <w:t>ресурсоснабжающих</w:t>
      </w:r>
      <w:proofErr w:type="spellEnd"/>
      <w:r w:rsidRPr="00897223">
        <w:t xml:space="preserve"> организаций и управляющих компаний;</w:t>
      </w:r>
    </w:p>
    <w:p w14:paraId="656A9B41" w14:textId="77777777" w:rsidR="00376EAB" w:rsidRPr="00897223" w:rsidRDefault="00376EAB" w:rsidP="00376EAB">
      <w:pPr>
        <w:shd w:val="clear" w:color="auto" w:fill="FFFFFF"/>
        <w:jc w:val="both"/>
      </w:pPr>
      <w:r w:rsidRPr="00897223">
        <w:t xml:space="preserve">        - выработка мер направленных на погашение задолженности за ЖКУ населения МО «Поселок </w:t>
      </w:r>
      <w:proofErr w:type="spellStart"/>
      <w:r w:rsidRPr="00897223">
        <w:t>Айхал</w:t>
      </w:r>
      <w:proofErr w:type="spellEnd"/>
      <w:r w:rsidRPr="00897223">
        <w:t>».</w:t>
      </w:r>
    </w:p>
    <w:p w14:paraId="45D2F1C4" w14:textId="77777777" w:rsidR="00376EAB" w:rsidRPr="00897223" w:rsidRDefault="00376EAB" w:rsidP="00376EAB">
      <w:pPr>
        <w:shd w:val="clear" w:color="auto" w:fill="FFFFFF"/>
        <w:jc w:val="both"/>
        <w:rPr>
          <w:color w:val="000000"/>
        </w:rPr>
      </w:pPr>
      <w:r w:rsidRPr="00897223">
        <w:t xml:space="preserve">         3. Комиссия имеет право:</w:t>
      </w:r>
    </w:p>
    <w:p w14:paraId="4891CE49" w14:textId="77777777" w:rsidR="00376EAB" w:rsidRPr="00897223" w:rsidRDefault="00376EAB" w:rsidP="00376EAB">
      <w:pPr>
        <w:shd w:val="clear" w:color="auto" w:fill="FFFFFF"/>
        <w:ind w:firstLine="510"/>
        <w:jc w:val="both"/>
        <w:rPr>
          <w:color w:val="000000"/>
        </w:rPr>
      </w:pPr>
      <w:r w:rsidRPr="00897223">
        <w:rPr>
          <w:color w:val="000000"/>
        </w:rPr>
        <w:t xml:space="preserve">- запрашивать необходимые сведения у руководителей муниципальных предприятий и учреждений, управляющих компаний, </w:t>
      </w:r>
      <w:proofErr w:type="spellStart"/>
      <w:r w:rsidRPr="00897223">
        <w:rPr>
          <w:color w:val="000000"/>
        </w:rPr>
        <w:t>ресурсоснабжающих</w:t>
      </w:r>
      <w:proofErr w:type="spellEnd"/>
      <w:r w:rsidRPr="00897223">
        <w:rPr>
          <w:color w:val="000000"/>
        </w:rPr>
        <w:t xml:space="preserve"> организаций;</w:t>
      </w:r>
    </w:p>
    <w:p w14:paraId="1CA39772" w14:textId="77777777" w:rsidR="00376EAB" w:rsidRPr="00897223" w:rsidRDefault="00376EAB" w:rsidP="00376EAB">
      <w:pPr>
        <w:shd w:val="clear" w:color="auto" w:fill="FFFFFF"/>
        <w:ind w:firstLine="510"/>
        <w:jc w:val="both"/>
        <w:rPr>
          <w:color w:val="000000"/>
        </w:rPr>
      </w:pPr>
      <w:r w:rsidRPr="00897223">
        <w:rPr>
          <w:color w:val="000000"/>
        </w:rPr>
        <w:t>- приглашать на заседания комиссии должников за ЖКУ по жилому фонду, являющемуся муниципальной собственностью, с целью разрешения создавшегося положения и разъяснения мер применяемых к должнику;</w:t>
      </w:r>
    </w:p>
    <w:p w14:paraId="4AF5AA7C" w14:textId="77777777" w:rsidR="00376EAB" w:rsidRPr="00897223" w:rsidRDefault="00376EAB" w:rsidP="00376EAB">
      <w:pPr>
        <w:shd w:val="clear" w:color="auto" w:fill="FFFFFF"/>
        <w:ind w:firstLine="510"/>
        <w:jc w:val="both"/>
        <w:rPr>
          <w:color w:val="000000"/>
        </w:rPr>
      </w:pPr>
      <w:r w:rsidRPr="00897223">
        <w:rPr>
          <w:color w:val="000000"/>
        </w:rPr>
        <w:lastRenderedPageBreak/>
        <w:t xml:space="preserve">- </w:t>
      </w:r>
      <w:r w:rsidRPr="00897223">
        <w:t>приглашать для участия в своей деятельности представителей надзорных органов власти, исполнительных органов государственной власти республики, не являющихся членами Комиссии, а также специалистов, представителей других организаций, сферу деятельности которых затрагивают рассматриваемые Комиссией вопросы;</w:t>
      </w:r>
    </w:p>
    <w:p w14:paraId="4D9A281E" w14:textId="77777777" w:rsidR="00376EAB" w:rsidRPr="00897223" w:rsidRDefault="00376EAB" w:rsidP="00376EAB">
      <w:pPr>
        <w:shd w:val="clear" w:color="auto" w:fill="FFFFFF"/>
        <w:ind w:firstLine="510"/>
        <w:jc w:val="both"/>
        <w:rPr>
          <w:color w:val="000000"/>
        </w:rPr>
      </w:pPr>
      <w:r w:rsidRPr="00897223">
        <w:rPr>
          <w:color w:val="000000"/>
        </w:rPr>
        <w:t>- размещать в средствах массовой информации информацию по работе комиссии и о мерах, применяемых к злостным неплательщикам.</w:t>
      </w:r>
    </w:p>
    <w:p w14:paraId="2E01F545" w14:textId="77777777" w:rsidR="00376EAB" w:rsidRPr="00897223" w:rsidRDefault="00376EAB" w:rsidP="00376EAB">
      <w:pPr>
        <w:shd w:val="clear" w:color="auto" w:fill="FFFFFF"/>
        <w:ind w:firstLine="510"/>
        <w:jc w:val="both"/>
        <w:rPr>
          <w:color w:val="000000"/>
        </w:rPr>
      </w:pPr>
      <w:r w:rsidRPr="00897223">
        <w:rPr>
          <w:color w:val="000000"/>
        </w:rPr>
        <w:t xml:space="preserve">- разрабатывать систему мер воздействия на должников, с целью повышения оплаты задолженности за ЖКУ; </w:t>
      </w:r>
    </w:p>
    <w:p w14:paraId="1C2B20E6" w14:textId="77777777" w:rsidR="00376EAB" w:rsidRPr="00897223" w:rsidRDefault="00376EAB" w:rsidP="00376EAB">
      <w:pPr>
        <w:shd w:val="clear" w:color="auto" w:fill="FFFFFF"/>
        <w:ind w:firstLine="510"/>
        <w:jc w:val="both"/>
        <w:rPr>
          <w:color w:val="000000"/>
        </w:rPr>
      </w:pPr>
      <w:r w:rsidRPr="00897223">
        <w:rPr>
          <w:color w:val="000000"/>
        </w:rPr>
        <w:t>- принимать решения о подаче судебных исков в отношении должников за ЖКУ по договорам социального найма на предоставление жилого помещения меньшей площади;</w:t>
      </w:r>
    </w:p>
    <w:p w14:paraId="3D99E04F" w14:textId="77777777" w:rsidR="00376EAB" w:rsidRPr="00897223" w:rsidRDefault="00376EAB" w:rsidP="00376EAB">
      <w:pPr>
        <w:shd w:val="clear" w:color="auto" w:fill="FFFFFF"/>
        <w:ind w:firstLine="510"/>
        <w:jc w:val="both"/>
        <w:rPr>
          <w:color w:val="000000"/>
        </w:rPr>
      </w:pPr>
      <w:r w:rsidRPr="00897223">
        <w:rPr>
          <w:color w:val="000000"/>
        </w:rPr>
        <w:t xml:space="preserve">- проводить разъяснительную работу с населением о необходимости и способах оплаты ЖКУ, а также начисление пеней, возможности заключения с должником </w:t>
      </w:r>
      <w:r w:rsidRPr="00897223">
        <w:rPr>
          <w:bCs/>
        </w:rPr>
        <w:t xml:space="preserve">договора реструктуризации задолженности, </w:t>
      </w:r>
      <w:r w:rsidRPr="00897223">
        <w:rPr>
          <w:color w:val="000000"/>
        </w:rPr>
        <w:t>возможности получения субсидий на оплату ЖКУ.</w:t>
      </w:r>
    </w:p>
    <w:p w14:paraId="533F1ED9" w14:textId="77777777" w:rsidR="00376EAB" w:rsidRPr="00897223" w:rsidRDefault="00376EAB" w:rsidP="00376EAB">
      <w:pPr>
        <w:pStyle w:val="Default"/>
        <w:tabs>
          <w:tab w:val="left" w:pos="993"/>
        </w:tabs>
        <w:ind w:firstLine="426"/>
        <w:jc w:val="both"/>
      </w:pPr>
    </w:p>
    <w:p w14:paraId="378F571B" w14:textId="77777777" w:rsidR="00376EAB" w:rsidRPr="00897223" w:rsidRDefault="00376EAB" w:rsidP="00376EAB">
      <w:pPr>
        <w:shd w:val="clear" w:color="auto" w:fill="FFFFFF"/>
        <w:ind w:firstLine="510"/>
        <w:jc w:val="center"/>
        <w:rPr>
          <w:color w:val="000000"/>
        </w:rPr>
      </w:pPr>
      <w:r w:rsidRPr="00897223">
        <w:rPr>
          <w:color w:val="000000"/>
        </w:rPr>
        <w:t>II</w:t>
      </w:r>
      <w:r w:rsidRPr="00897223">
        <w:rPr>
          <w:color w:val="000000"/>
          <w:lang w:val="en-US"/>
        </w:rPr>
        <w:t>I</w:t>
      </w:r>
      <w:r w:rsidRPr="00897223">
        <w:rPr>
          <w:color w:val="000000"/>
        </w:rPr>
        <w:t>. Структура Комиссии и организация ее работы</w:t>
      </w:r>
    </w:p>
    <w:p w14:paraId="110D6C58" w14:textId="77777777" w:rsidR="00376EAB" w:rsidRPr="00897223" w:rsidRDefault="00376EAB" w:rsidP="00376EAB">
      <w:pPr>
        <w:shd w:val="clear" w:color="auto" w:fill="FFFFFF"/>
        <w:ind w:firstLine="510"/>
        <w:jc w:val="both"/>
        <w:rPr>
          <w:color w:val="000000"/>
        </w:rPr>
      </w:pPr>
    </w:p>
    <w:p w14:paraId="4B023506" w14:textId="77777777" w:rsidR="00376EAB" w:rsidRPr="00897223" w:rsidRDefault="00376EAB" w:rsidP="00376EAB">
      <w:pPr>
        <w:shd w:val="clear" w:color="auto" w:fill="FFFFFF"/>
        <w:ind w:firstLine="510"/>
        <w:jc w:val="both"/>
        <w:rPr>
          <w:color w:val="000000"/>
        </w:rPr>
      </w:pPr>
      <w:r w:rsidRPr="00897223">
        <w:rPr>
          <w:color w:val="000000"/>
        </w:rPr>
        <w:t xml:space="preserve">1. Комиссия создается постановлением администрации МО «Поселок </w:t>
      </w:r>
      <w:proofErr w:type="spellStart"/>
      <w:r w:rsidRPr="00897223">
        <w:rPr>
          <w:color w:val="000000"/>
        </w:rPr>
        <w:t>Айхал</w:t>
      </w:r>
      <w:proofErr w:type="spellEnd"/>
      <w:r w:rsidRPr="00897223">
        <w:rPr>
          <w:color w:val="000000"/>
        </w:rPr>
        <w:t>» в следующем составе: председатель комиссии, секретарь комиссии и иные члены комиссии.</w:t>
      </w:r>
    </w:p>
    <w:p w14:paraId="2EB904D7" w14:textId="77777777" w:rsidR="00376EAB" w:rsidRPr="00897223" w:rsidRDefault="00376EAB" w:rsidP="00376EAB">
      <w:pPr>
        <w:shd w:val="clear" w:color="auto" w:fill="FFFFFF"/>
        <w:ind w:firstLine="510"/>
        <w:jc w:val="both"/>
        <w:rPr>
          <w:color w:val="FF0000"/>
        </w:rPr>
      </w:pPr>
      <w:r w:rsidRPr="00897223">
        <w:t xml:space="preserve">2. Состав комиссии формируется из числа представителей органа местного самоуправления, специалистов управляющих компаний, </w:t>
      </w:r>
      <w:proofErr w:type="spellStart"/>
      <w:r w:rsidRPr="00897223">
        <w:t>ресурсоснабжающих</w:t>
      </w:r>
      <w:proofErr w:type="spellEnd"/>
      <w:r w:rsidRPr="00897223">
        <w:t xml:space="preserve"> организаций.</w:t>
      </w:r>
    </w:p>
    <w:p w14:paraId="0AFB87E5" w14:textId="77777777" w:rsidR="00376EAB" w:rsidRPr="00897223" w:rsidRDefault="00376EAB" w:rsidP="00376EAB">
      <w:pPr>
        <w:shd w:val="clear" w:color="auto" w:fill="FFFFFF"/>
        <w:ind w:firstLine="567"/>
        <w:jc w:val="both"/>
      </w:pPr>
      <w:r w:rsidRPr="00897223">
        <w:rPr>
          <w:color w:val="000000"/>
        </w:rPr>
        <w:t xml:space="preserve">3. </w:t>
      </w:r>
      <w:r w:rsidRPr="00897223">
        <w:t>Председатель комиссии созывает и ведет заседание, организует ее деятельность и определяет форму проведения.</w:t>
      </w:r>
    </w:p>
    <w:p w14:paraId="6E992339" w14:textId="77777777" w:rsidR="00376EAB" w:rsidRPr="00897223" w:rsidRDefault="00376EAB" w:rsidP="00376EAB">
      <w:pPr>
        <w:shd w:val="clear" w:color="auto" w:fill="FFFFFF"/>
        <w:ind w:firstLine="567"/>
        <w:jc w:val="both"/>
        <w:rPr>
          <w:color w:val="000000"/>
        </w:rPr>
      </w:pPr>
      <w:r w:rsidRPr="00897223">
        <w:t>4. Секретарь комиссии ведет протокол и делопроизводство по работе комиссии.</w:t>
      </w:r>
      <w:r w:rsidRPr="00897223">
        <w:rPr>
          <w:color w:val="000000"/>
        </w:rPr>
        <w:t xml:space="preserve"> </w:t>
      </w:r>
    </w:p>
    <w:p w14:paraId="03E9230B" w14:textId="77777777" w:rsidR="00376EAB" w:rsidRPr="00897223" w:rsidRDefault="00376EAB" w:rsidP="00376EAB">
      <w:pPr>
        <w:shd w:val="clear" w:color="auto" w:fill="FFFFFF"/>
        <w:ind w:firstLine="567"/>
        <w:jc w:val="both"/>
        <w:rPr>
          <w:color w:val="000000"/>
        </w:rPr>
      </w:pPr>
      <w:r w:rsidRPr="00897223">
        <w:rPr>
          <w:color w:val="000000"/>
        </w:rPr>
        <w:t>5. Члены комиссии принимают участие в голосовании по всем рассматриваемым вопросам на заседании, выносят на рассмотрение комиссии вопросы и предложения, отнесенные к сфере ее деятельности, выполняют в установленные сроки все поручения.</w:t>
      </w:r>
    </w:p>
    <w:p w14:paraId="21F20EAD" w14:textId="77777777" w:rsidR="00376EAB" w:rsidRPr="00897223" w:rsidRDefault="00376EAB" w:rsidP="00376EAB">
      <w:pPr>
        <w:shd w:val="clear" w:color="auto" w:fill="FFFFFF"/>
        <w:jc w:val="center"/>
        <w:rPr>
          <w:color w:val="000000"/>
        </w:rPr>
      </w:pPr>
      <w:r w:rsidRPr="00897223">
        <w:rPr>
          <w:color w:val="000000"/>
        </w:rPr>
        <w:br/>
        <w:t>IV. Порядок заседаний комиссии</w:t>
      </w:r>
    </w:p>
    <w:p w14:paraId="5E29C6BB" w14:textId="77777777" w:rsidR="00376EAB" w:rsidRPr="00897223" w:rsidRDefault="00376EAB" w:rsidP="00376EAB">
      <w:pPr>
        <w:shd w:val="clear" w:color="auto" w:fill="FFFFFF"/>
        <w:jc w:val="both"/>
        <w:rPr>
          <w:color w:val="000000"/>
        </w:rPr>
      </w:pPr>
    </w:p>
    <w:p w14:paraId="03B9E381" w14:textId="77777777" w:rsidR="00376EAB" w:rsidRPr="00897223" w:rsidRDefault="00376EAB" w:rsidP="00376EAB">
      <w:pPr>
        <w:shd w:val="clear" w:color="auto" w:fill="FFFFFF"/>
        <w:ind w:firstLine="510"/>
        <w:jc w:val="both"/>
        <w:rPr>
          <w:color w:val="000000"/>
        </w:rPr>
      </w:pPr>
      <w:r w:rsidRPr="00897223">
        <w:rPr>
          <w:color w:val="000000"/>
        </w:rPr>
        <w:t>1. Заседания комиссии проводятся не реже чем один раз в квартал или по необходимости, в соответствии с повесткой, которая готовится секретарем. Повестка заседания, а также необходимые информационные материалы доводятся секретарем до сведения членов комиссии не позднее, чем за три дня до даты ее проведения.</w:t>
      </w:r>
    </w:p>
    <w:p w14:paraId="0D59911A" w14:textId="77777777" w:rsidR="00376EAB" w:rsidRPr="00897223" w:rsidRDefault="00376EAB" w:rsidP="00376EAB">
      <w:pPr>
        <w:shd w:val="clear" w:color="auto" w:fill="FFFFFF"/>
        <w:ind w:firstLine="510"/>
        <w:jc w:val="both"/>
        <w:rPr>
          <w:color w:val="000000"/>
        </w:rPr>
      </w:pPr>
      <w:r w:rsidRPr="00897223">
        <w:rPr>
          <w:color w:val="000000"/>
        </w:rPr>
        <w:t>2. Решение комиссии принимается открытым голосованием, большинством голосов. При равенстве голосов, голос председателя является решающим. Принимаемые на заседаниях комиссии решения носят рекомендательный характер, оформляются протоколом, визируется всеми членами и утверждается председателем. Протоколы заседаний комиссии рассылаются ее членам, а также органам, организациям и должностным лицам по списку, утверждаемому председателем комиссии.</w:t>
      </w:r>
    </w:p>
    <w:p w14:paraId="40203FA1" w14:textId="77777777" w:rsidR="00376EAB" w:rsidRPr="00897223" w:rsidRDefault="00376EAB" w:rsidP="00376EAB">
      <w:pPr>
        <w:shd w:val="clear" w:color="auto" w:fill="FFFFFF"/>
        <w:jc w:val="right"/>
        <w:rPr>
          <w:color w:val="000000"/>
        </w:rPr>
      </w:pPr>
    </w:p>
    <w:p w14:paraId="3035CB45" w14:textId="77777777" w:rsidR="00376EAB" w:rsidRPr="00897223" w:rsidRDefault="00376EAB" w:rsidP="00376EAB">
      <w:pPr>
        <w:shd w:val="clear" w:color="auto" w:fill="FFFFFF"/>
        <w:jc w:val="right"/>
        <w:rPr>
          <w:color w:val="000000"/>
        </w:rPr>
      </w:pPr>
    </w:p>
    <w:p w14:paraId="1AC3F05C" w14:textId="77777777" w:rsidR="00376EAB" w:rsidRPr="00897223" w:rsidRDefault="00376EAB" w:rsidP="00376EAB">
      <w:pPr>
        <w:shd w:val="clear" w:color="auto" w:fill="FFFFFF"/>
        <w:jc w:val="right"/>
        <w:rPr>
          <w:color w:val="000000"/>
        </w:rPr>
      </w:pPr>
    </w:p>
    <w:p w14:paraId="69E8A82D" w14:textId="77777777" w:rsidR="00376EAB" w:rsidRPr="00897223" w:rsidRDefault="00376EAB" w:rsidP="00376EAB">
      <w:pPr>
        <w:shd w:val="clear" w:color="auto" w:fill="FFFFFF"/>
        <w:jc w:val="right"/>
        <w:rPr>
          <w:color w:val="000000"/>
        </w:rPr>
      </w:pPr>
    </w:p>
    <w:p w14:paraId="1D88AD60" w14:textId="77777777" w:rsidR="00376EAB" w:rsidRPr="00897223" w:rsidRDefault="00376EAB" w:rsidP="00376EAB">
      <w:pPr>
        <w:shd w:val="clear" w:color="auto" w:fill="FFFFFF"/>
        <w:jc w:val="right"/>
        <w:rPr>
          <w:color w:val="000000"/>
        </w:rPr>
      </w:pPr>
    </w:p>
    <w:p w14:paraId="1F700C5A" w14:textId="77777777" w:rsidR="00376EAB" w:rsidRPr="00897223" w:rsidRDefault="00376EAB" w:rsidP="00376EAB">
      <w:pPr>
        <w:shd w:val="clear" w:color="auto" w:fill="FFFFFF"/>
        <w:jc w:val="right"/>
        <w:rPr>
          <w:color w:val="000000"/>
        </w:rPr>
      </w:pPr>
    </w:p>
    <w:p w14:paraId="447E2473" w14:textId="77777777" w:rsidR="00376EAB" w:rsidRPr="00897223" w:rsidRDefault="00376EAB" w:rsidP="00376EAB">
      <w:pPr>
        <w:shd w:val="clear" w:color="auto" w:fill="FFFFFF"/>
        <w:jc w:val="right"/>
        <w:rPr>
          <w:color w:val="000000"/>
        </w:rPr>
      </w:pPr>
    </w:p>
    <w:p w14:paraId="36492F9D" w14:textId="77777777" w:rsidR="00376EAB" w:rsidRPr="00897223" w:rsidRDefault="00376EAB" w:rsidP="00376EAB">
      <w:pPr>
        <w:shd w:val="clear" w:color="auto" w:fill="FFFFFF"/>
        <w:jc w:val="right"/>
        <w:rPr>
          <w:color w:val="000000"/>
        </w:rPr>
      </w:pPr>
    </w:p>
    <w:p w14:paraId="30B459BA" w14:textId="77777777" w:rsidR="00376EAB" w:rsidRPr="00897223" w:rsidRDefault="00376EAB" w:rsidP="00376EAB">
      <w:pPr>
        <w:shd w:val="clear" w:color="auto" w:fill="FFFFFF"/>
        <w:jc w:val="right"/>
        <w:rPr>
          <w:color w:val="000000"/>
        </w:rPr>
      </w:pPr>
    </w:p>
    <w:p w14:paraId="11E2F72F" w14:textId="77777777" w:rsidR="00376EAB" w:rsidRPr="00897223" w:rsidRDefault="00376EAB" w:rsidP="00376EAB">
      <w:pPr>
        <w:shd w:val="clear" w:color="auto" w:fill="FFFFFF"/>
        <w:jc w:val="right"/>
        <w:rPr>
          <w:color w:val="000000"/>
        </w:rPr>
      </w:pPr>
    </w:p>
    <w:p w14:paraId="4B318BE8" w14:textId="77777777" w:rsidR="00376EAB" w:rsidRPr="00897223" w:rsidRDefault="00376EAB" w:rsidP="00376EAB">
      <w:pPr>
        <w:shd w:val="clear" w:color="auto" w:fill="FFFFFF"/>
        <w:jc w:val="right"/>
        <w:rPr>
          <w:color w:val="000000"/>
        </w:rPr>
      </w:pPr>
    </w:p>
    <w:p w14:paraId="28968F52" w14:textId="77777777" w:rsidR="00376EAB" w:rsidRPr="00897223" w:rsidRDefault="00376EAB" w:rsidP="00376EAB">
      <w:pPr>
        <w:shd w:val="clear" w:color="auto" w:fill="FFFFFF"/>
        <w:jc w:val="right"/>
        <w:rPr>
          <w:color w:val="000000"/>
        </w:rPr>
      </w:pPr>
    </w:p>
    <w:p w14:paraId="5BD37109" w14:textId="77777777" w:rsidR="00376EAB" w:rsidRPr="00897223" w:rsidRDefault="00376EAB" w:rsidP="00376EAB">
      <w:pPr>
        <w:shd w:val="clear" w:color="auto" w:fill="FFFFFF"/>
        <w:jc w:val="right"/>
        <w:rPr>
          <w:color w:val="000000"/>
        </w:rPr>
      </w:pPr>
      <w:r w:rsidRPr="00897223">
        <w:rPr>
          <w:color w:val="000000"/>
        </w:rPr>
        <w:lastRenderedPageBreak/>
        <w:t>Приложение № 3</w:t>
      </w:r>
    </w:p>
    <w:p w14:paraId="59A441C1" w14:textId="77777777" w:rsidR="00376EAB" w:rsidRPr="00897223" w:rsidRDefault="00376EAB" w:rsidP="00376EAB">
      <w:pPr>
        <w:shd w:val="clear" w:color="auto" w:fill="FFFFFF"/>
        <w:jc w:val="right"/>
        <w:rPr>
          <w:color w:val="000000"/>
        </w:rPr>
      </w:pPr>
      <w:r w:rsidRPr="00897223">
        <w:rPr>
          <w:color w:val="000000"/>
        </w:rPr>
        <w:t xml:space="preserve">                                                                                   к постановлению администрации </w:t>
      </w:r>
    </w:p>
    <w:p w14:paraId="0D7B8101" w14:textId="77777777" w:rsidR="00376EAB" w:rsidRPr="00897223" w:rsidRDefault="00376EAB" w:rsidP="00376EAB">
      <w:pPr>
        <w:shd w:val="clear" w:color="auto" w:fill="FFFFFF"/>
        <w:jc w:val="right"/>
        <w:rPr>
          <w:color w:val="000000"/>
        </w:rPr>
      </w:pPr>
      <w:r w:rsidRPr="00897223">
        <w:rPr>
          <w:color w:val="000000"/>
        </w:rPr>
        <w:t xml:space="preserve">                                                               МО «Поселок </w:t>
      </w:r>
      <w:proofErr w:type="spellStart"/>
      <w:r w:rsidRPr="00897223">
        <w:rPr>
          <w:color w:val="000000"/>
        </w:rPr>
        <w:t>Айхал</w:t>
      </w:r>
      <w:proofErr w:type="spellEnd"/>
      <w:r w:rsidRPr="00897223">
        <w:rPr>
          <w:color w:val="000000"/>
        </w:rPr>
        <w:t>»</w:t>
      </w:r>
    </w:p>
    <w:p w14:paraId="5610A874" w14:textId="77777777" w:rsidR="00376EAB" w:rsidRPr="00897223" w:rsidRDefault="00376EAB" w:rsidP="00376EAB">
      <w:pPr>
        <w:shd w:val="clear" w:color="auto" w:fill="FFFFFF"/>
        <w:jc w:val="right"/>
        <w:rPr>
          <w:color w:val="000000"/>
        </w:rPr>
      </w:pPr>
      <w:r w:rsidRPr="00897223">
        <w:rPr>
          <w:color w:val="000000"/>
        </w:rPr>
        <w:t xml:space="preserve">                                                                       № «</w:t>
      </w:r>
      <w:r w:rsidRPr="00897223">
        <w:rPr>
          <w:color w:val="000000"/>
          <w:u w:val="single"/>
        </w:rPr>
        <w:t>_____</w:t>
      </w:r>
      <w:r w:rsidRPr="00897223">
        <w:rPr>
          <w:color w:val="000000"/>
        </w:rPr>
        <w:t xml:space="preserve">» </w:t>
      </w:r>
      <w:r w:rsidRPr="00897223">
        <w:rPr>
          <w:color w:val="000000"/>
          <w:u w:val="single"/>
        </w:rPr>
        <w:t>_____________</w:t>
      </w:r>
    </w:p>
    <w:p w14:paraId="581B409B" w14:textId="77777777" w:rsidR="00376EAB" w:rsidRPr="00897223" w:rsidRDefault="00376EAB" w:rsidP="00376EAB">
      <w:pPr>
        <w:shd w:val="clear" w:color="auto" w:fill="FFFFFF"/>
        <w:rPr>
          <w:color w:val="000000"/>
        </w:rPr>
      </w:pPr>
    </w:p>
    <w:p w14:paraId="288A6BAD" w14:textId="77777777" w:rsidR="00376EAB" w:rsidRPr="00897223" w:rsidRDefault="00376EAB" w:rsidP="00376EAB">
      <w:pPr>
        <w:tabs>
          <w:tab w:val="left" w:pos="0"/>
          <w:tab w:val="left" w:pos="709"/>
        </w:tabs>
        <w:ind w:firstLine="540"/>
        <w:jc w:val="center"/>
      </w:pPr>
      <w:r w:rsidRPr="00897223">
        <w:t>ПЛАН РАБОТЫ</w:t>
      </w:r>
    </w:p>
    <w:p w14:paraId="61519EDE" w14:textId="77777777" w:rsidR="00376EAB" w:rsidRPr="00897223" w:rsidRDefault="00376EAB" w:rsidP="00376EAB">
      <w:pPr>
        <w:tabs>
          <w:tab w:val="left" w:pos="0"/>
          <w:tab w:val="left" w:pos="709"/>
        </w:tabs>
        <w:ind w:firstLine="540"/>
        <w:jc w:val="center"/>
      </w:pPr>
      <w:r w:rsidRPr="00897223">
        <w:t xml:space="preserve">с гражданами, имеющими задолженность за жилищно-коммунальные услуги на территории МО «Поселок </w:t>
      </w:r>
      <w:proofErr w:type="spellStart"/>
      <w:r w:rsidRPr="00897223">
        <w:t>Айхал</w:t>
      </w:r>
      <w:proofErr w:type="spellEnd"/>
      <w:r w:rsidRPr="00897223">
        <w:t>»</w:t>
      </w:r>
      <w:r w:rsidRPr="00897223">
        <w:rPr>
          <w:bCs/>
        </w:rPr>
        <w:t xml:space="preserve"> </w:t>
      </w:r>
    </w:p>
    <w:p w14:paraId="13488E62" w14:textId="77777777" w:rsidR="00376EAB" w:rsidRPr="00897223" w:rsidRDefault="00376EAB" w:rsidP="00376EAB">
      <w:pPr>
        <w:shd w:val="clear" w:color="auto" w:fill="FFFFFF"/>
        <w:spacing w:line="315" w:lineRule="atLeast"/>
        <w:textAlignment w:val="baseline"/>
        <w:rPr>
          <w:color w:val="2D2D2D"/>
          <w:spacing w:val="2"/>
        </w:rPr>
      </w:pPr>
    </w:p>
    <w:tbl>
      <w:tblPr>
        <w:tblW w:w="9937" w:type="dxa"/>
        <w:tblInd w:w="-284" w:type="dxa"/>
        <w:shd w:val="clear" w:color="auto" w:fill="FFFFFF"/>
        <w:tblCellMar>
          <w:left w:w="0" w:type="dxa"/>
          <w:right w:w="0" w:type="dxa"/>
        </w:tblCellMar>
        <w:tblLook w:val="04A0" w:firstRow="1" w:lastRow="0" w:firstColumn="1" w:lastColumn="0" w:noHBand="0" w:noVBand="1"/>
      </w:tblPr>
      <w:tblGrid>
        <w:gridCol w:w="628"/>
        <w:gridCol w:w="4131"/>
        <w:gridCol w:w="2208"/>
        <w:gridCol w:w="2970"/>
      </w:tblGrid>
      <w:tr w:rsidR="00376EAB" w:rsidRPr="00897223" w14:paraId="177AE861" w14:textId="77777777" w:rsidTr="00B15177">
        <w:trPr>
          <w:trHeight w:val="15"/>
        </w:trPr>
        <w:tc>
          <w:tcPr>
            <w:tcW w:w="628" w:type="dxa"/>
            <w:shd w:val="clear" w:color="auto" w:fill="FFFFFF"/>
            <w:hideMark/>
          </w:tcPr>
          <w:p w14:paraId="618AF002" w14:textId="77777777" w:rsidR="00376EAB" w:rsidRPr="00897223" w:rsidRDefault="00376EAB" w:rsidP="00B15177">
            <w:pPr>
              <w:rPr>
                <w:color w:val="2D2D2D"/>
                <w:spacing w:val="2"/>
              </w:rPr>
            </w:pPr>
          </w:p>
        </w:tc>
        <w:tc>
          <w:tcPr>
            <w:tcW w:w="4131" w:type="dxa"/>
            <w:shd w:val="clear" w:color="auto" w:fill="FFFFFF"/>
            <w:hideMark/>
          </w:tcPr>
          <w:p w14:paraId="2A267596" w14:textId="77777777" w:rsidR="00376EAB" w:rsidRPr="00897223" w:rsidRDefault="00376EAB" w:rsidP="00B15177"/>
        </w:tc>
        <w:tc>
          <w:tcPr>
            <w:tcW w:w="2208" w:type="dxa"/>
            <w:shd w:val="clear" w:color="auto" w:fill="FFFFFF"/>
            <w:hideMark/>
          </w:tcPr>
          <w:p w14:paraId="2079D4CF" w14:textId="77777777" w:rsidR="00376EAB" w:rsidRPr="00897223" w:rsidRDefault="00376EAB" w:rsidP="00B15177"/>
        </w:tc>
        <w:tc>
          <w:tcPr>
            <w:tcW w:w="2970" w:type="dxa"/>
            <w:shd w:val="clear" w:color="auto" w:fill="FFFFFF"/>
            <w:hideMark/>
          </w:tcPr>
          <w:p w14:paraId="7CE5D074" w14:textId="77777777" w:rsidR="00376EAB" w:rsidRPr="00897223" w:rsidRDefault="00376EAB" w:rsidP="00B15177"/>
        </w:tc>
      </w:tr>
      <w:tr w:rsidR="00376EAB" w:rsidRPr="00897223" w14:paraId="6417DCA7"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1319CFD" w14:textId="77777777" w:rsidR="00376EAB" w:rsidRPr="00897223" w:rsidRDefault="00376EAB" w:rsidP="00B15177">
            <w:r w:rsidRPr="00897223">
              <w:t>N п/п</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7608840" w14:textId="77777777" w:rsidR="00376EAB" w:rsidRPr="00897223" w:rsidRDefault="00376EAB" w:rsidP="00B15177">
            <w:r w:rsidRPr="00897223">
              <w:t>Наименование мероприятия</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D57E021" w14:textId="77777777" w:rsidR="00376EAB" w:rsidRPr="00897223" w:rsidRDefault="00376EAB" w:rsidP="00B15177">
            <w:r w:rsidRPr="00897223">
              <w:t>Сроки исполнения</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F3E4CE0" w14:textId="77777777" w:rsidR="00376EAB" w:rsidRPr="00897223" w:rsidRDefault="00376EAB" w:rsidP="00B15177">
            <w:r w:rsidRPr="00897223">
              <w:t>Исполнители</w:t>
            </w:r>
          </w:p>
        </w:tc>
      </w:tr>
      <w:tr w:rsidR="00376EAB" w:rsidRPr="00897223" w14:paraId="72D3E028" w14:textId="77777777" w:rsidTr="00B15177">
        <w:tc>
          <w:tcPr>
            <w:tcW w:w="9937"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278E41D" w14:textId="77777777" w:rsidR="00376EAB" w:rsidRPr="00897223" w:rsidRDefault="00376EAB" w:rsidP="00B15177">
            <w:pPr>
              <w:jc w:val="center"/>
              <w:rPr>
                <w:b/>
              </w:rPr>
            </w:pPr>
            <w:r w:rsidRPr="00897223">
              <w:rPr>
                <w:b/>
              </w:rPr>
              <w:t xml:space="preserve">Мероприятия, направленные на инвентаризацию и предупреждение задолженности за ЖКУ </w:t>
            </w:r>
          </w:p>
        </w:tc>
      </w:tr>
      <w:tr w:rsidR="00376EAB" w:rsidRPr="00897223" w14:paraId="51B14FDD"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54B6481" w14:textId="77777777" w:rsidR="00376EAB" w:rsidRPr="00897223" w:rsidRDefault="00376EAB" w:rsidP="00B15177">
            <w:r w:rsidRPr="00897223">
              <w:t>1</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85B9116" w14:textId="77777777" w:rsidR="00376EAB" w:rsidRPr="00897223" w:rsidRDefault="00376EAB" w:rsidP="00B15177">
            <w:r w:rsidRPr="00897223">
              <w:t>Ежеквартально проводить инвентаризацию дебиторской задолженности по муниципальному жилью</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BD9EC3B" w14:textId="77777777" w:rsidR="00376EAB" w:rsidRPr="00897223" w:rsidRDefault="00376EAB" w:rsidP="00B15177">
            <w:r w:rsidRPr="00897223">
              <w:t>Постоянно</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2487B5C" w14:textId="77777777" w:rsidR="00376EAB" w:rsidRPr="00897223" w:rsidRDefault="00376EAB" w:rsidP="00B15177">
            <w:r w:rsidRPr="00897223">
              <w:t>Администрация, РСО, УК</w:t>
            </w:r>
          </w:p>
        </w:tc>
      </w:tr>
      <w:tr w:rsidR="00376EAB" w:rsidRPr="00897223" w14:paraId="16AFF41B"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A51AA27" w14:textId="77777777" w:rsidR="00376EAB" w:rsidRPr="00897223" w:rsidRDefault="00376EAB" w:rsidP="00B15177">
            <w:r w:rsidRPr="00897223">
              <w:t>2</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9F95DFA" w14:textId="77777777" w:rsidR="00376EAB" w:rsidRPr="00897223" w:rsidRDefault="00376EAB" w:rsidP="00B15177">
            <w:r w:rsidRPr="00897223">
              <w:t xml:space="preserve">Предоставление в Администрацию МО «Поселок </w:t>
            </w:r>
            <w:proofErr w:type="spellStart"/>
            <w:r w:rsidRPr="00897223">
              <w:t>Айхал</w:t>
            </w:r>
            <w:proofErr w:type="spellEnd"/>
            <w:r w:rsidRPr="00897223">
              <w:t xml:space="preserve">» сведений о просроченной задолженности потребителей коммунальных ресурсов (приложение № 1 к плану работы комиссии) и исполнении планов мероприятий по снижению задолженности (приложение № 2 к плану работы комиссии) </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E97286B" w14:textId="77777777" w:rsidR="00376EAB" w:rsidRPr="00897223" w:rsidRDefault="00376EAB" w:rsidP="00B15177">
            <w:r w:rsidRPr="00897223">
              <w:t>Ежемесячно</w:t>
            </w:r>
            <w:r w:rsidRPr="00897223">
              <w:br/>
              <w:t>не позднее</w:t>
            </w:r>
            <w:r w:rsidRPr="00897223">
              <w:br/>
              <w:t>10 числа</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7F68098" w14:textId="77777777" w:rsidR="00376EAB" w:rsidRPr="00897223" w:rsidRDefault="00376EAB" w:rsidP="00B15177">
            <w:r w:rsidRPr="00897223">
              <w:t>РСО, УК</w:t>
            </w:r>
          </w:p>
        </w:tc>
      </w:tr>
      <w:tr w:rsidR="00376EAB" w:rsidRPr="00897223" w14:paraId="3C7D2DEB"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7345BB7" w14:textId="77777777" w:rsidR="00376EAB" w:rsidRPr="00897223" w:rsidRDefault="00376EAB" w:rsidP="00B15177">
            <w:r w:rsidRPr="00897223">
              <w:t>3</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2EAF6641" w14:textId="77777777" w:rsidR="00376EAB" w:rsidRPr="00897223" w:rsidRDefault="00376EAB" w:rsidP="00B15177">
            <w:r w:rsidRPr="00897223">
              <w:t>Направление в адрес РСО, УК реестра жилых помещений являющихся муниципальной собственностью</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9F29F50" w14:textId="77777777" w:rsidR="00376EAB" w:rsidRPr="00897223" w:rsidRDefault="00376EAB" w:rsidP="00B15177">
            <w:r w:rsidRPr="00897223">
              <w:t>Один раз в квартал</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0BD66F6C" w14:textId="77777777" w:rsidR="00376EAB" w:rsidRPr="00897223" w:rsidRDefault="00376EAB" w:rsidP="00B15177">
            <w:r w:rsidRPr="00897223">
              <w:t>Администрация</w:t>
            </w:r>
          </w:p>
        </w:tc>
      </w:tr>
      <w:tr w:rsidR="00376EAB" w:rsidRPr="00897223" w14:paraId="1EE1283B" w14:textId="77777777" w:rsidTr="00B15177">
        <w:trPr>
          <w:trHeight w:val="1026"/>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957663E" w14:textId="77777777" w:rsidR="00376EAB" w:rsidRPr="00897223" w:rsidRDefault="00376EAB" w:rsidP="00B15177">
            <w:r w:rsidRPr="00897223">
              <w:t>4</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8FA1225" w14:textId="77777777" w:rsidR="00376EAB" w:rsidRPr="00897223" w:rsidRDefault="00376EAB" w:rsidP="00B15177">
            <w:r w:rsidRPr="00897223">
              <w:t xml:space="preserve">Регулярная и своевременная печать и рассылка счетов и квитанций на оплату ЖКУ </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C96E311" w14:textId="77777777" w:rsidR="00376EAB" w:rsidRPr="00897223" w:rsidRDefault="00376EAB" w:rsidP="00B15177">
            <w:r w:rsidRPr="00897223">
              <w:t>Ежемесячно</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391E3E8" w14:textId="77777777" w:rsidR="00376EAB" w:rsidRPr="00897223" w:rsidRDefault="00376EAB" w:rsidP="00B15177">
            <w:r w:rsidRPr="00897223">
              <w:t>РСО, УК</w:t>
            </w:r>
          </w:p>
        </w:tc>
      </w:tr>
      <w:tr w:rsidR="00376EAB" w:rsidRPr="00897223" w14:paraId="1730CBCB"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3ED116F5" w14:textId="77777777" w:rsidR="00376EAB" w:rsidRPr="00897223" w:rsidRDefault="00376EAB" w:rsidP="00B15177">
            <w:r w:rsidRPr="00897223">
              <w:t>5</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66A7F54" w14:textId="77777777" w:rsidR="00376EAB" w:rsidRPr="00897223" w:rsidRDefault="00376EAB" w:rsidP="00B15177">
            <w:r w:rsidRPr="00897223">
              <w:t>Предоставление потребителям разъяснений по начисленным суммам, подлежащим оплате за ЖКУ, а также о порядке перерасчета размера платы в предусмотренных, действующим законодательством случаях</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EA3C0E9" w14:textId="77777777" w:rsidR="00376EAB" w:rsidRPr="00897223" w:rsidRDefault="00376EAB" w:rsidP="00B15177">
            <w:r w:rsidRPr="00897223">
              <w:t>По мере поступления обращений</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B2C8D2E" w14:textId="77777777" w:rsidR="00376EAB" w:rsidRPr="00897223" w:rsidRDefault="00376EAB" w:rsidP="00B15177">
            <w:r w:rsidRPr="00897223">
              <w:t>РСО, УК</w:t>
            </w:r>
          </w:p>
        </w:tc>
      </w:tr>
      <w:tr w:rsidR="00376EAB" w:rsidRPr="00897223" w14:paraId="310A0D2E"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606F96C" w14:textId="77777777" w:rsidR="00376EAB" w:rsidRPr="00897223" w:rsidRDefault="00376EAB" w:rsidP="00B15177">
            <w:r w:rsidRPr="00897223">
              <w:t>6</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49B7370" w14:textId="77777777" w:rsidR="00376EAB" w:rsidRPr="00897223" w:rsidRDefault="00376EAB" w:rsidP="00B15177">
            <w:r w:rsidRPr="00897223">
              <w:t>Информирование населения о порядке предоставления субсидий на оплату ЖКУ</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2AA842F1" w14:textId="77777777" w:rsidR="00376EAB" w:rsidRPr="00897223" w:rsidRDefault="00376EAB" w:rsidP="00B15177">
            <w:r w:rsidRPr="00897223">
              <w:t>По мере поступления обращений</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41CD452" w14:textId="77777777" w:rsidR="00376EAB" w:rsidRPr="00897223" w:rsidRDefault="00376EAB" w:rsidP="00B15177">
            <w:r w:rsidRPr="00897223">
              <w:t>РСО, УК</w:t>
            </w:r>
          </w:p>
        </w:tc>
      </w:tr>
      <w:tr w:rsidR="00376EAB" w:rsidRPr="00897223" w14:paraId="344B7EF4"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9A86ACF" w14:textId="77777777" w:rsidR="00376EAB" w:rsidRPr="00897223" w:rsidRDefault="00376EAB" w:rsidP="00B15177">
            <w:r w:rsidRPr="00897223">
              <w:t>7</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D1683E0" w14:textId="77777777" w:rsidR="00376EAB" w:rsidRPr="00897223" w:rsidRDefault="00376EAB" w:rsidP="00B15177">
            <w:r w:rsidRPr="00897223">
              <w:t xml:space="preserve">Информирование населения о необходимости установки индивидуальных приборов учета коммунальных услуг, как способа экономии затрат на их оплату </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3CE322B" w14:textId="77777777" w:rsidR="00376EAB" w:rsidRPr="00897223" w:rsidRDefault="00376EAB" w:rsidP="00B15177">
            <w:r w:rsidRPr="00897223">
              <w:t>По мере поступления обращений</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86776F5" w14:textId="77777777" w:rsidR="00376EAB" w:rsidRPr="00897223" w:rsidRDefault="00376EAB" w:rsidP="00B15177">
            <w:r w:rsidRPr="00897223">
              <w:t>РСО, УК</w:t>
            </w:r>
          </w:p>
        </w:tc>
      </w:tr>
      <w:tr w:rsidR="00376EAB" w:rsidRPr="00897223" w14:paraId="368C1299"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F522A7C" w14:textId="77777777" w:rsidR="00376EAB" w:rsidRPr="00897223" w:rsidRDefault="00376EAB" w:rsidP="00B15177">
            <w:r w:rsidRPr="00897223">
              <w:t>8</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E34BAB4" w14:textId="77777777" w:rsidR="00376EAB" w:rsidRPr="00897223" w:rsidRDefault="00376EAB" w:rsidP="00B15177">
            <w:r w:rsidRPr="00897223">
              <w:t xml:space="preserve">Рассылка писем руководителям </w:t>
            </w:r>
            <w:r w:rsidRPr="00897223">
              <w:lastRenderedPageBreak/>
              <w:t>предприятий и учреждений с предложением заключить трехстороннее соглашение о оплате ЖКУ путем удержания и перечисления из заработной платы</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7EB5531" w14:textId="77777777" w:rsidR="00376EAB" w:rsidRPr="00897223" w:rsidRDefault="00376EAB" w:rsidP="00B15177">
            <w:r w:rsidRPr="00897223">
              <w:lastRenderedPageBreak/>
              <w:t xml:space="preserve">Один раз в </w:t>
            </w:r>
            <w:r w:rsidRPr="00897223">
              <w:lastRenderedPageBreak/>
              <w:t>квартал</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A3035C8" w14:textId="77777777" w:rsidR="00376EAB" w:rsidRPr="00897223" w:rsidRDefault="00376EAB" w:rsidP="00B15177">
            <w:r w:rsidRPr="00897223">
              <w:lastRenderedPageBreak/>
              <w:t>РСО, УК</w:t>
            </w:r>
          </w:p>
        </w:tc>
      </w:tr>
      <w:tr w:rsidR="00376EAB" w:rsidRPr="00897223" w14:paraId="55E222B3"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36B2425D" w14:textId="77777777" w:rsidR="00376EAB" w:rsidRPr="00897223" w:rsidRDefault="00376EAB" w:rsidP="00B15177">
            <w:r w:rsidRPr="00897223">
              <w:lastRenderedPageBreak/>
              <w:t>9</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FA8A7E6" w14:textId="77777777" w:rsidR="00376EAB" w:rsidRPr="00897223" w:rsidRDefault="00376EAB" w:rsidP="00B15177">
            <w:r w:rsidRPr="00897223">
              <w:t>Размещение информации в СМИ, на сайте, а также на информационных стендах в подъездах многоквартирных домов об ответственности потребителей за несвоевременную оплату ЖКУ</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343E12A6" w14:textId="77777777" w:rsidR="00376EAB" w:rsidRPr="00897223" w:rsidRDefault="00376EAB" w:rsidP="00B15177">
            <w:r w:rsidRPr="00897223">
              <w:t>Один раз в квартал</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C5E39F4" w14:textId="77777777" w:rsidR="00376EAB" w:rsidRPr="00897223" w:rsidRDefault="00376EAB" w:rsidP="00B15177">
            <w:r w:rsidRPr="00897223">
              <w:t>РСО, УК</w:t>
            </w:r>
          </w:p>
        </w:tc>
      </w:tr>
      <w:tr w:rsidR="00376EAB" w:rsidRPr="00897223" w14:paraId="1F35DCC0" w14:textId="77777777" w:rsidTr="00B15177">
        <w:tc>
          <w:tcPr>
            <w:tcW w:w="9937"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F5A1DCB" w14:textId="77777777" w:rsidR="00376EAB" w:rsidRPr="00897223" w:rsidRDefault="00376EAB" w:rsidP="00B15177">
            <w:pPr>
              <w:jc w:val="center"/>
              <w:rPr>
                <w:b/>
              </w:rPr>
            </w:pPr>
            <w:r w:rsidRPr="00897223">
              <w:rPr>
                <w:b/>
              </w:rPr>
              <w:t xml:space="preserve">Мероприятия, направленные на ликвидацию и недопущению образования задолженности за ЖКУ </w:t>
            </w:r>
            <w:r w:rsidRPr="00897223">
              <w:rPr>
                <w:b/>
                <w:color w:val="000000"/>
              </w:rPr>
              <w:t>по жилому фонду, являющемуся муниципальной собственностью</w:t>
            </w:r>
          </w:p>
        </w:tc>
      </w:tr>
      <w:tr w:rsidR="00376EAB" w:rsidRPr="00897223" w14:paraId="15E296F9"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06269B8" w14:textId="77777777" w:rsidR="00376EAB" w:rsidRPr="00897223" w:rsidRDefault="00376EAB" w:rsidP="00B15177">
            <w:r w:rsidRPr="00897223">
              <w:t>1</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0A7EABFC" w14:textId="77777777" w:rsidR="00376EAB" w:rsidRPr="00897223" w:rsidRDefault="00376EAB" w:rsidP="00B15177">
            <w:r w:rsidRPr="00897223">
              <w:t>Направление в адрес РСО, УК информации о заключенных или расторгнутых договорах найма жилых помещений (данные по принятым или исключенным из муниципальной собственности жилым помещениям, а также по заключенным или расторгнутым договорам найма жилых помещений по форме (приложение № 3 к плану работы комиссии, с приложением соответствующих файлов)</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898AB01" w14:textId="77777777" w:rsidR="00376EAB" w:rsidRPr="00897223" w:rsidRDefault="00376EAB" w:rsidP="00B15177">
            <w:r w:rsidRPr="00897223">
              <w:t>Ежемесячно</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3E511A4" w14:textId="77777777" w:rsidR="00376EAB" w:rsidRPr="00897223" w:rsidRDefault="00376EAB" w:rsidP="00B15177">
            <w:r w:rsidRPr="00897223">
              <w:t>Администрация</w:t>
            </w:r>
          </w:p>
        </w:tc>
      </w:tr>
      <w:tr w:rsidR="00376EAB" w:rsidRPr="00897223" w14:paraId="26E57872"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30C6927E" w14:textId="77777777" w:rsidR="00376EAB" w:rsidRPr="00897223" w:rsidRDefault="00376EAB" w:rsidP="00B15177">
            <w:r w:rsidRPr="00897223">
              <w:t>2</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CEEC2EA" w14:textId="77777777" w:rsidR="00376EAB" w:rsidRPr="00897223" w:rsidRDefault="00376EAB" w:rsidP="00B15177">
            <w:r w:rsidRPr="00897223">
              <w:t>Составление совместных с РСО актов об отключении пустующего жилого помещения от коммунальных ресурсов.</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EB86E5C" w14:textId="77777777" w:rsidR="00376EAB" w:rsidRPr="00897223" w:rsidRDefault="00376EAB" w:rsidP="00B15177">
            <w:r w:rsidRPr="00897223">
              <w:t>Постоянно</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046EBA15" w14:textId="77777777" w:rsidR="00376EAB" w:rsidRPr="00897223" w:rsidRDefault="00376EAB" w:rsidP="00B15177">
            <w:r w:rsidRPr="00897223">
              <w:t>Администрация, РСО, УК</w:t>
            </w:r>
          </w:p>
        </w:tc>
      </w:tr>
      <w:tr w:rsidR="00376EAB" w:rsidRPr="00897223" w14:paraId="58DC7659"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C4A6576" w14:textId="77777777" w:rsidR="00376EAB" w:rsidRPr="00897223" w:rsidRDefault="00376EAB" w:rsidP="00B15177">
            <w:r w:rsidRPr="00897223">
              <w:t>3</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D23349C" w14:textId="77777777" w:rsidR="00376EAB" w:rsidRPr="00897223" w:rsidRDefault="00376EAB" w:rsidP="00B15177">
            <w:r w:rsidRPr="00897223">
              <w:t xml:space="preserve">Направление в адрес администрации МО «Поселок </w:t>
            </w:r>
            <w:proofErr w:type="spellStart"/>
            <w:r w:rsidRPr="00897223">
              <w:t>Айхал</w:t>
            </w:r>
            <w:proofErr w:type="spellEnd"/>
            <w:r w:rsidRPr="00897223">
              <w:t xml:space="preserve">» реестра о числящейся за муниципальными жилыми помещениями, в т. ч. переданным в </w:t>
            </w:r>
            <w:proofErr w:type="spellStart"/>
            <w:r w:rsidRPr="00897223">
              <w:t>найм</w:t>
            </w:r>
            <w:proofErr w:type="spellEnd"/>
            <w:r w:rsidRPr="00897223">
              <w:t>, просроченной задолженности за ЖКУ</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2AA62F39" w14:textId="77777777" w:rsidR="00376EAB" w:rsidRPr="00897223" w:rsidRDefault="00376EAB" w:rsidP="00B15177">
            <w:r w:rsidRPr="00897223">
              <w:t>Ежемесячно</w:t>
            </w:r>
            <w:r w:rsidRPr="00897223">
              <w:br/>
              <w:t>не позднее</w:t>
            </w:r>
            <w:r w:rsidRPr="00897223">
              <w:br/>
              <w:t>10 числа</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46E5C6C" w14:textId="77777777" w:rsidR="00376EAB" w:rsidRPr="00897223" w:rsidRDefault="00376EAB" w:rsidP="00B15177">
            <w:r w:rsidRPr="00897223">
              <w:t>РСО, УК</w:t>
            </w:r>
          </w:p>
        </w:tc>
      </w:tr>
      <w:tr w:rsidR="00376EAB" w:rsidRPr="00897223" w14:paraId="3C22BD01"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CB50961" w14:textId="77777777" w:rsidR="00376EAB" w:rsidRPr="00897223" w:rsidRDefault="00376EAB" w:rsidP="00B15177">
            <w:r w:rsidRPr="00897223">
              <w:t>4</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83587EE" w14:textId="77777777" w:rsidR="00376EAB" w:rsidRPr="00897223" w:rsidRDefault="00376EAB" w:rsidP="00B15177">
            <w:r w:rsidRPr="00897223">
              <w:t>Оповещение должников о наличии задолженности за ЖКУ путем поквартирного обхода, по телефону, либо рассылкой почтовых уведомлений</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8ACB06B" w14:textId="77777777" w:rsidR="00376EAB" w:rsidRPr="00897223" w:rsidRDefault="00376EAB" w:rsidP="00B15177">
            <w:r w:rsidRPr="00897223">
              <w:t>Постоянно</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3F8D57C" w14:textId="77777777" w:rsidR="00376EAB" w:rsidRPr="00897223" w:rsidRDefault="00376EAB" w:rsidP="00B15177">
            <w:r w:rsidRPr="00897223">
              <w:t>Администрация, РСО, УК</w:t>
            </w:r>
          </w:p>
        </w:tc>
      </w:tr>
      <w:tr w:rsidR="00376EAB" w:rsidRPr="00897223" w14:paraId="44E141CF"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BB9A9BB" w14:textId="77777777" w:rsidR="00376EAB" w:rsidRPr="00897223" w:rsidRDefault="00376EAB" w:rsidP="00B15177">
            <w:r w:rsidRPr="00897223">
              <w:t>5</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3CB120A8" w14:textId="77777777" w:rsidR="00376EAB" w:rsidRPr="00897223" w:rsidRDefault="00376EAB" w:rsidP="00B15177">
            <w:r w:rsidRPr="00897223">
              <w:t>Проведение акций по списанию пени при оплате задолженности за ЖКУ в полном объеме</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23EAFEF" w14:textId="77777777" w:rsidR="00376EAB" w:rsidRPr="00897223" w:rsidRDefault="00376EAB" w:rsidP="00B15177">
            <w:pPr>
              <w:rPr>
                <w:bCs/>
              </w:rPr>
            </w:pPr>
            <w:r w:rsidRPr="00897223">
              <w:rPr>
                <w:bCs/>
              </w:rPr>
              <w:t>Ноябрь, декабрь текущего года</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9F05B08" w14:textId="77777777" w:rsidR="00376EAB" w:rsidRPr="00897223" w:rsidRDefault="00376EAB" w:rsidP="00B15177">
            <w:r w:rsidRPr="00897223">
              <w:t>РСО, УК</w:t>
            </w:r>
          </w:p>
        </w:tc>
      </w:tr>
      <w:tr w:rsidR="00376EAB" w:rsidRPr="00897223" w14:paraId="77E1AD4C"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0A67E5D" w14:textId="77777777" w:rsidR="00376EAB" w:rsidRPr="00897223" w:rsidRDefault="00376EAB" w:rsidP="00B15177">
            <w:r w:rsidRPr="00897223">
              <w:t>6</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E4A794B" w14:textId="77777777" w:rsidR="00376EAB" w:rsidRPr="00897223" w:rsidRDefault="00376EAB" w:rsidP="00B15177">
            <w:r w:rsidRPr="00897223">
              <w:t xml:space="preserve">Проведение заседаний </w:t>
            </w:r>
            <w:r w:rsidRPr="00897223">
              <w:rPr>
                <w:color w:val="000000"/>
              </w:rPr>
              <w:t xml:space="preserve">комиссии по работе с гражданами, </w:t>
            </w:r>
            <w:r w:rsidRPr="00897223">
              <w:t xml:space="preserve">имеющими задолженность за жилищно-коммунальные услуги при администрации МО «Поселок </w:t>
            </w:r>
            <w:proofErr w:type="spellStart"/>
            <w:r w:rsidRPr="00897223">
              <w:t>Айхал</w:t>
            </w:r>
            <w:proofErr w:type="spellEnd"/>
            <w:r w:rsidRPr="00897223">
              <w:t xml:space="preserve">» по рассмотрению вопросов, связанных с погашением </w:t>
            </w:r>
            <w:r w:rsidRPr="00897223">
              <w:lastRenderedPageBreak/>
              <w:t>задолженности за ЖКУ с приглашением злостных неплательщиков</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A1C2555" w14:textId="77777777" w:rsidR="00376EAB" w:rsidRPr="00897223" w:rsidRDefault="00376EAB" w:rsidP="00B15177">
            <w:pPr>
              <w:rPr>
                <w:bCs/>
              </w:rPr>
            </w:pPr>
            <w:r w:rsidRPr="00897223">
              <w:rPr>
                <w:bCs/>
              </w:rPr>
              <w:lastRenderedPageBreak/>
              <w:t>Один раз в квартал или по необходимости</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4D12E15" w14:textId="77777777" w:rsidR="00376EAB" w:rsidRPr="00897223" w:rsidRDefault="00376EAB" w:rsidP="00B15177">
            <w:r w:rsidRPr="00897223">
              <w:t>Администрация</w:t>
            </w:r>
          </w:p>
        </w:tc>
      </w:tr>
      <w:tr w:rsidR="00376EAB" w:rsidRPr="00897223" w14:paraId="19E6E880"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27C23C5D" w14:textId="77777777" w:rsidR="00376EAB" w:rsidRPr="00897223" w:rsidRDefault="00376EAB" w:rsidP="00B15177">
            <w:r w:rsidRPr="00897223">
              <w:lastRenderedPageBreak/>
              <w:t>7</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1928A15" w14:textId="77777777" w:rsidR="00376EAB" w:rsidRPr="00897223" w:rsidRDefault="00376EAB" w:rsidP="00B15177">
            <w:r w:rsidRPr="00897223">
              <w:t>Заключение соглашений о реструктуризации задолженности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DC840B6" w14:textId="77777777" w:rsidR="00376EAB" w:rsidRPr="00897223" w:rsidRDefault="00376EAB" w:rsidP="00B15177">
            <w:r w:rsidRPr="00897223">
              <w:t>По мере поступления обращений</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6677457" w14:textId="77777777" w:rsidR="00376EAB" w:rsidRPr="00897223" w:rsidRDefault="00376EAB" w:rsidP="00B15177">
            <w:r w:rsidRPr="00897223">
              <w:t>РСО, УК</w:t>
            </w:r>
          </w:p>
        </w:tc>
      </w:tr>
      <w:tr w:rsidR="00376EAB" w:rsidRPr="00897223" w14:paraId="3637A156"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A72477F" w14:textId="77777777" w:rsidR="00376EAB" w:rsidRPr="00897223" w:rsidRDefault="00376EAB" w:rsidP="00B15177">
            <w:r w:rsidRPr="00897223">
              <w:t>8</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D2DBA8A" w14:textId="77777777" w:rsidR="00376EAB" w:rsidRPr="00897223" w:rsidRDefault="00376EAB" w:rsidP="00B15177">
            <w:r w:rsidRPr="00897223">
              <w:t xml:space="preserve">Рассмотрение возможности списания безнадежных к взысканию долгов за ЖКУ </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E5A0D15" w14:textId="77777777" w:rsidR="00376EAB" w:rsidRPr="00897223" w:rsidRDefault="00376EAB" w:rsidP="00B15177">
            <w:pPr>
              <w:rPr>
                <w:bCs/>
              </w:rPr>
            </w:pPr>
            <w:r w:rsidRPr="00897223">
              <w:t>По мере выявления таких долгов</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FB4CD5F" w14:textId="77777777" w:rsidR="00376EAB" w:rsidRPr="00897223" w:rsidRDefault="00376EAB" w:rsidP="00B15177">
            <w:r w:rsidRPr="00897223">
              <w:t>РСО, УК</w:t>
            </w:r>
          </w:p>
        </w:tc>
      </w:tr>
      <w:tr w:rsidR="00376EAB" w:rsidRPr="00897223" w14:paraId="051C7CE0"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0F352255" w14:textId="77777777" w:rsidR="00376EAB" w:rsidRPr="00897223" w:rsidRDefault="00376EAB" w:rsidP="00B15177">
            <w:r w:rsidRPr="00897223">
              <w:t>9</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0472D24D" w14:textId="77777777" w:rsidR="00376EAB" w:rsidRPr="00897223" w:rsidRDefault="00376EAB" w:rsidP="00B15177">
            <w:r w:rsidRPr="00897223">
              <w:t>Приостановление или ограничение предоставления отдельных видов коммунальных услуг в соответствии с действующим законодательством</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3FA8906" w14:textId="77777777" w:rsidR="00376EAB" w:rsidRPr="00897223" w:rsidRDefault="00376EAB" w:rsidP="00B15177">
            <w:pPr>
              <w:rPr>
                <w:bCs/>
              </w:rPr>
            </w:pPr>
            <w:r w:rsidRPr="00897223">
              <w:rPr>
                <w:bCs/>
              </w:rPr>
              <w:t>Постоянно</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D6775BB" w14:textId="77777777" w:rsidR="00376EAB" w:rsidRPr="00897223" w:rsidRDefault="00376EAB" w:rsidP="00B15177">
            <w:r w:rsidRPr="00897223">
              <w:t>РСО, УК</w:t>
            </w:r>
          </w:p>
        </w:tc>
      </w:tr>
      <w:tr w:rsidR="00376EAB" w:rsidRPr="00897223" w14:paraId="1754A4F7"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30EF4D41" w14:textId="77777777" w:rsidR="00376EAB" w:rsidRPr="00897223" w:rsidRDefault="00376EAB" w:rsidP="00B15177">
            <w:r w:rsidRPr="00897223">
              <w:t>10</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7739313" w14:textId="77777777" w:rsidR="00376EAB" w:rsidRPr="00897223" w:rsidRDefault="00376EAB" w:rsidP="00B15177">
            <w:r w:rsidRPr="00897223">
              <w:t>Подготовка и подача в суд исковых заявлений и заявлений о выдаче судебного приказа. Осуществление контроля за исполнением судебных решений.</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7DE1F49" w14:textId="77777777" w:rsidR="00376EAB" w:rsidRPr="00897223" w:rsidRDefault="00376EAB" w:rsidP="00B15177">
            <w:pPr>
              <w:rPr>
                <w:bCs/>
              </w:rPr>
            </w:pPr>
            <w:r w:rsidRPr="00897223">
              <w:rPr>
                <w:bCs/>
              </w:rPr>
              <w:t>Постоянно</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F63161F" w14:textId="77777777" w:rsidR="00376EAB" w:rsidRPr="00897223" w:rsidRDefault="00376EAB" w:rsidP="00B15177">
            <w:r w:rsidRPr="00897223">
              <w:t>РСО, УК</w:t>
            </w:r>
          </w:p>
        </w:tc>
      </w:tr>
      <w:tr w:rsidR="00376EAB" w:rsidRPr="00897223" w14:paraId="1F42BFAC"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25495B65" w14:textId="77777777" w:rsidR="00376EAB" w:rsidRPr="00897223" w:rsidRDefault="00376EAB" w:rsidP="00B15177">
            <w:r w:rsidRPr="00897223">
              <w:t>11</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0A43E5FF" w14:textId="77777777" w:rsidR="00376EAB" w:rsidRPr="00897223" w:rsidRDefault="00376EAB" w:rsidP="00B15177">
            <w:r w:rsidRPr="00897223">
              <w:t>Подготовка искового заявления о признании нанимателя утратившим право пользования жилым помещением</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9DB12DE" w14:textId="77777777" w:rsidR="00376EAB" w:rsidRPr="00897223" w:rsidRDefault="00376EAB" w:rsidP="00B15177">
            <w:pPr>
              <w:rPr>
                <w:bCs/>
              </w:rPr>
            </w:pPr>
            <w:r w:rsidRPr="00897223">
              <w:rPr>
                <w:bCs/>
              </w:rPr>
              <w:t>По истечении трех месяцев со дня возникновения задолженности</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46FC770" w14:textId="77777777" w:rsidR="00376EAB" w:rsidRPr="00897223" w:rsidRDefault="00376EAB" w:rsidP="00B15177">
            <w:r w:rsidRPr="00897223">
              <w:t>Администрация</w:t>
            </w:r>
          </w:p>
        </w:tc>
      </w:tr>
      <w:tr w:rsidR="00376EAB" w:rsidRPr="00897223" w14:paraId="190B0C52"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EBFF4DC" w14:textId="77777777" w:rsidR="00376EAB" w:rsidRPr="00897223" w:rsidRDefault="00376EAB" w:rsidP="00B15177">
            <w:r w:rsidRPr="00897223">
              <w:t>12</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052191CA" w14:textId="77777777" w:rsidR="00376EAB" w:rsidRPr="00897223" w:rsidRDefault="00376EAB" w:rsidP="00B15177">
            <w:r w:rsidRPr="00897223">
              <w:t>Переселение злостных неплательщиков из занимаемого ими на условиях договора найма жилого помещения в менее благоустроенное жилье</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3E29B24" w14:textId="77777777" w:rsidR="00376EAB" w:rsidRPr="00897223" w:rsidRDefault="00376EAB" w:rsidP="00B15177">
            <w:r w:rsidRPr="00897223">
              <w:rPr>
                <w:bCs/>
              </w:rPr>
              <w:t>По мере вынесения решения суда, выделения соответствующего жилого помещения</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766AD16" w14:textId="77777777" w:rsidR="00376EAB" w:rsidRPr="00897223" w:rsidRDefault="00376EAB" w:rsidP="00B15177">
            <w:r w:rsidRPr="00897223">
              <w:t>Администрация</w:t>
            </w:r>
          </w:p>
        </w:tc>
      </w:tr>
      <w:tr w:rsidR="00376EAB" w:rsidRPr="00897223" w14:paraId="515B575B" w14:textId="77777777" w:rsidTr="00B15177">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57E46BC5" w14:textId="77777777" w:rsidR="00376EAB" w:rsidRPr="00897223" w:rsidRDefault="00376EAB" w:rsidP="00B15177">
            <w:r w:rsidRPr="00897223">
              <w:t>13</w:t>
            </w:r>
          </w:p>
        </w:tc>
        <w:tc>
          <w:tcPr>
            <w:tcW w:w="4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7107576E" w14:textId="77777777" w:rsidR="00376EAB" w:rsidRPr="00897223" w:rsidRDefault="00376EAB" w:rsidP="00B15177">
            <w:r w:rsidRPr="00897223">
              <w:t>Направление заявлений в службу судебных приставов с ходатайством о применении к гражданам, в отношении которых имеются вступившие в законную силу решения судов по взысканию задолженности за ЖКУ, мер принудительного исполнения.</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41B20242" w14:textId="77777777" w:rsidR="00376EAB" w:rsidRPr="00897223" w:rsidRDefault="00376EAB" w:rsidP="00B15177">
            <w:r w:rsidRPr="00897223">
              <w:rPr>
                <w:bCs/>
              </w:rPr>
              <w:t>При поступлении исполнительного документа</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650D7C02" w14:textId="77777777" w:rsidR="00376EAB" w:rsidRPr="00897223" w:rsidRDefault="00376EAB" w:rsidP="00B15177">
            <w:r w:rsidRPr="00897223">
              <w:t>РСО, УК</w:t>
            </w:r>
          </w:p>
        </w:tc>
      </w:tr>
    </w:tbl>
    <w:p w14:paraId="383316D9" w14:textId="77777777" w:rsidR="00376EAB" w:rsidRPr="00897223" w:rsidRDefault="00376EAB" w:rsidP="00376EAB">
      <w:pPr>
        <w:shd w:val="clear" w:color="auto" w:fill="FFFFFF"/>
        <w:jc w:val="right"/>
        <w:rPr>
          <w:color w:val="000000"/>
        </w:rPr>
      </w:pPr>
      <w:r w:rsidRPr="00897223">
        <w:rPr>
          <w:color w:val="000000"/>
        </w:rPr>
        <w:t xml:space="preserve">                                              </w:t>
      </w:r>
    </w:p>
    <w:p w14:paraId="1B00660A" w14:textId="77777777" w:rsidR="00376EAB" w:rsidRPr="00897223" w:rsidRDefault="00376EAB" w:rsidP="00376EAB">
      <w:pPr>
        <w:shd w:val="clear" w:color="auto" w:fill="FFFFFF"/>
        <w:jc w:val="right"/>
        <w:rPr>
          <w:color w:val="000000"/>
        </w:rPr>
      </w:pPr>
    </w:p>
    <w:p w14:paraId="46D12836" w14:textId="77777777" w:rsidR="00376EAB" w:rsidRPr="00897223" w:rsidRDefault="00376EAB" w:rsidP="00376EAB">
      <w:pPr>
        <w:shd w:val="clear" w:color="auto" w:fill="FFFFFF"/>
        <w:jc w:val="right"/>
        <w:rPr>
          <w:color w:val="000000"/>
        </w:rPr>
      </w:pPr>
    </w:p>
    <w:p w14:paraId="61006CCB" w14:textId="77777777" w:rsidR="00376EAB" w:rsidRPr="00897223" w:rsidRDefault="00376EAB" w:rsidP="00376EAB">
      <w:pPr>
        <w:shd w:val="clear" w:color="auto" w:fill="FFFFFF"/>
        <w:jc w:val="right"/>
        <w:rPr>
          <w:color w:val="000000"/>
        </w:rPr>
      </w:pPr>
    </w:p>
    <w:p w14:paraId="685A8508" w14:textId="77777777" w:rsidR="00376EAB" w:rsidRPr="00897223" w:rsidRDefault="00376EAB" w:rsidP="00376EAB">
      <w:pPr>
        <w:shd w:val="clear" w:color="auto" w:fill="FFFFFF"/>
        <w:jc w:val="right"/>
        <w:rPr>
          <w:color w:val="000000"/>
        </w:rPr>
      </w:pPr>
    </w:p>
    <w:p w14:paraId="73AE6336" w14:textId="77777777" w:rsidR="00376EAB" w:rsidRPr="00897223" w:rsidRDefault="00376EAB" w:rsidP="00376EAB">
      <w:pPr>
        <w:shd w:val="clear" w:color="auto" w:fill="FFFFFF"/>
        <w:jc w:val="right"/>
        <w:rPr>
          <w:color w:val="000000"/>
        </w:rPr>
      </w:pPr>
    </w:p>
    <w:p w14:paraId="0421109F" w14:textId="77777777" w:rsidR="00376EAB" w:rsidRPr="00897223" w:rsidRDefault="00376EAB" w:rsidP="00376EAB">
      <w:pPr>
        <w:shd w:val="clear" w:color="auto" w:fill="FFFFFF"/>
        <w:jc w:val="right"/>
        <w:rPr>
          <w:color w:val="000000"/>
        </w:rPr>
      </w:pPr>
    </w:p>
    <w:p w14:paraId="03875CF0" w14:textId="77777777" w:rsidR="00376EAB" w:rsidRPr="00897223" w:rsidRDefault="00376EAB" w:rsidP="00376EAB">
      <w:pPr>
        <w:shd w:val="clear" w:color="auto" w:fill="FFFFFF"/>
        <w:jc w:val="right"/>
        <w:rPr>
          <w:color w:val="000000"/>
        </w:rPr>
      </w:pPr>
    </w:p>
    <w:p w14:paraId="7B050700" w14:textId="77777777" w:rsidR="00376EAB" w:rsidRPr="00897223" w:rsidRDefault="00376EAB" w:rsidP="00376EAB">
      <w:pPr>
        <w:shd w:val="clear" w:color="auto" w:fill="FFFFFF"/>
        <w:jc w:val="right"/>
        <w:rPr>
          <w:color w:val="000000"/>
        </w:rPr>
      </w:pPr>
    </w:p>
    <w:p w14:paraId="0AEA8476" w14:textId="77777777" w:rsidR="00376EAB" w:rsidRPr="00897223" w:rsidRDefault="00376EAB" w:rsidP="00376EAB">
      <w:pPr>
        <w:shd w:val="clear" w:color="auto" w:fill="FFFFFF"/>
        <w:jc w:val="right"/>
        <w:rPr>
          <w:color w:val="000000"/>
        </w:rPr>
      </w:pPr>
    </w:p>
    <w:p w14:paraId="795753FD" w14:textId="77777777" w:rsidR="00376EAB" w:rsidRPr="00897223" w:rsidRDefault="00376EAB" w:rsidP="00376EAB">
      <w:pPr>
        <w:shd w:val="clear" w:color="auto" w:fill="FFFFFF"/>
        <w:jc w:val="right"/>
        <w:rPr>
          <w:color w:val="000000"/>
        </w:rPr>
      </w:pPr>
    </w:p>
    <w:p w14:paraId="263E0041" w14:textId="77777777" w:rsidR="00376EAB" w:rsidRPr="00897223" w:rsidRDefault="00376EAB" w:rsidP="00376EAB">
      <w:pPr>
        <w:shd w:val="clear" w:color="auto" w:fill="FFFFFF"/>
        <w:jc w:val="right"/>
        <w:rPr>
          <w:color w:val="000000"/>
        </w:rPr>
      </w:pPr>
    </w:p>
    <w:p w14:paraId="535A1B64" w14:textId="06BCB9F4" w:rsidR="00376EAB" w:rsidRPr="00897223" w:rsidRDefault="00376EAB" w:rsidP="00376EAB">
      <w:pPr>
        <w:shd w:val="clear" w:color="auto" w:fill="FFFFFF"/>
        <w:jc w:val="right"/>
      </w:pPr>
      <w:r w:rsidRPr="00897223">
        <w:rPr>
          <w:color w:val="000000"/>
        </w:rPr>
        <w:t xml:space="preserve">     </w:t>
      </w:r>
    </w:p>
    <w:p w14:paraId="42D9AF9F" w14:textId="77777777" w:rsidR="00376EAB" w:rsidRPr="00897223" w:rsidRDefault="00376EAB" w:rsidP="00376EAB">
      <w:pPr>
        <w:tabs>
          <w:tab w:val="left" w:pos="0"/>
          <w:tab w:val="left" w:pos="709"/>
        </w:tabs>
        <w:ind w:firstLine="540"/>
        <w:jc w:val="right"/>
      </w:pPr>
      <w:r w:rsidRPr="00897223">
        <w:rPr>
          <w:bCs/>
        </w:rPr>
        <w:lastRenderedPageBreak/>
        <w:t>Приложение № 1 к</w:t>
      </w:r>
      <w:r w:rsidRPr="00897223">
        <w:rPr>
          <w:b/>
          <w:bCs/>
          <w:sz w:val="28"/>
          <w:szCs w:val="28"/>
        </w:rPr>
        <w:t xml:space="preserve"> </w:t>
      </w:r>
      <w:r w:rsidRPr="00897223">
        <w:t>плану работы</w:t>
      </w:r>
    </w:p>
    <w:p w14:paraId="3433324A" w14:textId="77777777" w:rsidR="00376EAB" w:rsidRPr="00897223" w:rsidRDefault="00376EAB" w:rsidP="00376EAB">
      <w:pPr>
        <w:pStyle w:val="Default"/>
        <w:jc w:val="right"/>
      </w:pPr>
      <w:r w:rsidRPr="00897223">
        <w:t>с гражданами, имеющими задолженность</w:t>
      </w:r>
    </w:p>
    <w:p w14:paraId="2B1D1E52" w14:textId="77777777" w:rsidR="00376EAB" w:rsidRPr="00897223" w:rsidRDefault="00376EAB" w:rsidP="00376EAB">
      <w:pPr>
        <w:pStyle w:val="Default"/>
        <w:jc w:val="right"/>
      </w:pPr>
      <w:r w:rsidRPr="00897223">
        <w:t xml:space="preserve"> за жилищно-коммунальные услуги</w:t>
      </w:r>
    </w:p>
    <w:p w14:paraId="1720F6AD" w14:textId="77777777" w:rsidR="00376EAB" w:rsidRPr="00897223" w:rsidRDefault="00376EAB" w:rsidP="00376EAB">
      <w:pPr>
        <w:pStyle w:val="Default"/>
        <w:jc w:val="right"/>
      </w:pPr>
      <w:r w:rsidRPr="00897223">
        <w:t xml:space="preserve"> на территории МО «Поселок </w:t>
      </w:r>
      <w:proofErr w:type="spellStart"/>
      <w:r w:rsidRPr="00897223">
        <w:t>Айхал</w:t>
      </w:r>
      <w:proofErr w:type="spellEnd"/>
      <w:r w:rsidRPr="00897223">
        <w:t>»</w:t>
      </w:r>
    </w:p>
    <w:p w14:paraId="66A3F7E1" w14:textId="77777777" w:rsidR="00376EAB" w:rsidRPr="00897223" w:rsidRDefault="00376EAB" w:rsidP="00376EAB">
      <w:pPr>
        <w:pStyle w:val="Default"/>
        <w:jc w:val="right"/>
        <w:rPr>
          <w:sz w:val="28"/>
          <w:szCs w:val="28"/>
        </w:rPr>
      </w:pPr>
    </w:p>
    <w:p w14:paraId="3B6952F2" w14:textId="77777777" w:rsidR="00376EAB" w:rsidRPr="00897223" w:rsidRDefault="00376EAB" w:rsidP="00376EAB">
      <w:pPr>
        <w:pStyle w:val="Default"/>
        <w:jc w:val="center"/>
      </w:pPr>
      <w:r w:rsidRPr="00897223">
        <w:t>Форма ежемесячной отчетности, РСО и УК</w:t>
      </w:r>
    </w:p>
    <w:p w14:paraId="529FF072" w14:textId="77777777" w:rsidR="00376EAB" w:rsidRPr="00897223" w:rsidRDefault="00376EAB" w:rsidP="00376EAB">
      <w:pPr>
        <w:pStyle w:val="Default"/>
        <w:jc w:val="center"/>
        <w:rPr>
          <w:sz w:val="28"/>
          <w:szCs w:val="28"/>
        </w:rPr>
      </w:pPr>
    </w:p>
    <w:tbl>
      <w:tblPr>
        <w:tblW w:w="10485" w:type="dxa"/>
        <w:jc w:val="center"/>
        <w:tblLook w:val="04A0" w:firstRow="1" w:lastRow="0" w:firstColumn="1" w:lastColumn="0" w:noHBand="0" w:noVBand="1"/>
      </w:tblPr>
      <w:tblGrid>
        <w:gridCol w:w="30"/>
        <w:gridCol w:w="388"/>
        <w:gridCol w:w="30"/>
        <w:gridCol w:w="2947"/>
        <w:gridCol w:w="30"/>
        <w:gridCol w:w="1077"/>
        <w:gridCol w:w="30"/>
        <w:gridCol w:w="1362"/>
        <w:gridCol w:w="39"/>
        <w:gridCol w:w="2574"/>
        <w:gridCol w:w="41"/>
        <w:gridCol w:w="1937"/>
      </w:tblGrid>
      <w:tr w:rsidR="00376EAB" w:rsidRPr="00897223" w14:paraId="5CA0C111" w14:textId="77777777" w:rsidTr="00376EAB">
        <w:trPr>
          <w:gridBefore w:val="1"/>
          <w:wBefore w:w="30" w:type="dxa"/>
          <w:trHeight w:val="241"/>
          <w:jc w:val="center"/>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D819C8" w14:textId="77777777" w:rsidR="00376EAB" w:rsidRPr="00897223" w:rsidRDefault="00376EAB" w:rsidP="00B15177">
            <w:pPr>
              <w:jc w:val="center"/>
              <w:rPr>
                <w:b/>
                <w:bCs/>
                <w:sz w:val="20"/>
              </w:rPr>
            </w:pPr>
            <w:r w:rsidRPr="00897223">
              <w:rPr>
                <w:b/>
                <w:bCs/>
                <w:sz w:val="20"/>
              </w:rPr>
              <w:t>№</w:t>
            </w:r>
          </w:p>
        </w:tc>
        <w:tc>
          <w:tcPr>
            <w:tcW w:w="40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61FBB9" w14:textId="77777777" w:rsidR="00376EAB" w:rsidRPr="00897223" w:rsidRDefault="00376EAB" w:rsidP="00B15177">
            <w:pPr>
              <w:jc w:val="center"/>
              <w:rPr>
                <w:i/>
                <w:iCs/>
                <w:sz w:val="20"/>
              </w:rPr>
            </w:pPr>
            <w:r w:rsidRPr="00897223">
              <w:rPr>
                <w:i/>
                <w:iCs/>
                <w:sz w:val="20"/>
              </w:rPr>
              <w:t>Наименование муниципального образования</w:t>
            </w:r>
          </w:p>
        </w:tc>
        <w:tc>
          <w:tcPr>
            <w:tcW w:w="5953" w:type="dxa"/>
            <w:gridSpan w:val="5"/>
            <w:tcBorders>
              <w:top w:val="single" w:sz="4" w:space="0" w:color="auto"/>
              <w:left w:val="nil"/>
              <w:bottom w:val="single" w:sz="4" w:space="0" w:color="auto"/>
              <w:right w:val="single" w:sz="4" w:space="0" w:color="auto"/>
            </w:tcBorders>
            <w:shd w:val="clear" w:color="auto" w:fill="auto"/>
            <w:vAlign w:val="center"/>
          </w:tcPr>
          <w:p w14:paraId="6F02E1E3" w14:textId="77777777" w:rsidR="00376EAB" w:rsidRPr="00897223" w:rsidRDefault="00376EAB" w:rsidP="00B15177">
            <w:pPr>
              <w:jc w:val="center"/>
              <w:rPr>
                <w:b/>
                <w:bCs/>
                <w:sz w:val="20"/>
              </w:rPr>
            </w:pPr>
            <w:r w:rsidRPr="00897223">
              <w:rPr>
                <w:b/>
                <w:bCs/>
                <w:sz w:val="20"/>
              </w:rPr>
              <w:t>РСО / УК / Рег. оператор</w:t>
            </w:r>
          </w:p>
        </w:tc>
      </w:tr>
      <w:tr w:rsidR="00376EAB" w:rsidRPr="00897223" w14:paraId="69FB2E5A" w14:textId="77777777" w:rsidTr="00376EAB">
        <w:trPr>
          <w:gridBefore w:val="1"/>
          <w:wBefore w:w="30" w:type="dxa"/>
          <w:trHeight w:val="533"/>
          <w:jc w:val="center"/>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1B8FE8" w14:textId="77777777" w:rsidR="00376EAB" w:rsidRPr="00897223" w:rsidRDefault="00376EAB" w:rsidP="00B15177">
            <w:pPr>
              <w:jc w:val="center"/>
              <w:rPr>
                <w:b/>
                <w:bCs/>
                <w:sz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C6BE2" w14:textId="77777777" w:rsidR="00376EAB" w:rsidRPr="00897223" w:rsidRDefault="00376EAB" w:rsidP="00B15177">
            <w:pPr>
              <w:jc w:val="center"/>
              <w:rPr>
                <w:b/>
                <w:bCs/>
                <w:sz w:val="20"/>
              </w:rPr>
            </w:pPr>
            <w:r w:rsidRPr="00897223">
              <w:rPr>
                <w:b/>
                <w:bCs/>
                <w:sz w:val="20"/>
              </w:rPr>
              <w:t>Наименование показателя</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38436" w14:textId="77777777" w:rsidR="00376EAB" w:rsidRPr="00897223" w:rsidRDefault="00376EAB" w:rsidP="00B15177">
            <w:pPr>
              <w:jc w:val="center"/>
              <w:rPr>
                <w:b/>
                <w:bCs/>
                <w:sz w:val="20"/>
              </w:rPr>
            </w:pPr>
            <w:r w:rsidRPr="00897223">
              <w:rPr>
                <w:b/>
                <w:bCs/>
                <w:sz w:val="20"/>
              </w:rPr>
              <w:t>Ед. изм.</w:t>
            </w:r>
          </w:p>
        </w:tc>
        <w:tc>
          <w:tcPr>
            <w:tcW w:w="1401" w:type="dxa"/>
            <w:gridSpan w:val="2"/>
            <w:tcBorders>
              <w:top w:val="single" w:sz="4" w:space="0" w:color="auto"/>
              <w:left w:val="nil"/>
              <w:bottom w:val="single" w:sz="4" w:space="0" w:color="auto"/>
              <w:right w:val="single" w:sz="4" w:space="0" w:color="auto"/>
            </w:tcBorders>
            <w:shd w:val="clear" w:color="auto" w:fill="auto"/>
            <w:vAlign w:val="center"/>
          </w:tcPr>
          <w:p w14:paraId="4EA3CD8E" w14:textId="77777777" w:rsidR="00376EAB" w:rsidRPr="00897223" w:rsidRDefault="00376EAB" w:rsidP="00B15177">
            <w:pPr>
              <w:jc w:val="center"/>
              <w:rPr>
                <w:b/>
                <w:bCs/>
                <w:sz w:val="20"/>
              </w:rPr>
            </w:pPr>
            <w:r w:rsidRPr="00897223">
              <w:rPr>
                <w:sz w:val="20"/>
              </w:rPr>
              <w:t>Население в целом</w:t>
            </w:r>
          </w:p>
        </w:tc>
        <w:tc>
          <w:tcPr>
            <w:tcW w:w="2615" w:type="dxa"/>
            <w:gridSpan w:val="2"/>
            <w:tcBorders>
              <w:top w:val="single" w:sz="4" w:space="0" w:color="auto"/>
              <w:left w:val="nil"/>
              <w:bottom w:val="single" w:sz="4" w:space="0" w:color="auto"/>
              <w:right w:val="single" w:sz="4" w:space="0" w:color="auto"/>
            </w:tcBorders>
            <w:shd w:val="clear" w:color="auto" w:fill="auto"/>
            <w:vAlign w:val="center"/>
          </w:tcPr>
          <w:p w14:paraId="7D11946D" w14:textId="77777777" w:rsidR="00376EAB" w:rsidRPr="00897223" w:rsidRDefault="00376EAB" w:rsidP="00B15177">
            <w:pPr>
              <w:jc w:val="center"/>
              <w:rPr>
                <w:sz w:val="20"/>
              </w:rPr>
            </w:pPr>
            <w:r w:rsidRPr="00897223">
              <w:rPr>
                <w:sz w:val="20"/>
              </w:rPr>
              <w:t>Население, проживающее по договорам найма</w:t>
            </w:r>
          </w:p>
        </w:tc>
        <w:tc>
          <w:tcPr>
            <w:tcW w:w="1937" w:type="dxa"/>
            <w:tcBorders>
              <w:top w:val="single" w:sz="4" w:space="0" w:color="auto"/>
              <w:left w:val="nil"/>
              <w:bottom w:val="single" w:sz="4" w:space="0" w:color="auto"/>
              <w:right w:val="single" w:sz="4" w:space="0" w:color="auto"/>
            </w:tcBorders>
          </w:tcPr>
          <w:p w14:paraId="2678239E" w14:textId="77777777" w:rsidR="00376EAB" w:rsidRPr="00897223" w:rsidRDefault="00376EAB" w:rsidP="00B15177">
            <w:pPr>
              <w:jc w:val="center"/>
              <w:rPr>
                <w:color w:val="000000"/>
                <w:sz w:val="20"/>
              </w:rPr>
            </w:pPr>
            <w:r w:rsidRPr="00897223">
              <w:rPr>
                <w:color w:val="000000"/>
                <w:sz w:val="20"/>
              </w:rPr>
              <w:t>Пустующий жилищный фонд</w:t>
            </w:r>
          </w:p>
        </w:tc>
      </w:tr>
      <w:tr w:rsidR="00376EAB" w:rsidRPr="00897223" w14:paraId="4E45E7B6" w14:textId="77777777" w:rsidTr="00376EAB">
        <w:trPr>
          <w:gridBefore w:val="1"/>
          <w:wBefore w:w="30" w:type="dxa"/>
          <w:trHeight w:val="296"/>
          <w:jc w:val="center"/>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E173F" w14:textId="77777777" w:rsidR="00376EAB" w:rsidRPr="00897223" w:rsidRDefault="00376EAB" w:rsidP="00B15177">
            <w:pPr>
              <w:jc w:val="center"/>
              <w:rPr>
                <w:sz w:val="20"/>
              </w:rPr>
            </w:pPr>
            <w:r w:rsidRPr="00897223">
              <w:rPr>
                <w:sz w:val="20"/>
              </w:rPr>
              <w:t>1</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3EC2F2" w14:textId="77777777" w:rsidR="00376EAB" w:rsidRPr="00897223" w:rsidRDefault="00376EAB" w:rsidP="00B15177">
            <w:pPr>
              <w:jc w:val="center"/>
              <w:rPr>
                <w:sz w:val="20"/>
              </w:rPr>
            </w:pPr>
            <w:r w:rsidRPr="00897223">
              <w:rPr>
                <w:sz w:val="20"/>
              </w:rPr>
              <w:t>2</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9AFCF" w14:textId="77777777" w:rsidR="00376EAB" w:rsidRPr="00897223" w:rsidRDefault="00376EAB" w:rsidP="00B15177">
            <w:pPr>
              <w:jc w:val="center"/>
              <w:rPr>
                <w:sz w:val="20"/>
              </w:rPr>
            </w:pPr>
            <w:r w:rsidRPr="00897223">
              <w:rPr>
                <w:sz w:val="20"/>
              </w:rPr>
              <w:t>3</w:t>
            </w:r>
          </w:p>
        </w:tc>
        <w:tc>
          <w:tcPr>
            <w:tcW w:w="1401" w:type="dxa"/>
            <w:gridSpan w:val="2"/>
            <w:tcBorders>
              <w:top w:val="single" w:sz="4" w:space="0" w:color="auto"/>
              <w:left w:val="nil"/>
              <w:bottom w:val="single" w:sz="4" w:space="0" w:color="auto"/>
              <w:right w:val="single" w:sz="4" w:space="0" w:color="auto"/>
            </w:tcBorders>
            <w:shd w:val="clear" w:color="auto" w:fill="auto"/>
            <w:vAlign w:val="center"/>
          </w:tcPr>
          <w:p w14:paraId="5D6A4F45" w14:textId="77777777" w:rsidR="00376EAB" w:rsidRPr="00897223" w:rsidRDefault="00376EAB" w:rsidP="00B15177">
            <w:pPr>
              <w:jc w:val="center"/>
              <w:rPr>
                <w:sz w:val="20"/>
              </w:rPr>
            </w:pPr>
            <w:r w:rsidRPr="00897223">
              <w:rPr>
                <w:sz w:val="20"/>
              </w:rPr>
              <w:t>4</w:t>
            </w:r>
          </w:p>
        </w:tc>
        <w:tc>
          <w:tcPr>
            <w:tcW w:w="2615" w:type="dxa"/>
            <w:gridSpan w:val="2"/>
            <w:tcBorders>
              <w:top w:val="single" w:sz="4" w:space="0" w:color="auto"/>
              <w:left w:val="nil"/>
              <w:bottom w:val="single" w:sz="4" w:space="0" w:color="auto"/>
              <w:right w:val="single" w:sz="4" w:space="0" w:color="auto"/>
            </w:tcBorders>
            <w:shd w:val="clear" w:color="auto" w:fill="auto"/>
            <w:vAlign w:val="center"/>
          </w:tcPr>
          <w:p w14:paraId="526FF750" w14:textId="77777777" w:rsidR="00376EAB" w:rsidRPr="00897223" w:rsidRDefault="00376EAB" w:rsidP="00B15177">
            <w:pPr>
              <w:jc w:val="center"/>
              <w:rPr>
                <w:color w:val="000000"/>
                <w:sz w:val="20"/>
              </w:rPr>
            </w:pPr>
            <w:r w:rsidRPr="00897223">
              <w:rPr>
                <w:color w:val="000000"/>
                <w:sz w:val="20"/>
              </w:rPr>
              <w:t>5</w:t>
            </w:r>
          </w:p>
        </w:tc>
        <w:tc>
          <w:tcPr>
            <w:tcW w:w="1937" w:type="dxa"/>
            <w:tcBorders>
              <w:top w:val="single" w:sz="4" w:space="0" w:color="auto"/>
              <w:left w:val="nil"/>
              <w:bottom w:val="single" w:sz="4" w:space="0" w:color="auto"/>
              <w:right w:val="single" w:sz="4" w:space="0" w:color="auto"/>
            </w:tcBorders>
            <w:vAlign w:val="center"/>
          </w:tcPr>
          <w:p w14:paraId="2C6F8B76" w14:textId="77777777" w:rsidR="00376EAB" w:rsidRPr="00897223" w:rsidRDefault="00376EAB" w:rsidP="00B15177">
            <w:pPr>
              <w:jc w:val="center"/>
              <w:rPr>
                <w:color w:val="000000"/>
                <w:sz w:val="20"/>
              </w:rPr>
            </w:pPr>
            <w:r w:rsidRPr="00897223">
              <w:rPr>
                <w:color w:val="000000"/>
                <w:sz w:val="20"/>
              </w:rPr>
              <w:t>6</w:t>
            </w:r>
          </w:p>
        </w:tc>
      </w:tr>
      <w:tr w:rsidR="00376EAB" w:rsidRPr="00897223" w14:paraId="13AECAB3" w14:textId="77777777" w:rsidTr="00376EAB">
        <w:trPr>
          <w:trHeight w:val="300"/>
          <w:jc w:val="center"/>
        </w:trPr>
        <w:tc>
          <w:tcPr>
            <w:tcW w:w="418"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AD713A5" w14:textId="77777777" w:rsidR="00376EAB" w:rsidRPr="00897223" w:rsidRDefault="00376EAB" w:rsidP="00B15177">
            <w:pPr>
              <w:jc w:val="center"/>
              <w:rPr>
                <w:sz w:val="16"/>
                <w:szCs w:val="16"/>
              </w:rPr>
            </w:pPr>
            <w:r w:rsidRPr="00897223">
              <w:rPr>
                <w:sz w:val="16"/>
                <w:szCs w:val="16"/>
              </w:rPr>
              <w:t>1</w:t>
            </w:r>
          </w:p>
        </w:tc>
        <w:tc>
          <w:tcPr>
            <w:tcW w:w="2977" w:type="dxa"/>
            <w:gridSpan w:val="2"/>
            <w:tcBorders>
              <w:top w:val="single" w:sz="4" w:space="0" w:color="auto"/>
              <w:left w:val="nil"/>
              <w:bottom w:val="single" w:sz="4" w:space="0" w:color="auto"/>
              <w:right w:val="single" w:sz="4" w:space="0" w:color="auto"/>
            </w:tcBorders>
            <w:shd w:val="clear" w:color="auto" w:fill="FFFF00"/>
            <w:vAlign w:val="center"/>
            <w:hideMark/>
          </w:tcPr>
          <w:p w14:paraId="58199BAC" w14:textId="77777777" w:rsidR="00376EAB" w:rsidRPr="00897223" w:rsidRDefault="00376EAB" w:rsidP="00B15177">
            <w:pPr>
              <w:rPr>
                <w:b/>
                <w:bCs/>
                <w:sz w:val="20"/>
              </w:rPr>
            </w:pPr>
            <w:r w:rsidRPr="00897223">
              <w:rPr>
                <w:b/>
                <w:bCs/>
                <w:sz w:val="20"/>
              </w:rPr>
              <w:t>Задолженность на начало года</w:t>
            </w:r>
          </w:p>
        </w:tc>
        <w:tc>
          <w:tcPr>
            <w:tcW w:w="1107" w:type="dxa"/>
            <w:gridSpan w:val="2"/>
            <w:tcBorders>
              <w:top w:val="single" w:sz="4" w:space="0" w:color="auto"/>
              <w:left w:val="nil"/>
              <w:bottom w:val="single" w:sz="4" w:space="0" w:color="auto"/>
              <w:right w:val="single" w:sz="4" w:space="0" w:color="auto"/>
            </w:tcBorders>
            <w:shd w:val="clear" w:color="auto" w:fill="FFFF00"/>
            <w:vAlign w:val="center"/>
            <w:hideMark/>
          </w:tcPr>
          <w:p w14:paraId="697603B4" w14:textId="77777777" w:rsidR="00376EAB" w:rsidRPr="00897223" w:rsidRDefault="00376EAB" w:rsidP="00B15177">
            <w:pPr>
              <w:jc w:val="center"/>
              <w:rPr>
                <w:b/>
                <w:bCs/>
                <w:sz w:val="20"/>
              </w:rPr>
            </w:pPr>
            <w:r w:rsidRPr="00897223">
              <w:rPr>
                <w:b/>
                <w:bCs/>
                <w:sz w:val="20"/>
              </w:rPr>
              <w:t>тыс. руб.</w:t>
            </w:r>
          </w:p>
        </w:tc>
        <w:tc>
          <w:tcPr>
            <w:tcW w:w="1392" w:type="dxa"/>
            <w:gridSpan w:val="2"/>
            <w:tcBorders>
              <w:top w:val="single" w:sz="4" w:space="0" w:color="auto"/>
              <w:left w:val="nil"/>
              <w:bottom w:val="single" w:sz="4" w:space="0" w:color="auto"/>
              <w:right w:val="single" w:sz="4" w:space="0" w:color="auto"/>
            </w:tcBorders>
            <w:shd w:val="clear" w:color="auto" w:fill="FFFF00"/>
            <w:vAlign w:val="center"/>
          </w:tcPr>
          <w:p w14:paraId="6F78F1A5" w14:textId="77777777" w:rsidR="00376EAB" w:rsidRPr="00897223" w:rsidRDefault="00376EAB" w:rsidP="00B15177">
            <w:pPr>
              <w:jc w:val="center"/>
              <w:rPr>
                <w:b/>
                <w:bCs/>
                <w:sz w:val="20"/>
              </w:rPr>
            </w:pPr>
          </w:p>
        </w:tc>
        <w:tc>
          <w:tcPr>
            <w:tcW w:w="2613" w:type="dxa"/>
            <w:gridSpan w:val="2"/>
            <w:tcBorders>
              <w:top w:val="single" w:sz="4" w:space="0" w:color="auto"/>
              <w:left w:val="nil"/>
              <w:bottom w:val="single" w:sz="4" w:space="0" w:color="auto"/>
              <w:right w:val="single" w:sz="4" w:space="0" w:color="auto"/>
            </w:tcBorders>
            <w:shd w:val="clear" w:color="auto" w:fill="FFFF00"/>
            <w:vAlign w:val="center"/>
          </w:tcPr>
          <w:p w14:paraId="0DDB3E4E" w14:textId="77777777" w:rsidR="00376EAB" w:rsidRPr="00897223" w:rsidRDefault="00376EAB" w:rsidP="00B15177">
            <w:pPr>
              <w:jc w:val="center"/>
              <w:rPr>
                <w:sz w:val="20"/>
              </w:rPr>
            </w:pPr>
          </w:p>
        </w:tc>
        <w:tc>
          <w:tcPr>
            <w:tcW w:w="1978" w:type="dxa"/>
            <w:gridSpan w:val="2"/>
            <w:tcBorders>
              <w:top w:val="single" w:sz="4" w:space="0" w:color="auto"/>
              <w:left w:val="nil"/>
              <w:bottom w:val="single" w:sz="4" w:space="0" w:color="auto"/>
              <w:right w:val="single" w:sz="4" w:space="0" w:color="auto"/>
            </w:tcBorders>
            <w:shd w:val="clear" w:color="auto" w:fill="FFFF00"/>
          </w:tcPr>
          <w:p w14:paraId="2EF1F773" w14:textId="77777777" w:rsidR="00376EAB" w:rsidRPr="00897223" w:rsidRDefault="00376EAB" w:rsidP="00B15177">
            <w:pPr>
              <w:jc w:val="center"/>
              <w:rPr>
                <w:sz w:val="20"/>
              </w:rPr>
            </w:pPr>
          </w:p>
        </w:tc>
      </w:tr>
      <w:tr w:rsidR="00376EAB" w:rsidRPr="00897223" w14:paraId="5CD1AF71" w14:textId="77777777" w:rsidTr="00376EAB">
        <w:trPr>
          <w:trHeight w:val="300"/>
          <w:jc w:val="center"/>
        </w:trPr>
        <w:tc>
          <w:tcPr>
            <w:tcW w:w="4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A2F94A" w14:textId="77777777" w:rsidR="00376EAB" w:rsidRPr="00897223" w:rsidRDefault="00376EAB" w:rsidP="00B15177">
            <w:pPr>
              <w:jc w:val="center"/>
              <w:rPr>
                <w:sz w:val="16"/>
                <w:szCs w:val="16"/>
              </w:rPr>
            </w:pPr>
            <w:r w:rsidRPr="00897223">
              <w:rPr>
                <w:sz w:val="16"/>
                <w:szCs w:val="16"/>
              </w:rPr>
              <w:t>2</w:t>
            </w:r>
          </w:p>
        </w:tc>
        <w:tc>
          <w:tcPr>
            <w:tcW w:w="2977" w:type="dxa"/>
            <w:gridSpan w:val="2"/>
            <w:tcBorders>
              <w:top w:val="nil"/>
              <w:left w:val="nil"/>
              <w:bottom w:val="single" w:sz="4" w:space="0" w:color="auto"/>
              <w:right w:val="single" w:sz="4" w:space="0" w:color="auto"/>
            </w:tcBorders>
            <w:shd w:val="clear" w:color="auto" w:fill="auto"/>
            <w:vAlign w:val="center"/>
            <w:hideMark/>
          </w:tcPr>
          <w:p w14:paraId="0E425192" w14:textId="77777777" w:rsidR="00376EAB" w:rsidRPr="00897223" w:rsidRDefault="00376EAB" w:rsidP="00B15177">
            <w:pPr>
              <w:rPr>
                <w:sz w:val="20"/>
              </w:rPr>
            </w:pPr>
            <w:r w:rsidRPr="00897223">
              <w:rPr>
                <w:sz w:val="20"/>
              </w:rPr>
              <w:t>Количество неплательщиков на начало года</w:t>
            </w:r>
          </w:p>
        </w:tc>
        <w:tc>
          <w:tcPr>
            <w:tcW w:w="1107" w:type="dxa"/>
            <w:gridSpan w:val="2"/>
            <w:tcBorders>
              <w:top w:val="nil"/>
              <w:left w:val="nil"/>
              <w:bottom w:val="single" w:sz="4" w:space="0" w:color="auto"/>
              <w:right w:val="single" w:sz="4" w:space="0" w:color="auto"/>
            </w:tcBorders>
            <w:shd w:val="clear" w:color="auto" w:fill="auto"/>
            <w:vAlign w:val="center"/>
            <w:hideMark/>
          </w:tcPr>
          <w:p w14:paraId="213FFEAB" w14:textId="77777777" w:rsidR="00376EAB" w:rsidRPr="00897223" w:rsidRDefault="00376EAB" w:rsidP="00B15177">
            <w:pPr>
              <w:jc w:val="center"/>
              <w:rPr>
                <w:sz w:val="20"/>
              </w:rPr>
            </w:pPr>
            <w:r w:rsidRPr="00897223">
              <w:rPr>
                <w:sz w:val="20"/>
              </w:rPr>
              <w:t>единиц</w:t>
            </w:r>
          </w:p>
        </w:tc>
        <w:tc>
          <w:tcPr>
            <w:tcW w:w="1392" w:type="dxa"/>
            <w:gridSpan w:val="2"/>
            <w:tcBorders>
              <w:top w:val="single" w:sz="4" w:space="0" w:color="auto"/>
              <w:left w:val="nil"/>
              <w:bottom w:val="single" w:sz="4" w:space="0" w:color="auto"/>
              <w:right w:val="single" w:sz="4" w:space="0" w:color="auto"/>
            </w:tcBorders>
            <w:shd w:val="clear" w:color="auto" w:fill="auto"/>
            <w:vAlign w:val="center"/>
          </w:tcPr>
          <w:p w14:paraId="2F19BB8A" w14:textId="77777777" w:rsidR="00376EAB" w:rsidRPr="00897223" w:rsidRDefault="00376EAB" w:rsidP="00B15177">
            <w:pPr>
              <w:jc w:val="center"/>
              <w:rPr>
                <w:sz w:val="20"/>
              </w:rPr>
            </w:pPr>
          </w:p>
        </w:tc>
        <w:tc>
          <w:tcPr>
            <w:tcW w:w="2613" w:type="dxa"/>
            <w:gridSpan w:val="2"/>
            <w:tcBorders>
              <w:top w:val="single" w:sz="4" w:space="0" w:color="auto"/>
              <w:left w:val="nil"/>
              <w:bottom w:val="single" w:sz="4" w:space="0" w:color="auto"/>
              <w:right w:val="single" w:sz="4" w:space="0" w:color="auto"/>
            </w:tcBorders>
            <w:shd w:val="clear" w:color="auto" w:fill="auto"/>
            <w:noWrap/>
            <w:vAlign w:val="center"/>
          </w:tcPr>
          <w:p w14:paraId="093C79AC" w14:textId="77777777" w:rsidR="00376EAB" w:rsidRPr="00897223" w:rsidRDefault="00376EAB" w:rsidP="00B15177">
            <w:pPr>
              <w:jc w:val="center"/>
              <w:rPr>
                <w:sz w:val="20"/>
              </w:rPr>
            </w:pPr>
          </w:p>
        </w:tc>
        <w:tc>
          <w:tcPr>
            <w:tcW w:w="1978" w:type="dxa"/>
            <w:gridSpan w:val="2"/>
            <w:tcBorders>
              <w:top w:val="single" w:sz="4" w:space="0" w:color="auto"/>
              <w:left w:val="nil"/>
              <w:bottom w:val="single" w:sz="4" w:space="0" w:color="auto"/>
              <w:right w:val="single" w:sz="4" w:space="0" w:color="auto"/>
            </w:tcBorders>
          </w:tcPr>
          <w:p w14:paraId="70147B78" w14:textId="77777777" w:rsidR="00376EAB" w:rsidRPr="00897223" w:rsidRDefault="00376EAB" w:rsidP="00B15177">
            <w:pPr>
              <w:jc w:val="center"/>
              <w:rPr>
                <w:sz w:val="20"/>
              </w:rPr>
            </w:pPr>
          </w:p>
        </w:tc>
      </w:tr>
      <w:tr w:rsidR="00376EAB" w:rsidRPr="00897223" w14:paraId="65B8C586" w14:textId="77777777" w:rsidTr="00376EAB">
        <w:trPr>
          <w:trHeight w:val="300"/>
          <w:jc w:val="center"/>
        </w:trPr>
        <w:tc>
          <w:tcPr>
            <w:tcW w:w="418" w:type="dxa"/>
            <w:gridSpan w:val="2"/>
            <w:tcBorders>
              <w:top w:val="nil"/>
              <w:left w:val="single" w:sz="4" w:space="0" w:color="auto"/>
              <w:bottom w:val="single" w:sz="4" w:space="0" w:color="auto"/>
              <w:right w:val="single" w:sz="4" w:space="0" w:color="auto"/>
            </w:tcBorders>
            <w:shd w:val="clear" w:color="auto" w:fill="FFFF00"/>
            <w:noWrap/>
            <w:vAlign w:val="center"/>
            <w:hideMark/>
          </w:tcPr>
          <w:p w14:paraId="73445DD6" w14:textId="77777777" w:rsidR="00376EAB" w:rsidRPr="00897223" w:rsidRDefault="00376EAB" w:rsidP="00B15177">
            <w:pPr>
              <w:jc w:val="center"/>
              <w:rPr>
                <w:sz w:val="16"/>
                <w:szCs w:val="16"/>
              </w:rPr>
            </w:pPr>
            <w:r w:rsidRPr="00897223">
              <w:rPr>
                <w:sz w:val="16"/>
                <w:szCs w:val="16"/>
              </w:rPr>
              <w:t>3</w:t>
            </w:r>
          </w:p>
        </w:tc>
        <w:tc>
          <w:tcPr>
            <w:tcW w:w="2977" w:type="dxa"/>
            <w:gridSpan w:val="2"/>
            <w:tcBorders>
              <w:top w:val="nil"/>
              <w:left w:val="nil"/>
              <w:bottom w:val="single" w:sz="4" w:space="0" w:color="auto"/>
              <w:right w:val="single" w:sz="4" w:space="0" w:color="auto"/>
            </w:tcBorders>
            <w:shd w:val="clear" w:color="auto" w:fill="FFFF00"/>
            <w:vAlign w:val="center"/>
            <w:hideMark/>
          </w:tcPr>
          <w:p w14:paraId="20D0C824" w14:textId="77777777" w:rsidR="00376EAB" w:rsidRPr="00897223" w:rsidRDefault="00376EAB" w:rsidP="00B15177">
            <w:pPr>
              <w:rPr>
                <w:b/>
                <w:bCs/>
                <w:sz w:val="20"/>
              </w:rPr>
            </w:pPr>
            <w:r w:rsidRPr="00897223">
              <w:rPr>
                <w:b/>
                <w:bCs/>
                <w:sz w:val="20"/>
              </w:rPr>
              <w:t xml:space="preserve">Задолженность на отчётную дату </w:t>
            </w:r>
          </w:p>
        </w:tc>
        <w:tc>
          <w:tcPr>
            <w:tcW w:w="1107" w:type="dxa"/>
            <w:gridSpan w:val="2"/>
            <w:tcBorders>
              <w:top w:val="nil"/>
              <w:left w:val="nil"/>
              <w:bottom w:val="single" w:sz="4" w:space="0" w:color="auto"/>
              <w:right w:val="single" w:sz="4" w:space="0" w:color="auto"/>
            </w:tcBorders>
            <w:shd w:val="clear" w:color="auto" w:fill="FFFF00"/>
            <w:vAlign w:val="center"/>
            <w:hideMark/>
          </w:tcPr>
          <w:p w14:paraId="049AC80D" w14:textId="77777777" w:rsidR="00376EAB" w:rsidRPr="00897223" w:rsidRDefault="00376EAB" w:rsidP="00B15177">
            <w:pPr>
              <w:jc w:val="center"/>
              <w:rPr>
                <w:b/>
                <w:bCs/>
                <w:sz w:val="20"/>
              </w:rPr>
            </w:pPr>
            <w:r w:rsidRPr="00897223">
              <w:rPr>
                <w:b/>
                <w:bCs/>
                <w:sz w:val="20"/>
              </w:rPr>
              <w:t>тыс. руб.</w:t>
            </w:r>
          </w:p>
        </w:tc>
        <w:tc>
          <w:tcPr>
            <w:tcW w:w="1392" w:type="dxa"/>
            <w:gridSpan w:val="2"/>
            <w:tcBorders>
              <w:top w:val="nil"/>
              <w:left w:val="nil"/>
              <w:bottom w:val="single" w:sz="4" w:space="0" w:color="auto"/>
              <w:right w:val="single" w:sz="4" w:space="0" w:color="auto"/>
            </w:tcBorders>
            <w:shd w:val="clear" w:color="auto" w:fill="FFFF00"/>
            <w:vAlign w:val="center"/>
          </w:tcPr>
          <w:p w14:paraId="40F94C53" w14:textId="77777777" w:rsidR="00376EAB" w:rsidRPr="00897223" w:rsidRDefault="00376EAB" w:rsidP="00B15177">
            <w:pPr>
              <w:jc w:val="center"/>
              <w:rPr>
                <w:b/>
                <w:bCs/>
                <w:sz w:val="20"/>
              </w:rPr>
            </w:pPr>
          </w:p>
        </w:tc>
        <w:tc>
          <w:tcPr>
            <w:tcW w:w="2613" w:type="dxa"/>
            <w:gridSpan w:val="2"/>
            <w:tcBorders>
              <w:top w:val="nil"/>
              <w:left w:val="nil"/>
              <w:bottom w:val="single" w:sz="4" w:space="0" w:color="auto"/>
              <w:right w:val="single" w:sz="4" w:space="0" w:color="auto"/>
            </w:tcBorders>
            <w:shd w:val="clear" w:color="auto" w:fill="FFFF00"/>
            <w:vAlign w:val="center"/>
          </w:tcPr>
          <w:p w14:paraId="36F1EF6F"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shd w:val="clear" w:color="auto" w:fill="FFFF00"/>
          </w:tcPr>
          <w:p w14:paraId="7A7B42A6" w14:textId="77777777" w:rsidR="00376EAB" w:rsidRPr="00897223" w:rsidRDefault="00376EAB" w:rsidP="00B15177">
            <w:pPr>
              <w:jc w:val="center"/>
              <w:rPr>
                <w:sz w:val="20"/>
              </w:rPr>
            </w:pPr>
          </w:p>
        </w:tc>
      </w:tr>
      <w:tr w:rsidR="00376EAB" w:rsidRPr="00897223" w14:paraId="3FB9847E" w14:textId="77777777" w:rsidTr="00376EAB">
        <w:trPr>
          <w:trHeight w:val="300"/>
          <w:jc w:val="center"/>
        </w:trPr>
        <w:tc>
          <w:tcPr>
            <w:tcW w:w="4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7EA32E" w14:textId="77777777" w:rsidR="00376EAB" w:rsidRPr="00897223" w:rsidRDefault="00376EAB" w:rsidP="00B15177">
            <w:pPr>
              <w:jc w:val="center"/>
              <w:rPr>
                <w:sz w:val="16"/>
                <w:szCs w:val="16"/>
              </w:rPr>
            </w:pPr>
            <w:r w:rsidRPr="00897223">
              <w:rPr>
                <w:sz w:val="16"/>
                <w:szCs w:val="16"/>
              </w:rPr>
              <w:t>4</w:t>
            </w:r>
          </w:p>
        </w:tc>
        <w:tc>
          <w:tcPr>
            <w:tcW w:w="2977" w:type="dxa"/>
            <w:gridSpan w:val="2"/>
            <w:tcBorders>
              <w:top w:val="nil"/>
              <w:left w:val="nil"/>
              <w:bottom w:val="single" w:sz="4" w:space="0" w:color="auto"/>
              <w:right w:val="single" w:sz="4" w:space="0" w:color="auto"/>
            </w:tcBorders>
            <w:shd w:val="clear" w:color="auto" w:fill="auto"/>
            <w:vAlign w:val="center"/>
            <w:hideMark/>
          </w:tcPr>
          <w:p w14:paraId="2147256E" w14:textId="77777777" w:rsidR="00376EAB" w:rsidRPr="00897223" w:rsidRDefault="00376EAB" w:rsidP="00B15177">
            <w:pPr>
              <w:rPr>
                <w:sz w:val="20"/>
              </w:rPr>
            </w:pPr>
            <w:r w:rsidRPr="00897223">
              <w:rPr>
                <w:sz w:val="20"/>
              </w:rPr>
              <w:t xml:space="preserve">Количество неплательщиков на отчётную дату </w:t>
            </w:r>
          </w:p>
        </w:tc>
        <w:tc>
          <w:tcPr>
            <w:tcW w:w="1107" w:type="dxa"/>
            <w:gridSpan w:val="2"/>
            <w:tcBorders>
              <w:top w:val="nil"/>
              <w:left w:val="nil"/>
              <w:bottom w:val="single" w:sz="4" w:space="0" w:color="auto"/>
              <w:right w:val="single" w:sz="4" w:space="0" w:color="auto"/>
            </w:tcBorders>
            <w:shd w:val="clear" w:color="auto" w:fill="auto"/>
            <w:vAlign w:val="center"/>
            <w:hideMark/>
          </w:tcPr>
          <w:p w14:paraId="4173C168" w14:textId="77777777" w:rsidR="00376EAB" w:rsidRPr="00897223" w:rsidRDefault="00376EAB" w:rsidP="00B15177">
            <w:pPr>
              <w:jc w:val="center"/>
              <w:rPr>
                <w:sz w:val="20"/>
              </w:rPr>
            </w:pPr>
            <w:r w:rsidRPr="00897223">
              <w:rPr>
                <w:sz w:val="20"/>
              </w:rPr>
              <w:t>единиц</w:t>
            </w:r>
          </w:p>
        </w:tc>
        <w:tc>
          <w:tcPr>
            <w:tcW w:w="1392" w:type="dxa"/>
            <w:gridSpan w:val="2"/>
            <w:tcBorders>
              <w:top w:val="nil"/>
              <w:left w:val="nil"/>
              <w:bottom w:val="single" w:sz="4" w:space="0" w:color="auto"/>
              <w:right w:val="single" w:sz="4" w:space="0" w:color="auto"/>
            </w:tcBorders>
            <w:shd w:val="clear" w:color="auto" w:fill="auto"/>
            <w:vAlign w:val="center"/>
          </w:tcPr>
          <w:p w14:paraId="10CF8176"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03A634B5"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1A40B702" w14:textId="77777777" w:rsidR="00376EAB" w:rsidRPr="00897223" w:rsidRDefault="00376EAB" w:rsidP="00B15177">
            <w:pPr>
              <w:jc w:val="center"/>
              <w:rPr>
                <w:sz w:val="20"/>
              </w:rPr>
            </w:pPr>
          </w:p>
        </w:tc>
      </w:tr>
      <w:tr w:rsidR="00376EAB" w:rsidRPr="00897223" w14:paraId="6FB86F0E" w14:textId="77777777" w:rsidTr="00376EAB">
        <w:trPr>
          <w:trHeight w:val="300"/>
          <w:jc w:val="center"/>
        </w:trPr>
        <w:tc>
          <w:tcPr>
            <w:tcW w:w="418" w:type="dxa"/>
            <w:gridSpan w:val="2"/>
            <w:vMerge w:val="restart"/>
            <w:tcBorders>
              <w:top w:val="nil"/>
              <w:left w:val="single" w:sz="4" w:space="0" w:color="auto"/>
              <w:right w:val="single" w:sz="4" w:space="0" w:color="auto"/>
            </w:tcBorders>
            <w:shd w:val="clear" w:color="auto" w:fill="auto"/>
            <w:noWrap/>
            <w:vAlign w:val="center"/>
            <w:hideMark/>
          </w:tcPr>
          <w:p w14:paraId="4B1CBB87" w14:textId="77777777" w:rsidR="00376EAB" w:rsidRPr="00897223" w:rsidRDefault="00376EAB" w:rsidP="00B15177">
            <w:pPr>
              <w:jc w:val="center"/>
              <w:rPr>
                <w:sz w:val="16"/>
                <w:szCs w:val="16"/>
              </w:rPr>
            </w:pPr>
            <w:r w:rsidRPr="00897223">
              <w:rPr>
                <w:sz w:val="16"/>
                <w:szCs w:val="16"/>
              </w:rPr>
              <w:t>5</w:t>
            </w:r>
          </w:p>
          <w:p w14:paraId="2852F725" w14:textId="77777777" w:rsidR="00376EAB" w:rsidRPr="00897223" w:rsidRDefault="00376EAB" w:rsidP="00B15177">
            <w:pPr>
              <w:jc w:val="center"/>
              <w:rPr>
                <w:sz w:val="16"/>
                <w:szCs w:val="16"/>
              </w:rPr>
            </w:pPr>
            <w:r w:rsidRPr="00897223">
              <w:rPr>
                <w:sz w:val="16"/>
                <w:szCs w:val="16"/>
              </w:rPr>
              <w:t> </w:t>
            </w:r>
          </w:p>
        </w:tc>
        <w:tc>
          <w:tcPr>
            <w:tcW w:w="2977" w:type="dxa"/>
            <w:gridSpan w:val="2"/>
            <w:tcBorders>
              <w:top w:val="nil"/>
              <w:left w:val="nil"/>
              <w:bottom w:val="single" w:sz="4" w:space="0" w:color="auto"/>
              <w:right w:val="single" w:sz="4" w:space="0" w:color="auto"/>
            </w:tcBorders>
            <w:shd w:val="clear" w:color="auto" w:fill="auto"/>
            <w:vAlign w:val="center"/>
            <w:hideMark/>
          </w:tcPr>
          <w:p w14:paraId="11E01CC3" w14:textId="77777777" w:rsidR="00376EAB" w:rsidRPr="00897223" w:rsidRDefault="00376EAB" w:rsidP="00B15177">
            <w:pPr>
              <w:rPr>
                <w:sz w:val="20"/>
              </w:rPr>
            </w:pPr>
            <w:r w:rsidRPr="00897223">
              <w:rPr>
                <w:sz w:val="20"/>
              </w:rPr>
              <w:t>Подано исковых заявлений с начала года</w:t>
            </w:r>
          </w:p>
        </w:tc>
        <w:tc>
          <w:tcPr>
            <w:tcW w:w="1107" w:type="dxa"/>
            <w:gridSpan w:val="2"/>
            <w:tcBorders>
              <w:top w:val="nil"/>
              <w:left w:val="nil"/>
              <w:bottom w:val="single" w:sz="4" w:space="0" w:color="auto"/>
              <w:right w:val="single" w:sz="4" w:space="0" w:color="auto"/>
            </w:tcBorders>
            <w:shd w:val="clear" w:color="auto" w:fill="auto"/>
            <w:vAlign w:val="center"/>
            <w:hideMark/>
          </w:tcPr>
          <w:p w14:paraId="5DBC21E8" w14:textId="77777777" w:rsidR="00376EAB" w:rsidRPr="00897223" w:rsidRDefault="00376EAB" w:rsidP="00B15177">
            <w:pPr>
              <w:jc w:val="center"/>
              <w:rPr>
                <w:sz w:val="20"/>
              </w:rPr>
            </w:pPr>
            <w:r w:rsidRPr="00897223">
              <w:rPr>
                <w:sz w:val="20"/>
              </w:rPr>
              <w:t>единиц</w:t>
            </w:r>
          </w:p>
        </w:tc>
        <w:tc>
          <w:tcPr>
            <w:tcW w:w="1392" w:type="dxa"/>
            <w:gridSpan w:val="2"/>
            <w:tcBorders>
              <w:top w:val="nil"/>
              <w:left w:val="nil"/>
              <w:bottom w:val="single" w:sz="4" w:space="0" w:color="auto"/>
              <w:right w:val="single" w:sz="4" w:space="0" w:color="auto"/>
            </w:tcBorders>
            <w:shd w:val="clear" w:color="auto" w:fill="auto"/>
            <w:vAlign w:val="center"/>
          </w:tcPr>
          <w:p w14:paraId="156D9C8C"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291B637A"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1AC41724" w14:textId="77777777" w:rsidR="00376EAB" w:rsidRPr="00897223" w:rsidRDefault="00376EAB" w:rsidP="00B15177">
            <w:pPr>
              <w:jc w:val="center"/>
              <w:rPr>
                <w:sz w:val="20"/>
              </w:rPr>
            </w:pPr>
          </w:p>
        </w:tc>
      </w:tr>
      <w:tr w:rsidR="00376EAB" w:rsidRPr="00897223" w14:paraId="6DDA787A" w14:textId="77777777" w:rsidTr="00376EAB">
        <w:trPr>
          <w:trHeight w:val="300"/>
          <w:jc w:val="center"/>
        </w:trPr>
        <w:tc>
          <w:tcPr>
            <w:tcW w:w="418" w:type="dxa"/>
            <w:gridSpan w:val="2"/>
            <w:vMerge/>
            <w:tcBorders>
              <w:left w:val="single" w:sz="4" w:space="0" w:color="auto"/>
              <w:bottom w:val="single" w:sz="4" w:space="0" w:color="auto"/>
              <w:right w:val="single" w:sz="4" w:space="0" w:color="auto"/>
            </w:tcBorders>
            <w:shd w:val="clear" w:color="auto" w:fill="auto"/>
            <w:noWrap/>
            <w:vAlign w:val="center"/>
            <w:hideMark/>
          </w:tcPr>
          <w:p w14:paraId="11896805" w14:textId="77777777" w:rsidR="00376EAB" w:rsidRPr="00897223" w:rsidRDefault="00376EAB" w:rsidP="00B15177">
            <w:pPr>
              <w:jc w:val="center"/>
              <w:rPr>
                <w:sz w:val="16"/>
                <w:szCs w:val="16"/>
              </w:rPr>
            </w:pPr>
          </w:p>
        </w:tc>
        <w:tc>
          <w:tcPr>
            <w:tcW w:w="2977" w:type="dxa"/>
            <w:gridSpan w:val="2"/>
            <w:tcBorders>
              <w:top w:val="nil"/>
              <w:left w:val="nil"/>
              <w:bottom w:val="single" w:sz="4" w:space="0" w:color="auto"/>
              <w:right w:val="single" w:sz="4" w:space="0" w:color="auto"/>
            </w:tcBorders>
            <w:shd w:val="clear" w:color="auto" w:fill="auto"/>
            <w:vAlign w:val="center"/>
            <w:hideMark/>
          </w:tcPr>
          <w:p w14:paraId="5F684C13" w14:textId="77777777" w:rsidR="00376EAB" w:rsidRPr="00897223" w:rsidRDefault="00376EAB" w:rsidP="00B15177">
            <w:pPr>
              <w:jc w:val="right"/>
              <w:rPr>
                <w:sz w:val="20"/>
              </w:rPr>
            </w:pPr>
            <w:r w:rsidRPr="00897223">
              <w:rPr>
                <w:sz w:val="20"/>
              </w:rPr>
              <w:t>- на сумму:</w:t>
            </w:r>
          </w:p>
        </w:tc>
        <w:tc>
          <w:tcPr>
            <w:tcW w:w="1107" w:type="dxa"/>
            <w:gridSpan w:val="2"/>
            <w:tcBorders>
              <w:top w:val="nil"/>
              <w:left w:val="nil"/>
              <w:bottom w:val="single" w:sz="4" w:space="0" w:color="auto"/>
              <w:right w:val="single" w:sz="4" w:space="0" w:color="auto"/>
            </w:tcBorders>
            <w:shd w:val="clear" w:color="auto" w:fill="auto"/>
            <w:vAlign w:val="center"/>
            <w:hideMark/>
          </w:tcPr>
          <w:p w14:paraId="3F3B60F3" w14:textId="77777777" w:rsidR="00376EAB" w:rsidRPr="00897223" w:rsidRDefault="00376EAB" w:rsidP="00B15177">
            <w:pPr>
              <w:jc w:val="center"/>
              <w:rPr>
                <w:sz w:val="20"/>
              </w:rPr>
            </w:pPr>
            <w:r w:rsidRPr="00897223">
              <w:rPr>
                <w:sz w:val="20"/>
              </w:rPr>
              <w:t>тыс. руб.</w:t>
            </w:r>
          </w:p>
        </w:tc>
        <w:tc>
          <w:tcPr>
            <w:tcW w:w="1392" w:type="dxa"/>
            <w:gridSpan w:val="2"/>
            <w:tcBorders>
              <w:top w:val="nil"/>
              <w:left w:val="nil"/>
              <w:bottom w:val="single" w:sz="4" w:space="0" w:color="auto"/>
              <w:right w:val="single" w:sz="4" w:space="0" w:color="auto"/>
            </w:tcBorders>
            <w:shd w:val="clear" w:color="auto" w:fill="auto"/>
            <w:vAlign w:val="center"/>
          </w:tcPr>
          <w:p w14:paraId="64032144"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6720297C"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57E45695" w14:textId="77777777" w:rsidR="00376EAB" w:rsidRPr="00897223" w:rsidRDefault="00376EAB" w:rsidP="00B15177">
            <w:pPr>
              <w:jc w:val="center"/>
              <w:rPr>
                <w:sz w:val="20"/>
              </w:rPr>
            </w:pPr>
          </w:p>
        </w:tc>
      </w:tr>
      <w:tr w:rsidR="00376EAB" w:rsidRPr="00897223" w14:paraId="08D49670" w14:textId="77777777" w:rsidTr="00376EAB">
        <w:trPr>
          <w:trHeight w:val="300"/>
          <w:jc w:val="center"/>
        </w:trPr>
        <w:tc>
          <w:tcPr>
            <w:tcW w:w="418" w:type="dxa"/>
            <w:gridSpan w:val="2"/>
            <w:vMerge w:val="restart"/>
            <w:tcBorders>
              <w:top w:val="nil"/>
              <w:left w:val="single" w:sz="4" w:space="0" w:color="auto"/>
              <w:right w:val="single" w:sz="4" w:space="0" w:color="auto"/>
            </w:tcBorders>
            <w:shd w:val="clear" w:color="auto" w:fill="auto"/>
            <w:noWrap/>
            <w:vAlign w:val="center"/>
            <w:hideMark/>
          </w:tcPr>
          <w:p w14:paraId="714CE52A" w14:textId="77777777" w:rsidR="00376EAB" w:rsidRPr="00897223" w:rsidRDefault="00376EAB" w:rsidP="00B15177">
            <w:pPr>
              <w:jc w:val="center"/>
              <w:rPr>
                <w:sz w:val="16"/>
                <w:szCs w:val="16"/>
              </w:rPr>
            </w:pPr>
            <w:r w:rsidRPr="00897223">
              <w:rPr>
                <w:sz w:val="16"/>
                <w:szCs w:val="16"/>
              </w:rPr>
              <w:t>6</w:t>
            </w:r>
          </w:p>
          <w:p w14:paraId="2E007E69" w14:textId="77777777" w:rsidR="00376EAB" w:rsidRPr="00897223" w:rsidRDefault="00376EAB" w:rsidP="00B15177">
            <w:pPr>
              <w:jc w:val="center"/>
              <w:rPr>
                <w:sz w:val="16"/>
                <w:szCs w:val="16"/>
              </w:rPr>
            </w:pPr>
            <w:r w:rsidRPr="00897223">
              <w:rPr>
                <w:sz w:val="16"/>
                <w:szCs w:val="16"/>
              </w:rPr>
              <w:t> </w:t>
            </w:r>
          </w:p>
        </w:tc>
        <w:tc>
          <w:tcPr>
            <w:tcW w:w="2977" w:type="dxa"/>
            <w:gridSpan w:val="2"/>
            <w:tcBorders>
              <w:top w:val="nil"/>
              <w:left w:val="nil"/>
              <w:bottom w:val="single" w:sz="4" w:space="0" w:color="auto"/>
              <w:right w:val="single" w:sz="4" w:space="0" w:color="auto"/>
            </w:tcBorders>
            <w:shd w:val="clear" w:color="auto" w:fill="auto"/>
            <w:vAlign w:val="center"/>
            <w:hideMark/>
          </w:tcPr>
          <w:p w14:paraId="63FE4940" w14:textId="77777777" w:rsidR="00376EAB" w:rsidRPr="00897223" w:rsidRDefault="00376EAB" w:rsidP="00B15177">
            <w:pPr>
              <w:jc w:val="both"/>
              <w:rPr>
                <w:sz w:val="20"/>
              </w:rPr>
            </w:pPr>
            <w:r w:rsidRPr="00897223">
              <w:rPr>
                <w:sz w:val="20"/>
              </w:rPr>
              <w:t>Взыскано по исполнительным листам</w:t>
            </w:r>
          </w:p>
        </w:tc>
        <w:tc>
          <w:tcPr>
            <w:tcW w:w="1107" w:type="dxa"/>
            <w:gridSpan w:val="2"/>
            <w:tcBorders>
              <w:top w:val="nil"/>
              <w:left w:val="nil"/>
              <w:bottom w:val="single" w:sz="4" w:space="0" w:color="auto"/>
              <w:right w:val="single" w:sz="4" w:space="0" w:color="auto"/>
            </w:tcBorders>
            <w:shd w:val="clear" w:color="auto" w:fill="auto"/>
            <w:vAlign w:val="center"/>
            <w:hideMark/>
          </w:tcPr>
          <w:p w14:paraId="2D4D048D" w14:textId="77777777" w:rsidR="00376EAB" w:rsidRPr="00897223" w:rsidRDefault="00376EAB" w:rsidP="00B15177">
            <w:pPr>
              <w:jc w:val="center"/>
              <w:rPr>
                <w:sz w:val="20"/>
              </w:rPr>
            </w:pPr>
            <w:r w:rsidRPr="00897223">
              <w:rPr>
                <w:sz w:val="20"/>
              </w:rPr>
              <w:t>единиц</w:t>
            </w:r>
          </w:p>
        </w:tc>
        <w:tc>
          <w:tcPr>
            <w:tcW w:w="1392" w:type="dxa"/>
            <w:gridSpan w:val="2"/>
            <w:tcBorders>
              <w:top w:val="nil"/>
              <w:left w:val="nil"/>
              <w:bottom w:val="single" w:sz="4" w:space="0" w:color="auto"/>
              <w:right w:val="single" w:sz="4" w:space="0" w:color="auto"/>
            </w:tcBorders>
            <w:shd w:val="clear" w:color="auto" w:fill="auto"/>
            <w:vAlign w:val="center"/>
          </w:tcPr>
          <w:p w14:paraId="7EB46910"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6A2F94D4"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3E6D7955" w14:textId="77777777" w:rsidR="00376EAB" w:rsidRPr="00897223" w:rsidRDefault="00376EAB" w:rsidP="00B15177">
            <w:pPr>
              <w:jc w:val="center"/>
              <w:rPr>
                <w:sz w:val="20"/>
              </w:rPr>
            </w:pPr>
          </w:p>
        </w:tc>
      </w:tr>
      <w:tr w:rsidR="00376EAB" w:rsidRPr="00897223" w14:paraId="6C3F0380" w14:textId="77777777" w:rsidTr="00376EAB">
        <w:trPr>
          <w:trHeight w:val="300"/>
          <w:jc w:val="center"/>
        </w:trPr>
        <w:tc>
          <w:tcPr>
            <w:tcW w:w="418" w:type="dxa"/>
            <w:gridSpan w:val="2"/>
            <w:vMerge/>
            <w:tcBorders>
              <w:left w:val="single" w:sz="4" w:space="0" w:color="auto"/>
              <w:bottom w:val="single" w:sz="4" w:space="0" w:color="auto"/>
              <w:right w:val="single" w:sz="4" w:space="0" w:color="auto"/>
            </w:tcBorders>
            <w:shd w:val="clear" w:color="auto" w:fill="auto"/>
            <w:noWrap/>
            <w:vAlign w:val="center"/>
            <w:hideMark/>
          </w:tcPr>
          <w:p w14:paraId="5E9BF105" w14:textId="77777777" w:rsidR="00376EAB" w:rsidRPr="00897223" w:rsidRDefault="00376EAB" w:rsidP="00B15177">
            <w:pPr>
              <w:jc w:val="center"/>
              <w:rPr>
                <w:sz w:val="16"/>
                <w:szCs w:val="16"/>
              </w:rPr>
            </w:pPr>
          </w:p>
        </w:tc>
        <w:tc>
          <w:tcPr>
            <w:tcW w:w="2977" w:type="dxa"/>
            <w:gridSpan w:val="2"/>
            <w:tcBorders>
              <w:top w:val="nil"/>
              <w:left w:val="nil"/>
              <w:bottom w:val="single" w:sz="4" w:space="0" w:color="auto"/>
              <w:right w:val="single" w:sz="4" w:space="0" w:color="auto"/>
            </w:tcBorders>
            <w:shd w:val="clear" w:color="auto" w:fill="auto"/>
            <w:vAlign w:val="center"/>
            <w:hideMark/>
          </w:tcPr>
          <w:p w14:paraId="1F7A3EB6" w14:textId="77777777" w:rsidR="00376EAB" w:rsidRPr="00897223" w:rsidRDefault="00376EAB" w:rsidP="00B15177">
            <w:pPr>
              <w:jc w:val="right"/>
              <w:rPr>
                <w:sz w:val="20"/>
              </w:rPr>
            </w:pPr>
            <w:r w:rsidRPr="00897223">
              <w:rPr>
                <w:sz w:val="20"/>
              </w:rPr>
              <w:t>- на сумму:</w:t>
            </w:r>
          </w:p>
        </w:tc>
        <w:tc>
          <w:tcPr>
            <w:tcW w:w="1107" w:type="dxa"/>
            <w:gridSpan w:val="2"/>
            <w:tcBorders>
              <w:top w:val="nil"/>
              <w:left w:val="nil"/>
              <w:bottom w:val="single" w:sz="4" w:space="0" w:color="auto"/>
              <w:right w:val="single" w:sz="4" w:space="0" w:color="auto"/>
            </w:tcBorders>
            <w:shd w:val="clear" w:color="auto" w:fill="auto"/>
            <w:vAlign w:val="center"/>
            <w:hideMark/>
          </w:tcPr>
          <w:p w14:paraId="2FC48331" w14:textId="77777777" w:rsidR="00376EAB" w:rsidRPr="00897223" w:rsidRDefault="00376EAB" w:rsidP="00B15177">
            <w:pPr>
              <w:jc w:val="center"/>
              <w:rPr>
                <w:sz w:val="20"/>
              </w:rPr>
            </w:pPr>
            <w:r w:rsidRPr="00897223">
              <w:rPr>
                <w:sz w:val="20"/>
              </w:rPr>
              <w:t>тыс. руб.</w:t>
            </w:r>
          </w:p>
        </w:tc>
        <w:tc>
          <w:tcPr>
            <w:tcW w:w="1392" w:type="dxa"/>
            <w:gridSpan w:val="2"/>
            <w:tcBorders>
              <w:top w:val="nil"/>
              <w:left w:val="nil"/>
              <w:bottom w:val="single" w:sz="4" w:space="0" w:color="auto"/>
              <w:right w:val="single" w:sz="4" w:space="0" w:color="auto"/>
            </w:tcBorders>
            <w:shd w:val="clear" w:color="auto" w:fill="auto"/>
            <w:vAlign w:val="center"/>
          </w:tcPr>
          <w:p w14:paraId="20E9B5AF"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40EBCDF8"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3149834E" w14:textId="77777777" w:rsidR="00376EAB" w:rsidRPr="00897223" w:rsidRDefault="00376EAB" w:rsidP="00B15177">
            <w:pPr>
              <w:jc w:val="center"/>
              <w:rPr>
                <w:sz w:val="20"/>
              </w:rPr>
            </w:pPr>
          </w:p>
        </w:tc>
      </w:tr>
      <w:tr w:rsidR="00376EAB" w:rsidRPr="00897223" w14:paraId="71A9047B" w14:textId="77777777" w:rsidTr="00376EAB">
        <w:trPr>
          <w:trHeight w:val="510"/>
          <w:jc w:val="center"/>
        </w:trPr>
        <w:tc>
          <w:tcPr>
            <w:tcW w:w="418" w:type="dxa"/>
            <w:gridSpan w:val="2"/>
            <w:vMerge w:val="restart"/>
            <w:tcBorders>
              <w:top w:val="nil"/>
              <w:left w:val="single" w:sz="4" w:space="0" w:color="auto"/>
              <w:right w:val="single" w:sz="4" w:space="0" w:color="auto"/>
            </w:tcBorders>
            <w:shd w:val="clear" w:color="auto" w:fill="auto"/>
            <w:noWrap/>
            <w:vAlign w:val="center"/>
            <w:hideMark/>
          </w:tcPr>
          <w:p w14:paraId="4876403B" w14:textId="77777777" w:rsidR="00376EAB" w:rsidRPr="00897223" w:rsidRDefault="00376EAB" w:rsidP="00B15177">
            <w:pPr>
              <w:jc w:val="center"/>
              <w:rPr>
                <w:sz w:val="16"/>
                <w:szCs w:val="16"/>
              </w:rPr>
            </w:pPr>
            <w:r w:rsidRPr="00897223">
              <w:rPr>
                <w:sz w:val="16"/>
                <w:szCs w:val="16"/>
              </w:rPr>
              <w:t>7</w:t>
            </w:r>
          </w:p>
          <w:p w14:paraId="7B8B05A6" w14:textId="77777777" w:rsidR="00376EAB" w:rsidRPr="00897223" w:rsidRDefault="00376EAB" w:rsidP="00B15177">
            <w:pPr>
              <w:jc w:val="center"/>
              <w:rPr>
                <w:sz w:val="16"/>
                <w:szCs w:val="16"/>
              </w:rPr>
            </w:pPr>
            <w:r w:rsidRPr="00897223">
              <w:rPr>
                <w:sz w:val="16"/>
                <w:szCs w:val="16"/>
              </w:rPr>
              <w:t> </w:t>
            </w:r>
          </w:p>
        </w:tc>
        <w:tc>
          <w:tcPr>
            <w:tcW w:w="2977" w:type="dxa"/>
            <w:gridSpan w:val="2"/>
            <w:tcBorders>
              <w:top w:val="nil"/>
              <w:left w:val="nil"/>
              <w:bottom w:val="single" w:sz="4" w:space="0" w:color="auto"/>
              <w:right w:val="single" w:sz="4" w:space="0" w:color="auto"/>
            </w:tcBorders>
            <w:shd w:val="clear" w:color="auto" w:fill="auto"/>
            <w:vAlign w:val="center"/>
            <w:hideMark/>
          </w:tcPr>
          <w:p w14:paraId="1F64B8ED" w14:textId="77777777" w:rsidR="00376EAB" w:rsidRPr="00897223" w:rsidRDefault="00376EAB" w:rsidP="00B15177">
            <w:pPr>
              <w:rPr>
                <w:sz w:val="20"/>
              </w:rPr>
            </w:pPr>
            <w:r w:rsidRPr="00897223">
              <w:rPr>
                <w:sz w:val="20"/>
              </w:rPr>
              <w:t xml:space="preserve">Ограничение неплательщиков от коммунальных услуг </w:t>
            </w:r>
          </w:p>
        </w:tc>
        <w:tc>
          <w:tcPr>
            <w:tcW w:w="1107" w:type="dxa"/>
            <w:gridSpan w:val="2"/>
            <w:tcBorders>
              <w:top w:val="nil"/>
              <w:left w:val="nil"/>
              <w:bottom w:val="single" w:sz="4" w:space="0" w:color="auto"/>
              <w:right w:val="single" w:sz="4" w:space="0" w:color="auto"/>
            </w:tcBorders>
            <w:shd w:val="clear" w:color="auto" w:fill="auto"/>
            <w:vAlign w:val="center"/>
            <w:hideMark/>
          </w:tcPr>
          <w:p w14:paraId="76172D3E" w14:textId="77777777" w:rsidR="00376EAB" w:rsidRPr="00897223" w:rsidRDefault="00376EAB" w:rsidP="00B15177">
            <w:pPr>
              <w:jc w:val="center"/>
              <w:rPr>
                <w:sz w:val="20"/>
              </w:rPr>
            </w:pPr>
            <w:r w:rsidRPr="00897223">
              <w:rPr>
                <w:sz w:val="20"/>
              </w:rPr>
              <w:t>квартир</w:t>
            </w:r>
          </w:p>
        </w:tc>
        <w:tc>
          <w:tcPr>
            <w:tcW w:w="1392" w:type="dxa"/>
            <w:gridSpan w:val="2"/>
            <w:tcBorders>
              <w:top w:val="nil"/>
              <w:left w:val="nil"/>
              <w:bottom w:val="single" w:sz="4" w:space="0" w:color="auto"/>
              <w:right w:val="single" w:sz="4" w:space="0" w:color="auto"/>
            </w:tcBorders>
            <w:shd w:val="clear" w:color="auto" w:fill="auto"/>
            <w:vAlign w:val="center"/>
          </w:tcPr>
          <w:p w14:paraId="722F98DC"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27081B25"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7D063194" w14:textId="77777777" w:rsidR="00376EAB" w:rsidRPr="00897223" w:rsidRDefault="00376EAB" w:rsidP="00B15177">
            <w:pPr>
              <w:jc w:val="center"/>
              <w:rPr>
                <w:sz w:val="20"/>
              </w:rPr>
            </w:pPr>
          </w:p>
        </w:tc>
      </w:tr>
      <w:tr w:rsidR="00376EAB" w:rsidRPr="00897223" w14:paraId="0836AF92" w14:textId="77777777" w:rsidTr="00376EAB">
        <w:trPr>
          <w:trHeight w:val="300"/>
          <w:jc w:val="center"/>
        </w:trPr>
        <w:tc>
          <w:tcPr>
            <w:tcW w:w="418" w:type="dxa"/>
            <w:gridSpan w:val="2"/>
            <w:vMerge/>
            <w:tcBorders>
              <w:left w:val="single" w:sz="4" w:space="0" w:color="auto"/>
              <w:bottom w:val="single" w:sz="4" w:space="0" w:color="auto"/>
              <w:right w:val="single" w:sz="4" w:space="0" w:color="auto"/>
            </w:tcBorders>
            <w:shd w:val="clear" w:color="auto" w:fill="auto"/>
            <w:noWrap/>
            <w:vAlign w:val="center"/>
            <w:hideMark/>
          </w:tcPr>
          <w:p w14:paraId="7C1DDD7D" w14:textId="77777777" w:rsidR="00376EAB" w:rsidRPr="00897223" w:rsidRDefault="00376EAB" w:rsidP="00B15177">
            <w:pPr>
              <w:jc w:val="center"/>
              <w:rPr>
                <w:sz w:val="16"/>
                <w:szCs w:val="16"/>
              </w:rPr>
            </w:pPr>
          </w:p>
        </w:tc>
        <w:tc>
          <w:tcPr>
            <w:tcW w:w="2977" w:type="dxa"/>
            <w:gridSpan w:val="2"/>
            <w:tcBorders>
              <w:top w:val="nil"/>
              <w:left w:val="nil"/>
              <w:bottom w:val="single" w:sz="4" w:space="0" w:color="auto"/>
              <w:right w:val="single" w:sz="4" w:space="0" w:color="auto"/>
            </w:tcBorders>
            <w:shd w:val="clear" w:color="auto" w:fill="auto"/>
            <w:vAlign w:val="center"/>
            <w:hideMark/>
          </w:tcPr>
          <w:p w14:paraId="20C6F986" w14:textId="77777777" w:rsidR="00376EAB" w:rsidRPr="00897223" w:rsidRDefault="00376EAB" w:rsidP="00B15177">
            <w:pPr>
              <w:jc w:val="right"/>
              <w:rPr>
                <w:sz w:val="20"/>
              </w:rPr>
            </w:pPr>
            <w:r w:rsidRPr="00897223">
              <w:rPr>
                <w:sz w:val="20"/>
              </w:rPr>
              <w:t>- на сумму:</w:t>
            </w:r>
          </w:p>
        </w:tc>
        <w:tc>
          <w:tcPr>
            <w:tcW w:w="1107" w:type="dxa"/>
            <w:gridSpan w:val="2"/>
            <w:tcBorders>
              <w:top w:val="nil"/>
              <w:left w:val="nil"/>
              <w:bottom w:val="single" w:sz="4" w:space="0" w:color="auto"/>
              <w:right w:val="single" w:sz="4" w:space="0" w:color="auto"/>
            </w:tcBorders>
            <w:shd w:val="clear" w:color="auto" w:fill="auto"/>
            <w:vAlign w:val="center"/>
            <w:hideMark/>
          </w:tcPr>
          <w:p w14:paraId="0C5F5FED" w14:textId="77777777" w:rsidR="00376EAB" w:rsidRPr="00897223" w:rsidRDefault="00376EAB" w:rsidP="00B15177">
            <w:pPr>
              <w:jc w:val="center"/>
              <w:rPr>
                <w:sz w:val="20"/>
              </w:rPr>
            </w:pPr>
            <w:r w:rsidRPr="00897223">
              <w:rPr>
                <w:sz w:val="20"/>
              </w:rPr>
              <w:t>тыс. руб.</w:t>
            </w:r>
          </w:p>
        </w:tc>
        <w:tc>
          <w:tcPr>
            <w:tcW w:w="1392" w:type="dxa"/>
            <w:gridSpan w:val="2"/>
            <w:tcBorders>
              <w:top w:val="nil"/>
              <w:left w:val="nil"/>
              <w:bottom w:val="single" w:sz="4" w:space="0" w:color="auto"/>
              <w:right w:val="single" w:sz="4" w:space="0" w:color="auto"/>
            </w:tcBorders>
            <w:shd w:val="clear" w:color="auto" w:fill="auto"/>
            <w:vAlign w:val="center"/>
          </w:tcPr>
          <w:p w14:paraId="41EFBD32"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253A068D"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3E1A0B77" w14:textId="77777777" w:rsidR="00376EAB" w:rsidRPr="00897223" w:rsidRDefault="00376EAB" w:rsidP="00B15177">
            <w:pPr>
              <w:jc w:val="center"/>
              <w:rPr>
                <w:sz w:val="20"/>
              </w:rPr>
            </w:pPr>
          </w:p>
        </w:tc>
      </w:tr>
      <w:tr w:rsidR="00376EAB" w:rsidRPr="00897223" w14:paraId="54D161B3" w14:textId="77777777" w:rsidTr="00376EAB">
        <w:trPr>
          <w:trHeight w:val="300"/>
          <w:jc w:val="center"/>
        </w:trPr>
        <w:tc>
          <w:tcPr>
            <w:tcW w:w="418" w:type="dxa"/>
            <w:gridSpan w:val="2"/>
            <w:vMerge w:val="restart"/>
            <w:tcBorders>
              <w:top w:val="nil"/>
              <w:left w:val="single" w:sz="4" w:space="0" w:color="auto"/>
              <w:right w:val="single" w:sz="4" w:space="0" w:color="auto"/>
            </w:tcBorders>
            <w:shd w:val="clear" w:color="auto" w:fill="auto"/>
            <w:noWrap/>
            <w:vAlign w:val="center"/>
          </w:tcPr>
          <w:p w14:paraId="34FA37A0" w14:textId="77777777" w:rsidR="00376EAB" w:rsidRPr="00897223" w:rsidRDefault="00376EAB" w:rsidP="00B15177">
            <w:pPr>
              <w:jc w:val="center"/>
              <w:rPr>
                <w:sz w:val="16"/>
                <w:szCs w:val="16"/>
              </w:rPr>
            </w:pPr>
            <w:r w:rsidRPr="00897223">
              <w:rPr>
                <w:sz w:val="16"/>
                <w:szCs w:val="16"/>
              </w:rPr>
              <w:t>8</w:t>
            </w:r>
          </w:p>
          <w:p w14:paraId="7E34C8D1" w14:textId="77777777" w:rsidR="00376EAB" w:rsidRPr="00897223" w:rsidRDefault="00376EAB" w:rsidP="00B15177">
            <w:pPr>
              <w:jc w:val="center"/>
              <w:rPr>
                <w:sz w:val="16"/>
                <w:szCs w:val="16"/>
              </w:rPr>
            </w:pPr>
            <w:r w:rsidRPr="00897223">
              <w:rPr>
                <w:sz w:val="16"/>
                <w:szCs w:val="16"/>
              </w:rPr>
              <w:t> </w:t>
            </w:r>
          </w:p>
        </w:tc>
        <w:tc>
          <w:tcPr>
            <w:tcW w:w="2977" w:type="dxa"/>
            <w:gridSpan w:val="2"/>
            <w:tcBorders>
              <w:top w:val="nil"/>
              <w:left w:val="nil"/>
              <w:bottom w:val="single" w:sz="4" w:space="0" w:color="auto"/>
              <w:right w:val="single" w:sz="4" w:space="0" w:color="auto"/>
            </w:tcBorders>
            <w:shd w:val="clear" w:color="auto" w:fill="auto"/>
            <w:vAlign w:val="center"/>
          </w:tcPr>
          <w:p w14:paraId="4A08F602" w14:textId="77777777" w:rsidR="00376EAB" w:rsidRPr="00897223" w:rsidRDefault="00376EAB" w:rsidP="00B15177">
            <w:pPr>
              <w:jc w:val="both"/>
              <w:rPr>
                <w:sz w:val="20"/>
              </w:rPr>
            </w:pPr>
            <w:r w:rsidRPr="00897223">
              <w:rPr>
                <w:sz w:val="20"/>
              </w:rPr>
              <w:t>Заключено договоров реструктуризации</w:t>
            </w:r>
          </w:p>
        </w:tc>
        <w:tc>
          <w:tcPr>
            <w:tcW w:w="1107" w:type="dxa"/>
            <w:gridSpan w:val="2"/>
            <w:tcBorders>
              <w:top w:val="nil"/>
              <w:left w:val="nil"/>
              <w:bottom w:val="single" w:sz="4" w:space="0" w:color="auto"/>
              <w:right w:val="single" w:sz="4" w:space="0" w:color="auto"/>
            </w:tcBorders>
            <w:shd w:val="clear" w:color="auto" w:fill="auto"/>
            <w:vAlign w:val="center"/>
          </w:tcPr>
          <w:p w14:paraId="54D27CC6" w14:textId="77777777" w:rsidR="00376EAB" w:rsidRPr="00897223" w:rsidRDefault="00376EAB" w:rsidP="00B15177">
            <w:pPr>
              <w:jc w:val="center"/>
              <w:rPr>
                <w:sz w:val="20"/>
              </w:rPr>
            </w:pPr>
            <w:r w:rsidRPr="00897223">
              <w:rPr>
                <w:sz w:val="20"/>
              </w:rPr>
              <w:t>квартир</w:t>
            </w:r>
          </w:p>
        </w:tc>
        <w:tc>
          <w:tcPr>
            <w:tcW w:w="1392" w:type="dxa"/>
            <w:gridSpan w:val="2"/>
            <w:tcBorders>
              <w:top w:val="nil"/>
              <w:left w:val="nil"/>
              <w:bottom w:val="single" w:sz="4" w:space="0" w:color="auto"/>
              <w:right w:val="single" w:sz="4" w:space="0" w:color="auto"/>
            </w:tcBorders>
            <w:shd w:val="clear" w:color="auto" w:fill="auto"/>
            <w:vAlign w:val="center"/>
          </w:tcPr>
          <w:p w14:paraId="2A098DCD"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4B91AB18"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2E5D8559" w14:textId="77777777" w:rsidR="00376EAB" w:rsidRPr="00897223" w:rsidRDefault="00376EAB" w:rsidP="00B15177">
            <w:pPr>
              <w:jc w:val="center"/>
              <w:rPr>
                <w:sz w:val="20"/>
              </w:rPr>
            </w:pPr>
          </w:p>
        </w:tc>
      </w:tr>
      <w:tr w:rsidR="00376EAB" w:rsidRPr="00897223" w14:paraId="7C31CDE1" w14:textId="77777777" w:rsidTr="00376EAB">
        <w:trPr>
          <w:trHeight w:val="300"/>
          <w:jc w:val="center"/>
        </w:trPr>
        <w:tc>
          <w:tcPr>
            <w:tcW w:w="418" w:type="dxa"/>
            <w:gridSpan w:val="2"/>
            <w:vMerge/>
            <w:tcBorders>
              <w:left w:val="single" w:sz="4" w:space="0" w:color="auto"/>
              <w:bottom w:val="single" w:sz="4" w:space="0" w:color="auto"/>
              <w:right w:val="single" w:sz="4" w:space="0" w:color="auto"/>
            </w:tcBorders>
            <w:shd w:val="clear" w:color="auto" w:fill="auto"/>
            <w:noWrap/>
            <w:vAlign w:val="center"/>
          </w:tcPr>
          <w:p w14:paraId="7F9DFCF8" w14:textId="77777777" w:rsidR="00376EAB" w:rsidRPr="00897223" w:rsidRDefault="00376EAB" w:rsidP="00B15177">
            <w:pPr>
              <w:jc w:val="center"/>
              <w:rPr>
                <w:sz w:val="16"/>
                <w:szCs w:val="16"/>
              </w:rPr>
            </w:pPr>
          </w:p>
        </w:tc>
        <w:tc>
          <w:tcPr>
            <w:tcW w:w="2977" w:type="dxa"/>
            <w:gridSpan w:val="2"/>
            <w:tcBorders>
              <w:top w:val="nil"/>
              <w:left w:val="nil"/>
              <w:bottom w:val="single" w:sz="4" w:space="0" w:color="auto"/>
              <w:right w:val="single" w:sz="4" w:space="0" w:color="auto"/>
            </w:tcBorders>
            <w:shd w:val="clear" w:color="auto" w:fill="auto"/>
            <w:vAlign w:val="center"/>
          </w:tcPr>
          <w:p w14:paraId="6AFEBA57" w14:textId="77777777" w:rsidR="00376EAB" w:rsidRPr="00897223" w:rsidRDefault="00376EAB" w:rsidP="00B15177">
            <w:pPr>
              <w:jc w:val="right"/>
              <w:rPr>
                <w:sz w:val="20"/>
              </w:rPr>
            </w:pPr>
            <w:r w:rsidRPr="00897223">
              <w:rPr>
                <w:sz w:val="20"/>
              </w:rPr>
              <w:t>- на сумму:</w:t>
            </w:r>
          </w:p>
        </w:tc>
        <w:tc>
          <w:tcPr>
            <w:tcW w:w="1107" w:type="dxa"/>
            <w:gridSpan w:val="2"/>
            <w:tcBorders>
              <w:top w:val="nil"/>
              <w:left w:val="nil"/>
              <w:bottom w:val="single" w:sz="4" w:space="0" w:color="auto"/>
              <w:right w:val="single" w:sz="4" w:space="0" w:color="auto"/>
            </w:tcBorders>
            <w:shd w:val="clear" w:color="auto" w:fill="auto"/>
            <w:vAlign w:val="center"/>
          </w:tcPr>
          <w:p w14:paraId="493F8C5F" w14:textId="77777777" w:rsidR="00376EAB" w:rsidRPr="00897223" w:rsidRDefault="00376EAB" w:rsidP="00B15177">
            <w:pPr>
              <w:jc w:val="center"/>
              <w:rPr>
                <w:sz w:val="20"/>
              </w:rPr>
            </w:pPr>
            <w:r w:rsidRPr="00897223">
              <w:rPr>
                <w:sz w:val="20"/>
              </w:rPr>
              <w:t>тыс. руб.</w:t>
            </w:r>
          </w:p>
        </w:tc>
        <w:tc>
          <w:tcPr>
            <w:tcW w:w="1392" w:type="dxa"/>
            <w:gridSpan w:val="2"/>
            <w:tcBorders>
              <w:top w:val="nil"/>
              <w:left w:val="nil"/>
              <w:bottom w:val="single" w:sz="4" w:space="0" w:color="auto"/>
              <w:right w:val="single" w:sz="4" w:space="0" w:color="auto"/>
            </w:tcBorders>
            <w:shd w:val="clear" w:color="auto" w:fill="auto"/>
            <w:vAlign w:val="center"/>
          </w:tcPr>
          <w:p w14:paraId="25F90097"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5C985FCB"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5C9FDEC3" w14:textId="77777777" w:rsidR="00376EAB" w:rsidRPr="00897223" w:rsidRDefault="00376EAB" w:rsidP="00B15177">
            <w:pPr>
              <w:jc w:val="center"/>
              <w:rPr>
                <w:sz w:val="20"/>
              </w:rPr>
            </w:pPr>
          </w:p>
        </w:tc>
      </w:tr>
      <w:tr w:rsidR="00376EAB" w:rsidRPr="00897223" w14:paraId="59BC71D3" w14:textId="77777777" w:rsidTr="00376EAB">
        <w:trPr>
          <w:trHeight w:val="262"/>
          <w:jc w:val="center"/>
        </w:trPr>
        <w:tc>
          <w:tcPr>
            <w:tcW w:w="4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B43849" w14:textId="77777777" w:rsidR="00376EAB" w:rsidRPr="00897223" w:rsidRDefault="00376EAB" w:rsidP="00B15177">
            <w:pPr>
              <w:jc w:val="center"/>
              <w:rPr>
                <w:sz w:val="16"/>
                <w:szCs w:val="16"/>
              </w:rPr>
            </w:pPr>
            <w:r w:rsidRPr="00897223">
              <w:rPr>
                <w:sz w:val="16"/>
                <w:szCs w:val="16"/>
              </w:rPr>
              <w:t>9</w:t>
            </w:r>
          </w:p>
        </w:tc>
        <w:tc>
          <w:tcPr>
            <w:tcW w:w="2977" w:type="dxa"/>
            <w:gridSpan w:val="2"/>
            <w:tcBorders>
              <w:top w:val="nil"/>
              <w:left w:val="nil"/>
              <w:bottom w:val="single" w:sz="4" w:space="0" w:color="auto"/>
              <w:right w:val="single" w:sz="4" w:space="0" w:color="auto"/>
            </w:tcBorders>
            <w:shd w:val="clear" w:color="auto" w:fill="auto"/>
            <w:vAlign w:val="center"/>
            <w:hideMark/>
          </w:tcPr>
          <w:p w14:paraId="25E012A0" w14:textId="77777777" w:rsidR="00376EAB" w:rsidRPr="00897223" w:rsidRDefault="00376EAB" w:rsidP="00B15177">
            <w:pPr>
              <w:rPr>
                <w:sz w:val="20"/>
              </w:rPr>
            </w:pPr>
            <w:r w:rsidRPr="00897223">
              <w:rPr>
                <w:sz w:val="20"/>
              </w:rPr>
              <w:t>Объявление в мессенджерах адресов жилых помещений, имеющих задолженность за ЖКУ</w:t>
            </w:r>
          </w:p>
        </w:tc>
        <w:tc>
          <w:tcPr>
            <w:tcW w:w="1107" w:type="dxa"/>
            <w:gridSpan w:val="2"/>
            <w:tcBorders>
              <w:top w:val="nil"/>
              <w:left w:val="nil"/>
              <w:bottom w:val="single" w:sz="4" w:space="0" w:color="auto"/>
              <w:right w:val="single" w:sz="4" w:space="0" w:color="auto"/>
            </w:tcBorders>
            <w:shd w:val="clear" w:color="auto" w:fill="auto"/>
            <w:vAlign w:val="center"/>
            <w:hideMark/>
          </w:tcPr>
          <w:p w14:paraId="20375041" w14:textId="77777777" w:rsidR="00376EAB" w:rsidRPr="00897223" w:rsidRDefault="00376EAB" w:rsidP="00B15177">
            <w:pPr>
              <w:jc w:val="center"/>
              <w:rPr>
                <w:sz w:val="20"/>
              </w:rPr>
            </w:pPr>
            <w:r w:rsidRPr="00897223">
              <w:rPr>
                <w:sz w:val="20"/>
              </w:rPr>
              <w:t>единиц</w:t>
            </w:r>
          </w:p>
        </w:tc>
        <w:tc>
          <w:tcPr>
            <w:tcW w:w="1392" w:type="dxa"/>
            <w:gridSpan w:val="2"/>
            <w:tcBorders>
              <w:top w:val="nil"/>
              <w:left w:val="nil"/>
              <w:bottom w:val="single" w:sz="4" w:space="0" w:color="auto"/>
              <w:right w:val="single" w:sz="4" w:space="0" w:color="auto"/>
            </w:tcBorders>
            <w:shd w:val="clear" w:color="auto" w:fill="auto"/>
            <w:vAlign w:val="center"/>
          </w:tcPr>
          <w:p w14:paraId="050E9613" w14:textId="77777777" w:rsidR="00376EAB" w:rsidRPr="00897223" w:rsidRDefault="00376EAB" w:rsidP="00B15177">
            <w:pPr>
              <w:jc w:val="center"/>
              <w:rPr>
                <w:sz w:val="20"/>
              </w:rPr>
            </w:pPr>
          </w:p>
        </w:tc>
        <w:tc>
          <w:tcPr>
            <w:tcW w:w="2613" w:type="dxa"/>
            <w:gridSpan w:val="2"/>
            <w:tcBorders>
              <w:top w:val="nil"/>
              <w:left w:val="nil"/>
              <w:bottom w:val="single" w:sz="4" w:space="0" w:color="auto"/>
              <w:right w:val="single" w:sz="4" w:space="0" w:color="auto"/>
            </w:tcBorders>
            <w:shd w:val="clear" w:color="auto" w:fill="auto"/>
            <w:noWrap/>
            <w:vAlign w:val="center"/>
          </w:tcPr>
          <w:p w14:paraId="1B9FFCD2" w14:textId="77777777" w:rsidR="00376EAB" w:rsidRPr="00897223" w:rsidRDefault="00376EAB" w:rsidP="00B15177">
            <w:pPr>
              <w:jc w:val="center"/>
              <w:rPr>
                <w:sz w:val="20"/>
              </w:rPr>
            </w:pPr>
          </w:p>
        </w:tc>
        <w:tc>
          <w:tcPr>
            <w:tcW w:w="1978" w:type="dxa"/>
            <w:gridSpan w:val="2"/>
            <w:tcBorders>
              <w:top w:val="nil"/>
              <w:left w:val="nil"/>
              <w:bottom w:val="single" w:sz="4" w:space="0" w:color="auto"/>
              <w:right w:val="single" w:sz="4" w:space="0" w:color="auto"/>
            </w:tcBorders>
          </w:tcPr>
          <w:p w14:paraId="63B2B451" w14:textId="77777777" w:rsidR="00376EAB" w:rsidRPr="00897223" w:rsidRDefault="00376EAB" w:rsidP="00B15177">
            <w:pPr>
              <w:jc w:val="center"/>
              <w:rPr>
                <w:sz w:val="20"/>
              </w:rPr>
            </w:pPr>
          </w:p>
        </w:tc>
      </w:tr>
    </w:tbl>
    <w:p w14:paraId="2D6782CC" w14:textId="77777777" w:rsidR="00376EAB" w:rsidRPr="00897223" w:rsidRDefault="00376EAB" w:rsidP="00376EAB">
      <w:pPr>
        <w:pStyle w:val="Default"/>
        <w:ind w:left="4678"/>
        <w:jc w:val="right"/>
        <w:rPr>
          <w:b/>
          <w:bCs/>
          <w:sz w:val="28"/>
          <w:szCs w:val="28"/>
        </w:rPr>
      </w:pPr>
    </w:p>
    <w:p w14:paraId="77118919" w14:textId="77777777" w:rsidR="00376EAB" w:rsidRPr="00897223" w:rsidRDefault="00376EAB" w:rsidP="00376EAB">
      <w:pPr>
        <w:pStyle w:val="Default"/>
        <w:ind w:left="4678"/>
        <w:jc w:val="right"/>
        <w:rPr>
          <w:b/>
          <w:bCs/>
          <w:sz w:val="28"/>
          <w:szCs w:val="28"/>
        </w:rPr>
        <w:sectPr w:rsidR="00376EAB" w:rsidRPr="00897223" w:rsidSect="00376EAB">
          <w:pgSz w:w="11906" w:h="16838"/>
          <w:pgMar w:top="993" w:right="737" w:bottom="737" w:left="1701" w:header="720" w:footer="720" w:gutter="0"/>
          <w:cols w:space="708"/>
          <w:titlePg/>
          <w:docGrid w:linePitch="360"/>
        </w:sectPr>
      </w:pPr>
    </w:p>
    <w:p w14:paraId="76C57EBD" w14:textId="77777777" w:rsidR="00376EAB" w:rsidRPr="00897223" w:rsidRDefault="00376EAB" w:rsidP="00376EAB">
      <w:pPr>
        <w:tabs>
          <w:tab w:val="left" w:pos="0"/>
          <w:tab w:val="left" w:pos="709"/>
        </w:tabs>
        <w:ind w:firstLine="540"/>
        <w:jc w:val="right"/>
      </w:pPr>
      <w:r w:rsidRPr="00897223">
        <w:rPr>
          <w:bCs/>
        </w:rPr>
        <w:lastRenderedPageBreak/>
        <w:t>Приложение № 2 к</w:t>
      </w:r>
      <w:r w:rsidRPr="00897223">
        <w:rPr>
          <w:b/>
          <w:bCs/>
          <w:sz w:val="28"/>
          <w:szCs w:val="28"/>
        </w:rPr>
        <w:t xml:space="preserve"> </w:t>
      </w:r>
      <w:r w:rsidRPr="00897223">
        <w:t>плану работы</w:t>
      </w:r>
    </w:p>
    <w:p w14:paraId="119BFFD7" w14:textId="77777777" w:rsidR="00376EAB" w:rsidRPr="00897223" w:rsidRDefault="00376EAB" w:rsidP="00376EAB">
      <w:pPr>
        <w:pStyle w:val="Default"/>
        <w:jc w:val="right"/>
      </w:pPr>
      <w:r w:rsidRPr="00897223">
        <w:t>с гражданами, имеющими задолженность</w:t>
      </w:r>
    </w:p>
    <w:p w14:paraId="28B2933A" w14:textId="77777777" w:rsidR="00376EAB" w:rsidRPr="00897223" w:rsidRDefault="00376EAB" w:rsidP="00376EAB">
      <w:pPr>
        <w:pStyle w:val="Default"/>
        <w:jc w:val="right"/>
      </w:pPr>
      <w:r w:rsidRPr="00897223">
        <w:t xml:space="preserve"> за жилищно-коммунальные услуги</w:t>
      </w:r>
    </w:p>
    <w:p w14:paraId="65C6F3C8" w14:textId="77777777" w:rsidR="00376EAB" w:rsidRPr="00897223" w:rsidRDefault="00376EAB" w:rsidP="00376EAB">
      <w:pPr>
        <w:pStyle w:val="Default"/>
        <w:jc w:val="right"/>
        <w:rPr>
          <w:sz w:val="28"/>
          <w:szCs w:val="28"/>
        </w:rPr>
      </w:pPr>
      <w:r w:rsidRPr="00897223">
        <w:t xml:space="preserve"> на территории МО «Поселок </w:t>
      </w:r>
      <w:proofErr w:type="spellStart"/>
      <w:r w:rsidRPr="00897223">
        <w:t>Айхал</w:t>
      </w:r>
      <w:proofErr w:type="spellEnd"/>
      <w:r w:rsidRPr="00897223">
        <w:t>»</w:t>
      </w:r>
    </w:p>
    <w:p w14:paraId="1C832616" w14:textId="77777777" w:rsidR="00376EAB" w:rsidRPr="00897223" w:rsidRDefault="00376EAB" w:rsidP="00376EAB">
      <w:pPr>
        <w:pStyle w:val="Default"/>
        <w:jc w:val="right"/>
        <w:rPr>
          <w:b/>
          <w:bCs/>
          <w:sz w:val="28"/>
          <w:szCs w:val="28"/>
        </w:rPr>
      </w:pPr>
    </w:p>
    <w:p w14:paraId="6E58D914" w14:textId="77777777" w:rsidR="00376EAB" w:rsidRPr="00897223" w:rsidRDefault="00376EAB" w:rsidP="00376EAB">
      <w:pPr>
        <w:pStyle w:val="Default"/>
        <w:jc w:val="center"/>
        <w:rPr>
          <w:bCs/>
        </w:rPr>
      </w:pPr>
      <w:r w:rsidRPr="00897223">
        <w:rPr>
          <w:bCs/>
        </w:rPr>
        <w:t>План мероприятий Администрации МО по работе с просроченной дебиторской задолженностью</w:t>
      </w:r>
    </w:p>
    <w:p w14:paraId="618CD238" w14:textId="77777777" w:rsidR="00376EAB" w:rsidRPr="00897223" w:rsidRDefault="00376EAB" w:rsidP="00376EAB">
      <w:pPr>
        <w:tabs>
          <w:tab w:val="left" w:pos="6915"/>
        </w:tabs>
      </w:pPr>
    </w:p>
    <w:tbl>
      <w:tblPr>
        <w:tblW w:w="9810" w:type="dxa"/>
        <w:tblInd w:w="113" w:type="dxa"/>
        <w:tblLook w:val="04A0" w:firstRow="1" w:lastRow="0" w:firstColumn="1" w:lastColumn="0" w:noHBand="0" w:noVBand="1"/>
      </w:tblPr>
      <w:tblGrid>
        <w:gridCol w:w="562"/>
        <w:gridCol w:w="3908"/>
        <w:gridCol w:w="2260"/>
        <w:gridCol w:w="3080"/>
      </w:tblGrid>
      <w:tr w:rsidR="00376EAB" w:rsidRPr="00897223" w14:paraId="353D1FCD" w14:textId="77777777" w:rsidTr="00B15177">
        <w:trPr>
          <w:trHeight w:val="428"/>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699538" w14:textId="77777777" w:rsidR="00376EAB" w:rsidRPr="00897223" w:rsidRDefault="00376EAB" w:rsidP="00B15177">
            <w:pPr>
              <w:jc w:val="center"/>
              <w:rPr>
                <w:b/>
                <w:bCs/>
                <w:color w:val="000000"/>
                <w:sz w:val="22"/>
                <w:szCs w:val="22"/>
              </w:rPr>
            </w:pPr>
            <w:r w:rsidRPr="00897223">
              <w:rPr>
                <w:b/>
                <w:bCs/>
                <w:color w:val="000000"/>
                <w:sz w:val="22"/>
                <w:szCs w:val="22"/>
              </w:rPr>
              <w:t>№ п/п</w:t>
            </w:r>
          </w:p>
        </w:tc>
        <w:tc>
          <w:tcPr>
            <w:tcW w:w="39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8E6E3E" w14:textId="77777777" w:rsidR="00376EAB" w:rsidRPr="00897223" w:rsidRDefault="00376EAB" w:rsidP="00B15177">
            <w:pPr>
              <w:jc w:val="center"/>
              <w:rPr>
                <w:b/>
                <w:bCs/>
                <w:color w:val="000000"/>
                <w:sz w:val="22"/>
                <w:szCs w:val="22"/>
              </w:rPr>
            </w:pPr>
            <w:r w:rsidRPr="00897223">
              <w:rPr>
                <w:b/>
                <w:bCs/>
                <w:color w:val="000000"/>
                <w:sz w:val="22"/>
                <w:szCs w:val="22"/>
              </w:rPr>
              <w:t>Наименование мероприятий</w:t>
            </w:r>
          </w:p>
        </w:tc>
        <w:tc>
          <w:tcPr>
            <w:tcW w:w="5340" w:type="dxa"/>
            <w:gridSpan w:val="2"/>
            <w:tcBorders>
              <w:top w:val="single" w:sz="4" w:space="0" w:color="auto"/>
              <w:left w:val="nil"/>
              <w:bottom w:val="single" w:sz="4" w:space="0" w:color="auto"/>
              <w:right w:val="single" w:sz="4" w:space="0" w:color="000000"/>
            </w:tcBorders>
            <w:shd w:val="clear" w:color="000000" w:fill="FFFFFF"/>
            <w:vAlign w:val="center"/>
            <w:hideMark/>
          </w:tcPr>
          <w:p w14:paraId="0E2825C1" w14:textId="77777777" w:rsidR="00376EAB" w:rsidRPr="00897223" w:rsidRDefault="00376EAB" w:rsidP="00B15177">
            <w:pPr>
              <w:jc w:val="center"/>
              <w:rPr>
                <w:b/>
                <w:bCs/>
                <w:color w:val="000000"/>
                <w:sz w:val="22"/>
                <w:szCs w:val="22"/>
              </w:rPr>
            </w:pPr>
            <w:r w:rsidRPr="00897223">
              <w:rPr>
                <w:b/>
                <w:bCs/>
                <w:color w:val="000000"/>
                <w:sz w:val="22"/>
                <w:szCs w:val="22"/>
              </w:rPr>
              <w:t>Наименование муниципального образования</w:t>
            </w:r>
          </w:p>
        </w:tc>
      </w:tr>
      <w:tr w:rsidR="00376EAB" w:rsidRPr="00897223" w14:paraId="05CF22C1" w14:textId="77777777" w:rsidTr="00B15177">
        <w:trPr>
          <w:trHeight w:val="42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04F9C847" w14:textId="77777777" w:rsidR="00376EAB" w:rsidRPr="00897223" w:rsidRDefault="00376EAB" w:rsidP="00B15177">
            <w:pPr>
              <w:rPr>
                <w:b/>
                <w:bCs/>
                <w:color w:val="000000"/>
                <w:sz w:val="22"/>
                <w:szCs w:val="22"/>
              </w:rPr>
            </w:pPr>
          </w:p>
        </w:tc>
        <w:tc>
          <w:tcPr>
            <w:tcW w:w="3908" w:type="dxa"/>
            <w:vMerge/>
            <w:tcBorders>
              <w:top w:val="single" w:sz="4" w:space="0" w:color="auto"/>
              <w:left w:val="single" w:sz="4" w:space="0" w:color="auto"/>
              <w:bottom w:val="single" w:sz="4" w:space="0" w:color="000000"/>
              <w:right w:val="single" w:sz="4" w:space="0" w:color="auto"/>
            </w:tcBorders>
            <w:vAlign w:val="center"/>
            <w:hideMark/>
          </w:tcPr>
          <w:p w14:paraId="7D85063C" w14:textId="77777777" w:rsidR="00376EAB" w:rsidRPr="00897223" w:rsidRDefault="00376EAB" w:rsidP="00B15177">
            <w:pPr>
              <w:rPr>
                <w:b/>
                <w:bCs/>
                <w:color w:val="000000"/>
                <w:sz w:val="22"/>
                <w:szCs w:val="22"/>
              </w:rPr>
            </w:pPr>
          </w:p>
        </w:tc>
        <w:tc>
          <w:tcPr>
            <w:tcW w:w="2260" w:type="dxa"/>
            <w:tcBorders>
              <w:top w:val="nil"/>
              <w:left w:val="nil"/>
              <w:bottom w:val="single" w:sz="4" w:space="0" w:color="auto"/>
              <w:right w:val="single" w:sz="4" w:space="0" w:color="auto"/>
            </w:tcBorders>
            <w:shd w:val="clear" w:color="000000" w:fill="FFFFFF"/>
            <w:vAlign w:val="center"/>
            <w:hideMark/>
          </w:tcPr>
          <w:p w14:paraId="734D1FB5" w14:textId="77777777" w:rsidR="00376EAB" w:rsidRPr="00897223" w:rsidRDefault="00376EAB" w:rsidP="00B15177">
            <w:pPr>
              <w:jc w:val="center"/>
              <w:rPr>
                <w:color w:val="000000"/>
                <w:sz w:val="22"/>
                <w:szCs w:val="22"/>
              </w:rPr>
            </w:pPr>
            <w:r w:rsidRPr="00897223">
              <w:rPr>
                <w:color w:val="000000"/>
                <w:sz w:val="22"/>
                <w:szCs w:val="22"/>
              </w:rPr>
              <w:t>кол-во ед.</w:t>
            </w:r>
          </w:p>
        </w:tc>
        <w:tc>
          <w:tcPr>
            <w:tcW w:w="3080" w:type="dxa"/>
            <w:tcBorders>
              <w:top w:val="nil"/>
              <w:left w:val="nil"/>
              <w:bottom w:val="single" w:sz="4" w:space="0" w:color="auto"/>
              <w:right w:val="single" w:sz="4" w:space="0" w:color="auto"/>
            </w:tcBorders>
            <w:shd w:val="clear" w:color="000000" w:fill="FFFFFF"/>
            <w:vAlign w:val="center"/>
            <w:hideMark/>
          </w:tcPr>
          <w:p w14:paraId="70C662F4" w14:textId="77777777" w:rsidR="00376EAB" w:rsidRPr="00897223" w:rsidRDefault="00376EAB" w:rsidP="00B15177">
            <w:pPr>
              <w:jc w:val="center"/>
              <w:rPr>
                <w:color w:val="000000"/>
                <w:sz w:val="22"/>
                <w:szCs w:val="22"/>
              </w:rPr>
            </w:pPr>
            <w:r w:rsidRPr="00897223">
              <w:rPr>
                <w:color w:val="000000"/>
                <w:sz w:val="22"/>
                <w:szCs w:val="22"/>
              </w:rPr>
              <w:t xml:space="preserve"> руб.</w:t>
            </w:r>
          </w:p>
        </w:tc>
      </w:tr>
      <w:tr w:rsidR="00376EAB" w:rsidRPr="00897223" w14:paraId="3076BBB2" w14:textId="77777777" w:rsidTr="00B15177">
        <w:trPr>
          <w:trHeight w:val="5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75002E" w14:textId="77777777" w:rsidR="00376EAB" w:rsidRPr="00897223" w:rsidRDefault="00376EAB" w:rsidP="00B15177">
            <w:pPr>
              <w:jc w:val="center"/>
              <w:rPr>
                <w:color w:val="000000"/>
                <w:sz w:val="22"/>
                <w:szCs w:val="22"/>
              </w:rPr>
            </w:pPr>
            <w:r w:rsidRPr="00897223">
              <w:rPr>
                <w:color w:val="000000"/>
                <w:sz w:val="22"/>
                <w:szCs w:val="22"/>
              </w:rPr>
              <w:t>1</w:t>
            </w:r>
          </w:p>
        </w:tc>
        <w:tc>
          <w:tcPr>
            <w:tcW w:w="3908" w:type="dxa"/>
            <w:tcBorders>
              <w:top w:val="nil"/>
              <w:left w:val="nil"/>
              <w:bottom w:val="single" w:sz="4" w:space="0" w:color="auto"/>
              <w:right w:val="single" w:sz="4" w:space="0" w:color="auto"/>
            </w:tcBorders>
            <w:shd w:val="clear" w:color="auto" w:fill="auto"/>
            <w:vAlign w:val="bottom"/>
            <w:hideMark/>
          </w:tcPr>
          <w:p w14:paraId="0194DC27" w14:textId="77777777" w:rsidR="00376EAB" w:rsidRPr="00897223" w:rsidRDefault="00376EAB" w:rsidP="00B15177">
            <w:pPr>
              <w:rPr>
                <w:color w:val="000000"/>
                <w:sz w:val="22"/>
                <w:szCs w:val="22"/>
              </w:rPr>
            </w:pPr>
            <w:r w:rsidRPr="00897223">
              <w:rPr>
                <w:color w:val="000000"/>
                <w:sz w:val="22"/>
                <w:szCs w:val="22"/>
              </w:rPr>
              <w:t>Проведено заседаний комиссий по работе с должниками</w:t>
            </w:r>
          </w:p>
        </w:tc>
        <w:tc>
          <w:tcPr>
            <w:tcW w:w="2260" w:type="dxa"/>
            <w:tcBorders>
              <w:top w:val="nil"/>
              <w:left w:val="nil"/>
              <w:bottom w:val="single" w:sz="4" w:space="0" w:color="auto"/>
              <w:right w:val="nil"/>
            </w:tcBorders>
            <w:shd w:val="clear" w:color="000000" w:fill="FFFFFF"/>
            <w:noWrap/>
            <w:vAlign w:val="center"/>
            <w:hideMark/>
          </w:tcPr>
          <w:p w14:paraId="46CE65F6" w14:textId="77777777" w:rsidR="00376EAB" w:rsidRPr="00897223" w:rsidRDefault="00376EAB" w:rsidP="00B15177">
            <w:pPr>
              <w:jc w:val="center"/>
              <w:rPr>
                <w:color w:val="000000"/>
                <w:sz w:val="22"/>
                <w:szCs w:val="22"/>
              </w:rPr>
            </w:pPr>
            <w:r w:rsidRPr="00897223">
              <w:rPr>
                <w:color w:val="000000"/>
                <w:sz w:val="22"/>
                <w:szCs w:val="22"/>
              </w:rPr>
              <w:t> </w:t>
            </w:r>
          </w:p>
        </w:tc>
        <w:tc>
          <w:tcPr>
            <w:tcW w:w="3080" w:type="dxa"/>
            <w:tcBorders>
              <w:top w:val="nil"/>
              <w:left w:val="single" w:sz="4" w:space="0" w:color="auto"/>
              <w:bottom w:val="single" w:sz="4" w:space="0" w:color="auto"/>
              <w:right w:val="single" w:sz="4" w:space="0" w:color="auto"/>
            </w:tcBorders>
            <w:shd w:val="clear" w:color="000000" w:fill="FFFFFF"/>
            <w:noWrap/>
            <w:vAlign w:val="center"/>
            <w:hideMark/>
          </w:tcPr>
          <w:p w14:paraId="772A6522" w14:textId="77777777" w:rsidR="00376EAB" w:rsidRPr="00897223" w:rsidRDefault="00376EAB" w:rsidP="00B15177">
            <w:pPr>
              <w:jc w:val="center"/>
              <w:rPr>
                <w:color w:val="000000"/>
                <w:sz w:val="22"/>
                <w:szCs w:val="22"/>
              </w:rPr>
            </w:pPr>
            <w:r w:rsidRPr="00897223">
              <w:rPr>
                <w:color w:val="000000"/>
                <w:sz w:val="22"/>
                <w:szCs w:val="22"/>
              </w:rPr>
              <w:t>X</w:t>
            </w:r>
          </w:p>
        </w:tc>
      </w:tr>
      <w:tr w:rsidR="00376EAB" w:rsidRPr="00897223" w14:paraId="3F382A83" w14:textId="77777777" w:rsidTr="00B15177">
        <w:trPr>
          <w:trHeight w:val="6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0B5655" w14:textId="77777777" w:rsidR="00376EAB" w:rsidRPr="00897223" w:rsidRDefault="00376EAB" w:rsidP="00B15177">
            <w:pPr>
              <w:jc w:val="center"/>
              <w:rPr>
                <w:color w:val="000000"/>
                <w:sz w:val="22"/>
                <w:szCs w:val="22"/>
              </w:rPr>
            </w:pPr>
            <w:r w:rsidRPr="00897223">
              <w:rPr>
                <w:color w:val="000000"/>
                <w:sz w:val="22"/>
                <w:szCs w:val="22"/>
              </w:rPr>
              <w:t>2</w:t>
            </w:r>
          </w:p>
        </w:tc>
        <w:tc>
          <w:tcPr>
            <w:tcW w:w="3908" w:type="dxa"/>
            <w:tcBorders>
              <w:top w:val="nil"/>
              <w:left w:val="nil"/>
              <w:bottom w:val="single" w:sz="4" w:space="0" w:color="auto"/>
              <w:right w:val="single" w:sz="4" w:space="0" w:color="auto"/>
            </w:tcBorders>
            <w:shd w:val="clear" w:color="auto" w:fill="auto"/>
            <w:vAlign w:val="center"/>
            <w:hideMark/>
          </w:tcPr>
          <w:p w14:paraId="0BFBDD57" w14:textId="77777777" w:rsidR="00376EAB" w:rsidRPr="00897223" w:rsidRDefault="00376EAB" w:rsidP="00B15177">
            <w:pPr>
              <w:rPr>
                <w:color w:val="000000"/>
                <w:sz w:val="22"/>
                <w:szCs w:val="22"/>
              </w:rPr>
            </w:pPr>
            <w:r w:rsidRPr="00897223">
              <w:rPr>
                <w:color w:val="000000"/>
                <w:sz w:val="22"/>
                <w:szCs w:val="22"/>
              </w:rPr>
              <w:t xml:space="preserve">Количество рассмотренных дел, в </w:t>
            </w:r>
            <w:proofErr w:type="spellStart"/>
            <w:r w:rsidRPr="00897223">
              <w:rPr>
                <w:color w:val="000000"/>
                <w:sz w:val="22"/>
                <w:szCs w:val="22"/>
              </w:rPr>
              <w:t>т.ч</w:t>
            </w:r>
            <w:proofErr w:type="spellEnd"/>
            <w:r w:rsidRPr="00897223">
              <w:rPr>
                <w:color w:val="000000"/>
                <w:sz w:val="22"/>
                <w:szCs w:val="22"/>
              </w:rPr>
              <w:t>. с выездом по адресам проживания</w:t>
            </w:r>
          </w:p>
        </w:tc>
        <w:tc>
          <w:tcPr>
            <w:tcW w:w="2260" w:type="dxa"/>
            <w:tcBorders>
              <w:top w:val="nil"/>
              <w:left w:val="nil"/>
              <w:bottom w:val="single" w:sz="4" w:space="0" w:color="auto"/>
              <w:right w:val="single" w:sz="4" w:space="0" w:color="auto"/>
            </w:tcBorders>
            <w:shd w:val="clear" w:color="auto" w:fill="auto"/>
            <w:vAlign w:val="center"/>
            <w:hideMark/>
          </w:tcPr>
          <w:p w14:paraId="5866F9A4" w14:textId="77777777" w:rsidR="00376EAB" w:rsidRPr="00897223" w:rsidRDefault="00376EAB" w:rsidP="00B15177">
            <w:pPr>
              <w:jc w:val="center"/>
              <w:rPr>
                <w:color w:val="000000"/>
                <w:sz w:val="22"/>
                <w:szCs w:val="22"/>
              </w:rPr>
            </w:pPr>
            <w:r w:rsidRPr="00897223">
              <w:rPr>
                <w:color w:val="000000"/>
                <w:sz w:val="22"/>
                <w:szCs w:val="22"/>
              </w:rPr>
              <w:t> </w:t>
            </w:r>
          </w:p>
        </w:tc>
        <w:tc>
          <w:tcPr>
            <w:tcW w:w="3080" w:type="dxa"/>
            <w:tcBorders>
              <w:top w:val="nil"/>
              <w:left w:val="nil"/>
              <w:bottom w:val="single" w:sz="4" w:space="0" w:color="auto"/>
              <w:right w:val="single" w:sz="4" w:space="0" w:color="auto"/>
            </w:tcBorders>
            <w:shd w:val="clear" w:color="000000" w:fill="FFFFFF"/>
            <w:noWrap/>
            <w:vAlign w:val="center"/>
            <w:hideMark/>
          </w:tcPr>
          <w:p w14:paraId="0183FAC6" w14:textId="77777777" w:rsidR="00376EAB" w:rsidRPr="00897223" w:rsidRDefault="00376EAB" w:rsidP="00B15177">
            <w:pPr>
              <w:jc w:val="center"/>
              <w:rPr>
                <w:color w:val="000000"/>
                <w:sz w:val="22"/>
                <w:szCs w:val="22"/>
              </w:rPr>
            </w:pPr>
            <w:r w:rsidRPr="00897223">
              <w:rPr>
                <w:color w:val="000000"/>
                <w:sz w:val="22"/>
                <w:szCs w:val="22"/>
              </w:rPr>
              <w:t> </w:t>
            </w:r>
          </w:p>
        </w:tc>
      </w:tr>
      <w:tr w:rsidR="00376EAB" w:rsidRPr="00897223" w14:paraId="1935F5EB" w14:textId="77777777" w:rsidTr="00B15177">
        <w:trPr>
          <w:trHeight w:val="437"/>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C3C05A" w14:textId="77777777" w:rsidR="00376EAB" w:rsidRPr="00897223" w:rsidRDefault="00376EAB" w:rsidP="00B15177">
            <w:pPr>
              <w:jc w:val="center"/>
              <w:rPr>
                <w:color w:val="000000"/>
                <w:sz w:val="22"/>
                <w:szCs w:val="22"/>
              </w:rPr>
            </w:pPr>
            <w:r w:rsidRPr="00897223">
              <w:rPr>
                <w:color w:val="000000"/>
                <w:sz w:val="22"/>
                <w:szCs w:val="22"/>
              </w:rPr>
              <w:t>3</w:t>
            </w:r>
          </w:p>
        </w:tc>
        <w:tc>
          <w:tcPr>
            <w:tcW w:w="3908" w:type="dxa"/>
            <w:tcBorders>
              <w:top w:val="nil"/>
              <w:left w:val="nil"/>
              <w:bottom w:val="single" w:sz="4" w:space="0" w:color="auto"/>
              <w:right w:val="single" w:sz="4" w:space="0" w:color="auto"/>
            </w:tcBorders>
            <w:shd w:val="clear" w:color="auto" w:fill="auto"/>
            <w:vAlign w:val="bottom"/>
            <w:hideMark/>
          </w:tcPr>
          <w:p w14:paraId="38B71D0E" w14:textId="77777777" w:rsidR="00376EAB" w:rsidRPr="00897223" w:rsidRDefault="00376EAB" w:rsidP="00B15177">
            <w:pPr>
              <w:rPr>
                <w:color w:val="000000"/>
                <w:sz w:val="22"/>
                <w:szCs w:val="22"/>
              </w:rPr>
            </w:pPr>
            <w:r w:rsidRPr="00897223">
              <w:rPr>
                <w:color w:val="000000"/>
                <w:sz w:val="22"/>
                <w:szCs w:val="22"/>
              </w:rPr>
              <w:t>Оказана помощь должникам в оформлении субсидий</w:t>
            </w:r>
          </w:p>
        </w:tc>
        <w:tc>
          <w:tcPr>
            <w:tcW w:w="2260" w:type="dxa"/>
            <w:tcBorders>
              <w:top w:val="nil"/>
              <w:left w:val="nil"/>
              <w:bottom w:val="single" w:sz="4" w:space="0" w:color="auto"/>
              <w:right w:val="single" w:sz="4" w:space="0" w:color="auto"/>
            </w:tcBorders>
            <w:shd w:val="clear" w:color="auto" w:fill="auto"/>
            <w:vAlign w:val="center"/>
            <w:hideMark/>
          </w:tcPr>
          <w:p w14:paraId="63E26C30" w14:textId="77777777" w:rsidR="00376EAB" w:rsidRPr="00897223" w:rsidRDefault="00376EAB" w:rsidP="00B15177">
            <w:pPr>
              <w:rPr>
                <w:color w:val="000000"/>
                <w:sz w:val="22"/>
                <w:szCs w:val="22"/>
              </w:rPr>
            </w:pPr>
            <w:r w:rsidRPr="00897223">
              <w:rPr>
                <w:color w:val="000000"/>
                <w:sz w:val="22"/>
                <w:szCs w:val="22"/>
              </w:rPr>
              <w:t> </w:t>
            </w:r>
          </w:p>
        </w:tc>
        <w:tc>
          <w:tcPr>
            <w:tcW w:w="3080" w:type="dxa"/>
            <w:tcBorders>
              <w:top w:val="nil"/>
              <w:left w:val="nil"/>
              <w:bottom w:val="single" w:sz="4" w:space="0" w:color="auto"/>
              <w:right w:val="single" w:sz="4" w:space="0" w:color="auto"/>
            </w:tcBorders>
            <w:shd w:val="clear" w:color="auto" w:fill="auto"/>
            <w:vAlign w:val="center"/>
            <w:hideMark/>
          </w:tcPr>
          <w:p w14:paraId="005D5FEF" w14:textId="77777777" w:rsidR="00376EAB" w:rsidRPr="00897223" w:rsidRDefault="00376EAB" w:rsidP="00B15177">
            <w:pPr>
              <w:rPr>
                <w:color w:val="000000"/>
                <w:sz w:val="22"/>
                <w:szCs w:val="22"/>
              </w:rPr>
            </w:pPr>
            <w:r w:rsidRPr="00897223">
              <w:rPr>
                <w:color w:val="000000"/>
                <w:sz w:val="22"/>
                <w:szCs w:val="22"/>
              </w:rPr>
              <w:t> </w:t>
            </w:r>
          </w:p>
        </w:tc>
      </w:tr>
      <w:tr w:rsidR="00376EAB" w:rsidRPr="00897223" w14:paraId="3C614E59" w14:textId="77777777" w:rsidTr="00B15177">
        <w:trPr>
          <w:trHeight w:val="100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2804A6" w14:textId="77777777" w:rsidR="00376EAB" w:rsidRPr="00897223" w:rsidRDefault="00376EAB" w:rsidP="00B15177">
            <w:pPr>
              <w:jc w:val="center"/>
              <w:rPr>
                <w:color w:val="000000"/>
                <w:sz w:val="22"/>
                <w:szCs w:val="22"/>
              </w:rPr>
            </w:pPr>
            <w:r w:rsidRPr="00897223">
              <w:rPr>
                <w:color w:val="000000"/>
                <w:sz w:val="22"/>
                <w:szCs w:val="22"/>
              </w:rPr>
              <w:t>4</w:t>
            </w:r>
          </w:p>
        </w:tc>
        <w:tc>
          <w:tcPr>
            <w:tcW w:w="3908" w:type="dxa"/>
            <w:tcBorders>
              <w:top w:val="nil"/>
              <w:left w:val="nil"/>
              <w:bottom w:val="single" w:sz="4" w:space="0" w:color="auto"/>
              <w:right w:val="single" w:sz="4" w:space="0" w:color="auto"/>
            </w:tcBorders>
            <w:shd w:val="clear" w:color="auto" w:fill="auto"/>
            <w:vAlign w:val="bottom"/>
            <w:hideMark/>
          </w:tcPr>
          <w:p w14:paraId="08473911" w14:textId="77777777" w:rsidR="00376EAB" w:rsidRPr="00897223" w:rsidRDefault="00376EAB" w:rsidP="00B15177">
            <w:pPr>
              <w:rPr>
                <w:color w:val="000000"/>
                <w:sz w:val="22"/>
                <w:szCs w:val="22"/>
              </w:rPr>
            </w:pPr>
            <w:r w:rsidRPr="00897223">
              <w:rPr>
                <w:color w:val="000000"/>
                <w:sz w:val="22"/>
                <w:szCs w:val="22"/>
              </w:rPr>
              <w:t>Осуществлено выселение нанимателей, имеющих в течение 6 и месяцев без уважительных причин не вносят плату за ЖКУ</w:t>
            </w:r>
          </w:p>
        </w:tc>
        <w:tc>
          <w:tcPr>
            <w:tcW w:w="2260" w:type="dxa"/>
            <w:tcBorders>
              <w:top w:val="nil"/>
              <w:left w:val="nil"/>
              <w:bottom w:val="single" w:sz="4" w:space="0" w:color="auto"/>
              <w:right w:val="single" w:sz="4" w:space="0" w:color="auto"/>
            </w:tcBorders>
            <w:shd w:val="clear" w:color="auto" w:fill="auto"/>
            <w:vAlign w:val="center"/>
            <w:hideMark/>
          </w:tcPr>
          <w:p w14:paraId="2F650849" w14:textId="77777777" w:rsidR="00376EAB" w:rsidRPr="00897223" w:rsidRDefault="00376EAB" w:rsidP="00B15177">
            <w:pPr>
              <w:rPr>
                <w:color w:val="000000"/>
                <w:sz w:val="22"/>
                <w:szCs w:val="22"/>
              </w:rPr>
            </w:pPr>
            <w:r w:rsidRPr="00897223">
              <w:rPr>
                <w:color w:val="000000"/>
                <w:sz w:val="22"/>
                <w:szCs w:val="22"/>
              </w:rPr>
              <w:t> </w:t>
            </w:r>
          </w:p>
        </w:tc>
        <w:tc>
          <w:tcPr>
            <w:tcW w:w="3080" w:type="dxa"/>
            <w:tcBorders>
              <w:top w:val="nil"/>
              <w:left w:val="nil"/>
              <w:bottom w:val="single" w:sz="4" w:space="0" w:color="auto"/>
              <w:right w:val="single" w:sz="4" w:space="0" w:color="auto"/>
            </w:tcBorders>
            <w:shd w:val="clear" w:color="auto" w:fill="auto"/>
            <w:vAlign w:val="center"/>
            <w:hideMark/>
          </w:tcPr>
          <w:p w14:paraId="51FB9A75" w14:textId="77777777" w:rsidR="00376EAB" w:rsidRPr="00897223" w:rsidRDefault="00376EAB" w:rsidP="00B15177">
            <w:pPr>
              <w:rPr>
                <w:color w:val="000000"/>
                <w:sz w:val="22"/>
                <w:szCs w:val="22"/>
              </w:rPr>
            </w:pPr>
            <w:r w:rsidRPr="00897223">
              <w:rPr>
                <w:color w:val="000000"/>
                <w:sz w:val="22"/>
                <w:szCs w:val="22"/>
              </w:rPr>
              <w:t> </w:t>
            </w:r>
          </w:p>
        </w:tc>
      </w:tr>
      <w:tr w:rsidR="00376EAB" w:rsidRPr="00897223" w14:paraId="37892BDA" w14:textId="77777777" w:rsidTr="00B15177">
        <w:trPr>
          <w:trHeight w:val="691"/>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078FFC" w14:textId="77777777" w:rsidR="00376EAB" w:rsidRPr="00897223" w:rsidRDefault="00376EAB" w:rsidP="00B15177">
            <w:pPr>
              <w:jc w:val="center"/>
              <w:rPr>
                <w:color w:val="000000"/>
                <w:sz w:val="22"/>
                <w:szCs w:val="22"/>
              </w:rPr>
            </w:pPr>
            <w:r w:rsidRPr="00897223">
              <w:rPr>
                <w:color w:val="000000"/>
                <w:sz w:val="22"/>
                <w:szCs w:val="22"/>
              </w:rPr>
              <w:t>5</w:t>
            </w:r>
          </w:p>
        </w:tc>
        <w:tc>
          <w:tcPr>
            <w:tcW w:w="3908" w:type="dxa"/>
            <w:tcBorders>
              <w:top w:val="nil"/>
              <w:left w:val="nil"/>
              <w:bottom w:val="single" w:sz="4" w:space="0" w:color="auto"/>
              <w:right w:val="single" w:sz="4" w:space="0" w:color="auto"/>
            </w:tcBorders>
            <w:shd w:val="clear" w:color="auto" w:fill="auto"/>
            <w:vAlign w:val="bottom"/>
            <w:hideMark/>
          </w:tcPr>
          <w:p w14:paraId="492BA6B7" w14:textId="77777777" w:rsidR="00376EAB" w:rsidRPr="00897223" w:rsidRDefault="00376EAB" w:rsidP="00B15177">
            <w:pPr>
              <w:rPr>
                <w:color w:val="000000"/>
                <w:sz w:val="22"/>
                <w:szCs w:val="22"/>
              </w:rPr>
            </w:pPr>
            <w:r w:rsidRPr="00897223">
              <w:rPr>
                <w:color w:val="000000"/>
                <w:sz w:val="22"/>
                <w:szCs w:val="22"/>
              </w:rPr>
              <w:t>Отключено пустующих квартир и злостных неплательщиков от систем жизнеобеспечения</w:t>
            </w:r>
          </w:p>
        </w:tc>
        <w:tc>
          <w:tcPr>
            <w:tcW w:w="2260" w:type="dxa"/>
            <w:tcBorders>
              <w:top w:val="nil"/>
              <w:left w:val="nil"/>
              <w:bottom w:val="single" w:sz="4" w:space="0" w:color="auto"/>
              <w:right w:val="single" w:sz="4" w:space="0" w:color="auto"/>
            </w:tcBorders>
            <w:shd w:val="clear" w:color="auto" w:fill="auto"/>
            <w:vAlign w:val="center"/>
            <w:hideMark/>
          </w:tcPr>
          <w:p w14:paraId="2AA7912D" w14:textId="77777777" w:rsidR="00376EAB" w:rsidRPr="00897223" w:rsidRDefault="00376EAB" w:rsidP="00B15177">
            <w:pPr>
              <w:rPr>
                <w:color w:val="000000"/>
                <w:sz w:val="22"/>
                <w:szCs w:val="22"/>
              </w:rPr>
            </w:pPr>
            <w:r w:rsidRPr="00897223">
              <w:rPr>
                <w:color w:val="000000"/>
                <w:sz w:val="22"/>
                <w:szCs w:val="22"/>
              </w:rPr>
              <w:t> </w:t>
            </w:r>
          </w:p>
        </w:tc>
        <w:tc>
          <w:tcPr>
            <w:tcW w:w="3080" w:type="dxa"/>
            <w:tcBorders>
              <w:top w:val="nil"/>
              <w:left w:val="nil"/>
              <w:bottom w:val="single" w:sz="4" w:space="0" w:color="auto"/>
              <w:right w:val="single" w:sz="4" w:space="0" w:color="auto"/>
            </w:tcBorders>
            <w:shd w:val="clear" w:color="auto" w:fill="auto"/>
            <w:vAlign w:val="center"/>
            <w:hideMark/>
          </w:tcPr>
          <w:p w14:paraId="797924E4" w14:textId="77777777" w:rsidR="00376EAB" w:rsidRPr="00897223" w:rsidRDefault="00376EAB" w:rsidP="00B15177">
            <w:pPr>
              <w:rPr>
                <w:color w:val="000000"/>
                <w:sz w:val="22"/>
                <w:szCs w:val="22"/>
              </w:rPr>
            </w:pPr>
            <w:r w:rsidRPr="00897223">
              <w:rPr>
                <w:color w:val="000000"/>
                <w:sz w:val="22"/>
                <w:szCs w:val="22"/>
              </w:rPr>
              <w:t> </w:t>
            </w:r>
          </w:p>
        </w:tc>
      </w:tr>
      <w:tr w:rsidR="00376EAB" w:rsidRPr="00897223" w14:paraId="11831EBC" w14:textId="77777777" w:rsidTr="00B15177">
        <w:trPr>
          <w:trHeight w:val="42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6408C3" w14:textId="77777777" w:rsidR="00376EAB" w:rsidRPr="00897223" w:rsidRDefault="00376EAB" w:rsidP="00B15177">
            <w:pPr>
              <w:jc w:val="center"/>
              <w:rPr>
                <w:color w:val="000000"/>
                <w:sz w:val="22"/>
                <w:szCs w:val="22"/>
              </w:rPr>
            </w:pPr>
            <w:r w:rsidRPr="00897223">
              <w:rPr>
                <w:color w:val="000000"/>
                <w:sz w:val="22"/>
                <w:szCs w:val="22"/>
              </w:rPr>
              <w:t>6</w:t>
            </w:r>
          </w:p>
        </w:tc>
        <w:tc>
          <w:tcPr>
            <w:tcW w:w="3908" w:type="dxa"/>
            <w:tcBorders>
              <w:top w:val="nil"/>
              <w:left w:val="nil"/>
              <w:bottom w:val="single" w:sz="4" w:space="0" w:color="auto"/>
              <w:right w:val="single" w:sz="4" w:space="0" w:color="auto"/>
            </w:tcBorders>
            <w:shd w:val="clear" w:color="auto" w:fill="auto"/>
            <w:vAlign w:val="bottom"/>
            <w:hideMark/>
          </w:tcPr>
          <w:p w14:paraId="2CB0EE04" w14:textId="77777777" w:rsidR="00376EAB" w:rsidRPr="00897223" w:rsidRDefault="00376EAB" w:rsidP="00B15177">
            <w:pPr>
              <w:rPr>
                <w:color w:val="000000"/>
                <w:sz w:val="22"/>
                <w:szCs w:val="22"/>
              </w:rPr>
            </w:pPr>
            <w:r w:rsidRPr="00897223">
              <w:rPr>
                <w:color w:val="000000"/>
                <w:sz w:val="22"/>
                <w:szCs w:val="22"/>
              </w:rPr>
              <w:t>Заключено договоров реструктуризации с должниками</w:t>
            </w:r>
          </w:p>
        </w:tc>
        <w:tc>
          <w:tcPr>
            <w:tcW w:w="2260" w:type="dxa"/>
            <w:tcBorders>
              <w:top w:val="nil"/>
              <w:left w:val="nil"/>
              <w:bottom w:val="single" w:sz="4" w:space="0" w:color="auto"/>
              <w:right w:val="single" w:sz="4" w:space="0" w:color="auto"/>
            </w:tcBorders>
            <w:shd w:val="clear" w:color="auto" w:fill="auto"/>
            <w:vAlign w:val="bottom"/>
            <w:hideMark/>
          </w:tcPr>
          <w:p w14:paraId="1AA7ECBE" w14:textId="77777777" w:rsidR="00376EAB" w:rsidRPr="00897223" w:rsidRDefault="00376EAB" w:rsidP="00B15177">
            <w:pPr>
              <w:rPr>
                <w:color w:val="000000"/>
                <w:sz w:val="22"/>
                <w:szCs w:val="22"/>
              </w:rPr>
            </w:pPr>
            <w:r w:rsidRPr="00897223">
              <w:rPr>
                <w:color w:val="000000"/>
                <w:sz w:val="22"/>
                <w:szCs w:val="22"/>
              </w:rPr>
              <w:t> </w:t>
            </w:r>
          </w:p>
        </w:tc>
        <w:tc>
          <w:tcPr>
            <w:tcW w:w="3080" w:type="dxa"/>
            <w:tcBorders>
              <w:top w:val="nil"/>
              <w:left w:val="nil"/>
              <w:bottom w:val="single" w:sz="4" w:space="0" w:color="auto"/>
              <w:right w:val="single" w:sz="4" w:space="0" w:color="auto"/>
            </w:tcBorders>
            <w:shd w:val="clear" w:color="000000" w:fill="FFFFFF"/>
            <w:noWrap/>
            <w:vAlign w:val="center"/>
            <w:hideMark/>
          </w:tcPr>
          <w:p w14:paraId="3731EDF8" w14:textId="77777777" w:rsidR="00376EAB" w:rsidRPr="00897223" w:rsidRDefault="00376EAB" w:rsidP="00B15177">
            <w:pPr>
              <w:jc w:val="center"/>
              <w:rPr>
                <w:color w:val="000000"/>
                <w:sz w:val="22"/>
                <w:szCs w:val="22"/>
              </w:rPr>
            </w:pPr>
            <w:r w:rsidRPr="00897223">
              <w:rPr>
                <w:color w:val="000000"/>
                <w:sz w:val="22"/>
                <w:szCs w:val="22"/>
              </w:rPr>
              <w:t> </w:t>
            </w:r>
          </w:p>
        </w:tc>
      </w:tr>
    </w:tbl>
    <w:p w14:paraId="6E3ECB64" w14:textId="77777777" w:rsidR="00376EAB" w:rsidRPr="00897223" w:rsidRDefault="00376EAB" w:rsidP="00376EAB">
      <w:pPr>
        <w:tabs>
          <w:tab w:val="left" w:pos="0"/>
          <w:tab w:val="left" w:pos="709"/>
        </w:tabs>
        <w:ind w:firstLine="540"/>
        <w:jc w:val="right"/>
        <w:rPr>
          <w:bCs/>
        </w:rPr>
      </w:pPr>
    </w:p>
    <w:p w14:paraId="7A0DA4E6" w14:textId="77777777" w:rsidR="00376EAB" w:rsidRPr="00897223" w:rsidRDefault="00376EAB" w:rsidP="00376EAB">
      <w:pPr>
        <w:tabs>
          <w:tab w:val="left" w:pos="0"/>
          <w:tab w:val="left" w:pos="709"/>
        </w:tabs>
        <w:ind w:firstLine="540"/>
        <w:jc w:val="right"/>
        <w:rPr>
          <w:bCs/>
        </w:rPr>
      </w:pPr>
    </w:p>
    <w:p w14:paraId="787C0935" w14:textId="77777777" w:rsidR="00376EAB" w:rsidRPr="00897223" w:rsidRDefault="00376EAB" w:rsidP="00376EAB">
      <w:pPr>
        <w:tabs>
          <w:tab w:val="left" w:pos="0"/>
          <w:tab w:val="left" w:pos="709"/>
        </w:tabs>
        <w:ind w:firstLine="540"/>
        <w:jc w:val="right"/>
        <w:rPr>
          <w:bCs/>
        </w:rPr>
      </w:pPr>
    </w:p>
    <w:p w14:paraId="497A279F" w14:textId="77777777" w:rsidR="00376EAB" w:rsidRPr="00897223" w:rsidRDefault="00376EAB" w:rsidP="00376EAB">
      <w:pPr>
        <w:tabs>
          <w:tab w:val="left" w:pos="0"/>
          <w:tab w:val="left" w:pos="709"/>
        </w:tabs>
        <w:ind w:firstLine="540"/>
        <w:jc w:val="right"/>
        <w:rPr>
          <w:bCs/>
        </w:rPr>
      </w:pPr>
    </w:p>
    <w:p w14:paraId="6E4ED1DB" w14:textId="77777777" w:rsidR="00376EAB" w:rsidRPr="00897223" w:rsidRDefault="00376EAB" w:rsidP="00376EAB">
      <w:pPr>
        <w:tabs>
          <w:tab w:val="left" w:pos="0"/>
          <w:tab w:val="left" w:pos="709"/>
        </w:tabs>
        <w:ind w:firstLine="540"/>
        <w:jc w:val="right"/>
        <w:rPr>
          <w:bCs/>
        </w:rPr>
      </w:pPr>
    </w:p>
    <w:p w14:paraId="60D5A941" w14:textId="77777777" w:rsidR="00376EAB" w:rsidRPr="00897223" w:rsidRDefault="00376EAB" w:rsidP="00376EAB">
      <w:pPr>
        <w:tabs>
          <w:tab w:val="left" w:pos="0"/>
          <w:tab w:val="left" w:pos="709"/>
        </w:tabs>
        <w:ind w:firstLine="540"/>
        <w:jc w:val="right"/>
        <w:rPr>
          <w:bCs/>
        </w:rPr>
      </w:pPr>
    </w:p>
    <w:p w14:paraId="7FCB15A0" w14:textId="77777777" w:rsidR="00376EAB" w:rsidRPr="00897223" w:rsidRDefault="00376EAB" w:rsidP="00376EAB">
      <w:pPr>
        <w:tabs>
          <w:tab w:val="left" w:pos="0"/>
          <w:tab w:val="left" w:pos="709"/>
        </w:tabs>
        <w:ind w:firstLine="540"/>
        <w:jc w:val="right"/>
        <w:rPr>
          <w:bCs/>
        </w:rPr>
      </w:pPr>
    </w:p>
    <w:p w14:paraId="2D09945C" w14:textId="77777777" w:rsidR="00376EAB" w:rsidRPr="00897223" w:rsidRDefault="00376EAB" w:rsidP="00376EAB">
      <w:pPr>
        <w:tabs>
          <w:tab w:val="left" w:pos="0"/>
          <w:tab w:val="left" w:pos="709"/>
        </w:tabs>
        <w:ind w:firstLine="540"/>
        <w:jc w:val="right"/>
        <w:rPr>
          <w:bCs/>
        </w:rPr>
      </w:pPr>
    </w:p>
    <w:p w14:paraId="638D635D" w14:textId="77777777" w:rsidR="00376EAB" w:rsidRPr="00897223" w:rsidRDefault="00376EAB" w:rsidP="00376EAB">
      <w:pPr>
        <w:tabs>
          <w:tab w:val="left" w:pos="0"/>
          <w:tab w:val="left" w:pos="709"/>
        </w:tabs>
        <w:ind w:firstLine="540"/>
        <w:jc w:val="right"/>
        <w:rPr>
          <w:bCs/>
        </w:rPr>
      </w:pPr>
    </w:p>
    <w:p w14:paraId="4229CDBD" w14:textId="77777777" w:rsidR="00376EAB" w:rsidRPr="00897223" w:rsidRDefault="00376EAB" w:rsidP="00376EAB">
      <w:pPr>
        <w:tabs>
          <w:tab w:val="left" w:pos="0"/>
          <w:tab w:val="left" w:pos="709"/>
        </w:tabs>
        <w:ind w:firstLine="540"/>
        <w:jc w:val="right"/>
        <w:rPr>
          <w:bCs/>
        </w:rPr>
      </w:pPr>
    </w:p>
    <w:p w14:paraId="58C6952A" w14:textId="77777777" w:rsidR="00376EAB" w:rsidRPr="00897223" w:rsidRDefault="00376EAB" w:rsidP="00376EAB">
      <w:pPr>
        <w:tabs>
          <w:tab w:val="left" w:pos="0"/>
          <w:tab w:val="left" w:pos="709"/>
        </w:tabs>
        <w:ind w:firstLine="540"/>
        <w:jc w:val="right"/>
        <w:rPr>
          <w:bCs/>
        </w:rPr>
      </w:pPr>
    </w:p>
    <w:p w14:paraId="55554D5D" w14:textId="77777777" w:rsidR="00376EAB" w:rsidRPr="00897223" w:rsidRDefault="00376EAB" w:rsidP="00376EAB">
      <w:pPr>
        <w:tabs>
          <w:tab w:val="left" w:pos="0"/>
          <w:tab w:val="left" w:pos="709"/>
        </w:tabs>
        <w:ind w:firstLine="540"/>
        <w:jc w:val="right"/>
        <w:rPr>
          <w:bCs/>
        </w:rPr>
      </w:pPr>
    </w:p>
    <w:p w14:paraId="4485D236" w14:textId="77777777" w:rsidR="00376EAB" w:rsidRPr="00897223" w:rsidRDefault="00376EAB" w:rsidP="00376EAB">
      <w:pPr>
        <w:tabs>
          <w:tab w:val="left" w:pos="0"/>
          <w:tab w:val="left" w:pos="709"/>
        </w:tabs>
        <w:ind w:firstLine="540"/>
        <w:jc w:val="right"/>
        <w:rPr>
          <w:bCs/>
        </w:rPr>
      </w:pPr>
    </w:p>
    <w:p w14:paraId="5CDE2AE5" w14:textId="77777777" w:rsidR="00376EAB" w:rsidRPr="00897223" w:rsidRDefault="00376EAB" w:rsidP="00376EAB">
      <w:pPr>
        <w:tabs>
          <w:tab w:val="left" w:pos="0"/>
          <w:tab w:val="left" w:pos="709"/>
        </w:tabs>
        <w:ind w:firstLine="540"/>
        <w:jc w:val="right"/>
        <w:rPr>
          <w:bCs/>
        </w:rPr>
      </w:pPr>
    </w:p>
    <w:p w14:paraId="522085C2" w14:textId="77777777" w:rsidR="00376EAB" w:rsidRPr="00897223" w:rsidRDefault="00376EAB" w:rsidP="00376EAB">
      <w:pPr>
        <w:tabs>
          <w:tab w:val="left" w:pos="0"/>
          <w:tab w:val="left" w:pos="709"/>
        </w:tabs>
        <w:ind w:firstLine="540"/>
        <w:jc w:val="right"/>
        <w:rPr>
          <w:bCs/>
        </w:rPr>
      </w:pPr>
    </w:p>
    <w:p w14:paraId="44B832E7" w14:textId="77777777" w:rsidR="00376EAB" w:rsidRPr="00897223" w:rsidRDefault="00376EAB" w:rsidP="00376EAB">
      <w:pPr>
        <w:tabs>
          <w:tab w:val="left" w:pos="0"/>
          <w:tab w:val="left" w:pos="709"/>
        </w:tabs>
        <w:ind w:firstLine="540"/>
        <w:jc w:val="right"/>
        <w:rPr>
          <w:bCs/>
        </w:rPr>
      </w:pPr>
    </w:p>
    <w:p w14:paraId="69859012" w14:textId="77777777" w:rsidR="00376EAB" w:rsidRPr="00897223" w:rsidRDefault="00376EAB" w:rsidP="00376EAB">
      <w:pPr>
        <w:tabs>
          <w:tab w:val="left" w:pos="0"/>
          <w:tab w:val="left" w:pos="709"/>
        </w:tabs>
        <w:ind w:firstLine="540"/>
        <w:jc w:val="right"/>
        <w:rPr>
          <w:bCs/>
        </w:rPr>
      </w:pPr>
    </w:p>
    <w:p w14:paraId="43F4FFAB" w14:textId="77777777" w:rsidR="00376EAB" w:rsidRPr="00897223" w:rsidRDefault="00376EAB" w:rsidP="00376EAB">
      <w:pPr>
        <w:tabs>
          <w:tab w:val="left" w:pos="0"/>
          <w:tab w:val="left" w:pos="709"/>
        </w:tabs>
        <w:ind w:firstLine="540"/>
        <w:jc w:val="right"/>
        <w:rPr>
          <w:bCs/>
        </w:rPr>
      </w:pPr>
    </w:p>
    <w:p w14:paraId="29012A00" w14:textId="77777777" w:rsidR="00376EAB" w:rsidRPr="00897223" w:rsidRDefault="00376EAB" w:rsidP="00376EAB">
      <w:pPr>
        <w:tabs>
          <w:tab w:val="left" w:pos="0"/>
          <w:tab w:val="left" w:pos="709"/>
        </w:tabs>
        <w:ind w:firstLine="540"/>
        <w:jc w:val="right"/>
        <w:rPr>
          <w:bCs/>
        </w:rPr>
      </w:pPr>
    </w:p>
    <w:p w14:paraId="2CB5048A" w14:textId="77777777" w:rsidR="00376EAB" w:rsidRPr="00897223" w:rsidRDefault="00376EAB" w:rsidP="00376EAB">
      <w:pPr>
        <w:tabs>
          <w:tab w:val="left" w:pos="0"/>
          <w:tab w:val="left" w:pos="709"/>
        </w:tabs>
        <w:ind w:firstLine="540"/>
        <w:jc w:val="right"/>
        <w:rPr>
          <w:bCs/>
        </w:rPr>
      </w:pPr>
    </w:p>
    <w:p w14:paraId="377BE100" w14:textId="77777777" w:rsidR="00376EAB" w:rsidRPr="00897223" w:rsidRDefault="00376EAB" w:rsidP="00376EAB">
      <w:pPr>
        <w:tabs>
          <w:tab w:val="left" w:pos="0"/>
          <w:tab w:val="left" w:pos="709"/>
        </w:tabs>
        <w:ind w:firstLine="540"/>
        <w:jc w:val="right"/>
        <w:rPr>
          <w:bCs/>
        </w:rPr>
      </w:pPr>
    </w:p>
    <w:p w14:paraId="26737FB0" w14:textId="77777777" w:rsidR="00376EAB" w:rsidRPr="00897223" w:rsidRDefault="00376EAB" w:rsidP="00376EAB">
      <w:pPr>
        <w:tabs>
          <w:tab w:val="left" w:pos="0"/>
          <w:tab w:val="left" w:pos="709"/>
        </w:tabs>
        <w:ind w:firstLine="540"/>
        <w:jc w:val="right"/>
        <w:rPr>
          <w:bCs/>
        </w:rPr>
      </w:pPr>
    </w:p>
    <w:p w14:paraId="37F64FBD" w14:textId="77777777" w:rsidR="00376EAB" w:rsidRPr="00897223" w:rsidRDefault="00376EAB" w:rsidP="00376EAB">
      <w:pPr>
        <w:tabs>
          <w:tab w:val="left" w:pos="0"/>
          <w:tab w:val="left" w:pos="709"/>
        </w:tabs>
        <w:ind w:firstLine="540"/>
        <w:jc w:val="right"/>
        <w:rPr>
          <w:bCs/>
        </w:rPr>
      </w:pPr>
    </w:p>
    <w:p w14:paraId="7F5DE677" w14:textId="77777777" w:rsidR="00376EAB" w:rsidRPr="00897223" w:rsidRDefault="00376EAB" w:rsidP="00376EAB">
      <w:pPr>
        <w:tabs>
          <w:tab w:val="left" w:pos="0"/>
          <w:tab w:val="left" w:pos="709"/>
        </w:tabs>
        <w:ind w:firstLine="540"/>
        <w:jc w:val="right"/>
        <w:rPr>
          <w:bCs/>
        </w:rPr>
      </w:pPr>
    </w:p>
    <w:p w14:paraId="505F5725" w14:textId="77777777" w:rsidR="00376EAB" w:rsidRPr="00897223" w:rsidRDefault="00376EAB" w:rsidP="00376EAB">
      <w:pPr>
        <w:tabs>
          <w:tab w:val="left" w:pos="0"/>
          <w:tab w:val="left" w:pos="709"/>
        </w:tabs>
        <w:ind w:firstLine="540"/>
        <w:jc w:val="right"/>
        <w:rPr>
          <w:bCs/>
        </w:rPr>
      </w:pPr>
    </w:p>
    <w:p w14:paraId="1EDF133A" w14:textId="77777777" w:rsidR="00376EAB" w:rsidRPr="00897223" w:rsidRDefault="00376EAB" w:rsidP="00376EAB">
      <w:pPr>
        <w:tabs>
          <w:tab w:val="left" w:pos="0"/>
          <w:tab w:val="left" w:pos="709"/>
        </w:tabs>
        <w:ind w:firstLine="540"/>
        <w:jc w:val="right"/>
        <w:rPr>
          <w:bCs/>
        </w:rPr>
      </w:pPr>
    </w:p>
    <w:p w14:paraId="6798ED8E" w14:textId="77777777" w:rsidR="00376EAB" w:rsidRPr="00897223" w:rsidRDefault="00376EAB" w:rsidP="00376EAB">
      <w:pPr>
        <w:tabs>
          <w:tab w:val="left" w:pos="0"/>
          <w:tab w:val="left" w:pos="709"/>
        </w:tabs>
        <w:ind w:firstLine="540"/>
        <w:jc w:val="right"/>
        <w:rPr>
          <w:bCs/>
        </w:rPr>
      </w:pPr>
    </w:p>
    <w:p w14:paraId="70DE3CBF" w14:textId="77777777" w:rsidR="00376EAB" w:rsidRPr="00897223" w:rsidRDefault="00376EAB" w:rsidP="00376EAB">
      <w:pPr>
        <w:tabs>
          <w:tab w:val="left" w:pos="0"/>
          <w:tab w:val="left" w:pos="709"/>
        </w:tabs>
        <w:ind w:firstLine="540"/>
        <w:jc w:val="right"/>
      </w:pPr>
      <w:r w:rsidRPr="00897223">
        <w:rPr>
          <w:bCs/>
        </w:rPr>
        <w:t>Приложение № 3 к</w:t>
      </w:r>
      <w:r w:rsidRPr="00897223">
        <w:rPr>
          <w:b/>
          <w:bCs/>
          <w:sz w:val="28"/>
          <w:szCs w:val="28"/>
        </w:rPr>
        <w:t xml:space="preserve"> </w:t>
      </w:r>
      <w:r w:rsidRPr="00897223">
        <w:t>плану работы</w:t>
      </w:r>
    </w:p>
    <w:p w14:paraId="18CD5543" w14:textId="77777777" w:rsidR="00376EAB" w:rsidRPr="00897223" w:rsidRDefault="00376EAB" w:rsidP="00376EAB">
      <w:pPr>
        <w:pStyle w:val="Default"/>
        <w:jc w:val="right"/>
      </w:pPr>
      <w:r w:rsidRPr="00897223">
        <w:t>с гражданами, имеющими задолженность</w:t>
      </w:r>
    </w:p>
    <w:p w14:paraId="184CB825" w14:textId="77777777" w:rsidR="00376EAB" w:rsidRPr="00897223" w:rsidRDefault="00376EAB" w:rsidP="00376EAB">
      <w:pPr>
        <w:pStyle w:val="Default"/>
        <w:jc w:val="right"/>
      </w:pPr>
      <w:r w:rsidRPr="00897223">
        <w:t xml:space="preserve"> за жилищно-коммунальные услуги</w:t>
      </w:r>
    </w:p>
    <w:p w14:paraId="52411DE2" w14:textId="77777777" w:rsidR="00376EAB" w:rsidRPr="00897223" w:rsidRDefault="00376EAB" w:rsidP="00376EAB">
      <w:pPr>
        <w:pStyle w:val="Default"/>
        <w:jc w:val="right"/>
        <w:rPr>
          <w:sz w:val="28"/>
          <w:szCs w:val="28"/>
        </w:rPr>
      </w:pPr>
      <w:r w:rsidRPr="00897223">
        <w:t xml:space="preserve"> на территории МО «Поселок </w:t>
      </w:r>
      <w:proofErr w:type="spellStart"/>
      <w:r w:rsidRPr="00897223">
        <w:t>Айхал</w:t>
      </w:r>
      <w:proofErr w:type="spellEnd"/>
      <w:r w:rsidRPr="00897223">
        <w:t>»</w:t>
      </w:r>
    </w:p>
    <w:p w14:paraId="27245B04" w14:textId="77777777" w:rsidR="00376EAB" w:rsidRPr="00897223" w:rsidRDefault="00376EAB" w:rsidP="00376EAB">
      <w:pPr>
        <w:pStyle w:val="Default"/>
        <w:ind w:left="4678"/>
        <w:jc w:val="right"/>
        <w:rPr>
          <w:b/>
          <w:bCs/>
          <w:sz w:val="28"/>
          <w:szCs w:val="28"/>
        </w:rPr>
      </w:pPr>
    </w:p>
    <w:p w14:paraId="38C48238" w14:textId="77777777" w:rsidR="00376EAB" w:rsidRPr="00897223" w:rsidRDefault="00376EAB" w:rsidP="00376EAB">
      <w:pPr>
        <w:pStyle w:val="Default"/>
        <w:ind w:left="4678"/>
        <w:jc w:val="right"/>
        <w:rPr>
          <w:b/>
          <w:bCs/>
        </w:rPr>
      </w:pPr>
    </w:p>
    <w:p w14:paraId="65C4690C" w14:textId="77777777" w:rsidR="00376EAB" w:rsidRPr="00897223" w:rsidRDefault="00376EAB" w:rsidP="00376EAB">
      <w:pPr>
        <w:pStyle w:val="Default"/>
        <w:jc w:val="center"/>
      </w:pPr>
      <w:r w:rsidRPr="00897223">
        <w:t>Форма еженедельной отчетности по принятым или исключенным из муниципальной собственности жилым помещениям, а также по заключенным или расторгнутым договорам найма жилых помещений</w:t>
      </w:r>
    </w:p>
    <w:p w14:paraId="3AFECEDF" w14:textId="77777777" w:rsidR="00376EAB" w:rsidRPr="00897223" w:rsidRDefault="00376EAB" w:rsidP="00376EAB">
      <w:pPr>
        <w:pStyle w:val="Default"/>
        <w:jc w:val="right"/>
        <w:rPr>
          <w:sz w:val="28"/>
          <w:szCs w:val="28"/>
        </w:rPr>
      </w:pPr>
    </w:p>
    <w:p w14:paraId="5C530EDC" w14:textId="77777777" w:rsidR="00376EAB" w:rsidRPr="00897223" w:rsidRDefault="00376EAB" w:rsidP="00376EAB">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400"/>
        <w:gridCol w:w="1306"/>
        <w:gridCol w:w="2483"/>
        <w:gridCol w:w="2548"/>
      </w:tblGrid>
      <w:tr w:rsidR="00376EAB" w:rsidRPr="00897223" w14:paraId="5AC2F17D" w14:textId="77777777" w:rsidTr="00B15177">
        <w:trPr>
          <w:trHeight w:val="331"/>
        </w:trPr>
        <w:tc>
          <w:tcPr>
            <w:tcW w:w="9967" w:type="dxa"/>
            <w:gridSpan w:val="5"/>
            <w:shd w:val="clear" w:color="auto" w:fill="auto"/>
          </w:tcPr>
          <w:p w14:paraId="796E038E" w14:textId="77777777" w:rsidR="00376EAB" w:rsidRPr="00897223" w:rsidRDefault="00376EAB" w:rsidP="00B15177">
            <w:pPr>
              <w:pStyle w:val="Default"/>
              <w:jc w:val="center"/>
              <w:rPr>
                <w:b/>
                <w:bCs/>
                <w:sz w:val="20"/>
                <w:szCs w:val="20"/>
              </w:rPr>
            </w:pPr>
            <w:r w:rsidRPr="00897223">
              <w:rPr>
                <w:b/>
                <w:bCs/>
                <w:sz w:val="20"/>
                <w:szCs w:val="20"/>
              </w:rPr>
              <w:t>Муниципальное образование_________________________</w:t>
            </w:r>
          </w:p>
          <w:p w14:paraId="0C8B6589" w14:textId="77777777" w:rsidR="00376EAB" w:rsidRPr="00897223" w:rsidRDefault="00376EAB" w:rsidP="00B15177">
            <w:pPr>
              <w:pStyle w:val="Default"/>
              <w:jc w:val="center"/>
              <w:rPr>
                <w:sz w:val="20"/>
                <w:szCs w:val="20"/>
              </w:rPr>
            </w:pPr>
          </w:p>
        </w:tc>
      </w:tr>
      <w:tr w:rsidR="00376EAB" w:rsidRPr="00897223" w14:paraId="1DE4B216" w14:textId="77777777" w:rsidTr="00B15177">
        <w:tc>
          <w:tcPr>
            <w:tcW w:w="2063" w:type="dxa"/>
            <w:shd w:val="clear" w:color="auto" w:fill="auto"/>
          </w:tcPr>
          <w:p w14:paraId="03B73582" w14:textId="77777777" w:rsidR="00376EAB" w:rsidRPr="00897223" w:rsidRDefault="00376EAB" w:rsidP="00B15177">
            <w:pPr>
              <w:pStyle w:val="Default"/>
              <w:jc w:val="center"/>
              <w:rPr>
                <w:b/>
                <w:bCs/>
                <w:sz w:val="20"/>
                <w:szCs w:val="20"/>
              </w:rPr>
            </w:pPr>
            <w:r w:rsidRPr="00897223">
              <w:rPr>
                <w:b/>
                <w:bCs/>
                <w:sz w:val="20"/>
                <w:szCs w:val="20"/>
              </w:rPr>
              <w:t xml:space="preserve">Адрес жилого помещения </w:t>
            </w:r>
            <w:r w:rsidRPr="00897223">
              <w:rPr>
                <w:i/>
                <w:iCs/>
                <w:sz w:val="20"/>
                <w:szCs w:val="20"/>
              </w:rPr>
              <w:t>(улица, номер дома, номер квартиры)</w:t>
            </w:r>
          </w:p>
        </w:tc>
        <w:tc>
          <w:tcPr>
            <w:tcW w:w="1411" w:type="dxa"/>
            <w:shd w:val="clear" w:color="auto" w:fill="auto"/>
          </w:tcPr>
          <w:p w14:paraId="268C81B0" w14:textId="77777777" w:rsidR="00376EAB" w:rsidRPr="00897223" w:rsidRDefault="00376EAB" w:rsidP="00B15177">
            <w:pPr>
              <w:pStyle w:val="Default"/>
              <w:jc w:val="center"/>
              <w:rPr>
                <w:b/>
                <w:bCs/>
                <w:sz w:val="20"/>
                <w:szCs w:val="20"/>
              </w:rPr>
            </w:pPr>
            <w:r w:rsidRPr="00897223">
              <w:rPr>
                <w:b/>
                <w:bCs/>
                <w:sz w:val="20"/>
                <w:szCs w:val="20"/>
              </w:rPr>
              <w:t>Реквизиты договора</w:t>
            </w:r>
          </w:p>
          <w:p w14:paraId="7757FF05" w14:textId="77777777" w:rsidR="00376EAB" w:rsidRPr="00897223" w:rsidRDefault="00376EAB" w:rsidP="00B15177">
            <w:pPr>
              <w:pStyle w:val="Default"/>
              <w:jc w:val="center"/>
              <w:rPr>
                <w:i/>
                <w:iCs/>
                <w:sz w:val="20"/>
                <w:szCs w:val="20"/>
              </w:rPr>
            </w:pPr>
            <w:r w:rsidRPr="00897223">
              <w:rPr>
                <w:i/>
                <w:iCs/>
                <w:sz w:val="20"/>
                <w:szCs w:val="20"/>
              </w:rPr>
              <w:t>(номер, дата заключения)</w:t>
            </w:r>
          </w:p>
        </w:tc>
        <w:tc>
          <w:tcPr>
            <w:tcW w:w="1306" w:type="dxa"/>
            <w:shd w:val="clear" w:color="auto" w:fill="auto"/>
          </w:tcPr>
          <w:p w14:paraId="05DF6AF7" w14:textId="77777777" w:rsidR="00376EAB" w:rsidRPr="00897223" w:rsidRDefault="00376EAB" w:rsidP="00B15177">
            <w:pPr>
              <w:pStyle w:val="Default"/>
              <w:jc w:val="center"/>
              <w:rPr>
                <w:b/>
                <w:bCs/>
                <w:sz w:val="20"/>
                <w:szCs w:val="20"/>
              </w:rPr>
            </w:pPr>
            <w:r w:rsidRPr="00897223">
              <w:rPr>
                <w:b/>
                <w:bCs/>
                <w:sz w:val="20"/>
                <w:szCs w:val="20"/>
              </w:rPr>
              <w:t>ФИО нанимателя</w:t>
            </w:r>
          </w:p>
        </w:tc>
        <w:tc>
          <w:tcPr>
            <w:tcW w:w="2558" w:type="dxa"/>
            <w:shd w:val="clear" w:color="auto" w:fill="auto"/>
          </w:tcPr>
          <w:p w14:paraId="67173ADA" w14:textId="77777777" w:rsidR="00376EAB" w:rsidRPr="00897223" w:rsidRDefault="00376EAB" w:rsidP="00B15177">
            <w:pPr>
              <w:pStyle w:val="Default"/>
              <w:jc w:val="center"/>
              <w:rPr>
                <w:b/>
                <w:bCs/>
                <w:sz w:val="20"/>
                <w:szCs w:val="20"/>
              </w:rPr>
            </w:pPr>
            <w:r w:rsidRPr="00897223">
              <w:rPr>
                <w:b/>
                <w:bCs/>
                <w:sz w:val="20"/>
                <w:szCs w:val="20"/>
              </w:rPr>
              <w:t xml:space="preserve">Статус договора </w:t>
            </w:r>
            <w:r w:rsidRPr="00897223">
              <w:rPr>
                <w:i/>
                <w:iCs/>
                <w:sz w:val="20"/>
                <w:szCs w:val="20"/>
              </w:rPr>
              <w:t>(заключен, расторгнут (дата расторжения, причина расторжения), в судебном производстве и т.д.)</w:t>
            </w:r>
          </w:p>
        </w:tc>
        <w:tc>
          <w:tcPr>
            <w:tcW w:w="2629" w:type="dxa"/>
            <w:shd w:val="clear" w:color="auto" w:fill="auto"/>
          </w:tcPr>
          <w:p w14:paraId="0139B516" w14:textId="77777777" w:rsidR="00376EAB" w:rsidRPr="00897223" w:rsidRDefault="00376EAB" w:rsidP="00B15177">
            <w:pPr>
              <w:pStyle w:val="Default"/>
              <w:jc w:val="center"/>
              <w:rPr>
                <w:b/>
                <w:bCs/>
                <w:sz w:val="20"/>
                <w:szCs w:val="20"/>
              </w:rPr>
            </w:pPr>
            <w:r w:rsidRPr="00897223">
              <w:rPr>
                <w:b/>
                <w:bCs/>
                <w:sz w:val="20"/>
                <w:szCs w:val="20"/>
              </w:rPr>
              <w:t>Реквизиты права собственности</w:t>
            </w:r>
          </w:p>
        </w:tc>
      </w:tr>
      <w:tr w:rsidR="00376EAB" w:rsidRPr="00897223" w14:paraId="7D6D616B" w14:textId="77777777" w:rsidTr="00B15177">
        <w:tc>
          <w:tcPr>
            <w:tcW w:w="2063" w:type="dxa"/>
            <w:shd w:val="clear" w:color="auto" w:fill="auto"/>
          </w:tcPr>
          <w:p w14:paraId="6990A618" w14:textId="77777777" w:rsidR="00376EAB" w:rsidRPr="00897223" w:rsidRDefault="00376EAB" w:rsidP="00B15177">
            <w:pPr>
              <w:pStyle w:val="Default"/>
              <w:jc w:val="center"/>
              <w:rPr>
                <w:sz w:val="20"/>
                <w:szCs w:val="20"/>
              </w:rPr>
            </w:pPr>
          </w:p>
        </w:tc>
        <w:tc>
          <w:tcPr>
            <w:tcW w:w="1411" w:type="dxa"/>
            <w:shd w:val="clear" w:color="auto" w:fill="auto"/>
          </w:tcPr>
          <w:p w14:paraId="6D40E396" w14:textId="77777777" w:rsidR="00376EAB" w:rsidRPr="00897223" w:rsidRDefault="00376EAB" w:rsidP="00B15177">
            <w:pPr>
              <w:pStyle w:val="Default"/>
              <w:jc w:val="center"/>
              <w:rPr>
                <w:sz w:val="20"/>
                <w:szCs w:val="20"/>
              </w:rPr>
            </w:pPr>
          </w:p>
        </w:tc>
        <w:tc>
          <w:tcPr>
            <w:tcW w:w="1306" w:type="dxa"/>
            <w:shd w:val="clear" w:color="auto" w:fill="auto"/>
          </w:tcPr>
          <w:p w14:paraId="6D67D332" w14:textId="77777777" w:rsidR="00376EAB" w:rsidRPr="00897223" w:rsidRDefault="00376EAB" w:rsidP="00B15177">
            <w:pPr>
              <w:pStyle w:val="Default"/>
              <w:jc w:val="center"/>
              <w:rPr>
                <w:sz w:val="20"/>
                <w:szCs w:val="20"/>
              </w:rPr>
            </w:pPr>
          </w:p>
        </w:tc>
        <w:tc>
          <w:tcPr>
            <w:tcW w:w="2558" w:type="dxa"/>
            <w:shd w:val="clear" w:color="auto" w:fill="auto"/>
          </w:tcPr>
          <w:p w14:paraId="431E1FF9" w14:textId="77777777" w:rsidR="00376EAB" w:rsidRPr="00897223" w:rsidRDefault="00376EAB" w:rsidP="00B15177">
            <w:pPr>
              <w:pStyle w:val="Default"/>
              <w:jc w:val="center"/>
              <w:rPr>
                <w:sz w:val="20"/>
                <w:szCs w:val="20"/>
              </w:rPr>
            </w:pPr>
          </w:p>
        </w:tc>
        <w:tc>
          <w:tcPr>
            <w:tcW w:w="2629" w:type="dxa"/>
            <w:shd w:val="clear" w:color="auto" w:fill="auto"/>
          </w:tcPr>
          <w:p w14:paraId="75BD6234" w14:textId="77777777" w:rsidR="00376EAB" w:rsidRPr="00897223" w:rsidRDefault="00376EAB" w:rsidP="00B15177">
            <w:pPr>
              <w:pStyle w:val="Default"/>
              <w:jc w:val="center"/>
              <w:rPr>
                <w:sz w:val="20"/>
                <w:szCs w:val="20"/>
              </w:rPr>
            </w:pPr>
          </w:p>
        </w:tc>
      </w:tr>
    </w:tbl>
    <w:p w14:paraId="683F41E0" w14:textId="77777777" w:rsidR="00376EAB" w:rsidRPr="00897223" w:rsidRDefault="00376EAB" w:rsidP="00376EAB">
      <w:pPr>
        <w:tabs>
          <w:tab w:val="left" w:pos="6915"/>
        </w:tabs>
      </w:pPr>
    </w:p>
    <w:p w14:paraId="5DCF1FE4" w14:textId="77777777" w:rsidR="00376EAB" w:rsidRPr="00897223" w:rsidRDefault="00376EAB" w:rsidP="00376EAB">
      <w:pPr>
        <w:tabs>
          <w:tab w:val="left" w:pos="6915"/>
        </w:tabs>
        <w:sectPr w:rsidR="00376EAB" w:rsidRPr="00897223" w:rsidSect="006E0E0F">
          <w:pgSz w:w="11906" w:h="16838"/>
          <w:pgMar w:top="1134" w:right="737" w:bottom="737" w:left="1418" w:header="720" w:footer="720" w:gutter="0"/>
          <w:cols w:space="708"/>
          <w:titlePg/>
          <w:docGrid w:linePitch="360"/>
        </w:sectPr>
      </w:pPr>
    </w:p>
    <w:p w14:paraId="6E074EC8" w14:textId="77777777" w:rsidR="00376EAB" w:rsidRPr="00897223" w:rsidRDefault="00376EAB" w:rsidP="00376EAB">
      <w:pPr>
        <w:shd w:val="clear" w:color="auto" w:fill="FFFFFF"/>
        <w:spacing w:line="315" w:lineRule="atLeast"/>
        <w:textAlignment w:val="baseline"/>
        <w:rPr>
          <w:color w:val="2D2D2D"/>
          <w:spacing w:val="2"/>
          <w:sz w:val="21"/>
          <w:szCs w:val="21"/>
        </w:rPr>
      </w:pPr>
    </w:p>
    <w:p w14:paraId="311A822E" w14:textId="77777777" w:rsidR="000B7161" w:rsidRPr="00897223" w:rsidRDefault="000B7161" w:rsidP="000B7161">
      <w:pPr>
        <w:keepNext/>
        <w:widowControl/>
        <w:autoSpaceDE/>
        <w:autoSpaceDN/>
        <w:adjustRightInd/>
        <w:jc w:val="center"/>
        <w:outlineLvl w:val="1"/>
        <w:rPr>
          <w:rFonts w:eastAsia="Times New Roman"/>
          <w:bCs/>
          <w:sz w:val="20"/>
          <w:szCs w:val="20"/>
        </w:rPr>
      </w:pPr>
      <w:r w:rsidRPr="00897223">
        <w:rPr>
          <w:rFonts w:eastAsia="Times New Roman"/>
          <w:bCs/>
          <w:sz w:val="20"/>
          <w:szCs w:val="20"/>
        </w:rPr>
        <w:t>РОССИЙСКАЯ ФЕДЕРАЦИЯ (РОССИЯ)</w:t>
      </w:r>
    </w:p>
    <w:p w14:paraId="6100E91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7AFBE58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2CA1971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4E2EB4A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70D586A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lang w:val="en-US"/>
        </w:rPr>
        <w:t>XX</w:t>
      </w:r>
      <w:r w:rsidRPr="00897223">
        <w:rPr>
          <w:rFonts w:eastAsia="Times New Roman"/>
          <w:sz w:val="20"/>
          <w:szCs w:val="20"/>
        </w:rPr>
        <w:t xml:space="preserve"> СЕССИЯ</w:t>
      </w:r>
    </w:p>
    <w:p w14:paraId="4A9C2EB4" w14:textId="77777777" w:rsidR="000B7161" w:rsidRPr="00897223" w:rsidRDefault="000B7161" w:rsidP="000B7161">
      <w:pPr>
        <w:widowControl/>
        <w:autoSpaceDE/>
        <w:autoSpaceDN/>
        <w:adjustRightInd/>
        <w:jc w:val="center"/>
        <w:rPr>
          <w:rFonts w:eastAsia="Times New Roman"/>
          <w:bCs/>
          <w:sz w:val="20"/>
          <w:szCs w:val="20"/>
        </w:rPr>
      </w:pPr>
      <w:r w:rsidRPr="00897223">
        <w:rPr>
          <w:rFonts w:eastAsia="Times New Roman"/>
          <w:bCs/>
          <w:sz w:val="20"/>
          <w:szCs w:val="20"/>
        </w:rPr>
        <w:t>РЕШЕНИЕ</w:t>
      </w:r>
    </w:p>
    <w:p w14:paraId="64B88E79" w14:textId="77777777" w:rsidR="000B7161" w:rsidRPr="00897223" w:rsidRDefault="000B7161" w:rsidP="000B7161">
      <w:pPr>
        <w:widowControl/>
        <w:autoSpaceDE/>
        <w:autoSpaceDN/>
        <w:adjustRightInd/>
        <w:jc w:val="center"/>
        <w:rPr>
          <w:rFonts w:eastAsia="Times New Roman"/>
          <w:bCs/>
          <w:sz w:val="20"/>
          <w:szCs w:val="20"/>
        </w:rPr>
      </w:pPr>
    </w:p>
    <w:tbl>
      <w:tblPr>
        <w:tblW w:w="0" w:type="auto"/>
        <w:tblLook w:val="04A0" w:firstRow="1" w:lastRow="0" w:firstColumn="1" w:lastColumn="0" w:noHBand="0" w:noVBand="1"/>
      </w:tblPr>
      <w:tblGrid>
        <w:gridCol w:w="4968"/>
        <w:gridCol w:w="4953"/>
      </w:tblGrid>
      <w:tr w:rsidR="000B7161" w:rsidRPr="00897223" w14:paraId="3F7CEFF2" w14:textId="77777777" w:rsidTr="00B15177">
        <w:tc>
          <w:tcPr>
            <w:tcW w:w="5210" w:type="dxa"/>
          </w:tcPr>
          <w:p w14:paraId="173EA50E" w14:textId="77777777" w:rsidR="000B7161" w:rsidRPr="00897223" w:rsidRDefault="000B7161" w:rsidP="000B7161">
            <w:pPr>
              <w:widowControl/>
              <w:autoSpaceDE/>
              <w:autoSpaceDN/>
              <w:adjustRightInd/>
              <w:rPr>
                <w:rFonts w:eastAsia="Times New Roman"/>
                <w:bCs/>
                <w:sz w:val="20"/>
                <w:szCs w:val="20"/>
              </w:rPr>
            </w:pPr>
            <w:r w:rsidRPr="00897223">
              <w:rPr>
                <w:rFonts w:eastAsia="Times New Roman"/>
                <w:bCs/>
                <w:sz w:val="20"/>
                <w:szCs w:val="20"/>
              </w:rPr>
              <w:t>30 января 2024 года</w:t>
            </w:r>
          </w:p>
        </w:tc>
        <w:tc>
          <w:tcPr>
            <w:tcW w:w="5211" w:type="dxa"/>
          </w:tcPr>
          <w:p w14:paraId="594ECF8B"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sz w:val="20"/>
                <w:szCs w:val="20"/>
                <w:lang w:val="en-US"/>
              </w:rPr>
              <w:t>V</w:t>
            </w:r>
            <w:r w:rsidRPr="00897223">
              <w:rPr>
                <w:rFonts w:eastAsia="Times New Roman"/>
                <w:sz w:val="20"/>
                <w:szCs w:val="20"/>
              </w:rPr>
              <w:t>-№ 20-1</w:t>
            </w:r>
          </w:p>
        </w:tc>
      </w:tr>
    </w:tbl>
    <w:p w14:paraId="370DF8B2" w14:textId="77777777" w:rsidR="000B7161" w:rsidRPr="00897223" w:rsidRDefault="000B7161" w:rsidP="000B7161">
      <w:pPr>
        <w:widowControl/>
        <w:autoSpaceDE/>
        <w:autoSpaceDN/>
        <w:adjustRightInd/>
        <w:jc w:val="center"/>
        <w:rPr>
          <w:rFonts w:eastAsia="Times New Roman"/>
          <w:b/>
          <w:sz w:val="20"/>
          <w:szCs w:val="20"/>
        </w:rPr>
      </w:pPr>
    </w:p>
    <w:p w14:paraId="2E0AA014" w14:textId="77777777" w:rsidR="000B7161" w:rsidRPr="00897223" w:rsidRDefault="000B7161" w:rsidP="000B7161">
      <w:pPr>
        <w:widowControl/>
        <w:autoSpaceDE/>
        <w:autoSpaceDN/>
        <w:adjustRightInd/>
        <w:jc w:val="center"/>
        <w:rPr>
          <w:rFonts w:eastAsia="Times New Roman"/>
          <w:b/>
          <w:sz w:val="20"/>
          <w:szCs w:val="20"/>
        </w:rPr>
      </w:pPr>
      <w:r w:rsidRPr="00897223">
        <w:rPr>
          <w:rFonts w:eastAsia="Times New Roman"/>
          <w:b/>
          <w:sz w:val="20"/>
          <w:szCs w:val="20"/>
        </w:rPr>
        <w:t xml:space="preserve">О повестке </w:t>
      </w:r>
      <w:r w:rsidRPr="00897223">
        <w:rPr>
          <w:rFonts w:eastAsia="Times New Roman"/>
          <w:b/>
          <w:sz w:val="20"/>
          <w:szCs w:val="20"/>
          <w:lang w:val="en-US"/>
        </w:rPr>
        <w:t>XX</w:t>
      </w:r>
      <w:r w:rsidRPr="00897223">
        <w:rPr>
          <w:rFonts w:eastAsia="Times New Roman"/>
          <w:b/>
          <w:sz w:val="20"/>
          <w:szCs w:val="20"/>
        </w:rPr>
        <w:t xml:space="preserve"> сессии поселкового Совета депутатов </w:t>
      </w:r>
      <w:r w:rsidRPr="00897223">
        <w:rPr>
          <w:rFonts w:eastAsia="Times New Roman"/>
          <w:b/>
          <w:sz w:val="20"/>
          <w:szCs w:val="20"/>
          <w:lang w:val="en-US"/>
        </w:rPr>
        <w:t>V</w:t>
      </w:r>
      <w:r w:rsidRPr="00897223">
        <w:rPr>
          <w:rFonts w:eastAsia="Times New Roman"/>
          <w:b/>
          <w:sz w:val="20"/>
          <w:szCs w:val="20"/>
        </w:rPr>
        <w:t xml:space="preserve"> созыва</w:t>
      </w:r>
    </w:p>
    <w:p w14:paraId="68ABE9D1" w14:textId="77777777" w:rsidR="000B7161" w:rsidRPr="00897223" w:rsidRDefault="000B7161" w:rsidP="000B7161">
      <w:pPr>
        <w:widowControl/>
        <w:autoSpaceDE/>
        <w:autoSpaceDN/>
        <w:adjustRightInd/>
        <w:ind w:firstLine="567"/>
        <w:jc w:val="both"/>
        <w:rPr>
          <w:rFonts w:eastAsia="Times New Roman"/>
          <w:sz w:val="20"/>
          <w:szCs w:val="20"/>
        </w:rPr>
      </w:pPr>
    </w:p>
    <w:p w14:paraId="2635ECDD" w14:textId="77777777" w:rsidR="000B7161" w:rsidRPr="00897223" w:rsidRDefault="000B7161" w:rsidP="000B7161">
      <w:pPr>
        <w:widowControl/>
        <w:autoSpaceDE/>
        <w:autoSpaceDN/>
        <w:adjustRightInd/>
        <w:ind w:firstLine="567"/>
        <w:jc w:val="both"/>
        <w:rPr>
          <w:rFonts w:eastAsia="Times New Roman"/>
          <w:b/>
          <w:bCs/>
          <w:sz w:val="20"/>
          <w:szCs w:val="20"/>
        </w:rPr>
      </w:pPr>
      <w:r w:rsidRPr="00897223">
        <w:rPr>
          <w:rFonts w:eastAsia="Times New Roman"/>
          <w:sz w:val="20"/>
          <w:szCs w:val="20"/>
        </w:rPr>
        <w:t xml:space="preserve">Заслушав и обсудив информацию Председателя поселкового Совета депутатов </w:t>
      </w:r>
      <w:r w:rsidRPr="00897223">
        <w:rPr>
          <w:rFonts w:eastAsia="Times New Roman"/>
          <w:sz w:val="20"/>
          <w:szCs w:val="20"/>
          <w:lang w:val="en-US"/>
        </w:rPr>
        <w:t>V</w:t>
      </w:r>
      <w:r w:rsidRPr="00897223">
        <w:rPr>
          <w:rFonts w:eastAsia="Times New Roman"/>
          <w:sz w:val="20"/>
          <w:szCs w:val="20"/>
        </w:rPr>
        <w:t xml:space="preserve"> созыва А.М. </w:t>
      </w:r>
      <w:proofErr w:type="spellStart"/>
      <w:r w:rsidRPr="00897223">
        <w:rPr>
          <w:rFonts w:eastAsia="Times New Roman"/>
          <w:sz w:val="20"/>
          <w:szCs w:val="20"/>
        </w:rPr>
        <w:t>Бочарова</w:t>
      </w:r>
      <w:proofErr w:type="spellEnd"/>
      <w:r w:rsidRPr="00897223">
        <w:rPr>
          <w:rFonts w:eastAsia="Times New Roman"/>
          <w:sz w:val="20"/>
          <w:szCs w:val="20"/>
        </w:rPr>
        <w:t>, на основании обращения поселковой администрации от 12.12.2022 № 3304, руководствуясь Регламентом поселкового Совета депутатов, утвержденного решением поселкового Совета депутатов от 18.12.2007 № 2-5 (с последующими изменениями и дополнениями),</w:t>
      </w:r>
      <w:r w:rsidRPr="00897223">
        <w:rPr>
          <w:rFonts w:eastAsia="Times New Roman"/>
          <w:b/>
          <w:sz w:val="20"/>
          <w:szCs w:val="20"/>
        </w:rPr>
        <w:t xml:space="preserve"> </w:t>
      </w:r>
      <w:r w:rsidRPr="00897223">
        <w:rPr>
          <w:rFonts w:eastAsia="Times New Roman"/>
          <w:b/>
          <w:bCs/>
          <w:sz w:val="20"/>
          <w:szCs w:val="20"/>
        </w:rPr>
        <w:t>поселковый Совет депутатов решил:</w:t>
      </w:r>
    </w:p>
    <w:p w14:paraId="7DCCB060" w14:textId="77777777" w:rsidR="000B7161" w:rsidRPr="00897223" w:rsidRDefault="000B7161" w:rsidP="000B7161">
      <w:pPr>
        <w:widowControl/>
        <w:tabs>
          <w:tab w:val="left" w:pos="0"/>
        </w:tabs>
        <w:autoSpaceDE/>
        <w:autoSpaceDN/>
        <w:adjustRightInd/>
        <w:ind w:firstLine="567"/>
        <w:jc w:val="both"/>
        <w:rPr>
          <w:rFonts w:eastAsia="Times New Roman"/>
          <w:sz w:val="20"/>
          <w:szCs w:val="20"/>
        </w:rPr>
      </w:pPr>
      <w:r w:rsidRPr="00897223">
        <w:rPr>
          <w:rFonts w:eastAsia="Times New Roman"/>
          <w:sz w:val="20"/>
          <w:szCs w:val="20"/>
        </w:rPr>
        <w:t>1.</w:t>
      </w:r>
      <w:r w:rsidRPr="00897223">
        <w:rPr>
          <w:rFonts w:eastAsia="Times New Roman"/>
          <w:sz w:val="20"/>
          <w:szCs w:val="20"/>
        </w:rPr>
        <w:tab/>
        <w:t xml:space="preserve">Утвердить повестку </w:t>
      </w:r>
      <w:r w:rsidRPr="00897223">
        <w:rPr>
          <w:rFonts w:eastAsia="Times New Roman"/>
          <w:sz w:val="20"/>
          <w:szCs w:val="20"/>
          <w:lang w:val="en-US"/>
        </w:rPr>
        <w:t>XX</w:t>
      </w:r>
      <w:r w:rsidRPr="00897223">
        <w:rPr>
          <w:rFonts w:eastAsia="Times New Roman"/>
          <w:sz w:val="20"/>
          <w:szCs w:val="20"/>
        </w:rPr>
        <w:t xml:space="preserve"> сессии поселкового Совета депутатов </w:t>
      </w:r>
      <w:r w:rsidRPr="00897223">
        <w:rPr>
          <w:rFonts w:eastAsia="Times New Roman"/>
          <w:sz w:val="20"/>
          <w:szCs w:val="20"/>
          <w:lang w:val="en-US"/>
        </w:rPr>
        <w:t>V</w:t>
      </w:r>
      <w:r w:rsidRPr="00897223">
        <w:rPr>
          <w:rFonts w:eastAsia="Times New Roman"/>
          <w:sz w:val="20"/>
          <w:szCs w:val="20"/>
        </w:rPr>
        <w:t xml:space="preserve"> созыва согласно приложению.</w:t>
      </w:r>
    </w:p>
    <w:p w14:paraId="309747C4" w14:textId="77777777" w:rsidR="000B7161" w:rsidRPr="00897223" w:rsidRDefault="000B7161" w:rsidP="000B7161">
      <w:pPr>
        <w:widowControl/>
        <w:tabs>
          <w:tab w:val="left" w:pos="0"/>
        </w:tabs>
        <w:autoSpaceDE/>
        <w:autoSpaceDN/>
        <w:adjustRightInd/>
        <w:ind w:firstLine="567"/>
        <w:jc w:val="both"/>
        <w:rPr>
          <w:rFonts w:eastAsia="Times New Roman"/>
          <w:sz w:val="20"/>
          <w:szCs w:val="20"/>
          <w:lang w:eastAsia="zh-CN"/>
        </w:rPr>
      </w:pPr>
      <w:r w:rsidRPr="00897223">
        <w:rPr>
          <w:rFonts w:eastAsia="Times New Roman"/>
          <w:sz w:val="20"/>
          <w:szCs w:val="20"/>
          <w:lang w:eastAsia="zh-CN"/>
        </w:rPr>
        <w:t>2.</w:t>
      </w:r>
      <w:r w:rsidRPr="00897223">
        <w:rPr>
          <w:rFonts w:eastAsia="Times New Roman"/>
          <w:sz w:val="20"/>
          <w:szCs w:val="20"/>
          <w:lang w:eastAsia="zh-CN"/>
        </w:rPr>
        <w:tab/>
        <w:t xml:space="preserve">Комиссии по мандатам, Регламенту и депутатской этике во время проведения </w:t>
      </w:r>
      <w:r w:rsidRPr="00897223">
        <w:rPr>
          <w:rFonts w:eastAsia="Times New Roman"/>
          <w:sz w:val="20"/>
          <w:szCs w:val="20"/>
          <w:lang w:val="en-US" w:eastAsia="zh-CN"/>
        </w:rPr>
        <w:t>XX</w:t>
      </w:r>
      <w:r w:rsidRPr="00897223">
        <w:rPr>
          <w:rFonts w:eastAsia="Times New Roman"/>
          <w:sz w:val="20"/>
          <w:szCs w:val="20"/>
          <w:lang w:eastAsia="zh-CN"/>
        </w:rPr>
        <w:t xml:space="preserve"> сессии поселкового Совета депутатов осуществлять контроль за соблюдением Регламента поселкового Совета депутатов.</w:t>
      </w:r>
    </w:p>
    <w:p w14:paraId="36A8EB77" w14:textId="77777777" w:rsidR="000B7161" w:rsidRPr="00897223" w:rsidRDefault="000B7161" w:rsidP="000B7161">
      <w:pPr>
        <w:widowControl/>
        <w:tabs>
          <w:tab w:val="left" w:pos="0"/>
        </w:tabs>
        <w:autoSpaceDE/>
        <w:autoSpaceDN/>
        <w:adjustRightInd/>
        <w:ind w:firstLine="567"/>
        <w:jc w:val="both"/>
        <w:rPr>
          <w:rFonts w:eastAsia="Times New Roman"/>
          <w:sz w:val="20"/>
          <w:szCs w:val="20"/>
          <w:lang w:eastAsia="zh-CN"/>
        </w:rPr>
      </w:pPr>
      <w:r w:rsidRPr="00897223">
        <w:rPr>
          <w:rFonts w:eastAsia="Times New Roman"/>
          <w:sz w:val="20"/>
          <w:szCs w:val="20"/>
          <w:lang w:eastAsia="zh-CN"/>
        </w:rPr>
        <w:t>3.</w:t>
      </w:r>
      <w:r w:rsidRPr="00897223">
        <w:rPr>
          <w:rFonts w:eastAsia="Times New Roman"/>
          <w:sz w:val="20"/>
          <w:szCs w:val="20"/>
          <w:lang w:eastAsia="zh-CN"/>
        </w:rPr>
        <w:tab/>
        <w:t xml:space="preserve">Настоящее решение вступает в силу даты принятия. </w:t>
      </w:r>
    </w:p>
    <w:p w14:paraId="095E1617" w14:textId="77777777" w:rsidR="000B7161" w:rsidRPr="00897223" w:rsidRDefault="000B7161" w:rsidP="000B7161">
      <w:pPr>
        <w:widowControl/>
        <w:tabs>
          <w:tab w:val="left" w:pos="0"/>
        </w:tabs>
        <w:autoSpaceDE/>
        <w:autoSpaceDN/>
        <w:adjustRightInd/>
        <w:ind w:firstLine="567"/>
        <w:jc w:val="both"/>
        <w:rPr>
          <w:rFonts w:eastAsia="Times New Roman"/>
          <w:sz w:val="20"/>
          <w:szCs w:val="20"/>
          <w:lang w:val="x-none" w:eastAsia="x-none"/>
        </w:rPr>
      </w:pPr>
      <w:r w:rsidRPr="00897223">
        <w:rPr>
          <w:rFonts w:eastAsia="Times New Roman"/>
          <w:sz w:val="20"/>
          <w:szCs w:val="20"/>
          <w:lang w:eastAsia="x-none"/>
        </w:rPr>
        <w:t>4.</w:t>
      </w:r>
      <w:r w:rsidRPr="00897223">
        <w:rPr>
          <w:rFonts w:eastAsia="Times New Roman"/>
          <w:sz w:val="20"/>
          <w:szCs w:val="20"/>
          <w:lang w:eastAsia="x-none"/>
        </w:rPr>
        <w:tab/>
      </w:r>
      <w:r w:rsidRPr="00897223">
        <w:rPr>
          <w:rFonts w:eastAsia="Times New Roman"/>
          <w:sz w:val="20"/>
          <w:szCs w:val="20"/>
          <w:lang w:val="x-none" w:eastAsia="x-none"/>
        </w:rPr>
        <w:t>Контроль исполнения настоящего решения возложить на Председателя поселкового Совета депутатов.</w:t>
      </w:r>
    </w:p>
    <w:p w14:paraId="79822C5F" w14:textId="77777777" w:rsidR="000B7161" w:rsidRPr="00897223" w:rsidRDefault="000B7161" w:rsidP="000B7161">
      <w:pPr>
        <w:widowControl/>
        <w:tabs>
          <w:tab w:val="left" w:pos="0"/>
        </w:tabs>
        <w:autoSpaceDE/>
        <w:autoSpaceDN/>
        <w:adjustRightInd/>
        <w:jc w:val="both"/>
        <w:rPr>
          <w:rFonts w:eastAsia="Times New Roman"/>
          <w:sz w:val="20"/>
          <w:szCs w:val="20"/>
        </w:rPr>
      </w:pPr>
    </w:p>
    <w:tbl>
      <w:tblPr>
        <w:tblW w:w="5000" w:type="pct"/>
        <w:tblLook w:val="04A0" w:firstRow="1" w:lastRow="0" w:firstColumn="1" w:lastColumn="0" w:noHBand="0" w:noVBand="1"/>
      </w:tblPr>
      <w:tblGrid>
        <w:gridCol w:w="4960"/>
        <w:gridCol w:w="4961"/>
      </w:tblGrid>
      <w:tr w:rsidR="000B7161" w:rsidRPr="00897223" w14:paraId="00BE2AA9" w14:textId="77777777" w:rsidTr="00B15177">
        <w:tc>
          <w:tcPr>
            <w:tcW w:w="2500" w:type="pct"/>
          </w:tcPr>
          <w:p w14:paraId="11ED2550" w14:textId="77777777" w:rsidR="000B7161" w:rsidRPr="00897223" w:rsidRDefault="000B7161" w:rsidP="000B7161">
            <w:pPr>
              <w:widowControl/>
              <w:tabs>
                <w:tab w:val="left" w:pos="360"/>
              </w:tabs>
              <w:autoSpaceDE/>
              <w:autoSpaceDN/>
              <w:adjustRightInd/>
              <w:rPr>
                <w:rFonts w:eastAsia="Times New Roman"/>
                <w:b/>
                <w:sz w:val="20"/>
                <w:szCs w:val="20"/>
              </w:rPr>
            </w:pPr>
            <w:r w:rsidRPr="00897223">
              <w:rPr>
                <w:rFonts w:eastAsia="Times New Roman"/>
                <w:b/>
                <w:sz w:val="20"/>
                <w:szCs w:val="20"/>
              </w:rPr>
              <w:t xml:space="preserve">Председатель </w:t>
            </w:r>
          </w:p>
          <w:p w14:paraId="51BD17A6" w14:textId="77777777" w:rsidR="000B7161" w:rsidRPr="00897223" w:rsidRDefault="000B7161" w:rsidP="000B7161">
            <w:pPr>
              <w:widowControl/>
              <w:tabs>
                <w:tab w:val="left" w:pos="360"/>
              </w:tabs>
              <w:autoSpaceDE/>
              <w:autoSpaceDN/>
              <w:adjustRightInd/>
              <w:rPr>
                <w:rFonts w:eastAsia="Times New Roman"/>
                <w:b/>
                <w:sz w:val="20"/>
                <w:szCs w:val="20"/>
              </w:rPr>
            </w:pPr>
            <w:r w:rsidRPr="00897223">
              <w:rPr>
                <w:rFonts w:eastAsia="Times New Roman"/>
                <w:b/>
                <w:sz w:val="20"/>
                <w:szCs w:val="20"/>
              </w:rPr>
              <w:t>поселкового Совета депутатов</w:t>
            </w:r>
          </w:p>
        </w:tc>
        <w:tc>
          <w:tcPr>
            <w:tcW w:w="2500" w:type="pct"/>
            <w:vAlign w:val="bottom"/>
          </w:tcPr>
          <w:p w14:paraId="5E410DE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А.М. Бочаров</w:t>
            </w:r>
          </w:p>
        </w:tc>
      </w:tr>
    </w:tbl>
    <w:p w14:paraId="1A775888" w14:textId="77777777" w:rsidR="000B7161" w:rsidRPr="00897223" w:rsidRDefault="000B7161" w:rsidP="000B7161">
      <w:pPr>
        <w:widowControl/>
        <w:autoSpaceDE/>
        <w:autoSpaceDN/>
        <w:adjustRightInd/>
        <w:jc w:val="right"/>
        <w:rPr>
          <w:rFonts w:eastAsia="Times New Roman"/>
          <w:sz w:val="20"/>
          <w:szCs w:val="20"/>
        </w:rPr>
      </w:pPr>
    </w:p>
    <w:p w14:paraId="6F8C29A7"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Приложение</w:t>
      </w:r>
    </w:p>
    <w:p w14:paraId="6F26E59C"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Утверждена</w:t>
      </w:r>
    </w:p>
    <w:p w14:paraId="42439685"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решением поселкового Совета депутатов</w:t>
      </w:r>
    </w:p>
    <w:p w14:paraId="35F2481B"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 xml:space="preserve">от 30 января 2024 года </w:t>
      </w:r>
      <w:r w:rsidRPr="00897223">
        <w:rPr>
          <w:rFonts w:eastAsia="Times New Roman"/>
          <w:sz w:val="20"/>
          <w:szCs w:val="20"/>
          <w:lang w:val="en-US"/>
        </w:rPr>
        <w:t>V</w:t>
      </w:r>
      <w:r w:rsidRPr="00897223">
        <w:rPr>
          <w:rFonts w:eastAsia="Times New Roman"/>
          <w:sz w:val="20"/>
          <w:szCs w:val="20"/>
        </w:rPr>
        <w:t>-№ 20-1</w:t>
      </w:r>
    </w:p>
    <w:p w14:paraId="2AC4FAD8" w14:textId="77777777" w:rsidR="000B7161" w:rsidRPr="00897223" w:rsidRDefault="000B7161" w:rsidP="000B7161">
      <w:pPr>
        <w:widowControl/>
        <w:autoSpaceDE/>
        <w:autoSpaceDN/>
        <w:adjustRightInd/>
        <w:jc w:val="right"/>
        <w:rPr>
          <w:rFonts w:eastAsia="Times New Roman"/>
          <w:b/>
          <w:sz w:val="20"/>
          <w:szCs w:val="20"/>
        </w:rPr>
      </w:pPr>
    </w:p>
    <w:p w14:paraId="61D7EB70" w14:textId="77777777" w:rsidR="000B7161" w:rsidRPr="00897223" w:rsidRDefault="000B7161" w:rsidP="000B7161">
      <w:pPr>
        <w:widowControl/>
        <w:autoSpaceDE/>
        <w:autoSpaceDN/>
        <w:adjustRightInd/>
        <w:jc w:val="center"/>
        <w:outlineLvl w:val="0"/>
        <w:rPr>
          <w:rFonts w:eastAsia="Times New Roman"/>
          <w:b/>
          <w:sz w:val="20"/>
          <w:szCs w:val="20"/>
          <w:u w:val="single"/>
        </w:rPr>
      </w:pPr>
      <w:r w:rsidRPr="00897223">
        <w:rPr>
          <w:rFonts w:eastAsia="Times New Roman"/>
          <w:b/>
          <w:sz w:val="20"/>
          <w:szCs w:val="20"/>
          <w:u w:val="single"/>
        </w:rPr>
        <w:t>ПОВЕСТКА ДНЯ:</w:t>
      </w:r>
    </w:p>
    <w:p w14:paraId="336FFFA8" w14:textId="77777777" w:rsidR="000B7161" w:rsidRPr="00897223" w:rsidRDefault="000B7161" w:rsidP="000B7161">
      <w:pPr>
        <w:widowControl/>
        <w:autoSpaceDE/>
        <w:autoSpaceDN/>
        <w:adjustRightInd/>
        <w:jc w:val="both"/>
        <w:rPr>
          <w:rFonts w:eastAsia="Times New Roman"/>
          <w:sz w:val="20"/>
          <w:szCs w:val="20"/>
        </w:rPr>
      </w:pPr>
    </w:p>
    <w:p w14:paraId="6AAF8CF2" w14:textId="77777777" w:rsidR="000B7161" w:rsidRPr="00897223" w:rsidRDefault="000B7161" w:rsidP="000B7161">
      <w:pPr>
        <w:widowControl/>
        <w:autoSpaceDE/>
        <w:autoSpaceDN/>
        <w:adjustRightInd/>
        <w:jc w:val="both"/>
        <w:rPr>
          <w:rFonts w:eastAsia="Times New Roman"/>
          <w:sz w:val="20"/>
          <w:szCs w:val="20"/>
        </w:rPr>
      </w:pPr>
      <w:r w:rsidRPr="00897223">
        <w:rPr>
          <w:rFonts w:eastAsia="Times New Roman"/>
          <w:sz w:val="20"/>
          <w:szCs w:val="20"/>
        </w:rPr>
        <w:t>Время и место проведения:</w:t>
      </w:r>
    </w:p>
    <w:p w14:paraId="6BBF139A" w14:textId="77777777" w:rsidR="000B7161" w:rsidRPr="00897223" w:rsidRDefault="000B7161" w:rsidP="000B7161">
      <w:pPr>
        <w:widowControl/>
        <w:autoSpaceDE/>
        <w:autoSpaceDN/>
        <w:adjustRightInd/>
        <w:jc w:val="both"/>
        <w:rPr>
          <w:rFonts w:eastAsia="Times New Roman"/>
          <w:sz w:val="20"/>
          <w:szCs w:val="20"/>
        </w:rPr>
      </w:pPr>
      <w:r w:rsidRPr="00897223">
        <w:rPr>
          <w:rFonts w:eastAsia="Times New Roman"/>
          <w:sz w:val="20"/>
          <w:szCs w:val="20"/>
        </w:rPr>
        <w:t>30 января 2024 года, 10 часов 00 минут, зал заседаний Администрации поселка</w:t>
      </w:r>
    </w:p>
    <w:p w14:paraId="1C5FE62C" w14:textId="77777777" w:rsidR="000B7161" w:rsidRPr="00897223" w:rsidRDefault="000B7161" w:rsidP="000B7161">
      <w:pPr>
        <w:widowControl/>
        <w:autoSpaceDE/>
        <w:autoSpaceDN/>
        <w:adjustRightInd/>
        <w:jc w:val="both"/>
        <w:rPr>
          <w:rFonts w:eastAsia="Times New Roman"/>
          <w:sz w:val="20"/>
          <w:szCs w:val="20"/>
        </w:rPr>
      </w:pPr>
    </w:p>
    <w:p w14:paraId="260DD6C4" w14:textId="77777777" w:rsidR="000B7161" w:rsidRPr="00897223" w:rsidRDefault="000B7161" w:rsidP="009D742D">
      <w:pPr>
        <w:widowControl/>
        <w:numPr>
          <w:ilvl w:val="0"/>
          <w:numId w:val="33"/>
        </w:numPr>
        <w:autoSpaceDE/>
        <w:autoSpaceDN/>
        <w:adjustRightInd/>
        <w:ind w:left="0" w:firstLine="0"/>
        <w:jc w:val="both"/>
        <w:rPr>
          <w:rFonts w:eastAsia="Times New Roman"/>
          <w:sz w:val="20"/>
          <w:szCs w:val="20"/>
        </w:rPr>
      </w:pPr>
      <w:r w:rsidRPr="00897223">
        <w:rPr>
          <w:rFonts w:eastAsia="Times New Roman"/>
          <w:sz w:val="20"/>
          <w:szCs w:val="20"/>
        </w:rPr>
        <w:t xml:space="preserve">О повестке </w:t>
      </w:r>
      <w:r w:rsidRPr="00897223">
        <w:rPr>
          <w:rFonts w:eastAsia="Times New Roman"/>
          <w:sz w:val="20"/>
          <w:szCs w:val="20"/>
          <w:lang w:val="en-US"/>
        </w:rPr>
        <w:t>XX</w:t>
      </w:r>
      <w:r w:rsidRPr="00897223">
        <w:rPr>
          <w:rFonts w:eastAsia="Times New Roman"/>
          <w:sz w:val="20"/>
          <w:szCs w:val="20"/>
        </w:rPr>
        <w:t xml:space="preserve"> сессии поселкового Совета депутатов </w:t>
      </w:r>
      <w:r w:rsidRPr="00897223">
        <w:rPr>
          <w:rFonts w:eastAsia="Times New Roman"/>
          <w:sz w:val="20"/>
          <w:szCs w:val="20"/>
          <w:lang w:val="en-US"/>
        </w:rPr>
        <w:t>V</w:t>
      </w:r>
      <w:r w:rsidRPr="00897223">
        <w:rPr>
          <w:rFonts w:eastAsia="Times New Roman"/>
          <w:sz w:val="20"/>
          <w:szCs w:val="20"/>
        </w:rPr>
        <w:t xml:space="preserve"> созыва</w:t>
      </w:r>
    </w:p>
    <w:p w14:paraId="7BF4DA31" w14:textId="77777777" w:rsidR="000B7161" w:rsidRPr="00897223" w:rsidRDefault="000B7161" w:rsidP="000B7161">
      <w:pPr>
        <w:widowControl/>
        <w:autoSpaceDE/>
        <w:autoSpaceDN/>
        <w:adjustRightInd/>
        <w:jc w:val="both"/>
        <w:rPr>
          <w:rFonts w:eastAsia="Times New Roman"/>
          <w:b/>
          <w:sz w:val="20"/>
          <w:szCs w:val="20"/>
        </w:rPr>
      </w:pPr>
      <w:proofErr w:type="spellStart"/>
      <w:r w:rsidRPr="00897223">
        <w:rPr>
          <w:rFonts w:eastAsia="Times New Roman"/>
          <w:b/>
          <w:sz w:val="20"/>
          <w:szCs w:val="20"/>
        </w:rPr>
        <w:t>А.М.Бочаров</w:t>
      </w:r>
      <w:proofErr w:type="spellEnd"/>
    </w:p>
    <w:p w14:paraId="7B638475" w14:textId="77777777" w:rsidR="000B7161" w:rsidRPr="00897223" w:rsidRDefault="000B7161" w:rsidP="009D742D">
      <w:pPr>
        <w:widowControl/>
        <w:numPr>
          <w:ilvl w:val="0"/>
          <w:numId w:val="33"/>
        </w:numPr>
        <w:autoSpaceDE/>
        <w:autoSpaceDN/>
        <w:adjustRightInd/>
        <w:ind w:left="0" w:firstLine="0"/>
        <w:jc w:val="both"/>
        <w:rPr>
          <w:rFonts w:eastAsia="Times New Roman"/>
          <w:sz w:val="20"/>
          <w:szCs w:val="20"/>
        </w:rPr>
      </w:pPr>
      <w:r w:rsidRPr="00897223">
        <w:rPr>
          <w:rFonts w:eastAsia="Times New Roman"/>
          <w:sz w:val="20"/>
          <w:szCs w:val="20"/>
        </w:rPr>
        <w:t xml:space="preserve">Об отмене муниципального правового акта поселкового Совета депутатов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от 19.09.2023 V-№ 14-2 «О внесении изменений в устав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w:t>
      </w:r>
    </w:p>
    <w:p w14:paraId="33DD63AE"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А.М Бочаров</w:t>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t>Г.Ш. Петровская</w:t>
      </w:r>
    </w:p>
    <w:p w14:paraId="4F45E8B2" w14:textId="77777777" w:rsidR="000B7161" w:rsidRPr="00897223" w:rsidRDefault="000B7161" w:rsidP="009D742D">
      <w:pPr>
        <w:widowControl/>
        <w:numPr>
          <w:ilvl w:val="0"/>
          <w:numId w:val="33"/>
        </w:numPr>
        <w:autoSpaceDE/>
        <w:autoSpaceDN/>
        <w:adjustRightInd/>
        <w:ind w:left="0" w:firstLine="0"/>
        <w:jc w:val="both"/>
        <w:rPr>
          <w:rFonts w:eastAsia="Times New Roman"/>
          <w:sz w:val="20"/>
          <w:szCs w:val="20"/>
        </w:rPr>
      </w:pPr>
      <w:r w:rsidRPr="00897223">
        <w:rPr>
          <w:rFonts w:eastAsia="Times New Roman"/>
          <w:sz w:val="20"/>
          <w:szCs w:val="20"/>
        </w:rPr>
        <w:t xml:space="preserve">О муниципальном правовом акте «О внесении изменений в устав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w:t>
      </w:r>
    </w:p>
    <w:p w14:paraId="47FCD060"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А.М Бочаров</w:t>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t>Г.Ш. Петровская</w:t>
      </w:r>
    </w:p>
    <w:p w14:paraId="48D2D94D"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sz w:val="20"/>
          <w:szCs w:val="20"/>
        </w:rPr>
        <w:t>4.</w:t>
      </w:r>
      <w:r w:rsidRPr="00897223">
        <w:rPr>
          <w:rFonts w:eastAsia="Times New Roman"/>
          <w:sz w:val="20"/>
          <w:szCs w:val="20"/>
        </w:rPr>
        <w:tab/>
        <w:t xml:space="preserve">О внесении изменений и дополнений в решение поселкового Совета депутатов от 25 декабря 2023 года V-№ 19-5 «О бюджете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2024 год и на плановый период 2025 и 2026 годов»</w:t>
      </w:r>
    </w:p>
    <w:p w14:paraId="5BE7446D"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А.М Бочаров</w:t>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t>Г.Ш. Петровская</w:t>
      </w:r>
    </w:p>
    <w:p w14:paraId="5238E130" w14:textId="77777777" w:rsidR="000B7161" w:rsidRPr="00897223" w:rsidRDefault="000B7161" w:rsidP="009D742D">
      <w:pPr>
        <w:widowControl/>
        <w:numPr>
          <w:ilvl w:val="0"/>
          <w:numId w:val="34"/>
        </w:numPr>
        <w:autoSpaceDE/>
        <w:autoSpaceDN/>
        <w:adjustRightInd/>
        <w:ind w:left="0" w:firstLine="0"/>
        <w:jc w:val="both"/>
        <w:rPr>
          <w:rFonts w:eastAsia="Times New Roman"/>
          <w:sz w:val="20"/>
          <w:szCs w:val="20"/>
        </w:rPr>
      </w:pPr>
      <w:r w:rsidRPr="00897223">
        <w:rPr>
          <w:rFonts w:eastAsia="Times New Roman"/>
          <w:bCs/>
          <w:sz w:val="20"/>
          <w:szCs w:val="20"/>
        </w:rPr>
        <w:t xml:space="preserve">О внесении изменений в Положение о муниципальном дорожном фонде муниципального образования «Поселок </w:t>
      </w:r>
      <w:proofErr w:type="spellStart"/>
      <w:r w:rsidRPr="00897223">
        <w:rPr>
          <w:rFonts w:eastAsia="Times New Roman"/>
          <w:bCs/>
          <w:sz w:val="20"/>
          <w:szCs w:val="20"/>
        </w:rPr>
        <w:t>Айхал</w:t>
      </w:r>
      <w:proofErr w:type="spellEnd"/>
      <w:r w:rsidRPr="00897223">
        <w:rPr>
          <w:rFonts w:eastAsia="Times New Roman"/>
          <w:bCs/>
          <w:sz w:val="20"/>
          <w:szCs w:val="20"/>
        </w:rPr>
        <w:t xml:space="preserve">» </w:t>
      </w:r>
      <w:proofErr w:type="spellStart"/>
      <w:r w:rsidRPr="00897223">
        <w:rPr>
          <w:rFonts w:eastAsia="Times New Roman"/>
          <w:bCs/>
          <w:sz w:val="20"/>
          <w:szCs w:val="20"/>
        </w:rPr>
        <w:t>Мирнинского</w:t>
      </w:r>
      <w:proofErr w:type="spellEnd"/>
      <w:r w:rsidRPr="00897223">
        <w:rPr>
          <w:rFonts w:eastAsia="Times New Roman"/>
          <w:bCs/>
          <w:sz w:val="20"/>
          <w:szCs w:val="20"/>
        </w:rPr>
        <w:t xml:space="preserve"> района Республики Саха (Якутия), утвержденное решением поселкового Совета депутатов МО «Поселок </w:t>
      </w:r>
      <w:proofErr w:type="spellStart"/>
      <w:r w:rsidRPr="00897223">
        <w:rPr>
          <w:rFonts w:eastAsia="Times New Roman"/>
          <w:bCs/>
          <w:sz w:val="20"/>
          <w:szCs w:val="20"/>
        </w:rPr>
        <w:t>Айхал</w:t>
      </w:r>
      <w:proofErr w:type="spellEnd"/>
      <w:r w:rsidRPr="00897223">
        <w:rPr>
          <w:rFonts w:eastAsia="Times New Roman"/>
          <w:bCs/>
          <w:sz w:val="20"/>
          <w:szCs w:val="20"/>
        </w:rPr>
        <w:t>» от 27 февраля 2019 года IV - № 27-3 (с последующими изменениями и дополнениями)</w:t>
      </w:r>
    </w:p>
    <w:p w14:paraId="6B23D53D"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А.М Бочаров</w:t>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t>Г.Ш. Петровская</w:t>
      </w:r>
    </w:p>
    <w:p w14:paraId="58B86717" w14:textId="77777777" w:rsidR="000B7161" w:rsidRPr="00897223" w:rsidRDefault="000B7161" w:rsidP="009D742D">
      <w:pPr>
        <w:widowControl/>
        <w:numPr>
          <w:ilvl w:val="0"/>
          <w:numId w:val="34"/>
        </w:numPr>
        <w:autoSpaceDE/>
        <w:autoSpaceDN/>
        <w:adjustRightInd/>
        <w:ind w:left="0" w:firstLine="0"/>
        <w:jc w:val="both"/>
        <w:rPr>
          <w:rFonts w:eastAsia="Times New Roman"/>
          <w:sz w:val="20"/>
          <w:szCs w:val="20"/>
        </w:rPr>
      </w:pPr>
      <w:r w:rsidRPr="00897223">
        <w:rPr>
          <w:rFonts w:eastAsia="Times New Roman"/>
          <w:sz w:val="20"/>
          <w:szCs w:val="20"/>
        </w:rPr>
        <w:t>О прекращении полномочий депутата поселкового Совета депутатов по избирательному округу № 15 - Промышленный Афанасьева Алексея Геннадьевича</w:t>
      </w:r>
    </w:p>
    <w:p w14:paraId="3557C6C8"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А.М Бочаров</w:t>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t>Г.Ш. Петровская</w:t>
      </w:r>
    </w:p>
    <w:p w14:paraId="0371AFF1" w14:textId="77777777" w:rsidR="000B7161" w:rsidRPr="00897223" w:rsidRDefault="000B7161" w:rsidP="009D742D">
      <w:pPr>
        <w:widowControl/>
        <w:numPr>
          <w:ilvl w:val="0"/>
          <w:numId w:val="34"/>
        </w:numPr>
        <w:autoSpaceDE/>
        <w:autoSpaceDN/>
        <w:adjustRightInd/>
        <w:ind w:hanging="720"/>
        <w:jc w:val="both"/>
        <w:rPr>
          <w:rFonts w:eastAsia="Times New Roman"/>
          <w:sz w:val="20"/>
          <w:szCs w:val="20"/>
        </w:rPr>
      </w:pPr>
      <w:r w:rsidRPr="00897223">
        <w:rPr>
          <w:rFonts w:eastAsia="Times New Roman"/>
          <w:sz w:val="20"/>
          <w:szCs w:val="20"/>
        </w:rPr>
        <w:t>О заключении договора безвозмездного пользования с ОО ПБЖ «Верный друг»</w:t>
      </w:r>
    </w:p>
    <w:p w14:paraId="3B775664" w14:textId="77777777" w:rsidR="000B7161" w:rsidRPr="00897223" w:rsidRDefault="000B7161" w:rsidP="000B7161">
      <w:pPr>
        <w:widowControl/>
        <w:autoSpaceDE/>
        <w:autoSpaceDN/>
        <w:adjustRightInd/>
        <w:ind w:left="720" w:hanging="720"/>
        <w:jc w:val="both"/>
        <w:rPr>
          <w:rFonts w:eastAsia="Times New Roman"/>
          <w:b/>
          <w:sz w:val="20"/>
          <w:szCs w:val="20"/>
        </w:rPr>
      </w:pPr>
      <w:r w:rsidRPr="00897223">
        <w:rPr>
          <w:rFonts w:eastAsia="Times New Roman"/>
          <w:b/>
          <w:sz w:val="20"/>
          <w:szCs w:val="20"/>
        </w:rPr>
        <w:t>А.М Бочаров</w:t>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t>Г.Ш. Петровская</w:t>
      </w:r>
    </w:p>
    <w:p w14:paraId="6C3A09C0" w14:textId="77777777" w:rsidR="000B7161" w:rsidRPr="00897223" w:rsidRDefault="000B7161" w:rsidP="009D742D">
      <w:pPr>
        <w:widowControl/>
        <w:numPr>
          <w:ilvl w:val="0"/>
          <w:numId w:val="34"/>
        </w:numPr>
        <w:autoSpaceDE/>
        <w:autoSpaceDN/>
        <w:adjustRightInd/>
        <w:ind w:hanging="720"/>
        <w:jc w:val="both"/>
        <w:rPr>
          <w:rFonts w:eastAsia="Times New Roman"/>
          <w:sz w:val="20"/>
          <w:szCs w:val="20"/>
        </w:rPr>
      </w:pPr>
      <w:r w:rsidRPr="00897223">
        <w:rPr>
          <w:rFonts w:eastAsia="Times New Roman"/>
          <w:sz w:val="20"/>
          <w:szCs w:val="20"/>
        </w:rPr>
        <w:t>О проведении очередной сессии поселкового Совета депутатов</w:t>
      </w:r>
    </w:p>
    <w:p w14:paraId="0994F946" w14:textId="77777777" w:rsidR="000B7161" w:rsidRPr="00897223" w:rsidRDefault="000B7161" w:rsidP="000B7161">
      <w:pPr>
        <w:widowControl/>
        <w:autoSpaceDE/>
        <w:autoSpaceDN/>
        <w:adjustRightInd/>
        <w:jc w:val="both"/>
        <w:rPr>
          <w:rFonts w:eastAsia="Times New Roman"/>
          <w:b/>
          <w:sz w:val="20"/>
          <w:szCs w:val="20"/>
        </w:rPr>
      </w:pPr>
      <w:proofErr w:type="spellStart"/>
      <w:r w:rsidRPr="00897223">
        <w:rPr>
          <w:rFonts w:eastAsia="Times New Roman"/>
          <w:b/>
          <w:sz w:val="20"/>
          <w:szCs w:val="20"/>
        </w:rPr>
        <w:t>А.М.Бочаров</w:t>
      </w:r>
      <w:proofErr w:type="spellEnd"/>
    </w:p>
    <w:p w14:paraId="332BA2E9" w14:textId="77777777" w:rsidR="000B7161" w:rsidRPr="00897223" w:rsidRDefault="000B7161" w:rsidP="000B7161">
      <w:pPr>
        <w:widowControl/>
        <w:autoSpaceDE/>
        <w:autoSpaceDN/>
        <w:adjustRightInd/>
        <w:jc w:val="both"/>
        <w:rPr>
          <w:rFonts w:eastAsia="Times New Roman"/>
          <w:b/>
          <w:sz w:val="20"/>
          <w:szCs w:val="20"/>
        </w:rPr>
      </w:pPr>
    </w:p>
    <w:p w14:paraId="2C158C2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РОССИЙСКАЯ ФЕДЕРАЦИЯ (РОССИЯ)</w:t>
      </w:r>
    </w:p>
    <w:p w14:paraId="51AD8C6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lastRenderedPageBreak/>
        <w:t>РЕСПУБЛИКА САХА (ЯКУТИЯ)</w:t>
      </w:r>
    </w:p>
    <w:p w14:paraId="09F0310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5E95725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2650788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782CB5B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ХХ СЕССИЯ</w:t>
      </w:r>
    </w:p>
    <w:p w14:paraId="66445C8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РЕШЕНИЕ</w:t>
      </w:r>
    </w:p>
    <w:p w14:paraId="679DF36A" w14:textId="77777777" w:rsidR="000B7161" w:rsidRPr="00897223" w:rsidRDefault="000B7161" w:rsidP="000B7161">
      <w:pPr>
        <w:widowControl/>
        <w:autoSpaceDE/>
        <w:autoSpaceDN/>
        <w:adjustRightInd/>
        <w:jc w:val="center"/>
        <w:rPr>
          <w:rFonts w:eastAsia="Times New Roman"/>
          <w:sz w:val="20"/>
          <w:szCs w:val="20"/>
        </w:rPr>
      </w:pPr>
    </w:p>
    <w:tbl>
      <w:tblPr>
        <w:tblpPr w:leftFromText="180" w:rightFromText="180" w:vertAnchor="text" w:horzAnchor="margin" w:tblpY="12"/>
        <w:tblW w:w="0" w:type="auto"/>
        <w:tblLook w:val="00A0" w:firstRow="1" w:lastRow="0" w:firstColumn="1" w:lastColumn="0" w:noHBand="0" w:noVBand="0"/>
      </w:tblPr>
      <w:tblGrid>
        <w:gridCol w:w="4968"/>
        <w:gridCol w:w="4953"/>
      </w:tblGrid>
      <w:tr w:rsidR="000B7161" w:rsidRPr="00897223" w14:paraId="306CD131" w14:textId="77777777" w:rsidTr="00B15177">
        <w:tc>
          <w:tcPr>
            <w:tcW w:w="5073" w:type="dxa"/>
          </w:tcPr>
          <w:p w14:paraId="319023F1" w14:textId="77777777" w:rsidR="000B7161" w:rsidRPr="00897223" w:rsidRDefault="000B7161" w:rsidP="000B7161">
            <w:pPr>
              <w:widowControl/>
              <w:autoSpaceDE/>
              <w:autoSpaceDN/>
              <w:adjustRightInd/>
              <w:jc w:val="both"/>
              <w:rPr>
                <w:rFonts w:eastAsia="Times New Roman"/>
                <w:sz w:val="20"/>
                <w:szCs w:val="20"/>
              </w:rPr>
            </w:pPr>
            <w:r w:rsidRPr="00897223">
              <w:rPr>
                <w:rFonts w:eastAsia="Times New Roman"/>
                <w:sz w:val="20"/>
                <w:szCs w:val="20"/>
              </w:rPr>
              <w:t>30 января</w:t>
            </w:r>
            <w:r w:rsidRPr="00897223">
              <w:rPr>
                <w:rFonts w:eastAsia="Times New Roman"/>
                <w:b/>
                <w:sz w:val="20"/>
                <w:szCs w:val="20"/>
              </w:rPr>
              <w:t xml:space="preserve"> </w:t>
            </w:r>
            <w:r w:rsidRPr="00897223">
              <w:rPr>
                <w:rFonts w:eastAsia="Times New Roman"/>
                <w:sz w:val="20"/>
                <w:szCs w:val="20"/>
              </w:rPr>
              <w:t>2024 года</w:t>
            </w:r>
          </w:p>
        </w:tc>
        <w:tc>
          <w:tcPr>
            <w:tcW w:w="5065" w:type="dxa"/>
          </w:tcPr>
          <w:p w14:paraId="01BFA6C0"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bCs/>
                <w:sz w:val="20"/>
                <w:szCs w:val="20"/>
                <w:lang w:val="en-US"/>
              </w:rPr>
              <w:t>V-</w:t>
            </w:r>
            <w:r w:rsidRPr="00897223">
              <w:rPr>
                <w:rFonts w:eastAsia="Times New Roman"/>
                <w:bCs/>
                <w:sz w:val="20"/>
                <w:szCs w:val="20"/>
              </w:rPr>
              <w:t>№ 20-2</w:t>
            </w:r>
          </w:p>
        </w:tc>
      </w:tr>
    </w:tbl>
    <w:p w14:paraId="59A21C8B" w14:textId="77777777" w:rsidR="000B7161" w:rsidRPr="00897223" w:rsidRDefault="000B7161" w:rsidP="000B7161">
      <w:pPr>
        <w:widowControl/>
        <w:autoSpaceDE/>
        <w:autoSpaceDN/>
        <w:adjustRightInd/>
        <w:jc w:val="center"/>
        <w:rPr>
          <w:rFonts w:eastAsia="Times New Roman"/>
          <w:b/>
          <w:sz w:val="20"/>
          <w:szCs w:val="20"/>
        </w:rPr>
      </w:pPr>
    </w:p>
    <w:p w14:paraId="3B2DE5E0" w14:textId="77777777" w:rsidR="000B7161" w:rsidRPr="00897223" w:rsidRDefault="000B7161" w:rsidP="000B7161">
      <w:pPr>
        <w:widowControl/>
        <w:autoSpaceDE/>
        <w:autoSpaceDN/>
        <w:adjustRightInd/>
        <w:jc w:val="center"/>
        <w:rPr>
          <w:rFonts w:eastAsia="Times New Roman"/>
          <w:b/>
          <w:sz w:val="20"/>
          <w:szCs w:val="20"/>
        </w:rPr>
      </w:pPr>
      <w:r w:rsidRPr="00897223">
        <w:rPr>
          <w:rFonts w:eastAsia="Times New Roman"/>
          <w:b/>
          <w:sz w:val="20"/>
          <w:szCs w:val="20"/>
        </w:rPr>
        <w:t xml:space="preserve">Об отмене муниципального правового акта поселкового Совета депутатов муниципального образования «Поселок </w:t>
      </w:r>
      <w:proofErr w:type="spellStart"/>
      <w:r w:rsidRPr="00897223">
        <w:rPr>
          <w:rFonts w:eastAsia="Times New Roman"/>
          <w:b/>
          <w:sz w:val="20"/>
          <w:szCs w:val="20"/>
        </w:rPr>
        <w:t>Айхал</w:t>
      </w:r>
      <w:proofErr w:type="spellEnd"/>
      <w:r w:rsidRPr="00897223">
        <w:rPr>
          <w:rFonts w:eastAsia="Times New Roman"/>
          <w:b/>
          <w:sz w:val="20"/>
          <w:szCs w:val="20"/>
        </w:rPr>
        <w:t xml:space="preserve">» </w:t>
      </w:r>
      <w:proofErr w:type="spellStart"/>
      <w:r w:rsidRPr="00897223">
        <w:rPr>
          <w:rFonts w:eastAsia="Times New Roman"/>
          <w:b/>
          <w:sz w:val="20"/>
          <w:szCs w:val="20"/>
        </w:rPr>
        <w:t>Мирнинского</w:t>
      </w:r>
      <w:proofErr w:type="spellEnd"/>
      <w:r w:rsidRPr="00897223">
        <w:rPr>
          <w:rFonts w:eastAsia="Times New Roman"/>
          <w:b/>
          <w:sz w:val="20"/>
          <w:szCs w:val="20"/>
        </w:rPr>
        <w:t xml:space="preserve"> района Республики Саха (Якутия) от 19.09.2023 V-№ 14-2 «О внесении изменений в устав муниципального образования «Поселок </w:t>
      </w:r>
      <w:proofErr w:type="spellStart"/>
      <w:r w:rsidRPr="00897223">
        <w:rPr>
          <w:rFonts w:eastAsia="Times New Roman"/>
          <w:b/>
          <w:sz w:val="20"/>
          <w:szCs w:val="20"/>
        </w:rPr>
        <w:t>Айхал</w:t>
      </w:r>
      <w:proofErr w:type="spellEnd"/>
      <w:r w:rsidRPr="00897223">
        <w:rPr>
          <w:rFonts w:eastAsia="Times New Roman"/>
          <w:b/>
          <w:sz w:val="20"/>
          <w:szCs w:val="20"/>
        </w:rPr>
        <w:t xml:space="preserve">» </w:t>
      </w:r>
      <w:proofErr w:type="spellStart"/>
      <w:r w:rsidRPr="00897223">
        <w:rPr>
          <w:rFonts w:eastAsia="Times New Roman"/>
          <w:b/>
          <w:sz w:val="20"/>
          <w:szCs w:val="20"/>
        </w:rPr>
        <w:t>Мирнинского</w:t>
      </w:r>
      <w:proofErr w:type="spellEnd"/>
      <w:r w:rsidRPr="00897223">
        <w:rPr>
          <w:rFonts w:eastAsia="Times New Roman"/>
          <w:b/>
          <w:sz w:val="20"/>
          <w:szCs w:val="20"/>
        </w:rPr>
        <w:t xml:space="preserve"> района Республики Саха (Якутия)</w:t>
      </w:r>
    </w:p>
    <w:p w14:paraId="6AD892FF" w14:textId="77777777" w:rsidR="000B7161" w:rsidRPr="00897223" w:rsidRDefault="000B7161" w:rsidP="000B7161">
      <w:pPr>
        <w:widowControl/>
        <w:autoSpaceDE/>
        <w:autoSpaceDN/>
        <w:adjustRightInd/>
        <w:jc w:val="center"/>
        <w:rPr>
          <w:rFonts w:eastAsia="Times New Roman"/>
          <w:b/>
          <w:sz w:val="20"/>
          <w:szCs w:val="20"/>
        </w:rPr>
      </w:pPr>
    </w:p>
    <w:p w14:paraId="118C2B90"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 xml:space="preserve">Руководствуясь Уставом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заключением об отказе в государственной регистрации муниципального правового акта поселкового Совета депутатов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от 19.09.2023 </w:t>
      </w:r>
      <w:r w:rsidRPr="00897223">
        <w:rPr>
          <w:rFonts w:eastAsia="Times New Roman"/>
          <w:sz w:val="20"/>
          <w:szCs w:val="20"/>
          <w:lang w:val="en-US"/>
        </w:rPr>
        <w:t>V</w:t>
      </w:r>
      <w:r w:rsidRPr="00897223">
        <w:rPr>
          <w:rFonts w:eastAsia="Times New Roman"/>
          <w:sz w:val="20"/>
          <w:szCs w:val="20"/>
        </w:rPr>
        <w:t xml:space="preserve">-№ 14-2 «О внесении изменений в устав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от 02.11.2023 № 14/01-20/7432, подготовленным Управлением Министерства юстиции Российской Федерации по Республике Саха (Якутия), поселковый Совет депутатов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решил:</w:t>
      </w:r>
    </w:p>
    <w:p w14:paraId="496FEE95"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 xml:space="preserve">1. Отменить муниципальный правовой акт поселкового Совета депутатов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от 19.09.2023 </w:t>
      </w:r>
      <w:r w:rsidRPr="00897223">
        <w:rPr>
          <w:rFonts w:eastAsia="Times New Roman"/>
          <w:sz w:val="20"/>
          <w:szCs w:val="20"/>
          <w:lang w:val="en-US"/>
        </w:rPr>
        <w:t>V</w:t>
      </w:r>
      <w:r w:rsidRPr="00897223">
        <w:rPr>
          <w:rFonts w:eastAsia="Times New Roman"/>
          <w:sz w:val="20"/>
          <w:szCs w:val="20"/>
        </w:rPr>
        <w:t xml:space="preserve">-№ 14-2 «О внесении изменений в устав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w:t>
      </w:r>
    </w:p>
    <w:p w14:paraId="6620979A"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 xml:space="preserve">2. Опубликовать настоящее решение в информационном бюллетени «Вестник </w:t>
      </w:r>
      <w:proofErr w:type="spellStart"/>
      <w:r w:rsidRPr="00897223">
        <w:rPr>
          <w:rFonts w:eastAsia="Times New Roman"/>
          <w:sz w:val="20"/>
          <w:szCs w:val="20"/>
        </w:rPr>
        <w:t>Айхала</w:t>
      </w:r>
      <w:proofErr w:type="spellEnd"/>
      <w:r w:rsidRPr="00897223">
        <w:rPr>
          <w:rFonts w:eastAsia="Times New Roman"/>
          <w:sz w:val="20"/>
          <w:szCs w:val="20"/>
        </w:rPr>
        <w:t xml:space="preserve">» и разместить на официальном сайте Администрации МО «Поселок </w:t>
      </w:r>
      <w:proofErr w:type="spellStart"/>
      <w:r w:rsidRPr="00897223">
        <w:rPr>
          <w:rFonts w:eastAsia="Times New Roman"/>
          <w:sz w:val="20"/>
          <w:szCs w:val="20"/>
        </w:rPr>
        <w:t>Айхал</w:t>
      </w:r>
      <w:proofErr w:type="spellEnd"/>
      <w:r w:rsidRPr="00897223">
        <w:rPr>
          <w:rFonts w:eastAsia="Times New Roman"/>
          <w:sz w:val="20"/>
          <w:szCs w:val="20"/>
        </w:rPr>
        <w:t>» (www.мо-айхал.рф).</w:t>
      </w:r>
    </w:p>
    <w:p w14:paraId="0B64E81C"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 xml:space="preserve">3. Настоящее решение вступает в силу со дня его официального опубликования (обнародования). </w:t>
      </w:r>
    </w:p>
    <w:p w14:paraId="392922A2"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4. Контроль исполнения настоящего решения возложить на Председателя поселкового Совета депутатов, Главу поселка.</w:t>
      </w:r>
    </w:p>
    <w:p w14:paraId="7A227DFC" w14:textId="77777777" w:rsidR="000B7161" w:rsidRPr="00897223" w:rsidRDefault="000B7161" w:rsidP="000B7161">
      <w:pPr>
        <w:widowControl/>
        <w:tabs>
          <w:tab w:val="left" w:pos="9498"/>
        </w:tabs>
        <w:autoSpaceDE/>
        <w:autoSpaceDN/>
        <w:adjustRightInd/>
        <w:ind w:firstLine="709"/>
        <w:rPr>
          <w:rFonts w:eastAsia="Times New Roman"/>
          <w:sz w:val="20"/>
          <w:szCs w:val="20"/>
        </w:rPr>
      </w:pPr>
    </w:p>
    <w:tbl>
      <w:tblPr>
        <w:tblW w:w="5000" w:type="pct"/>
        <w:tblLook w:val="04A0" w:firstRow="1" w:lastRow="0" w:firstColumn="1" w:lastColumn="0" w:noHBand="0" w:noVBand="1"/>
      </w:tblPr>
      <w:tblGrid>
        <w:gridCol w:w="4960"/>
        <w:gridCol w:w="4961"/>
      </w:tblGrid>
      <w:tr w:rsidR="000B7161" w:rsidRPr="00897223" w14:paraId="7CE2B84C" w14:textId="77777777" w:rsidTr="00B15177">
        <w:trPr>
          <w:trHeight w:val="1230"/>
        </w:trPr>
        <w:tc>
          <w:tcPr>
            <w:tcW w:w="2500" w:type="pct"/>
          </w:tcPr>
          <w:p w14:paraId="18482449" w14:textId="77777777" w:rsidR="000B7161" w:rsidRPr="00897223" w:rsidRDefault="000B7161" w:rsidP="000B7161">
            <w:pPr>
              <w:widowControl/>
              <w:autoSpaceDE/>
              <w:autoSpaceDN/>
              <w:adjustRightInd/>
              <w:jc w:val="both"/>
              <w:rPr>
                <w:rFonts w:eastAsia="Calibri"/>
                <w:b/>
                <w:sz w:val="20"/>
                <w:szCs w:val="20"/>
                <w:lang w:eastAsia="en-US"/>
              </w:rPr>
            </w:pPr>
            <w:r w:rsidRPr="00897223">
              <w:rPr>
                <w:rFonts w:eastAsia="Calibri"/>
                <w:b/>
                <w:sz w:val="20"/>
                <w:szCs w:val="20"/>
                <w:lang w:eastAsia="en-US"/>
              </w:rPr>
              <w:t>Глава поселка</w:t>
            </w:r>
          </w:p>
          <w:p w14:paraId="22A4C230" w14:textId="77777777" w:rsidR="000B7161" w:rsidRPr="00897223" w:rsidRDefault="000B7161" w:rsidP="000B7161">
            <w:pPr>
              <w:widowControl/>
              <w:autoSpaceDE/>
              <w:autoSpaceDN/>
              <w:adjustRightInd/>
              <w:jc w:val="both"/>
              <w:rPr>
                <w:rFonts w:eastAsia="Calibri"/>
                <w:b/>
                <w:sz w:val="20"/>
                <w:szCs w:val="20"/>
                <w:lang w:eastAsia="en-US"/>
              </w:rPr>
            </w:pPr>
          </w:p>
          <w:p w14:paraId="25BA71B9" w14:textId="77777777" w:rsidR="000B7161" w:rsidRPr="00897223" w:rsidRDefault="000B7161" w:rsidP="000B7161">
            <w:pPr>
              <w:widowControl/>
              <w:autoSpaceDE/>
              <w:autoSpaceDN/>
              <w:adjustRightInd/>
              <w:jc w:val="both"/>
              <w:rPr>
                <w:rFonts w:eastAsia="Calibri"/>
                <w:b/>
                <w:sz w:val="20"/>
                <w:szCs w:val="20"/>
                <w:lang w:eastAsia="en-US"/>
              </w:rPr>
            </w:pPr>
          </w:p>
          <w:p w14:paraId="7CA98837" w14:textId="77777777" w:rsidR="000B7161" w:rsidRPr="00897223" w:rsidRDefault="000B7161" w:rsidP="000B7161">
            <w:pPr>
              <w:widowControl/>
              <w:autoSpaceDE/>
              <w:autoSpaceDN/>
              <w:adjustRightInd/>
              <w:jc w:val="both"/>
              <w:rPr>
                <w:rFonts w:eastAsia="Calibri"/>
                <w:b/>
                <w:sz w:val="20"/>
                <w:szCs w:val="20"/>
                <w:lang w:eastAsia="en-US"/>
              </w:rPr>
            </w:pPr>
            <w:r w:rsidRPr="00897223">
              <w:rPr>
                <w:rFonts w:eastAsia="Calibri"/>
                <w:b/>
                <w:sz w:val="20"/>
                <w:szCs w:val="20"/>
                <w:lang w:eastAsia="en-US"/>
              </w:rPr>
              <w:t>_____________________ Г.Ш. Петровская</w:t>
            </w:r>
          </w:p>
          <w:p w14:paraId="0EDBA729" w14:textId="77777777" w:rsidR="000B7161" w:rsidRPr="00897223" w:rsidRDefault="000B7161" w:rsidP="000B7161">
            <w:pPr>
              <w:widowControl/>
              <w:autoSpaceDE/>
              <w:autoSpaceDN/>
              <w:adjustRightInd/>
              <w:jc w:val="both"/>
              <w:rPr>
                <w:rFonts w:eastAsia="Calibri"/>
                <w:sz w:val="20"/>
                <w:szCs w:val="20"/>
                <w:lang w:eastAsia="en-US"/>
              </w:rPr>
            </w:pPr>
          </w:p>
        </w:tc>
        <w:tc>
          <w:tcPr>
            <w:tcW w:w="2500" w:type="pct"/>
          </w:tcPr>
          <w:p w14:paraId="1BA88911" w14:textId="77777777" w:rsidR="000B7161" w:rsidRPr="00897223" w:rsidRDefault="000B7161" w:rsidP="000B7161">
            <w:pPr>
              <w:widowControl/>
              <w:tabs>
                <w:tab w:val="left" w:pos="360"/>
              </w:tabs>
              <w:autoSpaceDE/>
              <w:autoSpaceDN/>
              <w:adjustRightInd/>
              <w:jc w:val="both"/>
              <w:rPr>
                <w:rFonts w:eastAsia="Calibri"/>
                <w:b/>
                <w:sz w:val="20"/>
                <w:szCs w:val="20"/>
                <w:lang w:eastAsia="en-US"/>
              </w:rPr>
            </w:pPr>
            <w:r w:rsidRPr="00897223">
              <w:rPr>
                <w:rFonts w:eastAsia="Calibri"/>
                <w:b/>
                <w:sz w:val="20"/>
                <w:szCs w:val="20"/>
                <w:lang w:eastAsia="en-US"/>
              </w:rPr>
              <w:t>Председатель</w:t>
            </w:r>
          </w:p>
          <w:p w14:paraId="2B9F1B5B" w14:textId="77777777" w:rsidR="000B7161" w:rsidRPr="00897223" w:rsidRDefault="000B7161" w:rsidP="000B7161">
            <w:pPr>
              <w:widowControl/>
              <w:tabs>
                <w:tab w:val="left" w:pos="360"/>
              </w:tabs>
              <w:autoSpaceDE/>
              <w:autoSpaceDN/>
              <w:adjustRightInd/>
              <w:jc w:val="both"/>
              <w:rPr>
                <w:rFonts w:eastAsia="Calibri"/>
                <w:b/>
                <w:sz w:val="20"/>
                <w:szCs w:val="20"/>
                <w:lang w:eastAsia="en-US"/>
              </w:rPr>
            </w:pPr>
            <w:r w:rsidRPr="00897223">
              <w:rPr>
                <w:rFonts w:eastAsia="Calibri"/>
                <w:b/>
                <w:sz w:val="20"/>
                <w:szCs w:val="20"/>
                <w:lang w:eastAsia="en-US"/>
              </w:rPr>
              <w:t>поселкового Совета депутатов</w:t>
            </w:r>
          </w:p>
          <w:p w14:paraId="11E94528" w14:textId="77777777" w:rsidR="000B7161" w:rsidRPr="00897223" w:rsidRDefault="000B7161" w:rsidP="000B7161">
            <w:pPr>
              <w:widowControl/>
              <w:tabs>
                <w:tab w:val="left" w:pos="360"/>
              </w:tabs>
              <w:autoSpaceDE/>
              <w:autoSpaceDN/>
              <w:adjustRightInd/>
              <w:jc w:val="both"/>
              <w:rPr>
                <w:rFonts w:eastAsia="Calibri"/>
                <w:b/>
                <w:sz w:val="20"/>
                <w:szCs w:val="20"/>
                <w:lang w:eastAsia="en-US"/>
              </w:rPr>
            </w:pPr>
          </w:p>
          <w:p w14:paraId="3D0ED3DE" w14:textId="77777777" w:rsidR="000B7161" w:rsidRPr="00897223" w:rsidRDefault="000B7161" w:rsidP="000B7161">
            <w:pPr>
              <w:widowControl/>
              <w:tabs>
                <w:tab w:val="left" w:pos="360"/>
              </w:tabs>
              <w:autoSpaceDE/>
              <w:autoSpaceDN/>
              <w:adjustRightInd/>
              <w:jc w:val="both"/>
              <w:rPr>
                <w:rFonts w:eastAsia="Calibri"/>
                <w:sz w:val="20"/>
                <w:szCs w:val="20"/>
                <w:lang w:eastAsia="en-US"/>
              </w:rPr>
            </w:pPr>
            <w:r w:rsidRPr="00897223">
              <w:rPr>
                <w:rFonts w:eastAsia="Calibri"/>
                <w:b/>
                <w:sz w:val="20"/>
                <w:szCs w:val="20"/>
                <w:lang w:eastAsia="en-US"/>
              </w:rPr>
              <w:t>___________________ А.М. Бочаров</w:t>
            </w:r>
          </w:p>
        </w:tc>
      </w:tr>
    </w:tbl>
    <w:p w14:paraId="20C534D8" w14:textId="77777777" w:rsidR="000B7161" w:rsidRPr="00897223" w:rsidRDefault="000B7161" w:rsidP="000B7161">
      <w:pPr>
        <w:widowControl/>
        <w:autoSpaceDE/>
        <w:autoSpaceDN/>
        <w:adjustRightInd/>
        <w:jc w:val="both"/>
        <w:rPr>
          <w:rFonts w:eastAsia="Times New Roman"/>
          <w:b/>
          <w:sz w:val="20"/>
          <w:szCs w:val="20"/>
        </w:rPr>
      </w:pPr>
    </w:p>
    <w:p w14:paraId="48891869" w14:textId="77777777" w:rsidR="000B7161" w:rsidRPr="00897223" w:rsidRDefault="000B7161" w:rsidP="000B7161">
      <w:pPr>
        <w:widowControl/>
        <w:autoSpaceDE/>
        <w:autoSpaceDN/>
        <w:adjustRightInd/>
        <w:rPr>
          <w:rFonts w:eastAsia="Times New Roman"/>
          <w:sz w:val="20"/>
          <w:szCs w:val="20"/>
        </w:rPr>
      </w:pPr>
    </w:p>
    <w:p w14:paraId="4E7A5B1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РОССИЙСКАЯ ФЕДЕРАЦИЯ (РОССИЯ)</w:t>
      </w:r>
    </w:p>
    <w:p w14:paraId="4705979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3C95369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435C750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4D01970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510AF3EE" w14:textId="77777777" w:rsidR="000B7161" w:rsidRPr="00897223" w:rsidRDefault="000B7161" w:rsidP="000B7161">
      <w:pPr>
        <w:widowControl/>
        <w:autoSpaceDE/>
        <w:autoSpaceDN/>
        <w:adjustRightInd/>
        <w:jc w:val="center"/>
        <w:rPr>
          <w:rFonts w:eastAsia="Times New Roman"/>
          <w:b/>
          <w:sz w:val="20"/>
          <w:szCs w:val="20"/>
        </w:rPr>
      </w:pPr>
    </w:p>
    <w:p w14:paraId="2C3CC0E3" w14:textId="77777777" w:rsidR="000B7161" w:rsidRPr="00897223" w:rsidRDefault="000B7161" w:rsidP="000B7161">
      <w:pPr>
        <w:widowControl/>
        <w:autoSpaceDE/>
        <w:autoSpaceDN/>
        <w:adjustRightInd/>
        <w:jc w:val="center"/>
        <w:rPr>
          <w:rFonts w:eastAsia="Times New Roman"/>
          <w:b/>
          <w:sz w:val="20"/>
          <w:szCs w:val="20"/>
        </w:rPr>
      </w:pPr>
    </w:p>
    <w:p w14:paraId="31C08C9F" w14:textId="77777777" w:rsidR="000B7161" w:rsidRPr="00897223" w:rsidRDefault="000B7161" w:rsidP="000B7161">
      <w:pPr>
        <w:widowControl/>
        <w:autoSpaceDE/>
        <w:autoSpaceDN/>
        <w:adjustRightInd/>
        <w:rPr>
          <w:rFonts w:eastAsia="Times New Roman"/>
          <w:sz w:val="20"/>
          <w:szCs w:val="20"/>
        </w:rPr>
      </w:pPr>
    </w:p>
    <w:p w14:paraId="42DF8687" w14:textId="77777777" w:rsidR="000B7161" w:rsidRPr="00897223" w:rsidRDefault="000B7161" w:rsidP="000B7161">
      <w:pPr>
        <w:widowControl/>
        <w:tabs>
          <w:tab w:val="left" w:pos="9498"/>
        </w:tabs>
        <w:autoSpaceDE/>
        <w:autoSpaceDN/>
        <w:adjustRightInd/>
        <w:ind w:firstLine="709"/>
        <w:jc w:val="center"/>
        <w:rPr>
          <w:rFonts w:eastAsia="Times New Roman"/>
          <w:sz w:val="20"/>
          <w:szCs w:val="20"/>
        </w:rPr>
      </w:pPr>
      <w:r w:rsidRPr="00897223">
        <w:rPr>
          <w:rFonts w:eastAsia="Times New Roman"/>
          <w:sz w:val="20"/>
          <w:szCs w:val="20"/>
        </w:rPr>
        <w:t>РЕШЕНИЕ</w:t>
      </w:r>
    </w:p>
    <w:p w14:paraId="1438CFEC" w14:textId="77777777" w:rsidR="000B7161" w:rsidRPr="00897223" w:rsidRDefault="000B7161" w:rsidP="000B7161">
      <w:pPr>
        <w:widowControl/>
        <w:tabs>
          <w:tab w:val="left" w:pos="9498"/>
        </w:tabs>
        <w:autoSpaceDE/>
        <w:autoSpaceDN/>
        <w:adjustRightInd/>
        <w:ind w:firstLine="709"/>
        <w:jc w:val="center"/>
        <w:rPr>
          <w:rFonts w:eastAsia="Times New Roman"/>
          <w:sz w:val="20"/>
          <w:szCs w:val="20"/>
        </w:rPr>
      </w:pPr>
      <w:r w:rsidRPr="00897223">
        <w:rPr>
          <w:rFonts w:eastAsia="Times New Roman"/>
          <w:sz w:val="20"/>
          <w:szCs w:val="20"/>
        </w:rPr>
        <w:t xml:space="preserve">от «30» января 2024 г. </w:t>
      </w:r>
      <w:r w:rsidRPr="00897223">
        <w:rPr>
          <w:rFonts w:eastAsia="Times New Roman"/>
          <w:sz w:val="20"/>
          <w:szCs w:val="20"/>
          <w:lang w:val="en-US"/>
        </w:rPr>
        <w:t>V</w:t>
      </w:r>
      <w:r w:rsidRPr="00897223">
        <w:rPr>
          <w:rFonts w:eastAsia="Times New Roman"/>
          <w:sz w:val="20"/>
          <w:szCs w:val="20"/>
        </w:rPr>
        <w:t>-№ 20-3</w:t>
      </w:r>
    </w:p>
    <w:p w14:paraId="628D5345" w14:textId="77777777" w:rsidR="000B7161" w:rsidRPr="00897223" w:rsidRDefault="000B7161" w:rsidP="000B7161">
      <w:pPr>
        <w:widowControl/>
        <w:tabs>
          <w:tab w:val="left" w:pos="9498"/>
        </w:tabs>
        <w:autoSpaceDE/>
        <w:autoSpaceDN/>
        <w:adjustRightInd/>
        <w:ind w:firstLine="709"/>
        <w:jc w:val="center"/>
        <w:rPr>
          <w:rFonts w:eastAsia="Times New Roman"/>
          <w:sz w:val="20"/>
          <w:szCs w:val="20"/>
        </w:rPr>
      </w:pPr>
      <w:r w:rsidRPr="00897223">
        <w:rPr>
          <w:rFonts w:eastAsia="Times New Roman"/>
          <w:sz w:val="20"/>
          <w:szCs w:val="20"/>
        </w:rPr>
        <w:t xml:space="preserve">О МУНИЦИПАЛЬНОМ ПРАВОВОМ АКТЕ ПОСЕЛКОВОГО СОВЕТА ДЕПУТАТОВ </w:t>
      </w:r>
    </w:p>
    <w:p w14:paraId="62C0634B" w14:textId="77777777" w:rsidR="000B7161" w:rsidRPr="00897223" w:rsidRDefault="000B7161" w:rsidP="000B7161">
      <w:pPr>
        <w:widowControl/>
        <w:tabs>
          <w:tab w:val="left" w:pos="9498"/>
        </w:tabs>
        <w:autoSpaceDE/>
        <w:autoSpaceDN/>
        <w:adjustRightInd/>
        <w:ind w:firstLine="709"/>
        <w:jc w:val="center"/>
        <w:rPr>
          <w:rFonts w:eastAsia="Times New Roman"/>
          <w:sz w:val="20"/>
          <w:szCs w:val="20"/>
        </w:rPr>
      </w:pPr>
    </w:p>
    <w:p w14:paraId="09AE1D4D" w14:textId="77777777" w:rsidR="000B7161" w:rsidRPr="00897223" w:rsidRDefault="000B7161" w:rsidP="000B7161">
      <w:pPr>
        <w:widowControl/>
        <w:tabs>
          <w:tab w:val="left" w:pos="9498"/>
        </w:tabs>
        <w:autoSpaceDE/>
        <w:autoSpaceDN/>
        <w:adjustRightInd/>
        <w:spacing w:after="120"/>
        <w:ind w:firstLine="709"/>
        <w:jc w:val="center"/>
        <w:rPr>
          <w:rFonts w:eastAsia="Times New Roman"/>
          <w:sz w:val="20"/>
          <w:szCs w:val="20"/>
        </w:rPr>
      </w:pPr>
      <w:r w:rsidRPr="00897223">
        <w:rPr>
          <w:rFonts w:eastAsia="Times New Roman"/>
          <w:sz w:val="20"/>
          <w:szCs w:val="20"/>
        </w:rPr>
        <w:t>О ВНЕСЕНИИ ИЗМЕНЕНИЙ В УСТАВ МУНИЦИПАЛЬНОГО ОБРАЗОВАНИЯ</w:t>
      </w:r>
    </w:p>
    <w:p w14:paraId="77A6B968" w14:textId="77777777" w:rsidR="000B7161" w:rsidRPr="00897223" w:rsidRDefault="000B7161" w:rsidP="000B7161">
      <w:pPr>
        <w:widowControl/>
        <w:tabs>
          <w:tab w:val="left" w:pos="9498"/>
        </w:tabs>
        <w:autoSpaceDE/>
        <w:autoSpaceDN/>
        <w:adjustRightInd/>
        <w:ind w:firstLine="709"/>
        <w:jc w:val="center"/>
        <w:rPr>
          <w:rFonts w:eastAsia="Times New Roman"/>
          <w:sz w:val="20"/>
          <w:szCs w:val="20"/>
        </w:rPr>
      </w:pPr>
      <w:r w:rsidRPr="00897223">
        <w:rPr>
          <w:rFonts w:eastAsia="Times New Roman"/>
          <w:sz w:val="20"/>
          <w:szCs w:val="20"/>
        </w:rPr>
        <w:t>«ПОСЕЛОК АЙХАЛ» МИРНИНСКОГО РАЙОНА РЕСПУБЛИКИ САХА (ЯКУТИЯ)</w:t>
      </w:r>
    </w:p>
    <w:p w14:paraId="5223D1F3" w14:textId="77777777" w:rsidR="000B7161" w:rsidRPr="00897223" w:rsidRDefault="000B7161" w:rsidP="000B7161">
      <w:pPr>
        <w:widowControl/>
        <w:tabs>
          <w:tab w:val="left" w:pos="9498"/>
        </w:tabs>
        <w:autoSpaceDE/>
        <w:autoSpaceDN/>
        <w:adjustRightInd/>
        <w:rPr>
          <w:rFonts w:eastAsia="Times New Roman"/>
          <w:sz w:val="20"/>
          <w:szCs w:val="20"/>
        </w:rPr>
      </w:pPr>
    </w:p>
    <w:p w14:paraId="433A4B31" w14:textId="77777777" w:rsidR="000B7161" w:rsidRPr="00897223" w:rsidRDefault="000B7161" w:rsidP="000B7161">
      <w:pPr>
        <w:widowControl/>
        <w:tabs>
          <w:tab w:val="left" w:pos="9498"/>
        </w:tabs>
        <w:autoSpaceDE/>
        <w:autoSpaceDN/>
        <w:adjustRightInd/>
        <w:ind w:firstLine="709"/>
        <w:jc w:val="center"/>
        <w:rPr>
          <w:rFonts w:eastAsia="Times New Roman"/>
          <w:sz w:val="20"/>
          <w:szCs w:val="20"/>
        </w:rPr>
      </w:pPr>
      <w:r w:rsidRPr="00897223">
        <w:rPr>
          <w:rFonts w:eastAsia="Times New Roman"/>
          <w:sz w:val="20"/>
          <w:szCs w:val="20"/>
        </w:rPr>
        <w:t>2024 год</w:t>
      </w:r>
    </w:p>
    <w:p w14:paraId="2E637091" w14:textId="77777777" w:rsidR="000B7161" w:rsidRPr="00897223" w:rsidRDefault="000B7161" w:rsidP="000B7161">
      <w:pPr>
        <w:widowControl/>
        <w:autoSpaceDE/>
        <w:autoSpaceDN/>
        <w:adjustRightInd/>
        <w:rPr>
          <w:rFonts w:eastAsia="Times New Roman"/>
          <w:sz w:val="20"/>
          <w:szCs w:val="20"/>
        </w:rPr>
      </w:pPr>
    </w:p>
    <w:p w14:paraId="37E2356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РОССИЙСКАЯ ФЕДЕРАЦИЯ (РОССИЯ)</w:t>
      </w:r>
    </w:p>
    <w:p w14:paraId="7C26A7B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71FE3E9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41B4694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413849D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2776D1D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xml:space="preserve">МУНИЦИПАЛЬНЫЙ ПРАВОВОЙ АКТ </w:t>
      </w:r>
    </w:p>
    <w:p w14:paraId="145E1408" w14:textId="77777777" w:rsidR="000B7161" w:rsidRPr="00897223" w:rsidRDefault="000B7161" w:rsidP="000B7161">
      <w:pPr>
        <w:widowControl/>
        <w:autoSpaceDE/>
        <w:autoSpaceDN/>
        <w:adjustRightInd/>
        <w:jc w:val="center"/>
        <w:rPr>
          <w:rFonts w:eastAsia="Times New Roman"/>
          <w:sz w:val="20"/>
          <w:szCs w:val="20"/>
        </w:rPr>
      </w:pPr>
    </w:p>
    <w:tbl>
      <w:tblPr>
        <w:tblpPr w:leftFromText="180" w:rightFromText="180" w:vertAnchor="text" w:horzAnchor="margin" w:tblpY="12"/>
        <w:tblW w:w="0" w:type="auto"/>
        <w:tblLook w:val="00A0" w:firstRow="1" w:lastRow="0" w:firstColumn="1" w:lastColumn="0" w:noHBand="0" w:noVBand="0"/>
      </w:tblPr>
      <w:tblGrid>
        <w:gridCol w:w="4968"/>
        <w:gridCol w:w="4953"/>
      </w:tblGrid>
      <w:tr w:rsidR="000B7161" w:rsidRPr="00897223" w14:paraId="00FFD43C" w14:textId="77777777" w:rsidTr="00B15177">
        <w:tc>
          <w:tcPr>
            <w:tcW w:w="5073" w:type="dxa"/>
          </w:tcPr>
          <w:p w14:paraId="78333D56" w14:textId="77777777" w:rsidR="000B7161" w:rsidRPr="00897223" w:rsidRDefault="000B7161" w:rsidP="000B7161">
            <w:pPr>
              <w:widowControl/>
              <w:autoSpaceDE/>
              <w:autoSpaceDN/>
              <w:adjustRightInd/>
              <w:jc w:val="both"/>
              <w:rPr>
                <w:rFonts w:eastAsia="Times New Roman"/>
                <w:bCs/>
                <w:sz w:val="20"/>
                <w:szCs w:val="20"/>
              </w:rPr>
            </w:pPr>
            <w:r w:rsidRPr="00897223">
              <w:rPr>
                <w:rFonts w:eastAsia="Times New Roman"/>
                <w:sz w:val="20"/>
                <w:szCs w:val="20"/>
              </w:rPr>
              <w:lastRenderedPageBreak/>
              <w:t>«30» января</w:t>
            </w:r>
            <w:r w:rsidRPr="00897223">
              <w:rPr>
                <w:rFonts w:eastAsia="Times New Roman"/>
                <w:b/>
                <w:sz w:val="20"/>
                <w:szCs w:val="20"/>
              </w:rPr>
              <w:t xml:space="preserve"> </w:t>
            </w:r>
            <w:r w:rsidRPr="00897223">
              <w:rPr>
                <w:rFonts w:eastAsia="Times New Roman"/>
                <w:sz w:val="20"/>
                <w:szCs w:val="20"/>
              </w:rPr>
              <w:t>2024 года</w:t>
            </w:r>
          </w:p>
        </w:tc>
        <w:tc>
          <w:tcPr>
            <w:tcW w:w="5065" w:type="dxa"/>
          </w:tcPr>
          <w:p w14:paraId="60C5028D"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sz w:val="20"/>
                <w:szCs w:val="20"/>
                <w:lang w:val="en-US"/>
              </w:rPr>
              <w:t>V</w:t>
            </w:r>
            <w:r w:rsidRPr="00897223">
              <w:rPr>
                <w:rFonts w:eastAsia="Times New Roman"/>
                <w:sz w:val="20"/>
                <w:szCs w:val="20"/>
              </w:rPr>
              <w:t>-№</w:t>
            </w:r>
            <w:r w:rsidRPr="00897223">
              <w:rPr>
                <w:rFonts w:eastAsia="Times New Roman"/>
                <w:sz w:val="20"/>
                <w:szCs w:val="20"/>
                <w:lang w:val="en-US"/>
              </w:rPr>
              <w:t xml:space="preserve"> </w:t>
            </w:r>
            <w:r w:rsidRPr="00897223">
              <w:rPr>
                <w:rFonts w:eastAsia="Times New Roman"/>
                <w:sz w:val="20"/>
                <w:szCs w:val="20"/>
              </w:rPr>
              <w:t>20-3</w:t>
            </w:r>
          </w:p>
        </w:tc>
      </w:tr>
    </w:tbl>
    <w:p w14:paraId="717DC2AF" w14:textId="77777777" w:rsidR="000B7161" w:rsidRPr="00897223" w:rsidRDefault="000B7161" w:rsidP="000B7161">
      <w:pPr>
        <w:widowControl/>
        <w:autoSpaceDE/>
        <w:autoSpaceDN/>
        <w:adjustRightInd/>
        <w:jc w:val="center"/>
        <w:rPr>
          <w:rFonts w:eastAsia="Times New Roman"/>
          <w:b/>
          <w:sz w:val="20"/>
          <w:szCs w:val="20"/>
        </w:rPr>
      </w:pPr>
    </w:p>
    <w:p w14:paraId="00A298F5"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 xml:space="preserve">Руководствуясь пунктом 1 части 10 статьи 35 Федерального закона </w:t>
      </w:r>
      <w:r w:rsidRPr="00897223">
        <w:rPr>
          <w:rFonts w:eastAsia="Times New Roman"/>
          <w:sz w:val="20"/>
          <w:szCs w:val="20"/>
        </w:rPr>
        <w:br/>
        <w:t xml:space="preserve">от 06.10.2003 № 131-ФЗ «Об общих принципах организации местного самоуправления в Российской Федерации», поселковый Совет депутатов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w:t>
      </w:r>
    </w:p>
    <w:p w14:paraId="78D2A4E0"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РЕШИЛ:</w:t>
      </w:r>
    </w:p>
    <w:p w14:paraId="440C1638"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 xml:space="preserve">1. Принять муниципальный правовой акт поселкового Совета депутатов «О внесении изменений в устав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w:t>
      </w:r>
    </w:p>
    <w:p w14:paraId="1EBD367E"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2. Главе поселка в соответствии со статьей 3 Федерального закона от 21.07.2005 № 97-ФЗ «О государственной регистрации уставов муниципальных образований» обеспечить в 15-дневный срок направление настоящего решения и принятого муниципального правового акта в Управление Министерства юстиции Российской Федерации по Республике Саха (Якутия).</w:t>
      </w:r>
    </w:p>
    <w:p w14:paraId="5BE03293"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3. После официального опубликования (обнародования) муниципального правового акта после государственной регистрации главе поселка в течение 10 дней направить сведения о дате и об источнике официального опубликования (обнародования) муниципального правового акта в Управление Министерства юстиции Российской Федерации по Республике Саха (Якутия).</w:t>
      </w:r>
    </w:p>
    <w:p w14:paraId="43011116" w14:textId="77777777" w:rsidR="000B7161" w:rsidRPr="00897223" w:rsidRDefault="000B7161" w:rsidP="000B7161">
      <w:pPr>
        <w:widowControl/>
        <w:tabs>
          <w:tab w:val="left" w:pos="9498"/>
        </w:tabs>
        <w:autoSpaceDE/>
        <w:autoSpaceDN/>
        <w:adjustRightInd/>
        <w:ind w:firstLine="709"/>
        <w:jc w:val="both"/>
        <w:rPr>
          <w:rFonts w:eastAsia="Times New Roman"/>
          <w:sz w:val="20"/>
          <w:szCs w:val="20"/>
        </w:rPr>
      </w:pPr>
      <w:r w:rsidRPr="00897223">
        <w:rPr>
          <w:rFonts w:eastAsia="Times New Roman"/>
          <w:sz w:val="20"/>
          <w:szCs w:val="20"/>
        </w:rPr>
        <w:t>4. Настоящее решение вступает в силу со дня его принятия.</w:t>
      </w:r>
    </w:p>
    <w:p w14:paraId="1AF9511C" w14:textId="77777777" w:rsidR="000B7161" w:rsidRPr="00897223" w:rsidRDefault="000B7161" w:rsidP="000B7161">
      <w:pPr>
        <w:widowControl/>
        <w:tabs>
          <w:tab w:val="left" w:pos="9498"/>
        </w:tabs>
        <w:autoSpaceDE/>
        <w:autoSpaceDN/>
        <w:adjustRightInd/>
        <w:ind w:firstLine="709"/>
        <w:rPr>
          <w:rFonts w:eastAsia="Times New Roman"/>
          <w:sz w:val="20"/>
          <w:szCs w:val="20"/>
        </w:rPr>
      </w:pPr>
    </w:p>
    <w:p w14:paraId="69A96A06" w14:textId="77777777" w:rsidR="000B7161" w:rsidRPr="00897223" w:rsidRDefault="000B7161" w:rsidP="000B7161">
      <w:pPr>
        <w:widowControl/>
        <w:tabs>
          <w:tab w:val="left" w:pos="9498"/>
        </w:tabs>
        <w:autoSpaceDE/>
        <w:autoSpaceDN/>
        <w:adjustRightInd/>
        <w:rPr>
          <w:rFonts w:eastAsia="Times New Roman"/>
          <w:sz w:val="20"/>
          <w:szCs w:val="20"/>
        </w:rPr>
      </w:pPr>
    </w:p>
    <w:p w14:paraId="235553A1" w14:textId="77777777" w:rsidR="000B7161" w:rsidRPr="00897223" w:rsidRDefault="000B7161" w:rsidP="000B7161">
      <w:pPr>
        <w:widowControl/>
        <w:tabs>
          <w:tab w:val="left" w:pos="9498"/>
        </w:tabs>
        <w:autoSpaceDE/>
        <w:autoSpaceDN/>
        <w:adjustRightInd/>
        <w:rPr>
          <w:rFonts w:eastAsia="Times New Roman"/>
          <w:b/>
          <w:sz w:val="20"/>
          <w:szCs w:val="20"/>
        </w:rPr>
      </w:pPr>
      <w:r w:rsidRPr="00897223">
        <w:rPr>
          <w:rFonts w:eastAsia="Times New Roman"/>
          <w:b/>
          <w:sz w:val="20"/>
          <w:szCs w:val="20"/>
        </w:rPr>
        <w:t>Председатель</w:t>
      </w:r>
    </w:p>
    <w:p w14:paraId="1B760D19" w14:textId="77777777" w:rsidR="000B7161" w:rsidRPr="00897223" w:rsidRDefault="000B7161" w:rsidP="000B7161">
      <w:pPr>
        <w:widowControl/>
        <w:tabs>
          <w:tab w:val="left" w:pos="567"/>
        </w:tabs>
        <w:autoSpaceDE/>
        <w:autoSpaceDN/>
        <w:adjustRightInd/>
        <w:spacing w:after="120"/>
        <w:rPr>
          <w:rFonts w:eastAsia="Times New Roman"/>
          <w:b/>
          <w:sz w:val="20"/>
          <w:szCs w:val="20"/>
        </w:rPr>
      </w:pPr>
      <w:r w:rsidRPr="00897223">
        <w:rPr>
          <w:rFonts w:eastAsia="Times New Roman"/>
          <w:b/>
          <w:sz w:val="20"/>
          <w:szCs w:val="20"/>
        </w:rPr>
        <w:t>поселкового Совета депутатов</w:t>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r>
      <w:r w:rsidRPr="00897223">
        <w:rPr>
          <w:rFonts w:eastAsia="Times New Roman"/>
          <w:b/>
          <w:sz w:val="20"/>
          <w:szCs w:val="20"/>
        </w:rPr>
        <w:tab/>
        <w:t>А.М. Бочаров</w:t>
      </w:r>
    </w:p>
    <w:p w14:paraId="1AE1481C" w14:textId="77777777" w:rsidR="000B7161" w:rsidRPr="00897223" w:rsidRDefault="000B7161" w:rsidP="000B7161">
      <w:pPr>
        <w:widowControl/>
        <w:tabs>
          <w:tab w:val="left" w:pos="9498"/>
        </w:tabs>
        <w:autoSpaceDE/>
        <w:autoSpaceDN/>
        <w:adjustRightInd/>
        <w:spacing w:after="120"/>
        <w:ind w:firstLine="709"/>
        <w:jc w:val="right"/>
        <w:rPr>
          <w:rFonts w:eastAsia="Times New Roman"/>
          <w:sz w:val="20"/>
          <w:szCs w:val="20"/>
        </w:rPr>
      </w:pPr>
    </w:p>
    <w:p w14:paraId="4F980D59" w14:textId="77777777" w:rsidR="000B7161" w:rsidRPr="00897223" w:rsidRDefault="000B7161" w:rsidP="000B7161">
      <w:pPr>
        <w:widowControl/>
        <w:autoSpaceDE/>
        <w:autoSpaceDN/>
        <w:adjustRightInd/>
        <w:jc w:val="center"/>
        <w:rPr>
          <w:rFonts w:eastAsia="Times New Roman"/>
          <w:sz w:val="20"/>
          <w:szCs w:val="20"/>
        </w:rPr>
      </w:pPr>
    </w:p>
    <w:p w14:paraId="1744EB7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РОССИЙСКАЯ ФЕДЕРАЦИЯ (РОССИЯ)</w:t>
      </w:r>
    </w:p>
    <w:p w14:paraId="4A0B2AA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296FEF0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4631DFB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0261741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6FAE3CD6" w14:textId="77777777" w:rsidR="000B7161" w:rsidRPr="00897223" w:rsidRDefault="000B7161" w:rsidP="000B7161">
      <w:pPr>
        <w:widowControl/>
        <w:autoSpaceDE/>
        <w:autoSpaceDN/>
        <w:adjustRightInd/>
        <w:rPr>
          <w:rFonts w:eastAsia="Times New Roman"/>
          <w:sz w:val="20"/>
          <w:szCs w:val="20"/>
        </w:rPr>
      </w:pPr>
    </w:p>
    <w:p w14:paraId="0A60D256" w14:textId="77777777" w:rsidR="000B7161" w:rsidRPr="00897223" w:rsidRDefault="000B7161" w:rsidP="000B7161">
      <w:pPr>
        <w:widowControl/>
        <w:tabs>
          <w:tab w:val="left" w:pos="9498"/>
        </w:tabs>
        <w:autoSpaceDE/>
        <w:autoSpaceDN/>
        <w:adjustRightInd/>
        <w:spacing w:after="120"/>
        <w:rPr>
          <w:rFonts w:eastAsia="Times New Roman"/>
          <w:sz w:val="20"/>
          <w:szCs w:val="20"/>
        </w:rPr>
      </w:pPr>
    </w:p>
    <w:p w14:paraId="3F71E9B6" w14:textId="77777777" w:rsidR="000B7161" w:rsidRPr="00897223" w:rsidRDefault="000B7161" w:rsidP="000B7161">
      <w:pPr>
        <w:widowControl/>
        <w:tabs>
          <w:tab w:val="left" w:pos="9498"/>
        </w:tabs>
        <w:autoSpaceDE/>
        <w:autoSpaceDN/>
        <w:adjustRightInd/>
        <w:spacing w:after="120"/>
        <w:ind w:firstLine="709"/>
        <w:jc w:val="center"/>
        <w:rPr>
          <w:rFonts w:eastAsia="Times New Roman"/>
          <w:sz w:val="20"/>
          <w:szCs w:val="20"/>
        </w:rPr>
      </w:pPr>
      <w:r w:rsidRPr="00897223">
        <w:rPr>
          <w:rFonts w:eastAsia="Times New Roman"/>
          <w:sz w:val="20"/>
          <w:szCs w:val="20"/>
        </w:rPr>
        <w:t xml:space="preserve">МУНИЦИПАЛЬНЫЙ ПРАВОВОЙ АКТ </w:t>
      </w:r>
    </w:p>
    <w:p w14:paraId="101FB500" w14:textId="77777777" w:rsidR="000B7161" w:rsidRPr="00897223" w:rsidRDefault="000B7161" w:rsidP="000B7161">
      <w:pPr>
        <w:widowControl/>
        <w:tabs>
          <w:tab w:val="left" w:pos="9498"/>
        </w:tabs>
        <w:autoSpaceDE/>
        <w:autoSpaceDN/>
        <w:adjustRightInd/>
        <w:spacing w:after="120"/>
        <w:ind w:firstLine="709"/>
        <w:jc w:val="center"/>
        <w:rPr>
          <w:rFonts w:eastAsia="Times New Roman"/>
          <w:sz w:val="20"/>
          <w:szCs w:val="20"/>
        </w:rPr>
      </w:pPr>
      <w:r w:rsidRPr="00897223">
        <w:rPr>
          <w:rFonts w:eastAsia="Times New Roman"/>
          <w:sz w:val="20"/>
          <w:szCs w:val="20"/>
        </w:rPr>
        <w:t>О ВНЕСЕНИИ ИЗМЕНЕНИЙ В УСТАВ МУНИЦИПАЛЬНОГО ОБРАЗОВАНИЯ</w:t>
      </w:r>
    </w:p>
    <w:p w14:paraId="2B6F7839" w14:textId="77777777" w:rsidR="000B7161" w:rsidRPr="00897223" w:rsidRDefault="000B7161" w:rsidP="000B7161">
      <w:pPr>
        <w:widowControl/>
        <w:tabs>
          <w:tab w:val="left" w:pos="9498"/>
        </w:tabs>
        <w:autoSpaceDE/>
        <w:autoSpaceDN/>
        <w:adjustRightInd/>
        <w:spacing w:after="120"/>
        <w:ind w:firstLine="709"/>
        <w:jc w:val="center"/>
        <w:rPr>
          <w:rFonts w:eastAsia="Times New Roman"/>
          <w:sz w:val="20"/>
          <w:szCs w:val="20"/>
        </w:rPr>
      </w:pPr>
      <w:r w:rsidRPr="00897223">
        <w:rPr>
          <w:rFonts w:eastAsia="Times New Roman"/>
          <w:sz w:val="20"/>
          <w:szCs w:val="20"/>
        </w:rPr>
        <w:t>«ПОСЕЛОК АЙХАЛ» МИРНИНСКОГО РАЙОНА РЕСПУБЛИКИ САХА (ЯКУТИЯ)</w:t>
      </w:r>
    </w:p>
    <w:p w14:paraId="6E63F786" w14:textId="77777777" w:rsidR="000B7161" w:rsidRPr="00897223" w:rsidRDefault="000B7161" w:rsidP="000B7161">
      <w:pPr>
        <w:widowControl/>
        <w:tabs>
          <w:tab w:val="left" w:pos="9498"/>
        </w:tabs>
        <w:autoSpaceDE/>
        <w:autoSpaceDN/>
        <w:adjustRightInd/>
        <w:spacing w:after="120"/>
        <w:ind w:firstLine="709"/>
        <w:jc w:val="center"/>
        <w:rPr>
          <w:rFonts w:eastAsia="Times New Roman"/>
          <w:sz w:val="20"/>
          <w:szCs w:val="20"/>
        </w:rPr>
      </w:pPr>
    </w:p>
    <w:p w14:paraId="0C1BC133" w14:textId="77777777" w:rsidR="000B7161" w:rsidRPr="00897223" w:rsidRDefault="000B7161" w:rsidP="000B7161">
      <w:pPr>
        <w:widowControl/>
        <w:tabs>
          <w:tab w:val="left" w:pos="9498"/>
        </w:tabs>
        <w:autoSpaceDE/>
        <w:autoSpaceDN/>
        <w:adjustRightInd/>
        <w:spacing w:after="120"/>
        <w:ind w:firstLine="709"/>
        <w:jc w:val="center"/>
        <w:rPr>
          <w:rFonts w:eastAsia="Times New Roman"/>
          <w:sz w:val="20"/>
          <w:szCs w:val="20"/>
        </w:rPr>
      </w:pPr>
      <w:r w:rsidRPr="00897223">
        <w:rPr>
          <w:rFonts w:eastAsia="Times New Roman"/>
          <w:sz w:val="20"/>
          <w:szCs w:val="20"/>
        </w:rPr>
        <w:t xml:space="preserve">от 30 января 2024 г. </w:t>
      </w:r>
      <w:r w:rsidRPr="00897223">
        <w:rPr>
          <w:rFonts w:eastAsia="Times New Roman"/>
          <w:sz w:val="20"/>
          <w:szCs w:val="20"/>
          <w:lang w:val="en-US"/>
        </w:rPr>
        <w:t>V</w:t>
      </w:r>
      <w:r w:rsidRPr="00897223">
        <w:rPr>
          <w:rFonts w:eastAsia="Times New Roman"/>
          <w:sz w:val="20"/>
          <w:szCs w:val="20"/>
        </w:rPr>
        <w:t>-№ 20-3</w:t>
      </w:r>
    </w:p>
    <w:p w14:paraId="1FCF7C33" w14:textId="77777777" w:rsidR="000B7161" w:rsidRPr="00897223" w:rsidRDefault="000B7161" w:rsidP="000B7161">
      <w:pPr>
        <w:widowControl/>
        <w:tabs>
          <w:tab w:val="left" w:pos="9498"/>
        </w:tabs>
        <w:autoSpaceDE/>
        <w:autoSpaceDN/>
        <w:adjustRightInd/>
        <w:spacing w:after="120"/>
        <w:rPr>
          <w:rFonts w:eastAsia="Times New Roman"/>
          <w:sz w:val="20"/>
          <w:szCs w:val="20"/>
        </w:rPr>
      </w:pPr>
    </w:p>
    <w:p w14:paraId="75DC6C9E" w14:textId="77777777" w:rsidR="000B7161" w:rsidRPr="00897223" w:rsidRDefault="000B7161" w:rsidP="000B7161">
      <w:pPr>
        <w:widowControl/>
        <w:tabs>
          <w:tab w:val="left" w:pos="9498"/>
        </w:tabs>
        <w:autoSpaceDE/>
        <w:autoSpaceDN/>
        <w:adjustRightInd/>
        <w:spacing w:after="120"/>
        <w:ind w:firstLine="709"/>
        <w:jc w:val="center"/>
        <w:rPr>
          <w:rFonts w:eastAsia="Times New Roman"/>
          <w:sz w:val="20"/>
          <w:szCs w:val="20"/>
        </w:rPr>
      </w:pPr>
      <w:r w:rsidRPr="00897223">
        <w:rPr>
          <w:rFonts w:eastAsia="Times New Roman"/>
          <w:sz w:val="20"/>
          <w:szCs w:val="20"/>
        </w:rPr>
        <w:t>2024 год</w:t>
      </w:r>
    </w:p>
    <w:p w14:paraId="243FDD2A" w14:textId="77777777" w:rsidR="000B7161" w:rsidRPr="00897223" w:rsidRDefault="000B7161" w:rsidP="000B7161">
      <w:pPr>
        <w:widowControl/>
        <w:autoSpaceDE/>
        <w:autoSpaceDN/>
        <w:adjustRightInd/>
        <w:jc w:val="center"/>
        <w:rPr>
          <w:rFonts w:eastAsia="Times New Roman"/>
          <w:b/>
          <w:sz w:val="20"/>
          <w:szCs w:val="20"/>
        </w:rPr>
      </w:pPr>
    </w:p>
    <w:p w14:paraId="41146029" w14:textId="77777777" w:rsidR="000B7161" w:rsidRPr="00897223" w:rsidRDefault="000B7161" w:rsidP="000B7161">
      <w:pPr>
        <w:widowControl/>
        <w:autoSpaceDE/>
        <w:autoSpaceDN/>
        <w:adjustRightInd/>
        <w:jc w:val="center"/>
        <w:rPr>
          <w:rFonts w:eastAsia="Times New Roman"/>
          <w:sz w:val="20"/>
          <w:szCs w:val="20"/>
        </w:rPr>
      </w:pPr>
    </w:p>
    <w:p w14:paraId="45B9DEC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РОССИЙСКАЯ ФЕДЕРАЦИЯ (РОССИЯ)</w:t>
      </w:r>
    </w:p>
    <w:p w14:paraId="06A583D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16BFA46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5111C57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31D1A18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522F7BF5" w14:textId="77777777" w:rsidR="000B7161" w:rsidRPr="00897223" w:rsidRDefault="000B7161" w:rsidP="000B7161">
      <w:pPr>
        <w:widowControl/>
        <w:autoSpaceDE/>
        <w:autoSpaceDN/>
        <w:adjustRightInd/>
        <w:jc w:val="center"/>
        <w:rPr>
          <w:rFonts w:eastAsia="Times New Roman"/>
          <w:b/>
          <w:sz w:val="20"/>
          <w:szCs w:val="20"/>
        </w:rPr>
      </w:pPr>
    </w:p>
    <w:tbl>
      <w:tblPr>
        <w:tblpPr w:leftFromText="180" w:rightFromText="180" w:vertAnchor="text" w:horzAnchor="margin" w:tblpY="12"/>
        <w:tblW w:w="0" w:type="auto"/>
        <w:tblLook w:val="00A0" w:firstRow="1" w:lastRow="0" w:firstColumn="1" w:lastColumn="0" w:noHBand="0" w:noVBand="0"/>
      </w:tblPr>
      <w:tblGrid>
        <w:gridCol w:w="3541"/>
        <w:gridCol w:w="2985"/>
        <w:gridCol w:w="3328"/>
      </w:tblGrid>
      <w:tr w:rsidR="000B7161" w:rsidRPr="00897223" w14:paraId="350F99F4" w14:textId="77777777" w:rsidTr="00B15177">
        <w:tc>
          <w:tcPr>
            <w:tcW w:w="3541" w:type="dxa"/>
          </w:tcPr>
          <w:p w14:paraId="02B348C3" w14:textId="77777777" w:rsidR="000B7161" w:rsidRPr="00897223" w:rsidRDefault="000B7161" w:rsidP="000B7161">
            <w:pPr>
              <w:widowControl/>
              <w:autoSpaceDE/>
              <w:autoSpaceDN/>
              <w:adjustRightInd/>
              <w:jc w:val="both"/>
              <w:rPr>
                <w:rFonts w:eastAsia="Times New Roman"/>
                <w:bCs/>
                <w:sz w:val="20"/>
                <w:szCs w:val="20"/>
              </w:rPr>
            </w:pPr>
            <w:r w:rsidRPr="00897223">
              <w:rPr>
                <w:rFonts w:eastAsia="Times New Roman"/>
                <w:sz w:val="20"/>
                <w:szCs w:val="20"/>
              </w:rPr>
              <w:t>«30» января 2024 года</w:t>
            </w:r>
          </w:p>
        </w:tc>
        <w:tc>
          <w:tcPr>
            <w:tcW w:w="2985" w:type="dxa"/>
          </w:tcPr>
          <w:p w14:paraId="32FB23C0" w14:textId="77777777" w:rsidR="000B7161" w:rsidRPr="00897223" w:rsidRDefault="000B7161" w:rsidP="000B7161">
            <w:pPr>
              <w:widowControl/>
              <w:autoSpaceDE/>
              <w:autoSpaceDN/>
              <w:adjustRightInd/>
              <w:jc w:val="right"/>
              <w:rPr>
                <w:rFonts w:eastAsia="Times New Roman"/>
                <w:sz w:val="20"/>
                <w:szCs w:val="20"/>
                <w:lang w:val="en-US"/>
              </w:rPr>
            </w:pPr>
          </w:p>
        </w:tc>
        <w:tc>
          <w:tcPr>
            <w:tcW w:w="3328" w:type="dxa"/>
          </w:tcPr>
          <w:p w14:paraId="67975E75"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sz w:val="20"/>
                <w:szCs w:val="20"/>
                <w:lang w:val="en-US"/>
              </w:rPr>
              <w:t>V</w:t>
            </w:r>
            <w:r w:rsidRPr="00897223">
              <w:rPr>
                <w:rFonts w:eastAsia="Times New Roman"/>
                <w:sz w:val="20"/>
                <w:szCs w:val="20"/>
              </w:rPr>
              <w:t>-№</w:t>
            </w:r>
            <w:r w:rsidRPr="00897223">
              <w:rPr>
                <w:rFonts w:eastAsia="Times New Roman"/>
                <w:sz w:val="20"/>
                <w:szCs w:val="20"/>
                <w:lang w:val="en-US"/>
              </w:rPr>
              <w:t xml:space="preserve"> </w:t>
            </w:r>
            <w:r w:rsidRPr="00897223">
              <w:rPr>
                <w:rFonts w:eastAsia="Times New Roman"/>
                <w:sz w:val="20"/>
                <w:szCs w:val="20"/>
              </w:rPr>
              <w:t>20-3</w:t>
            </w:r>
          </w:p>
        </w:tc>
      </w:tr>
    </w:tbl>
    <w:p w14:paraId="3291EB40" w14:textId="77777777" w:rsidR="000B7161" w:rsidRPr="00897223" w:rsidRDefault="000B7161" w:rsidP="000B7161">
      <w:pPr>
        <w:widowControl/>
        <w:autoSpaceDE/>
        <w:autoSpaceDN/>
        <w:adjustRightInd/>
        <w:jc w:val="center"/>
        <w:rPr>
          <w:rFonts w:eastAsia="Times New Roman"/>
          <w:b/>
          <w:sz w:val="20"/>
          <w:szCs w:val="20"/>
        </w:rPr>
      </w:pPr>
    </w:p>
    <w:p w14:paraId="22FAC647" w14:textId="77777777" w:rsidR="000B7161" w:rsidRPr="00897223" w:rsidRDefault="000B7161" w:rsidP="000B7161">
      <w:pPr>
        <w:widowControl/>
        <w:tabs>
          <w:tab w:val="left" w:pos="9498"/>
        </w:tabs>
        <w:ind w:firstLine="709"/>
        <w:jc w:val="both"/>
        <w:rPr>
          <w:rFonts w:eastAsia="Times New Roman"/>
          <w:sz w:val="20"/>
          <w:szCs w:val="20"/>
        </w:rPr>
      </w:pPr>
      <w:r w:rsidRPr="00897223">
        <w:rPr>
          <w:rFonts w:eastAsia="Times New Roman"/>
          <w:sz w:val="20"/>
          <w:szCs w:val="20"/>
        </w:rPr>
        <w:t xml:space="preserve">Настоящий муниципальный правовой акт разработан в целях приведения положений устава муниципального образования в соответствие </w:t>
      </w:r>
      <w:r w:rsidRPr="00897223">
        <w:rPr>
          <w:rFonts w:eastAsia="Times New Roman"/>
          <w:sz w:val="20"/>
          <w:szCs w:val="20"/>
        </w:rPr>
        <w:br/>
        <w:t>с Федеральным законом от 06.10.2003 № 131-ФЗ «Об общих принципах организации местного самоуправления в Российской Федерации», Федеральным законом от 04.08.2023 № 449-ФЗ «О внесении изменений в отдельные законодательные акты Российской Федерации».</w:t>
      </w:r>
    </w:p>
    <w:p w14:paraId="099544F9" w14:textId="77777777" w:rsidR="000B7161" w:rsidRPr="00897223" w:rsidRDefault="000B7161" w:rsidP="000B7161">
      <w:pPr>
        <w:widowControl/>
        <w:tabs>
          <w:tab w:val="left" w:pos="9498"/>
        </w:tabs>
        <w:ind w:firstLine="709"/>
        <w:jc w:val="both"/>
        <w:rPr>
          <w:rFonts w:eastAsia="Times New Roman"/>
          <w:bCs/>
          <w:sz w:val="20"/>
          <w:szCs w:val="20"/>
        </w:rPr>
      </w:pPr>
    </w:p>
    <w:p w14:paraId="3E83BA42" w14:textId="77777777" w:rsidR="000B7161" w:rsidRPr="00897223" w:rsidRDefault="000B7161" w:rsidP="000B7161">
      <w:pPr>
        <w:widowControl/>
        <w:tabs>
          <w:tab w:val="left" w:pos="9498"/>
        </w:tabs>
        <w:ind w:firstLine="709"/>
        <w:jc w:val="both"/>
        <w:rPr>
          <w:rFonts w:eastAsia="Times New Roman"/>
          <w:b/>
          <w:bCs/>
          <w:sz w:val="20"/>
          <w:szCs w:val="20"/>
        </w:rPr>
      </w:pPr>
      <w:r w:rsidRPr="00897223">
        <w:rPr>
          <w:rFonts w:eastAsia="Times New Roman"/>
          <w:b/>
          <w:bCs/>
          <w:sz w:val="20"/>
          <w:szCs w:val="20"/>
        </w:rPr>
        <w:t>Статья 1</w:t>
      </w:r>
    </w:p>
    <w:p w14:paraId="5E8D397C" w14:textId="77777777" w:rsidR="000B7161" w:rsidRPr="00897223" w:rsidRDefault="000B7161" w:rsidP="000B7161">
      <w:pPr>
        <w:widowControl/>
        <w:tabs>
          <w:tab w:val="left" w:pos="9498"/>
        </w:tabs>
        <w:ind w:firstLine="709"/>
        <w:jc w:val="both"/>
        <w:rPr>
          <w:rFonts w:eastAsia="Calibri"/>
          <w:sz w:val="20"/>
          <w:szCs w:val="20"/>
          <w:lang w:eastAsia="en-US"/>
        </w:rPr>
      </w:pPr>
      <w:r w:rsidRPr="00897223">
        <w:rPr>
          <w:rFonts w:eastAsia="Times New Roman"/>
          <w:sz w:val="20"/>
          <w:szCs w:val="20"/>
        </w:rPr>
        <w:t>Внести следующие изменения в устав муниципального образования:</w:t>
      </w:r>
    </w:p>
    <w:p w14:paraId="6AE33D22" w14:textId="77777777" w:rsidR="000B7161" w:rsidRPr="00897223" w:rsidRDefault="000B7161" w:rsidP="000B7161">
      <w:pPr>
        <w:widowControl/>
        <w:tabs>
          <w:tab w:val="left" w:pos="9498"/>
        </w:tabs>
        <w:ind w:firstLine="709"/>
        <w:jc w:val="both"/>
        <w:rPr>
          <w:rFonts w:eastAsia="Calibri"/>
          <w:sz w:val="20"/>
          <w:szCs w:val="20"/>
          <w:lang w:eastAsia="en-US"/>
        </w:rPr>
      </w:pPr>
    </w:p>
    <w:p w14:paraId="2AAD418E" w14:textId="77777777" w:rsidR="000B7161" w:rsidRPr="00897223" w:rsidRDefault="000B7161" w:rsidP="000B7161">
      <w:pPr>
        <w:widowControl/>
        <w:tabs>
          <w:tab w:val="left" w:pos="9498"/>
        </w:tabs>
        <w:ind w:firstLine="709"/>
        <w:jc w:val="both"/>
        <w:rPr>
          <w:rFonts w:eastAsia="Times New Roman"/>
          <w:color w:val="000000"/>
          <w:sz w:val="20"/>
          <w:szCs w:val="20"/>
        </w:rPr>
      </w:pPr>
      <w:r w:rsidRPr="00897223">
        <w:rPr>
          <w:rFonts w:eastAsia="Times New Roman"/>
          <w:color w:val="000000"/>
          <w:sz w:val="20"/>
          <w:szCs w:val="20"/>
        </w:rPr>
        <w:t>1. Часть 1 статьи 5</w:t>
      </w:r>
      <w:r w:rsidRPr="00897223">
        <w:rPr>
          <w:rFonts w:eastAsia="Times New Roman"/>
          <w:i/>
          <w:color w:val="000000"/>
          <w:sz w:val="20"/>
          <w:szCs w:val="20"/>
        </w:rPr>
        <w:t xml:space="preserve"> </w:t>
      </w:r>
      <w:r w:rsidRPr="00897223">
        <w:rPr>
          <w:rFonts w:eastAsia="Times New Roman"/>
          <w:color w:val="000000"/>
          <w:sz w:val="20"/>
          <w:szCs w:val="20"/>
        </w:rPr>
        <w:t>устава муниципального образования «Вопросы местного значения городского поселения» дополнить пунктом 45 следующего содержания:</w:t>
      </w:r>
    </w:p>
    <w:p w14:paraId="53B8B655" w14:textId="77777777" w:rsidR="000B7161" w:rsidRPr="00897223" w:rsidRDefault="000B7161" w:rsidP="000B7161">
      <w:pPr>
        <w:widowControl/>
        <w:tabs>
          <w:tab w:val="left" w:pos="9498"/>
        </w:tabs>
        <w:ind w:firstLine="709"/>
        <w:jc w:val="both"/>
        <w:rPr>
          <w:rFonts w:eastAsia="Times New Roman"/>
          <w:sz w:val="20"/>
          <w:szCs w:val="20"/>
        </w:rPr>
      </w:pPr>
      <w:r w:rsidRPr="00897223">
        <w:rPr>
          <w:rFonts w:eastAsia="Times New Roman"/>
          <w:color w:val="000000"/>
          <w:sz w:val="20"/>
          <w:szCs w:val="20"/>
        </w:rPr>
        <w:t>«45)</w:t>
      </w:r>
      <w:r w:rsidRPr="00897223">
        <w:rPr>
          <w:rFonts w:eastAsia="Times New Roman"/>
          <w:sz w:val="20"/>
          <w:szCs w:val="20"/>
        </w:rPr>
        <w:t xml:space="preserve"> осуществление выявления объектов накопленного вреда </w:t>
      </w:r>
      <w:proofErr w:type="gramStart"/>
      <w:r w:rsidRPr="00897223">
        <w:rPr>
          <w:rFonts w:eastAsia="Times New Roman"/>
          <w:sz w:val="20"/>
          <w:szCs w:val="20"/>
        </w:rPr>
        <w:t>окружающей среде</w:t>
      </w:r>
      <w:proofErr w:type="gramEnd"/>
      <w:r w:rsidRPr="00897223">
        <w:rPr>
          <w:rFonts w:eastAsia="Times New Roman"/>
          <w:sz w:val="20"/>
          <w:szCs w:val="20"/>
        </w:rPr>
        <w:t xml:space="preserve">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14:paraId="7037BB3C" w14:textId="77777777" w:rsidR="000B7161" w:rsidRPr="00897223" w:rsidRDefault="000B7161" w:rsidP="000B7161">
      <w:pPr>
        <w:widowControl/>
        <w:tabs>
          <w:tab w:val="left" w:pos="9498"/>
        </w:tabs>
        <w:ind w:firstLine="709"/>
        <w:jc w:val="both"/>
        <w:rPr>
          <w:rFonts w:eastAsia="Times New Roman"/>
          <w:sz w:val="20"/>
          <w:szCs w:val="20"/>
        </w:rPr>
      </w:pPr>
      <w:r w:rsidRPr="00897223">
        <w:rPr>
          <w:rFonts w:eastAsia="Times New Roman"/>
          <w:sz w:val="20"/>
          <w:szCs w:val="20"/>
        </w:rPr>
        <w:t>2. Часть 4</w:t>
      </w:r>
      <w:r w:rsidRPr="00897223">
        <w:rPr>
          <w:rFonts w:eastAsia="Times New Roman"/>
          <w:i/>
          <w:sz w:val="20"/>
          <w:szCs w:val="20"/>
        </w:rPr>
        <w:t xml:space="preserve"> </w:t>
      </w:r>
      <w:r w:rsidRPr="00897223">
        <w:rPr>
          <w:rFonts w:eastAsia="Times New Roman"/>
          <w:sz w:val="20"/>
          <w:szCs w:val="20"/>
        </w:rPr>
        <w:t>статьи 15</w:t>
      </w:r>
      <w:r w:rsidRPr="00897223">
        <w:rPr>
          <w:rFonts w:eastAsia="Times New Roman"/>
          <w:i/>
          <w:sz w:val="20"/>
          <w:szCs w:val="20"/>
        </w:rPr>
        <w:t xml:space="preserve"> </w:t>
      </w:r>
      <w:r w:rsidRPr="00897223">
        <w:rPr>
          <w:rFonts w:eastAsia="Times New Roman"/>
          <w:sz w:val="20"/>
          <w:szCs w:val="20"/>
        </w:rPr>
        <w:t>устава муниципального образования «Публичные слушания, общественные обсуждения» изложить в следующей редакции:</w:t>
      </w:r>
    </w:p>
    <w:p w14:paraId="2516DD44" w14:textId="77777777" w:rsidR="000B7161" w:rsidRPr="00897223" w:rsidRDefault="000B7161" w:rsidP="000B7161">
      <w:pPr>
        <w:widowControl/>
        <w:tabs>
          <w:tab w:val="left" w:pos="9498"/>
        </w:tabs>
        <w:ind w:firstLine="567"/>
        <w:jc w:val="both"/>
        <w:rPr>
          <w:rFonts w:eastAsia="Times New Roman"/>
          <w:sz w:val="20"/>
          <w:szCs w:val="20"/>
        </w:rPr>
      </w:pPr>
      <w:r w:rsidRPr="00897223">
        <w:rPr>
          <w:rFonts w:eastAsia="Times New Roman"/>
          <w:sz w:val="20"/>
          <w:szCs w:val="20"/>
        </w:rPr>
        <w:t xml:space="preserve">«4. </w:t>
      </w:r>
      <w:bookmarkStart w:id="39" w:name="Par0"/>
      <w:bookmarkEnd w:id="39"/>
      <w:r w:rsidRPr="00897223">
        <w:rPr>
          <w:rFonts w:eastAsia="Times New Roman"/>
          <w:sz w:val="20"/>
          <w:szCs w:val="20"/>
        </w:rPr>
        <w:t xml:space="preserve">Порядок организации и проведения публичных слушаний определяется уставом муниципального образования и (или) «Положением о публичных слушаниях, общественных обсуждениях в муниципальном образовании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Республики Саха (Якутия) или муниципального образования с учетом положений Федерального </w:t>
      </w:r>
      <w:hyperlink r:id="rId34" w:history="1">
        <w:r w:rsidRPr="00897223">
          <w:rPr>
            <w:rFonts w:eastAsia="Times New Roman"/>
            <w:color w:val="0000FF"/>
            <w:sz w:val="20"/>
            <w:szCs w:val="20"/>
            <w:u w:val="single"/>
          </w:rPr>
          <w:t>закона</w:t>
        </w:r>
      </w:hyperlink>
      <w:r w:rsidRPr="00897223">
        <w:rPr>
          <w:rFonts w:eastAsia="Times New Roman"/>
          <w:sz w:val="20"/>
          <w:szCs w:val="20"/>
        </w:rPr>
        <w:t xml:space="preserve">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793345E7" w14:textId="77777777" w:rsidR="000B7161" w:rsidRPr="00897223" w:rsidRDefault="000B7161" w:rsidP="000B7161">
      <w:pPr>
        <w:widowControl/>
        <w:tabs>
          <w:tab w:val="left" w:pos="9498"/>
        </w:tabs>
        <w:ind w:firstLine="709"/>
        <w:jc w:val="both"/>
        <w:rPr>
          <w:rFonts w:eastAsia="Times New Roman"/>
          <w:sz w:val="20"/>
          <w:szCs w:val="20"/>
        </w:rPr>
      </w:pPr>
      <w:r w:rsidRPr="00897223">
        <w:rPr>
          <w:rFonts w:eastAsia="Times New Roman"/>
          <w:sz w:val="20"/>
          <w:szCs w:val="20"/>
        </w:rPr>
        <w:t xml:space="preserve">Уставом муниципального образования и (или) «Положением о публичных слушаниях, общественных обсуждениях в муниципальном образовании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может быть установлено, что для размещения материалов и информации, указанных в </w:t>
      </w:r>
      <w:hyperlink w:anchor="Par0" w:history="1">
        <w:r w:rsidRPr="00897223">
          <w:rPr>
            <w:rFonts w:eastAsia="Times New Roman"/>
            <w:color w:val="0000FF"/>
            <w:sz w:val="20"/>
            <w:szCs w:val="20"/>
            <w:u w:val="single"/>
          </w:rPr>
          <w:t>абзаце первом</w:t>
        </w:r>
      </w:hyperlink>
      <w:r w:rsidRPr="00897223">
        <w:rPr>
          <w:rFonts w:eastAsia="Times New Roman"/>
          <w:sz w:val="20"/>
          <w:szCs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35" w:history="1">
        <w:r w:rsidRPr="00897223">
          <w:rPr>
            <w:rFonts w:eastAsia="Times New Roman"/>
            <w:color w:val="0000FF"/>
            <w:sz w:val="20"/>
            <w:szCs w:val="20"/>
            <w:u w:val="single"/>
          </w:rPr>
          <w:t>порядок</w:t>
        </w:r>
      </w:hyperlink>
      <w:r w:rsidRPr="00897223">
        <w:rPr>
          <w:rFonts w:eastAsia="Times New Roman"/>
          <w:sz w:val="20"/>
          <w:szCs w:val="20"/>
        </w:rPr>
        <w:t xml:space="preserve"> использования которой для целей настоящей статьи устанавливается Правительством Российской Федерации.</w:t>
      </w:r>
    </w:p>
    <w:p w14:paraId="3F0DA4B5" w14:textId="77777777" w:rsidR="000B7161" w:rsidRPr="00897223" w:rsidRDefault="000B7161" w:rsidP="000B7161">
      <w:pPr>
        <w:widowControl/>
        <w:tabs>
          <w:tab w:val="left" w:pos="9498"/>
        </w:tabs>
        <w:ind w:firstLine="709"/>
        <w:jc w:val="both"/>
        <w:rPr>
          <w:rFonts w:eastAsia="Times New Roman"/>
          <w:b/>
          <w:sz w:val="20"/>
          <w:szCs w:val="20"/>
        </w:rPr>
      </w:pPr>
      <w:r w:rsidRPr="00897223">
        <w:rPr>
          <w:rFonts w:eastAsia="Times New Roman"/>
          <w:b/>
          <w:sz w:val="20"/>
          <w:szCs w:val="20"/>
        </w:rPr>
        <w:t>Статья 2</w:t>
      </w:r>
    </w:p>
    <w:p w14:paraId="09747BEA" w14:textId="77777777" w:rsidR="000B7161" w:rsidRPr="00897223" w:rsidRDefault="000B7161" w:rsidP="000B7161">
      <w:pPr>
        <w:widowControl/>
        <w:tabs>
          <w:tab w:val="left" w:pos="9498"/>
        </w:tabs>
        <w:ind w:firstLine="709"/>
        <w:jc w:val="both"/>
        <w:rPr>
          <w:rFonts w:eastAsia="Times New Roman"/>
          <w:sz w:val="20"/>
          <w:szCs w:val="20"/>
        </w:rPr>
      </w:pPr>
      <w:r w:rsidRPr="00897223">
        <w:rPr>
          <w:rFonts w:eastAsia="Times New Roman"/>
          <w:sz w:val="20"/>
          <w:szCs w:val="20"/>
        </w:rPr>
        <w:t xml:space="preserve">Настоящий муниципальный правовой акт подлежит государственной регистрации в Управлении Министерства юстиции Российской Федерации </w:t>
      </w:r>
      <w:r w:rsidRPr="00897223">
        <w:rPr>
          <w:rFonts w:eastAsia="Times New Roman"/>
          <w:sz w:val="20"/>
          <w:szCs w:val="20"/>
        </w:rPr>
        <w:br/>
        <w:t>по Республике Саха (Якутия) в порядке, установленном Федеральным законом от 21.07.2005 № 97-ФЗ «О государственной регистрации уставов муниципальных образований».</w:t>
      </w:r>
    </w:p>
    <w:p w14:paraId="54C27069" w14:textId="77777777" w:rsidR="000B7161" w:rsidRPr="00897223" w:rsidRDefault="000B7161" w:rsidP="000B7161">
      <w:pPr>
        <w:widowControl/>
        <w:tabs>
          <w:tab w:val="left" w:pos="9498"/>
        </w:tabs>
        <w:ind w:firstLine="709"/>
        <w:jc w:val="both"/>
        <w:rPr>
          <w:rFonts w:eastAsia="Times New Roman"/>
          <w:b/>
          <w:sz w:val="20"/>
          <w:szCs w:val="20"/>
        </w:rPr>
      </w:pPr>
      <w:r w:rsidRPr="00897223">
        <w:rPr>
          <w:rFonts w:eastAsia="Times New Roman"/>
          <w:b/>
          <w:sz w:val="20"/>
          <w:szCs w:val="20"/>
        </w:rPr>
        <w:t>Статья 3</w:t>
      </w:r>
    </w:p>
    <w:p w14:paraId="425F5305" w14:textId="77777777" w:rsidR="000B7161" w:rsidRPr="00897223" w:rsidRDefault="000B7161" w:rsidP="000B7161">
      <w:pPr>
        <w:widowControl/>
        <w:tabs>
          <w:tab w:val="left" w:pos="9498"/>
        </w:tabs>
        <w:ind w:firstLine="709"/>
        <w:jc w:val="both"/>
        <w:rPr>
          <w:rFonts w:eastAsia="Calibri"/>
          <w:sz w:val="20"/>
          <w:szCs w:val="20"/>
          <w:lang w:eastAsia="en-US"/>
        </w:rPr>
      </w:pPr>
      <w:r w:rsidRPr="00897223">
        <w:rPr>
          <w:rFonts w:eastAsia="Times New Roman"/>
          <w:sz w:val="20"/>
          <w:szCs w:val="20"/>
        </w:rPr>
        <w:t>Настоящий муниципальный правовой акт подлежит официальному опубликованию (обнародованию) и вступает в силу после официального опубликования (обнародования) после его государственной регистрации.</w:t>
      </w:r>
    </w:p>
    <w:p w14:paraId="5E00CFB7" w14:textId="77777777" w:rsidR="000B7161" w:rsidRPr="00897223" w:rsidRDefault="000B7161" w:rsidP="000B7161">
      <w:pPr>
        <w:widowControl/>
        <w:tabs>
          <w:tab w:val="left" w:pos="9498"/>
        </w:tabs>
        <w:autoSpaceDE/>
        <w:autoSpaceDN/>
        <w:adjustRightInd/>
        <w:rPr>
          <w:rFonts w:eastAsia="Times New Roman"/>
          <w:sz w:val="20"/>
          <w:szCs w:val="20"/>
        </w:rPr>
      </w:pPr>
    </w:p>
    <w:tbl>
      <w:tblPr>
        <w:tblW w:w="5000" w:type="pct"/>
        <w:tblLook w:val="00A0" w:firstRow="1" w:lastRow="0" w:firstColumn="1" w:lastColumn="0" w:noHBand="0" w:noVBand="0"/>
      </w:tblPr>
      <w:tblGrid>
        <w:gridCol w:w="4661"/>
        <w:gridCol w:w="567"/>
        <w:gridCol w:w="4693"/>
      </w:tblGrid>
      <w:tr w:rsidR="000B7161" w:rsidRPr="00897223" w14:paraId="226A1B72" w14:textId="77777777" w:rsidTr="00B15177">
        <w:tc>
          <w:tcPr>
            <w:tcW w:w="2349" w:type="pct"/>
          </w:tcPr>
          <w:p w14:paraId="602D84B5"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Глава поселка</w:t>
            </w:r>
          </w:p>
          <w:p w14:paraId="4D48FCCE" w14:textId="77777777" w:rsidR="000B7161" w:rsidRPr="00897223" w:rsidRDefault="000B7161" w:rsidP="000B7161">
            <w:pPr>
              <w:widowControl/>
              <w:autoSpaceDE/>
              <w:autoSpaceDN/>
              <w:adjustRightInd/>
              <w:jc w:val="both"/>
              <w:rPr>
                <w:rFonts w:eastAsia="Times New Roman"/>
                <w:b/>
                <w:sz w:val="20"/>
                <w:szCs w:val="20"/>
              </w:rPr>
            </w:pPr>
          </w:p>
          <w:p w14:paraId="041737A4" w14:textId="77777777" w:rsidR="000B7161" w:rsidRPr="00897223" w:rsidRDefault="000B7161" w:rsidP="000B7161">
            <w:pPr>
              <w:widowControl/>
              <w:autoSpaceDE/>
              <w:autoSpaceDN/>
              <w:adjustRightInd/>
              <w:jc w:val="both"/>
              <w:rPr>
                <w:rFonts w:eastAsia="Times New Roman"/>
                <w:sz w:val="20"/>
                <w:szCs w:val="20"/>
              </w:rPr>
            </w:pPr>
            <w:r w:rsidRPr="00897223">
              <w:rPr>
                <w:rFonts w:eastAsia="Times New Roman"/>
                <w:b/>
                <w:sz w:val="20"/>
                <w:szCs w:val="20"/>
              </w:rPr>
              <w:t>________________ Г.Ш. Петровская</w:t>
            </w:r>
          </w:p>
        </w:tc>
        <w:tc>
          <w:tcPr>
            <w:tcW w:w="286" w:type="pct"/>
          </w:tcPr>
          <w:p w14:paraId="09BE4907" w14:textId="77777777" w:rsidR="000B7161" w:rsidRPr="00897223" w:rsidRDefault="000B7161" w:rsidP="000B7161">
            <w:pPr>
              <w:widowControl/>
              <w:tabs>
                <w:tab w:val="left" w:pos="0"/>
              </w:tabs>
              <w:autoSpaceDE/>
              <w:autoSpaceDN/>
              <w:adjustRightInd/>
              <w:rPr>
                <w:rFonts w:eastAsia="Times New Roman"/>
                <w:b/>
                <w:sz w:val="20"/>
                <w:szCs w:val="20"/>
              </w:rPr>
            </w:pPr>
          </w:p>
        </w:tc>
        <w:tc>
          <w:tcPr>
            <w:tcW w:w="2365" w:type="pct"/>
          </w:tcPr>
          <w:p w14:paraId="640438BB" w14:textId="77777777" w:rsidR="000B7161" w:rsidRPr="00897223" w:rsidRDefault="000B7161" w:rsidP="000B7161">
            <w:pPr>
              <w:widowControl/>
              <w:tabs>
                <w:tab w:val="left" w:pos="360"/>
              </w:tabs>
              <w:autoSpaceDE/>
              <w:autoSpaceDN/>
              <w:adjustRightInd/>
              <w:rPr>
                <w:rFonts w:eastAsia="Times New Roman"/>
                <w:b/>
                <w:sz w:val="20"/>
                <w:szCs w:val="20"/>
              </w:rPr>
            </w:pPr>
            <w:r w:rsidRPr="00897223">
              <w:rPr>
                <w:rFonts w:eastAsia="Times New Roman"/>
                <w:b/>
                <w:sz w:val="20"/>
                <w:szCs w:val="20"/>
              </w:rPr>
              <w:t>Председатель</w:t>
            </w:r>
          </w:p>
          <w:p w14:paraId="110137B3" w14:textId="77777777" w:rsidR="000B7161" w:rsidRPr="00897223" w:rsidRDefault="000B7161" w:rsidP="000B7161">
            <w:pPr>
              <w:widowControl/>
              <w:tabs>
                <w:tab w:val="left" w:pos="360"/>
              </w:tabs>
              <w:autoSpaceDE/>
              <w:autoSpaceDN/>
              <w:adjustRightInd/>
              <w:rPr>
                <w:rFonts w:eastAsia="Times New Roman"/>
                <w:b/>
                <w:sz w:val="20"/>
                <w:szCs w:val="20"/>
              </w:rPr>
            </w:pPr>
            <w:r w:rsidRPr="00897223">
              <w:rPr>
                <w:rFonts w:eastAsia="Times New Roman"/>
                <w:b/>
                <w:sz w:val="20"/>
                <w:szCs w:val="20"/>
              </w:rPr>
              <w:t>поселкового Совета депутатов</w:t>
            </w:r>
          </w:p>
          <w:p w14:paraId="76C298BA" w14:textId="77777777" w:rsidR="000B7161" w:rsidRPr="00897223" w:rsidRDefault="000B7161" w:rsidP="000B7161">
            <w:pPr>
              <w:widowControl/>
              <w:tabs>
                <w:tab w:val="left" w:pos="360"/>
              </w:tabs>
              <w:autoSpaceDE/>
              <w:autoSpaceDN/>
              <w:adjustRightInd/>
              <w:rPr>
                <w:rFonts w:eastAsia="Times New Roman"/>
                <w:sz w:val="20"/>
                <w:szCs w:val="20"/>
              </w:rPr>
            </w:pPr>
            <w:r w:rsidRPr="00897223">
              <w:rPr>
                <w:rFonts w:eastAsia="Times New Roman"/>
                <w:b/>
                <w:sz w:val="20"/>
                <w:szCs w:val="20"/>
              </w:rPr>
              <w:t>________________ А.М. Бочаров</w:t>
            </w:r>
          </w:p>
        </w:tc>
      </w:tr>
    </w:tbl>
    <w:p w14:paraId="5BABB243" w14:textId="77777777" w:rsidR="000B7161" w:rsidRPr="00897223" w:rsidRDefault="000B7161" w:rsidP="000B7161">
      <w:pPr>
        <w:keepNext/>
        <w:widowControl/>
        <w:autoSpaceDE/>
        <w:autoSpaceDN/>
        <w:adjustRightInd/>
        <w:outlineLvl w:val="1"/>
        <w:rPr>
          <w:rFonts w:eastAsia="Times New Roman"/>
          <w:bCs/>
          <w:sz w:val="20"/>
          <w:szCs w:val="20"/>
        </w:rPr>
      </w:pPr>
    </w:p>
    <w:p w14:paraId="64E2A9FA" w14:textId="77777777" w:rsidR="000B7161" w:rsidRPr="00897223" w:rsidRDefault="000B7161" w:rsidP="000B7161">
      <w:pPr>
        <w:keepNext/>
        <w:widowControl/>
        <w:autoSpaceDE/>
        <w:autoSpaceDN/>
        <w:adjustRightInd/>
        <w:jc w:val="center"/>
        <w:outlineLvl w:val="1"/>
        <w:rPr>
          <w:rFonts w:eastAsia="Times New Roman"/>
          <w:bCs/>
          <w:sz w:val="20"/>
          <w:szCs w:val="20"/>
        </w:rPr>
      </w:pPr>
      <w:r w:rsidRPr="00897223">
        <w:rPr>
          <w:rFonts w:eastAsia="Times New Roman"/>
          <w:bCs/>
          <w:sz w:val="20"/>
          <w:szCs w:val="20"/>
        </w:rPr>
        <w:t>РОССИЙСКАЯ ФЕДЕРАЦИЯ (РОССИЯ)</w:t>
      </w:r>
    </w:p>
    <w:p w14:paraId="669FBC6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190B9A6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6D302DB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6C57022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60FA540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ХХ СЕССИЯ</w:t>
      </w:r>
    </w:p>
    <w:p w14:paraId="7E7683DB" w14:textId="77777777" w:rsidR="000B7161" w:rsidRPr="00897223" w:rsidRDefault="000B7161" w:rsidP="000B7161">
      <w:pPr>
        <w:widowControl/>
        <w:autoSpaceDE/>
        <w:autoSpaceDN/>
        <w:adjustRightInd/>
        <w:jc w:val="center"/>
        <w:rPr>
          <w:rFonts w:eastAsia="Times New Roman"/>
          <w:bCs/>
          <w:sz w:val="20"/>
          <w:szCs w:val="20"/>
        </w:rPr>
      </w:pPr>
      <w:r w:rsidRPr="00897223">
        <w:rPr>
          <w:rFonts w:eastAsia="Times New Roman"/>
          <w:bCs/>
          <w:sz w:val="20"/>
          <w:szCs w:val="20"/>
        </w:rPr>
        <w:t>РЕШЕНИЕ</w:t>
      </w:r>
    </w:p>
    <w:p w14:paraId="23AD574E" w14:textId="77777777" w:rsidR="000B7161" w:rsidRPr="00897223" w:rsidRDefault="000B7161" w:rsidP="000B7161">
      <w:pPr>
        <w:widowControl/>
        <w:autoSpaceDE/>
        <w:autoSpaceDN/>
        <w:adjustRightInd/>
        <w:jc w:val="center"/>
        <w:rPr>
          <w:rFonts w:eastAsia="Times New Roman"/>
          <w:bCs/>
          <w:sz w:val="20"/>
          <w:szCs w:val="20"/>
        </w:rPr>
      </w:pPr>
    </w:p>
    <w:tbl>
      <w:tblPr>
        <w:tblW w:w="0" w:type="auto"/>
        <w:tblLook w:val="04A0" w:firstRow="1" w:lastRow="0" w:firstColumn="1" w:lastColumn="0" w:noHBand="0" w:noVBand="1"/>
      </w:tblPr>
      <w:tblGrid>
        <w:gridCol w:w="4968"/>
        <w:gridCol w:w="4953"/>
      </w:tblGrid>
      <w:tr w:rsidR="000B7161" w:rsidRPr="00897223" w14:paraId="5B3973F2" w14:textId="77777777" w:rsidTr="00B15177">
        <w:tc>
          <w:tcPr>
            <w:tcW w:w="5210" w:type="dxa"/>
          </w:tcPr>
          <w:p w14:paraId="4BFB10CB" w14:textId="77777777" w:rsidR="000B7161" w:rsidRPr="00897223" w:rsidRDefault="000B7161" w:rsidP="000B7161">
            <w:pPr>
              <w:widowControl/>
              <w:autoSpaceDE/>
              <w:autoSpaceDN/>
              <w:adjustRightInd/>
              <w:rPr>
                <w:rFonts w:eastAsia="Times New Roman"/>
                <w:bCs/>
                <w:sz w:val="20"/>
                <w:szCs w:val="20"/>
              </w:rPr>
            </w:pPr>
            <w:r w:rsidRPr="00897223">
              <w:rPr>
                <w:rFonts w:eastAsia="Times New Roman"/>
                <w:bCs/>
                <w:sz w:val="20"/>
                <w:szCs w:val="20"/>
              </w:rPr>
              <w:t>«30» января 2024 года</w:t>
            </w:r>
          </w:p>
        </w:tc>
        <w:tc>
          <w:tcPr>
            <w:tcW w:w="5211" w:type="dxa"/>
          </w:tcPr>
          <w:p w14:paraId="79C02431"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bCs/>
                <w:sz w:val="20"/>
                <w:szCs w:val="20"/>
                <w:lang w:val="en-US"/>
              </w:rPr>
              <w:t>V-</w:t>
            </w:r>
            <w:r w:rsidRPr="00897223">
              <w:rPr>
                <w:rFonts w:eastAsia="Times New Roman"/>
                <w:bCs/>
                <w:sz w:val="20"/>
                <w:szCs w:val="20"/>
              </w:rPr>
              <w:t>№ 20-4</w:t>
            </w:r>
          </w:p>
        </w:tc>
      </w:tr>
    </w:tbl>
    <w:p w14:paraId="4621E667" w14:textId="77777777" w:rsidR="000B7161" w:rsidRPr="00897223" w:rsidRDefault="000B7161" w:rsidP="000B7161">
      <w:pPr>
        <w:widowControl/>
        <w:autoSpaceDE/>
        <w:autoSpaceDN/>
        <w:adjustRightInd/>
        <w:jc w:val="both"/>
        <w:rPr>
          <w:rFonts w:eastAsia="Times New Roman"/>
          <w:bCs/>
          <w:sz w:val="20"/>
          <w:szCs w:val="20"/>
        </w:rPr>
      </w:pPr>
    </w:p>
    <w:p w14:paraId="1D90CEF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sz w:val="20"/>
          <w:szCs w:val="20"/>
        </w:rPr>
        <w:t xml:space="preserve">О внесении изменений и дополнений в решение поселкового Совета депутатов от 25 декабря 2023 года </w:t>
      </w:r>
      <w:r w:rsidRPr="00897223">
        <w:rPr>
          <w:rFonts w:eastAsia="Times New Roman"/>
          <w:b/>
          <w:sz w:val="20"/>
          <w:szCs w:val="20"/>
          <w:lang w:val="en-US"/>
        </w:rPr>
        <w:t>V</w:t>
      </w:r>
      <w:r w:rsidRPr="00897223">
        <w:rPr>
          <w:rFonts w:eastAsia="Times New Roman"/>
          <w:b/>
          <w:sz w:val="20"/>
          <w:szCs w:val="20"/>
        </w:rPr>
        <w:t xml:space="preserve">-№ 19-5 «О бюджете муниципального образования «Поселок </w:t>
      </w:r>
      <w:proofErr w:type="spellStart"/>
      <w:r w:rsidRPr="00897223">
        <w:rPr>
          <w:rFonts w:eastAsia="Times New Roman"/>
          <w:b/>
          <w:sz w:val="20"/>
          <w:szCs w:val="20"/>
        </w:rPr>
        <w:t>Айхал</w:t>
      </w:r>
      <w:proofErr w:type="spellEnd"/>
      <w:r w:rsidRPr="00897223">
        <w:rPr>
          <w:rFonts w:eastAsia="Times New Roman"/>
          <w:b/>
          <w:sz w:val="20"/>
          <w:szCs w:val="20"/>
        </w:rPr>
        <w:t xml:space="preserve">» </w:t>
      </w:r>
      <w:proofErr w:type="spellStart"/>
      <w:r w:rsidRPr="00897223">
        <w:rPr>
          <w:rFonts w:eastAsia="Times New Roman"/>
          <w:b/>
          <w:sz w:val="20"/>
          <w:szCs w:val="20"/>
        </w:rPr>
        <w:t>Мирнинского</w:t>
      </w:r>
      <w:proofErr w:type="spellEnd"/>
      <w:r w:rsidRPr="00897223">
        <w:rPr>
          <w:rFonts w:eastAsia="Times New Roman"/>
          <w:b/>
          <w:sz w:val="20"/>
          <w:szCs w:val="20"/>
        </w:rPr>
        <w:t xml:space="preserve"> района Республики Саха (Якутия) на 2024 год и на плановый период 2025 и 2026 годов»</w:t>
      </w:r>
    </w:p>
    <w:p w14:paraId="575FBF01" w14:textId="77777777" w:rsidR="000B7161" w:rsidRPr="00897223" w:rsidRDefault="000B7161" w:rsidP="000B7161">
      <w:pPr>
        <w:widowControl/>
        <w:autoSpaceDE/>
        <w:autoSpaceDN/>
        <w:adjustRightInd/>
        <w:jc w:val="center"/>
        <w:rPr>
          <w:rFonts w:eastAsia="Times New Roman"/>
          <w:sz w:val="20"/>
          <w:szCs w:val="20"/>
        </w:rPr>
      </w:pPr>
    </w:p>
    <w:p w14:paraId="0F2F5FD5" w14:textId="77777777" w:rsidR="000B7161" w:rsidRPr="00897223" w:rsidRDefault="000B7161" w:rsidP="000B7161">
      <w:pPr>
        <w:widowControl/>
        <w:tabs>
          <w:tab w:val="left" w:pos="0"/>
        </w:tabs>
        <w:autoSpaceDE/>
        <w:autoSpaceDN/>
        <w:adjustRightInd/>
        <w:ind w:firstLine="426"/>
        <w:jc w:val="both"/>
        <w:rPr>
          <w:rFonts w:eastAsia="Times New Roman"/>
          <w:b/>
          <w:bCs/>
          <w:sz w:val="20"/>
          <w:szCs w:val="20"/>
        </w:rPr>
      </w:pPr>
      <w:r w:rsidRPr="00897223">
        <w:rPr>
          <w:rFonts w:eastAsia="Times New Roman"/>
          <w:sz w:val="20"/>
          <w:szCs w:val="20"/>
        </w:rPr>
        <w:t xml:space="preserve">Руководствуясь Бюджетным кодексом Российской Федерации, Уставом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Положением о бюджетном процессе в муниципальном образовании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утвержденным </w:t>
      </w:r>
      <w:r w:rsidRPr="00897223">
        <w:rPr>
          <w:rFonts w:eastAsia="Times New Roman"/>
          <w:sz w:val="20"/>
          <w:szCs w:val="20"/>
        </w:rPr>
        <w:lastRenderedPageBreak/>
        <w:t xml:space="preserve">решением поселкового Совета депутатов от 27 декабря 2022 года </w:t>
      </w:r>
      <w:r w:rsidRPr="00897223">
        <w:rPr>
          <w:rFonts w:eastAsia="Times New Roman"/>
          <w:sz w:val="20"/>
          <w:szCs w:val="20"/>
          <w:lang w:val="en-US"/>
        </w:rPr>
        <w:t>V</w:t>
      </w:r>
      <w:r w:rsidRPr="00897223">
        <w:rPr>
          <w:rFonts w:eastAsia="Times New Roman"/>
          <w:sz w:val="20"/>
          <w:szCs w:val="20"/>
        </w:rPr>
        <w:t xml:space="preserve">-№6-5, прогнозом социально – экономического развития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основными направлениями бюджетной и налоговой политики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2024 год и плановый период 2025 и 2026 годов, Положением о налогах и сборах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утвержденное решением </w:t>
      </w:r>
      <w:proofErr w:type="spellStart"/>
      <w:r w:rsidRPr="00897223">
        <w:rPr>
          <w:rFonts w:eastAsia="Times New Roman"/>
          <w:sz w:val="20"/>
          <w:szCs w:val="20"/>
        </w:rPr>
        <w:t>Айхальского</w:t>
      </w:r>
      <w:proofErr w:type="spellEnd"/>
      <w:r w:rsidRPr="00897223">
        <w:rPr>
          <w:rFonts w:eastAsia="Times New Roman"/>
          <w:sz w:val="20"/>
          <w:szCs w:val="20"/>
        </w:rPr>
        <w:t xml:space="preserve"> поселкового Совета депутатов от 27 ноября 2010 года №39-10, </w:t>
      </w:r>
      <w:r w:rsidRPr="00897223">
        <w:rPr>
          <w:rFonts w:eastAsia="Times New Roman"/>
          <w:b/>
          <w:bCs/>
          <w:sz w:val="20"/>
          <w:szCs w:val="20"/>
        </w:rPr>
        <w:t>поселковый Совет депутатов решил:</w:t>
      </w:r>
    </w:p>
    <w:p w14:paraId="277C3962" w14:textId="77777777" w:rsidR="000B7161" w:rsidRPr="00897223" w:rsidRDefault="000B7161" w:rsidP="000B7161">
      <w:pPr>
        <w:widowControl/>
        <w:tabs>
          <w:tab w:val="left" w:pos="0"/>
        </w:tabs>
        <w:autoSpaceDE/>
        <w:autoSpaceDN/>
        <w:adjustRightInd/>
        <w:ind w:firstLine="709"/>
        <w:jc w:val="both"/>
        <w:rPr>
          <w:rFonts w:eastAsia="Times New Roman"/>
          <w:b/>
          <w:sz w:val="20"/>
          <w:szCs w:val="20"/>
        </w:rPr>
      </w:pPr>
    </w:p>
    <w:p w14:paraId="63B2379F" w14:textId="77777777" w:rsidR="000B7161" w:rsidRPr="00897223" w:rsidRDefault="000B7161" w:rsidP="000B7161">
      <w:pPr>
        <w:widowControl/>
        <w:autoSpaceDE/>
        <w:autoSpaceDN/>
        <w:adjustRightInd/>
        <w:ind w:firstLine="426"/>
        <w:jc w:val="both"/>
        <w:rPr>
          <w:rFonts w:eastAsia="Times New Roman"/>
          <w:b/>
          <w:sz w:val="20"/>
          <w:szCs w:val="20"/>
        </w:rPr>
      </w:pPr>
      <w:r w:rsidRPr="00897223">
        <w:rPr>
          <w:rFonts w:eastAsia="Times New Roman"/>
          <w:b/>
          <w:sz w:val="20"/>
          <w:szCs w:val="20"/>
        </w:rPr>
        <w:t>Статья 1.</w:t>
      </w:r>
    </w:p>
    <w:p w14:paraId="470CB27E" w14:textId="77777777" w:rsidR="000B7161" w:rsidRPr="00897223" w:rsidRDefault="000B7161" w:rsidP="000B7161">
      <w:pPr>
        <w:widowControl/>
        <w:autoSpaceDE/>
        <w:autoSpaceDN/>
        <w:adjustRightInd/>
        <w:ind w:firstLine="426"/>
        <w:jc w:val="both"/>
        <w:rPr>
          <w:rFonts w:eastAsia="Times New Roman"/>
          <w:sz w:val="20"/>
          <w:szCs w:val="20"/>
        </w:rPr>
      </w:pPr>
      <w:r w:rsidRPr="00897223">
        <w:rPr>
          <w:rFonts w:eastAsia="Times New Roman"/>
          <w:sz w:val="20"/>
          <w:szCs w:val="20"/>
        </w:rPr>
        <w:t xml:space="preserve">Внести в решение сессии поселкового Совета депутатов от 25 декабря 2023 года </w:t>
      </w:r>
      <w:r w:rsidRPr="00897223">
        <w:rPr>
          <w:rFonts w:eastAsia="Times New Roman"/>
          <w:sz w:val="20"/>
          <w:szCs w:val="20"/>
          <w:lang w:val="en-US"/>
        </w:rPr>
        <w:t>V</w:t>
      </w:r>
      <w:r w:rsidRPr="00897223">
        <w:rPr>
          <w:rFonts w:eastAsia="Times New Roman"/>
          <w:sz w:val="20"/>
          <w:szCs w:val="20"/>
        </w:rPr>
        <w:t xml:space="preserve">-№19-5 «О бюджете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2024 год и на плановый период 2025 и 2026 годов» следующие изменения и дополнения:</w:t>
      </w:r>
    </w:p>
    <w:p w14:paraId="4D285C8C" w14:textId="77777777" w:rsidR="000B7161" w:rsidRPr="00897223" w:rsidRDefault="000B7161" w:rsidP="009D742D">
      <w:pPr>
        <w:widowControl/>
        <w:numPr>
          <w:ilvl w:val="0"/>
          <w:numId w:val="36"/>
        </w:numPr>
        <w:tabs>
          <w:tab w:val="left" w:pos="851"/>
          <w:tab w:val="left" w:pos="900"/>
          <w:tab w:val="left" w:pos="1134"/>
        </w:tabs>
        <w:autoSpaceDE/>
        <w:autoSpaceDN/>
        <w:adjustRightInd/>
        <w:ind w:left="0" w:firstLine="426"/>
        <w:contextualSpacing/>
        <w:jc w:val="both"/>
        <w:rPr>
          <w:rFonts w:eastAsia="Times New Roman"/>
          <w:b/>
          <w:sz w:val="20"/>
          <w:szCs w:val="20"/>
          <w:lang w:val="x-none" w:eastAsia="x-none"/>
        </w:rPr>
      </w:pPr>
      <w:r w:rsidRPr="00897223">
        <w:rPr>
          <w:rFonts w:eastAsia="Times New Roman"/>
          <w:b/>
          <w:sz w:val="20"/>
          <w:szCs w:val="20"/>
          <w:lang w:val="x-none" w:eastAsia="x-none"/>
        </w:rPr>
        <w:t>В статье 3:</w:t>
      </w:r>
    </w:p>
    <w:p w14:paraId="2073395C"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 xml:space="preserve">а) в подпункте 1.1. Приложение №2 (таблица 2.1.) «Объем бюджетных ассигнований по целевым статьям и группам видов расходов на реализацию муниципальных программ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2024 год» заменить Приложением №1 (таблица 1.1.) к настоящему решению;</w:t>
      </w:r>
    </w:p>
    <w:p w14:paraId="7F6C315F"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 xml:space="preserve">б) в подпункте 2.1. Приложение №3 (таблица 3.1.) «Объем расходов распределения бюджетных ассигнований по непрограммным направлениям деятельности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2024 год» заменить Приложением №2 (таблица 2.1.) к настоящему решению;</w:t>
      </w:r>
    </w:p>
    <w:p w14:paraId="74AEF721"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bookmarkStart w:id="40" w:name="_Hlk36053962"/>
      <w:r w:rsidRPr="00897223">
        <w:rPr>
          <w:rFonts w:eastAsia="Times New Roman"/>
          <w:sz w:val="20"/>
          <w:szCs w:val="20"/>
        </w:rPr>
        <w:t xml:space="preserve">в) в подпункте 3.1. Приложение №4 (таблица 4.1.) «Распределение бюджетных ассигнований по разделам, подразделам, целевым статьям, группам (группам и подгруппам) видов расходов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w:t>
      </w:r>
      <w:r w:rsidRPr="00897223">
        <w:rPr>
          <w:rFonts w:eastAsia="Times New Roman"/>
          <w:color w:val="FF0000"/>
          <w:sz w:val="20"/>
          <w:szCs w:val="20"/>
        </w:rPr>
        <w:t xml:space="preserve"> </w:t>
      </w:r>
      <w:r w:rsidRPr="00897223">
        <w:rPr>
          <w:rFonts w:eastAsia="Times New Roman"/>
          <w:sz w:val="20"/>
          <w:szCs w:val="20"/>
        </w:rPr>
        <w:t>Республики Саха (Якутия) на 2024 год» заменить Приложением №3 (таблица 3.1.) к настоящему решению;</w:t>
      </w:r>
    </w:p>
    <w:bookmarkEnd w:id="40"/>
    <w:p w14:paraId="774BA34C"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 xml:space="preserve">г) в подпункте 4.1. Приложение №5 (таблица 5.1.) «Распределение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2024 год» заменить Приложением №4 (таблица 4.1.) к настоящему решению;</w:t>
      </w:r>
    </w:p>
    <w:p w14:paraId="2BC4939F"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д) подпункт 5.2 пункта 5 изложить в новой редакции следующего содержания:</w:t>
      </w:r>
    </w:p>
    <w:p w14:paraId="2F5FFBBA"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«на плановый период 2025 и 2026 годов в размере 4 351 096,11 рублей на 2025 год, в размере 4 539 093,90 рублей на 2026 год согласно приложению №6 (таблица 6.2).»;</w:t>
      </w:r>
    </w:p>
    <w:p w14:paraId="1048D48E"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е) Приложение №6 (таблица 6.2) «Объем иных межбюджетных трансфертов, передаваемых муниципальному образованию «</w:t>
      </w:r>
      <w:proofErr w:type="spellStart"/>
      <w:r w:rsidRPr="00897223">
        <w:rPr>
          <w:rFonts w:eastAsia="Times New Roman"/>
          <w:sz w:val="20"/>
          <w:szCs w:val="20"/>
        </w:rPr>
        <w:t>Мирнинский</w:t>
      </w:r>
      <w:proofErr w:type="spellEnd"/>
      <w:r w:rsidRPr="00897223">
        <w:rPr>
          <w:rFonts w:eastAsia="Times New Roman"/>
          <w:sz w:val="20"/>
          <w:szCs w:val="20"/>
        </w:rPr>
        <w:t xml:space="preserve"> район» Республики Саха (Якутия) из бюджета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согласно заключенным соглашениям о передаче осуществления части своих полномочий по вопросам местного значения на плановый период 2025 и 2026 годов» заменить Приложением №5 (таблица 5.2) к настоящему решению;</w:t>
      </w:r>
    </w:p>
    <w:p w14:paraId="550F1816"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 xml:space="preserve">ж) в подпункте 7.1. Приложение №8 (таблица 8.1) «Объем бюджетных ассигнований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2024 год» заменить Приложением №6 (таблица 6.1) к настоящему решению;</w:t>
      </w:r>
    </w:p>
    <w:p w14:paraId="3F1BEF4A"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r w:rsidRPr="00897223">
        <w:rPr>
          <w:rFonts w:eastAsia="Times New Roman"/>
          <w:sz w:val="20"/>
          <w:szCs w:val="20"/>
        </w:rPr>
        <w:t xml:space="preserve">з) в подпункте 9.1 Приложение №9 (таблица 9.1) «Объем доходов, объем бюджетных ассигнований Дорожного фонда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2024 год» заменить Приложением №7 (таблица 7.1) к настоящему решению.</w:t>
      </w:r>
    </w:p>
    <w:p w14:paraId="2DB7C7EB"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p>
    <w:p w14:paraId="7E7D5AA2" w14:textId="77777777" w:rsidR="000B7161" w:rsidRPr="00897223" w:rsidRDefault="000B7161" w:rsidP="000B7161">
      <w:pPr>
        <w:widowControl/>
        <w:tabs>
          <w:tab w:val="left" w:pos="851"/>
          <w:tab w:val="left" w:pos="900"/>
          <w:tab w:val="left" w:pos="1134"/>
        </w:tabs>
        <w:autoSpaceDE/>
        <w:autoSpaceDN/>
        <w:adjustRightInd/>
        <w:ind w:firstLine="426"/>
        <w:jc w:val="both"/>
        <w:rPr>
          <w:rFonts w:eastAsia="Times New Roman"/>
          <w:sz w:val="20"/>
          <w:szCs w:val="20"/>
        </w:rPr>
      </w:pPr>
    </w:p>
    <w:p w14:paraId="2A0AF802" w14:textId="77777777" w:rsidR="000B7161" w:rsidRPr="00897223" w:rsidRDefault="000B7161" w:rsidP="000B7161">
      <w:pPr>
        <w:widowControl/>
        <w:tabs>
          <w:tab w:val="left" w:pos="0"/>
        </w:tabs>
        <w:autoSpaceDE/>
        <w:autoSpaceDN/>
        <w:adjustRightInd/>
        <w:ind w:firstLine="426"/>
        <w:rPr>
          <w:rFonts w:eastAsia="Times New Roman"/>
          <w:b/>
          <w:sz w:val="20"/>
          <w:szCs w:val="20"/>
        </w:rPr>
      </w:pPr>
      <w:r w:rsidRPr="00897223">
        <w:rPr>
          <w:rFonts w:eastAsia="Times New Roman"/>
          <w:b/>
          <w:sz w:val="20"/>
          <w:szCs w:val="20"/>
        </w:rPr>
        <w:t>Статья 2.</w:t>
      </w:r>
    </w:p>
    <w:p w14:paraId="01D921A6" w14:textId="77777777" w:rsidR="000B7161" w:rsidRPr="00897223" w:rsidRDefault="000B7161" w:rsidP="009D742D">
      <w:pPr>
        <w:widowControl/>
        <w:numPr>
          <w:ilvl w:val="0"/>
          <w:numId w:val="35"/>
        </w:numPr>
        <w:tabs>
          <w:tab w:val="left" w:pos="851"/>
          <w:tab w:val="left" w:pos="900"/>
          <w:tab w:val="left" w:pos="1134"/>
        </w:tabs>
        <w:autoSpaceDE/>
        <w:autoSpaceDN/>
        <w:adjustRightInd/>
        <w:ind w:firstLine="426"/>
        <w:contextualSpacing/>
        <w:jc w:val="both"/>
        <w:rPr>
          <w:rFonts w:eastAsia="Times New Roman"/>
          <w:sz w:val="20"/>
          <w:szCs w:val="20"/>
          <w:lang w:val="x-none" w:eastAsia="x-none"/>
        </w:rPr>
      </w:pPr>
      <w:r w:rsidRPr="00897223">
        <w:rPr>
          <w:rFonts w:eastAsia="Times New Roman"/>
          <w:sz w:val="20"/>
          <w:szCs w:val="20"/>
          <w:lang w:val="x-none" w:eastAsia="x-none"/>
        </w:rPr>
        <w:t xml:space="preserve">Настоящее решение опубликовать в информационном бюллетене Администрации МО «Поселок </w:t>
      </w:r>
      <w:proofErr w:type="spellStart"/>
      <w:r w:rsidRPr="00897223">
        <w:rPr>
          <w:rFonts w:eastAsia="Times New Roman"/>
          <w:sz w:val="20"/>
          <w:szCs w:val="20"/>
          <w:lang w:val="x-none" w:eastAsia="x-none"/>
        </w:rPr>
        <w:t>Айхал</w:t>
      </w:r>
      <w:proofErr w:type="spellEnd"/>
      <w:r w:rsidRPr="00897223">
        <w:rPr>
          <w:rFonts w:eastAsia="Times New Roman"/>
          <w:sz w:val="20"/>
          <w:szCs w:val="20"/>
          <w:lang w:val="x-none" w:eastAsia="x-none"/>
        </w:rPr>
        <w:t xml:space="preserve">» </w:t>
      </w:r>
      <w:proofErr w:type="spellStart"/>
      <w:r w:rsidRPr="00897223">
        <w:rPr>
          <w:rFonts w:eastAsia="Times New Roman"/>
          <w:sz w:val="20"/>
          <w:szCs w:val="20"/>
          <w:lang w:val="x-none" w:eastAsia="x-none"/>
        </w:rPr>
        <w:t>Мирнинского</w:t>
      </w:r>
      <w:proofErr w:type="spellEnd"/>
      <w:r w:rsidRPr="00897223">
        <w:rPr>
          <w:rFonts w:eastAsia="Times New Roman"/>
          <w:sz w:val="20"/>
          <w:szCs w:val="20"/>
          <w:lang w:val="x-none" w:eastAsia="x-none"/>
        </w:rPr>
        <w:t xml:space="preserve"> района Республики Саха (Якутия) «Вестник </w:t>
      </w:r>
      <w:proofErr w:type="spellStart"/>
      <w:r w:rsidRPr="00897223">
        <w:rPr>
          <w:rFonts w:eastAsia="Times New Roman"/>
          <w:sz w:val="20"/>
          <w:szCs w:val="20"/>
          <w:lang w:val="x-none" w:eastAsia="x-none"/>
        </w:rPr>
        <w:t>Айхала</w:t>
      </w:r>
      <w:proofErr w:type="spellEnd"/>
      <w:r w:rsidRPr="00897223">
        <w:rPr>
          <w:rFonts w:eastAsia="Times New Roman"/>
          <w:sz w:val="20"/>
          <w:szCs w:val="20"/>
          <w:lang w:val="x-none" w:eastAsia="x-none"/>
        </w:rPr>
        <w:t xml:space="preserve">» и разместить с приложениями на официальном сайте органа местного самоуправления МО «Поселок </w:t>
      </w:r>
      <w:proofErr w:type="spellStart"/>
      <w:r w:rsidRPr="00897223">
        <w:rPr>
          <w:rFonts w:eastAsia="Times New Roman"/>
          <w:sz w:val="20"/>
          <w:szCs w:val="20"/>
          <w:lang w:val="x-none" w:eastAsia="x-none"/>
        </w:rPr>
        <w:t>Айхал</w:t>
      </w:r>
      <w:proofErr w:type="spellEnd"/>
      <w:r w:rsidRPr="00897223">
        <w:rPr>
          <w:rFonts w:eastAsia="Times New Roman"/>
          <w:sz w:val="20"/>
          <w:szCs w:val="20"/>
          <w:lang w:val="x-none" w:eastAsia="x-none"/>
        </w:rPr>
        <w:t xml:space="preserve"> (</w:t>
      </w:r>
      <w:proofErr w:type="spellStart"/>
      <w:r w:rsidRPr="00897223">
        <w:rPr>
          <w:rFonts w:eastAsia="Times New Roman"/>
          <w:sz w:val="20"/>
          <w:szCs w:val="20"/>
          <w:lang w:val="x-none" w:eastAsia="x-none"/>
        </w:rPr>
        <w:t>мо-айхал.рф</w:t>
      </w:r>
      <w:proofErr w:type="spellEnd"/>
      <w:r w:rsidRPr="00897223">
        <w:rPr>
          <w:rFonts w:eastAsia="Times New Roman"/>
          <w:sz w:val="20"/>
          <w:szCs w:val="20"/>
          <w:lang w:val="x-none" w:eastAsia="x-none"/>
        </w:rPr>
        <w:t>).</w:t>
      </w:r>
    </w:p>
    <w:p w14:paraId="01EC8446" w14:textId="77777777" w:rsidR="000B7161" w:rsidRPr="00897223" w:rsidRDefault="000B7161" w:rsidP="009D742D">
      <w:pPr>
        <w:widowControl/>
        <w:numPr>
          <w:ilvl w:val="0"/>
          <w:numId w:val="35"/>
        </w:numPr>
        <w:tabs>
          <w:tab w:val="left" w:pos="851"/>
          <w:tab w:val="left" w:pos="900"/>
          <w:tab w:val="left" w:pos="1134"/>
        </w:tabs>
        <w:autoSpaceDE/>
        <w:autoSpaceDN/>
        <w:adjustRightInd/>
        <w:ind w:firstLine="426"/>
        <w:contextualSpacing/>
        <w:jc w:val="both"/>
        <w:rPr>
          <w:rFonts w:eastAsia="Times New Roman"/>
          <w:sz w:val="20"/>
          <w:szCs w:val="20"/>
          <w:lang w:val="x-none" w:eastAsia="x-none"/>
        </w:rPr>
      </w:pPr>
      <w:r w:rsidRPr="00897223">
        <w:rPr>
          <w:rFonts w:eastAsia="Times New Roman"/>
          <w:sz w:val="20"/>
          <w:szCs w:val="20"/>
          <w:lang w:val="x-none" w:eastAsia="x-none"/>
        </w:rPr>
        <w:t>Настоящее решение вступает в силу после его официального опубликования (обнародования).</w:t>
      </w:r>
    </w:p>
    <w:p w14:paraId="699B0FED" w14:textId="77777777" w:rsidR="000B7161" w:rsidRPr="00897223" w:rsidRDefault="000B7161" w:rsidP="009D742D">
      <w:pPr>
        <w:widowControl/>
        <w:numPr>
          <w:ilvl w:val="0"/>
          <w:numId w:val="35"/>
        </w:numPr>
        <w:tabs>
          <w:tab w:val="left" w:pos="851"/>
          <w:tab w:val="left" w:pos="900"/>
          <w:tab w:val="left" w:pos="1134"/>
        </w:tabs>
        <w:autoSpaceDE/>
        <w:autoSpaceDN/>
        <w:adjustRightInd/>
        <w:ind w:firstLine="426"/>
        <w:contextualSpacing/>
        <w:jc w:val="both"/>
        <w:rPr>
          <w:rFonts w:eastAsia="Times New Roman"/>
          <w:sz w:val="20"/>
          <w:szCs w:val="20"/>
          <w:lang w:val="x-none" w:eastAsia="x-none"/>
        </w:rPr>
      </w:pPr>
      <w:r w:rsidRPr="00897223">
        <w:rPr>
          <w:rFonts w:eastAsia="Times New Roman"/>
          <w:sz w:val="20"/>
          <w:szCs w:val="20"/>
          <w:lang w:val="x-none" w:eastAsia="x-none"/>
        </w:rPr>
        <w:t>Контроль исполнения настоящего решения возложить на Комиссию по бюджету, налоговой политике, землепользованию, собственности.</w:t>
      </w:r>
    </w:p>
    <w:p w14:paraId="7CBEE529"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sz w:val="20"/>
          <w:szCs w:val="20"/>
        </w:rPr>
      </w:pPr>
    </w:p>
    <w:tbl>
      <w:tblPr>
        <w:tblW w:w="0" w:type="auto"/>
        <w:tblLook w:val="04A0" w:firstRow="1" w:lastRow="0" w:firstColumn="1" w:lastColumn="0" w:noHBand="0" w:noVBand="1"/>
      </w:tblPr>
      <w:tblGrid>
        <w:gridCol w:w="4784"/>
        <w:gridCol w:w="4786"/>
      </w:tblGrid>
      <w:tr w:rsidR="000B7161" w:rsidRPr="00897223" w14:paraId="4A3CAE23" w14:textId="77777777" w:rsidTr="00B15177">
        <w:tc>
          <w:tcPr>
            <w:tcW w:w="4784" w:type="dxa"/>
          </w:tcPr>
          <w:p w14:paraId="426A47F0"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r w:rsidRPr="00897223">
              <w:rPr>
                <w:rFonts w:eastAsia="Times New Roman"/>
                <w:b/>
                <w:sz w:val="20"/>
                <w:szCs w:val="20"/>
              </w:rPr>
              <w:t>Глава поселка</w:t>
            </w:r>
          </w:p>
          <w:p w14:paraId="0256875A"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p>
          <w:p w14:paraId="4C932DE9"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p>
          <w:p w14:paraId="45550F8D"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r w:rsidRPr="00897223">
              <w:rPr>
                <w:rFonts w:eastAsia="Times New Roman"/>
                <w:b/>
                <w:sz w:val="20"/>
                <w:szCs w:val="20"/>
              </w:rPr>
              <w:t>__________________ Г.Ш. Петровская</w:t>
            </w:r>
          </w:p>
        </w:tc>
        <w:tc>
          <w:tcPr>
            <w:tcW w:w="4786" w:type="dxa"/>
          </w:tcPr>
          <w:p w14:paraId="6B425EC6"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r w:rsidRPr="00897223">
              <w:rPr>
                <w:rFonts w:eastAsia="Times New Roman"/>
                <w:b/>
                <w:sz w:val="20"/>
                <w:szCs w:val="20"/>
              </w:rPr>
              <w:t xml:space="preserve">Председатель </w:t>
            </w:r>
          </w:p>
          <w:p w14:paraId="6C3AC7DD"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r w:rsidRPr="00897223">
              <w:rPr>
                <w:rFonts w:eastAsia="Times New Roman"/>
                <w:b/>
                <w:sz w:val="20"/>
                <w:szCs w:val="20"/>
              </w:rPr>
              <w:t>поселкового Совета депутатов</w:t>
            </w:r>
          </w:p>
          <w:p w14:paraId="261265E5"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p>
          <w:p w14:paraId="2ADBB85E" w14:textId="77777777" w:rsidR="000B7161" w:rsidRPr="00897223" w:rsidRDefault="000B7161" w:rsidP="000B7161">
            <w:pPr>
              <w:widowControl/>
              <w:tabs>
                <w:tab w:val="left" w:pos="5655"/>
                <w:tab w:val="left" w:pos="5730"/>
                <w:tab w:val="left" w:pos="6525"/>
              </w:tabs>
              <w:autoSpaceDE/>
              <w:autoSpaceDN/>
              <w:adjustRightInd/>
              <w:jc w:val="both"/>
              <w:rPr>
                <w:rFonts w:eastAsia="Times New Roman"/>
                <w:b/>
                <w:sz w:val="20"/>
                <w:szCs w:val="20"/>
              </w:rPr>
            </w:pPr>
            <w:r w:rsidRPr="00897223">
              <w:rPr>
                <w:rFonts w:eastAsia="Times New Roman"/>
                <w:b/>
                <w:sz w:val="20"/>
                <w:szCs w:val="20"/>
              </w:rPr>
              <w:t>__________________ А.М. Бочаров</w:t>
            </w:r>
          </w:p>
        </w:tc>
      </w:tr>
    </w:tbl>
    <w:p w14:paraId="14F15334"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sectPr w:rsidR="000B7161" w:rsidRPr="00897223" w:rsidSect="00C2322A">
          <w:headerReference w:type="default" r:id="rId36"/>
          <w:pgSz w:w="11906" w:h="16838"/>
          <w:pgMar w:top="851" w:right="567" w:bottom="851" w:left="1418" w:header="567" w:footer="567" w:gutter="0"/>
          <w:cols w:space="720"/>
          <w:titlePg/>
          <w:docGrid w:linePitch="326"/>
        </w:sectPr>
      </w:pPr>
    </w:p>
    <w:tbl>
      <w:tblPr>
        <w:tblW w:w="15467" w:type="dxa"/>
        <w:tblInd w:w="93" w:type="dxa"/>
        <w:tblLook w:val="04A0" w:firstRow="1" w:lastRow="0" w:firstColumn="1" w:lastColumn="0" w:noHBand="0" w:noVBand="1"/>
      </w:tblPr>
      <w:tblGrid>
        <w:gridCol w:w="8260"/>
        <w:gridCol w:w="2245"/>
        <w:gridCol w:w="366"/>
        <w:gridCol w:w="1477"/>
        <w:gridCol w:w="1134"/>
        <w:gridCol w:w="1985"/>
      </w:tblGrid>
      <w:tr w:rsidR="000B7161" w:rsidRPr="00897223" w14:paraId="0549B597" w14:textId="77777777" w:rsidTr="00B15177">
        <w:trPr>
          <w:trHeight w:val="845"/>
        </w:trPr>
        <w:tc>
          <w:tcPr>
            <w:tcW w:w="15467" w:type="dxa"/>
            <w:gridSpan w:val="6"/>
            <w:tcBorders>
              <w:top w:val="nil"/>
              <w:left w:val="nil"/>
              <w:bottom w:val="nil"/>
              <w:right w:val="nil"/>
            </w:tcBorders>
            <w:shd w:val="clear" w:color="auto" w:fill="auto"/>
            <w:hideMark/>
          </w:tcPr>
          <w:p w14:paraId="0911A73E"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lastRenderedPageBreak/>
              <w:t>Приложение №1</w:t>
            </w:r>
            <w:r w:rsidRPr="00897223">
              <w:rPr>
                <w:rFonts w:eastAsia="Times New Roman"/>
                <w:sz w:val="20"/>
                <w:szCs w:val="20"/>
              </w:rPr>
              <w:br/>
              <w:t xml:space="preserve">к решению сессии поселкового Совета депутатов </w:t>
            </w:r>
            <w:r w:rsidRPr="00897223">
              <w:rPr>
                <w:rFonts w:eastAsia="Times New Roman"/>
                <w:sz w:val="20"/>
                <w:szCs w:val="20"/>
              </w:rPr>
              <w:br/>
              <w:t xml:space="preserve">от «30» января </w:t>
            </w:r>
            <w:proofErr w:type="gramStart"/>
            <w:r w:rsidRPr="00897223">
              <w:rPr>
                <w:rFonts w:eastAsia="Times New Roman"/>
                <w:sz w:val="20"/>
                <w:szCs w:val="20"/>
              </w:rPr>
              <w:t>2024  года</w:t>
            </w:r>
            <w:proofErr w:type="gramEnd"/>
            <w:r w:rsidRPr="00897223">
              <w:rPr>
                <w:rFonts w:eastAsia="Times New Roman"/>
                <w:sz w:val="20"/>
                <w:szCs w:val="20"/>
              </w:rPr>
              <w:t xml:space="preserve"> V-№ 20-4 </w:t>
            </w:r>
          </w:p>
        </w:tc>
      </w:tr>
      <w:tr w:rsidR="000B7161" w:rsidRPr="00897223" w14:paraId="0E067D90" w14:textId="77777777" w:rsidTr="00B15177">
        <w:trPr>
          <w:trHeight w:val="368"/>
        </w:trPr>
        <w:tc>
          <w:tcPr>
            <w:tcW w:w="8260" w:type="dxa"/>
            <w:tcBorders>
              <w:top w:val="nil"/>
              <w:left w:val="nil"/>
              <w:bottom w:val="nil"/>
              <w:right w:val="nil"/>
            </w:tcBorders>
            <w:shd w:val="clear" w:color="auto" w:fill="auto"/>
            <w:hideMark/>
          </w:tcPr>
          <w:p w14:paraId="77C820F1" w14:textId="77777777" w:rsidR="000B7161" w:rsidRPr="00897223" w:rsidRDefault="000B7161" w:rsidP="000B7161">
            <w:pPr>
              <w:widowControl/>
              <w:autoSpaceDE/>
              <w:autoSpaceDN/>
              <w:adjustRightInd/>
              <w:jc w:val="right"/>
              <w:rPr>
                <w:rFonts w:eastAsia="Times New Roman"/>
                <w:sz w:val="20"/>
                <w:szCs w:val="20"/>
              </w:rPr>
            </w:pPr>
          </w:p>
        </w:tc>
        <w:tc>
          <w:tcPr>
            <w:tcW w:w="2611" w:type="dxa"/>
            <w:gridSpan w:val="2"/>
            <w:tcBorders>
              <w:top w:val="nil"/>
              <w:left w:val="nil"/>
              <w:bottom w:val="nil"/>
              <w:right w:val="nil"/>
            </w:tcBorders>
            <w:shd w:val="clear" w:color="auto" w:fill="auto"/>
            <w:hideMark/>
          </w:tcPr>
          <w:p w14:paraId="53A4BB81" w14:textId="77777777" w:rsidR="000B7161" w:rsidRPr="00897223" w:rsidRDefault="000B7161" w:rsidP="000B7161">
            <w:pPr>
              <w:widowControl/>
              <w:autoSpaceDE/>
              <w:autoSpaceDN/>
              <w:adjustRightInd/>
              <w:jc w:val="right"/>
              <w:rPr>
                <w:rFonts w:eastAsia="Times New Roman"/>
                <w:sz w:val="20"/>
                <w:szCs w:val="20"/>
              </w:rPr>
            </w:pPr>
          </w:p>
        </w:tc>
        <w:tc>
          <w:tcPr>
            <w:tcW w:w="4596" w:type="dxa"/>
            <w:gridSpan w:val="3"/>
            <w:tcBorders>
              <w:top w:val="nil"/>
              <w:left w:val="nil"/>
              <w:bottom w:val="nil"/>
              <w:right w:val="nil"/>
            </w:tcBorders>
            <w:shd w:val="clear" w:color="auto" w:fill="auto"/>
            <w:hideMark/>
          </w:tcPr>
          <w:p w14:paraId="71BA2AB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таблица 1.1.</w:t>
            </w:r>
          </w:p>
        </w:tc>
      </w:tr>
      <w:tr w:rsidR="000B7161" w:rsidRPr="00897223" w14:paraId="1F3EF366" w14:textId="77777777" w:rsidTr="00B15177">
        <w:trPr>
          <w:trHeight w:val="919"/>
        </w:trPr>
        <w:tc>
          <w:tcPr>
            <w:tcW w:w="15467" w:type="dxa"/>
            <w:gridSpan w:val="6"/>
            <w:tcBorders>
              <w:top w:val="nil"/>
              <w:left w:val="nil"/>
              <w:bottom w:val="nil"/>
              <w:right w:val="nil"/>
            </w:tcBorders>
            <w:shd w:val="clear" w:color="auto" w:fill="auto"/>
            <w:vAlign w:val="center"/>
            <w:hideMark/>
          </w:tcPr>
          <w:p w14:paraId="2A0BBC2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xml:space="preserve">Объем бюджетных ассигнований по целевым статьям и группам видов расходов на реализацию </w:t>
            </w:r>
            <w:proofErr w:type="gramStart"/>
            <w:r w:rsidRPr="00897223">
              <w:rPr>
                <w:rFonts w:eastAsia="Times New Roman"/>
                <w:b/>
                <w:bCs/>
                <w:sz w:val="20"/>
                <w:szCs w:val="20"/>
              </w:rPr>
              <w:t>муниципальных  программ</w:t>
            </w:r>
            <w:proofErr w:type="gramEnd"/>
            <w:r w:rsidRPr="00897223">
              <w:rPr>
                <w:rFonts w:eastAsia="Times New Roman"/>
                <w:b/>
                <w:bCs/>
                <w:sz w:val="20"/>
                <w:szCs w:val="20"/>
              </w:rPr>
              <w:t xml:space="preserve"> муниципального образования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xml:space="preserve">" </w:t>
            </w:r>
            <w:proofErr w:type="spellStart"/>
            <w:r w:rsidRPr="00897223">
              <w:rPr>
                <w:rFonts w:eastAsia="Times New Roman"/>
                <w:b/>
                <w:bCs/>
                <w:sz w:val="20"/>
                <w:szCs w:val="20"/>
              </w:rPr>
              <w:t>Мирнинского</w:t>
            </w:r>
            <w:proofErr w:type="spellEnd"/>
            <w:r w:rsidRPr="00897223">
              <w:rPr>
                <w:rFonts w:eastAsia="Times New Roman"/>
                <w:b/>
                <w:bCs/>
                <w:sz w:val="20"/>
                <w:szCs w:val="20"/>
              </w:rPr>
              <w:t xml:space="preserve"> района Республики Саха (Якутия) на 2024 год</w:t>
            </w:r>
          </w:p>
        </w:tc>
      </w:tr>
      <w:tr w:rsidR="000B7161" w:rsidRPr="00897223" w14:paraId="2BE26352" w14:textId="77777777" w:rsidTr="00B15177">
        <w:trPr>
          <w:trHeight w:val="870"/>
        </w:trPr>
        <w:tc>
          <w:tcPr>
            <w:tcW w:w="105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C5C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Наименование</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6E531E5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ЦСР</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05C0C9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ВР</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5006B1D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Сумма на 2024 год</w:t>
            </w:r>
          </w:p>
        </w:tc>
      </w:tr>
      <w:tr w:rsidR="000B7161" w:rsidRPr="00897223" w14:paraId="3D54C6ED" w14:textId="77777777" w:rsidTr="00B15177">
        <w:trPr>
          <w:trHeight w:val="398"/>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7091A2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ВСЕГО</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33E24F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134" w:type="dxa"/>
            <w:tcBorders>
              <w:top w:val="nil"/>
              <w:left w:val="nil"/>
              <w:bottom w:val="single" w:sz="4" w:space="0" w:color="000000"/>
              <w:right w:val="single" w:sz="4" w:space="0" w:color="000000"/>
            </w:tcBorders>
            <w:shd w:val="clear" w:color="auto" w:fill="auto"/>
            <w:vAlign w:val="center"/>
            <w:hideMark/>
          </w:tcPr>
          <w:p w14:paraId="221BD6F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111A78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60 386 916,23</w:t>
            </w:r>
          </w:p>
        </w:tc>
      </w:tr>
      <w:tr w:rsidR="000B7161" w:rsidRPr="00897223" w14:paraId="332A8C54" w14:textId="77777777" w:rsidTr="00B15177">
        <w:trPr>
          <w:trHeight w:val="398"/>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860469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Развитие культуры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081F10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50 0 00 0000</w:t>
            </w:r>
          </w:p>
        </w:tc>
        <w:tc>
          <w:tcPr>
            <w:tcW w:w="1134" w:type="dxa"/>
            <w:tcBorders>
              <w:top w:val="nil"/>
              <w:left w:val="nil"/>
              <w:bottom w:val="single" w:sz="4" w:space="0" w:color="000000"/>
              <w:right w:val="single" w:sz="4" w:space="0" w:color="000000"/>
            </w:tcBorders>
            <w:shd w:val="clear" w:color="auto" w:fill="auto"/>
            <w:vAlign w:val="center"/>
            <w:hideMark/>
          </w:tcPr>
          <w:p w14:paraId="3408FE2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580AD8C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26165855" w14:textId="77777777" w:rsidTr="00B15177">
        <w:trPr>
          <w:trHeight w:val="578"/>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256440B"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"Развитие культуры и социокультурного пространства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27CFF1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50 3 00 00000</w:t>
            </w:r>
          </w:p>
        </w:tc>
        <w:tc>
          <w:tcPr>
            <w:tcW w:w="1134" w:type="dxa"/>
            <w:tcBorders>
              <w:top w:val="nil"/>
              <w:left w:val="nil"/>
              <w:bottom w:val="single" w:sz="4" w:space="0" w:color="000000"/>
              <w:right w:val="single" w:sz="4" w:space="0" w:color="000000"/>
            </w:tcBorders>
            <w:shd w:val="clear" w:color="auto" w:fill="auto"/>
            <w:vAlign w:val="center"/>
            <w:hideMark/>
          </w:tcPr>
          <w:p w14:paraId="5052C57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26E21E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2 885 198,85</w:t>
            </w:r>
          </w:p>
        </w:tc>
      </w:tr>
      <w:tr w:rsidR="000B7161" w:rsidRPr="00897223" w14:paraId="6C556BC1"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247731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прав граждан на участие в культурной жизни</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A164A3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50 3 00 00000</w:t>
            </w:r>
          </w:p>
        </w:tc>
        <w:tc>
          <w:tcPr>
            <w:tcW w:w="1134" w:type="dxa"/>
            <w:tcBorders>
              <w:top w:val="nil"/>
              <w:left w:val="nil"/>
              <w:bottom w:val="single" w:sz="4" w:space="0" w:color="000000"/>
              <w:right w:val="single" w:sz="4" w:space="0" w:color="000000"/>
            </w:tcBorders>
            <w:shd w:val="clear" w:color="auto" w:fill="auto"/>
            <w:vAlign w:val="center"/>
            <w:hideMark/>
          </w:tcPr>
          <w:p w14:paraId="542AD1B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9BB2A6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7F2ED94B"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413C4E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Культурно-массовые и информационно-просветительские мероприятия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5747F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1134" w:type="dxa"/>
            <w:tcBorders>
              <w:top w:val="nil"/>
              <w:left w:val="nil"/>
              <w:bottom w:val="single" w:sz="4" w:space="0" w:color="000000"/>
              <w:right w:val="single" w:sz="4" w:space="0" w:color="000000"/>
            </w:tcBorders>
            <w:shd w:val="clear" w:color="auto" w:fill="auto"/>
            <w:vAlign w:val="center"/>
            <w:hideMark/>
          </w:tcPr>
          <w:p w14:paraId="014449C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33CDF4A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19A583A9"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35313E9"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Расходы на выплаты персоналу</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52FA50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50 3 00 10000</w:t>
            </w:r>
          </w:p>
        </w:tc>
        <w:tc>
          <w:tcPr>
            <w:tcW w:w="1134" w:type="dxa"/>
            <w:tcBorders>
              <w:top w:val="nil"/>
              <w:left w:val="nil"/>
              <w:bottom w:val="single" w:sz="4" w:space="0" w:color="000000"/>
              <w:right w:val="single" w:sz="4" w:space="0" w:color="000000"/>
            </w:tcBorders>
            <w:shd w:val="clear" w:color="auto" w:fill="auto"/>
            <w:vAlign w:val="center"/>
            <w:hideMark/>
          </w:tcPr>
          <w:p w14:paraId="6FDB50D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100</w:t>
            </w:r>
          </w:p>
        </w:tc>
        <w:tc>
          <w:tcPr>
            <w:tcW w:w="1985" w:type="dxa"/>
            <w:tcBorders>
              <w:top w:val="nil"/>
              <w:left w:val="nil"/>
              <w:bottom w:val="single" w:sz="4" w:space="0" w:color="000000"/>
              <w:right w:val="single" w:sz="4" w:space="0" w:color="000000"/>
            </w:tcBorders>
            <w:shd w:val="clear" w:color="auto" w:fill="auto"/>
            <w:vAlign w:val="center"/>
            <w:hideMark/>
          </w:tcPr>
          <w:p w14:paraId="4BB92AA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125 000,00</w:t>
            </w:r>
          </w:p>
        </w:tc>
      </w:tr>
      <w:tr w:rsidR="000B7161" w:rsidRPr="00897223" w14:paraId="7349B797"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DB8B911"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2A0B6B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50 3 00 10000</w:t>
            </w:r>
          </w:p>
        </w:tc>
        <w:tc>
          <w:tcPr>
            <w:tcW w:w="1134" w:type="dxa"/>
            <w:tcBorders>
              <w:top w:val="nil"/>
              <w:left w:val="nil"/>
              <w:bottom w:val="single" w:sz="4" w:space="0" w:color="000000"/>
              <w:right w:val="single" w:sz="4" w:space="0" w:color="000000"/>
            </w:tcBorders>
            <w:shd w:val="clear" w:color="auto" w:fill="auto"/>
            <w:vAlign w:val="center"/>
            <w:hideMark/>
          </w:tcPr>
          <w:p w14:paraId="5A8F4A5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4624226E"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2 310 198,85</w:t>
            </w:r>
          </w:p>
        </w:tc>
      </w:tr>
      <w:tr w:rsidR="000B7161" w:rsidRPr="00897223" w14:paraId="1E6E7A5C"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E150FB1"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Социальное обеспечение и иные выплаты населению</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907F29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50 3 00 10000</w:t>
            </w:r>
          </w:p>
        </w:tc>
        <w:tc>
          <w:tcPr>
            <w:tcW w:w="1134" w:type="dxa"/>
            <w:tcBorders>
              <w:top w:val="nil"/>
              <w:left w:val="nil"/>
              <w:bottom w:val="single" w:sz="4" w:space="0" w:color="000000"/>
              <w:right w:val="single" w:sz="4" w:space="0" w:color="000000"/>
            </w:tcBorders>
            <w:shd w:val="clear" w:color="auto" w:fill="auto"/>
            <w:vAlign w:val="center"/>
            <w:hideMark/>
          </w:tcPr>
          <w:p w14:paraId="00F3278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300</w:t>
            </w:r>
          </w:p>
        </w:tc>
        <w:tc>
          <w:tcPr>
            <w:tcW w:w="1985" w:type="dxa"/>
            <w:tcBorders>
              <w:top w:val="nil"/>
              <w:left w:val="nil"/>
              <w:bottom w:val="single" w:sz="4" w:space="0" w:color="000000"/>
              <w:right w:val="single" w:sz="4" w:space="0" w:color="000000"/>
            </w:tcBorders>
            <w:shd w:val="clear" w:color="auto" w:fill="auto"/>
            <w:vAlign w:val="center"/>
            <w:hideMark/>
          </w:tcPr>
          <w:p w14:paraId="0B3F8218"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450 000,00</w:t>
            </w:r>
          </w:p>
        </w:tc>
      </w:tr>
      <w:tr w:rsidR="000B7161" w:rsidRPr="00897223" w14:paraId="66895148" w14:textId="77777777" w:rsidTr="00B15177">
        <w:trPr>
          <w:trHeight w:val="578"/>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F58DDC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Реализация молодежной политики, патриотического воспитания граждан и развитие гражданского общества</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F40B5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52 0 00 00000</w:t>
            </w:r>
          </w:p>
        </w:tc>
        <w:tc>
          <w:tcPr>
            <w:tcW w:w="1134" w:type="dxa"/>
            <w:tcBorders>
              <w:top w:val="nil"/>
              <w:left w:val="nil"/>
              <w:bottom w:val="single" w:sz="4" w:space="0" w:color="000000"/>
              <w:right w:val="single" w:sz="4" w:space="0" w:color="000000"/>
            </w:tcBorders>
            <w:shd w:val="clear" w:color="auto" w:fill="auto"/>
            <w:vAlign w:val="center"/>
            <w:hideMark/>
          </w:tcPr>
          <w:p w14:paraId="5081E8C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2CB264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7E199745" w14:textId="77777777" w:rsidTr="00B15177">
        <w:trPr>
          <w:trHeight w:val="54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D0013EB"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"Основные направления реализации молодежной политики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708F34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52 3 00 00000</w:t>
            </w:r>
          </w:p>
        </w:tc>
        <w:tc>
          <w:tcPr>
            <w:tcW w:w="1134" w:type="dxa"/>
            <w:tcBorders>
              <w:top w:val="nil"/>
              <w:left w:val="nil"/>
              <w:bottom w:val="single" w:sz="4" w:space="0" w:color="000000"/>
              <w:right w:val="single" w:sz="4" w:space="0" w:color="000000"/>
            </w:tcBorders>
            <w:shd w:val="clear" w:color="auto" w:fill="auto"/>
            <w:vAlign w:val="center"/>
            <w:hideMark/>
          </w:tcPr>
          <w:p w14:paraId="3D6949D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B42007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575 000,00</w:t>
            </w:r>
          </w:p>
        </w:tc>
      </w:tr>
      <w:tr w:rsidR="000B7161" w:rsidRPr="00897223" w14:paraId="3C3B7FEF"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6CD266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Создание условий для развития потенциала подрастающего поколения, молодежи</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748273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52 3 00 00000</w:t>
            </w:r>
          </w:p>
        </w:tc>
        <w:tc>
          <w:tcPr>
            <w:tcW w:w="1134" w:type="dxa"/>
            <w:tcBorders>
              <w:top w:val="nil"/>
              <w:left w:val="nil"/>
              <w:bottom w:val="single" w:sz="4" w:space="0" w:color="000000"/>
              <w:right w:val="single" w:sz="4" w:space="0" w:color="000000"/>
            </w:tcBorders>
            <w:shd w:val="clear" w:color="auto" w:fill="auto"/>
            <w:vAlign w:val="center"/>
            <w:hideMark/>
          </w:tcPr>
          <w:p w14:paraId="26167B3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78108C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76948B0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1A7B70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и проведение мероприятий в области муниципальной молодежной политики</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A25AB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1134" w:type="dxa"/>
            <w:tcBorders>
              <w:top w:val="nil"/>
              <w:left w:val="nil"/>
              <w:bottom w:val="single" w:sz="4" w:space="0" w:color="000000"/>
              <w:right w:val="single" w:sz="4" w:space="0" w:color="000000"/>
            </w:tcBorders>
            <w:shd w:val="clear" w:color="auto" w:fill="auto"/>
            <w:vAlign w:val="center"/>
            <w:hideMark/>
          </w:tcPr>
          <w:p w14:paraId="02309E6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E3872B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47DC0F98"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BA75CA5"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Расходы на выплаты персоналу</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E9A079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52 3 00 10001</w:t>
            </w:r>
          </w:p>
        </w:tc>
        <w:tc>
          <w:tcPr>
            <w:tcW w:w="1134" w:type="dxa"/>
            <w:tcBorders>
              <w:top w:val="nil"/>
              <w:left w:val="nil"/>
              <w:bottom w:val="single" w:sz="4" w:space="0" w:color="000000"/>
              <w:right w:val="single" w:sz="4" w:space="0" w:color="000000"/>
            </w:tcBorders>
            <w:shd w:val="clear" w:color="auto" w:fill="auto"/>
            <w:vAlign w:val="center"/>
            <w:hideMark/>
          </w:tcPr>
          <w:p w14:paraId="16215FE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100</w:t>
            </w:r>
          </w:p>
        </w:tc>
        <w:tc>
          <w:tcPr>
            <w:tcW w:w="1985" w:type="dxa"/>
            <w:tcBorders>
              <w:top w:val="nil"/>
              <w:left w:val="nil"/>
              <w:bottom w:val="single" w:sz="4" w:space="0" w:color="000000"/>
              <w:right w:val="single" w:sz="4" w:space="0" w:color="000000"/>
            </w:tcBorders>
            <w:shd w:val="clear" w:color="auto" w:fill="auto"/>
            <w:vAlign w:val="center"/>
            <w:hideMark/>
          </w:tcPr>
          <w:p w14:paraId="19680D89"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35 000,00</w:t>
            </w:r>
          </w:p>
        </w:tc>
      </w:tr>
      <w:tr w:rsidR="000B7161" w:rsidRPr="00897223" w14:paraId="26FABC2E"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04F175A"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53FCF6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52 3 00 10001</w:t>
            </w:r>
          </w:p>
        </w:tc>
        <w:tc>
          <w:tcPr>
            <w:tcW w:w="1134" w:type="dxa"/>
            <w:tcBorders>
              <w:top w:val="nil"/>
              <w:left w:val="nil"/>
              <w:bottom w:val="single" w:sz="4" w:space="0" w:color="000000"/>
              <w:right w:val="single" w:sz="4" w:space="0" w:color="000000"/>
            </w:tcBorders>
            <w:shd w:val="clear" w:color="auto" w:fill="auto"/>
            <w:vAlign w:val="center"/>
            <w:hideMark/>
          </w:tcPr>
          <w:p w14:paraId="0C0592D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4CDF20D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322 500,00</w:t>
            </w:r>
          </w:p>
        </w:tc>
      </w:tr>
      <w:tr w:rsidR="000B7161" w:rsidRPr="00897223" w14:paraId="7F9696CE"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C120AC5"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Социальное обеспечение и иные выплаты населению</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B34348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52 3 00 10001</w:t>
            </w:r>
          </w:p>
        </w:tc>
        <w:tc>
          <w:tcPr>
            <w:tcW w:w="1134" w:type="dxa"/>
            <w:tcBorders>
              <w:top w:val="nil"/>
              <w:left w:val="nil"/>
              <w:bottom w:val="single" w:sz="4" w:space="0" w:color="000000"/>
              <w:right w:val="single" w:sz="4" w:space="0" w:color="000000"/>
            </w:tcBorders>
            <w:shd w:val="clear" w:color="auto" w:fill="auto"/>
            <w:vAlign w:val="center"/>
            <w:hideMark/>
          </w:tcPr>
          <w:p w14:paraId="7CCF2C5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300</w:t>
            </w:r>
          </w:p>
        </w:tc>
        <w:tc>
          <w:tcPr>
            <w:tcW w:w="1985" w:type="dxa"/>
            <w:tcBorders>
              <w:top w:val="nil"/>
              <w:left w:val="nil"/>
              <w:bottom w:val="single" w:sz="4" w:space="0" w:color="000000"/>
              <w:right w:val="single" w:sz="4" w:space="0" w:color="000000"/>
            </w:tcBorders>
            <w:shd w:val="clear" w:color="auto" w:fill="auto"/>
            <w:vAlign w:val="center"/>
            <w:hideMark/>
          </w:tcPr>
          <w:p w14:paraId="32E468D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217 500,00</w:t>
            </w:r>
          </w:p>
        </w:tc>
      </w:tr>
      <w:tr w:rsidR="000B7161" w:rsidRPr="00897223" w14:paraId="793BE646"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F245E7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Профилактика правонарушений</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148B7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54 0 00 00000</w:t>
            </w:r>
          </w:p>
        </w:tc>
        <w:tc>
          <w:tcPr>
            <w:tcW w:w="1134" w:type="dxa"/>
            <w:tcBorders>
              <w:top w:val="nil"/>
              <w:left w:val="nil"/>
              <w:bottom w:val="single" w:sz="4" w:space="0" w:color="000000"/>
              <w:right w:val="single" w:sz="4" w:space="0" w:color="000000"/>
            </w:tcBorders>
            <w:shd w:val="clear" w:color="auto" w:fill="auto"/>
            <w:vAlign w:val="center"/>
            <w:hideMark/>
          </w:tcPr>
          <w:p w14:paraId="1DC7976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D07A46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151 880,00</w:t>
            </w:r>
          </w:p>
        </w:tc>
      </w:tr>
      <w:tr w:rsidR="000B7161" w:rsidRPr="00897223" w14:paraId="4867BB22" w14:textId="77777777" w:rsidTr="00B15177">
        <w:trPr>
          <w:trHeight w:val="8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9FE153A"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"Укрепление гражданского согласия на территории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2023-2026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381070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54 3 00 10010</w:t>
            </w:r>
          </w:p>
        </w:tc>
        <w:tc>
          <w:tcPr>
            <w:tcW w:w="1134" w:type="dxa"/>
            <w:tcBorders>
              <w:top w:val="nil"/>
              <w:left w:val="nil"/>
              <w:bottom w:val="single" w:sz="4" w:space="0" w:color="000000"/>
              <w:right w:val="single" w:sz="4" w:space="0" w:color="000000"/>
            </w:tcBorders>
            <w:shd w:val="clear" w:color="auto" w:fill="auto"/>
            <w:vAlign w:val="center"/>
            <w:hideMark/>
          </w:tcPr>
          <w:p w14:paraId="37F81AF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42E89C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35 980,00</w:t>
            </w:r>
          </w:p>
        </w:tc>
      </w:tr>
      <w:tr w:rsidR="000B7161" w:rsidRPr="00897223" w14:paraId="2DF4D5B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E82D128"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lastRenderedPageBreak/>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B9EC22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54 3 00 10010</w:t>
            </w:r>
          </w:p>
        </w:tc>
        <w:tc>
          <w:tcPr>
            <w:tcW w:w="1134" w:type="dxa"/>
            <w:tcBorders>
              <w:top w:val="nil"/>
              <w:left w:val="nil"/>
              <w:bottom w:val="single" w:sz="4" w:space="0" w:color="000000"/>
              <w:right w:val="single" w:sz="4" w:space="0" w:color="000000"/>
            </w:tcBorders>
            <w:shd w:val="clear" w:color="auto" w:fill="auto"/>
            <w:vAlign w:val="center"/>
            <w:hideMark/>
          </w:tcPr>
          <w:p w14:paraId="648B04B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4441DE2A"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35 980,00</w:t>
            </w:r>
          </w:p>
        </w:tc>
      </w:tr>
      <w:tr w:rsidR="000B7161" w:rsidRPr="00897223" w14:paraId="3AD973DD" w14:textId="77777777" w:rsidTr="00B15177">
        <w:trPr>
          <w:trHeight w:val="8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4B87D64"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"Программа мероприятий по формированию законопослушного поведения участников дорожного движения в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2024-2027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4AF34F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54 3 00 10020</w:t>
            </w:r>
          </w:p>
        </w:tc>
        <w:tc>
          <w:tcPr>
            <w:tcW w:w="1134" w:type="dxa"/>
            <w:tcBorders>
              <w:top w:val="nil"/>
              <w:left w:val="nil"/>
              <w:bottom w:val="single" w:sz="4" w:space="0" w:color="000000"/>
              <w:right w:val="single" w:sz="4" w:space="0" w:color="000000"/>
            </w:tcBorders>
            <w:shd w:val="clear" w:color="auto" w:fill="auto"/>
            <w:vAlign w:val="center"/>
            <w:hideMark/>
          </w:tcPr>
          <w:p w14:paraId="609037E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7BCA38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15 900,00</w:t>
            </w:r>
          </w:p>
        </w:tc>
      </w:tr>
      <w:tr w:rsidR="000B7161" w:rsidRPr="00897223" w14:paraId="4726B1F6"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33EC39F"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9E3788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54 3 00 10020</w:t>
            </w:r>
          </w:p>
        </w:tc>
        <w:tc>
          <w:tcPr>
            <w:tcW w:w="1134" w:type="dxa"/>
            <w:tcBorders>
              <w:top w:val="nil"/>
              <w:left w:val="nil"/>
              <w:bottom w:val="single" w:sz="4" w:space="0" w:color="000000"/>
              <w:right w:val="single" w:sz="4" w:space="0" w:color="000000"/>
            </w:tcBorders>
            <w:shd w:val="clear" w:color="auto" w:fill="auto"/>
            <w:vAlign w:val="center"/>
            <w:hideMark/>
          </w:tcPr>
          <w:p w14:paraId="06940E7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78FAC36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15 900,00</w:t>
            </w:r>
          </w:p>
        </w:tc>
      </w:tr>
      <w:tr w:rsidR="000B7161" w:rsidRPr="00897223" w14:paraId="61C16B31" w14:textId="77777777" w:rsidTr="00B15177">
        <w:trPr>
          <w:trHeight w:val="8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2861418"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CBD9B8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54 3 00 10005</w:t>
            </w:r>
          </w:p>
        </w:tc>
        <w:tc>
          <w:tcPr>
            <w:tcW w:w="1134" w:type="dxa"/>
            <w:tcBorders>
              <w:top w:val="nil"/>
              <w:left w:val="nil"/>
              <w:bottom w:val="single" w:sz="4" w:space="0" w:color="000000"/>
              <w:right w:val="single" w:sz="4" w:space="0" w:color="000000"/>
            </w:tcBorders>
            <w:shd w:val="clear" w:color="auto" w:fill="auto"/>
            <w:vAlign w:val="center"/>
            <w:hideMark/>
          </w:tcPr>
          <w:p w14:paraId="7103AC4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34F6239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100 000,00</w:t>
            </w:r>
          </w:p>
        </w:tc>
      </w:tr>
      <w:tr w:rsidR="000B7161" w:rsidRPr="00897223" w14:paraId="411A2F58"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43A2E3C"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70CA22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54 3 00 10005</w:t>
            </w:r>
          </w:p>
        </w:tc>
        <w:tc>
          <w:tcPr>
            <w:tcW w:w="1134" w:type="dxa"/>
            <w:tcBorders>
              <w:top w:val="nil"/>
              <w:left w:val="nil"/>
              <w:bottom w:val="single" w:sz="4" w:space="0" w:color="000000"/>
              <w:right w:val="single" w:sz="4" w:space="0" w:color="000000"/>
            </w:tcBorders>
            <w:shd w:val="clear" w:color="auto" w:fill="auto"/>
            <w:vAlign w:val="center"/>
            <w:hideMark/>
          </w:tcPr>
          <w:p w14:paraId="1AB6147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563B6EE5"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100 000,00</w:t>
            </w:r>
          </w:p>
        </w:tc>
      </w:tr>
      <w:tr w:rsidR="000B7161" w:rsidRPr="00897223" w14:paraId="528A548A"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49708E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Социальная поддержка граждан</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13C654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55 0 00 00000</w:t>
            </w:r>
          </w:p>
        </w:tc>
        <w:tc>
          <w:tcPr>
            <w:tcW w:w="1134" w:type="dxa"/>
            <w:tcBorders>
              <w:top w:val="nil"/>
              <w:left w:val="nil"/>
              <w:bottom w:val="single" w:sz="4" w:space="0" w:color="000000"/>
              <w:right w:val="single" w:sz="4" w:space="0" w:color="000000"/>
            </w:tcBorders>
            <w:shd w:val="clear" w:color="auto" w:fill="auto"/>
            <w:vAlign w:val="center"/>
            <w:hideMark/>
          </w:tcPr>
          <w:p w14:paraId="1505F7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0F42DB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4 987 969,88</w:t>
            </w:r>
          </w:p>
        </w:tc>
      </w:tr>
      <w:tr w:rsidR="000B7161" w:rsidRPr="00897223" w14:paraId="71C4D74A"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FDA1F8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обслуживание граждан</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DF85F6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55 3 00 00000</w:t>
            </w:r>
          </w:p>
        </w:tc>
        <w:tc>
          <w:tcPr>
            <w:tcW w:w="1134" w:type="dxa"/>
            <w:tcBorders>
              <w:top w:val="nil"/>
              <w:left w:val="nil"/>
              <w:bottom w:val="single" w:sz="4" w:space="0" w:color="000000"/>
              <w:right w:val="single" w:sz="4" w:space="0" w:color="000000"/>
            </w:tcBorders>
            <w:shd w:val="clear" w:color="auto" w:fill="auto"/>
            <w:vAlign w:val="center"/>
            <w:hideMark/>
          </w:tcPr>
          <w:p w14:paraId="0C6FBDD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35D2C46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4 987 969,88</w:t>
            </w:r>
          </w:p>
        </w:tc>
      </w:tr>
      <w:tr w:rsidR="000B7161" w:rsidRPr="00897223" w14:paraId="3488CD8B" w14:textId="77777777" w:rsidTr="00B15177">
        <w:trPr>
          <w:trHeight w:val="54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7841D1B"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"Поддержка социально ориентированных некоммерческих организаций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25D6BF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55 3 00 10010</w:t>
            </w:r>
          </w:p>
        </w:tc>
        <w:tc>
          <w:tcPr>
            <w:tcW w:w="1134" w:type="dxa"/>
            <w:tcBorders>
              <w:top w:val="nil"/>
              <w:left w:val="nil"/>
              <w:bottom w:val="single" w:sz="4" w:space="0" w:color="000000"/>
              <w:right w:val="single" w:sz="4" w:space="0" w:color="000000"/>
            </w:tcBorders>
            <w:shd w:val="clear" w:color="auto" w:fill="auto"/>
            <w:vAlign w:val="center"/>
            <w:hideMark/>
          </w:tcPr>
          <w:p w14:paraId="25032CA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5D4172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3 082 670,28</w:t>
            </w:r>
          </w:p>
        </w:tc>
      </w:tr>
      <w:tr w:rsidR="000B7161" w:rsidRPr="00897223" w14:paraId="515BEDE2"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F4224E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Поддержка социально ориентированных некоммерческих организаций</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78FE40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55 3 00 10010</w:t>
            </w:r>
          </w:p>
        </w:tc>
        <w:tc>
          <w:tcPr>
            <w:tcW w:w="1134" w:type="dxa"/>
            <w:tcBorders>
              <w:top w:val="nil"/>
              <w:left w:val="nil"/>
              <w:bottom w:val="single" w:sz="4" w:space="0" w:color="000000"/>
              <w:right w:val="single" w:sz="4" w:space="0" w:color="000000"/>
            </w:tcBorders>
            <w:shd w:val="clear" w:color="auto" w:fill="auto"/>
            <w:vAlign w:val="center"/>
            <w:hideMark/>
          </w:tcPr>
          <w:p w14:paraId="562CB10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B90E98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3 082 670,28</w:t>
            </w:r>
          </w:p>
        </w:tc>
      </w:tr>
      <w:tr w:rsidR="000B7161" w:rsidRPr="00897223" w14:paraId="0AA4240C" w14:textId="77777777" w:rsidTr="00B15177">
        <w:trPr>
          <w:trHeight w:val="578"/>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EC1CB05"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Предоставление субсидий бюджетным, автономным учреждениям и иным некоммерческим организациям</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B96697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55 3 00 10010</w:t>
            </w:r>
          </w:p>
        </w:tc>
        <w:tc>
          <w:tcPr>
            <w:tcW w:w="1134" w:type="dxa"/>
            <w:tcBorders>
              <w:top w:val="nil"/>
              <w:left w:val="nil"/>
              <w:bottom w:val="single" w:sz="4" w:space="0" w:color="000000"/>
              <w:right w:val="single" w:sz="4" w:space="0" w:color="000000"/>
            </w:tcBorders>
            <w:shd w:val="clear" w:color="auto" w:fill="auto"/>
            <w:vAlign w:val="center"/>
            <w:hideMark/>
          </w:tcPr>
          <w:p w14:paraId="5457D9B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600</w:t>
            </w:r>
          </w:p>
        </w:tc>
        <w:tc>
          <w:tcPr>
            <w:tcW w:w="1985" w:type="dxa"/>
            <w:tcBorders>
              <w:top w:val="nil"/>
              <w:left w:val="nil"/>
              <w:bottom w:val="single" w:sz="4" w:space="0" w:color="000000"/>
              <w:right w:val="single" w:sz="4" w:space="0" w:color="000000"/>
            </w:tcBorders>
            <w:shd w:val="clear" w:color="auto" w:fill="auto"/>
            <w:vAlign w:val="center"/>
            <w:hideMark/>
          </w:tcPr>
          <w:p w14:paraId="4948D87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3 082 670,28</w:t>
            </w:r>
          </w:p>
        </w:tc>
      </w:tr>
      <w:tr w:rsidR="000B7161" w:rsidRPr="00897223" w14:paraId="7443B8F9" w14:textId="77777777" w:rsidTr="00B15177">
        <w:trPr>
          <w:trHeight w:val="8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6078E4A"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"Социальная поддержка населения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AEA93F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143C01F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5D251FD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1 099 999,60</w:t>
            </w:r>
          </w:p>
        </w:tc>
      </w:tr>
      <w:tr w:rsidR="000B7161" w:rsidRPr="00897223" w14:paraId="312297BB" w14:textId="77777777" w:rsidTr="00B15177">
        <w:trPr>
          <w:trHeight w:val="5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51C0CE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Меры социальной поддержки для семьи и детей из малообеспеченных и многодетных семей</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0291C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444A12E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68C38DC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1 099 999,60</w:t>
            </w:r>
          </w:p>
        </w:tc>
      </w:tr>
      <w:tr w:rsidR="000B7161" w:rsidRPr="00897223" w14:paraId="35671321"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723C09F"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1A1458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32F4A3C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6E3D0148"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99 999,60</w:t>
            </w:r>
          </w:p>
        </w:tc>
      </w:tr>
      <w:tr w:rsidR="000B7161" w:rsidRPr="00897223" w14:paraId="56113BCE"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E55A916"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Социальное обеспечение и иные выплаты населению</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744918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2C8EB38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300</w:t>
            </w:r>
          </w:p>
        </w:tc>
        <w:tc>
          <w:tcPr>
            <w:tcW w:w="1985" w:type="dxa"/>
            <w:tcBorders>
              <w:top w:val="nil"/>
              <w:left w:val="nil"/>
              <w:bottom w:val="single" w:sz="4" w:space="0" w:color="000000"/>
              <w:right w:val="single" w:sz="4" w:space="0" w:color="000000"/>
            </w:tcBorders>
            <w:shd w:val="clear" w:color="auto" w:fill="auto"/>
            <w:vAlign w:val="center"/>
            <w:hideMark/>
          </w:tcPr>
          <w:p w14:paraId="798A9F61"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1 000 000,00</w:t>
            </w:r>
          </w:p>
        </w:tc>
      </w:tr>
      <w:tr w:rsidR="000B7161" w:rsidRPr="00897223" w14:paraId="234387C2" w14:textId="77777777" w:rsidTr="00B15177">
        <w:trPr>
          <w:trHeight w:val="8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E303981"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B1B0AB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6777DEA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7CA6BA3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805 300,00</w:t>
            </w:r>
          </w:p>
        </w:tc>
      </w:tr>
      <w:tr w:rsidR="000B7161" w:rsidRPr="00897223" w14:paraId="6B5B3C89"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0BBEFF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Меры социальной поддержки отдельных категорий граждан</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4F1FC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027AFF3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39CA46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805 300,00</w:t>
            </w:r>
          </w:p>
        </w:tc>
      </w:tr>
      <w:tr w:rsidR="000B7161" w:rsidRPr="00897223" w14:paraId="2ECBEF13"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62E4B0F"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902388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453F176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20711F5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600 000,00</w:t>
            </w:r>
          </w:p>
        </w:tc>
      </w:tr>
      <w:tr w:rsidR="000B7161" w:rsidRPr="00897223" w14:paraId="30E020AF"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09F74A8"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Социальное обеспечение и иные выплаты населению</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04B392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55 3 00 10040</w:t>
            </w:r>
          </w:p>
        </w:tc>
        <w:tc>
          <w:tcPr>
            <w:tcW w:w="1134" w:type="dxa"/>
            <w:tcBorders>
              <w:top w:val="nil"/>
              <w:left w:val="nil"/>
              <w:bottom w:val="single" w:sz="4" w:space="0" w:color="000000"/>
              <w:right w:val="single" w:sz="4" w:space="0" w:color="000000"/>
            </w:tcBorders>
            <w:shd w:val="clear" w:color="auto" w:fill="auto"/>
            <w:vAlign w:val="center"/>
            <w:hideMark/>
          </w:tcPr>
          <w:p w14:paraId="40DD85F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300</w:t>
            </w:r>
          </w:p>
        </w:tc>
        <w:tc>
          <w:tcPr>
            <w:tcW w:w="1985" w:type="dxa"/>
            <w:tcBorders>
              <w:top w:val="nil"/>
              <w:left w:val="nil"/>
              <w:bottom w:val="single" w:sz="4" w:space="0" w:color="000000"/>
              <w:right w:val="single" w:sz="4" w:space="0" w:color="000000"/>
            </w:tcBorders>
            <w:shd w:val="clear" w:color="auto" w:fill="auto"/>
            <w:vAlign w:val="center"/>
            <w:hideMark/>
          </w:tcPr>
          <w:p w14:paraId="0D69DA15"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205 300,00</w:t>
            </w:r>
          </w:p>
        </w:tc>
      </w:tr>
      <w:tr w:rsidR="000B7161" w:rsidRPr="00897223" w14:paraId="7F535621" w14:textId="77777777" w:rsidTr="00B15177">
        <w:trPr>
          <w:trHeight w:val="578"/>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152B73D"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"Развитие физической культуры и спорта в п.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РС (Я) на 2022-2026 гг."</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D4C549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57 0 00 00000</w:t>
            </w:r>
          </w:p>
        </w:tc>
        <w:tc>
          <w:tcPr>
            <w:tcW w:w="1134" w:type="dxa"/>
            <w:tcBorders>
              <w:top w:val="nil"/>
              <w:left w:val="nil"/>
              <w:bottom w:val="single" w:sz="4" w:space="0" w:color="000000"/>
              <w:right w:val="single" w:sz="4" w:space="0" w:color="000000"/>
            </w:tcBorders>
            <w:shd w:val="clear" w:color="auto" w:fill="auto"/>
            <w:vAlign w:val="center"/>
            <w:hideMark/>
          </w:tcPr>
          <w:p w14:paraId="7455C58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987870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r>
      <w:tr w:rsidR="000B7161" w:rsidRPr="00897223" w14:paraId="60DD7EF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B1C1A3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Развитие массового спорта</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0275F8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57 3 00 00000</w:t>
            </w:r>
          </w:p>
        </w:tc>
        <w:tc>
          <w:tcPr>
            <w:tcW w:w="1134" w:type="dxa"/>
            <w:tcBorders>
              <w:top w:val="nil"/>
              <w:left w:val="nil"/>
              <w:bottom w:val="single" w:sz="4" w:space="0" w:color="000000"/>
              <w:right w:val="single" w:sz="4" w:space="0" w:color="000000"/>
            </w:tcBorders>
            <w:shd w:val="clear" w:color="auto" w:fill="auto"/>
            <w:vAlign w:val="center"/>
            <w:hideMark/>
          </w:tcPr>
          <w:p w14:paraId="41881E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DF87CE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0D82B8E8" w14:textId="77777777" w:rsidTr="00B15177">
        <w:trPr>
          <w:trHeight w:val="5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C5DA98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Организация и проведение физкультурно-оздоровительных и спортивно-массовых мероприятий</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03D25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57 3 00 10000</w:t>
            </w:r>
          </w:p>
        </w:tc>
        <w:tc>
          <w:tcPr>
            <w:tcW w:w="1134" w:type="dxa"/>
            <w:tcBorders>
              <w:top w:val="nil"/>
              <w:left w:val="nil"/>
              <w:bottom w:val="single" w:sz="4" w:space="0" w:color="000000"/>
              <w:right w:val="single" w:sz="4" w:space="0" w:color="000000"/>
            </w:tcBorders>
            <w:shd w:val="clear" w:color="auto" w:fill="auto"/>
            <w:vAlign w:val="center"/>
            <w:hideMark/>
          </w:tcPr>
          <w:p w14:paraId="64D7D6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743C25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2F288AC3"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AFC4C15"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Расходы на выплаты персоналу</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BFFBD7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57 3 00 10000</w:t>
            </w:r>
          </w:p>
        </w:tc>
        <w:tc>
          <w:tcPr>
            <w:tcW w:w="1134" w:type="dxa"/>
            <w:tcBorders>
              <w:top w:val="nil"/>
              <w:left w:val="nil"/>
              <w:bottom w:val="single" w:sz="4" w:space="0" w:color="000000"/>
              <w:right w:val="single" w:sz="4" w:space="0" w:color="000000"/>
            </w:tcBorders>
            <w:shd w:val="clear" w:color="auto" w:fill="auto"/>
            <w:vAlign w:val="center"/>
            <w:hideMark/>
          </w:tcPr>
          <w:p w14:paraId="4D1521A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100</w:t>
            </w:r>
          </w:p>
        </w:tc>
        <w:tc>
          <w:tcPr>
            <w:tcW w:w="1985" w:type="dxa"/>
            <w:tcBorders>
              <w:top w:val="nil"/>
              <w:left w:val="nil"/>
              <w:bottom w:val="single" w:sz="4" w:space="0" w:color="000000"/>
              <w:right w:val="single" w:sz="4" w:space="0" w:color="000000"/>
            </w:tcBorders>
            <w:shd w:val="clear" w:color="auto" w:fill="auto"/>
            <w:vAlign w:val="center"/>
            <w:hideMark/>
          </w:tcPr>
          <w:p w14:paraId="3EB7E06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425 000,00</w:t>
            </w:r>
          </w:p>
        </w:tc>
      </w:tr>
      <w:tr w:rsidR="000B7161" w:rsidRPr="00897223" w14:paraId="1494C030"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1602F49"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202D23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57 3 00 10000</w:t>
            </w:r>
          </w:p>
        </w:tc>
        <w:tc>
          <w:tcPr>
            <w:tcW w:w="1134" w:type="dxa"/>
            <w:tcBorders>
              <w:top w:val="nil"/>
              <w:left w:val="nil"/>
              <w:bottom w:val="single" w:sz="4" w:space="0" w:color="000000"/>
              <w:right w:val="single" w:sz="4" w:space="0" w:color="000000"/>
            </w:tcBorders>
            <w:shd w:val="clear" w:color="auto" w:fill="auto"/>
            <w:vAlign w:val="center"/>
            <w:hideMark/>
          </w:tcPr>
          <w:p w14:paraId="6146975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6C29A46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362 500,00</w:t>
            </w:r>
          </w:p>
        </w:tc>
      </w:tr>
      <w:tr w:rsidR="000B7161" w:rsidRPr="00897223" w14:paraId="2E28B2C7"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99DB0E7"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Социальное обеспечение и иные выплаты населению</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19861F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57 3 00 10000</w:t>
            </w:r>
          </w:p>
        </w:tc>
        <w:tc>
          <w:tcPr>
            <w:tcW w:w="1134" w:type="dxa"/>
            <w:tcBorders>
              <w:top w:val="nil"/>
              <w:left w:val="nil"/>
              <w:bottom w:val="single" w:sz="4" w:space="0" w:color="000000"/>
              <w:right w:val="single" w:sz="4" w:space="0" w:color="000000"/>
            </w:tcBorders>
            <w:shd w:val="clear" w:color="auto" w:fill="auto"/>
            <w:vAlign w:val="center"/>
            <w:hideMark/>
          </w:tcPr>
          <w:p w14:paraId="6DF3F91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300</w:t>
            </w:r>
          </w:p>
        </w:tc>
        <w:tc>
          <w:tcPr>
            <w:tcW w:w="1985" w:type="dxa"/>
            <w:tcBorders>
              <w:top w:val="nil"/>
              <w:left w:val="nil"/>
              <w:bottom w:val="single" w:sz="4" w:space="0" w:color="000000"/>
              <w:right w:val="single" w:sz="4" w:space="0" w:color="000000"/>
            </w:tcBorders>
            <w:shd w:val="clear" w:color="auto" w:fill="auto"/>
            <w:vAlign w:val="center"/>
            <w:hideMark/>
          </w:tcPr>
          <w:p w14:paraId="43A8649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90 000,00</w:t>
            </w:r>
          </w:p>
        </w:tc>
      </w:tr>
      <w:tr w:rsidR="000B7161" w:rsidRPr="00897223" w14:paraId="62F096FF"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A5F4AA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Развитие транспортного комплекса Республики Саха (Якутия)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4C05B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60 0 00 00000</w:t>
            </w:r>
          </w:p>
        </w:tc>
        <w:tc>
          <w:tcPr>
            <w:tcW w:w="1134" w:type="dxa"/>
            <w:tcBorders>
              <w:top w:val="nil"/>
              <w:left w:val="nil"/>
              <w:bottom w:val="single" w:sz="4" w:space="0" w:color="000000"/>
              <w:right w:val="single" w:sz="4" w:space="0" w:color="000000"/>
            </w:tcBorders>
            <w:shd w:val="clear" w:color="auto" w:fill="auto"/>
            <w:vAlign w:val="center"/>
            <w:hideMark/>
          </w:tcPr>
          <w:p w14:paraId="428EFE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2BE8B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1EEC8CCB" w14:textId="77777777" w:rsidTr="00B15177">
        <w:trPr>
          <w:trHeight w:val="58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2DDADC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"Комплексное развитие транспортной инфраструктуры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D6150F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60 3 00 10030</w:t>
            </w:r>
          </w:p>
        </w:tc>
        <w:tc>
          <w:tcPr>
            <w:tcW w:w="1134" w:type="dxa"/>
            <w:tcBorders>
              <w:top w:val="nil"/>
              <w:left w:val="nil"/>
              <w:bottom w:val="single" w:sz="4" w:space="0" w:color="000000"/>
              <w:right w:val="single" w:sz="4" w:space="0" w:color="000000"/>
            </w:tcBorders>
            <w:shd w:val="clear" w:color="auto" w:fill="auto"/>
            <w:vAlign w:val="center"/>
            <w:hideMark/>
          </w:tcPr>
          <w:p w14:paraId="296ADB4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36A452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16 289 010,50</w:t>
            </w:r>
          </w:p>
        </w:tc>
      </w:tr>
      <w:tr w:rsidR="000B7161" w:rsidRPr="00897223" w14:paraId="267B9CAF"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3E1F91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Дорожное хозяйство</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F1F0F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1134" w:type="dxa"/>
            <w:tcBorders>
              <w:top w:val="nil"/>
              <w:left w:val="nil"/>
              <w:bottom w:val="single" w:sz="4" w:space="0" w:color="000000"/>
              <w:right w:val="single" w:sz="4" w:space="0" w:color="000000"/>
            </w:tcBorders>
            <w:shd w:val="clear" w:color="auto" w:fill="auto"/>
            <w:vAlign w:val="center"/>
            <w:hideMark/>
          </w:tcPr>
          <w:p w14:paraId="258F4CD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583A5C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702E3DEE" w14:textId="77777777" w:rsidTr="00B15177">
        <w:trPr>
          <w:trHeight w:val="5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F36B3C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Содержание, текущий и капитальный ремонт автомобильных дорог общего пользования местного значения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09C8B3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1134" w:type="dxa"/>
            <w:tcBorders>
              <w:top w:val="nil"/>
              <w:left w:val="nil"/>
              <w:bottom w:val="single" w:sz="4" w:space="0" w:color="000000"/>
              <w:right w:val="single" w:sz="4" w:space="0" w:color="000000"/>
            </w:tcBorders>
            <w:shd w:val="clear" w:color="auto" w:fill="auto"/>
            <w:vAlign w:val="center"/>
            <w:hideMark/>
          </w:tcPr>
          <w:p w14:paraId="3095FC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4F6191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758F5A68"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90ACFD8"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ED4590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60 3 00 10030</w:t>
            </w:r>
          </w:p>
        </w:tc>
        <w:tc>
          <w:tcPr>
            <w:tcW w:w="1134" w:type="dxa"/>
            <w:tcBorders>
              <w:top w:val="nil"/>
              <w:left w:val="nil"/>
              <w:bottom w:val="single" w:sz="4" w:space="0" w:color="000000"/>
              <w:right w:val="single" w:sz="4" w:space="0" w:color="000000"/>
            </w:tcBorders>
            <w:shd w:val="clear" w:color="auto" w:fill="auto"/>
            <w:vAlign w:val="center"/>
            <w:hideMark/>
          </w:tcPr>
          <w:p w14:paraId="636826E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2DAA33BB"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16 289 010,50</w:t>
            </w:r>
          </w:p>
        </w:tc>
      </w:tr>
      <w:tr w:rsidR="000B7161" w:rsidRPr="00897223" w14:paraId="7C8EB2F2"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78C40F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качественным жильем Республики Саха (Якутия)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AA42C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61 0 00 00000</w:t>
            </w:r>
          </w:p>
        </w:tc>
        <w:tc>
          <w:tcPr>
            <w:tcW w:w="1134" w:type="dxa"/>
            <w:tcBorders>
              <w:top w:val="nil"/>
              <w:left w:val="nil"/>
              <w:bottom w:val="single" w:sz="4" w:space="0" w:color="000000"/>
              <w:right w:val="single" w:sz="4" w:space="0" w:color="000000"/>
            </w:tcBorders>
            <w:shd w:val="clear" w:color="auto" w:fill="auto"/>
            <w:vAlign w:val="center"/>
            <w:hideMark/>
          </w:tcPr>
          <w:p w14:paraId="074A1BE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11C7A5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4 463 963,40</w:t>
            </w:r>
          </w:p>
        </w:tc>
      </w:tr>
      <w:tr w:rsidR="000B7161" w:rsidRPr="00897223" w14:paraId="1A233C0A"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973EF7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качественным жильем и повышение качества жилищно-коммунальных услуг</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FB6845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61 3 00 00000</w:t>
            </w:r>
          </w:p>
        </w:tc>
        <w:tc>
          <w:tcPr>
            <w:tcW w:w="1134" w:type="dxa"/>
            <w:tcBorders>
              <w:top w:val="nil"/>
              <w:left w:val="nil"/>
              <w:bottom w:val="single" w:sz="4" w:space="0" w:color="000000"/>
              <w:right w:val="single" w:sz="4" w:space="0" w:color="000000"/>
            </w:tcBorders>
            <w:shd w:val="clear" w:color="auto" w:fill="auto"/>
            <w:vAlign w:val="center"/>
            <w:hideMark/>
          </w:tcPr>
          <w:p w14:paraId="57FEFA5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6BD65FB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4 463 963,40</w:t>
            </w:r>
          </w:p>
        </w:tc>
      </w:tr>
      <w:tr w:rsidR="000B7161" w:rsidRPr="00897223" w14:paraId="4BF85E6B" w14:textId="77777777" w:rsidTr="00B15177">
        <w:trPr>
          <w:trHeight w:val="33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4C2FA9D"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"Обеспечение качественным жильем на 2019-2025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7152E9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61 3 00 10000</w:t>
            </w:r>
          </w:p>
        </w:tc>
        <w:tc>
          <w:tcPr>
            <w:tcW w:w="1134" w:type="dxa"/>
            <w:tcBorders>
              <w:top w:val="nil"/>
              <w:left w:val="nil"/>
              <w:bottom w:val="single" w:sz="4" w:space="0" w:color="000000"/>
              <w:right w:val="single" w:sz="4" w:space="0" w:color="000000"/>
            </w:tcBorders>
            <w:shd w:val="clear" w:color="auto" w:fill="auto"/>
            <w:vAlign w:val="center"/>
            <w:hideMark/>
          </w:tcPr>
          <w:p w14:paraId="62A9B46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37B4AF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787D98E5"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24B038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граждан доступным и комфортным жильем</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2D3A8B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61 3 00 10010</w:t>
            </w:r>
          </w:p>
        </w:tc>
        <w:tc>
          <w:tcPr>
            <w:tcW w:w="1134" w:type="dxa"/>
            <w:tcBorders>
              <w:top w:val="nil"/>
              <w:left w:val="nil"/>
              <w:bottom w:val="single" w:sz="4" w:space="0" w:color="000000"/>
              <w:right w:val="single" w:sz="4" w:space="0" w:color="000000"/>
            </w:tcBorders>
            <w:shd w:val="clear" w:color="auto" w:fill="auto"/>
            <w:vAlign w:val="center"/>
            <w:hideMark/>
          </w:tcPr>
          <w:p w14:paraId="6CFC375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2E2F92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3D006C0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55F84D4"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C77616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61 3 00 10010</w:t>
            </w:r>
          </w:p>
        </w:tc>
        <w:tc>
          <w:tcPr>
            <w:tcW w:w="1134" w:type="dxa"/>
            <w:tcBorders>
              <w:top w:val="nil"/>
              <w:left w:val="nil"/>
              <w:bottom w:val="single" w:sz="4" w:space="0" w:color="000000"/>
              <w:right w:val="single" w:sz="4" w:space="0" w:color="000000"/>
            </w:tcBorders>
            <w:shd w:val="clear" w:color="auto" w:fill="auto"/>
            <w:vAlign w:val="center"/>
            <w:hideMark/>
          </w:tcPr>
          <w:p w14:paraId="4AE0829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21FE89F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1CCC5576"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43E10F4"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Капитальные вложения в объекты государственной (муниципальной) собственности</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C1D3F7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61 3 00 10010</w:t>
            </w:r>
          </w:p>
        </w:tc>
        <w:tc>
          <w:tcPr>
            <w:tcW w:w="1134" w:type="dxa"/>
            <w:tcBorders>
              <w:top w:val="nil"/>
              <w:left w:val="nil"/>
              <w:bottom w:val="single" w:sz="4" w:space="0" w:color="000000"/>
              <w:right w:val="single" w:sz="4" w:space="0" w:color="000000"/>
            </w:tcBorders>
            <w:shd w:val="clear" w:color="auto" w:fill="auto"/>
            <w:vAlign w:val="center"/>
            <w:hideMark/>
          </w:tcPr>
          <w:p w14:paraId="3919E9B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400</w:t>
            </w:r>
          </w:p>
        </w:tc>
        <w:tc>
          <w:tcPr>
            <w:tcW w:w="1985" w:type="dxa"/>
            <w:tcBorders>
              <w:top w:val="nil"/>
              <w:left w:val="nil"/>
              <w:bottom w:val="single" w:sz="4" w:space="0" w:color="000000"/>
              <w:right w:val="single" w:sz="4" w:space="0" w:color="000000"/>
            </w:tcBorders>
            <w:shd w:val="clear" w:color="auto" w:fill="auto"/>
            <w:vAlign w:val="center"/>
            <w:hideMark/>
          </w:tcPr>
          <w:p w14:paraId="3226FD3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2AEC3864"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5F751B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Переселение граждан из аварийного жилищного фонда</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C073F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61 3 00 10013</w:t>
            </w:r>
          </w:p>
        </w:tc>
        <w:tc>
          <w:tcPr>
            <w:tcW w:w="1134" w:type="dxa"/>
            <w:tcBorders>
              <w:top w:val="nil"/>
              <w:left w:val="nil"/>
              <w:bottom w:val="single" w:sz="4" w:space="0" w:color="000000"/>
              <w:right w:val="single" w:sz="4" w:space="0" w:color="000000"/>
            </w:tcBorders>
            <w:shd w:val="clear" w:color="auto" w:fill="auto"/>
            <w:vAlign w:val="center"/>
            <w:hideMark/>
          </w:tcPr>
          <w:p w14:paraId="1D27CFF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B62734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2B77D1E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33C1B83"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Иные межбюджетные ассигнования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3F8397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61 3 00 10013</w:t>
            </w:r>
          </w:p>
        </w:tc>
        <w:tc>
          <w:tcPr>
            <w:tcW w:w="1134" w:type="dxa"/>
            <w:tcBorders>
              <w:top w:val="nil"/>
              <w:left w:val="nil"/>
              <w:bottom w:val="single" w:sz="4" w:space="0" w:color="000000"/>
              <w:right w:val="single" w:sz="4" w:space="0" w:color="000000"/>
            </w:tcBorders>
            <w:shd w:val="clear" w:color="auto" w:fill="auto"/>
            <w:vAlign w:val="center"/>
            <w:hideMark/>
          </w:tcPr>
          <w:p w14:paraId="14C28CD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800</w:t>
            </w:r>
          </w:p>
        </w:tc>
        <w:tc>
          <w:tcPr>
            <w:tcW w:w="1985" w:type="dxa"/>
            <w:tcBorders>
              <w:top w:val="nil"/>
              <w:left w:val="nil"/>
              <w:bottom w:val="single" w:sz="4" w:space="0" w:color="000000"/>
              <w:right w:val="single" w:sz="4" w:space="0" w:color="000000"/>
            </w:tcBorders>
            <w:shd w:val="clear" w:color="auto" w:fill="auto"/>
            <w:vAlign w:val="center"/>
            <w:hideMark/>
          </w:tcPr>
          <w:p w14:paraId="06A2B7F4"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0C39854C"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EBD331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Текущий и капитальный ремонт муниципального жилищного фонда</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B5E93F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61 3 00 10020</w:t>
            </w:r>
          </w:p>
        </w:tc>
        <w:tc>
          <w:tcPr>
            <w:tcW w:w="1134" w:type="dxa"/>
            <w:tcBorders>
              <w:top w:val="nil"/>
              <w:left w:val="nil"/>
              <w:bottom w:val="single" w:sz="4" w:space="0" w:color="000000"/>
              <w:right w:val="single" w:sz="4" w:space="0" w:color="000000"/>
            </w:tcBorders>
            <w:shd w:val="clear" w:color="auto" w:fill="auto"/>
            <w:vAlign w:val="center"/>
            <w:hideMark/>
          </w:tcPr>
          <w:p w14:paraId="66600A1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D6F91D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780 956,75</w:t>
            </w:r>
          </w:p>
        </w:tc>
      </w:tr>
      <w:tr w:rsidR="000B7161" w:rsidRPr="00897223" w14:paraId="36526CAF" w14:textId="77777777" w:rsidTr="00B15177">
        <w:trPr>
          <w:trHeight w:val="54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5BB78F2"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"Капитальный ремонт многоквартирных домов и жилых помещений, принадлежащих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2022-2027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41BA89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61 3 00 10020</w:t>
            </w:r>
          </w:p>
        </w:tc>
        <w:tc>
          <w:tcPr>
            <w:tcW w:w="1134" w:type="dxa"/>
            <w:tcBorders>
              <w:top w:val="nil"/>
              <w:left w:val="nil"/>
              <w:bottom w:val="single" w:sz="4" w:space="0" w:color="000000"/>
              <w:right w:val="single" w:sz="4" w:space="0" w:color="000000"/>
            </w:tcBorders>
            <w:shd w:val="clear" w:color="auto" w:fill="auto"/>
            <w:vAlign w:val="center"/>
            <w:hideMark/>
          </w:tcPr>
          <w:p w14:paraId="441E958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645BF1A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r>
      <w:tr w:rsidR="000B7161" w:rsidRPr="00897223" w14:paraId="040DEE64"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3204753"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85CF525"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61 3 00 10020</w:t>
            </w:r>
          </w:p>
        </w:tc>
        <w:tc>
          <w:tcPr>
            <w:tcW w:w="1134" w:type="dxa"/>
            <w:tcBorders>
              <w:top w:val="nil"/>
              <w:left w:val="nil"/>
              <w:bottom w:val="single" w:sz="4" w:space="0" w:color="000000"/>
              <w:right w:val="single" w:sz="4" w:space="0" w:color="000000"/>
            </w:tcBorders>
            <w:shd w:val="clear" w:color="auto" w:fill="auto"/>
            <w:vAlign w:val="center"/>
            <w:hideMark/>
          </w:tcPr>
          <w:p w14:paraId="01357CE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7C05C2C5"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250 000,00</w:t>
            </w:r>
          </w:p>
        </w:tc>
      </w:tr>
      <w:tr w:rsidR="000B7161" w:rsidRPr="00897223" w14:paraId="29C22E49" w14:textId="77777777" w:rsidTr="00B15177">
        <w:trPr>
          <w:trHeight w:val="578"/>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57F23D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"Утепление сетей водоотведения в </w:t>
            </w:r>
            <w:proofErr w:type="spellStart"/>
            <w:r w:rsidRPr="00897223">
              <w:rPr>
                <w:rFonts w:eastAsia="Times New Roman"/>
                <w:b/>
                <w:bCs/>
                <w:i/>
                <w:iCs/>
                <w:sz w:val="20"/>
                <w:szCs w:val="20"/>
              </w:rPr>
              <w:t>многоквартиных</w:t>
            </w:r>
            <w:proofErr w:type="spellEnd"/>
            <w:r w:rsidRPr="00897223">
              <w:rPr>
                <w:rFonts w:eastAsia="Times New Roman"/>
                <w:b/>
                <w:bCs/>
                <w:i/>
                <w:iCs/>
                <w:sz w:val="20"/>
                <w:szCs w:val="20"/>
              </w:rPr>
              <w:t xml:space="preserve"> жилых домах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98F64D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61 3 00 10000</w:t>
            </w:r>
          </w:p>
        </w:tc>
        <w:tc>
          <w:tcPr>
            <w:tcW w:w="1134" w:type="dxa"/>
            <w:tcBorders>
              <w:top w:val="nil"/>
              <w:left w:val="nil"/>
              <w:bottom w:val="single" w:sz="4" w:space="0" w:color="000000"/>
              <w:right w:val="single" w:sz="4" w:space="0" w:color="000000"/>
            </w:tcBorders>
            <w:shd w:val="clear" w:color="auto" w:fill="auto"/>
            <w:vAlign w:val="center"/>
            <w:hideMark/>
          </w:tcPr>
          <w:p w14:paraId="2D1D907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623BC35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530 956,75</w:t>
            </w:r>
          </w:p>
        </w:tc>
      </w:tr>
      <w:tr w:rsidR="000B7161" w:rsidRPr="00897223" w14:paraId="2FB315B8"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9767127"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FDF955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61 3 00 10020</w:t>
            </w:r>
          </w:p>
        </w:tc>
        <w:tc>
          <w:tcPr>
            <w:tcW w:w="1134" w:type="dxa"/>
            <w:tcBorders>
              <w:top w:val="nil"/>
              <w:left w:val="nil"/>
              <w:bottom w:val="single" w:sz="4" w:space="0" w:color="000000"/>
              <w:right w:val="single" w:sz="4" w:space="0" w:color="000000"/>
            </w:tcBorders>
            <w:shd w:val="clear" w:color="auto" w:fill="auto"/>
            <w:vAlign w:val="center"/>
            <w:hideMark/>
          </w:tcPr>
          <w:p w14:paraId="6F71494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68160462"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0D6A4062"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454FFD3"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Иные бюджетные ассигнования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BE6FC2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61 3 00 10030</w:t>
            </w:r>
          </w:p>
        </w:tc>
        <w:tc>
          <w:tcPr>
            <w:tcW w:w="1134" w:type="dxa"/>
            <w:tcBorders>
              <w:top w:val="nil"/>
              <w:left w:val="nil"/>
              <w:bottom w:val="single" w:sz="4" w:space="0" w:color="000000"/>
              <w:right w:val="single" w:sz="4" w:space="0" w:color="000000"/>
            </w:tcBorders>
            <w:shd w:val="clear" w:color="auto" w:fill="auto"/>
            <w:vAlign w:val="center"/>
            <w:hideMark/>
          </w:tcPr>
          <w:p w14:paraId="7764F88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800</w:t>
            </w:r>
          </w:p>
        </w:tc>
        <w:tc>
          <w:tcPr>
            <w:tcW w:w="1985" w:type="dxa"/>
            <w:tcBorders>
              <w:top w:val="nil"/>
              <w:left w:val="nil"/>
              <w:bottom w:val="single" w:sz="4" w:space="0" w:color="000000"/>
              <w:right w:val="single" w:sz="4" w:space="0" w:color="000000"/>
            </w:tcBorders>
            <w:shd w:val="clear" w:color="auto" w:fill="auto"/>
            <w:vAlign w:val="center"/>
            <w:hideMark/>
          </w:tcPr>
          <w:p w14:paraId="779E4281"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530 956,75</w:t>
            </w:r>
          </w:p>
        </w:tc>
      </w:tr>
      <w:tr w:rsidR="000B7161" w:rsidRPr="00897223" w14:paraId="01BB4174" w14:textId="77777777" w:rsidTr="00B15177">
        <w:trPr>
          <w:trHeight w:val="5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034AA4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Мероприятия по энергосбережению и повышению энергетической эффективности на объектах муниципальной </w:t>
            </w:r>
            <w:proofErr w:type="spellStart"/>
            <w:r w:rsidRPr="00897223">
              <w:rPr>
                <w:rFonts w:eastAsia="Times New Roman"/>
                <w:b/>
                <w:bCs/>
                <w:sz w:val="20"/>
                <w:szCs w:val="20"/>
              </w:rPr>
              <w:t>мобственности</w:t>
            </w:r>
            <w:proofErr w:type="spellEnd"/>
          </w:p>
        </w:tc>
        <w:tc>
          <w:tcPr>
            <w:tcW w:w="1843" w:type="dxa"/>
            <w:gridSpan w:val="2"/>
            <w:tcBorders>
              <w:top w:val="nil"/>
              <w:left w:val="nil"/>
              <w:bottom w:val="single" w:sz="4" w:space="0" w:color="000000"/>
              <w:right w:val="single" w:sz="4" w:space="0" w:color="000000"/>
            </w:tcBorders>
            <w:shd w:val="clear" w:color="auto" w:fill="auto"/>
            <w:vAlign w:val="center"/>
            <w:hideMark/>
          </w:tcPr>
          <w:p w14:paraId="3F74FB8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61 3 00 10061</w:t>
            </w:r>
          </w:p>
        </w:tc>
        <w:tc>
          <w:tcPr>
            <w:tcW w:w="1134" w:type="dxa"/>
            <w:tcBorders>
              <w:top w:val="nil"/>
              <w:left w:val="nil"/>
              <w:bottom w:val="single" w:sz="4" w:space="0" w:color="000000"/>
              <w:right w:val="single" w:sz="4" w:space="0" w:color="000000"/>
            </w:tcBorders>
            <w:shd w:val="clear" w:color="auto" w:fill="auto"/>
            <w:vAlign w:val="center"/>
            <w:hideMark/>
          </w:tcPr>
          <w:p w14:paraId="05E211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CB61E7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967 256,65</w:t>
            </w:r>
          </w:p>
        </w:tc>
      </w:tr>
      <w:tr w:rsidR="000B7161" w:rsidRPr="00897223" w14:paraId="3096B24A" w14:textId="77777777" w:rsidTr="00B15177">
        <w:trPr>
          <w:trHeight w:val="54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7CAB58B"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"Энергосбережение и повышение энергетической эффективности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6A3440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61 3 00 10061</w:t>
            </w:r>
          </w:p>
        </w:tc>
        <w:tc>
          <w:tcPr>
            <w:tcW w:w="1134" w:type="dxa"/>
            <w:tcBorders>
              <w:top w:val="nil"/>
              <w:left w:val="nil"/>
              <w:bottom w:val="single" w:sz="4" w:space="0" w:color="000000"/>
              <w:right w:val="single" w:sz="4" w:space="0" w:color="000000"/>
            </w:tcBorders>
            <w:shd w:val="clear" w:color="auto" w:fill="auto"/>
            <w:vAlign w:val="center"/>
            <w:hideMark/>
          </w:tcPr>
          <w:p w14:paraId="4075A9A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7CFA7CE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967 256,65</w:t>
            </w:r>
          </w:p>
        </w:tc>
      </w:tr>
      <w:tr w:rsidR="000B7161" w:rsidRPr="00897223" w14:paraId="5162B481"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0428AD7"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3D5184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61 3 00 10061</w:t>
            </w:r>
          </w:p>
        </w:tc>
        <w:tc>
          <w:tcPr>
            <w:tcW w:w="1134" w:type="dxa"/>
            <w:tcBorders>
              <w:top w:val="nil"/>
              <w:left w:val="nil"/>
              <w:bottom w:val="single" w:sz="4" w:space="0" w:color="000000"/>
              <w:right w:val="single" w:sz="4" w:space="0" w:color="000000"/>
            </w:tcBorders>
            <w:shd w:val="clear" w:color="auto" w:fill="auto"/>
            <w:vAlign w:val="center"/>
            <w:hideMark/>
          </w:tcPr>
          <w:p w14:paraId="1111EC4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77A35E39"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967 256,65</w:t>
            </w:r>
          </w:p>
        </w:tc>
      </w:tr>
      <w:tr w:rsidR="000B7161" w:rsidRPr="00897223" w14:paraId="30D03B97"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2B3A62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Реализация мероприятий по обеспечению жильем молодых семей</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0FB337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L4970</w:t>
            </w:r>
          </w:p>
        </w:tc>
        <w:tc>
          <w:tcPr>
            <w:tcW w:w="1134" w:type="dxa"/>
            <w:tcBorders>
              <w:top w:val="nil"/>
              <w:left w:val="nil"/>
              <w:bottom w:val="single" w:sz="4" w:space="0" w:color="000000"/>
              <w:right w:val="single" w:sz="4" w:space="0" w:color="000000"/>
            </w:tcBorders>
            <w:shd w:val="clear" w:color="auto" w:fill="auto"/>
            <w:vAlign w:val="center"/>
            <w:hideMark/>
          </w:tcPr>
          <w:p w14:paraId="4FF12BC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72292DD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r>
      <w:tr w:rsidR="000B7161" w:rsidRPr="00897223" w14:paraId="0980598C" w14:textId="77777777" w:rsidTr="00B15177">
        <w:trPr>
          <w:trHeight w:val="27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F8AE96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w:t>
            </w:r>
            <w:proofErr w:type="spellStart"/>
            <w:r w:rsidRPr="00897223">
              <w:rPr>
                <w:rFonts w:eastAsia="Times New Roman"/>
                <w:b/>
                <w:bCs/>
                <w:i/>
                <w:iCs/>
                <w:sz w:val="20"/>
                <w:szCs w:val="20"/>
              </w:rPr>
              <w:t>Обеспечние</w:t>
            </w:r>
            <w:proofErr w:type="spellEnd"/>
            <w:r w:rsidRPr="00897223">
              <w:rPr>
                <w:rFonts w:eastAsia="Times New Roman"/>
                <w:b/>
                <w:bCs/>
                <w:i/>
                <w:iCs/>
                <w:sz w:val="20"/>
                <w:szCs w:val="20"/>
              </w:rPr>
              <w:t xml:space="preserve"> жильем молодых семей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F28A3D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L4970</w:t>
            </w:r>
          </w:p>
        </w:tc>
        <w:tc>
          <w:tcPr>
            <w:tcW w:w="1134" w:type="dxa"/>
            <w:tcBorders>
              <w:top w:val="nil"/>
              <w:left w:val="nil"/>
              <w:bottom w:val="single" w:sz="4" w:space="0" w:color="000000"/>
              <w:right w:val="single" w:sz="4" w:space="0" w:color="000000"/>
            </w:tcBorders>
            <w:shd w:val="clear" w:color="auto" w:fill="auto"/>
            <w:vAlign w:val="center"/>
            <w:hideMark/>
          </w:tcPr>
          <w:p w14:paraId="6522CC1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2FB9B4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2 715 750,00</w:t>
            </w:r>
          </w:p>
        </w:tc>
      </w:tr>
      <w:tr w:rsidR="000B7161" w:rsidRPr="00897223" w14:paraId="444E6026"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BF7FB2C"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Межбюджетные трансферты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36B910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L4970</w:t>
            </w:r>
          </w:p>
        </w:tc>
        <w:tc>
          <w:tcPr>
            <w:tcW w:w="1134" w:type="dxa"/>
            <w:tcBorders>
              <w:top w:val="nil"/>
              <w:left w:val="nil"/>
              <w:bottom w:val="single" w:sz="4" w:space="0" w:color="000000"/>
              <w:right w:val="single" w:sz="4" w:space="0" w:color="000000"/>
            </w:tcBorders>
            <w:shd w:val="clear" w:color="auto" w:fill="auto"/>
            <w:vAlign w:val="center"/>
            <w:hideMark/>
          </w:tcPr>
          <w:p w14:paraId="20A6AFA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500</w:t>
            </w:r>
          </w:p>
        </w:tc>
        <w:tc>
          <w:tcPr>
            <w:tcW w:w="1985" w:type="dxa"/>
            <w:tcBorders>
              <w:top w:val="nil"/>
              <w:left w:val="nil"/>
              <w:bottom w:val="single" w:sz="4" w:space="0" w:color="000000"/>
              <w:right w:val="single" w:sz="4" w:space="0" w:color="000000"/>
            </w:tcBorders>
            <w:shd w:val="clear" w:color="auto" w:fill="auto"/>
            <w:vAlign w:val="center"/>
            <w:hideMark/>
          </w:tcPr>
          <w:p w14:paraId="35ACE15C"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2 715 750,00</w:t>
            </w:r>
          </w:p>
        </w:tc>
      </w:tr>
      <w:tr w:rsidR="000B7161" w:rsidRPr="00897223" w14:paraId="293C76F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DCB6C2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Формирование современной городской среды на территории Республики Саха (Якутия)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00189B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63 0 00 00000</w:t>
            </w:r>
          </w:p>
        </w:tc>
        <w:tc>
          <w:tcPr>
            <w:tcW w:w="1134" w:type="dxa"/>
            <w:tcBorders>
              <w:top w:val="nil"/>
              <w:left w:val="nil"/>
              <w:bottom w:val="single" w:sz="4" w:space="0" w:color="000000"/>
              <w:right w:val="single" w:sz="4" w:space="0" w:color="000000"/>
            </w:tcBorders>
            <w:shd w:val="clear" w:color="auto" w:fill="auto"/>
            <w:vAlign w:val="center"/>
            <w:hideMark/>
          </w:tcPr>
          <w:p w14:paraId="660CC7A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3546F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21 498 272,92</w:t>
            </w:r>
          </w:p>
        </w:tc>
      </w:tr>
      <w:tr w:rsidR="000B7161" w:rsidRPr="00897223" w14:paraId="46357392"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FAD9D1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Формирование современной городской среды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270DC7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63 1 00 00000</w:t>
            </w:r>
          </w:p>
        </w:tc>
        <w:tc>
          <w:tcPr>
            <w:tcW w:w="1134" w:type="dxa"/>
            <w:tcBorders>
              <w:top w:val="nil"/>
              <w:left w:val="nil"/>
              <w:bottom w:val="single" w:sz="4" w:space="0" w:color="000000"/>
              <w:right w:val="single" w:sz="4" w:space="0" w:color="000000"/>
            </w:tcBorders>
            <w:shd w:val="clear" w:color="auto" w:fill="auto"/>
            <w:vAlign w:val="center"/>
            <w:hideMark/>
          </w:tcPr>
          <w:p w14:paraId="0EC5A7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FB3F7C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1F4D574" w14:textId="77777777" w:rsidTr="00B15177">
        <w:trPr>
          <w:trHeight w:val="5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B9F7F8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"Формирование комфортной городской среды на 2018-2027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0ED4A6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1 F2 55550</w:t>
            </w:r>
          </w:p>
        </w:tc>
        <w:tc>
          <w:tcPr>
            <w:tcW w:w="1134" w:type="dxa"/>
            <w:tcBorders>
              <w:top w:val="nil"/>
              <w:left w:val="nil"/>
              <w:bottom w:val="single" w:sz="4" w:space="0" w:color="000000"/>
              <w:right w:val="single" w:sz="4" w:space="0" w:color="000000"/>
            </w:tcBorders>
            <w:shd w:val="clear" w:color="auto" w:fill="auto"/>
            <w:vAlign w:val="center"/>
            <w:hideMark/>
          </w:tcPr>
          <w:p w14:paraId="2A4CD0E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5FF7D6B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34EC4755"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8AD9051"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58650B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1 F2 55550</w:t>
            </w:r>
          </w:p>
        </w:tc>
        <w:tc>
          <w:tcPr>
            <w:tcW w:w="1134" w:type="dxa"/>
            <w:tcBorders>
              <w:top w:val="nil"/>
              <w:left w:val="nil"/>
              <w:bottom w:val="single" w:sz="4" w:space="0" w:color="000000"/>
              <w:right w:val="single" w:sz="4" w:space="0" w:color="000000"/>
            </w:tcBorders>
            <w:shd w:val="clear" w:color="auto" w:fill="auto"/>
            <w:vAlign w:val="center"/>
            <w:hideMark/>
          </w:tcPr>
          <w:p w14:paraId="6CD3356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7DB5723B"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610F212A"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779522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Содействие развитию благоустройства территорий муниципальных образований</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450BC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63 3 00 10000</w:t>
            </w:r>
          </w:p>
        </w:tc>
        <w:tc>
          <w:tcPr>
            <w:tcW w:w="1134" w:type="dxa"/>
            <w:tcBorders>
              <w:top w:val="nil"/>
              <w:left w:val="nil"/>
              <w:bottom w:val="single" w:sz="4" w:space="0" w:color="000000"/>
              <w:right w:val="single" w:sz="4" w:space="0" w:color="000000"/>
            </w:tcBorders>
            <w:shd w:val="clear" w:color="auto" w:fill="auto"/>
            <w:vAlign w:val="center"/>
            <w:hideMark/>
          </w:tcPr>
          <w:p w14:paraId="185915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C8ABA0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21 498 272,92</w:t>
            </w:r>
          </w:p>
        </w:tc>
      </w:tr>
      <w:tr w:rsidR="000B7161" w:rsidRPr="00897223" w14:paraId="18BA28A3" w14:textId="77777777" w:rsidTr="00B15177">
        <w:trPr>
          <w:trHeight w:val="54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C782FD0"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"Формирование комфортной городской среды на 2018-2027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9CEF31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63 3 00 10000</w:t>
            </w:r>
          </w:p>
        </w:tc>
        <w:tc>
          <w:tcPr>
            <w:tcW w:w="1134" w:type="dxa"/>
            <w:tcBorders>
              <w:top w:val="nil"/>
              <w:left w:val="nil"/>
              <w:bottom w:val="single" w:sz="4" w:space="0" w:color="000000"/>
              <w:right w:val="single" w:sz="4" w:space="0" w:color="000000"/>
            </w:tcBorders>
            <w:shd w:val="clear" w:color="auto" w:fill="auto"/>
            <w:vAlign w:val="center"/>
            <w:hideMark/>
          </w:tcPr>
          <w:p w14:paraId="2350797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6151C33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r>
      <w:tr w:rsidR="000B7161" w:rsidRPr="00897223" w14:paraId="25F7FE09"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8B5B607"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E1508F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63 3 00 10010</w:t>
            </w:r>
          </w:p>
        </w:tc>
        <w:tc>
          <w:tcPr>
            <w:tcW w:w="1134" w:type="dxa"/>
            <w:tcBorders>
              <w:top w:val="nil"/>
              <w:left w:val="nil"/>
              <w:bottom w:val="single" w:sz="4" w:space="0" w:color="000000"/>
              <w:right w:val="single" w:sz="4" w:space="0" w:color="000000"/>
            </w:tcBorders>
            <w:shd w:val="clear" w:color="auto" w:fill="auto"/>
            <w:vAlign w:val="center"/>
            <w:hideMark/>
          </w:tcPr>
          <w:p w14:paraId="78054D6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7E769325"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6E9A34C6"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5D96208"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F92A0A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63 3 00 10020</w:t>
            </w:r>
          </w:p>
        </w:tc>
        <w:tc>
          <w:tcPr>
            <w:tcW w:w="1134" w:type="dxa"/>
            <w:tcBorders>
              <w:top w:val="nil"/>
              <w:left w:val="nil"/>
              <w:bottom w:val="single" w:sz="4" w:space="0" w:color="000000"/>
              <w:right w:val="single" w:sz="4" w:space="0" w:color="000000"/>
            </w:tcBorders>
            <w:shd w:val="clear" w:color="auto" w:fill="auto"/>
            <w:vAlign w:val="center"/>
            <w:hideMark/>
          </w:tcPr>
          <w:p w14:paraId="672AE98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744DFAC4"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2 000 000,00</w:t>
            </w:r>
          </w:p>
        </w:tc>
      </w:tr>
      <w:tr w:rsidR="000B7161" w:rsidRPr="00897223" w14:paraId="385A2547" w14:textId="77777777" w:rsidTr="00B15177">
        <w:trPr>
          <w:trHeight w:val="27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2CE78EA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"Благоустройство территории п.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A57BCA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63 3 00 10001</w:t>
            </w:r>
          </w:p>
        </w:tc>
        <w:tc>
          <w:tcPr>
            <w:tcW w:w="1134" w:type="dxa"/>
            <w:tcBorders>
              <w:top w:val="nil"/>
              <w:left w:val="nil"/>
              <w:bottom w:val="single" w:sz="4" w:space="0" w:color="000000"/>
              <w:right w:val="single" w:sz="4" w:space="0" w:color="000000"/>
            </w:tcBorders>
            <w:shd w:val="clear" w:color="auto" w:fill="auto"/>
            <w:vAlign w:val="center"/>
            <w:hideMark/>
          </w:tcPr>
          <w:p w14:paraId="22EE6BA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FA3C21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19 498 272,92</w:t>
            </w:r>
          </w:p>
        </w:tc>
      </w:tr>
      <w:tr w:rsidR="000B7161" w:rsidRPr="00897223" w14:paraId="1D77A55A"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554F9B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Содержание и ремонт объектов уличного освещения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7FCFB6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63 3 00 10001</w:t>
            </w:r>
          </w:p>
        </w:tc>
        <w:tc>
          <w:tcPr>
            <w:tcW w:w="1134" w:type="dxa"/>
            <w:tcBorders>
              <w:top w:val="nil"/>
              <w:left w:val="nil"/>
              <w:bottom w:val="single" w:sz="4" w:space="0" w:color="000000"/>
              <w:right w:val="single" w:sz="4" w:space="0" w:color="000000"/>
            </w:tcBorders>
            <w:shd w:val="clear" w:color="auto" w:fill="auto"/>
            <w:vAlign w:val="center"/>
            <w:hideMark/>
          </w:tcPr>
          <w:p w14:paraId="1F44BC0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AEE92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4 407 912,90</w:t>
            </w:r>
          </w:p>
        </w:tc>
      </w:tr>
      <w:tr w:rsidR="000B7161" w:rsidRPr="00897223" w14:paraId="03EE99F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20F278B"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A6CBBA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63 3 00 10001</w:t>
            </w:r>
          </w:p>
        </w:tc>
        <w:tc>
          <w:tcPr>
            <w:tcW w:w="1134" w:type="dxa"/>
            <w:tcBorders>
              <w:top w:val="nil"/>
              <w:left w:val="nil"/>
              <w:bottom w:val="single" w:sz="4" w:space="0" w:color="000000"/>
              <w:right w:val="single" w:sz="4" w:space="0" w:color="000000"/>
            </w:tcBorders>
            <w:shd w:val="clear" w:color="auto" w:fill="auto"/>
            <w:vAlign w:val="center"/>
            <w:hideMark/>
          </w:tcPr>
          <w:p w14:paraId="68683D2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01FDE2B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4 407 912,90</w:t>
            </w:r>
          </w:p>
        </w:tc>
      </w:tr>
      <w:tr w:rsidR="000B7161" w:rsidRPr="00897223" w14:paraId="661931F9"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39631C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Очистка и посадка зеленой зоны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6400E9A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63 3 00 10002</w:t>
            </w:r>
          </w:p>
        </w:tc>
        <w:tc>
          <w:tcPr>
            <w:tcW w:w="1134" w:type="dxa"/>
            <w:tcBorders>
              <w:top w:val="nil"/>
              <w:left w:val="nil"/>
              <w:bottom w:val="single" w:sz="4" w:space="0" w:color="000000"/>
              <w:right w:val="single" w:sz="4" w:space="0" w:color="000000"/>
            </w:tcBorders>
            <w:shd w:val="clear" w:color="auto" w:fill="auto"/>
            <w:vAlign w:val="center"/>
            <w:hideMark/>
          </w:tcPr>
          <w:p w14:paraId="121100D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315A090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510 524,50</w:t>
            </w:r>
          </w:p>
        </w:tc>
      </w:tr>
      <w:tr w:rsidR="000B7161" w:rsidRPr="00897223" w14:paraId="0E8E8064"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F9F14E4"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4F15D3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63 3 00 10002</w:t>
            </w:r>
          </w:p>
        </w:tc>
        <w:tc>
          <w:tcPr>
            <w:tcW w:w="1134" w:type="dxa"/>
            <w:tcBorders>
              <w:top w:val="nil"/>
              <w:left w:val="nil"/>
              <w:bottom w:val="single" w:sz="4" w:space="0" w:color="000000"/>
              <w:right w:val="single" w:sz="4" w:space="0" w:color="000000"/>
            </w:tcBorders>
            <w:shd w:val="clear" w:color="auto" w:fill="auto"/>
            <w:vAlign w:val="center"/>
            <w:hideMark/>
          </w:tcPr>
          <w:p w14:paraId="7A91366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2FE2100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510 524,50</w:t>
            </w:r>
          </w:p>
        </w:tc>
      </w:tr>
      <w:tr w:rsidR="000B7161" w:rsidRPr="00897223" w14:paraId="360A6192"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BE0429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ритуальных услуг и содержание мест захоронения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56843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63 3 00 10003</w:t>
            </w:r>
          </w:p>
        </w:tc>
        <w:tc>
          <w:tcPr>
            <w:tcW w:w="1134" w:type="dxa"/>
            <w:tcBorders>
              <w:top w:val="nil"/>
              <w:left w:val="nil"/>
              <w:bottom w:val="single" w:sz="4" w:space="0" w:color="000000"/>
              <w:right w:val="single" w:sz="4" w:space="0" w:color="000000"/>
            </w:tcBorders>
            <w:shd w:val="clear" w:color="auto" w:fill="auto"/>
            <w:vAlign w:val="center"/>
            <w:hideMark/>
          </w:tcPr>
          <w:p w14:paraId="7BE0FE2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0183BD8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627 409,91</w:t>
            </w:r>
          </w:p>
        </w:tc>
      </w:tr>
      <w:tr w:rsidR="000B7161" w:rsidRPr="00897223" w14:paraId="46D5A985"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74DF81B"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533EF7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63 3 00 10003</w:t>
            </w:r>
          </w:p>
        </w:tc>
        <w:tc>
          <w:tcPr>
            <w:tcW w:w="1134" w:type="dxa"/>
            <w:tcBorders>
              <w:top w:val="nil"/>
              <w:left w:val="nil"/>
              <w:bottom w:val="single" w:sz="4" w:space="0" w:color="000000"/>
              <w:right w:val="single" w:sz="4" w:space="0" w:color="000000"/>
            </w:tcBorders>
            <w:shd w:val="clear" w:color="auto" w:fill="auto"/>
            <w:vAlign w:val="center"/>
            <w:hideMark/>
          </w:tcPr>
          <w:p w14:paraId="0477536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70C814DF"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627 409,91</w:t>
            </w:r>
          </w:p>
        </w:tc>
      </w:tr>
      <w:tr w:rsidR="000B7161" w:rsidRPr="00897223" w14:paraId="74828966"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DD52C8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Содержание скверов и площадей</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61B2A3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63 3 00 10004</w:t>
            </w:r>
          </w:p>
        </w:tc>
        <w:tc>
          <w:tcPr>
            <w:tcW w:w="1134" w:type="dxa"/>
            <w:tcBorders>
              <w:top w:val="nil"/>
              <w:left w:val="nil"/>
              <w:bottom w:val="single" w:sz="4" w:space="0" w:color="000000"/>
              <w:right w:val="single" w:sz="4" w:space="0" w:color="000000"/>
            </w:tcBorders>
            <w:shd w:val="clear" w:color="auto" w:fill="auto"/>
            <w:vAlign w:val="center"/>
            <w:hideMark/>
          </w:tcPr>
          <w:p w14:paraId="1B303A2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433DBC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11 340 397,05</w:t>
            </w:r>
          </w:p>
        </w:tc>
      </w:tr>
      <w:tr w:rsidR="000B7161" w:rsidRPr="00897223" w14:paraId="20775DD0"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EDE0BC9"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776F01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63 3 00 10004</w:t>
            </w:r>
          </w:p>
        </w:tc>
        <w:tc>
          <w:tcPr>
            <w:tcW w:w="1134" w:type="dxa"/>
            <w:tcBorders>
              <w:top w:val="nil"/>
              <w:left w:val="nil"/>
              <w:bottom w:val="single" w:sz="4" w:space="0" w:color="000000"/>
              <w:right w:val="single" w:sz="4" w:space="0" w:color="000000"/>
            </w:tcBorders>
            <w:shd w:val="clear" w:color="auto" w:fill="auto"/>
            <w:vAlign w:val="center"/>
            <w:hideMark/>
          </w:tcPr>
          <w:p w14:paraId="68E4920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23C38FFB"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11 340 397,05</w:t>
            </w:r>
          </w:p>
        </w:tc>
      </w:tr>
      <w:tr w:rsidR="000B7161" w:rsidRPr="00897223" w14:paraId="1ABFCAAF"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E56AEE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и утилизация бытовых и промышленных отходов, проведение рекультивации</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7E81CD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63 3 00 10006</w:t>
            </w:r>
          </w:p>
        </w:tc>
        <w:tc>
          <w:tcPr>
            <w:tcW w:w="1134" w:type="dxa"/>
            <w:tcBorders>
              <w:top w:val="nil"/>
              <w:left w:val="nil"/>
              <w:bottom w:val="single" w:sz="4" w:space="0" w:color="000000"/>
              <w:right w:val="single" w:sz="4" w:space="0" w:color="000000"/>
            </w:tcBorders>
            <w:shd w:val="clear" w:color="auto" w:fill="auto"/>
            <w:vAlign w:val="center"/>
            <w:hideMark/>
          </w:tcPr>
          <w:p w14:paraId="54B1ECA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8D1268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A348D73"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ACF538C"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EC4EFA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63 3 00 10006</w:t>
            </w:r>
          </w:p>
        </w:tc>
        <w:tc>
          <w:tcPr>
            <w:tcW w:w="1134" w:type="dxa"/>
            <w:tcBorders>
              <w:top w:val="nil"/>
              <w:left w:val="nil"/>
              <w:bottom w:val="single" w:sz="4" w:space="0" w:color="000000"/>
              <w:right w:val="single" w:sz="4" w:space="0" w:color="000000"/>
            </w:tcBorders>
            <w:shd w:val="clear" w:color="auto" w:fill="auto"/>
            <w:vAlign w:val="center"/>
            <w:hideMark/>
          </w:tcPr>
          <w:p w14:paraId="342A088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4B95BB05"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481A928C"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D235E6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мероприятия по благоустройству</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0EA59C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63 3 00 10009</w:t>
            </w:r>
          </w:p>
        </w:tc>
        <w:tc>
          <w:tcPr>
            <w:tcW w:w="1134" w:type="dxa"/>
            <w:tcBorders>
              <w:top w:val="nil"/>
              <w:left w:val="nil"/>
              <w:bottom w:val="single" w:sz="4" w:space="0" w:color="000000"/>
              <w:right w:val="single" w:sz="4" w:space="0" w:color="000000"/>
            </w:tcBorders>
            <w:shd w:val="clear" w:color="auto" w:fill="auto"/>
            <w:vAlign w:val="center"/>
            <w:hideMark/>
          </w:tcPr>
          <w:p w14:paraId="298333D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9694F7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2 612 028,56</w:t>
            </w:r>
          </w:p>
        </w:tc>
      </w:tr>
      <w:tr w:rsidR="000B7161" w:rsidRPr="00897223" w14:paraId="327D1023"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3E74EA8A"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26567645"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63 3 00 10009</w:t>
            </w:r>
          </w:p>
        </w:tc>
        <w:tc>
          <w:tcPr>
            <w:tcW w:w="1134" w:type="dxa"/>
            <w:tcBorders>
              <w:top w:val="nil"/>
              <w:left w:val="nil"/>
              <w:bottom w:val="single" w:sz="4" w:space="0" w:color="000000"/>
              <w:right w:val="single" w:sz="4" w:space="0" w:color="000000"/>
            </w:tcBorders>
            <w:shd w:val="clear" w:color="auto" w:fill="auto"/>
            <w:vAlign w:val="center"/>
            <w:hideMark/>
          </w:tcPr>
          <w:p w14:paraId="5E03E92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5713ED22"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2 612 028,56</w:t>
            </w:r>
          </w:p>
        </w:tc>
      </w:tr>
      <w:tr w:rsidR="000B7161" w:rsidRPr="00897223" w14:paraId="2974A97B"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02E0DFF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безопасности жизнедеятельности населения Республики Саха (Якутия)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7FBD02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64 0 00 00000</w:t>
            </w:r>
          </w:p>
        </w:tc>
        <w:tc>
          <w:tcPr>
            <w:tcW w:w="1134" w:type="dxa"/>
            <w:tcBorders>
              <w:top w:val="nil"/>
              <w:left w:val="nil"/>
              <w:bottom w:val="single" w:sz="4" w:space="0" w:color="000000"/>
              <w:right w:val="single" w:sz="4" w:space="0" w:color="000000"/>
            </w:tcBorders>
            <w:shd w:val="clear" w:color="auto" w:fill="auto"/>
            <w:vAlign w:val="center"/>
            <w:hideMark/>
          </w:tcPr>
          <w:p w14:paraId="626C68F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7402C60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715 484,95</w:t>
            </w:r>
          </w:p>
        </w:tc>
      </w:tr>
      <w:tr w:rsidR="000B7161" w:rsidRPr="00897223" w14:paraId="3D6880CD" w14:textId="77777777" w:rsidTr="00B15177">
        <w:trPr>
          <w:trHeight w:val="54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B96958B"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"Предупреждение и ликвидация последствий чрезвычайных ситуаций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AF3E8B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64 3 00 10030</w:t>
            </w:r>
          </w:p>
        </w:tc>
        <w:tc>
          <w:tcPr>
            <w:tcW w:w="1134" w:type="dxa"/>
            <w:tcBorders>
              <w:top w:val="nil"/>
              <w:left w:val="nil"/>
              <w:bottom w:val="single" w:sz="4" w:space="0" w:color="000000"/>
              <w:right w:val="single" w:sz="4" w:space="0" w:color="000000"/>
            </w:tcBorders>
            <w:shd w:val="clear" w:color="auto" w:fill="auto"/>
            <w:vAlign w:val="center"/>
            <w:hideMark/>
          </w:tcPr>
          <w:p w14:paraId="5A345C3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5C2CE1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715 484,95</w:t>
            </w:r>
          </w:p>
        </w:tc>
      </w:tr>
      <w:tr w:rsidR="000B7161" w:rsidRPr="00897223" w14:paraId="1EA0CADD"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6D220067"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C7657A5"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64 3 00 10030</w:t>
            </w:r>
          </w:p>
        </w:tc>
        <w:tc>
          <w:tcPr>
            <w:tcW w:w="1134" w:type="dxa"/>
            <w:tcBorders>
              <w:top w:val="nil"/>
              <w:left w:val="nil"/>
              <w:bottom w:val="single" w:sz="4" w:space="0" w:color="000000"/>
              <w:right w:val="single" w:sz="4" w:space="0" w:color="000000"/>
            </w:tcBorders>
            <w:shd w:val="clear" w:color="auto" w:fill="auto"/>
            <w:vAlign w:val="center"/>
            <w:hideMark/>
          </w:tcPr>
          <w:p w14:paraId="730D21E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59DA1692"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665 484,95</w:t>
            </w:r>
          </w:p>
        </w:tc>
      </w:tr>
      <w:tr w:rsidR="000B7161" w:rsidRPr="00897223" w14:paraId="69B912D9"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9934260"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Иные бюджетные ассигнования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166184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64 3 00 10030</w:t>
            </w:r>
          </w:p>
        </w:tc>
        <w:tc>
          <w:tcPr>
            <w:tcW w:w="1134" w:type="dxa"/>
            <w:tcBorders>
              <w:top w:val="nil"/>
              <w:left w:val="nil"/>
              <w:bottom w:val="single" w:sz="4" w:space="0" w:color="000000"/>
              <w:right w:val="single" w:sz="4" w:space="0" w:color="000000"/>
            </w:tcBorders>
            <w:shd w:val="clear" w:color="auto" w:fill="auto"/>
            <w:vAlign w:val="center"/>
            <w:hideMark/>
          </w:tcPr>
          <w:p w14:paraId="04BED0A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800</w:t>
            </w:r>
          </w:p>
        </w:tc>
        <w:tc>
          <w:tcPr>
            <w:tcW w:w="1985" w:type="dxa"/>
            <w:tcBorders>
              <w:top w:val="nil"/>
              <w:left w:val="nil"/>
              <w:bottom w:val="single" w:sz="4" w:space="0" w:color="000000"/>
              <w:right w:val="single" w:sz="4" w:space="0" w:color="000000"/>
            </w:tcBorders>
            <w:shd w:val="clear" w:color="auto" w:fill="auto"/>
            <w:vAlign w:val="center"/>
            <w:hideMark/>
          </w:tcPr>
          <w:p w14:paraId="2757ADF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50 000,00</w:t>
            </w:r>
          </w:p>
        </w:tc>
      </w:tr>
      <w:tr w:rsidR="000B7161" w:rsidRPr="00897223" w14:paraId="58C82398"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C150B4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Развитие предпринимательства и туризма в Республике Саха (Якутия)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4E5EE4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68 0 00 00000</w:t>
            </w:r>
          </w:p>
        </w:tc>
        <w:tc>
          <w:tcPr>
            <w:tcW w:w="1134" w:type="dxa"/>
            <w:tcBorders>
              <w:top w:val="nil"/>
              <w:left w:val="nil"/>
              <w:bottom w:val="single" w:sz="4" w:space="0" w:color="000000"/>
              <w:right w:val="single" w:sz="4" w:space="0" w:color="000000"/>
            </w:tcBorders>
            <w:shd w:val="clear" w:color="auto" w:fill="auto"/>
            <w:vAlign w:val="center"/>
            <w:hideMark/>
          </w:tcPr>
          <w:p w14:paraId="296D516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61D8E4A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3189144D" w14:textId="77777777" w:rsidTr="00B15177">
        <w:trPr>
          <w:trHeight w:val="8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110A6B0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lastRenderedPageBreak/>
              <w:t xml:space="preserve">Муниципальная программа "Поддержка и развитие малого и среднего предпринимательства в муниципальном образовании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57B8486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68 3 00 10000</w:t>
            </w:r>
          </w:p>
        </w:tc>
        <w:tc>
          <w:tcPr>
            <w:tcW w:w="1134" w:type="dxa"/>
            <w:tcBorders>
              <w:top w:val="nil"/>
              <w:left w:val="nil"/>
              <w:bottom w:val="single" w:sz="4" w:space="0" w:color="000000"/>
              <w:right w:val="single" w:sz="4" w:space="0" w:color="000000"/>
            </w:tcBorders>
            <w:shd w:val="clear" w:color="auto" w:fill="auto"/>
            <w:vAlign w:val="center"/>
            <w:hideMark/>
          </w:tcPr>
          <w:p w14:paraId="53BE69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4AF4EF3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1C1F2410"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2DC9E38"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Иные бюджетные ассигнования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4AEB8C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68 3 00 10000</w:t>
            </w:r>
          </w:p>
        </w:tc>
        <w:tc>
          <w:tcPr>
            <w:tcW w:w="1134" w:type="dxa"/>
            <w:tcBorders>
              <w:top w:val="nil"/>
              <w:left w:val="nil"/>
              <w:bottom w:val="single" w:sz="4" w:space="0" w:color="000000"/>
              <w:right w:val="single" w:sz="4" w:space="0" w:color="000000"/>
            </w:tcBorders>
            <w:shd w:val="clear" w:color="auto" w:fill="auto"/>
            <w:vAlign w:val="center"/>
            <w:hideMark/>
          </w:tcPr>
          <w:p w14:paraId="0DF3ED5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800</w:t>
            </w:r>
          </w:p>
        </w:tc>
        <w:tc>
          <w:tcPr>
            <w:tcW w:w="1985" w:type="dxa"/>
            <w:tcBorders>
              <w:top w:val="nil"/>
              <w:left w:val="nil"/>
              <w:bottom w:val="single" w:sz="4" w:space="0" w:color="000000"/>
              <w:right w:val="single" w:sz="4" w:space="0" w:color="000000"/>
            </w:tcBorders>
            <w:shd w:val="clear" w:color="auto" w:fill="auto"/>
            <w:vAlign w:val="center"/>
            <w:hideMark/>
          </w:tcPr>
          <w:p w14:paraId="61E4A87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3FEF4C1F" w14:textId="77777777" w:rsidTr="00B15177">
        <w:trPr>
          <w:trHeight w:val="51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71B73CF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экологической безопасности, рационального природопользования и развития лесного хозяйства Республики Саха (Якутия)</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DAA06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71 0 00 00000</w:t>
            </w:r>
          </w:p>
        </w:tc>
        <w:tc>
          <w:tcPr>
            <w:tcW w:w="1134" w:type="dxa"/>
            <w:tcBorders>
              <w:top w:val="nil"/>
              <w:left w:val="nil"/>
              <w:bottom w:val="single" w:sz="4" w:space="0" w:color="000000"/>
              <w:right w:val="single" w:sz="4" w:space="0" w:color="000000"/>
            </w:tcBorders>
            <w:shd w:val="clear" w:color="auto" w:fill="auto"/>
            <w:vAlign w:val="center"/>
            <w:hideMark/>
          </w:tcPr>
          <w:p w14:paraId="1EC9313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2771484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6CA2FE17" w14:textId="77777777" w:rsidTr="00B15177">
        <w:trPr>
          <w:trHeight w:val="540"/>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5A482A29"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"Экология и охрана окружающей среды в муниципальном образовании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1D864C2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71 3 00 10010</w:t>
            </w:r>
          </w:p>
        </w:tc>
        <w:tc>
          <w:tcPr>
            <w:tcW w:w="1134" w:type="dxa"/>
            <w:tcBorders>
              <w:top w:val="nil"/>
              <w:left w:val="nil"/>
              <w:bottom w:val="single" w:sz="4" w:space="0" w:color="000000"/>
              <w:right w:val="single" w:sz="4" w:space="0" w:color="000000"/>
            </w:tcBorders>
            <w:shd w:val="clear" w:color="auto" w:fill="auto"/>
            <w:vAlign w:val="center"/>
            <w:hideMark/>
          </w:tcPr>
          <w:p w14:paraId="44232A5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985" w:type="dxa"/>
            <w:tcBorders>
              <w:top w:val="nil"/>
              <w:left w:val="nil"/>
              <w:bottom w:val="single" w:sz="4" w:space="0" w:color="000000"/>
              <w:right w:val="single" w:sz="4" w:space="0" w:color="000000"/>
            </w:tcBorders>
            <w:shd w:val="clear" w:color="auto" w:fill="auto"/>
            <w:vAlign w:val="center"/>
            <w:hideMark/>
          </w:tcPr>
          <w:p w14:paraId="141B0BD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7 942 635,73</w:t>
            </w:r>
          </w:p>
        </w:tc>
      </w:tr>
      <w:tr w:rsidR="000B7161" w:rsidRPr="00897223" w14:paraId="05E8F323" w14:textId="77777777" w:rsidTr="00B15177">
        <w:trPr>
          <w:trHeight w:val="255"/>
        </w:trPr>
        <w:tc>
          <w:tcPr>
            <w:tcW w:w="10505" w:type="dxa"/>
            <w:gridSpan w:val="2"/>
            <w:tcBorders>
              <w:top w:val="nil"/>
              <w:left w:val="single" w:sz="4" w:space="0" w:color="000000"/>
              <w:bottom w:val="single" w:sz="4" w:space="0" w:color="000000"/>
              <w:right w:val="single" w:sz="4" w:space="0" w:color="000000"/>
            </w:tcBorders>
            <w:shd w:val="clear" w:color="auto" w:fill="auto"/>
            <w:vAlign w:val="center"/>
            <w:hideMark/>
          </w:tcPr>
          <w:p w14:paraId="43FAAC45"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Закупка товаров, работ и услуг для обеспечения государственных (муниципальных) нужд</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02AFACE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71 3 00 10010</w:t>
            </w:r>
          </w:p>
        </w:tc>
        <w:tc>
          <w:tcPr>
            <w:tcW w:w="1134" w:type="dxa"/>
            <w:tcBorders>
              <w:top w:val="nil"/>
              <w:left w:val="nil"/>
              <w:bottom w:val="single" w:sz="4" w:space="0" w:color="000000"/>
              <w:right w:val="single" w:sz="4" w:space="0" w:color="000000"/>
            </w:tcBorders>
            <w:shd w:val="clear" w:color="auto" w:fill="auto"/>
            <w:vAlign w:val="center"/>
            <w:hideMark/>
          </w:tcPr>
          <w:p w14:paraId="288911F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200</w:t>
            </w:r>
          </w:p>
        </w:tc>
        <w:tc>
          <w:tcPr>
            <w:tcW w:w="1985" w:type="dxa"/>
            <w:tcBorders>
              <w:top w:val="nil"/>
              <w:left w:val="nil"/>
              <w:bottom w:val="single" w:sz="4" w:space="0" w:color="000000"/>
              <w:right w:val="single" w:sz="4" w:space="0" w:color="000000"/>
            </w:tcBorders>
            <w:shd w:val="clear" w:color="auto" w:fill="auto"/>
            <w:vAlign w:val="center"/>
            <w:hideMark/>
          </w:tcPr>
          <w:p w14:paraId="2D829709"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7 942 635,73</w:t>
            </w:r>
          </w:p>
        </w:tc>
      </w:tr>
    </w:tbl>
    <w:p w14:paraId="54C44866"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sectPr w:rsidR="000B7161" w:rsidRPr="00897223" w:rsidSect="00C2322A">
          <w:pgSz w:w="16838" w:h="11906" w:orient="landscape"/>
          <w:pgMar w:top="1418" w:right="851" w:bottom="567" w:left="851" w:header="567" w:footer="567" w:gutter="0"/>
          <w:cols w:space="720"/>
          <w:titlePg/>
          <w:docGrid w:linePitch="326"/>
        </w:sectPr>
      </w:pPr>
    </w:p>
    <w:tbl>
      <w:tblPr>
        <w:tblW w:w="15466" w:type="dxa"/>
        <w:tblInd w:w="93" w:type="dxa"/>
        <w:tblLayout w:type="fixed"/>
        <w:tblLook w:val="04A0" w:firstRow="1" w:lastRow="0" w:firstColumn="1" w:lastColumn="0" w:noHBand="0" w:noVBand="1"/>
      </w:tblPr>
      <w:tblGrid>
        <w:gridCol w:w="10505"/>
        <w:gridCol w:w="1701"/>
        <w:gridCol w:w="1418"/>
        <w:gridCol w:w="1842"/>
      </w:tblGrid>
      <w:tr w:rsidR="000B7161" w:rsidRPr="00897223" w14:paraId="54839926" w14:textId="77777777" w:rsidTr="00B15177">
        <w:trPr>
          <w:trHeight w:val="960"/>
        </w:trPr>
        <w:tc>
          <w:tcPr>
            <w:tcW w:w="15466" w:type="dxa"/>
            <w:gridSpan w:val="4"/>
            <w:tcBorders>
              <w:top w:val="nil"/>
              <w:left w:val="nil"/>
              <w:bottom w:val="nil"/>
              <w:right w:val="nil"/>
            </w:tcBorders>
            <w:shd w:val="clear" w:color="auto" w:fill="auto"/>
            <w:vAlign w:val="center"/>
            <w:hideMark/>
          </w:tcPr>
          <w:p w14:paraId="091A6439" w14:textId="77777777" w:rsidR="000B7161" w:rsidRPr="00897223" w:rsidRDefault="000B7161" w:rsidP="000B7161">
            <w:pPr>
              <w:widowControl/>
              <w:autoSpaceDE/>
              <w:autoSpaceDN/>
              <w:adjustRightInd/>
              <w:jc w:val="right"/>
              <w:rPr>
                <w:rFonts w:eastAsia="Times New Roman"/>
                <w:color w:val="000000"/>
                <w:sz w:val="20"/>
                <w:szCs w:val="20"/>
              </w:rPr>
            </w:pPr>
            <w:r w:rsidRPr="00897223">
              <w:rPr>
                <w:rFonts w:eastAsia="Times New Roman"/>
                <w:color w:val="000000"/>
                <w:sz w:val="20"/>
                <w:szCs w:val="20"/>
              </w:rPr>
              <w:lastRenderedPageBreak/>
              <w:t>Приложение №2</w:t>
            </w:r>
            <w:r w:rsidRPr="00897223">
              <w:rPr>
                <w:rFonts w:eastAsia="Times New Roman"/>
                <w:color w:val="000000"/>
                <w:sz w:val="20"/>
                <w:szCs w:val="20"/>
              </w:rPr>
              <w:br/>
              <w:t>к решению сессии поселкового Совета депутатов</w:t>
            </w:r>
            <w:r w:rsidRPr="00897223">
              <w:rPr>
                <w:rFonts w:eastAsia="Times New Roman"/>
                <w:color w:val="000000"/>
                <w:sz w:val="20"/>
                <w:szCs w:val="20"/>
              </w:rPr>
              <w:br/>
              <w:t xml:space="preserve">от «30» января </w:t>
            </w:r>
            <w:proofErr w:type="gramStart"/>
            <w:r w:rsidRPr="00897223">
              <w:rPr>
                <w:rFonts w:eastAsia="Times New Roman"/>
                <w:color w:val="000000"/>
                <w:sz w:val="20"/>
                <w:szCs w:val="20"/>
              </w:rPr>
              <w:t>2024  года</w:t>
            </w:r>
            <w:proofErr w:type="gramEnd"/>
            <w:r w:rsidRPr="00897223">
              <w:rPr>
                <w:rFonts w:eastAsia="Times New Roman"/>
                <w:color w:val="000000"/>
                <w:sz w:val="20"/>
                <w:szCs w:val="20"/>
              </w:rPr>
              <w:t xml:space="preserve"> V-№ 20-4 </w:t>
            </w:r>
          </w:p>
        </w:tc>
      </w:tr>
      <w:tr w:rsidR="000B7161" w:rsidRPr="00897223" w14:paraId="529D1CD1" w14:textId="77777777" w:rsidTr="00B15177">
        <w:trPr>
          <w:trHeight w:val="315"/>
        </w:trPr>
        <w:tc>
          <w:tcPr>
            <w:tcW w:w="10505" w:type="dxa"/>
            <w:tcBorders>
              <w:top w:val="nil"/>
              <w:left w:val="nil"/>
              <w:bottom w:val="nil"/>
              <w:right w:val="nil"/>
            </w:tcBorders>
            <w:shd w:val="clear" w:color="auto" w:fill="auto"/>
            <w:vAlign w:val="center"/>
            <w:hideMark/>
          </w:tcPr>
          <w:p w14:paraId="57973AB8" w14:textId="77777777" w:rsidR="000B7161" w:rsidRPr="00897223" w:rsidRDefault="000B7161" w:rsidP="000B7161">
            <w:pPr>
              <w:widowControl/>
              <w:autoSpaceDE/>
              <w:autoSpaceDN/>
              <w:adjustRightInd/>
              <w:jc w:val="right"/>
              <w:rPr>
                <w:rFonts w:eastAsia="Times New Roman"/>
                <w:color w:val="000000"/>
                <w:sz w:val="20"/>
                <w:szCs w:val="20"/>
              </w:rPr>
            </w:pPr>
          </w:p>
        </w:tc>
        <w:tc>
          <w:tcPr>
            <w:tcW w:w="1701" w:type="dxa"/>
            <w:tcBorders>
              <w:top w:val="nil"/>
              <w:left w:val="nil"/>
              <w:bottom w:val="nil"/>
              <w:right w:val="nil"/>
            </w:tcBorders>
            <w:shd w:val="clear" w:color="auto" w:fill="auto"/>
            <w:vAlign w:val="center"/>
            <w:hideMark/>
          </w:tcPr>
          <w:p w14:paraId="5FB47E9B" w14:textId="77777777" w:rsidR="000B7161" w:rsidRPr="00897223" w:rsidRDefault="000B7161" w:rsidP="000B7161">
            <w:pPr>
              <w:widowControl/>
              <w:autoSpaceDE/>
              <w:autoSpaceDN/>
              <w:adjustRightInd/>
              <w:jc w:val="right"/>
              <w:rPr>
                <w:rFonts w:eastAsia="Times New Roman"/>
                <w:color w:val="000000"/>
                <w:sz w:val="20"/>
                <w:szCs w:val="20"/>
              </w:rPr>
            </w:pPr>
          </w:p>
        </w:tc>
        <w:tc>
          <w:tcPr>
            <w:tcW w:w="1418" w:type="dxa"/>
            <w:tcBorders>
              <w:top w:val="nil"/>
              <w:left w:val="nil"/>
              <w:bottom w:val="nil"/>
              <w:right w:val="nil"/>
            </w:tcBorders>
            <w:shd w:val="clear" w:color="auto" w:fill="auto"/>
            <w:vAlign w:val="center"/>
            <w:hideMark/>
          </w:tcPr>
          <w:p w14:paraId="2A69F161" w14:textId="77777777" w:rsidR="000B7161" w:rsidRPr="00897223" w:rsidRDefault="000B7161" w:rsidP="000B7161">
            <w:pPr>
              <w:widowControl/>
              <w:autoSpaceDE/>
              <w:autoSpaceDN/>
              <w:adjustRightInd/>
              <w:jc w:val="right"/>
              <w:rPr>
                <w:rFonts w:eastAsia="Times New Roman"/>
                <w:color w:val="000000"/>
                <w:sz w:val="20"/>
                <w:szCs w:val="20"/>
              </w:rPr>
            </w:pPr>
          </w:p>
        </w:tc>
        <w:tc>
          <w:tcPr>
            <w:tcW w:w="1842" w:type="dxa"/>
            <w:tcBorders>
              <w:top w:val="nil"/>
              <w:left w:val="nil"/>
              <w:bottom w:val="nil"/>
              <w:right w:val="nil"/>
            </w:tcBorders>
            <w:shd w:val="clear" w:color="auto" w:fill="auto"/>
            <w:vAlign w:val="center"/>
            <w:hideMark/>
          </w:tcPr>
          <w:p w14:paraId="3D5DCD63" w14:textId="77777777" w:rsidR="000B7161" w:rsidRPr="00897223" w:rsidRDefault="000B7161" w:rsidP="000B7161">
            <w:pPr>
              <w:widowControl/>
              <w:autoSpaceDE/>
              <w:autoSpaceDN/>
              <w:adjustRightInd/>
              <w:jc w:val="right"/>
              <w:rPr>
                <w:rFonts w:eastAsia="Times New Roman"/>
                <w:sz w:val="20"/>
                <w:szCs w:val="20"/>
              </w:rPr>
            </w:pPr>
          </w:p>
        </w:tc>
      </w:tr>
      <w:tr w:rsidR="000B7161" w:rsidRPr="00897223" w14:paraId="7537D741" w14:textId="77777777" w:rsidTr="00B15177">
        <w:trPr>
          <w:trHeight w:val="255"/>
        </w:trPr>
        <w:tc>
          <w:tcPr>
            <w:tcW w:w="10505" w:type="dxa"/>
            <w:tcBorders>
              <w:top w:val="nil"/>
              <w:left w:val="nil"/>
              <w:bottom w:val="nil"/>
              <w:right w:val="nil"/>
            </w:tcBorders>
            <w:shd w:val="clear" w:color="auto" w:fill="auto"/>
            <w:vAlign w:val="center"/>
            <w:hideMark/>
          </w:tcPr>
          <w:p w14:paraId="70674D33" w14:textId="77777777" w:rsidR="000B7161" w:rsidRPr="00897223" w:rsidRDefault="000B7161" w:rsidP="000B7161">
            <w:pPr>
              <w:widowControl/>
              <w:autoSpaceDE/>
              <w:autoSpaceDN/>
              <w:adjustRightInd/>
              <w:jc w:val="right"/>
              <w:rPr>
                <w:rFonts w:eastAsia="Times New Roman"/>
                <w:color w:val="000000"/>
                <w:sz w:val="20"/>
                <w:szCs w:val="20"/>
              </w:rPr>
            </w:pPr>
          </w:p>
        </w:tc>
        <w:tc>
          <w:tcPr>
            <w:tcW w:w="4961" w:type="dxa"/>
            <w:gridSpan w:val="3"/>
            <w:tcBorders>
              <w:top w:val="nil"/>
              <w:left w:val="nil"/>
              <w:bottom w:val="nil"/>
              <w:right w:val="nil"/>
            </w:tcBorders>
            <w:shd w:val="clear" w:color="auto" w:fill="auto"/>
            <w:vAlign w:val="center"/>
            <w:hideMark/>
          </w:tcPr>
          <w:p w14:paraId="46097E1C" w14:textId="77777777" w:rsidR="000B7161" w:rsidRPr="00897223" w:rsidRDefault="000B7161" w:rsidP="000B7161">
            <w:pPr>
              <w:widowControl/>
              <w:autoSpaceDE/>
              <w:autoSpaceDN/>
              <w:adjustRightInd/>
              <w:jc w:val="right"/>
              <w:rPr>
                <w:rFonts w:eastAsia="Times New Roman"/>
                <w:color w:val="000000"/>
                <w:sz w:val="20"/>
                <w:szCs w:val="20"/>
              </w:rPr>
            </w:pPr>
            <w:r w:rsidRPr="00897223">
              <w:rPr>
                <w:rFonts w:eastAsia="Times New Roman"/>
                <w:color w:val="000000"/>
                <w:sz w:val="20"/>
                <w:szCs w:val="20"/>
              </w:rPr>
              <w:t>таблица 2.1.</w:t>
            </w:r>
          </w:p>
        </w:tc>
      </w:tr>
      <w:tr w:rsidR="000B7161" w:rsidRPr="00897223" w14:paraId="7B329C93" w14:textId="77777777" w:rsidTr="00B15177">
        <w:trPr>
          <w:trHeight w:val="1155"/>
        </w:trPr>
        <w:tc>
          <w:tcPr>
            <w:tcW w:w="15466" w:type="dxa"/>
            <w:gridSpan w:val="4"/>
            <w:tcBorders>
              <w:top w:val="nil"/>
              <w:left w:val="nil"/>
              <w:bottom w:val="nil"/>
              <w:right w:val="nil"/>
            </w:tcBorders>
            <w:shd w:val="clear" w:color="auto" w:fill="auto"/>
            <w:vAlign w:val="center"/>
            <w:hideMark/>
          </w:tcPr>
          <w:p w14:paraId="7A49C5B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xml:space="preserve">Объем расходов распределения бюджетных ассигнований по непрограммным направлениям деятельности муниципального образования "Поселок </w:t>
            </w:r>
            <w:proofErr w:type="spellStart"/>
            <w:r w:rsidRPr="00897223">
              <w:rPr>
                <w:rFonts w:eastAsia="Times New Roman"/>
                <w:b/>
                <w:bCs/>
                <w:color w:val="000000"/>
                <w:sz w:val="20"/>
                <w:szCs w:val="20"/>
              </w:rPr>
              <w:t>Айхал</w:t>
            </w:r>
            <w:proofErr w:type="spellEnd"/>
            <w:r w:rsidRPr="00897223">
              <w:rPr>
                <w:rFonts w:eastAsia="Times New Roman"/>
                <w:b/>
                <w:bCs/>
                <w:color w:val="000000"/>
                <w:sz w:val="20"/>
                <w:szCs w:val="20"/>
              </w:rPr>
              <w:t xml:space="preserve">" </w:t>
            </w:r>
            <w:proofErr w:type="spellStart"/>
            <w:r w:rsidRPr="00897223">
              <w:rPr>
                <w:rFonts w:eastAsia="Times New Roman"/>
                <w:b/>
                <w:bCs/>
                <w:color w:val="000000"/>
                <w:sz w:val="20"/>
                <w:szCs w:val="20"/>
              </w:rPr>
              <w:t>Мирнинского</w:t>
            </w:r>
            <w:proofErr w:type="spellEnd"/>
            <w:r w:rsidRPr="00897223">
              <w:rPr>
                <w:rFonts w:eastAsia="Times New Roman"/>
                <w:b/>
                <w:bCs/>
                <w:color w:val="000000"/>
                <w:sz w:val="20"/>
                <w:szCs w:val="20"/>
              </w:rPr>
              <w:t xml:space="preserve"> района Республики Саха (Якутия) на 2024 год</w:t>
            </w:r>
          </w:p>
        </w:tc>
      </w:tr>
      <w:tr w:rsidR="000B7161" w:rsidRPr="00897223" w14:paraId="3E09C4D7" w14:textId="77777777" w:rsidTr="00B15177">
        <w:trPr>
          <w:trHeight w:val="255"/>
        </w:trPr>
        <w:tc>
          <w:tcPr>
            <w:tcW w:w="105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D9BED"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Наименование</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2243BBED"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ЦСР</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1B8D2AF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ВР</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14:paraId="11B73F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Сумма на 2024 год</w:t>
            </w:r>
          </w:p>
        </w:tc>
      </w:tr>
      <w:tr w:rsidR="000B7161" w:rsidRPr="00897223" w14:paraId="4C888EED" w14:textId="77777777" w:rsidTr="00B15177">
        <w:trPr>
          <w:trHeight w:val="255"/>
        </w:trPr>
        <w:tc>
          <w:tcPr>
            <w:tcW w:w="10505" w:type="dxa"/>
            <w:tcBorders>
              <w:top w:val="nil"/>
              <w:left w:val="single" w:sz="4" w:space="0" w:color="000000"/>
              <w:bottom w:val="nil"/>
              <w:right w:val="single" w:sz="4" w:space="0" w:color="000000"/>
            </w:tcBorders>
            <w:shd w:val="clear" w:color="auto" w:fill="auto"/>
            <w:vAlign w:val="center"/>
            <w:hideMark/>
          </w:tcPr>
          <w:p w14:paraId="17D15070"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ВСЕГО</w:t>
            </w:r>
          </w:p>
        </w:tc>
        <w:tc>
          <w:tcPr>
            <w:tcW w:w="1701" w:type="dxa"/>
            <w:tcBorders>
              <w:top w:val="nil"/>
              <w:left w:val="nil"/>
              <w:bottom w:val="single" w:sz="4" w:space="0" w:color="000000"/>
              <w:right w:val="single" w:sz="4" w:space="0" w:color="000000"/>
            </w:tcBorders>
            <w:shd w:val="clear" w:color="auto" w:fill="auto"/>
            <w:vAlign w:val="center"/>
            <w:hideMark/>
          </w:tcPr>
          <w:p w14:paraId="5407947B"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00 0 00 00000</w:t>
            </w:r>
          </w:p>
        </w:tc>
        <w:tc>
          <w:tcPr>
            <w:tcW w:w="1418" w:type="dxa"/>
            <w:tcBorders>
              <w:top w:val="nil"/>
              <w:left w:val="nil"/>
              <w:bottom w:val="single" w:sz="4" w:space="0" w:color="000000"/>
              <w:right w:val="single" w:sz="4" w:space="0" w:color="000000"/>
            </w:tcBorders>
            <w:shd w:val="clear" w:color="auto" w:fill="auto"/>
            <w:vAlign w:val="center"/>
            <w:hideMark/>
          </w:tcPr>
          <w:p w14:paraId="41D80A93"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181A85B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161 682 805,36</w:t>
            </w:r>
          </w:p>
        </w:tc>
      </w:tr>
      <w:tr w:rsidR="000B7161" w:rsidRPr="00897223" w14:paraId="05EEFE67" w14:textId="77777777" w:rsidTr="00B15177">
        <w:trPr>
          <w:trHeight w:val="255"/>
        </w:trPr>
        <w:tc>
          <w:tcPr>
            <w:tcW w:w="10505" w:type="dxa"/>
            <w:tcBorders>
              <w:top w:val="nil"/>
              <w:left w:val="nil"/>
              <w:bottom w:val="nil"/>
              <w:right w:val="nil"/>
            </w:tcBorders>
            <w:shd w:val="clear" w:color="auto" w:fill="auto"/>
            <w:vAlign w:val="center"/>
            <w:hideMark/>
          </w:tcPr>
          <w:p w14:paraId="2DE004F2"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Руководство и управление в сфере установленных функций органов местного самоуправления</w:t>
            </w:r>
          </w:p>
        </w:tc>
        <w:tc>
          <w:tcPr>
            <w:tcW w:w="1701" w:type="dxa"/>
            <w:tcBorders>
              <w:top w:val="nil"/>
              <w:left w:val="single" w:sz="4" w:space="0" w:color="000000"/>
              <w:bottom w:val="nil"/>
              <w:right w:val="single" w:sz="4" w:space="0" w:color="000000"/>
            </w:tcBorders>
            <w:shd w:val="clear" w:color="auto" w:fill="auto"/>
            <w:vAlign w:val="center"/>
            <w:hideMark/>
          </w:tcPr>
          <w:p w14:paraId="062A9282"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99 1 00 00000</w:t>
            </w:r>
          </w:p>
        </w:tc>
        <w:tc>
          <w:tcPr>
            <w:tcW w:w="1418" w:type="dxa"/>
            <w:tcBorders>
              <w:top w:val="nil"/>
              <w:left w:val="nil"/>
              <w:bottom w:val="nil"/>
              <w:right w:val="single" w:sz="4" w:space="0" w:color="000000"/>
            </w:tcBorders>
            <w:shd w:val="clear" w:color="auto" w:fill="auto"/>
            <w:vAlign w:val="center"/>
            <w:hideMark/>
          </w:tcPr>
          <w:p w14:paraId="2A43297E"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2" w:type="dxa"/>
            <w:tcBorders>
              <w:top w:val="nil"/>
              <w:left w:val="nil"/>
              <w:bottom w:val="nil"/>
              <w:right w:val="single" w:sz="4" w:space="0" w:color="000000"/>
            </w:tcBorders>
            <w:shd w:val="clear" w:color="auto" w:fill="auto"/>
            <w:vAlign w:val="center"/>
            <w:hideMark/>
          </w:tcPr>
          <w:p w14:paraId="6D9B9D5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95 612 240,26</w:t>
            </w:r>
          </w:p>
        </w:tc>
      </w:tr>
      <w:tr w:rsidR="000B7161" w:rsidRPr="00897223" w14:paraId="45C6EF85" w14:textId="77777777" w:rsidTr="00B15177">
        <w:trPr>
          <w:trHeight w:val="270"/>
        </w:trPr>
        <w:tc>
          <w:tcPr>
            <w:tcW w:w="10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25E1B"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Глава муниципального образования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00FD7D"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99 1 00 11600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D09696C"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D1E12E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6 452 125,50</w:t>
            </w:r>
          </w:p>
        </w:tc>
      </w:tr>
      <w:tr w:rsidR="000B7161" w:rsidRPr="00897223" w14:paraId="24EDE9ED" w14:textId="77777777" w:rsidTr="00B15177">
        <w:trPr>
          <w:trHeight w:val="255"/>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7BDF9A7A"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Расходы на выплаты персоналу</w:t>
            </w:r>
          </w:p>
        </w:tc>
        <w:tc>
          <w:tcPr>
            <w:tcW w:w="1701" w:type="dxa"/>
            <w:tcBorders>
              <w:top w:val="nil"/>
              <w:left w:val="nil"/>
              <w:bottom w:val="single" w:sz="4" w:space="0" w:color="auto"/>
              <w:right w:val="single" w:sz="4" w:space="0" w:color="auto"/>
            </w:tcBorders>
            <w:shd w:val="clear" w:color="auto" w:fill="auto"/>
            <w:vAlign w:val="center"/>
            <w:hideMark/>
          </w:tcPr>
          <w:p w14:paraId="4C36405E"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99 1 00 11600</w:t>
            </w:r>
          </w:p>
        </w:tc>
        <w:tc>
          <w:tcPr>
            <w:tcW w:w="1418" w:type="dxa"/>
            <w:tcBorders>
              <w:top w:val="nil"/>
              <w:left w:val="nil"/>
              <w:bottom w:val="single" w:sz="4" w:space="0" w:color="auto"/>
              <w:right w:val="single" w:sz="4" w:space="0" w:color="auto"/>
            </w:tcBorders>
            <w:shd w:val="clear" w:color="auto" w:fill="auto"/>
            <w:vAlign w:val="center"/>
            <w:hideMark/>
          </w:tcPr>
          <w:p w14:paraId="58502E56"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100</w:t>
            </w:r>
          </w:p>
        </w:tc>
        <w:tc>
          <w:tcPr>
            <w:tcW w:w="1842" w:type="dxa"/>
            <w:tcBorders>
              <w:top w:val="nil"/>
              <w:left w:val="nil"/>
              <w:bottom w:val="single" w:sz="4" w:space="0" w:color="auto"/>
              <w:right w:val="single" w:sz="4" w:space="0" w:color="auto"/>
            </w:tcBorders>
            <w:shd w:val="clear" w:color="auto" w:fill="auto"/>
            <w:vAlign w:val="center"/>
            <w:hideMark/>
          </w:tcPr>
          <w:p w14:paraId="170E916E"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6 452 125,50</w:t>
            </w:r>
          </w:p>
        </w:tc>
      </w:tr>
      <w:tr w:rsidR="000B7161" w:rsidRPr="00897223" w14:paraId="677A53D9" w14:textId="77777777" w:rsidTr="00B15177">
        <w:trPr>
          <w:trHeight w:val="270"/>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5633EF14" w14:textId="77777777" w:rsidR="000B7161" w:rsidRPr="00897223" w:rsidRDefault="000B7161" w:rsidP="000B7161">
            <w:pPr>
              <w:widowControl/>
              <w:autoSpaceDE/>
              <w:autoSpaceDN/>
              <w:adjustRightInd/>
              <w:rPr>
                <w:rFonts w:eastAsia="Times New Roman"/>
                <w:b/>
                <w:bCs/>
                <w:i/>
                <w:iCs/>
                <w:color w:val="000000"/>
                <w:sz w:val="20"/>
                <w:szCs w:val="20"/>
              </w:rPr>
            </w:pPr>
            <w:proofErr w:type="spellStart"/>
            <w:r w:rsidRPr="00897223">
              <w:rPr>
                <w:rFonts w:eastAsia="Times New Roman"/>
                <w:b/>
                <w:bCs/>
                <w:i/>
                <w:iCs/>
                <w:color w:val="000000"/>
                <w:sz w:val="20"/>
                <w:szCs w:val="20"/>
              </w:rPr>
              <w:t>Функц-ние</w:t>
            </w:r>
            <w:proofErr w:type="spellEnd"/>
            <w:r w:rsidRPr="00897223">
              <w:rPr>
                <w:rFonts w:eastAsia="Times New Roman"/>
                <w:b/>
                <w:bCs/>
                <w:i/>
                <w:iCs/>
                <w:color w:val="000000"/>
                <w:sz w:val="20"/>
                <w:szCs w:val="20"/>
              </w:rPr>
              <w:t xml:space="preserve"> </w:t>
            </w:r>
            <w:proofErr w:type="spellStart"/>
            <w:r w:rsidRPr="00897223">
              <w:rPr>
                <w:rFonts w:eastAsia="Times New Roman"/>
                <w:b/>
                <w:bCs/>
                <w:i/>
                <w:iCs/>
                <w:color w:val="000000"/>
                <w:sz w:val="20"/>
                <w:szCs w:val="20"/>
              </w:rPr>
              <w:t>законодат.и</w:t>
            </w:r>
            <w:proofErr w:type="spellEnd"/>
            <w:r w:rsidRPr="00897223">
              <w:rPr>
                <w:rFonts w:eastAsia="Times New Roman"/>
                <w:b/>
                <w:bCs/>
                <w:i/>
                <w:iCs/>
                <w:color w:val="000000"/>
                <w:sz w:val="20"/>
                <w:szCs w:val="20"/>
              </w:rPr>
              <w:t xml:space="preserve"> </w:t>
            </w:r>
            <w:proofErr w:type="spellStart"/>
            <w:r w:rsidRPr="00897223">
              <w:rPr>
                <w:rFonts w:eastAsia="Times New Roman"/>
                <w:b/>
                <w:bCs/>
                <w:i/>
                <w:iCs/>
                <w:color w:val="000000"/>
                <w:sz w:val="20"/>
                <w:szCs w:val="20"/>
              </w:rPr>
              <w:t>представ.органов</w:t>
            </w:r>
            <w:proofErr w:type="spellEnd"/>
            <w:r w:rsidRPr="00897223">
              <w:rPr>
                <w:rFonts w:eastAsia="Times New Roman"/>
                <w:b/>
                <w:bCs/>
                <w:i/>
                <w:iCs/>
                <w:color w:val="000000"/>
                <w:sz w:val="20"/>
                <w:szCs w:val="20"/>
              </w:rPr>
              <w:t xml:space="preserve"> </w:t>
            </w:r>
            <w:proofErr w:type="spellStart"/>
            <w:r w:rsidRPr="00897223">
              <w:rPr>
                <w:rFonts w:eastAsia="Times New Roman"/>
                <w:b/>
                <w:bCs/>
                <w:i/>
                <w:iCs/>
                <w:color w:val="000000"/>
                <w:sz w:val="20"/>
                <w:szCs w:val="20"/>
              </w:rPr>
              <w:t>гос.власти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167C522"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99 1 00 11410</w:t>
            </w:r>
          </w:p>
        </w:tc>
        <w:tc>
          <w:tcPr>
            <w:tcW w:w="1418" w:type="dxa"/>
            <w:tcBorders>
              <w:top w:val="nil"/>
              <w:left w:val="nil"/>
              <w:bottom w:val="single" w:sz="4" w:space="0" w:color="auto"/>
              <w:right w:val="single" w:sz="4" w:space="0" w:color="auto"/>
            </w:tcBorders>
            <w:shd w:val="clear" w:color="auto" w:fill="auto"/>
            <w:vAlign w:val="center"/>
            <w:hideMark/>
          </w:tcPr>
          <w:p w14:paraId="25026E4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auto"/>
              <w:right w:val="single" w:sz="4" w:space="0" w:color="auto"/>
            </w:tcBorders>
            <w:shd w:val="clear" w:color="auto" w:fill="auto"/>
            <w:vAlign w:val="center"/>
            <w:hideMark/>
          </w:tcPr>
          <w:p w14:paraId="694DC48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892 755,00</w:t>
            </w:r>
          </w:p>
        </w:tc>
      </w:tr>
      <w:tr w:rsidR="000B7161" w:rsidRPr="00897223" w14:paraId="4D0B99E1" w14:textId="77777777" w:rsidTr="00B15177">
        <w:trPr>
          <w:trHeight w:val="255"/>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5AEFAAFC"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Расходы на выплаты персоналу</w:t>
            </w:r>
          </w:p>
        </w:tc>
        <w:tc>
          <w:tcPr>
            <w:tcW w:w="1701" w:type="dxa"/>
            <w:tcBorders>
              <w:top w:val="nil"/>
              <w:left w:val="nil"/>
              <w:bottom w:val="single" w:sz="4" w:space="0" w:color="auto"/>
              <w:right w:val="single" w:sz="4" w:space="0" w:color="auto"/>
            </w:tcBorders>
            <w:shd w:val="clear" w:color="auto" w:fill="auto"/>
            <w:vAlign w:val="center"/>
            <w:hideMark/>
          </w:tcPr>
          <w:p w14:paraId="377F68C1"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2DE27A79"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100</w:t>
            </w:r>
          </w:p>
        </w:tc>
        <w:tc>
          <w:tcPr>
            <w:tcW w:w="1842" w:type="dxa"/>
            <w:tcBorders>
              <w:top w:val="nil"/>
              <w:left w:val="nil"/>
              <w:bottom w:val="single" w:sz="4" w:space="0" w:color="000000"/>
              <w:right w:val="single" w:sz="4" w:space="0" w:color="000000"/>
            </w:tcBorders>
            <w:shd w:val="clear" w:color="auto" w:fill="auto"/>
            <w:vAlign w:val="center"/>
            <w:hideMark/>
          </w:tcPr>
          <w:p w14:paraId="64813CEF"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118 800,00</w:t>
            </w:r>
          </w:p>
        </w:tc>
      </w:tr>
      <w:tr w:rsidR="000B7161" w:rsidRPr="00897223" w14:paraId="59687E6A"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511B2CA5"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14:paraId="1A8CA2F7"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20549C39"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68F9FCEA"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429 135,00</w:t>
            </w:r>
          </w:p>
        </w:tc>
      </w:tr>
      <w:tr w:rsidR="000B7161" w:rsidRPr="00897223" w14:paraId="4B2FBD73"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18C68772"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auto" w:fill="auto"/>
            <w:vAlign w:val="center"/>
            <w:hideMark/>
          </w:tcPr>
          <w:p w14:paraId="1346D936"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2007BA5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300</w:t>
            </w:r>
          </w:p>
        </w:tc>
        <w:tc>
          <w:tcPr>
            <w:tcW w:w="1842" w:type="dxa"/>
            <w:tcBorders>
              <w:top w:val="nil"/>
              <w:left w:val="nil"/>
              <w:bottom w:val="single" w:sz="4" w:space="0" w:color="000000"/>
              <w:right w:val="single" w:sz="4" w:space="0" w:color="000000"/>
            </w:tcBorders>
            <w:shd w:val="clear" w:color="auto" w:fill="auto"/>
            <w:vAlign w:val="center"/>
            <w:hideMark/>
          </w:tcPr>
          <w:p w14:paraId="63839D2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344 820,00</w:t>
            </w:r>
          </w:p>
        </w:tc>
      </w:tr>
      <w:tr w:rsidR="000B7161" w:rsidRPr="00897223" w14:paraId="5A1DEEAD" w14:textId="77777777" w:rsidTr="00B15177">
        <w:trPr>
          <w:trHeight w:val="270"/>
        </w:trPr>
        <w:tc>
          <w:tcPr>
            <w:tcW w:w="10505" w:type="dxa"/>
            <w:tcBorders>
              <w:top w:val="nil"/>
              <w:left w:val="nil"/>
              <w:bottom w:val="nil"/>
              <w:right w:val="nil"/>
            </w:tcBorders>
            <w:shd w:val="clear" w:color="auto" w:fill="auto"/>
            <w:vAlign w:val="center"/>
            <w:hideMark/>
          </w:tcPr>
          <w:p w14:paraId="0183C30B" w14:textId="77777777" w:rsidR="000B7161" w:rsidRPr="00897223" w:rsidRDefault="000B7161" w:rsidP="000B7161">
            <w:pPr>
              <w:widowControl/>
              <w:autoSpaceDE/>
              <w:autoSpaceDN/>
              <w:adjustRightInd/>
              <w:rPr>
                <w:rFonts w:eastAsia="Times New Roman"/>
                <w:b/>
                <w:bCs/>
                <w:i/>
                <w:iCs/>
                <w:color w:val="000000"/>
                <w:sz w:val="20"/>
                <w:szCs w:val="20"/>
              </w:rPr>
            </w:pPr>
            <w:proofErr w:type="spellStart"/>
            <w:r w:rsidRPr="00897223">
              <w:rPr>
                <w:rFonts w:eastAsia="Times New Roman"/>
                <w:b/>
                <w:bCs/>
                <w:i/>
                <w:iCs/>
                <w:color w:val="000000"/>
                <w:sz w:val="20"/>
                <w:szCs w:val="20"/>
              </w:rPr>
              <w:t>Функц-ние</w:t>
            </w:r>
            <w:proofErr w:type="spellEnd"/>
            <w:r w:rsidRPr="00897223">
              <w:rPr>
                <w:rFonts w:eastAsia="Times New Roman"/>
                <w:b/>
                <w:bCs/>
                <w:i/>
                <w:iCs/>
                <w:color w:val="000000"/>
                <w:sz w:val="20"/>
                <w:szCs w:val="20"/>
              </w:rPr>
              <w:t xml:space="preserve"> Прав-</w:t>
            </w:r>
            <w:proofErr w:type="spellStart"/>
            <w:r w:rsidRPr="00897223">
              <w:rPr>
                <w:rFonts w:eastAsia="Times New Roman"/>
                <w:b/>
                <w:bCs/>
                <w:i/>
                <w:iCs/>
                <w:color w:val="000000"/>
                <w:sz w:val="20"/>
                <w:szCs w:val="20"/>
              </w:rPr>
              <w:t>ва</w:t>
            </w:r>
            <w:proofErr w:type="spellEnd"/>
            <w:r w:rsidRPr="00897223">
              <w:rPr>
                <w:rFonts w:eastAsia="Times New Roman"/>
                <w:b/>
                <w:bCs/>
                <w:i/>
                <w:iCs/>
                <w:color w:val="000000"/>
                <w:sz w:val="20"/>
                <w:szCs w:val="20"/>
              </w:rPr>
              <w:t xml:space="preserve"> РФ, </w:t>
            </w:r>
            <w:proofErr w:type="spellStart"/>
            <w:r w:rsidRPr="00897223">
              <w:rPr>
                <w:rFonts w:eastAsia="Times New Roman"/>
                <w:b/>
                <w:bCs/>
                <w:i/>
                <w:iCs/>
                <w:color w:val="000000"/>
                <w:sz w:val="20"/>
                <w:szCs w:val="20"/>
              </w:rPr>
              <w:t>высш.исп.органов</w:t>
            </w:r>
            <w:proofErr w:type="spellEnd"/>
            <w:r w:rsidRPr="00897223">
              <w:rPr>
                <w:rFonts w:eastAsia="Times New Roman"/>
                <w:b/>
                <w:bCs/>
                <w:i/>
                <w:iCs/>
                <w:color w:val="000000"/>
                <w:sz w:val="20"/>
                <w:szCs w:val="20"/>
              </w:rPr>
              <w:t xml:space="preserve"> </w:t>
            </w:r>
            <w:proofErr w:type="spellStart"/>
            <w:r w:rsidRPr="00897223">
              <w:rPr>
                <w:rFonts w:eastAsia="Times New Roman"/>
                <w:b/>
                <w:bCs/>
                <w:i/>
                <w:iCs/>
                <w:color w:val="000000"/>
                <w:sz w:val="20"/>
                <w:szCs w:val="20"/>
              </w:rPr>
              <w:t>гос.власти</w:t>
            </w:r>
            <w:proofErr w:type="spellEnd"/>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6DE1D71"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021C447C"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117BEC1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88 267 359,76</w:t>
            </w:r>
          </w:p>
        </w:tc>
      </w:tr>
      <w:tr w:rsidR="000B7161" w:rsidRPr="00897223" w14:paraId="3FDB75CA" w14:textId="77777777" w:rsidTr="00B15177">
        <w:trPr>
          <w:trHeight w:val="255"/>
        </w:trPr>
        <w:tc>
          <w:tcPr>
            <w:tcW w:w="10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A4108"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Расходы на выплаты персоналу</w:t>
            </w:r>
          </w:p>
        </w:tc>
        <w:tc>
          <w:tcPr>
            <w:tcW w:w="1701" w:type="dxa"/>
            <w:tcBorders>
              <w:top w:val="nil"/>
              <w:left w:val="nil"/>
              <w:bottom w:val="single" w:sz="4" w:space="0" w:color="auto"/>
              <w:right w:val="single" w:sz="4" w:space="0" w:color="auto"/>
            </w:tcBorders>
            <w:shd w:val="clear" w:color="auto" w:fill="auto"/>
            <w:vAlign w:val="center"/>
            <w:hideMark/>
          </w:tcPr>
          <w:p w14:paraId="267DB61C"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3FC020B8"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100</w:t>
            </w:r>
          </w:p>
        </w:tc>
        <w:tc>
          <w:tcPr>
            <w:tcW w:w="1842" w:type="dxa"/>
            <w:tcBorders>
              <w:top w:val="nil"/>
              <w:left w:val="nil"/>
              <w:bottom w:val="single" w:sz="4" w:space="0" w:color="000000"/>
              <w:right w:val="single" w:sz="4" w:space="0" w:color="000000"/>
            </w:tcBorders>
            <w:shd w:val="clear" w:color="auto" w:fill="auto"/>
            <w:vAlign w:val="center"/>
            <w:hideMark/>
          </w:tcPr>
          <w:p w14:paraId="48B416CC"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79 936 081,06</w:t>
            </w:r>
          </w:p>
        </w:tc>
      </w:tr>
      <w:tr w:rsidR="000B7161" w:rsidRPr="00897223" w14:paraId="0292CA31"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61428C84"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14:paraId="51157E64"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409EA56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213B7F6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8 159 299,77</w:t>
            </w:r>
          </w:p>
        </w:tc>
      </w:tr>
      <w:tr w:rsidR="000B7161" w:rsidRPr="00897223" w14:paraId="609D53E8" w14:textId="77777777" w:rsidTr="00B15177">
        <w:trPr>
          <w:trHeight w:val="255"/>
        </w:trPr>
        <w:tc>
          <w:tcPr>
            <w:tcW w:w="10505" w:type="dxa"/>
            <w:tcBorders>
              <w:top w:val="nil"/>
              <w:left w:val="single" w:sz="4" w:space="0" w:color="000000"/>
              <w:bottom w:val="single" w:sz="4" w:space="0" w:color="000000"/>
              <w:right w:val="nil"/>
            </w:tcBorders>
            <w:shd w:val="clear" w:color="auto" w:fill="auto"/>
            <w:vAlign w:val="center"/>
            <w:hideMark/>
          </w:tcPr>
          <w:p w14:paraId="54636961"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Социальное обеспечение и иные выплаты населению</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4CE953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043E5950"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300</w:t>
            </w:r>
          </w:p>
        </w:tc>
        <w:tc>
          <w:tcPr>
            <w:tcW w:w="1842" w:type="dxa"/>
            <w:tcBorders>
              <w:top w:val="nil"/>
              <w:left w:val="nil"/>
              <w:bottom w:val="single" w:sz="4" w:space="0" w:color="000000"/>
              <w:right w:val="single" w:sz="4" w:space="0" w:color="000000"/>
            </w:tcBorders>
            <w:shd w:val="clear" w:color="auto" w:fill="auto"/>
            <w:vAlign w:val="center"/>
            <w:hideMark/>
          </w:tcPr>
          <w:p w14:paraId="66F503B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1D038EE3" w14:textId="77777777" w:rsidTr="00B15177">
        <w:trPr>
          <w:trHeight w:val="255"/>
        </w:trPr>
        <w:tc>
          <w:tcPr>
            <w:tcW w:w="10505" w:type="dxa"/>
            <w:tcBorders>
              <w:top w:val="nil"/>
              <w:left w:val="single" w:sz="4" w:space="0" w:color="000000"/>
              <w:bottom w:val="single" w:sz="4" w:space="0" w:color="000000"/>
              <w:right w:val="nil"/>
            </w:tcBorders>
            <w:shd w:val="clear" w:color="auto" w:fill="auto"/>
            <w:vAlign w:val="center"/>
            <w:hideMark/>
          </w:tcPr>
          <w:p w14:paraId="0EA8DADA"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Иные бюджетные ассигнования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EE0A26D"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99 1 00 11410</w:t>
            </w:r>
          </w:p>
        </w:tc>
        <w:tc>
          <w:tcPr>
            <w:tcW w:w="1418" w:type="dxa"/>
            <w:tcBorders>
              <w:top w:val="nil"/>
              <w:left w:val="nil"/>
              <w:bottom w:val="single" w:sz="4" w:space="0" w:color="000000"/>
              <w:right w:val="single" w:sz="4" w:space="0" w:color="000000"/>
            </w:tcBorders>
            <w:shd w:val="clear" w:color="auto" w:fill="auto"/>
            <w:vAlign w:val="center"/>
            <w:hideMark/>
          </w:tcPr>
          <w:p w14:paraId="0AC4298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800</w:t>
            </w:r>
          </w:p>
        </w:tc>
        <w:tc>
          <w:tcPr>
            <w:tcW w:w="1842" w:type="dxa"/>
            <w:tcBorders>
              <w:top w:val="nil"/>
              <w:left w:val="nil"/>
              <w:bottom w:val="single" w:sz="4" w:space="0" w:color="000000"/>
              <w:right w:val="single" w:sz="4" w:space="0" w:color="000000"/>
            </w:tcBorders>
            <w:shd w:val="clear" w:color="auto" w:fill="auto"/>
            <w:vAlign w:val="center"/>
            <w:hideMark/>
          </w:tcPr>
          <w:p w14:paraId="2279281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171 978,93</w:t>
            </w:r>
          </w:p>
        </w:tc>
      </w:tr>
      <w:tr w:rsidR="000B7161" w:rsidRPr="00897223" w14:paraId="5C385ED6" w14:textId="77777777" w:rsidTr="00B15177">
        <w:trPr>
          <w:trHeight w:val="255"/>
        </w:trPr>
        <w:tc>
          <w:tcPr>
            <w:tcW w:w="10505" w:type="dxa"/>
            <w:tcBorders>
              <w:top w:val="nil"/>
              <w:left w:val="single" w:sz="4" w:space="0" w:color="000000"/>
              <w:bottom w:val="single" w:sz="4" w:space="0" w:color="000000"/>
              <w:right w:val="nil"/>
            </w:tcBorders>
            <w:shd w:val="clear" w:color="auto" w:fill="auto"/>
            <w:vAlign w:val="center"/>
            <w:hideMark/>
          </w:tcPr>
          <w:p w14:paraId="2C8D6B77"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Проведение выборов и референдумов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860754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99 3 00 00000</w:t>
            </w:r>
          </w:p>
        </w:tc>
        <w:tc>
          <w:tcPr>
            <w:tcW w:w="1418" w:type="dxa"/>
            <w:tcBorders>
              <w:top w:val="nil"/>
              <w:left w:val="nil"/>
              <w:bottom w:val="single" w:sz="4" w:space="0" w:color="000000"/>
              <w:right w:val="single" w:sz="4" w:space="0" w:color="000000"/>
            </w:tcBorders>
            <w:shd w:val="clear" w:color="auto" w:fill="auto"/>
            <w:vAlign w:val="center"/>
            <w:hideMark/>
          </w:tcPr>
          <w:p w14:paraId="377FA50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36EA793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6B0E988D" w14:textId="77777777" w:rsidTr="00B15177">
        <w:trPr>
          <w:trHeight w:val="270"/>
        </w:trPr>
        <w:tc>
          <w:tcPr>
            <w:tcW w:w="10505" w:type="dxa"/>
            <w:tcBorders>
              <w:top w:val="nil"/>
              <w:left w:val="nil"/>
              <w:bottom w:val="nil"/>
              <w:right w:val="nil"/>
            </w:tcBorders>
            <w:shd w:val="clear" w:color="auto" w:fill="auto"/>
            <w:vAlign w:val="center"/>
            <w:hideMark/>
          </w:tcPr>
          <w:p w14:paraId="799B1241"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Проведение выборов и референдумов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D1831A3"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99 3 00 10030</w:t>
            </w:r>
          </w:p>
        </w:tc>
        <w:tc>
          <w:tcPr>
            <w:tcW w:w="1418" w:type="dxa"/>
            <w:tcBorders>
              <w:top w:val="nil"/>
              <w:left w:val="nil"/>
              <w:bottom w:val="single" w:sz="4" w:space="0" w:color="000000"/>
              <w:right w:val="single" w:sz="4" w:space="0" w:color="000000"/>
            </w:tcBorders>
            <w:shd w:val="clear" w:color="auto" w:fill="auto"/>
            <w:vAlign w:val="center"/>
            <w:hideMark/>
          </w:tcPr>
          <w:p w14:paraId="343514F4"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7371AD3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57246734" w14:textId="77777777" w:rsidTr="00B15177">
        <w:trPr>
          <w:trHeight w:val="255"/>
        </w:trPr>
        <w:tc>
          <w:tcPr>
            <w:tcW w:w="10505" w:type="dxa"/>
            <w:tcBorders>
              <w:top w:val="single" w:sz="4" w:space="0" w:color="000000"/>
              <w:left w:val="single" w:sz="4" w:space="0" w:color="000000"/>
              <w:bottom w:val="single" w:sz="4" w:space="0" w:color="000000"/>
              <w:right w:val="nil"/>
            </w:tcBorders>
            <w:shd w:val="clear" w:color="auto" w:fill="auto"/>
            <w:vAlign w:val="center"/>
            <w:hideMark/>
          </w:tcPr>
          <w:p w14:paraId="29FF5262"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Иные бюджетные ассигнования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3084880"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99 3 00 10030</w:t>
            </w:r>
          </w:p>
        </w:tc>
        <w:tc>
          <w:tcPr>
            <w:tcW w:w="1418" w:type="dxa"/>
            <w:tcBorders>
              <w:top w:val="nil"/>
              <w:left w:val="nil"/>
              <w:bottom w:val="single" w:sz="4" w:space="0" w:color="000000"/>
              <w:right w:val="single" w:sz="4" w:space="0" w:color="000000"/>
            </w:tcBorders>
            <w:shd w:val="clear" w:color="auto" w:fill="auto"/>
            <w:vAlign w:val="center"/>
            <w:hideMark/>
          </w:tcPr>
          <w:p w14:paraId="2FD23A9B"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800</w:t>
            </w:r>
          </w:p>
        </w:tc>
        <w:tc>
          <w:tcPr>
            <w:tcW w:w="1842" w:type="dxa"/>
            <w:tcBorders>
              <w:top w:val="nil"/>
              <w:left w:val="nil"/>
              <w:bottom w:val="single" w:sz="4" w:space="0" w:color="000000"/>
              <w:right w:val="single" w:sz="4" w:space="0" w:color="000000"/>
            </w:tcBorders>
            <w:shd w:val="clear" w:color="auto" w:fill="auto"/>
            <w:vAlign w:val="center"/>
            <w:hideMark/>
          </w:tcPr>
          <w:p w14:paraId="2F1F199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68FC8801"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2A981114"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Прочие непрограммные расходы</w:t>
            </w:r>
          </w:p>
        </w:tc>
        <w:tc>
          <w:tcPr>
            <w:tcW w:w="1701" w:type="dxa"/>
            <w:tcBorders>
              <w:top w:val="nil"/>
              <w:left w:val="nil"/>
              <w:bottom w:val="single" w:sz="4" w:space="0" w:color="000000"/>
              <w:right w:val="single" w:sz="4" w:space="0" w:color="000000"/>
            </w:tcBorders>
            <w:shd w:val="clear" w:color="auto" w:fill="auto"/>
            <w:vAlign w:val="center"/>
            <w:hideMark/>
          </w:tcPr>
          <w:p w14:paraId="26D40848"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99 5 00 00000</w:t>
            </w:r>
          </w:p>
        </w:tc>
        <w:tc>
          <w:tcPr>
            <w:tcW w:w="1418" w:type="dxa"/>
            <w:tcBorders>
              <w:top w:val="nil"/>
              <w:left w:val="nil"/>
              <w:bottom w:val="single" w:sz="4" w:space="0" w:color="000000"/>
              <w:right w:val="single" w:sz="4" w:space="0" w:color="000000"/>
            </w:tcBorders>
            <w:shd w:val="clear" w:color="auto" w:fill="auto"/>
            <w:vAlign w:val="center"/>
            <w:hideMark/>
          </w:tcPr>
          <w:p w14:paraId="2F4E67BB"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6DEE45E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64 611 742,74</w:t>
            </w:r>
          </w:p>
        </w:tc>
      </w:tr>
      <w:tr w:rsidR="000B7161" w:rsidRPr="00897223" w14:paraId="6C1342E9" w14:textId="77777777" w:rsidTr="00B15177">
        <w:trPr>
          <w:trHeight w:val="54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3AFA8D84"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Имущественный взнос в некоммерческую организацию "Фонд </w:t>
            </w:r>
            <w:proofErr w:type="spellStart"/>
            <w:r w:rsidRPr="00897223">
              <w:rPr>
                <w:rFonts w:eastAsia="Times New Roman"/>
                <w:b/>
                <w:bCs/>
                <w:i/>
                <w:iCs/>
                <w:color w:val="000000"/>
                <w:sz w:val="20"/>
                <w:szCs w:val="20"/>
              </w:rPr>
              <w:t>кап.ремонта</w:t>
            </w:r>
            <w:proofErr w:type="spellEnd"/>
            <w:r w:rsidRPr="00897223">
              <w:rPr>
                <w:rFonts w:eastAsia="Times New Roman"/>
                <w:b/>
                <w:bCs/>
                <w:i/>
                <w:iCs/>
                <w:color w:val="000000"/>
                <w:sz w:val="20"/>
                <w:szCs w:val="20"/>
              </w:rPr>
              <w:t xml:space="preserve"> многоквартирных домов РС (Я)"</w:t>
            </w:r>
          </w:p>
        </w:tc>
        <w:tc>
          <w:tcPr>
            <w:tcW w:w="1701" w:type="dxa"/>
            <w:tcBorders>
              <w:top w:val="nil"/>
              <w:left w:val="nil"/>
              <w:bottom w:val="single" w:sz="4" w:space="0" w:color="000000"/>
              <w:right w:val="single" w:sz="4" w:space="0" w:color="000000"/>
            </w:tcBorders>
            <w:shd w:val="clear" w:color="auto" w:fill="auto"/>
            <w:vAlign w:val="center"/>
            <w:hideMark/>
          </w:tcPr>
          <w:p w14:paraId="3913E429"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99 5 00 11020</w:t>
            </w:r>
          </w:p>
        </w:tc>
        <w:tc>
          <w:tcPr>
            <w:tcW w:w="1418" w:type="dxa"/>
            <w:tcBorders>
              <w:top w:val="nil"/>
              <w:left w:val="nil"/>
              <w:bottom w:val="single" w:sz="4" w:space="0" w:color="000000"/>
              <w:right w:val="single" w:sz="4" w:space="0" w:color="000000"/>
            </w:tcBorders>
            <w:shd w:val="clear" w:color="auto" w:fill="auto"/>
            <w:vAlign w:val="center"/>
            <w:hideMark/>
          </w:tcPr>
          <w:p w14:paraId="4B24BF40"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5BC9E99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674 603,49</w:t>
            </w:r>
          </w:p>
        </w:tc>
      </w:tr>
      <w:tr w:rsidR="000B7161" w:rsidRPr="00897223" w14:paraId="1F11DAD3" w14:textId="77777777" w:rsidTr="00B15177">
        <w:trPr>
          <w:trHeight w:val="255"/>
        </w:trPr>
        <w:tc>
          <w:tcPr>
            <w:tcW w:w="10505" w:type="dxa"/>
            <w:tcBorders>
              <w:top w:val="nil"/>
              <w:left w:val="single" w:sz="4" w:space="0" w:color="000000"/>
              <w:bottom w:val="single" w:sz="4" w:space="0" w:color="000000"/>
              <w:right w:val="nil"/>
            </w:tcBorders>
            <w:shd w:val="clear" w:color="auto" w:fill="auto"/>
            <w:vAlign w:val="center"/>
            <w:hideMark/>
          </w:tcPr>
          <w:p w14:paraId="39FAC48E"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Иные бюджетные ассигнования</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6453423E"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99 5 00 11020</w:t>
            </w:r>
          </w:p>
        </w:tc>
        <w:tc>
          <w:tcPr>
            <w:tcW w:w="1418" w:type="dxa"/>
            <w:tcBorders>
              <w:top w:val="nil"/>
              <w:left w:val="nil"/>
              <w:bottom w:val="single" w:sz="4" w:space="0" w:color="000000"/>
              <w:right w:val="single" w:sz="4" w:space="0" w:color="000000"/>
            </w:tcBorders>
            <w:shd w:val="clear" w:color="auto" w:fill="auto"/>
            <w:vAlign w:val="center"/>
            <w:hideMark/>
          </w:tcPr>
          <w:p w14:paraId="69212960"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383D3472"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674 603,49</w:t>
            </w:r>
          </w:p>
        </w:tc>
      </w:tr>
      <w:tr w:rsidR="000B7161" w:rsidRPr="00897223" w14:paraId="5F86A9BB" w14:textId="77777777" w:rsidTr="00B15177">
        <w:trPr>
          <w:trHeight w:val="54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0B04893A"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Субвенция на осуществление первичного воинского учета на территориях, где отсутствуют военные комиссариаты</w:t>
            </w:r>
          </w:p>
        </w:tc>
        <w:tc>
          <w:tcPr>
            <w:tcW w:w="1701" w:type="dxa"/>
            <w:tcBorders>
              <w:top w:val="nil"/>
              <w:left w:val="nil"/>
              <w:bottom w:val="single" w:sz="4" w:space="0" w:color="000000"/>
              <w:right w:val="single" w:sz="4" w:space="0" w:color="000000"/>
            </w:tcBorders>
            <w:shd w:val="clear" w:color="auto" w:fill="auto"/>
            <w:vAlign w:val="center"/>
            <w:hideMark/>
          </w:tcPr>
          <w:p w14:paraId="48112EDE"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99 5 00 51180</w:t>
            </w:r>
          </w:p>
        </w:tc>
        <w:tc>
          <w:tcPr>
            <w:tcW w:w="1418" w:type="dxa"/>
            <w:tcBorders>
              <w:top w:val="nil"/>
              <w:left w:val="nil"/>
              <w:bottom w:val="single" w:sz="4" w:space="0" w:color="000000"/>
              <w:right w:val="single" w:sz="4" w:space="0" w:color="000000"/>
            </w:tcBorders>
            <w:shd w:val="clear" w:color="auto" w:fill="auto"/>
            <w:vAlign w:val="center"/>
            <w:hideMark/>
          </w:tcPr>
          <w:p w14:paraId="563FC859"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67F5E60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5 733 600,00</w:t>
            </w:r>
          </w:p>
        </w:tc>
      </w:tr>
      <w:tr w:rsidR="000B7161" w:rsidRPr="00897223" w14:paraId="6353C131" w14:textId="77777777" w:rsidTr="00B15177">
        <w:trPr>
          <w:trHeight w:val="255"/>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4C2A4931"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Расходы на выплаты персоналу</w:t>
            </w:r>
          </w:p>
        </w:tc>
        <w:tc>
          <w:tcPr>
            <w:tcW w:w="1701" w:type="dxa"/>
            <w:tcBorders>
              <w:top w:val="nil"/>
              <w:left w:val="nil"/>
              <w:bottom w:val="single" w:sz="4" w:space="0" w:color="000000"/>
              <w:right w:val="single" w:sz="4" w:space="0" w:color="000000"/>
            </w:tcBorders>
            <w:shd w:val="clear" w:color="auto" w:fill="auto"/>
            <w:vAlign w:val="center"/>
            <w:hideMark/>
          </w:tcPr>
          <w:p w14:paraId="0D46C9FA"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99 5 00 51180</w:t>
            </w:r>
          </w:p>
        </w:tc>
        <w:tc>
          <w:tcPr>
            <w:tcW w:w="1418" w:type="dxa"/>
            <w:tcBorders>
              <w:top w:val="nil"/>
              <w:left w:val="nil"/>
              <w:bottom w:val="single" w:sz="4" w:space="0" w:color="000000"/>
              <w:right w:val="single" w:sz="4" w:space="0" w:color="000000"/>
            </w:tcBorders>
            <w:shd w:val="clear" w:color="auto" w:fill="auto"/>
            <w:vAlign w:val="center"/>
            <w:hideMark/>
          </w:tcPr>
          <w:p w14:paraId="6FBF21E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100</w:t>
            </w:r>
          </w:p>
        </w:tc>
        <w:tc>
          <w:tcPr>
            <w:tcW w:w="1842" w:type="dxa"/>
            <w:tcBorders>
              <w:top w:val="nil"/>
              <w:left w:val="nil"/>
              <w:bottom w:val="single" w:sz="4" w:space="0" w:color="000000"/>
              <w:right w:val="single" w:sz="4" w:space="0" w:color="000000"/>
            </w:tcBorders>
            <w:shd w:val="clear" w:color="auto" w:fill="auto"/>
            <w:vAlign w:val="center"/>
            <w:hideMark/>
          </w:tcPr>
          <w:p w14:paraId="1283BF6F"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4 628 600,00</w:t>
            </w:r>
          </w:p>
        </w:tc>
      </w:tr>
      <w:tr w:rsidR="000B7161" w:rsidRPr="00897223" w14:paraId="22A7DC50"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1F2753AA"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lastRenderedPageBreak/>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center"/>
            <w:hideMark/>
          </w:tcPr>
          <w:p w14:paraId="42C15296"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99 5 00 51180</w:t>
            </w:r>
          </w:p>
        </w:tc>
        <w:tc>
          <w:tcPr>
            <w:tcW w:w="1418" w:type="dxa"/>
            <w:tcBorders>
              <w:top w:val="nil"/>
              <w:left w:val="nil"/>
              <w:bottom w:val="single" w:sz="4" w:space="0" w:color="000000"/>
              <w:right w:val="single" w:sz="4" w:space="0" w:color="000000"/>
            </w:tcBorders>
            <w:shd w:val="clear" w:color="auto" w:fill="auto"/>
            <w:vAlign w:val="center"/>
            <w:hideMark/>
          </w:tcPr>
          <w:p w14:paraId="0D8A1651"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0586E264"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1 105 000,00</w:t>
            </w:r>
          </w:p>
        </w:tc>
      </w:tr>
      <w:tr w:rsidR="000B7161" w:rsidRPr="00897223" w14:paraId="7D939E9A" w14:textId="77777777" w:rsidTr="00B15177">
        <w:trPr>
          <w:trHeight w:val="27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1CBBB591"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Выполнение отдельных </w:t>
            </w:r>
            <w:proofErr w:type="spellStart"/>
            <w:r w:rsidRPr="00897223">
              <w:rPr>
                <w:rFonts w:eastAsia="Times New Roman"/>
                <w:b/>
                <w:bCs/>
                <w:i/>
                <w:iCs/>
                <w:color w:val="000000"/>
                <w:sz w:val="20"/>
                <w:szCs w:val="20"/>
              </w:rPr>
              <w:t>гос.полномочий</w:t>
            </w:r>
            <w:proofErr w:type="spellEnd"/>
            <w:r w:rsidRPr="00897223">
              <w:rPr>
                <w:rFonts w:eastAsia="Times New Roman"/>
                <w:b/>
                <w:bCs/>
                <w:i/>
                <w:iCs/>
                <w:color w:val="000000"/>
                <w:sz w:val="20"/>
                <w:szCs w:val="20"/>
              </w:rPr>
              <w:t xml:space="preserve"> по </w:t>
            </w:r>
            <w:proofErr w:type="spellStart"/>
            <w:r w:rsidRPr="00897223">
              <w:rPr>
                <w:rFonts w:eastAsia="Times New Roman"/>
                <w:b/>
                <w:bCs/>
                <w:i/>
                <w:iCs/>
                <w:color w:val="000000"/>
                <w:sz w:val="20"/>
                <w:szCs w:val="20"/>
              </w:rPr>
              <w:t>гос.регистрации</w:t>
            </w:r>
            <w:proofErr w:type="spellEnd"/>
            <w:r w:rsidRPr="00897223">
              <w:rPr>
                <w:rFonts w:eastAsia="Times New Roman"/>
                <w:b/>
                <w:bCs/>
                <w:i/>
                <w:iCs/>
                <w:color w:val="000000"/>
                <w:sz w:val="20"/>
                <w:szCs w:val="20"/>
              </w:rPr>
              <w:t xml:space="preserve"> актов гражданского состояния</w:t>
            </w:r>
          </w:p>
        </w:tc>
        <w:tc>
          <w:tcPr>
            <w:tcW w:w="1701" w:type="dxa"/>
            <w:tcBorders>
              <w:top w:val="nil"/>
              <w:left w:val="nil"/>
              <w:bottom w:val="single" w:sz="4" w:space="0" w:color="000000"/>
              <w:right w:val="single" w:sz="4" w:space="0" w:color="000000"/>
            </w:tcBorders>
            <w:shd w:val="clear" w:color="auto" w:fill="auto"/>
            <w:vAlign w:val="center"/>
            <w:hideMark/>
          </w:tcPr>
          <w:p w14:paraId="6831409C"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99 5 00 59300</w:t>
            </w:r>
          </w:p>
        </w:tc>
        <w:tc>
          <w:tcPr>
            <w:tcW w:w="1418" w:type="dxa"/>
            <w:tcBorders>
              <w:top w:val="nil"/>
              <w:left w:val="nil"/>
              <w:bottom w:val="single" w:sz="4" w:space="0" w:color="000000"/>
              <w:right w:val="single" w:sz="4" w:space="0" w:color="000000"/>
            </w:tcBorders>
            <w:shd w:val="clear" w:color="auto" w:fill="auto"/>
            <w:vAlign w:val="center"/>
            <w:hideMark/>
          </w:tcPr>
          <w:p w14:paraId="44887EB5"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4371BE0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99 800,00</w:t>
            </w:r>
          </w:p>
        </w:tc>
      </w:tr>
      <w:tr w:rsidR="000B7161" w:rsidRPr="00897223" w14:paraId="3EDE7AD9"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23388384"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center"/>
            <w:hideMark/>
          </w:tcPr>
          <w:p w14:paraId="4A1A254F"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99 5 00 59300</w:t>
            </w:r>
          </w:p>
        </w:tc>
        <w:tc>
          <w:tcPr>
            <w:tcW w:w="1418" w:type="dxa"/>
            <w:tcBorders>
              <w:top w:val="nil"/>
              <w:left w:val="nil"/>
              <w:bottom w:val="single" w:sz="4" w:space="0" w:color="000000"/>
              <w:right w:val="single" w:sz="4" w:space="0" w:color="000000"/>
            </w:tcBorders>
            <w:shd w:val="clear" w:color="auto" w:fill="auto"/>
            <w:vAlign w:val="center"/>
            <w:hideMark/>
          </w:tcPr>
          <w:p w14:paraId="6816370A"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374A77B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99 800,00</w:t>
            </w:r>
          </w:p>
        </w:tc>
      </w:tr>
      <w:tr w:rsidR="000B7161" w:rsidRPr="00897223" w14:paraId="1A3A3497" w14:textId="77777777" w:rsidTr="00B15177">
        <w:trPr>
          <w:trHeight w:val="54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781B9D7C"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Выполнение отдельных </w:t>
            </w:r>
            <w:proofErr w:type="spellStart"/>
            <w:r w:rsidRPr="00897223">
              <w:rPr>
                <w:rFonts w:eastAsia="Times New Roman"/>
                <w:b/>
                <w:bCs/>
                <w:i/>
                <w:iCs/>
                <w:color w:val="000000"/>
                <w:sz w:val="20"/>
                <w:szCs w:val="20"/>
              </w:rPr>
              <w:t>гос.полномочий</w:t>
            </w:r>
            <w:proofErr w:type="spellEnd"/>
            <w:r w:rsidRPr="00897223">
              <w:rPr>
                <w:rFonts w:eastAsia="Times New Roman"/>
                <w:b/>
                <w:bCs/>
                <w:i/>
                <w:iCs/>
                <w:color w:val="000000"/>
                <w:sz w:val="20"/>
                <w:szCs w:val="20"/>
              </w:rPr>
              <w:t xml:space="preserve"> по организации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1701" w:type="dxa"/>
            <w:tcBorders>
              <w:top w:val="nil"/>
              <w:left w:val="nil"/>
              <w:bottom w:val="single" w:sz="4" w:space="0" w:color="000000"/>
              <w:right w:val="single" w:sz="4" w:space="0" w:color="000000"/>
            </w:tcBorders>
            <w:shd w:val="clear" w:color="auto" w:fill="auto"/>
            <w:vAlign w:val="center"/>
            <w:hideMark/>
          </w:tcPr>
          <w:p w14:paraId="5675A943"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99 5 00 69360</w:t>
            </w:r>
          </w:p>
        </w:tc>
        <w:tc>
          <w:tcPr>
            <w:tcW w:w="1418" w:type="dxa"/>
            <w:tcBorders>
              <w:top w:val="nil"/>
              <w:left w:val="nil"/>
              <w:bottom w:val="single" w:sz="4" w:space="0" w:color="000000"/>
              <w:right w:val="single" w:sz="4" w:space="0" w:color="000000"/>
            </w:tcBorders>
            <w:shd w:val="clear" w:color="auto" w:fill="auto"/>
            <w:vAlign w:val="center"/>
            <w:hideMark/>
          </w:tcPr>
          <w:p w14:paraId="7AEB5C0F"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32379AC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200 000,00</w:t>
            </w:r>
          </w:p>
        </w:tc>
      </w:tr>
      <w:tr w:rsidR="000B7161" w:rsidRPr="00897223" w14:paraId="740D1E9D"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46004C56"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center"/>
            <w:hideMark/>
          </w:tcPr>
          <w:p w14:paraId="147D6406"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99 5 00 69360</w:t>
            </w:r>
          </w:p>
        </w:tc>
        <w:tc>
          <w:tcPr>
            <w:tcW w:w="1418" w:type="dxa"/>
            <w:tcBorders>
              <w:top w:val="nil"/>
              <w:left w:val="nil"/>
              <w:bottom w:val="single" w:sz="4" w:space="0" w:color="000000"/>
              <w:right w:val="single" w:sz="4" w:space="0" w:color="000000"/>
            </w:tcBorders>
            <w:shd w:val="clear" w:color="auto" w:fill="auto"/>
            <w:vAlign w:val="center"/>
            <w:hideMark/>
          </w:tcPr>
          <w:p w14:paraId="2972F96C"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3AD7636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200 000,00</w:t>
            </w:r>
          </w:p>
        </w:tc>
      </w:tr>
      <w:tr w:rsidR="000B7161" w:rsidRPr="00897223" w14:paraId="7F9DE150" w14:textId="77777777" w:rsidTr="00B15177">
        <w:trPr>
          <w:trHeight w:val="54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365C4FB7"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Ежемесячные доплаты к трудовой пенсии лицам, замещавшим муниципальные должности и должности муниципальной службы</w:t>
            </w:r>
          </w:p>
        </w:tc>
        <w:tc>
          <w:tcPr>
            <w:tcW w:w="1701" w:type="dxa"/>
            <w:tcBorders>
              <w:top w:val="nil"/>
              <w:left w:val="nil"/>
              <w:bottom w:val="single" w:sz="4" w:space="0" w:color="000000"/>
              <w:right w:val="single" w:sz="4" w:space="0" w:color="000000"/>
            </w:tcBorders>
            <w:shd w:val="clear" w:color="auto" w:fill="auto"/>
            <w:vAlign w:val="center"/>
            <w:hideMark/>
          </w:tcPr>
          <w:p w14:paraId="0E6B01DD"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99 5 00 71020</w:t>
            </w:r>
          </w:p>
        </w:tc>
        <w:tc>
          <w:tcPr>
            <w:tcW w:w="1418" w:type="dxa"/>
            <w:tcBorders>
              <w:top w:val="nil"/>
              <w:left w:val="nil"/>
              <w:bottom w:val="single" w:sz="4" w:space="0" w:color="000000"/>
              <w:right w:val="single" w:sz="4" w:space="0" w:color="000000"/>
            </w:tcBorders>
            <w:shd w:val="clear" w:color="auto" w:fill="auto"/>
            <w:vAlign w:val="center"/>
            <w:hideMark/>
          </w:tcPr>
          <w:p w14:paraId="3A3341B8"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5B6CFFC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2 074 704,14</w:t>
            </w:r>
          </w:p>
        </w:tc>
      </w:tr>
      <w:tr w:rsidR="000B7161" w:rsidRPr="00897223" w14:paraId="39DB6627"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66D9C0B5"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Социальное обеспечение и иные выплаты населению</w:t>
            </w:r>
          </w:p>
        </w:tc>
        <w:tc>
          <w:tcPr>
            <w:tcW w:w="1701" w:type="dxa"/>
            <w:tcBorders>
              <w:top w:val="nil"/>
              <w:left w:val="nil"/>
              <w:bottom w:val="single" w:sz="4" w:space="0" w:color="000000"/>
              <w:right w:val="single" w:sz="4" w:space="0" w:color="000000"/>
            </w:tcBorders>
            <w:shd w:val="clear" w:color="auto" w:fill="auto"/>
            <w:vAlign w:val="center"/>
            <w:hideMark/>
          </w:tcPr>
          <w:p w14:paraId="4AC2C954"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99 5 00 71020</w:t>
            </w:r>
          </w:p>
        </w:tc>
        <w:tc>
          <w:tcPr>
            <w:tcW w:w="1418" w:type="dxa"/>
            <w:tcBorders>
              <w:top w:val="nil"/>
              <w:left w:val="nil"/>
              <w:bottom w:val="single" w:sz="4" w:space="0" w:color="000000"/>
              <w:right w:val="single" w:sz="4" w:space="0" w:color="000000"/>
            </w:tcBorders>
            <w:shd w:val="clear" w:color="auto" w:fill="auto"/>
            <w:vAlign w:val="center"/>
            <w:hideMark/>
          </w:tcPr>
          <w:p w14:paraId="2DB272BC"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300</w:t>
            </w:r>
          </w:p>
        </w:tc>
        <w:tc>
          <w:tcPr>
            <w:tcW w:w="1842" w:type="dxa"/>
            <w:tcBorders>
              <w:top w:val="nil"/>
              <w:left w:val="nil"/>
              <w:bottom w:val="single" w:sz="4" w:space="0" w:color="000000"/>
              <w:right w:val="single" w:sz="4" w:space="0" w:color="000000"/>
            </w:tcBorders>
            <w:shd w:val="clear" w:color="auto" w:fill="auto"/>
            <w:vAlign w:val="center"/>
            <w:hideMark/>
          </w:tcPr>
          <w:p w14:paraId="31E85A42"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2 074 704,14</w:t>
            </w:r>
          </w:p>
        </w:tc>
      </w:tr>
      <w:tr w:rsidR="000B7161" w:rsidRPr="00897223" w14:paraId="29263E90" w14:textId="77777777" w:rsidTr="00B15177">
        <w:trPr>
          <w:trHeight w:val="27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30EAA748"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Резервный фонд местной администрации</w:t>
            </w:r>
          </w:p>
        </w:tc>
        <w:tc>
          <w:tcPr>
            <w:tcW w:w="1701" w:type="dxa"/>
            <w:tcBorders>
              <w:top w:val="nil"/>
              <w:left w:val="nil"/>
              <w:bottom w:val="single" w:sz="4" w:space="0" w:color="000000"/>
              <w:right w:val="single" w:sz="4" w:space="0" w:color="000000"/>
            </w:tcBorders>
            <w:shd w:val="clear" w:color="auto" w:fill="auto"/>
            <w:vAlign w:val="center"/>
            <w:hideMark/>
          </w:tcPr>
          <w:p w14:paraId="35204914"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99 5 00 71100</w:t>
            </w:r>
          </w:p>
        </w:tc>
        <w:tc>
          <w:tcPr>
            <w:tcW w:w="1418" w:type="dxa"/>
            <w:tcBorders>
              <w:top w:val="nil"/>
              <w:left w:val="nil"/>
              <w:bottom w:val="single" w:sz="4" w:space="0" w:color="000000"/>
              <w:right w:val="single" w:sz="4" w:space="0" w:color="000000"/>
            </w:tcBorders>
            <w:shd w:val="clear" w:color="auto" w:fill="auto"/>
            <w:vAlign w:val="center"/>
            <w:hideMark/>
          </w:tcPr>
          <w:p w14:paraId="32A04887"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4A0B28B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1 500 000,00</w:t>
            </w:r>
          </w:p>
        </w:tc>
      </w:tr>
      <w:tr w:rsidR="000B7161" w:rsidRPr="00897223" w14:paraId="6CFFB0C4"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3B3AEFBB"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Иные бюджетные ассигнования</w:t>
            </w:r>
          </w:p>
        </w:tc>
        <w:tc>
          <w:tcPr>
            <w:tcW w:w="1701" w:type="dxa"/>
            <w:tcBorders>
              <w:top w:val="nil"/>
              <w:left w:val="nil"/>
              <w:bottom w:val="single" w:sz="4" w:space="0" w:color="000000"/>
              <w:right w:val="single" w:sz="4" w:space="0" w:color="000000"/>
            </w:tcBorders>
            <w:shd w:val="clear" w:color="auto" w:fill="auto"/>
            <w:vAlign w:val="center"/>
            <w:hideMark/>
          </w:tcPr>
          <w:p w14:paraId="5F0BB578"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99 5 00 71100</w:t>
            </w:r>
          </w:p>
        </w:tc>
        <w:tc>
          <w:tcPr>
            <w:tcW w:w="1418" w:type="dxa"/>
            <w:tcBorders>
              <w:top w:val="nil"/>
              <w:left w:val="nil"/>
              <w:bottom w:val="single" w:sz="4" w:space="0" w:color="000000"/>
              <w:right w:val="single" w:sz="4" w:space="0" w:color="000000"/>
            </w:tcBorders>
            <w:shd w:val="clear" w:color="auto" w:fill="auto"/>
            <w:vAlign w:val="center"/>
            <w:hideMark/>
          </w:tcPr>
          <w:p w14:paraId="5F3DA2F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800</w:t>
            </w:r>
          </w:p>
        </w:tc>
        <w:tc>
          <w:tcPr>
            <w:tcW w:w="1842" w:type="dxa"/>
            <w:tcBorders>
              <w:top w:val="nil"/>
              <w:left w:val="nil"/>
              <w:bottom w:val="single" w:sz="4" w:space="0" w:color="000000"/>
              <w:right w:val="single" w:sz="4" w:space="0" w:color="000000"/>
            </w:tcBorders>
            <w:shd w:val="clear" w:color="auto" w:fill="auto"/>
            <w:vAlign w:val="center"/>
            <w:hideMark/>
          </w:tcPr>
          <w:p w14:paraId="5AA0FC6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1 500 000,00</w:t>
            </w:r>
          </w:p>
        </w:tc>
      </w:tr>
      <w:tr w:rsidR="000B7161" w:rsidRPr="00897223" w14:paraId="246FE3F3" w14:textId="77777777" w:rsidTr="00B15177">
        <w:trPr>
          <w:trHeight w:val="27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282D35A2"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Расходы по управлению муниципальным имуществом и земельными ресурсами</w:t>
            </w:r>
          </w:p>
        </w:tc>
        <w:tc>
          <w:tcPr>
            <w:tcW w:w="1701" w:type="dxa"/>
            <w:tcBorders>
              <w:top w:val="nil"/>
              <w:left w:val="nil"/>
              <w:bottom w:val="single" w:sz="4" w:space="0" w:color="000000"/>
              <w:right w:val="single" w:sz="4" w:space="0" w:color="000000"/>
            </w:tcBorders>
            <w:shd w:val="clear" w:color="auto" w:fill="auto"/>
            <w:vAlign w:val="center"/>
            <w:hideMark/>
          </w:tcPr>
          <w:p w14:paraId="696F4704"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99 5 00 91002</w:t>
            </w:r>
          </w:p>
        </w:tc>
        <w:tc>
          <w:tcPr>
            <w:tcW w:w="1418" w:type="dxa"/>
            <w:tcBorders>
              <w:top w:val="nil"/>
              <w:left w:val="nil"/>
              <w:bottom w:val="single" w:sz="4" w:space="0" w:color="000000"/>
              <w:right w:val="single" w:sz="4" w:space="0" w:color="000000"/>
            </w:tcBorders>
            <w:shd w:val="clear" w:color="auto" w:fill="auto"/>
            <w:vAlign w:val="center"/>
            <w:hideMark/>
          </w:tcPr>
          <w:p w14:paraId="6D044303"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578BACC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49 167 506,75</w:t>
            </w:r>
          </w:p>
        </w:tc>
      </w:tr>
      <w:tr w:rsidR="000B7161" w:rsidRPr="00897223" w14:paraId="728AA982"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7388A7B5"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center"/>
            <w:hideMark/>
          </w:tcPr>
          <w:p w14:paraId="5C96C110"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99 5 00 91002</w:t>
            </w:r>
          </w:p>
        </w:tc>
        <w:tc>
          <w:tcPr>
            <w:tcW w:w="1418" w:type="dxa"/>
            <w:tcBorders>
              <w:top w:val="nil"/>
              <w:left w:val="nil"/>
              <w:bottom w:val="single" w:sz="4" w:space="0" w:color="000000"/>
              <w:right w:val="single" w:sz="4" w:space="0" w:color="000000"/>
            </w:tcBorders>
            <w:shd w:val="clear" w:color="auto" w:fill="auto"/>
            <w:vAlign w:val="center"/>
            <w:hideMark/>
          </w:tcPr>
          <w:p w14:paraId="1E797BD3"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35900E8B"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49 097 590,20</w:t>
            </w:r>
          </w:p>
        </w:tc>
      </w:tr>
      <w:tr w:rsidR="000B7161" w:rsidRPr="00897223" w14:paraId="5975501D"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4C95D736"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Социальное обеспечение и иные выплаты населению</w:t>
            </w:r>
          </w:p>
        </w:tc>
        <w:tc>
          <w:tcPr>
            <w:tcW w:w="1701" w:type="dxa"/>
            <w:tcBorders>
              <w:top w:val="nil"/>
              <w:left w:val="nil"/>
              <w:bottom w:val="single" w:sz="4" w:space="0" w:color="000000"/>
              <w:right w:val="single" w:sz="4" w:space="0" w:color="000000"/>
            </w:tcBorders>
            <w:shd w:val="clear" w:color="auto" w:fill="auto"/>
            <w:vAlign w:val="center"/>
            <w:hideMark/>
          </w:tcPr>
          <w:p w14:paraId="2B6E1D8B"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99 5 00 91002</w:t>
            </w:r>
          </w:p>
        </w:tc>
        <w:tc>
          <w:tcPr>
            <w:tcW w:w="1418" w:type="dxa"/>
            <w:tcBorders>
              <w:top w:val="nil"/>
              <w:left w:val="nil"/>
              <w:bottom w:val="single" w:sz="4" w:space="0" w:color="000000"/>
              <w:right w:val="single" w:sz="4" w:space="0" w:color="000000"/>
            </w:tcBorders>
            <w:shd w:val="clear" w:color="auto" w:fill="auto"/>
            <w:vAlign w:val="center"/>
            <w:hideMark/>
          </w:tcPr>
          <w:p w14:paraId="3A7018B1"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300</w:t>
            </w:r>
          </w:p>
        </w:tc>
        <w:tc>
          <w:tcPr>
            <w:tcW w:w="1842" w:type="dxa"/>
            <w:tcBorders>
              <w:top w:val="nil"/>
              <w:left w:val="nil"/>
              <w:bottom w:val="single" w:sz="4" w:space="0" w:color="000000"/>
              <w:right w:val="single" w:sz="4" w:space="0" w:color="000000"/>
            </w:tcBorders>
            <w:shd w:val="clear" w:color="auto" w:fill="auto"/>
            <w:vAlign w:val="center"/>
            <w:hideMark/>
          </w:tcPr>
          <w:p w14:paraId="797004CE"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4B2CFBE9"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048F5D5A"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Иные бюджетные ассигнования</w:t>
            </w:r>
          </w:p>
        </w:tc>
        <w:tc>
          <w:tcPr>
            <w:tcW w:w="1701" w:type="dxa"/>
            <w:tcBorders>
              <w:top w:val="nil"/>
              <w:left w:val="nil"/>
              <w:bottom w:val="single" w:sz="4" w:space="0" w:color="000000"/>
              <w:right w:val="single" w:sz="4" w:space="0" w:color="000000"/>
            </w:tcBorders>
            <w:shd w:val="clear" w:color="auto" w:fill="auto"/>
            <w:vAlign w:val="center"/>
            <w:hideMark/>
          </w:tcPr>
          <w:p w14:paraId="0AFCFFFE"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99 5 00 91002</w:t>
            </w:r>
          </w:p>
        </w:tc>
        <w:tc>
          <w:tcPr>
            <w:tcW w:w="1418" w:type="dxa"/>
            <w:tcBorders>
              <w:top w:val="nil"/>
              <w:left w:val="nil"/>
              <w:bottom w:val="single" w:sz="4" w:space="0" w:color="000000"/>
              <w:right w:val="single" w:sz="4" w:space="0" w:color="000000"/>
            </w:tcBorders>
            <w:shd w:val="clear" w:color="auto" w:fill="auto"/>
            <w:vAlign w:val="center"/>
            <w:hideMark/>
          </w:tcPr>
          <w:p w14:paraId="26F572E4"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800</w:t>
            </w:r>
          </w:p>
        </w:tc>
        <w:tc>
          <w:tcPr>
            <w:tcW w:w="1842" w:type="dxa"/>
            <w:tcBorders>
              <w:top w:val="nil"/>
              <w:left w:val="nil"/>
              <w:bottom w:val="single" w:sz="4" w:space="0" w:color="000000"/>
              <w:right w:val="single" w:sz="4" w:space="0" w:color="000000"/>
            </w:tcBorders>
            <w:shd w:val="clear" w:color="auto" w:fill="auto"/>
            <w:vAlign w:val="center"/>
            <w:hideMark/>
          </w:tcPr>
          <w:p w14:paraId="31455079"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69 916,55</w:t>
            </w:r>
          </w:p>
        </w:tc>
      </w:tr>
      <w:tr w:rsidR="000B7161" w:rsidRPr="00897223" w14:paraId="66B248B2" w14:textId="77777777" w:rsidTr="00B15177">
        <w:trPr>
          <w:trHeight w:val="27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17C8FE33"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Расходы в области сельского хозяйства</w:t>
            </w:r>
          </w:p>
        </w:tc>
        <w:tc>
          <w:tcPr>
            <w:tcW w:w="1701" w:type="dxa"/>
            <w:tcBorders>
              <w:top w:val="nil"/>
              <w:left w:val="nil"/>
              <w:bottom w:val="single" w:sz="4" w:space="0" w:color="000000"/>
              <w:right w:val="single" w:sz="4" w:space="0" w:color="000000"/>
            </w:tcBorders>
            <w:shd w:val="clear" w:color="auto" w:fill="auto"/>
            <w:vAlign w:val="center"/>
            <w:hideMark/>
          </w:tcPr>
          <w:p w14:paraId="14CCBB3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99 5 00 91005</w:t>
            </w:r>
          </w:p>
        </w:tc>
        <w:tc>
          <w:tcPr>
            <w:tcW w:w="1418" w:type="dxa"/>
            <w:tcBorders>
              <w:top w:val="nil"/>
              <w:left w:val="nil"/>
              <w:bottom w:val="single" w:sz="4" w:space="0" w:color="000000"/>
              <w:right w:val="single" w:sz="4" w:space="0" w:color="000000"/>
            </w:tcBorders>
            <w:shd w:val="clear" w:color="auto" w:fill="auto"/>
            <w:vAlign w:val="center"/>
            <w:hideMark/>
          </w:tcPr>
          <w:p w14:paraId="0D376B9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2227AA0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143 506,36</w:t>
            </w:r>
          </w:p>
        </w:tc>
      </w:tr>
      <w:tr w:rsidR="000B7161" w:rsidRPr="00897223" w14:paraId="52EA1035"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609BCE6C"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center"/>
            <w:hideMark/>
          </w:tcPr>
          <w:p w14:paraId="544AE571"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99 5 00 91005</w:t>
            </w:r>
          </w:p>
        </w:tc>
        <w:tc>
          <w:tcPr>
            <w:tcW w:w="1418" w:type="dxa"/>
            <w:tcBorders>
              <w:top w:val="nil"/>
              <w:left w:val="nil"/>
              <w:bottom w:val="single" w:sz="4" w:space="0" w:color="000000"/>
              <w:right w:val="single" w:sz="4" w:space="0" w:color="000000"/>
            </w:tcBorders>
            <w:shd w:val="clear" w:color="auto" w:fill="auto"/>
            <w:vAlign w:val="center"/>
            <w:hideMark/>
          </w:tcPr>
          <w:p w14:paraId="58510295"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36DCE28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143 506,36</w:t>
            </w:r>
          </w:p>
        </w:tc>
      </w:tr>
      <w:tr w:rsidR="000B7161" w:rsidRPr="00897223" w14:paraId="7D12CE14" w14:textId="77777777" w:rsidTr="00B15177">
        <w:trPr>
          <w:trHeight w:val="27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787C9492"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Расходы в области дорожно-транспортного комплекса</w:t>
            </w:r>
          </w:p>
        </w:tc>
        <w:tc>
          <w:tcPr>
            <w:tcW w:w="1701" w:type="dxa"/>
            <w:tcBorders>
              <w:top w:val="nil"/>
              <w:left w:val="nil"/>
              <w:bottom w:val="single" w:sz="4" w:space="0" w:color="000000"/>
              <w:right w:val="single" w:sz="4" w:space="0" w:color="000000"/>
            </w:tcBorders>
            <w:shd w:val="clear" w:color="auto" w:fill="auto"/>
            <w:vAlign w:val="center"/>
            <w:hideMark/>
          </w:tcPr>
          <w:p w14:paraId="5E5CA4A4"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99 5 00 91008</w:t>
            </w:r>
          </w:p>
        </w:tc>
        <w:tc>
          <w:tcPr>
            <w:tcW w:w="1418" w:type="dxa"/>
            <w:tcBorders>
              <w:top w:val="nil"/>
              <w:left w:val="nil"/>
              <w:bottom w:val="single" w:sz="4" w:space="0" w:color="000000"/>
              <w:right w:val="single" w:sz="4" w:space="0" w:color="000000"/>
            </w:tcBorders>
            <w:shd w:val="clear" w:color="auto" w:fill="auto"/>
            <w:vAlign w:val="center"/>
            <w:hideMark/>
          </w:tcPr>
          <w:p w14:paraId="23250E4F"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5FA2A14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299 561,00</w:t>
            </w:r>
          </w:p>
        </w:tc>
      </w:tr>
      <w:tr w:rsidR="000B7161" w:rsidRPr="00897223" w14:paraId="6E717EF4"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5578BD91"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center"/>
            <w:hideMark/>
          </w:tcPr>
          <w:p w14:paraId="140D3786"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99 5 00 91008</w:t>
            </w:r>
          </w:p>
        </w:tc>
        <w:tc>
          <w:tcPr>
            <w:tcW w:w="1418" w:type="dxa"/>
            <w:tcBorders>
              <w:top w:val="nil"/>
              <w:left w:val="nil"/>
              <w:bottom w:val="single" w:sz="4" w:space="0" w:color="000000"/>
              <w:right w:val="single" w:sz="4" w:space="0" w:color="000000"/>
            </w:tcBorders>
            <w:shd w:val="clear" w:color="auto" w:fill="auto"/>
            <w:vAlign w:val="center"/>
            <w:hideMark/>
          </w:tcPr>
          <w:p w14:paraId="5A17CCF8"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5E1F364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1,00</w:t>
            </w:r>
          </w:p>
        </w:tc>
      </w:tr>
      <w:tr w:rsidR="000B7161" w:rsidRPr="00897223" w14:paraId="7B6E54D0"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132055F2"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Иные бюджетные ассигнования</w:t>
            </w:r>
          </w:p>
        </w:tc>
        <w:tc>
          <w:tcPr>
            <w:tcW w:w="1701" w:type="dxa"/>
            <w:tcBorders>
              <w:top w:val="nil"/>
              <w:left w:val="nil"/>
              <w:bottom w:val="single" w:sz="4" w:space="0" w:color="000000"/>
              <w:right w:val="single" w:sz="4" w:space="0" w:color="000000"/>
            </w:tcBorders>
            <w:shd w:val="clear" w:color="auto" w:fill="auto"/>
            <w:vAlign w:val="center"/>
            <w:hideMark/>
          </w:tcPr>
          <w:p w14:paraId="5A8DEFC4"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99 5 00 91008</w:t>
            </w:r>
          </w:p>
        </w:tc>
        <w:tc>
          <w:tcPr>
            <w:tcW w:w="1418" w:type="dxa"/>
            <w:tcBorders>
              <w:top w:val="nil"/>
              <w:left w:val="nil"/>
              <w:bottom w:val="single" w:sz="4" w:space="0" w:color="000000"/>
              <w:right w:val="single" w:sz="4" w:space="0" w:color="000000"/>
            </w:tcBorders>
            <w:shd w:val="clear" w:color="auto" w:fill="auto"/>
            <w:vAlign w:val="center"/>
            <w:hideMark/>
          </w:tcPr>
          <w:p w14:paraId="12341DA7"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800</w:t>
            </w:r>
          </w:p>
        </w:tc>
        <w:tc>
          <w:tcPr>
            <w:tcW w:w="1842" w:type="dxa"/>
            <w:tcBorders>
              <w:top w:val="nil"/>
              <w:left w:val="nil"/>
              <w:bottom w:val="single" w:sz="4" w:space="0" w:color="000000"/>
              <w:right w:val="single" w:sz="4" w:space="0" w:color="000000"/>
            </w:tcBorders>
            <w:shd w:val="clear" w:color="auto" w:fill="auto"/>
            <w:vAlign w:val="center"/>
            <w:hideMark/>
          </w:tcPr>
          <w:p w14:paraId="7462554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299 560,00</w:t>
            </w:r>
          </w:p>
        </w:tc>
      </w:tr>
      <w:tr w:rsidR="000B7161" w:rsidRPr="00897223" w14:paraId="1B1C9C71" w14:textId="77777777" w:rsidTr="00B15177">
        <w:trPr>
          <w:trHeight w:val="27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52B8AF77"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Выполнение других обязательств муниципальных образований</w:t>
            </w:r>
          </w:p>
        </w:tc>
        <w:tc>
          <w:tcPr>
            <w:tcW w:w="1701" w:type="dxa"/>
            <w:tcBorders>
              <w:top w:val="nil"/>
              <w:left w:val="nil"/>
              <w:bottom w:val="single" w:sz="4" w:space="0" w:color="000000"/>
              <w:right w:val="single" w:sz="4" w:space="0" w:color="000000"/>
            </w:tcBorders>
            <w:shd w:val="clear" w:color="auto" w:fill="auto"/>
            <w:vAlign w:val="center"/>
            <w:hideMark/>
          </w:tcPr>
          <w:p w14:paraId="12304478"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99 5 00 91019</w:t>
            </w:r>
          </w:p>
        </w:tc>
        <w:tc>
          <w:tcPr>
            <w:tcW w:w="1418" w:type="dxa"/>
            <w:tcBorders>
              <w:top w:val="nil"/>
              <w:left w:val="nil"/>
              <w:bottom w:val="single" w:sz="4" w:space="0" w:color="000000"/>
              <w:right w:val="single" w:sz="4" w:space="0" w:color="000000"/>
            </w:tcBorders>
            <w:shd w:val="clear" w:color="auto" w:fill="auto"/>
            <w:vAlign w:val="center"/>
            <w:hideMark/>
          </w:tcPr>
          <w:p w14:paraId="60BF7A12"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2CBAF38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4 718 461,00</w:t>
            </w:r>
          </w:p>
        </w:tc>
      </w:tr>
      <w:tr w:rsidR="000B7161" w:rsidRPr="00897223" w14:paraId="48023B46"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33AA6934"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Расходы на выплаты персоналу</w:t>
            </w:r>
          </w:p>
        </w:tc>
        <w:tc>
          <w:tcPr>
            <w:tcW w:w="1701" w:type="dxa"/>
            <w:tcBorders>
              <w:top w:val="nil"/>
              <w:left w:val="nil"/>
              <w:bottom w:val="single" w:sz="4" w:space="0" w:color="000000"/>
              <w:right w:val="single" w:sz="4" w:space="0" w:color="000000"/>
            </w:tcBorders>
            <w:shd w:val="clear" w:color="auto" w:fill="auto"/>
            <w:vAlign w:val="center"/>
            <w:hideMark/>
          </w:tcPr>
          <w:p w14:paraId="2B92B4AD"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99 5 00 91019</w:t>
            </w:r>
          </w:p>
        </w:tc>
        <w:tc>
          <w:tcPr>
            <w:tcW w:w="1418" w:type="dxa"/>
            <w:tcBorders>
              <w:top w:val="nil"/>
              <w:left w:val="nil"/>
              <w:bottom w:val="single" w:sz="4" w:space="0" w:color="000000"/>
              <w:right w:val="single" w:sz="4" w:space="0" w:color="000000"/>
            </w:tcBorders>
            <w:shd w:val="clear" w:color="auto" w:fill="auto"/>
            <w:vAlign w:val="center"/>
            <w:hideMark/>
          </w:tcPr>
          <w:p w14:paraId="362A20F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100</w:t>
            </w:r>
          </w:p>
        </w:tc>
        <w:tc>
          <w:tcPr>
            <w:tcW w:w="1842" w:type="dxa"/>
            <w:tcBorders>
              <w:top w:val="nil"/>
              <w:left w:val="nil"/>
              <w:bottom w:val="single" w:sz="4" w:space="0" w:color="000000"/>
              <w:right w:val="single" w:sz="4" w:space="0" w:color="000000"/>
            </w:tcBorders>
            <w:shd w:val="clear" w:color="auto" w:fill="auto"/>
            <w:vAlign w:val="center"/>
            <w:hideMark/>
          </w:tcPr>
          <w:p w14:paraId="093EC46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2 000 000,00</w:t>
            </w:r>
          </w:p>
        </w:tc>
      </w:tr>
      <w:tr w:rsidR="000B7161" w:rsidRPr="00897223" w14:paraId="389C2DD7"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18A8D6AE"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center"/>
            <w:hideMark/>
          </w:tcPr>
          <w:p w14:paraId="20409A6B"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99 5 00 91019</w:t>
            </w:r>
          </w:p>
        </w:tc>
        <w:tc>
          <w:tcPr>
            <w:tcW w:w="1418" w:type="dxa"/>
            <w:tcBorders>
              <w:top w:val="nil"/>
              <w:left w:val="nil"/>
              <w:bottom w:val="single" w:sz="4" w:space="0" w:color="000000"/>
              <w:right w:val="single" w:sz="4" w:space="0" w:color="000000"/>
            </w:tcBorders>
            <w:shd w:val="clear" w:color="auto" w:fill="auto"/>
            <w:vAlign w:val="center"/>
            <w:hideMark/>
          </w:tcPr>
          <w:p w14:paraId="6970C01A"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200</w:t>
            </w:r>
          </w:p>
        </w:tc>
        <w:tc>
          <w:tcPr>
            <w:tcW w:w="1842" w:type="dxa"/>
            <w:tcBorders>
              <w:top w:val="nil"/>
              <w:left w:val="nil"/>
              <w:bottom w:val="single" w:sz="4" w:space="0" w:color="000000"/>
              <w:right w:val="single" w:sz="4" w:space="0" w:color="000000"/>
            </w:tcBorders>
            <w:shd w:val="clear" w:color="auto" w:fill="auto"/>
            <w:vAlign w:val="center"/>
            <w:hideMark/>
          </w:tcPr>
          <w:p w14:paraId="25869F5B"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2 166 748,00</w:t>
            </w:r>
          </w:p>
        </w:tc>
      </w:tr>
      <w:tr w:rsidR="000B7161" w:rsidRPr="00897223" w14:paraId="3101E85B"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5A976B65"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Социальное обеспечение и иные выплаты населению</w:t>
            </w:r>
          </w:p>
        </w:tc>
        <w:tc>
          <w:tcPr>
            <w:tcW w:w="1701" w:type="dxa"/>
            <w:tcBorders>
              <w:top w:val="nil"/>
              <w:left w:val="nil"/>
              <w:bottom w:val="single" w:sz="4" w:space="0" w:color="000000"/>
              <w:right w:val="single" w:sz="4" w:space="0" w:color="000000"/>
            </w:tcBorders>
            <w:shd w:val="clear" w:color="auto" w:fill="auto"/>
            <w:vAlign w:val="center"/>
            <w:hideMark/>
          </w:tcPr>
          <w:p w14:paraId="7DFFD6CE"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99 5 00 91019</w:t>
            </w:r>
          </w:p>
        </w:tc>
        <w:tc>
          <w:tcPr>
            <w:tcW w:w="1418" w:type="dxa"/>
            <w:tcBorders>
              <w:top w:val="nil"/>
              <w:left w:val="nil"/>
              <w:bottom w:val="single" w:sz="4" w:space="0" w:color="000000"/>
              <w:right w:val="single" w:sz="4" w:space="0" w:color="000000"/>
            </w:tcBorders>
            <w:shd w:val="clear" w:color="auto" w:fill="auto"/>
            <w:vAlign w:val="center"/>
            <w:hideMark/>
          </w:tcPr>
          <w:p w14:paraId="5AE0AA39"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300</w:t>
            </w:r>
          </w:p>
        </w:tc>
        <w:tc>
          <w:tcPr>
            <w:tcW w:w="1842" w:type="dxa"/>
            <w:tcBorders>
              <w:top w:val="nil"/>
              <w:left w:val="nil"/>
              <w:bottom w:val="single" w:sz="4" w:space="0" w:color="000000"/>
              <w:right w:val="single" w:sz="4" w:space="0" w:color="000000"/>
            </w:tcBorders>
            <w:shd w:val="clear" w:color="auto" w:fill="auto"/>
            <w:vAlign w:val="center"/>
            <w:hideMark/>
          </w:tcPr>
          <w:p w14:paraId="77EF439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551 713,00</w:t>
            </w:r>
          </w:p>
        </w:tc>
      </w:tr>
      <w:tr w:rsidR="000B7161" w:rsidRPr="00897223" w14:paraId="60F07695"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313BAA86"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Иные бюджетные ассигнования</w:t>
            </w:r>
          </w:p>
        </w:tc>
        <w:tc>
          <w:tcPr>
            <w:tcW w:w="1701" w:type="dxa"/>
            <w:tcBorders>
              <w:top w:val="nil"/>
              <w:left w:val="nil"/>
              <w:bottom w:val="single" w:sz="4" w:space="0" w:color="000000"/>
              <w:right w:val="single" w:sz="4" w:space="0" w:color="000000"/>
            </w:tcBorders>
            <w:shd w:val="clear" w:color="auto" w:fill="auto"/>
            <w:vAlign w:val="center"/>
            <w:hideMark/>
          </w:tcPr>
          <w:p w14:paraId="5909AABF"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99 5 00 91019</w:t>
            </w:r>
          </w:p>
        </w:tc>
        <w:tc>
          <w:tcPr>
            <w:tcW w:w="1418" w:type="dxa"/>
            <w:tcBorders>
              <w:top w:val="nil"/>
              <w:left w:val="nil"/>
              <w:bottom w:val="single" w:sz="4" w:space="0" w:color="000000"/>
              <w:right w:val="single" w:sz="4" w:space="0" w:color="000000"/>
            </w:tcBorders>
            <w:shd w:val="clear" w:color="auto" w:fill="auto"/>
            <w:vAlign w:val="center"/>
            <w:hideMark/>
          </w:tcPr>
          <w:p w14:paraId="62E859F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800</w:t>
            </w:r>
          </w:p>
        </w:tc>
        <w:tc>
          <w:tcPr>
            <w:tcW w:w="1842" w:type="dxa"/>
            <w:tcBorders>
              <w:top w:val="nil"/>
              <w:left w:val="nil"/>
              <w:bottom w:val="single" w:sz="4" w:space="0" w:color="000000"/>
              <w:right w:val="single" w:sz="4" w:space="0" w:color="000000"/>
            </w:tcBorders>
            <w:shd w:val="clear" w:color="auto" w:fill="auto"/>
            <w:vAlign w:val="center"/>
            <w:hideMark/>
          </w:tcPr>
          <w:p w14:paraId="06CF7CB9"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3F5EE1A3" w14:textId="77777777" w:rsidTr="00B15177">
        <w:trPr>
          <w:trHeight w:val="255"/>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040226DF"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Межбюджетные трансферты</w:t>
            </w:r>
          </w:p>
        </w:tc>
        <w:tc>
          <w:tcPr>
            <w:tcW w:w="1701" w:type="dxa"/>
            <w:tcBorders>
              <w:top w:val="nil"/>
              <w:left w:val="nil"/>
              <w:bottom w:val="single" w:sz="4" w:space="0" w:color="000000"/>
              <w:right w:val="single" w:sz="4" w:space="0" w:color="000000"/>
            </w:tcBorders>
            <w:shd w:val="clear" w:color="auto" w:fill="auto"/>
            <w:vAlign w:val="center"/>
            <w:hideMark/>
          </w:tcPr>
          <w:p w14:paraId="6199EC56"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99 6 00 00000</w:t>
            </w:r>
          </w:p>
        </w:tc>
        <w:tc>
          <w:tcPr>
            <w:tcW w:w="1418" w:type="dxa"/>
            <w:tcBorders>
              <w:top w:val="nil"/>
              <w:left w:val="nil"/>
              <w:bottom w:val="single" w:sz="4" w:space="0" w:color="000000"/>
              <w:right w:val="single" w:sz="4" w:space="0" w:color="000000"/>
            </w:tcBorders>
            <w:shd w:val="clear" w:color="auto" w:fill="auto"/>
            <w:vAlign w:val="center"/>
            <w:hideMark/>
          </w:tcPr>
          <w:p w14:paraId="690C8957"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20FDB03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591D2B71" w14:textId="77777777" w:rsidTr="00B15177">
        <w:trPr>
          <w:trHeight w:val="270"/>
        </w:trPr>
        <w:tc>
          <w:tcPr>
            <w:tcW w:w="10505" w:type="dxa"/>
            <w:tcBorders>
              <w:top w:val="nil"/>
              <w:left w:val="single" w:sz="4" w:space="0" w:color="000000"/>
              <w:bottom w:val="single" w:sz="4" w:space="0" w:color="000000"/>
              <w:right w:val="single" w:sz="4" w:space="0" w:color="000000"/>
            </w:tcBorders>
            <w:shd w:val="clear" w:color="auto" w:fill="auto"/>
            <w:vAlign w:val="center"/>
            <w:hideMark/>
          </w:tcPr>
          <w:p w14:paraId="3602FD03"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Субсидии, передаваемые в государственный </w:t>
            </w:r>
            <w:proofErr w:type="gramStart"/>
            <w:r w:rsidRPr="00897223">
              <w:rPr>
                <w:rFonts w:eastAsia="Times New Roman"/>
                <w:b/>
                <w:bCs/>
                <w:i/>
                <w:iCs/>
                <w:color w:val="000000"/>
                <w:sz w:val="20"/>
                <w:szCs w:val="20"/>
              </w:rPr>
              <w:t>бюджет  (</w:t>
            </w:r>
            <w:proofErr w:type="gramEnd"/>
            <w:r w:rsidRPr="00897223">
              <w:rPr>
                <w:rFonts w:eastAsia="Times New Roman"/>
                <w:b/>
                <w:bCs/>
                <w:i/>
                <w:iCs/>
                <w:color w:val="000000"/>
                <w:sz w:val="20"/>
                <w:szCs w:val="20"/>
              </w:rPr>
              <w:t>отрицательный трансферт)</w:t>
            </w:r>
          </w:p>
        </w:tc>
        <w:tc>
          <w:tcPr>
            <w:tcW w:w="1701" w:type="dxa"/>
            <w:tcBorders>
              <w:top w:val="nil"/>
              <w:left w:val="nil"/>
              <w:bottom w:val="single" w:sz="4" w:space="0" w:color="000000"/>
              <w:right w:val="single" w:sz="4" w:space="0" w:color="000000"/>
            </w:tcBorders>
            <w:shd w:val="clear" w:color="auto" w:fill="auto"/>
            <w:vAlign w:val="center"/>
            <w:hideMark/>
          </w:tcPr>
          <w:p w14:paraId="2BB12AE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99 6 00 88300</w:t>
            </w:r>
          </w:p>
        </w:tc>
        <w:tc>
          <w:tcPr>
            <w:tcW w:w="1418" w:type="dxa"/>
            <w:tcBorders>
              <w:top w:val="nil"/>
              <w:left w:val="nil"/>
              <w:bottom w:val="single" w:sz="4" w:space="0" w:color="000000"/>
              <w:right w:val="single" w:sz="4" w:space="0" w:color="000000"/>
            </w:tcBorders>
            <w:shd w:val="clear" w:color="auto" w:fill="auto"/>
            <w:vAlign w:val="center"/>
            <w:hideMark/>
          </w:tcPr>
          <w:p w14:paraId="46C83025"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nil"/>
              <w:left w:val="nil"/>
              <w:bottom w:val="single" w:sz="4" w:space="0" w:color="000000"/>
              <w:right w:val="single" w:sz="4" w:space="0" w:color="000000"/>
            </w:tcBorders>
            <w:shd w:val="clear" w:color="auto" w:fill="auto"/>
            <w:vAlign w:val="center"/>
            <w:hideMark/>
          </w:tcPr>
          <w:p w14:paraId="08EBCCD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026A4AA5" w14:textId="77777777" w:rsidTr="00B15177">
        <w:trPr>
          <w:trHeight w:val="255"/>
        </w:trPr>
        <w:tc>
          <w:tcPr>
            <w:tcW w:w="10505" w:type="dxa"/>
            <w:tcBorders>
              <w:top w:val="nil"/>
              <w:left w:val="single" w:sz="4" w:space="0" w:color="000000"/>
              <w:bottom w:val="nil"/>
              <w:right w:val="single" w:sz="4" w:space="0" w:color="000000"/>
            </w:tcBorders>
            <w:shd w:val="clear" w:color="auto" w:fill="auto"/>
            <w:vAlign w:val="center"/>
            <w:hideMark/>
          </w:tcPr>
          <w:p w14:paraId="4F186CC2"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Межбюджетные трансферты</w:t>
            </w:r>
          </w:p>
        </w:tc>
        <w:tc>
          <w:tcPr>
            <w:tcW w:w="1701" w:type="dxa"/>
            <w:tcBorders>
              <w:top w:val="nil"/>
              <w:left w:val="nil"/>
              <w:bottom w:val="nil"/>
              <w:right w:val="single" w:sz="4" w:space="0" w:color="000000"/>
            </w:tcBorders>
            <w:shd w:val="clear" w:color="auto" w:fill="auto"/>
            <w:vAlign w:val="center"/>
            <w:hideMark/>
          </w:tcPr>
          <w:p w14:paraId="77113F17"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99 6 00 88300</w:t>
            </w:r>
          </w:p>
        </w:tc>
        <w:tc>
          <w:tcPr>
            <w:tcW w:w="1418" w:type="dxa"/>
            <w:tcBorders>
              <w:top w:val="nil"/>
              <w:left w:val="nil"/>
              <w:bottom w:val="nil"/>
              <w:right w:val="single" w:sz="4" w:space="0" w:color="000000"/>
            </w:tcBorders>
            <w:shd w:val="clear" w:color="auto" w:fill="auto"/>
            <w:vAlign w:val="center"/>
            <w:hideMark/>
          </w:tcPr>
          <w:p w14:paraId="6BAE55C8"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500</w:t>
            </w:r>
          </w:p>
        </w:tc>
        <w:tc>
          <w:tcPr>
            <w:tcW w:w="1842" w:type="dxa"/>
            <w:tcBorders>
              <w:top w:val="nil"/>
              <w:left w:val="nil"/>
              <w:bottom w:val="nil"/>
              <w:right w:val="single" w:sz="4" w:space="0" w:color="000000"/>
            </w:tcBorders>
            <w:shd w:val="clear" w:color="auto" w:fill="auto"/>
            <w:vAlign w:val="center"/>
            <w:hideMark/>
          </w:tcPr>
          <w:p w14:paraId="1A1DC06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0,00</w:t>
            </w:r>
          </w:p>
        </w:tc>
      </w:tr>
      <w:tr w:rsidR="000B7161" w:rsidRPr="00897223" w14:paraId="085419B5" w14:textId="77777777" w:rsidTr="00B15177">
        <w:trPr>
          <w:trHeight w:val="810"/>
        </w:trPr>
        <w:tc>
          <w:tcPr>
            <w:tcW w:w="10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E43A7"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Осуществление расходных обязательств ОМСУ в части полномочий по решению вопросов местного значения, </w:t>
            </w:r>
            <w:proofErr w:type="gramStart"/>
            <w:r w:rsidRPr="00897223">
              <w:rPr>
                <w:rFonts w:eastAsia="Times New Roman"/>
                <w:b/>
                <w:bCs/>
                <w:i/>
                <w:iCs/>
                <w:color w:val="000000"/>
                <w:sz w:val="20"/>
                <w:szCs w:val="20"/>
              </w:rPr>
              <w:t>переданных  в</w:t>
            </w:r>
            <w:proofErr w:type="gramEnd"/>
            <w:r w:rsidRPr="00897223">
              <w:rPr>
                <w:rFonts w:eastAsia="Times New Roman"/>
                <w:b/>
                <w:bCs/>
                <w:i/>
                <w:iCs/>
                <w:color w:val="000000"/>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83641D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99 6 00 88510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890D0D"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8C6A92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1 458 822,36</w:t>
            </w:r>
          </w:p>
        </w:tc>
      </w:tr>
      <w:tr w:rsidR="000B7161" w:rsidRPr="00897223" w14:paraId="27D8227D" w14:textId="77777777" w:rsidTr="00B15177">
        <w:trPr>
          <w:trHeight w:val="255"/>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1D6AF4BF"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14:paraId="2B3BFB8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99 6 00 88510</w:t>
            </w:r>
          </w:p>
        </w:tc>
        <w:tc>
          <w:tcPr>
            <w:tcW w:w="1418" w:type="dxa"/>
            <w:tcBorders>
              <w:top w:val="nil"/>
              <w:left w:val="nil"/>
              <w:bottom w:val="single" w:sz="4" w:space="0" w:color="auto"/>
              <w:right w:val="single" w:sz="4" w:space="0" w:color="auto"/>
            </w:tcBorders>
            <w:shd w:val="clear" w:color="auto" w:fill="auto"/>
            <w:vAlign w:val="center"/>
            <w:hideMark/>
          </w:tcPr>
          <w:p w14:paraId="372C85F1"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500</w:t>
            </w:r>
          </w:p>
        </w:tc>
        <w:tc>
          <w:tcPr>
            <w:tcW w:w="1842" w:type="dxa"/>
            <w:tcBorders>
              <w:top w:val="nil"/>
              <w:left w:val="nil"/>
              <w:bottom w:val="single" w:sz="4" w:space="0" w:color="auto"/>
              <w:right w:val="single" w:sz="4" w:space="0" w:color="auto"/>
            </w:tcBorders>
            <w:shd w:val="clear" w:color="auto" w:fill="auto"/>
            <w:vAlign w:val="center"/>
            <w:hideMark/>
          </w:tcPr>
          <w:p w14:paraId="421B2E9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1 458 822,36</w:t>
            </w:r>
          </w:p>
        </w:tc>
      </w:tr>
    </w:tbl>
    <w:p w14:paraId="29AFED01"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sectPr w:rsidR="000B7161" w:rsidRPr="00897223" w:rsidSect="00C2322A">
          <w:pgSz w:w="16838" w:h="11906" w:orient="landscape"/>
          <w:pgMar w:top="1418" w:right="851" w:bottom="567" w:left="851" w:header="567" w:footer="567" w:gutter="0"/>
          <w:cols w:space="720"/>
          <w:titlePg/>
          <w:docGrid w:linePitch="326"/>
        </w:sectPr>
      </w:pPr>
    </w:p>
    <w:tbl>
      <w:tblPr>
        <w:tblW w:w="15518" w:type="dxa"/>
        <w:tblInd w:w="93" w:type="dxa"/>
        <w:tblLook w:val="04A0" w:firstRow="1" w:lastRow="0" w:firstColumn="1" w:lastColumn="0" w:noHBand="0" w:noVBand="1"/>
      </w:tblPr>
      <w:tblGrid>
        <w:gridCol w:w="7103"/>
        <w:gridCol w:w="567"/>
        <w:gridCol w:w="494"/>
        <w:gridCol w:w="1632"/>
        <w:gridCol w:w="567"/>
        <w:gridCol w:w="1843"/>
        <w:gridCol w:w="1559"/>
        <w:gridCol w:w="1753"/>
      </w:tblGrid>
      <w:tr w:rsidR="000B7161" w:rsidRPr="00897223" w14:paraId="49193D67" w14:textId="77777777" w:rsidTr="00B15177">
        <w:trPr>
          <w:trHeight w:val="1020"/>
        </w:trPr>
        <w:tc>
          <w:tcPr>
            <w:tcW w:w="15518" w:type="dxa"/>
            <w:gridSpan w:val="8"/>
            <w:tcBorders>
              <w:top w:val="nil"/>
              <w:left w:val="nil"/>
              <w:bottom w:val="nil"/>
              <w:right w:val="nil"/>
            </w:tcBorders>
            <w:shd w:val="clear" w:color="auto" w:fill="auto"/>
            <w:vAlign w:val="center"/>
            <w:hideMark/>
          </w:tcPr>
          <w:p w14:paraId="5D23FFCD"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lastRenderedPageBreak/>
              <w:t>Приложение №3</w:t>
            </w:r>
            <w:r w:rsidRPr="00897223">
              <w:rPr>
                <w:rFonts w:eastAsia="Times New Roman"/>
                <w:sz w:val="20"/>
                <w:szCs w:val="20"/>
              </w:rPr>
              <w:br/>
              <w:t>к решению сессии поселкового Совета депутатов</w:t>
            </w:r>
            <w:r w:rsidRPr="00897223">
              <w:rPr>
                <w:rFonts w:eastAsia="Times New Roman"/>
                <w:sz w:val="20"/>
                <w:szCs w:val="20"/>
              </w:rPr>
              <w:br/>
              <w:t xml:space="preserve">от «30» января </w:t>
            </w:r>
            <w:proofErr w:type="gramStart"/>
            <w:r w:rsidRPr="00897223">
              <w:rPr>
                <w:rFonts w:eastAsia="Times New Roman"/>
                <w:sz w:val="20"/>
                <w:szCs w:val="20"/>
              </w:rPr>
              <w:t>2024  года</w:t>
            </w:r>
            <w:proofErr w:type="gramEnd"/>
            <w:r w:rsidRPr="00897223">
              <w:rPr>
                <w:rFonts w:eastAsia="Times New Roman"/>
                <w:sz w:val="20"/>
                <w:szCs w:val="20"/>
              </w:rPr>
              <w:t xml:space="preserve"> V-№ 20-4 </w:t>
            </w:r>
          </w:p>
        </w:tc>
      </w:tr>
      <w:tr w:rsidR="000B7161" w:rsidRPr="00897223" w14:paraId="336024E1" w14:textId="77777777" w:rsidTr="00B15177">
        <w:trPr>
          <w:trHeight w:val="315"/>
        </w:trPr>
        <w:tc>
          <w:tcPr>
            <w:tcW w:w="15518" w:type="dxa"/>
            <w:gridSpan w:val="8"/>
            <w:tcBorders>
              <w:top w:val="nil"/>
              <w:left w:val="nil"/>
              <w:bottom w:val="nil"/>
              <w:right w:val="nil"/>
            </w:tcBorders>
            <w:shd w:val="clear" w:color="auto" w:fill="auto"/>
            <w:vAlign w:val="center"/>
            <w:hideMark/>
          </w:tcPr>
          <w:p w14:paraId="685581C4"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Таблица 3.1.</w:t>
            </w:r>
          </w:p>
        </w:tc>
      </w:tr>
      <w:tr w:rsidR="000B7161" w:rsidRPr="00897223" w14:paraId="1036E0DD" w14:textId="77777777" w:rsidTr="00B15177">
        <w:trPr>
          <w:trHeight w:val="896"/>
        </w:trPr>
        <w:tc>
          <w:tcPr>
            <w:tcW w:w="15518" w:type="dxa"/>
            <w:gridSpan w:val="8"/>
            <w:tcBorders>
              <w:top w:val="nil"/>
              <w:left w:val="nil"/>
              <w:bottom w:val="nil"/>
              <w:right w:val="nil"/>
            </w:tcBorders>
            <w:shd w:val="clear" w:color="auto" w:fill="auto"/>
            <w:vAlign w:val="center"/>
            <w:hideMark/>
          </w:tcPr>
          <w:p w14:paraId="0A739C1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xml:space="preserve">Распределение бюджетных ассигнований по разделам, подразделам, целевым статьям, группам (группам и подгруппам) видов </w:t>
            </w:r>
            <w:proofErr w:type="gramStart"/>
            <w:r w:rsidRPr="00897223">
              <w:rPr>
                <w:rFonts w:eastAsia="Times New Roman"/>
                <w:b/>
                <w:bCs/>
                <w:sz w:val="20"/>
                <w:szCs w:val="20"/>
              </w:rPr>
              <w:t>расходов  муниципального</w:t>
            </w:r>
            <w:proofErr w:type="gramEnd"/>
            <w:r w:rsidRPr="00897223">
              <w:rPr>
                <w:rFonts w:eastAsia="Times New Roman"/>
                <w:b/>
                <w:bCs/>
                <w:sz w:val="20"/>
                <w:szCs w:val="20"/>
              </w:rPr>
              <w:t xml:space="preserve"> образования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xml:space="preserve">" </w:t>
            </w:r>
            <w:proofErr w:type="spellStart"/>
            <w:r w:rsidRPr="00897223">
              <w:rPr>
                <w:rFonts w:eastAsia="Times New Roman"/>
                <w:b/>
                <w:bCs/>
                <w:sz w:val="20"/>
                <w:szCs w:val="20"/>
              </w:rPr>
              <w:t>Мирнинского</w:t>
            </w:r>
            <w:proofErr w:type="spellEnd"/>
            <w:r w:rsidRPr="00897223">
              <w:rPr>
                <w:rFonts w:eastAsia="Times New Roman"/>
                <w:b/>
                <w:bCs/>
                <w:sz w:val="20"/>
                <w:szCs w:val="20"/>
              </w:rPr>
              <w:t xml:space="preserve"> района Республики Саха (Якутия) на 2024 год</w:t>
            </w:r>
          </w:p>
        </w:tc>
      </w:tr>
      <w:tr w:rsidR="000B7161" w:rsidRPr="00897223" w14:paraId="15A488D6" w14:textId="77777777" w:rsidTr="00B15177">
        <w:trPr>
          <w:trHeight w:val="315"/>
        </w:trPr>
        <w:tc>
          <w:tcPr>
            <w:tcW w:w="7103" w:type="dxa"/>
            <w:tcBorders>
              <w:top w:val="nil"/>
              <w:left w:val="nil"/>
              <w:bottom w:val="nil"/>
              <w:right w:val="nil"/>
            </w:tcBorders>
            <w:shd w:val="clear" w:color="auto" w:fill="auto"/>
            <w:vAlign w:val="center"/>
            <w:hideMark/>
          </w:tcPr>
          <w:p w14:paraId="245D49F7" w14:textId="77777777" w:rsidR="000B7161" w:rsidRPr="00897223" w:rsidRDefault="000B7161" w:rsidP="000B7161">
            <w:pPr>
              <w:widowControl/>
              <w:autoSpaceDE/>
              <w:autoSpaceDN/>
              <w:adjustRightInd/>
              <w:jc w:val="center"/>
              <w:rPr>
                <w:rFonts w:eastAsia="Times New Roman"/>
                <w:b/>
                <w:bCs/>
                <w:sz w:val="20"/>
                <w:szCs w:val="20"/>
              </w:rPr>
            </w:pPr>
          </w:p>
        </w:tc>
        <w:tc>
          <w:tcPr>
            <w:tcW w:w="567" w:type="dxa"/>
            <w:tcBorders>
              <w:top w:val="nil"/>
              <w:left w:val="nil"/>
              <w:bottom w:val="nil"/>
              <w:right w:val="nil"/>
            </w:tcBorders>
            <w:shd w:val="clear" w:color="auto" w:fill="auto"/>
            <w:vAlign w:val="center"/>
            <w:hideMark/>
          </w:tcPr>
          <w:p w14:paraId="29EB4DBE" w14:textId="77777777" w:rsidR="000B7161" w:rsidRPr="00897223" w:rsidRDefault="000B7161" w:rsidP="000B7161">
            <w:pPr>
              <w:widowControl/>
              <w:autoSpaceDE/>
              <w:autoSpaceDN/>
              <w:adjustRightInd/>
              <w:jc w:val="center"/>
              <w:rPr>
                <w:rFonts w:eastAsia="Times New Roman"/>
                <w:b/>
                <w:bCs/>
                <w:sz w:val="20"/>
                <w:szCs w:val="20"/>
              </w:rPr>
            </w:pPr>
          </w:p>
        </w:tc>
        <w:tc>
          <w:tcPr>
            <w:tcW w:w="494" w:type="dxa"/>
            <w:tcBorders>
              <w:top w:val="nil"/>
              <w:left w:val="nil"/>
              <w:bottom w:val="nil"/>
              <w:right w:val="nil"/>
            </w:tcBorders>
            <w:shd w:val="clear" w:color="auto" w:fill="auto"/>
            <w:vAlign w:val="center"/>
            <w:hideMark/>
          </w:tcPr>
          <w:p w14:paraId="431230AA" w14:textId="77777777" w:rsidR="000B7161" w:rsidRPr="00897223" w:rsidRDefault="000B7161" w:rsidP="000B7161">
            <w:pPr>
              <w:widowControl/>
              <w:autoSpaceDE/>
              <w:autoSpaceDN/>
              <w:adjustRightInd/>
              <w:jc w:val="center"/>
              <w:rPr>
                <w:rFonts w:eastAsia="Times New Roman"/>
                <w:b/>
                <w:bCs/>
                <w:sz w:val="20"/>
                <w:szCs w:val="20"/>
              </w:rPr>
            </w:pPr>
          </w:p>
        </w:tc>
        <w:tc>
          <w:tcPr>
            <w:tcW w:w="1632" w:type="dxa"/>
            <w:tcBorders>
              <w:top w:val="nil"/>
              <w:left w:val="nil"/>
              <w:bottom w:val="nil"/>
              <w:right w:val="nil"/>
            </w:tcBorders>
            <w:shd w:val="clear" w:color="auto" w:fill="auto"/>
            <w:vAlign w:val="center"/>
            <w:hideMark/>
          </w:tcPr>
          <w:p w14:paraId="2BE1BDE7" w14:textId="77777777" w:rsidR="000B7161" w:rsidRPr="00897223" w:rsidRDefault="000B7161" w:rsidP="000B7161">
            <w:pPr>
              <w:widowControl/>
              <w:autoSpaceDE/>
              <w:autoSpaceDN/>
              <w:adjustRightInd/>
              <w:jc w:val="center"/>
              <w:rPr>
                <w:rFonts w:eastAsia="Times New Roman"/>
                <w:b/>
                <w:bCs/>
                <w:sz w:val="20"/>
                <w:szCs w:val="20"/>
              </w:rPr>
            </w:pPr>
          </w:p>
        </w:tc>
        <w:tc>
          <w:tcPr>
            <w:tcW w:w="567" w:type="dxa"/>
            <w:tcBorders>
              <w:top w:val="nil"/>
              <w:left w:val="nil"/>
              <w:bottom w:val="nil"/>
              <w:right w:val="nil"/>
            </w:tcBorders>
            <w:shd w:val="clear" w:color="auto" w:fill="auto"/>
            <w:vAlign w:val="center"/>
            <w:hideMark/>
          </w:tcPr>
          <w:p w14:paraId="0E3F2016" w14:textId="77777777" w:rsidR="000B7161" w:rsidRPr="00897223" w:rsidRDefault="000B7161" w:rsidP="000B7161">
            <w:pPr>
              <w:widowControl/>
              <w:autoSpaceDE/>
              <w:autoSpaceDN/>
              <w:adjustRightInd/>
              <w:jc w:val="center"/>
              <w:rPr>
                <w:rFonts w:eastAsia="Times New Roman"/>
                <w:b/>
                <w:bCs/>
                <w:sz w:val="20"/>
                <w:szCs w:val="20"/>
              </w:rPr>
            </w:pPr>
          </w:p>
        </w:tc>
        <w:tc>
          <w:tcPr>
            <w:tcW w:w="1843" w:type="dxa"/>
            <w:tcBorders>
              <w:top w:val="nil"/>
              <w:left w:val="nil"/>
              <w:bottom w:val="nil"/>
              <w:right w:val="nil"/>
            </w:tcBorders>
            <w:shd w:val="clear" w:color="auto" w:fill="auto"/>
            <w:vAlign w:val="center"/>
            <w:hideMark/>
          </w:tcPr>
          <w:p w14:paraId="26BEA550" w14:textId="77777777" w:rsidR="000B7161" w:rsidRPr="00897223" w:rsidRDefault="000B7161" w:rsidP="000B7161">
            <w:pPr>
              <w:widowControl/>
              <w:autoSpaceDE/>
              <w:autoSpaceDN/>
              <w:adjustRightInd/>
              <w:jc w:val="right"/>
              <w:rPr>
                <w:rFonts w:eastAsia="Times New Roman"/>
                <w:sz w:val="20"/>
                <w:szCs w:val="20"/>
              </w:rPr>
            </w:pPr>
          </w:p>
        </w:tc>
        <w:tc>
          <w:tcPr>
            <w:tcW w:w="1559" w:type="dxa"/>
            <w:tcBorders>
              <w:top w:val="nil"/>
              <w:left w:val="nil"/>
              <w:bottom w:val="nil"/>
              <w:right w:val="nil"/>
            </w:tcBorders>
            <w:shd w:val="clear" w:color="auto" w:fill="auto"/>
            <w:vAlign w:val="center"/>
            <w:hideMark/>
          </w:tcPr>
          <w:p w14:paraId="7AD8C62D" w14:textId="77777777" w:rsidR="000B7161" w:rsidRPr="00897223" w:rsidRDefault="000B7161" w:rsidP="000B7161">
            <w:pPr>
              <w:widowControl/>
              <w:autoSpaceDE/>
              <w:autoSpaceDN/>
              <w:adjustRightInd/>
              <w:jc w:val="right"/>
              <w:rPr>
                <w:rFonts w:eastAsia="Times New Roman"/>
                <w:sz w:val="20"/>
                <w:szCs w:val="20"/>
              </w:rPr>
            </w:pPr>
          </w:p>
        </w:tc>
        <w:tc>
          <w:tcPr>
            <w:tcW w:w="1753" w:type="dxa"/>
            <w:tcBorders>
              <w:top w:val="nil"/>
              <w:left w:val="nil"/>
              <w:bottom w:val="nil"/>
              <w:right w:val="nil"/>
            </w:tcBorders>
            <w:shd w:val="clear" w:color="auto" w:fill="auto"/>
            <w:vAlign w:val="center"/>
            <w:hideMark/>
          </w:tcPr>
          <w:p w14:paraId="69379D90" w14:textId="77777777" w:rsidR="000B7161" w:rsidRPr="00897223" w:rsidRDefault="000B7161" w:rsidP="000B7161">
            <w:pPr>
              <w:widowControl/>
              <w:autoSpaceDE/>
              <w:autoSpaceDN/>
              <w:adjustRightInd/>
              <w:jc w:val="right"/>
              <w:rPr>
                <w:rFonts w:eastAsia="Times New Roman"/>
                <w:sz w:val="20"/>
                <w:szCs w:val="20"/>
              </w:rPr>
            </w:pPr>
          </w:p>
        </w:tc>
      </w:tr>
      <w:tr w:rsidR="000B7161" w:rsidRPr="00897223" w14:paraId="1FB92AEB" w14:textId="77777777" w:rsidTr="00B15177">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2465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Наименование</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1F083B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РЗ</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52F8F73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ПР</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14:paraId="3430D1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4FE696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ВР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67F8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Утвержденный план</w:t>
            </w:r>
            <w:r w:rsidRPr="00897223">
              <w:rPr>
                <w:rFonts w:eastAsia="Times New Roman"/>
                <w:b/>
                <w:bCs/>
                <w:sz w:val="20"/>
                <w:szCs w:val="20"/>
              </w:rPr>
              <w:br/>
              <w:t>на 2024 год</w:t>
            </w:r>
            <w:r w:rsidRPr="00897223">
              <w:rPr>
                <w:rFonts w:eastAsia="Times New Roman"/>
                <w:b/>
                <w:bCs/>
                <w:sz w:val="20"/>
                <w:szCs w:val="20"/>
              </w:rPr>
              <w:br/>
              <w:t>Решение сессии</w:t>
            </w:r>
            <w:r w:rsidRPr="00897223">
              <w:rPr>
                <w:rFonts w:eastAsia="Times New Roman"/>
                <w:b/>
                <w:bCs/>
                <w:sz w:val="20"/>
                <w:szCs w:val="20"/>
              </w:rPr>
              <w:br/>
              <w:t>от 25.12.2023 V-№19-5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626667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Уточнение</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6A35743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Утвержденный план</w:t>
            </w:r>
            <w:r w:rsidRPr="00897223">
              <w:rPr>
                <w:rFonts w:eastAsia="Times New Roman"/>
                <w:b/>
                <w:bCs/>
                <w:sz w:val="20"/>
                <w:szCs w:val="20"/>
              </w:rPr>
              <w:br/>
              <w:t>на 2024 год</w:t>
            </w:r>
            <w:r w:rsidRPr="00897223">
              <w:rPr>
                <w:rFonts w:eastAsia="Times New Roman"/>
                <w:b/>
                <w:bCs/>
                <w:sz w:val="20"/>
                <w:szCs w:val="20"/>
              </w:rPr>
              <w:br/>
              <w:t xml:space="preserve">Решение </w:t>
            </w:r>
            <w:proofErr w:type="gramStart"/>
            <w:r w:rsidRPr="00897223">
              <w:rPr>
                <w:rFonts w:eastAsia="Times New Roman"/>
                <w:b/>
                <w:bCs/>
                <w:sz w:val="20"/>
                <w:szCs w:val="20"/>
              </w:rPr>
              <w:t>сессии  от</w:t>
            </w:r>
            <w:proofErr w:type="gramEnd"/>
            <w:r w:rsidRPr="00897223">
              <w:rPr>
                <w:rFonts w:eastAsia="Times New Roman"/>
                <w:b/>
                <w:bCs/>
                <w:sz w:val="20"/>
                <w:szCs w:val="20"/>
              </w:rPr>
              <w:t xml:space="preserve"> 30.01.2024 </w:t>
            </w:r>
            <w:r w:rsidRPr="00897223">
              <w:rPr>
                <w:rFonts w:eastAsia="Times New Roman"/>
                <w:b/>
                <w:bCs/>
                <w:sz w:val="20"/>
                <w:szCs w:val="20"/>
                <w:lang w:val="en-US"/>
              </w:rPr>
              <w:t>V</w:t>
            </w:r>
            <w:r w:rsidRPr="00897223">
              <w:rPr>
                <w:rFonts w:eastAsia="Times New Roman"/>
                <w:b/>
                <w:bCs/>
                <w:sz w:val="20"/>
                <w:szCs w:val="20"/>
              </w:rPr>
              <w:t>-№ 20-4</w:t>
            </w:r>
          </w:p>
        </w:tc>
      </w:tr>
      <w:tr w:rsidR="000B7161" w:rsidRPr="00897223" w14:paraId="38DFFB6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DB03C4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ВСЕГО</w:t>
            </w:r>
          </w:p>
        </w:tc>
        <w:tc>
          <w:tcPr>
            <w:tcW w:w="567" w:type="dxa"/>
            <w:tcBorders>
              <w:top w:val="nil"/>
              <w:left w:val="nil"/>
              <w:bottom w:val="single" w:sz="4" w:space="0" w:color="000000"/>
              <w:right w:val="single" w:sz="4" w:space="0" w:color="000000"/>
            </w:tcBorders>
            <w:shd w:val="clear" w:color="auto" w:fill="auto"/>
            <w:vAlign w:val="center"/>
            <w:hideMark/>
          </w:tcPr>
          <w:p w14:paraId="0D0577D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25D42DB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57EB2D9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44188D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12CACA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c>
          <w:tcPr>
            <w:tcW w:w="1559" w:type="dxa"/>
            <w:tcBorders>
              <w:top w:val="nil"/>
              <w:left w:val="nil"/>
              <w:bottom w:val="single" w:sz="4" w:space="0" w:color="auto"/>
              <w:right w:val="single" w:sz="4" w:space="0" w:color="auto"/>
            </w:tcBorders>
            <w:shd w:val="clear" w:color="auto" w:fill="auto"/>
            <w:vAlign w:val="center"/>
            <w:hideMark/>
          </w:tcPr>
          <w:p w14:paraId="79E7594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B57F85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r>
      <w:tr w:rsidR="000B7161" w:rsidRPr="00897223" w14:paraId="1AA1435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3BC5C5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Администрация Муниципального Образования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xml:space="preserve">" </w:t>
            </w:r>
            <w:proofErr w:type="spellStart"/>
            <w:r w:rsidRPr="00897223">
              <w:rPr>
                <w:rFonts w:eastAsia="Times New Roman"/>
                <w:b/>
                <w:bCs/>
                <w:sz w:val="20"/>
                <w:szCs w:val="20"/>
              </w:rPr>
              <w:t>Мирнинского</w:t>
            </w:r>
            <w:proofErr w:type="spellEnd"/>
            <w:r w:rsidRPr="00897223">
              <w:rPr>
                <w:rFonts w:eastAsia="Times New Roman"/>
                <w:b/>
                <w:bCs/>
                <w:sz w:val="20"/>
                <w:szCs w:val="20"/>
              </w:rPr>
              <w:t xml:space="preserve"> района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6C2E1DE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403D697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F04494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27B3DF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D04460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c>
          <w:tcPr>
            <w:tcW w:w="1559" w:type="dxa"/>
            <w:tcBorders>
              <w:top w:val="nil"/>
              <w:left w:val="nil"/>
              <w:bottom w:val="single" w:sz="4" w:space="0" w:color="auto"/>
              <w:right w:val="single" w:sz="4" w:space="0" w:color="auto"/>
            </w:tcBorders>
            <w:shd w:val="clear" w:color="auto" w:fill="auto"/>
            <w:vAlign w:val="center"/>
            <w:hideMark/>
          </w:tcPr>
          <w:p w14:paraId="67FE6D1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6AB748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r>
      <w:tr w:rsidR="000B7161" w:rsidRPr="00897223" w14:paraId="69B7D91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7A14F9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ОБЩЕГОСУДАРСТВЕННЫЕ ВОПРОСЫ</w:t>
            </w:r>
          </w:p>
        </w:tc>
        <w:tc>
          <w:tcPr>
            <w:tcW w:w="567" w:type="dxa"/>
            <w:tcBorders>
              <w:top w:val="nil"/>
              <w:left w:val="nil"/>
              <w:bottom w:val="single" w:sz="4" w:space="0" w:color="000000"/>
              <w:right w:val="single" w:sz="4" w:space="0" w:color="000000"/>
            </w:tcBorders>
            <w:shd w:val="clear" w:color="auto" w:fill="auto"/>
            <w:vAlign w:val="center"/>
            <w:hideMark/>
          </w:tcPr>
          <w:p w14:paraId="427694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A303F8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802C90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DE621D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0AC7C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151 356 924,57</w:t>
            </w:r>
          </w:p>
        </w:tc>
        <w:tc>
          <w:tcPr>
            <w:tcW w:w="1559" w:type="dxa"/>
            <w:tcBorders>
              <w:top w:val="nil"/>
              <w:left w:val="nil"/>
              <w:bottom w:val="single" w:sz="4" w:space="0" w:color="auto"/>
              <w:right w:val="single" w:sz="4" w:space="0" w:color="auto"/>
            </w:tcBorders>
            <w:shd w:val="clear" w:color="auto" w:fill="auto"/>
            <w:vAlign w:val="center"/>
            <w:hideMark/>
          </w:tcPr>
          <w:p w14:paraId="642408E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-4 022 319,04</w:t>
            </w:r>
          </w:p>
        </w:tc>
        <w:tc>
          <w:tcPr>
            <w:tcW w:w="1753" w:type="dxa"/>
            <w:tcBorders>
              <w:top w:val="nil"/>
              <w:left w:val="nil"/>
              <w:bottom w:val="single" w:sz="4" w:space="0" w:color="auto"/>
              <w:right w:val="single" w:sz="4" w:space="0" w:color="auto"/>
            </w:tcBorders>
            <w:shd w:val="clear" w:color="auto" w:fill="auto"/>
            <w:vAlign w:val="center"/>
            <w:hideMark/>
          </w:tcPr>
          <w:p w14:paraId="5577A31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147 334 605,53</w:t>
            </w:r>
          </w:p>
        </w:tc>
      </w:tr>
      <w:tr w:rsidR="000B7161" w:rsidRPr="00897223" w14:paraId="0EC2F4F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D10CC6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000000"/>
              <w:right w:val="single" w:sz="4" w:space="0" w:color="000000"/>
            </w:tcBorders>
            <w:shd w:val="clear" w:color="auto" w:fill="auto"/>
            <w:vAlign w:val="center"/>
            <w:hideMark/>
          </w:tcPr>
          <w:p w14:paraId="187E855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8CDAF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15CAD0E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0BCDCA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86A99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7C90070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C6BCDC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7B1A315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83D344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F0B3B4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CED97B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01E3070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D924BF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078750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582E96E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E5F5A5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2686DF0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6E4DAF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04B0D3E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EBF0CA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52554F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2DD938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148192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45FA8DA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818B28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4E20653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F28046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Глава муниципального образования</w:t>
            </w:r>
          </w:p>
        </w:tc>
        <w:tc>
          <w:tcPr>
            <w:tcW w:w="567" w:type="dxa"/>
            <w:tcBorders>
              <w:top w:val="nil"/>
              <w:left w:val="nil"/>
              <w:bottom w:val="single" w:sz="4" w:space="0" w:color="000000"/>
              <w:right w:val="single" w:sz="4" w:space="0" w:color="000000"/>
            </w:tcBorders>
            <w:shd w:val="clear" w:color="auto" w:fill="auto"/>
            <w:vAlign w:val="center"/>
            <w:hideMark/>
          </w:tcPr>
          <w:p w14:paraId="5D3D1DC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CAD71D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74F5A85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0F48CE6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7231E5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19507A3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F6CDB2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6 452 125,50</w:t>
            </w:r>
          </w:p>
        </w:tc>
      </w:tr>
      <w:tr w:rsidR="000B7161" w:rsidRPr="00897223" w14:paraId="2E01BB0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BD71CE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167DDA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539629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358786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2B41D7D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8014BC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04C5363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CBD87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0390FD2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3704E7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567DEB3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7B47B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1FBB95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101CA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CB4C63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4E25A8A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5C361F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r>
      <w:tr w:rsidR="000B7161" w:rsidRPr="00897223" w14:paraId="39F0EF5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C4D315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869A9F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8AA7C1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F68496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ED4478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0C9344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11E661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E29F03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r>
      <w:tr w:rsidR="000B7161" w:rsidRPr="00897223" w14:paraId="349654E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B1A4DB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6B2379E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B07B33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173E07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5575E1C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6639F3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56E07D1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D2CA3D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r>
      <w:tr w:rsidR="000B7161" w:rsidRPr="00897223" w14:paraId="55BEA4E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64528F9"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Расходы на содержание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26418B4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B8842A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572258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715DD7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CDD239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2AAA8AF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BA28B1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892 755,00</w:t>
            </w:r>
          </w:p>
        </w:tc>
      </w:tr>
      <w:tr w:rsidR="000B7161" w:rsidRPr="00897223" w14:paraId="4C3C581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DC930E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7A66A3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E882BF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90B6B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6161CF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9625B1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118 800,00</w:t>
            </w:r>
          </w:p>
        </w:tc>
        <w:tc>
          <w:tcPr>
            <w:tcW w:w="1559" w:type="dxa"/>
            <w:tcBorders>
              <w:top w:val="nil"/>
              <w:left w:val="nil"/>
              <w:bottom w:val="single" w:sz="4" w:space="0" w:color="auto"/>
              <w:right w:val="single" w:sz="4" w:space="0" w:color="auto"/>
            </w:tcBorders>
            <w:shd w:val="clear" w:color="auto" w:fill="auto"/>
            <w:vAlign w:val="center"/>
            <w:hideMark/>
          </w:tcPr>
          <w:p w14:paraId="0D4D6B0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E0EE38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118 800,00</w:t>
            </w:r>
          </w:p>
        </w:tc>
      </w:tr>
      <w:tr w:rsidR="000B7161" w:rsidRPr="00897223" w14:paraId="3669ADB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20B2E5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41FE636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7373F8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D8DF0B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9589D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796B64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344 820,00</w:t>
            </w:r>
          </w:p>
        </w:tc>
        <w:tc>
          <w:tcPr>
            <w:tcW w:w="1559" w:type="dxa"/>
            <w:tcBorders>
              <w:top w:val="nil"/>
              <w:left w:val="nil"/>
              <w:bottom w:val="single" w:sz="4" w:space="0" w:color="auto"/>
              <w:right w:val="single" w:sz="4" w:space="0" w:color="auto"/>
            </w:tcBorders>
            <w:shd w:val="clear" w:color="auto" w:fill="auto"/>
            <w:vAlign w:val="center"/>
            <w:hideMark/>
          </w:tcPr>
          <w:p w14:paraId="1BDBF44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036EE8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344 820,00</w:t>
            </w:r>
          </w:p>
        </w:tc>
      </w:tr>
      <w:tr w:rsidR="000B7161" w:rsidRPr="00897223" w14:paraId="7F91BE1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F3A75A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vAlign w:val="center"/>
            <w:hideMark/>
          </w:tcPr>
          <w:p w14:paraId="50BFC97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8A130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AC6D1C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86B07B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D14402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5CED69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-6 050 990,85</w:t>
            </w:r>
          </w:p>
        </w:tc>
        <w:tc>
          <w:tcPr>
            <w:tcW w:w="1753" w:type="dxa"/>
            <w:tcBorders>
              <w:top w:val="nil"/>
              <w:left w:val="nil"/>
              <w:bottom w:val="single" w:sz="4" w:space="0" w:color="auto"/>
              <w:right w:val="single" w:sz="4" w:space="0" w:color="auto"/>
            </w:tcBorders>
            <w:shd w:val="clear" w:color="auto" w:fill="auto"/>
            <w:vAlign w:val="center"/>
            <w:hideMark/>
          </w:tcPr>
          <w:p w14:paraId="1AE9348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88 267 359,76</w:t>
            </w:r>
          </w:p>
        </w:tc>
      </w:tr>
      <w:tr w:rsidR="000B7161" w:rsidRPr="00897223" w14:paraId="7AD1A83A"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536736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4F580B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956FD7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945842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AECD86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B363B9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7A98B95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-6 050 990,85</w:t>
            </w:r>
          </w:p>
        </w:tc>
        <w:tc>
          <w:tcPr>
            <w:tcW w:w="1753" w:type="dxa"/>
            <w:tcBorders>
              <w:top w:val="nil"/>
              <w:left w:val="nil"/>
              <w:bottom w:val="single" w:sz="4" w:space="0" w:color="auto"/>
              <w:right w:val="single" w:sz="4" w:space="0" w:color="auto"/>
            </w:tcBorders>
            <w:shd w:val="clear" w:color="auto" w:fill="auto"/>
            <w:vAlign w:val="center"/>
            <w:hideMark/>
          </w:tcPr>
          <w:p w14:paraId="500C16C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88 267 359,76</w:t>
            </w:r>
          </w:p>
        </w:tc>
      </w:tr>
      <w:tr w:rsidR="000B7161" w:rsidRPr="00897223" w14:paraId="15B81AA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82FA92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Руководство и управление в сфере установленных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37797F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B2CC4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F752E6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1D80DA8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34BB1E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39F59EE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-6 050 990,85</w:t>
            </w:r>
          </w:p>
        </w:tc>
        <w:tc>
          <w:tcPr>
            <w:tcW w:w="1753" w:type="dxa"/>
            <w:tcBorders>
              <w:top w:val="nil"/>
              <w:left w:val="nil"/>
              <w:bottom w:val="single" w:sz="4" w:space="0" w:color="auto"/>
              <w:right w:val="single" w:sz="4" w:space="0" w:color="auto"/>
            </w:tcBorders>
            <w:shd w:val="clear" w:color="auto" w:fill="auto"/>
            <w:vAlign w:val="center"/>
            <w:hideMark/>
          </w:tcPr>
          <w:p w14:paraId="1EDCBFD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88 267 359,76</w:t>
            </w:r>
          </w:p>
        </w:tc>
      </w:tr>
      <w:tr w:rsidR="000B7161" w:rsidRPr="00897223" w14:paraId="6B51E8F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2E3756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Расходы на содержание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7B1C9AA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3650FF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72366B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427E2A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92F03A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7BABCF1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-6 050 990,85</w:t>
            </w:r>
          </w:p>
        </w:tc>
        <w:tc>
          <w:tcPr>
            <w:tcW w:w="1753" w:type="dxa"/>
            <w:tcBorders>
              <w:top w:val="nil"/>
              <w:left w:val="nil"/>
              <w:bottom w:val="single" w:sz="4" w:space="0" w:color="auto"/>
              <w:right w:val="single" w:sz="4" w:space="0" w:color="auto"/>
            </w:tcBorders>
            <w:shd w:val="clear" w:color="auto" w:fill="auto"/>
            <w:vAlign w:val="center"/>
            <w:hideMark/>
          </w:tcPr>
          <w:p w14:paraId="0935AD9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88 267 359,76</w:t>
            </w:r>
          </w:p>
        </w:tc>
      </w:tr>
      <w:tr w:rsidR="000B7161" w:rsidRPr="00897223" w14:paraId="01BB26D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062A3B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232FA3F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5B2C1B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5BEEBD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686A66E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4FA96E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87 796 903,79</w:t>
            </w:r>
          </w:p>
        </w:tc>
        <w:tc>
          <w:tcPr>
            <w:tcW w:w="1559" w:type="dxa"/>
            <w:tcBorders>
              <w:top w:val="nil"/>
              <w:left w:val="nil"/>
              <w:bottom w:val="single" w:sz="4" w:space="0" w:color="auto"/>
              <w:right w:val="single" w:sz="4" w:space="0" w:color="auto"/>
            </w:tcBorders>
            <w:shd w:val="clear" w:color="auto" w:fill="auto"/>
            <w:vAlign w:val="center"/>
            <w:hideMark/>
          </w:tcPr>
          <w:p w14:paraId="2C7C778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-7 860 822,73</w:t>
            </w:r>
          </w:p>
        </w:tc>
        <w:tc>
          <w:tcPr>
            <w:tcW w:w="1753" w:type="dxa"/>
            <w:tcBorders>
              <w:top w:val="nil"/>
              <w:left w:val="nil"/>
              <w:bottom w:val="single" w:sz="4" w:space="0" w:color="auto"/>
              <w:right w:val="single" w:sz="4" w:space="0" w:color="auto"/>
            </w:tcBorders>
            <w:shd w:val="clear" w:color="auto" w:fill="auto"/>
            <w:vAlign w:val="center"/>
            <w:hideMark/>
          </w:tcPr>
          <w:p w14:paraId="3E0285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79 936 081,06</w:t>
            </w:r>
          </w:p>
        </w:tc>
      </w:tr>
      <w:tr w:rsidR="000B7161" w:rsidRPr="00897223" w14:paraId="70F5891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3CD379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2DA1B2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451B2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3D3BD01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AAA1E4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B5763A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6 349 467,89</w:t>
            </w:r>
          </w:p>
        </w:tc>
        <w:tc>
          <w:tcPr>
            <w:tcW w:w="1559" w:type="dxa"/>
            <w:tcBorders>
              <w:top w:val="nil"/>
              <w:left w:val="nil"/>
              <w:bottom w:val="single" w:sz="4" w:space="0" w:color="auto"/>
              <w:right w:val="single" w:sz="4" w:space="0" w:color="auto"/>
            </w:tcBorders>
            <w:shd w:val="clear" w:color="auto" w:fill="auto"/>
            <w:vAlign w:val="center"/>
            <w:hideMark/>
          </w:tcPr>
          <w:p w14:paraId="5297C94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1 809 831,88</w:t>
            </w:r>
          </w:p>
        </w:tc>
        <w:tc>
          <w:tcPr>
            <w:tcW w:w="1753" w:type="dxa"/>
            <w:tcBorders>
              <w:top w:val="nil"/>
              <w:left w:val="nil"/>
              <w:bottom w:val="single" w:sz="4" w:space="0" w:color="auto"/>
              <w:right w:val="single" w:sz="4" w:space="0" w:color="auto"/>
            </w:tcBorders>
            <w:shd w:val="clear" w:color="auto" w:fill="auto"/>
            <w:vAlign w:val="center"/>
            <w:hideMark/>
          </w:tcPr>
          <w:p w14:paraId="2412669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8 159 299,77</w:t>
            </w:r>
          </w:p>
        </w:tc>
      </w:tr>
      <w:tr w:rsidR="000B7161" w:rsidRPr="00897223" w14:paraId="2E8240A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699FF7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Социальной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2CEA61A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6B1335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470A504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71B610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0958A2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3E1844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D9CAC1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6F60C5D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5F701E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001221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2A249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36EC9B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E12F5E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710BF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171 978,93</w:t>
            </w:r>
          </w:p>
        </w:tc>
        <w:tc>
          <w:tcPr>
            <w:tcW w:w="1559" w:type="dxa"/>
            <w:tcBorders>
              <w:top w:val="nil"/>
              <w:left w:val="nil"/>
              <w:bottom w:val="single" w:sz="4" w:space="0" w:color="auto"/>
              <w:right w:val="single" w:sz="4" w:space="0" w:color="auto"/>
            </w:tcBorders>
            <w:shd w:val="clear" w:color="auto" w:fill="auto"/>
            <w:vAlign w:val="center"/>
            <w:hideMark/>
          </w:tcPr>
          <w:p w14:paraId="13E5DE0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483625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171 978,93</w:t>
            </w:r>
          </w:p>
        </w:tc>
      </w:tr>
      <w:tr w:rsidR="000B7161" w:rsidRPr="00897223" w14:paraId="243AECD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E92133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проведения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74F8A7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246AC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6C55DF4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562B8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74CE90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C94AC4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EA1E7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04AD50C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39C0D8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проведения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14BFDA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F35B2A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6A13C8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40463B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7712E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C0A383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F1C1DB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F2F9CD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8016EFD"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Проведение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3A0BA15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B38B69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79C14C4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0797BA5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2D3D21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330020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3CA33B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2F4682C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0A1EE3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Специальные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F3D116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4D11FF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55C328A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99 3 00 10020</w:t>
            </w:r>
          </w:p>
        </w:tc>
        <w:tc>
          <w:tcPr>
            <w:tcW w:w="567" w:type="dxa"/>
            <w:tcBorders>
              <w:top w:val="nil"/>
              <w:left w:val="nil"/>
              <w:bottom w:val="single" w:sz="4" w:space="0" w:color="000000"/>
              <w:right w:val="single" w:sz="4" w:space="0" w:color="000000"/>
            </w:tcBorders>
            <w:shd w:val="clear" w:color="auto" w:fill="auto"/>
            <w:vAlign w:val="center"/>
            <w:hideMark/>
          </w:tcPr>
          <w:p w14:paraId="3AFA9EA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BA5314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B613F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CCDD3E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0ABC594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F13177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Резервные фонды</w:t>
            </w:r>
          </w:p>
        </w:tc>
        <w:tc>
          <w:tcPr>
            <w:tcW w:w="567" w:type="dxa"/>
            <w:tcBorders>
              <w:top w:val="nil"/>
              <w:left w:val="nil"/>
              <w:bottom w:val="single" w:sz="4" w:space="0" w:color="000000"/>
              <w:right w:val="single" w:sz="4" w:space="0" w:color="000000"/>
            </w:tcBorders>
            <w:shd w:val="clear" w:color="auto" w:fill="auto"/>
            <w:vAlign w:val="center"/>
            <w:hideMark/>
          </w:tcPr>
          <w:p w14:paraId="5A789C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020891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5B393B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D9A9A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F302A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5DBF79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2B5925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r>
      <w:tr w:rsidR="000B7161" w:rsidRPr="00897223" w14:paraId="615E661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6B965F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18A750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7B8DE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0A4E9D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50B3C7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B1B93E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0C04A86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9BD61D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r>
      <w:tr w:rsidR="000B7161" w:rsidRPr="00897223" w14:paraId="376A1E5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D7E7D87"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Резервный фонд местной администрации</w:t>
            </w:r>
          </w:p>
        </w:tc>
        <w:tc>
          <w:tcPr>
            <w:tcW w:w="567" w:type="dxa"/>
            <w:tcBorders>
              <w:top w:val="nil"/>
              <w:left w:val="nil"/>
              <w:bottom w:val="single" w:sz="4" w:space="0" w:color="000000"/>
              <w:right w:val="single" w:sz="4" w:space="0" w:color="000000"/>
            </w:tcBorders>
            <w:shd w:val="clear" w:color="auto" w:fill="auto"/>
            <w:vAlign w:val="center"/>
            <w:hideMark/>
          </w:tcPr>
          <w:p w14:paraId="78A29EB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1AF203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0673496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0FD2C39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3A637E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3ABC17D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CEAD13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1 500 000,00</w:t>
            </w:r>
          </w:p>
        </w:tc>
      </w:tr>
      <w:tr w:rsidR="000B7161" w:rsidRPr="00897223" w14:paraId="2B0FF8A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D1A381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71E666F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F096DA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17C0314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432F3E9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6802F5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7EA527A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0EFD01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r>
      <w:tr w:rsidR="000B7161" w:rsidRPr="00897223" w14:paraId="7BF785B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EC1D0E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vAlign w:val="center"/>
            <w:hideMark/>
          </w:tcPr>
          <w:p w14:paraId="0C78831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649DA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A47B63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C26A0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0DA737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48 193 693,46</w:t>
            </w:r>
          </w:p>
        </w:tc>
        <w:tc>
          <w:tcPr>
            <w:tcW w:w="1559" w:type="dxa"/>
            <w:tcBorders>
              <w:top w:val="nil"/>
              <w:left w:val="nil"/>
              <w:bottom w:val="single" w:sz="4" w:space="0" w:color="auto"/>
              <w:right w:val="single" w:sz="4" w:space="0" w:color="auto"/>
            </w:tcBorders>
            <w:shd w:val="clear" w:color="auto" w:fill="auto"/>
            <w:vAlign w:val="center"/>
            <w:hideMark/>
          </w:tcPr>
          <w:p w14:paraId="178BCB9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2 028 671,81</w:t>
            </w:r>
          </w:p>
        </w:tc>
        <w:tc>
          <w:tcPr>
            <w:tcW w:w="1753" w:type="dxa"/>
            <w:tcBorders>
              <w:top w:val="nil"/>
              <w:left w:val="nil"/>
              <w:bottom w:val="single" w:sz="4" w:space="0" w:color="auto"/>
              <w:right w:val="single" w:sz="4" w:space="0" w:color="auto"/>
            </w:tcBorders>
            <w:shd w:val="clear" w:color="auto" w:fill="auto"/>
            <w:vAlign w:val="center"/>
            <w:hideMark/>
          </w:tcPr>
          <w:p w14:paraId="690EE86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50 222 365,27</w:t>
            </w:r>
          </w:p>
        </w:tc>
      </w:tr>
      <w:tr w:rsidR="000B7161" w:rsidRPr="00897223" w14:paraId="60C6442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D2DCA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Профилактика правонарушений</w:t>
            </w:r>
          </w:p>
        </w:tc>
        <w:tc>
          <w:tcPr>
            <w:tcW w:w="567" w:type="dxa"/>
            <w:tcBorders>
              <w:top w:val="nil"/>
              <w:left w:val="nil"/>
              <w:bottom w:val="single" w:sz="4" w:space="0" w:color="000000"/>
              <w:right w:val="single" w:sz="4" w:space="0" w:color="000000"/>
            </w:tcBorders>
            <w:shd w:val="clear" w:color="auto" w:fill="auto"/>
            <w:vAlign w:val="center"/>
            <w:hideMark/>
          </w:tcPr>
          <w:p w14:paraId="716805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E94C76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CB1FA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02E4030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54E73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151 880,00</w:t>
            </w:r>
          </w:p>
        </w:tc>
        <w:tc>
          <w:tcPr>
            <w:tcW w:w="1559" w:type="dxa"/>
            <w:tcBorders>
              <w:top w:val="nil"/>
              <w:left w:val="nil"/>
              <w:bottom w:val="single" w:sz="4" w:space="0" w:color="auto"/>
              <w:right w:val="single" w:sz="4" w:space="0" w:color="auto"/>
            </w:tcBorders>
            <w:shd w:val="clear" w:color="auto" w:fill="auto"/>
            <w:vAlign w:val="center"/>
            <w:hideMark/>
          </w:tcPr>
          <w:p w14:paraId="5436908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C54802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151 880,00</w:t>
            </w:r>
          </w:p>
        </w:tc>
      </w:tr>
      <w:tr w:rsidR="000B7161" w:rsidRPr="00897223" w14:paraId="24427F2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1320F32"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"Укрепление гражданского согласия на территории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2023-2026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567" w:type="dxa"/>
            <w:tcBorders>
              <w:top w:val="nil"/>
              <w:left w:val="nil"/>
              <w:bottom w:val="single" w:sz="4" w:space="0" w:color="000000"/>
              <w:right w:val="single" w:sz="4" w:space="0" w:color="000000"/>
            </w:tcBorders>
            <w:shd w:val="clear" w:color="auto" w:fill="auto"/>
            <w:vAlign w:val="center"/>
            <w:hideMark/>
          </w:tcPr>
          <w:p w14:paraId="687DC86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C7D1B9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2697337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119F038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C56FF9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50987B3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4BB65F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35 980,00</w:t>
            </w:r>
          </w:p>
        </w:tc>
      </w:tr>
      <w:tr w:rsidR="000B7161" w:rsidRPr="00897223" w14:paraId="37B8A00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615DD2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Профилактика экстремизма и терроризма</w:t>
            </w:r>
          </w:p>
        </w:tc>
        <w:tc>
          <w:tcPr>
            <w:tcW w:w="567" w:type="dxa"/>
            <w:tcBorders>
              <w:top w:val="nil"/>
              <w:left w:val="nil"/>
              <w:bottom w:val="single" w:sz="4" w:space="0" w:color="000000"/>
              <w:right w:val="single" w:sz="4" w:space="0" w:color="000000"/>
            </w:tcBorders>
            <w:shd w:val="clear" w:color="auto" w:fill="auto"/>
            <w:vAlign w:val="center"/>
            <w:hideMark/>
          </w:tcPr>
          <w:p w14:paraId="2FD117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38056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D714F6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2EFF8B0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C85E51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57B155E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939568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r>
      <w:tr w:rsidR="000B7161" w:rsidRPr="00897223" w14:paraId="65FAAD2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0E00E7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E98214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D42960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E81C1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32E8AE6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378798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5FDAA8B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286BC8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r>
      <w:tr w:rsidR="000B7161" w:rsidRPr="00897223" w14:paraId="57D7AA8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CD0A60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lastRenderedPageBreak/>
              <w:t xml:space="preserve">Муниципальная программа "Программа мероприятий по формированию законопослушного поведения участников дорожного движения в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2024-2027 годы"</w:t>
            </w:r>
          </w:p>
        </w:tc>
        <w:tc>
          <w:tcPr>
            <w:tcW w:w="567" w:type="dxa"/>
            <w:tcBorders>
              <w:top w:val="nil"/>
              <w:left w:val="nil"/>
              <w:bottom w:val="single" w:sz="4" w:space="0" w:color="000000"/>
              <w:right w:val="single" w:sz="4" w:space="0" w:color="000000"/>
            </w:tcBorders>
            <w:shd w:val="clear" w:color="auto" w:fill="auto"/>
            <w:vAlign w:val="center"/>
            <w:hideMark/>
          </w:tcPr>
          <w:p w14:paraId="4B7E289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1E9199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268716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2789A1A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60C6BC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058F636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8E5ED9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15 900,00</w:t>
            </w:r>
          </w:p>
        </w:tc>
      </w:tr>
      <w:tr w:rsidR="000B7161" w:rsidRPr="00897223" w14:paraId="02C87B1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7B577C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профилактических мероприятий по пропаганде безопасности дорожного движения</w:t>
            </w:r>
          </w:p>
        </w:tc>
        <w:tc>
          <w:tcPr>
            <w:tcW w:w="567" w:type="dxa"/>
            <w:tcBorders>
              <w:top w:val="nil"/>
              <w:left w:val="nil"/>
              <w:bottom w:val="single" w:sz="4" w:space="0" w:color="000000"/>
              <w:right w:val="single" w:sz="4" w:space="0" w:color="000000"/>
            </w:tcBorders>
            <w:shd w:val="clear" w:color="auto" w:fill="auto"/>
            <w:vAlign w:val="center"/>
            <w:hideMark/>
          </w:tcPr>
          <w:p w14:paraId="57C1B1E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CD2371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7976C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373213F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73433F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48BA20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7765C8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r>
      <w:tr w:rsidR="000B7161" w:rsidRPr="00897223" w14:paraId="7D53E7B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027D9B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3D8BEB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D1A47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432263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22F1DA9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35C747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7CEC618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3674F2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r>
      <w:tr w:rsidR="000B7161" w:rsidRPr="00897223" w14:paraId="6972B59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6EDA7A2"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Республики Саха (Якутия) на 2022-2026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567" w:type="dxa"/>
            <w:tcBorders>
              <w:top w:val="nil"/>
              <w:left w:val="nil"/>
              <w:bottom w:val="single" w:sz="4" w:space="0" w:color="000000"/>
              <w:right w:val="single" w:sz="4" w:space="0" w:color="000000"/>
            </w:tcBorders>
            <w:shd w:val="clear" w:color="auto" w:fill="auto"/>
            <w:vAlign w:val="center"/>
            <w:hideMark/>
          </w:tcPr>
          <w:p w14:paraId="3644BC6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5FCB15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A2CC62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32BA94B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AE731E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527332F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8769D0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100 000,00</w:t>
            </w:r>
          </w:p>
        </w:tc>
      </w:tr>
      <w:tr w:rsidR="000B7161" w:rsidRPr="00897223" w14:paraId="0546154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0AE17F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Стимулирование и материально-техническое обеспечение деятельности народных дружин</w:t>
            </w:r>
          </w:p>
        </w:tc>
        <w:tc>
          <w:tcPr>
            <w:tcW w:w="567" w:type="dxa"/>
            <w:tcBorders>
              <w:top w:val="nil"/>
              <w:left w:val="nil"/>
              <w:bottom w:val="single" w:sz="4" w:space="0" w:color="000000"/>
              <w:right w:val="single" w:sz="4" w:space="0" w:color="000000"/>
            </w:tcBorders>
            <w:shd w:val="clear" w:color="auto" w:fill="auto"/>
            <w:vAlign w:val="center"/>
            <w:hideMark/>
          </w:tcPr>
          <w:p w14:paraId="61DAF11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760EC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C5749F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4BBCDDA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78FF22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848F17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16470C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0936E0A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CABCA2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1576C1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7FD120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2AA625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2D8AEFA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619C4C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59E9C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0DCFF3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79154D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954548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33CC4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D3DA33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20AC7FA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14A911D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51F24F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6DA4E8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0047F3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215DB45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D6FCF16" w14:textId="77777777" w:rsidR="000B7161" w:rsidRPr="00897223" w:rsidRDefault="000B7161" w:rsidP="000B7161">
            <w:pPr>
              <w:widowControl/>
              <w:autoSpaceDE/>
              <w:autoSpaceDN/>
              <w:adjustRightInd/>
              <w:rPr>
                <w:rFonts w:eastAsia="Times New Roman"/>
                <w:b/>
                <w:bCs/>
                <w:sz w:val="20"/>
                <w:szCs w:val="20"/>
              </w:rPr>
            </w:pPr>
            <w:proofErr w:type="spellStart"/>
            <w:r w:rsidRPr="00897223">
              <w:rPr>
                <w:rFonts w:eastAsia="Times New Roman"/>
                <w:b/>
                <w:bCs/>
                <w:sz w:val="20"/>
                <w:szCs w:val="20"/>
              </w:rPr>
              <w:t>Cофинансирование</w:t>
            </w:r>
            <w:proofErr w:type="spellEnd"/>
            <w:r w:rsidRPr="00897223">
              <w:rPr>
                <w:rFonts w:eastAsia="Times New Roman"/>
                <w:b/>
                <w:bCs/>
                <w:sz w:val="20"/>
                <w:szCs w:val="20"/>
              </w:rPr>
              <w:t xml:space="preserve"> расходных обязательств на стимулирование и материально-техническое обеспечение деятельности народных дружин</w:t>
            </w:r>
          </w:p>
        </w:tc>
        <w:tc>
          <w:tcPr>
            <w:tcW w:w="567" w:type="dxa"/>
            <w:tcBorders>
              <w:top w:val="nil"/>
              <w:left w:val="nil"/>
              <w:bottom w:val="single" w:sz="4" w:space="0" w:color="000000"/>
              <w:right w:val="single" w:sz="4" w:space="0" w:color="000000"/>
            </w:tcBorders>
            <w:shd w:val="clear" w:color="auto" w:fill="auto"/>
            <w:vAlign w:val="center"/>
            <w:hideMark/>
          </w:tcPr>
          <w:p w14:paraId="35685BA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F91F02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CB644F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1780478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F455F7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36CF68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63A9B1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3E7BCB6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2DBB99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626C46E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EE8CC5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3F4A0F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0AD0F35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D13F39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17507C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1B7426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6DEDF80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E3701A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Содействие развитию добровольных народных дружин в сфере охраны общественного порядка</w:t>
            </w:r>
          </w:p>
        </w:tc>
        <w:tc>
          <w:tcPr>
            <w:tcW w:w="567" w:type="dxa"/>
            <w:tcBorders>
              <w:top w:val="nil"/>
              <w:left w:val="nil"/>
              <w:bottom w:val="single" w:sz="4" w:space="0" w:color="000000"/>
              <w:right w:val="single" w:sz="4" w:space="0" w:color="000000"/>
            </w:tcBorders>
            <w:shd w:val="clear" w:color="auto" w:fill="auto"/>
            <w:vAlign w:val="center"/>
            <w:hideMark/>
          </w:tcPr>
          <w:p w14:paraId="0F47A9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B2C5C5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FDE630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118A921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C14126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791348F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3E3317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r>
      <w:tr w:rsidR="000B7161" w:rsidRPr="00897223" w14:paraId="5924E6E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D4FFA6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604548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CEC31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C240DC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3E32787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1455FE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D7CEA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C3CF23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56556A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7BBB56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72A860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563DC0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2FE03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75D8BCA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6CA689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6E1BA14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506152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r>
      <w:tr w:rsidR="000B7161" w:rsidRPr="00897223" w14:paraId="5339EB8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BB9F8F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89113B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0AD3FB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1726E8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E0808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4CBB3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48 041 813,46</w:t>
            </w:r>
          </w:p>
        </w:tc>
        <w:tc>
          <w:tcPr>
            <w:tcW w:w="1559" w:type="dxa"/>
            <w:tcBorders>
              <w:top w:val="nil"/>
              <w:left w:val="nil"/>
              <w:bottom w:val="single" w:sz="4" w:space="0" w:color="auto"/>
              <w:right w:val="single" w:sz="4" w:space="0" w:color="auto"/>
            </w:tcBorders>
            <w:shd w:val="clear" w:color="auto" w:fill="auto"/>
            <w:vAlign w:val="center"/>
            <w:hideMark/>
          </w:tcPr>
          <w:p w14:paraId="6BB7958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2 028 671,81</w:t>
            </w:r>
          </w:p>
        </w:tc>
        <w:tc>
          <w:tcPr>
            <w:tcW w:w="1753" w:type="dxa"/>
            <w:tcBorders>
              <w:top w:val="nil"/>
              <w:left w:val="nil"/>
              <w:bottom w:val="single" w:sz="4" w:space="0" w:color="auto"/>
              <w:right w:val="single" w:sz="4" w:space="0" w:color="auto"/>
            </w:tcBorders>
            <w:shd w:val="clear" w:color="auto" w:fill="auto"/>
            <w:vAlign w:val="center"/>
            <w:hideMark/>
          </w:tcPr>
          <w:p w14:paraId="7CF1619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50 070 485,27</w:t>
            </w:r>
          </w:p>
        </w:tc>
      </w:tr>
      <w:tr w:rsidR="000B7161" w:rsidRPr="00897223" w14:paraId="5F32B58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00E1FE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8EB4DD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616186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38B4204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7148433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46E6D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48 041 813,46</w:t>
            </w:r>
          </w:p>
        </w:tc>
        <w:tc>
          <w:tcPr>
            <w:tcW w:w="1559" w:type="dxa"/>
            <w:tcBorders>
              <w:top w:val="nil"/>
              <w:left w:val="nil"/>
              <w:bottom w:val="single" w:sz="4" w:space="0" w:color="auto"/>
              <w:right w:val="single" w:sz="4" w:space="0" w:color="auto"/>
            </w:tcBorders>
            <w:shd w:val="clear" w:color="auto" w:fill="auto"/>
            <w:vAlign w:val="center"/>
            <w:hideMark/>
          </w:tcPr>
          <w:p w14:paraId="47120AB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2 028 671,81</w:t>
            </w:r>
          </w:p>
        </w:tc>
        <w:tc>
          <w:tcPr>
            <w:tcW w:w="1753" w:type="dxa"/>
            <w:tcBorders>
              <w:top w:val="nil"/>
              <w:left w:val="nil"/>
              <w:bottom w:val="single" w:sz="4" w:space="0" w:color="auto"/>
              <w:right w:val="single" w:sz="4" w:space="0" w:color="auto"/>
            </w:tcBorders>
            <w:shd w:val="clear" w:color="auto" w:fill="auto"/>
            <w:vAlign w:val="center"/>
            <w:hideMark/>
          </w:tcPr>
          <w:p w14:paraId="1A30DA4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50 070 485,27</w:t>
            </w:r>
          </w:p>
        </w:tc>
      </w:tr>
      <w:tr w:rsidR="000B7161" w:rsidRPr="00897223" w14:paraId="2A73403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76BC14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Расходы по управлению </w:t>
            </w:r>
            <w:proofErr w:type="spellStart"/>
            <w:r w:rsidRPr="00897223">
              <w:rPr>
                <w:rFonts w:eastAsia="Times New Roman"/>
                <w:b/>
                <w:bCs/>
                <w:i/>
                <w:iCs/>
                <w:sz w:val="20"/>
                <w:szCs w:val="20"/>
              </w:rPr>
              <w:t>муниицпальным</w:t>
            </w:r>
            <w:proofErr w:type="spellEnd"/>
            <w:r w:rsidRPr="00897223">
              <w:rPr>
                <w:rFonts w:eastAsia="Times New Roman"/>
                <w:b/>
                <w:bCs/>
                <w:i/>
                <w:iCs/>
                <w:sz w:val="20"/>
                <w:szCs w:val="20"/>
              </w:rPr>
              <w:t xml:space="preserve">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3BE3BA6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A73F9C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3E42561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11EE2B9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90B1B4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45 556 672,46</w:t>
            </w:r>
          </w:p>
        </w:tc>
        <w:tc>
          <w:tcPr>
            <w:tcW w:w="1559" w:type="dxa"/>
            <w:tcBorders>
              <w:top w:val="nil"/>
              <w:left w:val="nil"/>
              <w:bottom w:val="single" w:sz="4" w:space="0" w:color="auto"/>
              <w:right w:val="single" w:sz="4" w:space="0" w:color="auto"/>
            </w:tcBorders>
            <w:shd w:val="clear" w:color="auto" w:fill="auto"/>
            <w:vAlign w:val="center"/>
            <w:hideMark/>
          </w:tcPr>
          <w:p w14:paraId="3A21F09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1 795 351,81</w:t>
            </w:r>
          </w:p>
        </w:tc>
        <w:tc>
          <w:tcPr>
            <w:tcW w:w="1753" w:type="dxa"/>
            <w:tcBorders>
              <w:top w:val="nil"/>
              <w:left w:val="nil"/>
              <w:bottom w:val="single" w:sz="4" w:space="0" w:color="auto"/>
              <w:right w:val="single" w:sz="4" w:space="0" w:color="auto"/>
            </w:tcBorders>
            <w:shd w:val="clear" w:color="auto" w:fill="auto"/>
            <w:vAlign w:val="center"/>
            <w:hideMark/>
          </w:tcPr>
          <w:p w14:paraId="4318D36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47 352 024,27</w:t>
            </w:r>
          </w:p>
        </w:tc>
      </w:tr>
      <w:tr w:rsidR="000B7161" w:rsidRPr="00897223" w14:paraId="3A6D5D7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272FBA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02D44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397C53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0076A94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349B74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E09038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45 486 755,91</w:t>
            </w:r>
          </w:p>
        </w:tc>
        <w:tc>
          <w:tcPr>
            <w:tcW w:w="1559" w:type="dxa"/>
            <w:tcBorders>
              <w:top w:val="nil"/>
              <w:left w:val="nil"/>
              <w:bottom w:val="single" w:sz="4" w:space="0" w:color="auto"/>
              <w:right w:val="single" w:sz="4" w:space="0" w:color="auto"/>
            </w:tcBorders>
            <w:shd w:val="clear" w:color="auto" w:fill="auto"/>
            <w:vAlign w:val="center"/>
            <w:hideMark/>
          </w:tcPr>
          <w:p w14:paraId="5AD8093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1 795 351,81</w:t>
            </w:r>
          </w:p>
        </w:tc>
        <w:tc>
          <w:tcPr>
            <w:tcW w:w="1753" w:type="dxa"/>
            <w:tcBorders>
              <w:top w:val="nil"/>
              <w:left w:val="nil"/>
              <w:bottom w:val="single" w:sz="4" w:space="0" w:color="auto"/>
              <w:right w:val="single" w:sz="4" w:space="0" w:color="auto"/>
            </w:tcBorders>
            <w:shd w:val="clear" w:color="auto" w:fill="auto"/>
            <w:vAlign w:val="center"/>
            <w:hideMark/>
          </w:tcPr>
          <w:p w14:paraId="2CE7246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47 282 107,72</w:t>
            </w:r>
          </w:p>
        </w:tc>
      </w:tr>
      <w:tr w:rsidR="000B7161" w:rsidRPr="00897223" w14:paraId="1D8D3B8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A6647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5A69B7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4BFC32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BAE5A2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1AC6543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A13D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69 916,55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2F889C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53CA939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69 916,55</w:t>
            </w:r>
          </w:p>
        </w:tc>
      </w:tr>
      <w:tr w:rsidR="000B7161" w:rsidRPr="00897223" w14:paraId="4E82E69B" w14:textId="77777777" w:rsidTr="00B15177">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4E31C04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65AA1E8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A62573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39B7E27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5E76FB9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59FABD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2 485 141,00</w:t>
            </w:r>
          </w:p>
        </w:tc>
        <w:tc>
          <w:tcPr>
            <w:tcW w:w="1559" w:type="dxa"/>
            <w:tcBorders>
              <w:top w:val="nil"/>
              <w:left w:val="nil"/>
              <w:bottom w:val="single" w:sz="4" w:space="0" w:color="auto"/>
              <w:right w:val="single" w:sz="4" w:space="0" w:color="auto"/>
            </w:tcBorders>
            <w:shd w:val="clear" w:color="auto" w:fill="auto"/>
            <w:vAlign w:val="center"/>
            <w:hideMark/>
          </w:tcPr>
          <w:p w14:paraId="298F85C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233 320,00</w:t>
            </w:r>
          </w:p>
        </w:tc>
        <w:tc>
          <w:tcPr>
            <w:tcW w:w="1753" w:type="dxa"/>
            <w:tcBorders>
              <w:top w:val="nil"/>
              <w:left w:val="nil"/>
              <w:bottom w:val="single" w:sz="4" w:space="0" w:color="auto"/>
              <w:right w:val="single" w:sz="4" w:space="0" w:color="auto"/>
            </w:tcBorders>
            <w:shd w:val="clear" w:color="auto" w:fill="auto"/>
            <w:vAlign w:val="center"/>
            <w:hideMark/>
          </w:tcPr>
          <w:p w14:paraId="020D2CF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2 718 461,00</w:t>
            </w:r>
          </w:p>
        </w:tc>
      </w:tr>
      <w:tr w:rsidR="000B7161" w:rsidRPr="00897223" w14:paraId="21289B1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ED5B13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6FC3A7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55C87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9B50B8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18841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337C8A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1 933 428,00</w:t>
            </w:r>
          </w:p>
        </w:tc>
        <w:tc>
          <w:tcPr>
            <w:tcW w:w="1559" w:type="dxa"/>
            <w:tcBorders>
              <w:top w:val="nil"/>
              <w:left w:val="nil"/>
              <w:bottom w:val="single" w:sz="4" w:space="0" w:color="auto"/>
              <w:right w:val="single" w:sz="4" w:space="0" w:color="auto"/>
            </w:tcBorders>
            <w:shd w:val="clear" w:color="auto" w:fill="auto"/>
            <w:vAlign w:val="center"/>
            <w:hideMark/>
          </w:tcPr>
          <w:p w14:paraId="2E19D94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233 320,00</w:t>
            </w:r>
          </w:p>
        </w:tc>
        <w:tc>
          <w:tcPr>
            <w:tcW w:w="1753" w:type="dxa"/>
            <w:tcBorders>
              <w:top w:val="nil"/>
              <w:left w:val="nil"/>
              <w:bottom w:val="single" w:sz="4" w:space="0" w:color="auto"/>
              <w:right w:val="single" w:sz="4" w:space="0" w:color="auto"/>
            </w:tcBorders>
            <w:shd w:val="clear" w:color="auto" w:fill="auto"/>
            <w:vAlign w:val="center"/>
            <w:hideMark/>
          </w:tcPr>
          <w:p w14:paraId="30B1697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2 166 748,00</w:t>
            </w:r>
          </w:p>
        </w:tc>
      </w:tr>
      <w:tr w:rsidR="000B7161" w:rsidRPr="00897223" w14:paraId="3FCBD78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DD230B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73A3F69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4388A7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382623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2A2AA94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1ABD81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551 713,00</w:t>
            </w:r>
          </w:p>
        </w:tc>
        <w:tc>
          <w:tcPr>
            <w:tcW w:w="1559" w:type="dxa"/>
            <w:tcBorders>
              <w:top w:val="nil"/>
              <w:left w:val="nil"/>
              <w:bottom w:val="single" w:sz="4" w:space="0" w:color="auto"/>
              <w:right w:val="single" w:sz="4" w:space="0" w:color="auto"/>
            </w:tcBorders>
            <w:shd w:val="clear" w:color="auto" w:fill="auto"/>
            <w:vAlign w:val="center"/>
            <w:hideMark/>
          </w:tcPr>
          <w:p w14:paraId="788E9E8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264CAF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551 713,00</w:t>
            </w:r>
          </w:p>
        </w:tc>
      </w:tr>
      <w:tr w:rsidR="000B7161" w:rsidRPr="00897223" w14:paraId="7FD38F2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A180F7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НАЦИОНАЛЬНАЯ ОБОРОНА</w:t>
            </w:r>
          </w:p>
        </w:tc>
        <w:tc>
          <w:tcPr>
            <w:tcW w:w="567" w:type="dxa"/>
            <w:tcBorders>
              <w:top w:val="nil"/>
              <w:left w:val="nil"/>
              <w:bottom w:val="single" w:sz="4" w:space="0" w:color="000000"/>
              <w:right w:val="single" w:sz="4" w:space="0" w:color="000000"/>
            </w:tcBorders>
            <w:shd w:val="clear" w:color="auto" w:fill="auto"/>
            <w:vAlign w:val="center"/>
            <w:hideMark/>
          </w:tcPr>
          <w:p w14:paraId="58151A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3CB0E4A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6941133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08B0D6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18F16B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c>
          <w:tcPr>
            <w:tcW w:w="1559" w:type="dxa"/>
            <w:tcBorders>
              <w:top w:val="nil"/>
              <w:left w:val="nil"/>
              <w:bottom w:val="single" w:sz="4" w:space="0" w:color="auto"/>
              <w:right w:val="single" w:sz="4" w:space="0" w:color="auto"/>
            </w:tcBorders>
            <w:shd w:val="clear" w:color="auto" w:fill="auto"/>
            <w:vAlign w:val="center"/>
            <w:hideMark/>
          </w:tcPr>
          <w:p w14:paraId="196852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22F68C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r>
      <w:tr w:rsidR="000B7161" w:rsidRPr="00897223" w14:paraId="32A48C9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228BF5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Мобилизационная и вневойсковая подготовка</w:t>
            </w:r>
          </w:p>
        </w:tc>
        <w:tc>
          <w:tcPr>
            <w:tcW w:w="567" w:type="dxa"/>
            <w:tcBorders>
              <w:top w:val="nil"/>
              <w:left w:val="nil"/>
              <w:bottom w:val="single" w:sz="4" w:space="0" w:color="000000"/>
              <w:right w:val="single" w:sz="4" w:space="0" w:color="000000"/>
            </w:tcBorders>
            <w:shd w:val="clear" w:color="auto" w:fill="auto"/>
            <w:vAlign w:val="center"/>
            <w:hideMark/>
          </w:tcPr>
          <w:p w14:paraId="2041282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7EAF09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C08CA6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84A83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DB4DEA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c>
          <w:tcPr>
            <w:tcW w:w="1559" w:type="dxa"/>
            <w:tcBorders>
              <w:top w:val="nil"/>
              <w:left w:val="nil"/>
              <w:bottom w:val="single" w:sz="4" w:space="0" w:color="auto"/>
              <w:right w:val="single" w:sz="4" w:space="0" w:color="auto"/>
            </w:tcBorders>
            <w:shd w:val="clear" w:color="auto" w:fill="auto"/>
            <w:vAlign w:val="center"/>
            <w:hideMark/>
          </w:tcPr>
          <w:p w14:paraId="1ECDF9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EE92E5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r>
      <w:tr w:rsidR="000B7161" w:rsidRPr="00897223" w14:paraId="19CA548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DB2386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92B70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428AEC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6B12AE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5C7A6B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753F9F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7BAA8FF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961D8E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r>
      <w:tr w:rsidR="000B7161" w:rsidRPr="00897223" w14:paraId="6180C0A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218C31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B01F8B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65B0564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8EA0C8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5EEF9C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BEFED6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7E735A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A56DD9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r>
      <w:tr w:rsidR="000B7161" w:rsidRPr="00897223" w14:paraId="46B7817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36BA0B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567" w:type="dxa"/>
            <w:tcBorders>
              <w:top w:val="nil"/>
              <w:left w:val="nil"/>
              <w:bottom w:val="single" w:sz="4" w:space="0" w:color="000000"/>
              <w:right w:val="single" w:sz="4" w:space="0" w:color="000000"/>
            </w:tcBorders>
            <w:shd w:val="clear" w:color="auto" w:fill="auto"/>
            <w:vAlign w:val="center"/>
            <w:hideMark/>
          </w:tcPr>
          <w:p w14:paraId="73020C8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30A6CA9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9B7DEC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6DE92CE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6DCE1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0087957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C7E5CB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r>
      <w:tr w:rsidR="000B7161" w:rsidRPr="00897223" w14:paraId="6A6B222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8EEA56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464BF4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6AEFA0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5DBEC7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610C42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E56EFC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4 628 600,00</w:t>
            </w:r>
          </w:p>
        </w:tc>
        <w:tc>
          <w:tcPr>
            <w:tcW w:w="1559" w:type="dxa"/>
            <w:tcBorders>
              <w:top w:val="nil"/>
              <w:left w:val="nil"/>
              <w:bottom w:val="single" w:sz="4" w:space="0" w:color="auto"/>
              <w:right w:val="single" w:sz="4" w:space="0" w:color="auto"/>
            </w:tcBorders>
            <w:shd w:val="clear" w:color="auto" w:fill="auto"/>
            <w:vAlign w:val="center"/>
            <w:hideMark/>
          </w:tcPr>
          <w:p w14:paraId="5839DDF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F06294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4 628 600,00</w:t>
            </w:r>
          </w:p>
        </w:tc>
      </w:tr>
      <w:tr w:rsidR="000B7161" w:rsidRPr="00897223" w14:paraId="1DA43CE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B09E7F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614D89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nil"/>
            </w:tcBorders>
            <w:shd w:val="clear" w:color="auto" w:fill="auto"/>
            <w:vAlign w:val="center"/>
            <w:hideMark/>
          </w:tcPr>
          <w:p w14:paraId="58C67F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single" w:sz="4" w:space="0" w:color="auto"/>
              <w:bottom w:val="single" w:sz="4" w:space="0" w:color="auto"/>
              <w:right w:val="single" w:sz="4" w:space="0" w:color="auto"/>
            </w:tcBorders>
            <w:shd w:val="clear" w:color="auto" w:fill="auto"/>
            <w:vAlign w:val="center"/>
            <w:hideMark/>
          </w:tcPr>
          <w:p w14:paraId="520456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99 5 00 51180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B6841D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9B2D4D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1 105 000,00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C9CCA2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4603DF8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1 105 000,00</w:t>
            </w:r>
          </w:p>
        </w:tc>
      </w:tr>
      <w:tr w:rsidR="000B7161" w:rsidRPr="00897223" w14:paraId="611D1FA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0C230F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4DDE1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7F288C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19100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2CA104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14:paraId="5CDEE3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6DBD694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67D54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27E2714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553669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5B9469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67B0A1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E33ADF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1FA5B89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14:paraId="33A76D5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391B9A4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2FB25B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70350768" w14:textId="77777777" w:rsidTr="00B15177">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351FEF62"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252F467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21AFF29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5FB5CA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71D866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14:paraId="52B9BEE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3ADDD1E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ACA5BE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r>
      <w:tr w:rsidR="000B7161" w:rsidRPr="00897223" w14:paraId="01E52A6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D6A141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2991CB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593A396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9B947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3FA3D2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nil"/>
              <w:bottom w:val="single" w:sz="4" w:space="0" w:color="auto"/>
              <w:right w:val="single" w:sz="4" w:space="0" w:color="auto"/>
            </w:tcBorders>
            <w:shd w:val="clear" w:color="auto" w:fill="auto"/>
            <w:vAlign w:val="center"/>
            <w:hideMark/>
          </w:tcPr>
          <w:p w14:paraId="720971C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6F5E293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A5F379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2B8076B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F99476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НАЦ.БЕЗОПАСНОСТЬ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vAlign w:val="center"/>
            <w:hideMark/>
          </w:tcPr>
          <w:p w14:paraId="46550FE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4850582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4D52A9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737018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443C96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635 652,37</w:t>
            </w:r>
          </w:p>
        </w:tc>
        <w:tc>
          <w:tcPr>
            <w:tcW w:w="1559" w:type="dxa"/>
            <w:tcBorders>
              <w:top w:val="nil"/>
              <w:left w:val="nil"/>
              <w:bottom w:val="single" w:sz="4" w:space="0" w:color="auto"/>
              <w:right w:val="single" w:sz="4" w:space="0" w:color="auto"/>
            </w:tcBorders>
            <w:shd w:val="clear" w:color="auto" w:fill="auto"/>
            <w:vAlign w:val="center"/>
            <w:hideMark/>
          </w:tcPr>
          <w:p w14:paraId="07934BD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53" w:type="dxa"/>
            <w:tcBorders>
              <w:top w:val="nil"/>
              <w:left w:val="nil"/>
              <w:bottom w:val="single" w:sz="4" w:space="0" w:color="auto"/>
              <w:right w:val="single" w:sz="4" w:space="0" w:color="auto"/>
            </w:tcBorders>
            <w:shd w:val="clear" w:color="auto" w:fill="auto"/>
            <w:vAlign w:val="center"/>
            <w:hideMark/>
          </w:tcPr>
          <w:p w14:paraId="38D0560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815 284,95</w:t>
            </w:r>
          </w:p>
        </w:tc>
      </w:tr>
      <w:tr w:rsidR="000B7161" w:rsidRPr="00897223" w14:paraId="3D13F90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A56810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Органы юстиции</w:t>
            </w:r>
          </w:p>
        </w:tc>
        <w:tc>
          <w:tcPr>
            <w:tcW w:w="567" w:type="dxa"/>
            <w:tcBorders>
              <w:top w:val="nil"/>
              <w:left w:val="nil"/>
              <w:bottom w:val="single" w:sz="4" w:space="0" w:color="000000"/>
              <w:right w:val="single" w:sz="4" w:space="0" w:color="000000"/>
            </w:tcBorders>
            <w:shd w:val="clear" w:color="auto" w:fill="auto"/>
            <w:vAlign w:val="center"/>
            <w:hideMark/>
          </w:tcPr>
          <w:p w14:paraId="63A1A9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4BE74B9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34B374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79334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5519FF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0773922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7BA31C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5B2F9AF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2447C3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585F51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5BC2D8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CF598A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4EEFED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FB3375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495F48D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77A55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1245B75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C59EDA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30FEB7F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36E3930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38D7F9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766589B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0612FF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1B79BB3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8103EC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0F34248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797EE1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567" w:type="dxa"/>
            <w:tcBorders>
              <w:top w:val="nil"/>
              <w:left w:val="nil"/>
              <w:bottom w:val="single" w:sz="4" w:space="0" w:color="000000"/>
              <w:right w:val="single" w:sz="4" w:space="0" w:color="000000"/>
            </w:tcBorders>
            <w:shd w:val="clear" w:color="auto" w:fill="auto"/>
            <w:vAlign w:val="center"/>
            <w:hideMark/>
          </w:tcPr>
          <w:p w14:paraId="3A95752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12BCCEC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7055B88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2395062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719203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09F4C97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EE2005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99 800,00</w:t>
            </w:r>
          </w:p>
        </w:tc>
      </w:tr>
      <w:tr w:rsidR="000B7161" w:rsidRPr="00897223" w14:paraId="60032C7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E6B4DB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590BE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CE3FD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416EF06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580A5B3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05B249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639801E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98F0D6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298E817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4CDECE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000000"/>
              <w:right w:val="single" w:sz="4" w:space="0" w:color="000000"/>
            </w:tcBorders>
            <w:shd w:val="clear" w:color="auto" w:fill="auto"/>
            <w:vAlign w:val="center"/>
            <w:hideMark/>
          </w:tcPr>
          <w:p w14:paraId="1B07518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2CFBDF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76B7E5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7DB1D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0CAEA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535 852,37</w:t>
            </w:r>
          </w:p>
        </w:tc>
        <w:tc>
          <w:tcPr>
            <w:tcW w:w="1559" w:type="dxa"/>
            <w:tcBorders>
              <w:top w:val="nil"/>
              <w:left w:val="nil"/>
              <w:bottom w:val="single" w:sz="4" w:space="0" w:color="auto"/>
              <w:right w:val="single" w:sz="4" w:space="0" w:color="auto"/>
            </w:tcBorders>
            <w:shd w:val="clear" w:color="auto" w:fill="auto"/>
            <w:vAlign w:val="center"/>
            <w:hideMark/>
          </w:tcPr>
          <w:p w14:paraId="0D9474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53" w:type="dxa"/>
            <w:tcBorders>
              <w:top w:val="nil"/>
              <w:left w:val="nil"/>
              <w:bottom w:val="single" w:sz="4" w:space="0" w:color="auto"/>
              <w:right w:val="single" w:sz="4" w:space="0" w:color="auto"/>
            </w:tcBorders>
            <w:shd w:val="clear" w:color="auto" w:fill="auto"/>
            <w:vAlign w:val="center"/>
            <w:hideMark/>
          </w:tcPr>
          <w:p w14:paraId="1343C2A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715 484,95</w:t>
            </w:r>
          </w:p>
        </w:tc>
      </w:tr>
      <w:tr w:rsidR="000B7161" w:rsidRPr="00897223" w14:paraId="43D28A3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B08958E"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"Предупреждение и ликвидация последствий чрезвычайных ситуаций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735E49B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33DF4B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7AE24CE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56ADF34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A5A807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535 852,37</w:t>
            </w:r>
          </w:p>
        </w:tc>
        <w:tc>
          <w:tcPr>
            <w:tcW w:w="1559" w:type="dxa"/>
            <w:tcBorders>
              <w:top w:val="nil"/>
              <w:left w:val="nil"/>
              <w:bottom w:val="single" w:sz="4" w:space="0" w:color="auto"/>
              <w:right w:val="single" w:sz="4" w:space="0" w:color="auto"/>
            </w:tcBorders>
            <w:shd w:val="clear" w:color="auto" w:fill="auto"/>
            <w:vAlign w:val="center"/>
            <w:hideMark/>
          </w:tcPr>
          <w:p w14:paraId="2CFE823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179 632,58</w:t>
            </w:r>
          </w:p>
        </w:tc>
        <w:tc>
          <w:tcPr>
            <w:tcW w:w="1753" w:type="dxa"/>
            <w:tcBorders>
              <w:top w:val="nil"/>
              <w:left w:val="nil"/>
              <w:bottom w:val="single" w:sz="4" w:space="0" w:color="auto"/>
              <w:right w:val="single" w:sz="4" w:space="0" w:color="auto"/>
            </w:tcBorders>
            <w:shd w:val="clear" w:color="auto" w:fill="auto"/>
            <w:vAlign w:val="center"/>
            <w:hideMark/>
          </w:tcPr>
          <w:p w14:paraId="3AD6219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715 484,95</w:t>
            </w:r>
          </w:p>
        </w:tc>
      </w:tr>
      <w:tr w:rsidR="000B7161" w:rsidRPr="00897223" w14:paraId="03B9480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F0E732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Обеспечение безопасности жизнедеятельности населения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6865221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ADACF8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07579CA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472242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855AF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535 852,37</w:t>
            </w:r>
          </w:p>
        </w:tc>
        <w:tc>
          <w:tcPr>
            <w:tcW w:w="1559" w:type="dxa"/>
            <w:tcBorders>
              <w:top w:val="nil"/>
              <w:left w:val="nil"/>
              <w:bottom w:val="single" w:sz="4" w:space="0" w:color="auto"/>
              <w:right w:val="single" w:sz="4" w:space="0" w:color="auto"/>
            </w:tcBorders>
            <w:shd w:val="clear" w:color="auto" w:fill="auto"/>
            <w:vAlign w:val="center"/>
            <w:hideMark/>
          </w:tcPr>
          <w:p w14:paraId="5A2D53B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53" w:type="dxa"/>
            <w:tcBorders>
              <w:top w:val="nil"/>
              <w:left w:val="nil"/>
              <w:bottom w:val="single" w:sz="4" w:space="0" w:color="auto"/>
              <w:right w:val="single" w:sz="4" w:space="0" w:color="auto"/>
            </w:tcBorders>
            <w:shd w:val="clear" w:color="auto" w:fill="auto"/>
            <w:vAlign w:val="center"/>
            <w:hideMark/>
          </w:tcPr>
          <w:p w14:paraId="17F0960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715 484,95</w:t>
            </w:r>
          </w:p>
        </w:tc>
      </w:tr>
      <w:tr w:rsidR="000B7161" w:rsidRPr="00897223" w14:paraId="6AC53DC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60C8C6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A7257A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6F9989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704063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7139438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CE0DB1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485 852,37</w:t>
            </w:r>
          </w:p>
        </w:tc>
        <w:tc>
          <w:tcPr>
            <w:tcW w:w="1559" w:type="dxa"/>
            <w:tcBorders>
              <w:top w:val="nil"/>
              <w:left w:val="nil"/>
              <w:bottom w:val="single" w:sz="4" w:space="0" w:color="auto"/>
              <w:right w:val="single" w:sz="4" w:space="0" w:color="auto"/>
            </w:tcBorders>
            <w:shd w:val="clear" w:color="auto" w:fill="auto"/>
            <w:vAlign w:val="center"/>
            <w:hideMark/>
          </w:tcPr>
          <w:p w14:paraId="19414EE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53" w:type="dxa"/>
            <w:tcBorders>
              <w:top w:val="nil"/>
              <w:left w:val="nil"/>
              <w:bottom w:val="single" w:sz="4" w:space="0" w:color="auto"/>
              <w:right w:val="single" w:sz="4" w:space="0" w:color="auto"/>
            </w:tcBorders>
            <w:shd w:val="clear" w:color="auto" w:fill="auto"/>
            <w:vAlign w:val="center"/>
            <w:hideMark/>
          </w:tcPr>
          <w:p w14:paraId="797DD0E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665 484,95</w:t>
            </w:r>
          </w:p>
        </w:tc>
      </w:tr>
      <w:tr w:rsidR="000B7161" w:rsidRPr="00897223" w14:paraId="1142D497" w14:textId="77777777" w:rsidTr="00B15177">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E1181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Резервные средства</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75655D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4CC8A33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14:paraId="4829A91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01483E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B80839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1C45D5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E10456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r>
      <w:tr w:rsidR="000B7161" w:rsidRPr="00897223" w14:paraId="7A35A6C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BE24E5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43E537C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4B98A52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3A04B24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6138BB0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86B652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2B13E40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51ED09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r>
      <w:tr w:rsidR="000B7161" w:rsidRPr="00897223" w14:paraId="72AC270A"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74BB2F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НАЦИОНАЛЬНАЯ ЭКОНОМИКА</w:t>
            </w:r>
          </w:p>
        </w:tc>
        <w:tc>
          <w:tcPr>
            <w:tcW w:w="567" w:type="dxa"/>
            <w:tcBorders>
              <w:top w:val="nil"/>
              <w:left w:val="nil"/>
              <w:bottom w:val="single" w:sz="4" w:space="0" w:color="000000"/>
              <w:right w:val="single" w:sz="4" w:space="0" w:color="000000"/>
            </w:tcBorders>
            <w:shd w:val="clear" w:color="auto" w:fill="auto"/>
            <w:vAlign w:val="center"/>
            <w:hideMark/>
          </w:tcPr>
          <w:p w14:paraId="2E1CF6F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283AF76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7931576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4F2B4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DF05D0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16 595 785,43</w:t>
            </w:r>
          </w:p>
        </w:tc>
        <w:tc>
          <w:tcPr>
            <w:tcW w:w="1559" w:type="dxa"/>
            <w:tcBorders>
              <w:top w:val="nil"/>
              <w:left w:val="nil"/>
              <w:bottom w:val="single" w:sz="4" w:space="0" w:color="auto"/>
              <w:right w:val="single" w:sz="4" w:space="0" w:color="auto"/>
            </w:tcBorders>
            <w:shd w:val="clear" w:color="auto" w:fill="auto"/>
            <w:vAlign w:val="center"/>
            <w:hideMark/>
          </w:tcPr>
          <w:p w14:paraId="292CFD0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586 292,43</w:t>
            </w:r>
          </w:p>
        </w:tc>
        <w:tc>
          <w:tcPr>
            <w:tcW w:w="1753" w:type="dxa"/>
            <w:tcBorders>
              <w:top w:val="nil"/>
              <w:left w:val="nil"/>
              <w:bottom w:val="single" w:sz="4" w:space="0" w:color="auto"/>
              <w:right w:val="single" w:sz="4" w:space="0" w:color="auto"/>
            </w:tcBorders>
            <w:shd w:val="clear" w:color="auto" w:fill="auto"/>
            <w:vAlign w:val="center"/>
            <w:hideMark/>
          </w:tcPr>
          <w:p w14:paraId="3DF4C81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17 182 077,86</w:t>
            </w:r>
          </w:p>
        </w:tc>
      </w:tr>
      <w:tr w:rsidR="000B7161" w:rsidRPr="00897223" w14:paraId="1E64537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16295E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Сельское хозяйство и рыболовство</w:t>
            </w:r>
          </w:p>
        </w:tc>
        <w:tc>
          <w:tcPr>
            <w:tcW w:w="567" w:type="dxa"/>
            <w:tcBorders>
              <w:top w:val="nil"/>
              <w:left w:val="nil"/>
              <w:bottom w:val="single" w:sz="4" w:space="0" w:color="000000"/>
              <w:right w:val="single" w:sz="4" w:space="0" w:color="000000"/>
            </w:tcBorders>
            <w:shd w:val="clear" w:color="auto" w:fill="auto"/>
            <w:vAlign w:val="center"/>
            <w:hideMark/>
          </w:tcPr>
          <w:p w14:paraId="4E1EA97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95945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40C8593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113297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72A5A3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c>
          <w:tcPr>
            <w:tcW w:w="1559" w:type="dxa"/>
            <w:tcBorders>
              <w:top w:val="nil"/>
              <w:left w:val="nil"/>
              <w:bottom w:val="single" w:sz="4" w:space="0" w:color="auto"/>
              <w:right w:val="single" w:sz="4" w:space="0" w:color="auto"/>
            </w:tcBorders>
            <w:shd w:val="clear" w:color="auto" w:fill="auto"/>
            <w:vAlign w:val="center"/>
            <w:hideMark/>
          </w:tcPr>
          <w:p w14:paraId="6ED42C0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CAAC56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r>
      <w:tr w:rsidR="000B7161" w:rsidRPr="00897223" w14:paraId="35FF701E" w14:textId="77777777" w:rsidTr="00B15177">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09E3D66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4A4E7C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55CF6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A7B3F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5445AB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A59729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c>
          <w:tcPr>
            <w:tcW w:w="1559" w:type="dxa"/>
            <w:tcBorders>
              <w:top w:val="nil"/>
              <w:left w:val="nil"/>
              <w:bottom w:val="single" w:sz="4" w:space="0" w:color="auto"/>
              <w:right w:val="single" w:sz="4" w:space="0" w:color="auto"/>
            </w:tcBorders>
            <w:shd w:val="clear" w:color="auto" w:fill="auto"/>
            <w:vAlign w:val="center"/>
            <w:hideMark/>
          </w:tcPr>
          <w:p w14:paraId="448E606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5151CD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r>
      <w:tr w:rsidR="000B7161" w:rsidRPr="00897223" w14:paraId="6A6205C1" w14:textId="77777777" w:rsidTr="00B15177">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237D01D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DBC983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728E4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6CC3CA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343F16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33DCC9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c>
          <w:tcPr>
            <w:tcW w:w="1559" w:type="dxa"/>
            <w:tcBorders>
              <w:top w:val="nil"/>
              <w:left w:val="nil"/>
              <w:bottom w:val="single" w:sz="4" w:space="0" w:color="auto"/>
              <w:right w:val="single" w:sz="4" w:space="0" w:color="auto"/>
            </w:tcBorders>
            <w:shd w:val="clear" w:color="auto" w:fill="auto"/>
            <w:vAlign w:val="center"/>
            <w:hideMark/>
          </w:tcPr>
          <w:p w14:paraId="24DE64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2C2131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r>
      <w:tr w:rsidR="000B7161" w:rsidRPr="00897223" w14:paraId="424C16E8" w14:textId="77777777" w:rsidTr="00B15177">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4D83BF1E"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Выполнение отдельных государственных полномочий по организации мероприятий по предупреждению и </w:t>
            </w:r>
            <w:proofErr w:type="spellStart"/>
            <w:r w:rsidRPr="00897223">
              <w:rPr>
                <w:rFonts w:eastAsia="Times New Roman"/>
                <w:b/>
                <w:bCs/>
                <w:i/>
                <w:iCs/>
                <w:sz w:val="20"/>
                <w:szCs w:val="20"/>
              </w:rPr>
              <w:t>ликивдации</w:t>
            </w:r>
            <w:proofErr w:type="spellEnd"/>
            <w:r w:rsidRPr="00897223">
              <w:rPr>
                <w:rFonts w:eastAsia="Times New Roman"/>
                <w:b/>
                <w:bCs/>
                <w:i/>
                <w:iCs/>
                <w:sz w:val="20"/>
                <w:szCs w:val="20"/>
              </w:rPr>
              <w:t xml:space="preserve"> болезней животных, их лечению, защите населения от болезней, общих для человека и животных</w:t>
            </w:r>
          </w:p>
        </w:tc>
        <w:tc>
          <w:tcPr>
            <w:tcW w:w="567" w:type="dxa"/>
            <w:tcBorders>
              <w:top w:val="nil"/>
              <w:left w:val="nil"/>
              <w:bottom w:val="single" w:sz="4" w:space="0" w:color="000000"/>
              <w:right w:val="single" w:sz="4" w:space="0" w:color="000000"/>
            </w:tcBorders>
            <w:shd w:val="clear" w:color="auto" w:fill="auto"/>
            <w:vAlign w:val="center"/>
            <w:hideMark/>
          </w:tcPr>
          <w:p w14:paraId="5247B1F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2384642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2902B77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6845D3E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9E0410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200 000,00</w:t>
            </w:r>
          </w:p>
        </w:tc>
        <w:tc>
          <w:tcPr>
            <w:tcW w:w="1559" w:type="dxa"/>
            <w:tcBorders>
              <w:top w:val="nil"/>
              <w:left w:val="nil"/>
              <w:bottom w:val="single" w:sz="4" w:space="0" w:color="auto"/>
              <w:right w:val="single" w:sz="4" w:space="0" w:color="auto"/>
            </w:tcBorders>
            <w:shd w:val="clear" w:color="auto" w:fill="auto"/>
            <w:vAlign w:val="center"/>
            <w:hideMark/>
          </w:tcPr>
          <w:p w14:paraId="0B2B952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20559A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200 000,00</w:t>
            </w:r>
          </w:p>
        </w:tc>
      </w:tr>
      <w:tr w:rsidR="000B7161" w:rsidRPr="00897223" w14:paraId="7E927EB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C179C9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0DE62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E687F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69F261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1290493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455D32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200 000,00</w:t>
            </w:r>
          </w:p>
        </w:tc>
        <w:tc>
          <w:tcPr>
            <w:tcW w:w="1559" w:type="dxa"/>
            <w:tcBorders>
              <w:top w:val="nil"/>
              <w:left w:val="nil"/>
              <w:bottom w:val="single" w:sz="4" w:space="0" w:color="auto"/>
              <w:right w:val="single" w:sz="4" w:space="0" w:color="auto"/>
            </w:tcBorders>
            <w:shd w:val="clear" w:color="auto" w:fill="auto"/>
            <w:vAlign w:val="center"/>
            <w:hideMark/>
          </w:tcPr>
          <w:p w14:paraId="2B91F83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9EB9A7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200 000,00</w:t>
            </w:r>
          </w:p>
        </w:tc>
      </w:tr>
      <w:tr w:rsidR="000B7161" w:rsidRPr="00897223" w14:paraId="1B3C770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513C2AA"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Расходы в области сельского хозяйства</w:t>
            </w:r>
          </w:p>
        </w:tc>
        <w:tc>
          <w:tcPr>
            <w:tcW w:w="567" w:type="dxa"/>
            <w:tcBorders>
              <w:top w:val="nil"/>
              <w:left w:val="nil"/>
              <w:bottom w:val="single" w:sz="4" w:space="0" w:color="000000"/>
              <w:right w:val="single" w:sz="4" w:space="0" w:color="000000"/>
            </w:tcBorders>
            <w:shd w:val="clear" w:color="auto" w:fill="auto"/>
            <w:vAlign w:val="center"/>
            <w:hideMark/>
          </w:tcPr>
          <w:p w14:paraId="721FD69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A7828B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7EBF920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16521FA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7957FD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143 506,36</w:t>
            </w:r>
          </w:p>
        </w:tc>
        <w:tc>
          <w:tcPr>
            <w:tcW w:w="1559" w:type="dxa"/>
            <w:tcBorders>
              <w:top w:val="nil"/>
              <w:left w:val="nil"/>
              <w:bottom w:val="single" w:sz="4" w:space="0" w:color="auto"/>
              <w:right w:val="single" w:sz="4" w:space="0" w:color="auto"/>
            </w:tcBorders>
            <w:shd w:val="clear" w:color="auto" w:fill="auto"/>
            <w:vAlign w:val="center"/>
            <w:hideMark/>
          </w:tcPr>
          <w:p w14:paraId="6D55649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000013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143 506,36</w:t>
            </w:r>
          </w:p>
        </w:tc>
      </w:tr>
      <w:tr w:rsidR="000B7161" w:rsidRPr="00897223" w14:paraId="4E60D7C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9AEF04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745C0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A0116B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76D1397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539602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CDFC1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143 506,36</w:t>
            </w:r>
          </w:p>
        </w:tc>
        <w:tc>
          <w:tcPr>
            <w:tcW w:w="1559" w:type="dxa"/>
            <w:tcBorders>
              <w:top w:val="nil"/>
              <w:left w:val="nil"/>
              <w:bottom w:val="single" w:sz="4" w:space="0" w:color="auto"/>
              <w:right w:val="single" w:sz="4" w:space="0" w:color="auto"/>
            </w:tcBorders>
            <w:shd w:val="clear" w:color="auto" w:fill="auto"/>
            <w:vAlign w:val="center"/>
            <w:hideMark/>
          </w:tcPr>
          <w:p w14:paraId="6F0313A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416810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143 506,36</w:t>
            </w:r>
          </w:p>
        </w:tc>
      </w:tr>
      <w:tr w:rsidR="000B7161" w:rsidRPr="00897223" w14:paraId="3CB3ECFE" w14:textId="77777777" w:rsidTr="00B15177">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2351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Транспорт</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AFBD11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1990D3B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14:paraId="6417F3F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5F64F2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548370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292 001,00</w:t>
            </w:r>
          </w:p>
        </w:tc>
        <w:tc>
          <w:tcPr>
            <w:tcW w:w="1559" w:type="dxa"/>
            <w:tcBorders>
              <w:top w:val="nil"/>
              <w:left w:val="nil"/>
              <w:bottom w:val="single" w:sz="4" w:space="0" w:color="auto"/>
              <w:right w:val="single" w:sz="4" w:space="0" w:color="auto"/>
            </w:tcBorders>
            <w:shd w:val="clear" w:color="auto" w:fill="auto"/>
            <w:vAlign w:val="center"/>
            <w:hideMark/>
          </w:tcPr>
          <w:p w14:paraId="4E7404E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7 560,00</w:t>
            </w:r>
          </w:p>
        </w:tc>
        <w:tc>
          <w:tcPr>
            <w:tcW w:w="1753" w:type="dxa"/>
            <w:tcBorders>
              <w:top w:val="nil"/>
              <w:left w:val="nil"/>
              <w:bottom w:val="single" w:sz="4" w:space="0" w:color="auto"/>
              <w:right w:val="single" w:sz="4" w:space="0" w:color="auto"/>
            </w:tcBorders>
            <w:shd w:val="clear" w:color="auto" w:fill="auto"/>
            <w:vAlign w:val="center"/>
            <w:hideMark/>
          </w:tcPr>
          <w:p w14:paraId="53ECC0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299 561,00</w:t>
            </w:r>
          </w:p>
        </w:tc>
      </w:tr>
      <w:tr w:rsidR="000B7161" w:rsidRPr="00897223" w14:paraId="66419CE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D97B2A0"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Расходы в области дорожно-транспортного комплекса</w:t>
            </w:r>
          </w:p>
        </w:tc>
        <w:tc>
          <w:tcPr>
            <w:tcW w:w="567" w:type="dxa"/>
            <w:tcBorders>
              <w:top w:val="nil"/>
              <w:left w:val="nil"/>
              <w:bottom w:val="single" w:sz="4" w:space="0" w:color="000000"/>
              <w:right w:val="single" w:sz="4" w:space="0" w:color="000000"/>
            </w:tcBorders>
            <w:shd w:val="clear" w:color="auto" w:fill="auto"/>
            <w:vAlign w:val="center"/>
            <w:hideMark/>
          </w:tcPr>
          <w:p w14:paraId="1FAC829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381B766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1099740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6A0515F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029AF3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292 001,00</w:t>
            </w:r>
          </w:p>
        </w:tc>
        <w:tc>
          <w:tcPr>
            <w:tcW w:w="1559" w:type="dxa"/>
            <w:tcBorders>
              <w:top w:val="nil"/>
              <w:left w:val="nil"/>
              <w:bottom w:val="single" w:sz="4" w:space="0" w:color="auto"/>
              <w:right w:val="single" w:sz="4" w:space="0" w:color="auto"/>
            </w:tcBorders>
            <w:shd w:val="clear" w:color="auto" w:fill="auto"/>
            <w:vAlign w:val="center"/>
            <w:hideMark/>
          </w:tcPr>
          <w:p w14:paraId="3A342AD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7 560,00</w:t>
            </w:r>
          </w:p>
        </w:tc>
        <w:tc>
          <w:tcPr>
            <w:tcW w:w="1753" w:type="dxa"/>
            <w:tcBorders>
              <w:top w:val="nil"/>
              <w:left w:val="nil"/>
              <w:bottom w:val="single" w:sz="4" w:space="0" w:color="auto"/>
              <w:right w:val="single" w:sz="4" w:space="0" w:color="auto"/>
            </w:tcBorders>
            <w:shd w:val="clear" w:color="auto" w:fill="auto"/>
            <w:vAlign w:val="center"/>
            <w:hideMark/>
          </w:tcPr>
          <w:p w14:paraId="7E5D8EF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299 561,00</w:t>
            </w:r>
          </w:p>
        </w:tc>
      </w:tr>
      <w:tr w:rsidR="000B7161" w:rsidRPr="00897223" w14:paraId="0FFD60D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E2D0C6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140C3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C98CC7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1CE87E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1E57E6B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D3B9D3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14:paraId="630AA4B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A5EC02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w:t>
            </w:r>
          </w:p>
        </w:tc>
      </w:tr>
      <w:tr w:rsidR="000B7161" w:rsidRPr="00897223" w14:paraId="3639026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6781FE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496D6D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5FEC25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1972DCF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669413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9CF174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292 000,00</w:t>
            </w:r>
          </w:p>
        </w:tc>
        <w:tc>
          <w:tcPr>
            <w:tcW w:w="1559" w:type="dxa"/>
            <w:tcBorders>
              <w:top w:val="nil"/>
              <w:left w:val="nil"/>
              <w:bottom w:val="single" w:sz="4" w:space="0" w:color="auto"/>
              <w:right w:val="single" w:sz="4" w:space="0" w:color="auto"/>
            </w:tcBorders>
            <w:shd w:val="clear" w:color="auto" w:fill="auto"/>
            <w:vAlign w:val="center"/>
            <w:hideMark/>
          </w:tcPr>
          <w:p w14:paraId="78BD57E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7 560,00</w:t>
            </w:r>
          </w:p>
        </w:tc>
        <w:tc>
          <w:tcPr>
            <w:tcW w:w="1753" w:type="dxa"/>
            <w:tcBorders>
              <w:top w:val="nil"/>
              <w:left w:val="nil"/>
              <w:bottom w:val="single" w:sz="4" w:space="0" w:color="auto"/>
              <w:right w:val="single" w:sz="4" w:space="0" w:color="auto"/>
            </w:tcBorders>
            <w:shd w:val="clear" w:color="auto" w:fill="auto"/>
            <w:vAlign w:val="center"/>
            <w:hideMark/>
          </w:tcPr>
          <w:p w14:paraId="12E354C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299 560,00</w:t>
            </w:r>
          </w:p>
        </w:tc>
      </w:tr>
      <w:tr w:rsidR="000B7161" w:rsidRPr="00897223" w14:paraId="4C4B434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41D2F2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vAlign w:val="center"/>
            <w:hideMark/>
          </w:tcPr>
          <w:p w14:paraId="2EA61A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355DD53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6BC9ED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CB6D7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D878C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6438046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53" w:type="dxa"/>
            <w:tcBorders>
              <w:top w:val="nil"/>
              <w:left w:val="nil"/>
              <w:bottom w:val="single" w:sz="4" w:space="0" w:color="auto"/>
              <w:right w:val="single" w:sz="4" w:space="0" w:color="auto"/>
            </w:tcBorders>
            <w:shd w:val="clear" w:color="auto" w:fill="auto"/>
            <w:vAlign w:val="center"/>
            <w:hideMark/>
          </w:tcPr>
          <w:p w14:paraId="540E868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3104EFB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E60E60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"Комплексное развитие транспортной инфраструктуры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на 2022-2026 годы" </w:t>
            </w:r>
          </w:p>
        </w:tc>
        <w:tc>
          <w:tcPr>
            <w:tcW w:w="567" w:type="dxa"/>
            <w:tcBorders>
              <w:top w:val="nil"/>
              <w:left w:val="nil"/>
              <w:bottom w:val="single" w:sz="4" w:space="0" w:color="000000"/>
              <w:right w:val="single" w:sz="4" w:space="0" w:color="000000"/>
            </w:tcBorders>
            <w:shd w:val="clear" w:color="auto" w:fill="auto"/>
            <w:vAlign w:val="center"/>
            <w:hideMark/>
          </w:tcPr>
          <w:p w14:paraId="6664FE8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B8510D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4AE4618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367F165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48909A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58453EA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578 732,43</w:t>
            </w:r>
          </w:p>
        </w:tc>
        <w:tc>
          <w:tcPr>
            <w:tcW w:w="1753" w:type="dxa"/>
            <w:tcBorders>
              <w:top w:val="nil"/>
              <w:left w:val="nil"/>
              <w:bottom w:val="single" w:sz="4" w:space="0" w:color="auto"/>
              <w:right w:val="single" w:sz="4" w:space="0" w:color="auto"/>
            </w:tcBorders>
            <w:shd w:val="clear" w:color="auto" w:fill="auto"/>
            <w:vAlign w:val="center"/>
            <w:hideMark/>
          </w:tcPr>
          <w:p w14:paraId="7380D8A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16 289 010,50</w:t>
            </w:r>
          </w:p>
        </w:tc>
      </w:tr>
      <w:tr w:rsidR="000B7161" w:rsidRPr="00897223" w14:paraId="15DF797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56CFFF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Развитие транспортного комплекса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61A59C2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2965293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28EAE5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56799DE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2AC478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76416D0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53" w:type="dxa"/>
            <w:tcBorders>
              <w:top w:val="nil"/>
              <w:left w:val="nil"/>
              <w:bottom w:val="single" w:sz="4" w:space="0" w:color="auto"/>
              <w:right w:val="single" w:sz="4" w:space="0" w:color="auto"/>
            </w:tcBorders>
            <w:shd w:val="clear" w:color="auto" w:fill="auto"/>
            <w:vAlign w:val="center"/>
            <w:hideMark/>
          </w:tcPr>
          <w:p w14:paraId="47013F2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46EFDFB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94428C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Содержание, текущий и капитальный ремонт автомобильных дорог общего пользования местного значения</w:t>
            </w:r>
          </w:p>
        </w:tc>
        <w:tc>
          <w:tcPr>
            <w:tcW w:w="567" w:type="dxa"/>
            <w:tcBorders>
              <w:top w:val="nil"/>
              <w:left w:val="nil"/>
              <w:bottom w:val="single" w:sz="4" w:space="0" w:color="000000"/>
              <w:right w:val="single" w:sz="4" w:space="0" w:color="000000"/>
            </w:tcBorders>
            <w:shd w:val="clear" w:color="auto" w:fill="auto"/>
            <w:vAlign w:val="center"/>
            <w:hideMark/>
          </w:tcPr>
          <w:p w14:paraId="06DCD32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09E355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307257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2D8269E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F24EC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46A3FF8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53" w:type="dxa"/>
            <w:tcBorders>
              <w:top w:val="nil"/>
              <w:left w:val="nil"/>
              <w:bottom w:val="single" w:sz="4" w:space="0" w:color="auto"/>
              <w:right w:val="single" w:sz="4" w:space="0" w:color="auto"/>
            </w:tcBorders>
            <w:shd w:val="clear" w:color="auto" w:fill="auto"/>
            <w:vAlign w:val="center"/>
            <w:hideMark/>
          </w:tcPr>
          <w:p w14:paraId="1C8F77B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4CAE9C7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B65AF6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7076A1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27E0CD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78BF39B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5B1628B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253C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3B81F3D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53" w:type="dxa"/>
            <w:tcBorders>
              <w:top w:val="nil"/>
              <w:left w:val="nil"/>
              <w:bottom w:val="single" w:sz="4" w:space="0" w:color="auto"/>
              <w:right w:val="single" w:sz="4" w:space="0" w:color="auto"/>
            </w:tcBorders>
            <w:shd w:val="clear" w:color="auto" w:fill="auto"/>
            <w:vAlign w:val="center"/>
            <w:hideMark/>
          </w:tcPr>
          <w:p w14:paraId="037578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6CE43A9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B5109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вопросы в области национальной экономики</w:t>
            </w:r>
          </w:p>
        </w:tc>
        <w:tc>
          <w:tcPr>
            <w:tcW w:w="567" w:type="dxa"/>
            <w:tcBorders>
              <w:top w:val="nil"/>
              <w:left w:val="nil"/>
              <w:bottom w:val="single" w:sz="4" w:space="0" w:color="000000"/>
              <w:right w:val="single" w:sz="4" w:space="0" w:color="000000"/>
            </w:tcBorders>
            <w:shd w:val="clear" w:color="auto" w:fill="auto"/>
            <w:vAlign w:val="center"/>
            <w:hideMark/>
          </w:tcPr>
          <w:p w14:paraId="7A4A53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07C30B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0764A97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BC6897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951D8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559BC3A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3AE9DB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2A7FB4F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AA94C11"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"Поддержка и развитие малого и среднего предпринимательства в муниципальном образовании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1BD7D01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157BB4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5DB79AD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67BBBEA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8D443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E7EB30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DA693C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14B98E6A"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04D93B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Развитие предпринимательства и туризма в Республике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3B297BB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17D302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7AADCB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7861B3F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742F5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EC9B00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A734F6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2D2745C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D993F3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6B1BF2F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2A456F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44D87BC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4011910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F4BC0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3DE9BF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E11D50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6CD0118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6AC353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27823D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A82D0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17952D7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0FD4E1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0A9ED3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31FD886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665DCA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582A467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53DF7E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355B72A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049D9B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7C33118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E34817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F58BEF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1AA34E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607112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5045753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8DECEC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Расходы по управлению </w:t>
            </w:r>
            <w:proofErr w:type="spellStart"/>
            <w:r w:rsidRPr="00897223">
              <w:rPr>
                <w:rFonts w:eastAsia="Times New Roman"/>
                <w:b/>
                <w:bCs/>
                <w:i/>
                <w:iCs/>
                <w:sz w:val="20"/>
                <w:szCs w:val="20"/>
              </w:rPr>
              <w:t>муниицпальным</w:t>
            </w:r>
            <w:proofErr w:type="spellEnd"/>
            <w:r w:rsidRPr="00897223">
              <w:rPr>
                <w:rFonts w:eastAsia="Times New Roman"/>
                <w:b/>
                <w:bCs/>
                <w:i/>
                <w:iCs/>
                <w:sz w:val="20"/>
                <w:szCs w:val="20"/>
              </w:rPr>
              <w:t xml:space="preserve">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46B05A7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68ACEA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4626FDE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0E7CFA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81604B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3FC0ED6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75F5B7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r>
      <w:tr w:rsidR="000B7161" w:rsidRPr="00897223" w14:paraId="4133ED5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3ADCE2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DC9FFC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966B18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13B4D33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1B17E30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E6CB17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2AE232F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2C957A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251DCF5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026113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ЖИЛИЩНО-КОММУНАЛЬНОЕ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4F6FD55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058E47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D42953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E63E20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8E23DF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22 424 073,09</w:t>
            </w:r>
          </w:p>
        </w:tc>
        <w:tc>
          <w:tcPr>
            <w:tcW w:w="1559" w:type="dxa"/>
            <w:tcBorders>
              <w:top w:val="nil"/>
              <w:left w:val="nil"/>
              <w:bottom w:val="single" w:sz="4" w:space="0" w:color="auto"/>
              <w:right w:val="single" w:sz="4" w:space="0" w:color="auto"/>
            </w:tcBorders>
            <w:shd w:val="clear" w:color="auto" w:fill="auto"/>
            <w:vAlign w:val="center"/>
            <w:hideMark/>
          </w:tcPr>
          <w:p w14:paraId="3A6F30E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3 062 499,20</w:t>
            </w:r>
          </w:p>
        </w:tc>
        <w:tc>
          <w:tcPr>
            <w:tcW w:w="1753" w:type="dxa"/>
            <w:tcBorders>
              <w:top w:val="nil"/>
              <w:left w:val="nil"/>
              <w:bottom w:val="single" w:sz="4" w:space="0" w:color="auto"/>
              <w:right w:val="single" w:sz="4" w:space="0" w:color="auto"/>
            </w:tcBorders>
            <w:shd w:val="clear" w:color="auto" w:fill="auto"/>
            <w:vAlign w:val="center"/>
            <w:hideMark/>
          </w:tcPr>
          <w:p w14:paraId="56B2D18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25 486 572,29</w:t>
            </w:r>
          </w:p>
        </w:tc>
      </w:tr>
      <w:tr w:rsidR="000B7161" w:rsidRPr="00897223" w14:paraId="6ADC8FA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3A7EA2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Жилищное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5BCF118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1DFE1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4C793F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7854CB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FDBFED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2 095 889,19</w:t>
            </w:r>
          </w:p>
        </w:tc>
        <w:tc>
          <w:tcPr>
            <w:tcW w:w="1559" w:type="dxa"/>
            <w:tcBorders>
              <w:top w:val="nil"/>
              <w:left w:val="nil"/>
              <w:bottom w:val="single" w:sz="4" w:space="0" w:color="auto"/>
              <w:right w:val="single" w:sz="4" w:space="0" w:color="auto"/>
            </w:tcBorders>
            <w:shd w:val="clear" w:color="auto" w:fill="auto"/>
            <w:vAlign w:val="center"/>
            <w:hideMark/>
          </w:tcPr>
          <w:p w14:paraId="75CC3E1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394 196,78</w:t>
            </w:r>
          </w:p>
        </w:tc>
        <w:tc>
          <w:tcPr>
            <w:tcW w:w="1753" w:type="dxa"/>
            <w:tcBorders>
              <w:top w:val="nil"/>
              <w:left w:val="nil"/>
              <w:bottom w:val="single" w:sz="4" w:space="0" w:color="auto"/>
              <w:right w:val="single" w:sz="4" w:space="0" w:color="auto"/>
            </w:tcBorders>
            <w:shd w:val="clear" w:color="auto" w:fill="auto"/>
            <w:vAlign w:val="center"/>
            <w:hideMark/>
          </w:tcPr>
          <w:p w14:paraId="3776FD3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2 490 085,97</w:t>
            </w:r>
          </w:p>
        </w:tc>
      </w:tr>
      <w:tr w:rsidR="000B7161" w:rsidRPr="00897223" w14:paraId="68DB9F1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A80CD3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Обеспечение качественным жильем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2A4EA4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6173D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64A020F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6E1D4AB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C7538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DDC12D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ECAE5B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710F6828" w14:textId="77777777" w:rsidTr="00B15177">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4C73B1CA"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"Обеспечение качественным жильем на 2019-2025 годы"</w:t>
            </w:r>
          </w:p>
        </w:tc>
        <w:tc>
          <w:tcPr>
            <w:tcW w:w="567" w:type="dxa"/>
            <w:tcBorders>
              <w:top w:val="nil"/>
              <w:left w:val="nil"/>
              <w:bottom w:val="single" w:sz="4" w:space="0" w:color="000000"/>
              <w:right w:val="single" w:sz="4" w:space="0" w:color="000000"/>
            </w:tcBorders>
            <w:shd w:val="clear" w:color="auto" w:fill="auto"/>
            <w:vAlign w:val="center"/>
            <w:hideMark/>
          </w:tcPr>
          <w:p w14:paraId="0D786A3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F8EFBD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B616F9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34026B3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BD8E14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46F34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EF0A5A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1AFA8A1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71BAFC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Обеспечение качественным жильем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7C34539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E78AFE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700690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65CB5D4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5C7791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07D359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E7D60E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5FF8B94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890022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7AF405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94385C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E70AE3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03D7416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3F5D23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88E0C6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C7E9A7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23C0A80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3E8777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Капитальные вложения в объекты государственной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683AE8B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6FDA2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B4DC89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3214B57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400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F81D4E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2D1200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BC731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1A1715D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0FABE4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Управление собственностью</w:t>
            </w:r>
          </w:p>
        </w:tc>
        <w:tc>
          <w:tcPr>
            <w:tcW w:w="567" w:type="dxa"/>
            <w:tcBorders>
              <w:top w:val="nil"/>
              <w:left w:val="nil"/>
              <w:bottom w:val="single" w:sz="4" w:space="0" w:color="000000"/>
              <w:right w:val="single" w:sz="4" w:space="0" w:color="000000"/>
            </w:tcBorders>
            <w:shd w:val="clear" w:color="auto" w:fill="auto"/>
            <w:vAlign w:val="center"/>
            <w:hideMark/>
          </w:tcPr>
          <w:p w14:paraId="1E628A4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560840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2B5515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20FE3FD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4E2D3C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1CE40CA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3C650C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49EBDCE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2AE216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"Капитальный и текущий ремонт многоквартирных домов и жилых помещений, принадлежащих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2022-2027 годы"</w:t>
            </w:r>
          </w:p>
        </w:tc>
        <w:tc>
          <w:tcPr>
            <w:tcW w:w="567" w:type="dxa"/>
            <w:tcBorders>
              <w:top w:val="nil"/>
              <w:left w:val="nil"/>
              <w:bottom w:val="single" w:sz="4" w:space="0" w:color="000000"/>
              <w:right w:val="single" w:sz="4" w:space="0" w:color="000000"/>
            </w:tcBorders>
            <w:shd w:val="clear" w:color="auto" w:fill="auto"/>
            <w:vAlign w:val="center"/>
            <w:hideMark/>
          </w:tcPr>
          <w:p w14:paraId="6D43C0F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B4E69B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6A3AAC3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67ED4A7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54E8F9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01E6B3C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A8C783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r>
      <w:tr w:rsidR="000B7161" w:rsidRPr="00897223" w14:paraId="51F8467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8864001"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МП "Утепление сетей водоотведения в многоквартирных жилых домах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2022-2024 годы"</w:t>
            </w:r>
          </w:p>
        </w:tc>
        <w:tc>
          <w:tcPr>
            <w:tcW w:w="567" w:type="dxa"/>
            <w:tcBorders>
              <w:top w:val="nil"/>
              <w:left w:val="nil"/>
              <w:bottom w:val="single" w:sz="4" w:space="0" w:color="000000"/>
              <w:right w:val="single" w:sz="4" w:space="0" w:color="000000"/>
            </w:tcBorders>
            <w:shd w:val="clear" w:color="auto" w:fill="auto"/>
            <w:vAlign w:val="center"/>
            <w:hideMark/>
          </w:tcPr>
          <w:p w14:paraId="51525CD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FBFEB3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60B03BC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63F333F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41D545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43842C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D668B3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649DEF0A"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CB398D2"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МП "Энергосбережение и повышение энергетической эффективности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50FA917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7AB98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4D18E71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4F656A1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A4CCC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D51AE6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19BE49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635F45F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9E83F9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DDBEEA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95F46F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573385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6E9BD3A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B13820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1 845 889,19</w:t>
            </w:r>
          </w:p>
        </w:tc>
        <w:tc>
          <w:tcPr>
            <w:tcW w:w="1559" w:type="dxa"/>
            <w:tcBorders>
              <w:top w:val="nil"/>
              <w:left w:val="nil"/>
              <w:bottom w:val="single" w:sz="4" w:space="0" w:color="auto"/>
              <w:right w:val="single" w:sz="4" w:space="0" w:color="auto"/>
            </w:tcBorders>
            <w:shd w:val="clear" w:color="auto" w:fill="auto"/>
            <w:vAlign w:val="center"/>
            <w:hideMark/>
          </w:tcPr>
          <w:p w14:paraId="6670817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394 196,78</w:t>
            </w:r>
          </w:p>
        </w:tc>
        <w:tc>
          <w:tcPr>
            <w:tcW w:w="1753" w:type="dxa"/>
            <w:tcBorders>
              <w:top w:val="nil"/>
              <w:left w:val="nil"/>
              <w:bottom w:val="single" w:sz="4" w:space="0" w:color="auto"/>
              <w:right w:val="single" w:sz="4" w:space="0" w:color="auto"/>
            </w:tcBorders>
            <w:shd w:val="clear" w:color="auto" w:fill="auto"/>
            <w:vAlign w:val="center"/>
            <w:hideMark/>
          </w:tcPr>
          <w:p w14:paraId="052479B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2 240 085,97</w:t>
            </w:r>
          </w:p>
        </w:tc>
      </w:tr>
      <w:tr w:rsidR="000B7161" w:rsidRPr="00897223" w14:paraId="04595A7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90CDE30"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5DB4CB2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BE175D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1372DCE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3891401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75498B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674 603,49</w:t>
            </w:r>
          </w:p>
        </w:tc>
        <w:tc>
          <w:tcPr>
            <w:tcW w:w="1559" w:type="dxa"/>
            <w:tcBorders>
              <w:top w:val="nil"/>
              <w:left w:val="nil"/>
              <w:bottom w:val="single" w:sz="4" w:space="0" w:color="auto"/>
              <w:right w:val="single" w:sz="4" w:space="0" w:color="auto"/>
            </w:tcBorders>
            <w:shd w:val="clear" w:color="auto" w:fill="auto"/>
            <w:vAlign w:val="center"/>
            <w:hideMark/>
          </w:tcPr>
          <w:p w14:paraId="4373363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5F49DE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674 603,49</w:t>
            </w:r>
          </w:p>
        </w:tc>
      </w:tr>
      <w:tr w:rsidR="000B7161" w:rsidRPr="00897223" w14:paraId="1D23B82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2EF602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4481C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D80B3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D5FC9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2EC372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F92CB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674 603,49</w:t>
            </w:r>
          </w:p>
        </w:tc>
        <w:tc>
          <w:tcPr>
            <w:tcW w:w="1559" w:type="dxa"/>
            <w:tcBorders>
              <w:top w:val="nil"/>
              <w:left w:val="nil"/>
              <w:bottom w:val="single" w:sz="4" w:space="0" w:color="auto"/>
              <w:right w:val="single" w:sz="4" w:space="0" w:color="auto"/>
            </w:tcBorders>
            <w:shd w:val="clear" w:color="auto" w:fill="auto"/>
            <w:vAlign w:val="center"/>
            <w:hideMark/>
          </w:tcPr>
          <w:p w14:paraId="643428B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00BBB7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674 603,49</w:t>
            </w:r>
          </w:p>
        </w:tc>
      </w:tr>
      <w:tr w:rsidR="000B7161" w:rsidRPr="00897223" w14:paraId="2281E91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E5C3D34"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Расходы по управлению </w:t>
            </w:r>
            <w:proofErr w:type="spellStart"/>
            <w:r w:rsidRPr="00897223">
              <w:rPr>
                <w:rFonts w:eastAsia="Times New Roman"/>
                <w:b/>
                <w:bCs/>
                <w:i/>
                <w:iCs/>
                <w:sz w:val="20"/>
                <w:szCs w:val="20"/>
              </w:rPr>
              <w:t>муниицпальным</w:t>
            </w:r>
            <w:proofErr w:type="spellEnd"/>
            <w:r w:rsidRPr="00897223">
              <w:rPr>
                <w:rFonts w:eastAsia="Times New Roman"/>
                <w:b/>
                <w:bCs/>
                <w:i/>
                <w:iCs/>
                <w:sz w:val="20"/>
                <w:szCs w:val="20"/>
              </w:rPr>
              <w:t xml:space="preserve">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33A4E4F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7F0689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CE93DA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AEFE10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F979DF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1 171 285,70</w:t>
            </w:r>
          </w:p>
        </w:tc>
        <w:tc>
          <w:tcPr>
            <w:tcW w:w="1559" w:type="dxa"/>
            <w:tcBorders>
              <w:top w:val="nil"/>
              <w:left w:val="nil"/>
              <w:bottom w:val="single" w:sz="4" w:space="0" w:color="auto"/>
              <w:right w:val="single" w:sz="4" w:space="0" w:color="auto"/>
            </w:tcBorders>
            <w:shd w:val="clear" w:color="auto" w:fill="auto"/>
            <w:vAlign w:val="center"/>
            <w:hideMark/>
          </w:tcPr>
          <w:p w14:paraId="36939B7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394 196,78</w:t>
            </w:r>
          </w:p>
        </w:tc>
        <w:tc>
          <w:tcPr>
            <w:tcW w:w="1753" w:type="dxa"/>
            <w:tcBorders>
              <w:top w:val="nil"/>
              <w:left w:val="nil"/>
              <w:bottom w:val="single" w:sz="4" w:space="0" w:color="auto"/>
              <w:right w:val="single" w:sz="4" w:space="0" w:color="auto"/>
            </w:tcBorders>
            <w:shd w:val="clear" w:color="auto" w:fill="auto"/>
            <w:vAlign w:val="center"/>
            <w:hideMark/>
          </w:tcPr>
          <w:p w14:paraId="57C1024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1 565 482,48</w:t>
            </w:r>
          </w:p>
        </w:tc>
      </w:tr>
      <w:tr w:rsidR="000B7161" w:rsidRPr="00897223" w14:paraId="1BECD4B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CD6E14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A8D522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A95C1F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E3FF19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624BA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A0CD50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1 171 285,70</w:t>
            </w:r>
          </w:p>
        </w:tc>
        <w:tc>
          <w:tcPr>
            <w:tcW w:w="1559" w:type="dxa"/>
            <w:tcBorders>
              <w:top w:val="nil"/>
              <w:left w:val="nil"/>
              <w:bottom w:val="single" w:sz="4" w:space="0" w:color="auto"/>
              <w:right w:val="single" w:sz="4" w:space="0" w:color="auto"/>
            </w:tcBorders>
            <w:shd w:val="clear" w:color="auto" w:fill="auto"/>
            <w:vAlign w:val="center"/>
            <w:hideMark/>
          </w:tcPr>
          <w:p w14:paraId="29551C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394 196,78</w:t>
            </w:r>
          </w:p>
        </w:tc>
        <w:tc>
          <w:tcPr>
            <w:tcW w:w="1753" w:type="dxa"/>
            <w:tcBorders>
              <w:top w:val="nil"/>
              <w:left w:val="nil"/>
              <w:bottom w:val="single" w:sz="4" w:space="0" w:color="auto"/>
              <w:right w:val="single" w:sz="4" w:space="0" w:color="auto"/>
            </w:tcBorders>
            <w:shd w:val="clear" w:color="auto" w:fill="auto"/>
            <w:vAlign w:val="center"/>
            <w:hideMark/>
          </w:tcPr>
          <w:p w14:paraId="4145557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1 565 482,48</w:t>
            </w:r>
          </w:p>
        </w:tc>
      </w:tr>
      <w:tr w:rsidR="000B7161" w:rsidRPr="00897223" w14:paraId="432F6AD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7A8DDBF"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Коммунальное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544FD8DA"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63F15B0"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0D2FC966"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D4DF3F7"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295477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1 130 956,75</w:t>
            </w:r>
          </w:p>
        </w:tc>
        <w:tc>
          <w:tcPr>
            <w:tcW w:w="1559" w:type="dxa"/>
            <w:tcBorders>
              <w:top w:val="nil"/>
              <w:left w:val="nil"/>
              <w:bottom w:val="single" w:sz="4" w:space="0" w:color="auto"/>
              <w:right w:val="single" w:sz="4" w:space="0" w:color="auto"/>
            </w:tcBorders>
            <w:shd w:val="clear" w:color="auto" w:fill="auto"/>
            <w:vAlign w:val="center"/>
            <w:hideMark/>
          </w:tcPr>
          <w:p w14:paraId="23E44A8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80BAE6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1 130 956,75</w:t>
            </w:r>
          </w:p>
        </w:tc>
      </w:tr>
      <w:tr w:rsidR="000B7161" w:rsidRPr="00897223" w14:paraId="1CBFB5F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D22420D"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МП "Утепление сетей водоотведения в многоквартирных жилых домах на территории МО "Поселок </w:t>
            </w:r>
            <w:proofErr w:type="spellStart"/>
            <w:r w:rsidRPr="00897223">
              <w:rPr>
                <w:rFonts w:eastAsia="Times New Roman"/>
                <w:b/>
                <w:bCs/>
                <w:i/>
                <w:iCs/>
                <w:color w:val="000000"/>
                <w:sz w:val="20"/>
                <w:szCs w:val="20"/>
              </w:rPr>
              <w:t>Айхал</w:t>
            </w:r>
            <w:proofErr w:type="spellEnd"/>
            <w:r w:rsidRPr="00897223">
              <w:rPr>
                <w:rFonts w:eastAsia="Times New Roman"/>
                <w:b/>
                <w:bCs/>
                <w:i/>
                <w:iCs/>
                <w:color w:val="000000"/>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764CA9F0"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6204562"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4F12C1B4"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1D9DEF09"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EE7DB2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c>
          <w:tcPr>
            <w:tcW w:w="1559" w:type="dxa"/>
            <w:tcBorders>
              <w:top w:val="nil"/>
              <w:left w:val="nil"/>
              <w:bottom w:val="single" w:sz="4" w:space="0" w:color="auto"/>
              <w:right w:val="single" w:sz="4" w:space="0" w:color="auto"/>
            </w:tcBorders>
            <w:shd w:val="clear" w:color="auto" w:fill="auto"/>
            <w:vAlign w:val="center"/>
            <w:hideMark/>
          </w:tcPr>
          <w:p w14:paraId="2FD01BF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DCD018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r>
      <w:tr w:rsidR="000B7161" w:rsidRPr="00897223" w14:paraId="58F85B0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1B48120"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Развитие систем коммунальной инфраструктуры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04CA6B8A"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48C487A"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74C55BC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525DFE2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AEC5F4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c>
          <w:tcPr>
            <w:tcW w:w="1559" w:type="dxa"/>
            <w:tcBorders>
              <w:top w:val="nil"/>
              <w:left w:val="nil"/>
              <w:bottom w:val="single" w:sz="4" w:space="0" w:color="auto"/>
              <w:right w:val="single" w:sz="4" w:space="0" w:color="auto"/>
            </w:tcBorders>
            <w:shd w:val="clear" w:color="auto" w:fill="auto"/>
            <w:vAlign w:val="center"/>
            <w:hideMark/>
          </w:tcPr>
          <w:p w14:paraId="590F44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9B7BDC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r>
      <w:tr w:rsidR="000B7161" w:rsidRPr="00897223" w14:paraId="36B90FC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AC9E0CE"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3DC22BE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D1C3548"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1E34F39C"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70726316"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F5044C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c>
          <w:tcPr>
            <w:tcW w:w="1559" w:type="dxa"/>
            <w:tcBorders>
              <w:top w:val="nil"/>
              <w:left w:val="nil"/>
              <w:bottom w:val="single" w:sz="4" w:space="0" w:color="auto"/>
              <w:right w:val="single" w:sz="4" w:space="0" w:color="auto"/>
            </w:tcBorders>
            <w:shd w:val="clear" w:color="auto" w:fill="auto"/>
            <w:vAlign w:val="center"/>
            <w:hideMark/>
          </w:tcPr>
          <w:p w14:paraId="756B041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589E8E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r>
      <w:tr w:rsidR="000B7161" w:rsidRPr="00897223" w14:paraId="6D12F24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49F3D07"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Муниципальная программа "Энергосбережение и повышение энергетической эффективности МО "Поселок </w:t>
            </w:r>
            <w:proofErr w:type="spellStart"/>
            <w:r w:rsidRPr="00897223">
              <w:rPr>
                <w:rFonts w:eastAsia="Times New Roman"/>
                <w:b/>
                <w:bCs/>
                <w:i/>
                <w:iCs/>
                <w:color w:val="000000"/>
                <w:sz w:val="20"/>
                <w:szCs w:val="20"/>
              </w:rPr>
              <w:t>Айхал</w:t>
            </w:r>
            <w:proofErr w:type="spellEnd"/>
            <w:r w:rsidRPr="00897223">
              <w:rPr>
                <w:rFonts w:eastAsia="Times New Roman"/>
                <w:b/>
                <w:bCs/>
                <w:i/>
                <w:iCs/>
                <w:color w:val="000000"/>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1BF5196D"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4DD2305"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5295480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3F97D93"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553575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794B078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E6E006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2BFA944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AE616E5"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3808F52E"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AB2C312"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46F26FD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5DB87C7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98ADAE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2EFBF6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31F1F2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0E46FCE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717265C"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lastRenderedPageBreak/>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E27649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84B1ED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64EC09F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4E46D7A4"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ECB8E0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3214D8D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4CFADA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1456D6E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460D3B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Благоустройство</w:t>
            </w:r>
          </w:p>
        </w:tc>
        <w:tc>
          <w:tcPr>
            <w:tcW w:w="567" w:type="dxa"/>
            <w:tcBorders>
              <w:top w:val="nil"/>
              <w:left w:val="nil"/>
              <w:bottom w:val="single" w:sz="4" w:space="0" w:color="000000"/>
              <w:right w:val="single" w:sz="4" w:space="0" w:color="000000"/>
            </w:tcBorders>
            <w:shd w:val="clear" w:color="auto" w:fill="auto"/>
            <w:vAlign w:val="center"/>
            <w:hideMark/>
          </w:tcPr>
          <w:p w14:paraId="21A76E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F3596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5D30C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C902A8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1BD609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19 197 227,15</w:t>
            </w:r>
          </w:p>
        </w:tc>
        <w:tc>
          <w:tcPr>
            <w:tcW w:w="1559" w:type="dxa"/>
            <w:tcBorders>
              <w:top w:val="nil"/>
              <w:left w:val="nil"/>
              <w:bottom w:val="single" w:sz="4" w:space="0" w:color="auto"/>
              <w:right w:val="single" w:sz="4" w:space="0" w:color="auto"/>
            </w:tcBorders>
            <w:shd w:val="clear" w:color="auto" w:fill="auto"/>
            <w:vAlign w:val="center"/>
            <w:hideMark/>
          </w:tcPr>
          <w:p w14:paraId="192EE34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2 668 302,42</w:t>
            </w:r>
          </w:p>
        </w:tc>
        <w:tc>
          <w:tcPr>
            <w:tcW w:w="1753" w:type="dxa"/>
            <w:tcBorders>
              <w:top w:val="nil"/>
              <w:left w:val="nil"/>
              <w:bottom w:val="single" w:sz="4" w:space="0" w:color="auto"/>
              <w:right w:val="single" w:sz="4" w:space="0" w:color="auto"/>
            </w:tcBorders>
            <w:shd w:val="clear" w:color="auto" w:fill="auto"/>
            <w:vAlign w:val="center"/>
            <w:hideMark/>
          </w:tcPr>
          <w:p w14:paraId="36D13E7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21 865 529,57</w:t>
            </w:r>
          </w:p>
        </w:tc>
      </w:tr>
      <w:tr w:rsidR="000B7161" w:rsidRPr="00897223" w14:paraId="7B9F810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27FADDE"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Муниципальная программа "Энергосбережение и повышение энергетической эффективности МО "Поселок </w:t>
            </w:r>
            <w:proofErr w:type="spellStart"/>
            <w:r w:rsidRPr="00897223">
              <w:rPr>
                <w:rFonts w:eastAsia="Times New Roman"/>
                <w:b/>
                <w:bCs/>
                <w:i/>
                <w:iCs/>
                <w:color w:val="000000"/>
                <w:sz w:val="20"/>
                <w:szCs w:val="20"/>
              </w:rPr>
              <w:t>Айхал</w:t>
            </w:r>
            <w:proofErr w:type="spellEnd"/>
            <w:r w:rsidRPr="00897223">
              <w:rPr>
                <w:rFonts w:eastAsia="Times New Roman"/>
                <w:b/>
                <w:bCs/>
                <w:i/>
                <w:iCs/>
                <w:color w:val="000000"/>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573DF5D7"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F0D0AEC"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2690D6D"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0334D4A9"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CCF048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c>
          <w:tcPr>
            <w:tcW w:w="1559" w:type="dxa"/>
            <w:tcBorders>
              <w:top w:val="nil"/>
              <w:left w:val="nil"/>
              <w:bottom w:val="single" w:sz="4" w:space="0" w:color="auto"/>
              <w:right w:val="single" w:sz="4" w:space="0" w:color="auto"/>
            </w:tcBorders>
            <w:shd w:val="clear" w:color="auto" w:fill="auto"/>
            <w:vAlign w:val="center"/>
            <w:hideMark/>
          </w:tcPr>
          <w:p w14:paraId="4CEC89A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96AA74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r>
      <w:tr w:rsidR="000B7161" w:rsidRPr="00897223" w14:paraId="54308B7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12561D4"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226C0BC"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3BCA10C"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67B1E68"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C4A4C7C"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964D63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c>
          <w:tcPr>
            <w:tcW w:w="1559" w:type="dxa"/>
            <w:tcBorders>
              <w:top w:val="nil"/>
              <w:left w:val="nil"/>
              <w:bottom w:val="single" w:sz="4" w:space="0" w:color="auto"/>
              <w:right w:val="single" w:sz="4" w:space="0" w:color="auto"/>
            </w:tcBorders>
            <w:shd w:val="clear" w:color="auto" w:fill="auto"/>
            <w:vAlign w:val="center"/>
            <w:hideMark/>
          </w:tcPr>
          <w:p w14:paraId="4C7AB30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A33E6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r>
      <w:tr w:rsidR="000B7161" w:rsidRPr="00897223" w14:paraId="0429CD7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5641A9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Формирование современной городской среды на территории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4C5E01E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D7CDBD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A0A42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0696195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755EB4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18 829 970,50</w:t>
            </w:r>
          </w:p>
        </w:tc>
        <w:tc>
          <w:tcPr>
            <w:tcW w:w="1559" w:type="dxa"/>
            <w:tcBorders>
              <w:top w:val="nil"/>
              <w:left w:val="nil"/>
              <w:bottom w:val="single" w:sz="4" w:space="0" w:color="auto"/>
              <w:right w:val="single" w:sz="4" w:space="0" w:color="auto"/>
            </w:tcBorders>
            <w:shd w:val="clear" w:color="auto" w:fill="auto"/>
            <w:vAlign w:val="center"/>
            <w:hideMark/>
          </w:tcPr>
          <w:p w14:paraId="4630CFA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2 668 302,42</w:t>
            </w:r>
          </w:p>
        </w:tc>
        <w:tc>
          <w:tcPr>
            <w:tcW w:w="1753" w:type="dxa"/>
            <w:tcBorders>
              <w:top w:val="nil"/>
              <w:left w:val="nil"/>
              <w:bottom w:val="single" w:sz="4" w:space="0" w:color="auto"/>
              <w:right w:val="single" w:sz="4" w:space="0" w:color="auto"/>
            </w:tcBorders>
            <w:shd w:val="clear" w:color="auto" w:fill="auto"/>
            <w:vAlign w:val="center"/>
            <w:hideMark/>
          </w:tcPr>
          <w:p w14:paraId="599A011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21 498 272,92</w:t>
            </w:r>
          </w:p>
        </w:tc>
      </w:tr>
      <w:tr w:rsidR="000B7161" w:rsidRPr="00897223" w14:paraId="136F7CA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2BD1C5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"Благоустройство территории п.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на 2022-2026 годы" </w:t>
            </w:r>
          </w:p>
        </w:tc>
        <w:tc>
          <w:tcPr>
            <w:tcW w:w="567" w:type="dxa"/>
            <w:tcBorders>
              <w:top w:val="nil"/>
              <w:left w:val="nil"/>
              <w:bottom w:val="single" w:sz="4" w:space="0" w:color="000000"/>
              <w:right w:val="single" w:sz="4" w:space="0" w:color="000000"/>
            </w:tcBorders>
            <w:shd w:val="clear" w:color="auto" w:fill="auto"/>
            <w:vAlign w:val="center"/>
            <w:hideMark/>
          </w:tcPr>
          <w:p w14:paraId="3BF4E69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D3FC09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1CB68F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0386DA5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77248A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16 829 970,50</w:t>
            </w:r>
          </w:p>
        </w:tc>
        <w:tc>
          <w:tcPr>
            <w:tcW w:w="1559" w:type="dxa"/>
            <w:tcBorders>
              <w:top w:val="nil"/>
              <w:left w:val="nil"/>
              <w:bottom w:val="single" w:sz="4" w:space="0" w:color="auto"/>
              <w:right w:val="single" w:sz="4" w:space="0" w:color="auto"/>
            </w:tcBorders>
            <w:shd w:val="clear" w:color="auto" w:fill="auto"/>
            <w:vAlign w:val="center"/>
            <w:hideMark/>
          </w:tcPr>
          <w:p w14:paraId="265A898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2 668 302,42</w:t>
            </w:r>
          </w:p>
        </w:tc>
        <w:tc>
          <w:tcPr>
            <w:tcW w:w="1753" w:type="dxa"/>
            <w:tcBorders>
              <w:top w:val="nil"/>
              <w:left w:val="nil"/>
              <w:bottom w:val="single" w:sz="4" w:space="0" w:color="auto"/>
              <w:right w:val="single" w:sz="4" w:space="0" w:color="auto"/>
            </w:tcBorders>
            <w:shd w:val="clear" w:color="auto" w:fill="auto"/>
            <w:vAlign w:val="center"/>
            <w:hideMark/>
          </w:tcPr>
          <w:p w14:paraId="7A5B163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19 498 272,92</w:t>
            </w:r>
          </w:p>
        </w:tc>
      </w:tr>
      <w:tr w:rsidR="000B7161" w:rsidRPr="00897223" w14:paraId="502CF2B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70E7361"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Содержание и ремонт объектов уличного освещения</w:t>
            </w:r>
          </w:p>
        </w:tc>
        <w:tc>
          <w:tcPr>
            <w:tcW w:w="567" w:type="dxa"/>
            <w:tcBorders>
              <w:top w:val="nil"/>
              <w:left w:val="nil"/>
              <w:bottom w:val="single" w:sz="4" w:space="0" w:color="000000"/>
              <w:right w:val="single" w:sz="4" w:space="0" w:color="000000"/>
            </w:tcBorders>
            <w:shd w:val="clear" w:color="auto" w:fill="auto"/>
            <w:vAlign w:val="center"/>
            <w:hideMark/>
          </w:tcPr>
          <w:p w14:paraId="406D201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575C42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1F2571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4905030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051D0F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3 646 809,31</w:t>
            </w:r>
          </w:p>
        </w:tc>
        <w:tc>
          <w:tcPr>
            <w:tcW w:w="1559" w:type="dxa"/>
            <w:tcBorders>
              <w:top w:val="nil"/>
              <w:left w:val="nil"/>
              <w:bottom w:val="single" w:sz="4" w:space="0" w:color="auto"/>
              <w:right w:val="single" w:sz="4" w:space="0" w:color="auto"/>
            </w:tcBorders>
            <w:shd w:val="clear" w:color="auto" w:fill="auto"/>
            <w:vAlign w:val="center"/>
            <w:hideMark/>
          </w:tcPr>
          <w:p w14:paraId="3DC9EDF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761 103,59</w:t>
            </w:r>
          </w:p>
        </w:tc>
        <w:tc>
          <w:tcPr>
            <w:tcW w:w="1753" w:type="dxa"/>
            <w:tcBorders>
              <w:top w:val="nil"/>
              <w:left w:val="nil"/>
              <w:bottom w:val="single" w:sz="4" w:space="0" w:color="auto"/>
              <w:right w:val="single" w:sz="4" w:space="0" w:color="auto"/>
            </w:tcBorders>
            <w:shd w:val="clear" w:color="auto" w:fill="auto"/>
            <w:vAlign w:val="center"/>
            <w:hideMark/>
          </w:tcPr>
          <w:p w14:paraId="06BB07F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4 407 912,90</w:t>
            </w:r>
          </w:p>
        </w:tc>
      </w:tr>
      <w:tr w:rsidR="000B7161" w:rsidRPr="00897223" w14:paraId="6297AC2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767E62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7F4CB7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52F878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B6E147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3913E05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922B8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3 646 809,31</w:t>
            </w:r>
          </w:p>
        </w:tc>
        <w:tc>
          <w:tcPr>
            <w:tcW w:w="1559" w:type="dxa"/>
            <w:tcBorders>
              <w:top w:val="nil"/>
              <w:left w:val="nil"/>
              <w:bottom w:val="single" w:sz="4" w:space="0" w:color="auto"/>
              <w:right w:val="single" w:sz="4" w:space="0" w:color="auto"/>
            </w:tcBorders>
            <w:shd w:val="clear" w:color="auto" w:fill="auto"/>
            <w:vAlign w:val="center"/>
            <w:hideMark/>
          </w:tcPr>
          <w:p w14:paraId="649D475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761 103,59</w:t>
            </w:r>
          </w:p>
        </w:tc>
        <w:tc>
          <w:tcPr>
            <w:tcW w:w="1753" w:type="dxa"/>
            <w:tcBorders>
              <w:top w:val="nil"/>
              <w:left w:val="nil"/>
              <w:bottom w:val="single" w:sz="4" w:space="0" w:color="auto"/>
              <w:right w:val="single" w:sz="4" w:space="0" w:color="auto"/>
            </w:tcBorders>
            <w:shd w:val="clear" w:color="auto" w:fill="auto"/>
            <w:vAlign w:val="center"/>
            <w:hideMark/>
          </w:tcPr>
          <w:p w14:paraId="00C6B84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4 407 912,90</w:t>
            </w:r>
          </w:p>
        </w:tc>
      </w:tr>
      <w:tr w:rsidR="000B7161" w:rsidRPr="00897223" w14:paraId="465842D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FB3DE0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Очистка и посадка зеленой зоны</w:t>
            </w:r>
          </w:p>
        </w:tc>
        <w:tc>
          <w:tcPr>
            <w:tcW w:w="567" w:type="dxa"/>
            <w:tcBorders>
              <w:top w:val="nil"/>
              <w:left w:val="nil"/>
              <w:bottom w:val="single" w:sz="4" w:space="0" w:color="000000"/>
              <w:right w:val="single" w:sz="4" w:space="0" w:color="000000"/>
            </w:tcBorders>
            <w:shd w:val="clear" w:color="auto" w:fill="auto"/>
            <w:vAlign w:val="center"/>
            <w:hideMark/>
          </w:tcPr>
          <w:p w14:paraId="625AC9D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FFE995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54CB28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1A6AF4A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437DF3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510 524,50</w:t>
            </w:r>
          </w:p>
        </w:tc>
        <w:tc>
          <w:tcPr>
            <w:tcW w:w="1559" w:type="dxa"/>
            <w:tcBorders>
              <w:top w:val="nil"/>
              <w:left w:val="nil"/>
              <w:bottom w:val="single" w:sz="4" w:space="0" w:color="auto"/>
              <w:right w:val="single" w:sz="4" w:space="0" w:color="auto"/>
            </w:tcBorders>
            <w:shd w:val="clear" w:color="auto" w:fill="auto"/>
            <w:vAlign w:val="center"/>
            <w:hideMark/>
          </w:tcPr>
          <w:p w14:paraId="3E7B1E3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442162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510 524,50</w:t>
            </w:r>
          </w:p>
        </w:tc>
      </w:tr>
      <w:tr w:rsidR="000B7161" w:rsidRPr="00897223" w14:paraId="1D8CB4F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308EAD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8258DB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3BBC43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5630D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3411942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16E376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510 524,50</w:t>
            </w:r>
          </w:p>
        </w:tc>
        <w:tc>
          <w:tcPr>
            <w:tcW w:w="1559" w:type="dxa"/>
            <w:tcBorders>
              <w:top w:val="nil"/>
              <w:left w:val="nil"/>
              <w:bottom w:val="single" w:sz="4" w:space="0" w:color="auto"/>
              <w:right w:val="single" w:sz="4" w:space="0" w:color="auto"/>
            </w:tcBorders>
            <w:shd w:val="clear" w:color="auto" w:fill="auto"/>
            <w:vAlign w:val="center"/>
            <w:hideMark/>
          </w:tcPr>
          <w:p w14:paraId="1C500E9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64D46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510 524,50</w:t>
            </w:r>
          </w:p>
        </w:tc>
      </w:tr>
      <w:tr w:rsidR="000B7161" w:rsidRPr="00897223" w14:paraId="0E1307B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A07CFB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Организация ритуальных услуг и содержание мест захоронения</w:t>
            </w:r>
          </w:p>
        </w:tc>
        <w:tc>
          <w:tcPr>
            <w:tcW w:w="567" w:type="dxa"/>
            <w:tcBorders>
              <w:top w:val="nil"/>
              <w:left w:val="nil"/>
              <w:bottom w:val="single" w:sz="4" w:space="0" w:color="000000"/>
              <w:right w:val="single" w:sz="4" w:space="0" w:color="000000"/>
            </w:tcBorders>
            <w:shd w:val="clear" w:color="auto" w:fill="auto"/>
            <w:vAlign w:val="center"/>
            <w:hideMark/>
          </w:tcPr>
          <w:p w14:paraId="58B83A6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EA47D1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75FE41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34BE7FE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B3CAAB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618 819,75</w:t>
            </w:r>
          </w:p>
        </w:tc>
        <w:tc>
          <w:tcPr>
            <w:tcW w:w="1559" w:type="dxa"/>
            <w:tcBorders>
              <w:top w:val="nil"/>
              <w:left w:val="nil"/>
              <w:bottom w:val="single" w:sz="4" w:space="0" w:color="auto"/>
              <w:right w:val="single" w:sz="4" w:space="0" w:color="auto"/>
            </w:tcBorders>
            <w:shd w:val="clear" w:color="auto" w:fill="auto"/>
            <w:vAlign w:val="center"/>
            <w:hideMark/>
          </w:tcPr>
          <w:p w14:paraId="316CF48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8 590,16</w:t>
            </w:r>
          </w:p>
        </w:tc>
        <w:tc>
          <w:tcPr>
            <w:tcW w:w="1753" w:type="dxa"/>
            <w:tcBorders>
              <w:top w:val="nil"/>
              <w:left w:val="nil"/>
              <w:bottom w:val="single" w:sz="4" w:space="0" w:color="auto"/>
              <w:right w:val="single" w:sz="4" w:space="0" w:color="auto"/>
            </w:tcBorders>
            <w:shd w:val="clear" w:color="auto" w:fill="auto"/>
            <w:vAlign w:val="center"/>
            <w:hideMark/>
          </w:tcPr>
          <w:p w14:paraId="3BECFF8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627 409,91</w:t>
            </w:r>
          </w:p>
        </w:tc>
      </w:tr>
      <w:tr w:rsidR="000B7161" w:rsidRPr="00897223" w14:paraId="15987C5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B1C3AD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50952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1A9D64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B8F7FB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5B22B83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E00F2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618 819,75</w:t>
            </w:r>
          </w:p>
        </w:tc>
        <w:tc>
          <w:tcPr>
            <w:tcW w:w="1559" w:type="dxa"/>
            <w:tcBorders>
              <w:top w:val="nil"/>
              <w:left w:val="nil"/>
              <w:bottom w:val="single" w:sz="4" w:space="0" w:color="auto"/>
              <w:right w:val="single" w:sz="4" w:space="0" w:color="auto"/>
            </w:tcBorders>
            <w:shd w:val="clear" w:color="auto" w:fill="auto"/>
            <w:vAlign w:val="center"/>
            <w:hideMark/>
          </w:tcPr>
          <w:p w14:paraId="6557F2B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8 590,16</w:t>
            </w:r>
          </w:p>
        </w:tc>
        <w:tc>
          <w:tcPr>
            <w:tcW w:w="1753" w:type="dxa"/>
            <w:tcBorders>
              <w:top w:val="nil"/>
              <w:left w:val="nil"/>
              <w:bottom w:val="single" w:sz="4" w:space="0" w:color="auto"/>
              <w:right w:val="single" w:sz="4" w:space="0" w:color="auto"/>
            </w:tcBorders>
            <w:shd w:val="clear" w:color="auto" w:fill="auto"/>
            <w:vAlign w:val="center"/>
            <w:hideMark/>
          </w:tcPr>
          <w:p w14:paraId="7A07BAD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627 409,91</w:t>
            </w:r>
          </w:p>
        </w:tc>
      </w:tr>
      <w:tr w:rsidR="000B7161" w:rsidRPr="00897223" w14:paraId="455EB4A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5E6D72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Содержание скверов и площадей</w:t>
            </w:r>
          </w:p>
        </w:tc>
        <w:tc>
          <w:tcPr>
            <w:tcW w:w="567" w:type="dxa"/>
            <w:tcBorders>
              <w:top w:val="nil"/>
              <w:left w:val="nil"/>
              <w:bottom w:val="single" w:sz="4" w:space="0" w:color="000000"/>
              <w:right w:val="single" w:sz="4" w:space="0" w:color="000000"/>
            </w:tcBorders>
            <w:shd w:val="clear" w:color="auto" w:fill="auto"/>
            <w:vAlign w:val="center"/>
            <w:hideMark/>
          </w:tcPr>
          <w:p w14:paraId="53D963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5DDB2C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521772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5FE4153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C0EABD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10 167 231,47</w:t>
            </w:r>
          </w:p>
        </w:tc>
        <w:tc>
          <w:tcPr>
            <w:tcW w:w="1559" w:type="dxa"/>
            <w:tcBorders>
              <w:top w:val="nil"/>
              <w:left w:val="nil"/>
              <w:bottom w:val="single" w:sz="4" w:space="0" w:color="auto"/>
              <w:right w:val="single" w:sz="4" w:space="0" w:color="auto"/>
            </w:tcBorders>
            <w:shd w:val="clear" w:color="auto" w:fill="auto"/>
            <w:vAlign w:val="center"/>
            <w:hideMark/>
          </w:tcPr>
          <w:p w14:paraId="69E3D85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1 173 165,58</w:t>
            </w:r>
          </w:p>
        </w:tc>
        <w:tc>
          <w:tcPr>
            <w:tcW w:w="1753" w:type="dxa"/>
            <w:tcBorders>
              <w:top w:val="nil"/>
              <w:left w:val="nil"/>
              <w:bottom w:val="single" w:sz="4" w:space="0" w:color="auto"/>
              <w:right w:val="single" w:sz="4" w:space="0" w:color="auto"/>
            </w:tcBorders>
            <w:shd w:val="clear" w:color="auto" w:fill="auto"/>
            <w:vAlign w:val="center"/>
            <w:hideMark/>
          </w:tcPr>
          <w:p w14:paraId="64EF24A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11 340 397,05</w:t>
            </w:r>
          </w:p>
        </w:tc>
      </w:tr>
      <w:tr w:rsidR="000B7161" w:rsidRPr="00897223" w14:paraId="57467B8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D44254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A58109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F81DA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39648E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6778E57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408151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10 167 231,47</w:t>
            </w:r>
          </w:p>
        </w:tc>
        <w:tc>
          <w:tcPr>
            <w:tcW w:w="1559" w:type="dxa"/>
            <w:tcBorders>
              <w:top w:val="nil"/>
              <w:left w:val="nil"/>
              <w:bottom w:val="single" w:sz="4" w:space="0" w:color="auto"/>
              <w:right w:val="single" w:sz="4" w:space="0" w:color="auto"/>
            </w:tcBorders>
            <w:shd w:val="clear" w:color="auto" w:fill="auto"/>
            <w:vAlign w:val="center"/>
            <w:hideMark/>
          </w:tcPr>
          <w:p w14:paraId="651F08A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1 173 165,58</w:t>
            </w:r>
          </w:p>
        </w:tc>
        <w:tc>
          <w:tcPr>
            <w:tcW w:w="1753" w:type="dxa"/>
            <w:tcBorders>
              <w:top w:val="nil"/>
              <w:left w:val="nil"/>
              <w:bottom w:val="single" w:sz="4" w:space="0" w:color="auto"/>
              <w:right w:val="single" w:sz="4" w:space="0" w:color="auto"/>
            </w:tcBorders>
            <w:shd w:val="clear" w:color="auto" w:fill="auto"/>
            <w:vAlign w:val="center"/>
            <w:hideMark/>
          </w:tcPr>
          <w:p w14:paraId="729B9F9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11 340 397,05</w:t>
            </w:r>
          </w:p>
        </w:tc>
      </w:tr>
      <w:tr w:rsidR="000B7161" w:rsidRPr="00897223" w14:paraId="1D8818C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5FD1CA4"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Организация и утилизация бытовых и промышленных отходов, проведение рекультивации</w:t>
            </w:r>
          </w:p>
        </w:tc>
        <w:tc>
          <w:tcPr>
            <w:tcW w:w="567" w:type="dxa"/>
            <w:tcBorders>
              <w:top w:val="nil"/>
              <w:left w:val="nil"/>
              <w:bottom w:val="single" w:sz="4" w:space="0" w:color="000000"/>
              <w:right w:val="single" w:sz="4" w:space="0" w:color="000000"/>
            </w:tcBorders>
            <w:shd w:val="clear" w:color="auto" w:fill="auto"/>
            <w:vAlign w:val="center"/>
            <w:hideMark/>
          </w:tcPr>
          <w:p w14:paraId="1A40A76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D63F75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F155A7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313B689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F28EE0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041709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988509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603BAAF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92C64E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72822D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9CCCCE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0DC67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126DD20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1E48D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6DDC0E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43DC1A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7175ADE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C1AAA82"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Прочие мероприятия по благоустройству</w:t>
            </w:r>
          </w:p>
        </w:tc>
        <w:tc>
          <w:tcPr>
            <w:tcW w:w="567" w:type="dxa"/>
            <w:tcBorders>
              <w:top w:val="nil"/>
              <w:left w:val="nil"/>
              <w:bottom w:val="single" w:sz="4" w:space="0" w:color="000000"/>
              <w:right w:val="single" w:sz="4" w:space="0" w:color="000000"/>
            </w:tcBorders>
            <w:shd w:val="clear" w:color="auto" w:fill="auto"/>
            <w:vAlign w:val="center"/>
            <w:hideMark/>
          </w:tcPr>
          <w:p w14:paraId="560C22D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AA1048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E38270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4B3F26C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0BF0F9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1 886 585,47</w:t>
            </w:r>
          </w:p>
        </w:tc>
        <w:tc>
          <w:tcPr>
            <w:tcW w:w="1559" w:type="dxa"/>
            <w:tcBorders>
              <w:top w:val="nil"/>
              <w:left w:val="nil"/>
              <w:bottom w:val="single" w:sz="4" w:space="0" w:color="auto"/>
              <w:right w:val="single" w:sz="4" w:space="0" w:color="auto"/>
            </w:tcBorders>
            <w:shd w:val="clear" w:color="auto" w:fill="auto"/>
            <w:vAlign w:val="center"/>
            <w:hideMark/>
          </w:tcPr>
          <w:p w14:paraId="4CC5B3E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725 443,09</w:t>
            </w:r>
          </w:p>
        </w:tc>
        <w:tc>
          <w:tcPr>
            <w:tcW w:w="1753" w:type="dxa"/>
            <w:tcBorders>
              <w:top w:val="nil"/>
              <w:left w:val="nil"/>
              <w:bottom w:val="single" w:sz="4" w:space="0" w:color="auto"/>
              <w:right w:val="single" w:sz="4" w:space="0" w:color="auto"/>
            </w:tcBorders>
            <w:shd w:val="clear" w:color="auto" w:fill="auto"/>
            <w:vAlign w:val="center"/>
            <w:hideMark/>
          </w:tcPr>
          <w:p w14:paraId="57945B0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2 612 028,56</w:t>
            </w:r>
          </w:p>
        </w:tc>
      </w:tr>
      <w:tr w:rsidR="000B7161" w:rsidRPr="00897223" w14:paraId="0FCF5C4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A9E63B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965599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02B19C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089917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089D1F8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ECE40F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1 886 585,47</w:t>
            </w:r>
          </w:p>
        </w:tc>
        <w:tc>
          <w:tcPr>
            <w:tcW w:w="1559" w:type="dxa"/>
            <w:tcBorders>
              <w:top w:val="nil"/>
              <w:left w:val="nil"/>
              <w:bottom w:val="single" w:sz="4" w:space="0" w:color="auto"/>
              <w:right w:val="single" w:sz="4" w:space="0" w:color="auto"/>
            </w:tcBorders>
            <w:shd w:val="clear" w:color="auto" w:fill="auto"/>
            <w:vAlign w:val="center"/>
            <w:hideMark/>
          </w:tcPr>
          <w:p w14:paraId="199FB4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725 443,09</w:t>
            </w:r>
          </w:p>
        </w:tc>
        <w:tc>
          <w:tcPr>
            <w:tcW w:w="1753" w:type="dxa"/>
            <w:tcBorders>
              <w:top w:val="nil"/>
              <w:left w:val="nil"/>
              <w:bottom w:val="single" w:sz="4" w:space="0" w:color="auto"/>
              <w:right w:val="single" w:sz="4" w:space="0" w:color="auto"/>
            </w:tcBorders>
            <w:shd w:val="clear" w:color="auto" w:fill="auto"/>
            <w:vAlign w:val="center"/>
            <w:hideMark/>
          </w:tcPr>
          <w:p w14:paraId="1ECF3FC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2 612 028,56</w:t>
            </w:r>
          </w:p>
        </w:tc>
      </w:tr>
      <w:tr w:rsidR="000B7161" w:rsidRPr="00897223" w14:paraId="7EDD9C47" w14:textId="77777777" w:rsidTr="00B15177">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211382F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"Формирование комфортной городской среды на 2018-2027 годы"</w:t>
            </w:r>
          </w:p>
        </w:tc>
        <w:tc>
          <w:tcPr>
            <w:tcW w:w="567" w:type="dxa"/>
            <w:tcBorders>
              <w:top w:val="nil"/>
              <w:left w:val="nil"/>
              <w:bottom w:val="single" w:sz="4" w:space="0" w:color="000000"/>
              <w:right w:val="single" w:sz="4" w:space="0" w:color="000000"/>
            </w:tcBorders>
            <w:shd w:val="clear" w:color="auto" w:fill="auto"/>
            <w:vAlign w:val="center"/>
            <w:hideMark/>
          </w:tcPr>
          <w:p w14:paraId="0494AEB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6FEE8D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C3825F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6115AA6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7382A2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60B6257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6C7ED0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r>
      <w:tr w:rsidR="000B7161" w:rsidRPr="00897223" w14:paraId="7C41C30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6C1557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1F891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800D1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262E26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1 F2 55550</w:t>
            </w:r>
          </w:p>
        </w:tc>
        <w:tc>
          <w:tcPr>
            <w:tcW w:w="567" w:type="dxa"/>
            <w:tcBorders>
              <w:top w:val="nil"/>
              <w:left w:val="nil"/>
              <w:bottom w:val="single" w:sz="4" w:space="0" w:color="000000"/>
              <w:right w:val="single" w:sz="4" w:space="0" w:color="000000"/>
            </w:tcBorders>
            <w:shd w:val="clear" w:color="auto" w:fill="auto"/>
            <w:vAlign w:val="center"/>
            <w:hideMark/>
          </w:tcPr>
          <w:p w14:paraId="4693A0D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8D5C4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218D36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D73BDB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61000C2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1E41AE6"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Обеспечение благоустройства общественных пространств</w:t>
            </w:r>
          </w:p>
        </w:tc>
        <w:tc>
          <w:tcPr>
            <w:tcW w:w="567" w:type="dxa"/>
            <w:tcBorders>
              <w:top w:val="nil"/>
              <w:left w:val="nil"/>
              <w:bottom w:val="single" w:sz="4" w:space="0" w:color="000000"/>
              <w:right w:val="single" w:sz="4" w:space="0" w:color="000000"/>
            </w:tcBorders>
            <w:shd w:val="clear" w:color="auto" w:fill="auto"/>
            <w:vAlign w:val="center"/>
            <w:hideMark/>
          </w:tcPr>
          <w:p w14:paraId="26E888F4"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1DAB03D"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DA7FC7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308D0EB7"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E7A3FD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2F0389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4B864C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29D7A5D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9DEFB6C"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Обеспечение благоустройства дворовых территорий</w:t>
            </w:r>
          </w:p>
        </w:tc>
        <w:tc>
          <w:tcPr>
            <w:tcW w:w="567" w:type="dxa"/>
            <w:tcBorders>
              <w:top w:val="nil"/>
              <w:left w:val="nil"/>
              <w:bottom w:val="single" w:sz="4" w:space="0" w:color="000000"/>
              <w:right w:val="single" w:sz="4" w:space="0" w:color="000000"/>
            </w:tcBorders>
            <w:shd w:val="clear" w:color="auto" w:fill="auto"/>
            <w:vAlign w:val="center"/>
            <w:hideMark/>
          </w:tcPr>
          <w:p w14:paraId="5A605478"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C95718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C325F5A"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4380E8D2"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370940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50ECE02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A5F6CA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1AA63F1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10145C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ОХРАНА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38DDB62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2CA118F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B474A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8FBD5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03C7C4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1B78ABE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F66826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0E96338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6CFA89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вопросы в области охраны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178311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1A3C9C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223F7FC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916AA1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587632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65F2ED1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37E47D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45E54824"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343C5F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Обеспечение экологической безопасности, рационального природопользования и развитие лесного хозяйства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4A0F761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4E3241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7915E8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58974D9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F881EB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640F97F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546BD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752F94DA"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80D5C9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"Экология и охрана окружающей среды в муниципальном образовании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03A568E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7BB5C57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07659A3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5FD9C8C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0F87F3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183543A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E718CB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7 942 635,73</w:t>
            </w:r>
          </w:p>
        </w:tc>
      </w:tr>
      <w:tr w:rsidR="000B7161" w:rsidRPr="00897223" w14:paraId="036788E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D6E69A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мероприятий по охране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4FD717D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09BA38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4807CCC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6E4723F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A3B8D6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19AB833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3D527D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5E19861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5FAE4A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523788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6CD35E9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03E0531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4FDFA46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1B27BC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474346E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B03DBF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29EC176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439FC9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ОБРАЗОВАНИЕ</w:t>
            </w:r>
          </w:p>
        </w:tc>
        <w:tc>
          <w:tcPr>
            <w:tcW w:w="567" w:type="dxa"/>
            <w:tcBorders>
              <w:top w:val="nil"/>
              <w:left w:val="nil"/>
              <w:bottom w:val="single" w:sz="4" w:space="0" w:color="000000"/>
              <w:right w:val="single" w:sz="4" w:space="0" w:color="000000"/>
            </w:tcBorders>
            <w:shd w:val="clear" w:color="auto" w:fill="auto"/>
            <w:vAlign w:val="center"/>
            <w:hideMark/>
          </w:tcPr>
          <w:p w14:paraId="0F9C1D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732C24A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7F86351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AAE9B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789AA5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7759FBF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223291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4739B07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4B495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Молодежная политика и оздоровление детей</w:t>
            </w:r>
          </w:p>
        </w:tc>
        <w:tc>
          <w:tcPr>
            <w:tcW w:w="567" w:type="dxa"/>
            <w:tcBorders>
              <w:top w:val="nil"/>
              <w:left w:val="nil"/>
              <w:bottom w:val="single" w:sz="4" w:space="0" w:color="000000"/>
              <w:right w:val="single" w:sz="4" w:space="0" w:color="000000"/>
            </w:tcBorders>
            <w:shd w:val="clear" w:color="auto" w:fill="auto"/>
            <w:vAlign w:val="center"/>
            <w:hideMark/>
          </w:tcPr>
          <w:p w14:paraId="2048CCB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23E37BD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69122F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9B8507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EF440F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6B6E470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0A7FA4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0CF52E8B"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B32A470"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"Основные направления реализации молодежной политики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30DB234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61E4EBF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263CB9F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02B7402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B23EE1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3C71690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5D73AB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575 000,00</w:t>
            </w:r>
          </w:p>
        </w:tc>
      </w:tr>
      <w:tr w:rsidR="000B7161" w:rsidRPr="00897223" w14:paraId="2AEC226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50741B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727104A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74CCB8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6CDEA3A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343A066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1138BA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55E287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E6B717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5615E96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FF0397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и проведение мероприятий в области муниципальной молодежной политики</w:t>
            </w:r>
          </w:p>
        </w:tc>
        <w:tc>
          <w:tcPr>
            <w:tcW w:w="567" w:type="dxa"/>
            <w:tcBorders>
              <w:top w:val="nil"/>
              <w:left w:val="nil"/>
              <w:bottom w:val="single" w:sz="4" w:space="0" w:color="000000"/>
              <w:right w:val="single" w:sz="4" w:space="0" w:color="000000"/>
            </w:tcBorders>
            <w:shd w:val="clear" w:color="auto" w:fill="auto"/>
            <w:vAlign w:val="center"/>
            <w:hideMark/>
          </w:tcPr>
          <w:p w14:paraId="7DD9234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0E2A681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0BE79DA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4F98206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20F31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7D1B0FC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239FFC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0FFE862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1A70CA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209D11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44A3E3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5E6B205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4EC5448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E310D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35 000,00</w:t>
            </w:r>
          </w:p>
        </w:tc>
        <w:tc>
          <w:tcPr>
            <w:tcW w:w="1559" w:type="dxa"/>
            <w:tcBorders>
              <w:top w:val="nil"/>
              <w:left w:val="nil"/>
              <w:bottom w:val="single" w:sz="4" w:space="0" w:color="auto"/>
              <w:right w:val="single" w:sz="4" w:space="0" w:color="auto"/>
            </w:tcBorders>
            <w:shd w:val="clear" w:color="auto" w:fill="auto"/>
            <w:vAlign w:val="center"/>
            <w:hideMark/>
          </w:tcPr>
          <w:p w14:paraId="2208DB9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8DE375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35 000,00</w:t>
            </w:r>
          </w:p>
        </w:tc>
      </w:tr>
      <w:tr w:rsidR="000B7161" w:rsidRPr="00897223" w14:paraId="40D2BCA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26E1B8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523DAB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0B89BCC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3E1BD72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4D1A3A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25379A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322 500,00</w:t>
            </w:r>
          </w:p>
        </w:tc>
        <w:tc>
          <w:tcPr>
            <w:tcW w:w="1559" w:type="dxa"/>
            <w:tcBorders>
              <w:top w:val="nil"/>
              <w:left w:val="nil"/>
              <w:bottom w:val="single" w:sz="4" w:space="0" w:color="auto"/>
              <w:right w:val="single" w:sz="4" w:space="0" w:color="auto"/>
            </w:tcBorders>
            <w:shd w:val="clear" w:color="auto" w:fill="auto"/>
            <w:vAlign w:val="center"/>
            <w:hideMark/>
          </w:tcPr>
          <w:p w14:paraId="576FCB0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6CD661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322 500,00</w:t>
            </w:r>
          </w:p>
        </w:tc>
      </w:tr>
      <w:tr w:rsidR="000B7161" w:rsidRPr="00897223" w14:paraId="7263001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F9C17F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5250AC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7BF022E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4677D2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7DD66F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68EC4B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217 500,00</w:t>
            </w:r>
          </w:p>
        </w:tc>
        <w:tc>
          <w:tcPr>
            <w:tcW w:w="1559" w:type="dxa"/>
            <w:tcBorders>
              <w:top w:val="nil"/>
              <w:left w:val="nil"/>
              <w:bottom w:val="single" w:sz="4" w:space="0" w:color="auto"/>
              <w:right w:val="single" w:sz="4" w:space="0" w:color="auto"/>
            </w:tcBorders>
            <w:shd w:val="clear" w:color="auto" w:fill="auto"/>
            <w:vAlign w:val="center"/>
            <w:hideMark/>
          </w:tcPr>
          <w:p w14:paraId="4E1E2A8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6533D4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217 500,00</w:t>
            </w:r>
          </w:p>
        </w:tc>
      </w:tr>
      <w:tr w:rsidR="000B7161" w:rsidRPr="00897223" w14:paraId="7244242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B078C2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КУЛЬТУРА, КИНЕМАТОГРАФИЯ</w:t>
            </w:r>
          </w:p>
        </w:tc>
        <w:tc>
          <w:tcPr>
            <w:tcW w:w="567" w:type="dxa"/>
            <w:tcBorders>
              <w:top w:val="nil"/>
              <w:left w:val="nil"/>
              <w:bottom w:val="single" w:sz="4" w:space="0" w:color="000000"/>
              <w:right w:val="single" w:sz="4" w:space="0" w:color="000000"/>
            </w:tcBorders>
            <w:shd w:val="clear" w:color="auto" w:fill="auto"/>
            <w:vAlign w:val="center"/>
            <w:hideMark/>
          </w:tcPr>
          <w:p w14:paraId="4B99BD7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640668A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64E8BFA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00C66D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6D240C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4B0B5FF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53" w:type="dxa"/>
            <w:tcBorders>
              <w:top w:val="nil"/>
              <w:left w:val="nil"/>
              <w:bottom w:val="single" w:sz="4" w:space="0" w:color="auto"/>
              <w:right w:val="single" w:sz="4" w:space="0" w:color="auto"/>
            </w:tcBorders>
            <w:shd w:val="clear" w:color="auto" w:fill="auto"/>
            <w:vAlign w:val="center"/>
            <w:hideMark/>
          </w:tcPr>
          <w:p w14:paraId="0E6C77F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4B52F6A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B2B3CE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Культура</w:t>
            </w:r>
          </w:p>
        </w:tc>
        <w:tc>
          <w:tcPr>
            <w:tcW w:w="567" w:type="dxa"/>
            <w:tcBorders>
              <w:top w:val="nil"/>
              <w:left w:val="nil"/>
              <w:bottom w:val="single" w:sz="4" w:space="0" w:color="000000"/>
              <w:right w:val="single" w:sz="4" w:space="0" w:color="000000"/>
            </w:tcBorders>
            <w:shd w:val="clear" w:color="auto" w:fill="auto"/>
            <w:vAlign w:val="center"/>
            <w:hideMark/>
          </w:tcPr>
          <w:p w14:paraId="04CBB9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168A6A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720C07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E84874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D464D7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6D15A6B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53" w:type="dxa"/>
            <w:tcBorders>
              <w:top w:val="nil"/>
              <w:left w:val="nil"/>
              <w:bottom w:val="single" w:sz="4" w:space="0" w:color="auto"/>
              <w:right w:val="single" w:sz="4" w:space="0" w:color="auto"/>
            </w:tcBorders>
            <w:shd w:val="clear" w:color="auto" w:fill="auto"/>
            <w:vAlign w:val="center"/>
            <w:hideMark/>
          </w:tcPr>
          <w:p w14:paraId="72A8A8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3EC5799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8CD4B6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"Развитие культуры и социокультурного пространства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06D23CA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4A6DC02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F70E70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595B584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0573F5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4E25BD6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188 595,23</w:t>
            </w:r>
          </w:p>
        </w:tc>
        <w:tc>
          <w:tcPr>
            <w:tcW w:w="1753" w:type="dxa"/>
            <w:tcBorders>
              <w:top w:val="nil"/>
              <w:left w:val="nil"/>
              <w:bottom w:val="single" w:sz="4" w:space="0" w:color="auto"/>
              <w:right w:val="single" w:sz="4" w:space="0" w:color="auto"/>
            </w:tcBorders>
            <w:shd w:val="clear" w:color="auto" w:fill="auto"/>
            <w:vAlign w:val="center"/>
            <w:hideMark/>
          </w:tcPr>
          <w:p w14:paraId="18DF04B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2 885 198,85</w:t>
            </w:r>
          </w:p>
        </w:tc>
      </w:tr>
      <w:tr w:rsidR="000B7161" w:rsidRPr="00897223" w14:paraId="1B5AFC3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8D7434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прав граждан на участие в культурной жизни</w:t>
            </w:r>
          </w:p>
        </w:tc>
        <w:tc>
          <w:tcPr>
            <w:tcW w:w="567" w:type="dxa"/>
            <w:tcBorders>
              <w:top w:val="nil"/>
              <w:left w:val="nil"/>
              <w:bottom w:val="single" w:sz="4" w:space="0" w:color="000000"/>
              <w:right w:val="single" w:sz="4" w:space="0" w:color="000000"/>
            </w:tcBorders>
            <w:shd w:val="clear" w:color="auto" w:fill="auto"/>
            <w:vAlign w:val="center"/>
            <w:hideMark/>
          </w:tcPr>
          <w:p w14:paraId="353D641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0F36C4D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432B36B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6BDDE70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AF6249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0FE644F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53" w:type="dxa"/>
            <w:tcBorders>
              <w:top w:val="nil"/>
              <w:left w:val="nil"/>
              <w:bottom w:val="single" w:sz="4" w:space="0" w:color="auto"/>
              <w:right w:val="single" w:sz="4" w:space="0" w:color="auto"/>
            </w:tcBorders>
            <w:shd w:val="clear" w:color="auto" w:fill="auto"/>
            <w:vAlign w:val="center"/>
            <w:hideMark/>
          </w:tcPr>
          <w:p w14:paraId="0FF0939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2F9CB8A1"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C8ACD8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Культурно-массовые и информационно-просветительские мероприятия</w:t>
            </w:r>
          </w:p>
        </w:tc>
        <w:tc>
          <w:tcPr>
            <w:tcW w:w="567" w:type="dxa"/>
            <w:tcBorders>
              <w:top w:val="nil"/>
              <w:left w:val="nil"/>
              <w:bottom w:val="single" w:sz="4" w:space="0" w:color="000000"/>
              <w:right w:val="single" w:sz="4" w:space="0" w:color="000000"/>
            </w:tcBorders>
            <w:shd w:val="clear" w:color="auto" w:fill="auto"/>
            <w:vAlign w:val="center"/>
            <w:hideMark/>
          </w:tcPr>
          <w:p w14:paraId="43FC98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4C839B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FFEFFA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24A223A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B3F694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4AB7BDC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53" w:type="dxa"/>
            <w:tcBorders>
              <w:top w:val="nil"/>
              <w:left w:val="nil"/>
              <w:bottom w:val="single" w:sz="4" w:space="0" w:color="auto"/>
              <w:right w:val="single" w:sz="4" w:space="0" w:color="auto"/>
            </w:tcBorders>
            <w:shd w:val="clear" w:color="auto" w:fill="auto"/>
            <w:vAlign w:val="center"/>
            <w:hideMark/>
          </w:tcPr>
          <w:p w14:paraId="05F8A9F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398B0EB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A63BAC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4F021AC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1ECAD3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613979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18AAA7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5E54C2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125 000,00</w:t>
            </w:r>
          </w:p>
        </w:tc>
        <w:tc>
          <w:tcPr>
            <w:tcW w:w="1559" w:type="dxa"/>
            <w:tcBorders>
              <w:top w:val="nil"/>
              <w:left w:val="nil"/>
              <w:bottom w:val="single" w:sz="4" w:space="0" w:color="auto"/>
              <w:right w:val="single" w:sz="4" w:space="0" w:color="auto"/>
            </w:tcBorders>
            <w:shd w:val="clear" w:color="auto" w:fill="auto"/>
            <w:vAlign w:val="center"/>
            <w:hideMark/>
          </w:tcPr>
          <w:p w14:paraId="28A721F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ECE407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125 000,00</w:t>
            </w:r>
          </w:p>
        </w:tc>
      </w:tr>
      <w:tr w:rsidR="000B7161" w:rsidRPr="00897223" w14:paraId="120D591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6C11A6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91F1F5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1A02F7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7EEBEB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3BBB02C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066B29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2 121 603,62</w:t>
            </w:r>
          </w:p>
        </w:tc>
        <w:tc>
          <w:tcPr>
            <w:tcW w:w="1559" w:type="dxa"/>
            <w:tcBorders>
              <w:top w:val="nil"/>
              <w:left w:val="nil"/>
              <w:bottom w:val="single" w:sz="4" w:space="0" w:color="auto"/>
              <w:right w:val="single" w:sz="4" w:space="0" w:color="auto"/>
            </w:tcBorders>
            <w:shd w:val="clear" w:color="auto" w:fill="auto"/>
            <w:vAlign w:val="center"/>
            <w:hideMark/>
          </w:tcPr>
          <w:p w14:paraId="4EDCF41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53" w:type="dxa"/>
            <w:tcBorders>
              <w:top w:val="nil"/>
              <w:left w:val="nil"/>
              <w:bottom w:val="single" w:sz="4" w:space="0" w:color="auto"/>
              <w:right w:val="single" w:sz="4" w:space="0" w:color="auto"/>
            </w:tcBorders>
            <w:shd w:val="clear" w:color="auto" w:fill="auto"/>
            <w:vAlign w:val="center"/>
            <w:hideMark/>
          </w:tcPr>
          <w:p w14:paraId="0D8DC00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2 310 198,85</w:t>
            </w:r>
          </w:p>
        </w:tc>
      </w:tr>
      <w:tr w:rsidR="000B7161" w:rsidRPr="00897223" w14:paraId="558A9C5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51F7AD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43B80F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07263F1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15009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569349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B7B183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450 000,00</w:t>
            </w:r>
          </w:p>
        </w:tc>
        <w:tc>
          <w:tcPr>
            <w:tcW w:w="1559" w:type="dxa"/>
            <w:tcBorders>
              <w:top w:val="nil"/>
              <w:left w:val="nil"/>
              <w:bottom w:val="single" w:sz="4" w:space="0" w:color="auto"/>
              <w:right w:val="single" w:sz="4" w:space="0" w:color="auto"/>
            </w:tcBorders>
            <w:shd w:val="clear" w:color="auto" w:fill="auto"/>
            <w:vAlign w:val="center"/>
            <w:hideMark/>
          </w:tcPr>
          <w:p w14:paraId="6C5C170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3ECFBF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450 000,00</w:t>
            </w:r>
          </w:p>
        </w:tc>
      </w:tr>
      <w:tr w:rsidR="000B7161" w:rsidRPr="00897223" w14:paraId="2815A7C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19C107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СОЦИАЛЬНАЯ ПОЛИТИКА</w:t>
            </w:r>
          </w:p>
        </w:tc>
        <w:tc>
          <w:tcPr>
            <w:tcW w:w="567" w:type="dxa"/>
            <w:tcBorders>
              <w:top w:val="nil"/>
              <w:left w:val="nil"/>
              <w:bottom w:val="single" w:sz="4" w:space="0" w:color="000000"/>
              <w:right w:val="single" w:sz="4" w:space="0" w:color="000000"/>
            </w:tcBorders>
            <w:shd w:val="clear" w:color="auto" w:fill="auto"/>
            <w:vAlign w:val="center"/>
            <w:hideMark/>
          </w:tcPr>
          <w:p w14:paraId="1B2F95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B7F3AB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2AFC11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32A4E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90B7B2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9 773 124,42</w:t>
            </w:r>
          </w:p>
        </w:tc>
        <w:tc>
          <w:tcPr>
            <w:tcW w:w="1559" w:type="dxa"/>
            <w:tcBorders>
              <w:top w:val="nil"/>
              <w:left w:val="nil"/>
              <w:bottom w:val="single" w:sz="4" w:space="0" w:color="auto"/>
              <w:right w:val="single" w:sz="4" w:space="0" w:color="auto"/>
            </w:tcBorders>
            <w:shd w:val="clear" w:color="auto" w:fill="auto"/>
            <w:vAlign w:val="center"/>
            <w:hideMark/>
          </w:tcPr>
          <w:p w14:paraId="387F649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5 299,60</w:t>
            </w:r>
          </w:p>
        </w:tc>
        <w:tc>
          <w:tcPr>
            <w:tcW w:w="1753" w:type="dxa"/>
            <w:tcBorders>
              <w:top w:val="nil"/>
              <w:left w:val="nil"/>
              <w:bottom w:val="single" w:sz="4" w:space="0" w:color="auto"/>
              <w:right w:val="single" w:sz="4" w:space="0" w:color="auto"/>
            </w:tcBorders>
            <w:shd w:val="clear" w:color="auto" w:fill="auto"/>
            <w:vAlign w:val="center"/>
            <w:hideMark/>
          </w:tcPr>
          <w:p w14:paraId="0A422F1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9 778 424,02</w:t>
            </w:r>
          </w:p>
        </w:tc>
      </w:tr>
      <w:tr w:rsidR="000B7161" w:rsidRPr="00897223" w14:paraId="1318BBB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D3358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Пенсионное обеспечение</w:t>
            </w:r>
          </w:p>
        </w:tc>
        <w:tc>
          <w:tcPr>
            <w:tcW w:w="567" w:type="dxa"/>
            <w:tcBorders>
              <w:top w:val="nil"/>
              <w:left w:val="nil"/>
              <w:bottom w:val="single" w:sz="4" w:space="0" w:color="000000"/>
              <w:right w:val="single" w:sz="4" w:space="0" w:color="000000"/>
            </w:tcBorders>
            <w:shd w:val="clear" w:color="auto" w:fill="auto"/>
            <w:vAlign w:val="center"/>
            <w:hideMark/>
          </w:tcPr>
          <w:p w14:paraId="7EB9052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B08BC0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923592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C1FEE8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00DB3B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78B3453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0727C5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r>
      <w:tr w:rsidR="000B7161" w:rsidRPr="00897223" w14:paraId="4949749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6E75352"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lastRenderedPageBreak/>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63744ED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000CCE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9C22C2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6925041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C1B2D9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49B0D30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F9C468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2 074 704,14</w:t>
            </w:r>
          </w:p>
        </w:tc>
      </w:tr>
      <w:tr w:rsidR="000B7161" w:rsidRPr="00897223" w14:paraId="127E663A"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20B9C4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32762E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AEA4EA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9D7933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2E3864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47C03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649332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DFDF3C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r>
      <w:tr w:rsidR="000B7161" w:rsidRPr="00897223" w14:paraId="1B1ADC2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6246A7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населения</w:t>
            </w:r>
          </w:p>
        </w:tc>
        <w:tc>
          <w:tcPr>
            <w:tcW w:w="567" w:type="dxa"/>
            <w:tcBorders>
              <w:top w:val="nil"/>
              <w:left w:val="nil"/>
              <w:bottom w:val="single" w:sz="4" w:space="0" w:color="000000"/>
              <w:right w:val="single" w:sz="4" w:space="0" w:color="000000"/>
            </w:tcBorders>
            <w:shd w:val="clear" w:color="auto" w:fill="auto"/>
            <w:vAlign w:val="center"/>
            <w:hideMark/>
          </w:tcPr>
          <w:p w14:paraId="0E14C4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DC32C9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393026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9D14B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D3C96B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6 898 420,28</w:t>
            </w:r>
          </w:p>
        </w:tc>
        <w:tc>
          <w:tcPr>
            <w:tcW w:w="1559" w:type="dxa"/>
            <w:tcBorders>
              <w:top w:val="nil"/>
              <w:left w:val="nil"/>
              <w:bottom w:val="single" w:sz="4" w:space="0" w:color="auto"/>
              <w:right w:val="single" w:sz="4" w:space="0" w:color="auto"/>
            </w:tcBorders>
            <w:shd w:val="clear" w:color="auto" w:fill="auto"/>
            <w:vAlign w:val="center"/>
            <w:hideMark/>
          </w:tcPr>
          <w:p w14:paraId="186EE73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53" w:type="dxa"/>
            <w:tcBorders>
              <w:top w:val="nil"/>
              <w:left w:val="nil"/>
              <w:bottom w:val="single" w:sz="4" w:space="0" w:color="auto"/>
              <w:right w:val="single" w:sz="4" w:space="0" w:color="auto"/>
            </w:tcBorders>
            <w:shd w:val="clear" w:color="auto" w:fill="auto"/>
            <w:vAlign w:val="center"/>
            <w:hideMark/>
          </w:tcPr>
          <w:p w14:paraId="71A9D34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6 898 419,88</w:t>
            </w:r>
          </w:p>
        </w:tc>
      </w:tr>
      <w:tr w:rsidR="000B7161" w:rsidRPr="00897223" w14:paraId="297D885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07D899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Социальная поддержка граждан </w:t>
            </w:r>
          </w:p>
        </w:tc>
        <w:tc>
          <w:tcPr>
            <w:tcW w:w="567" w:type="dxa"/>
            <w:tcBorders>
              <w:top w:val="nil"/>
              <w:left w:val="nil"/>
              <w:bottom w:val="single" w:sz="4" w:space="0" w:color="000000"/>
              <w:right w:val="single" w:sz="4" w:space="0" w:color="000000"/>
            </w:tcBorders>
            <w:shd w:val="clear" w:color="auto" w:fill="auto"/>
            <w:vAlign w:val="center"/>
            <w:hideMark/>
          </w:tcPr>
          <w:p w14:paraId="1B13EDC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6968ED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8F29E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4EC5F03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9E071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4 182 670,28</w:t>
            </w:r>
          </w:p>
        </w:tc>
        <w:tc>
          <w:tcPr>
            <w:tcW w:w="1559" w:type="dxa"/>
            <w:tcBorders>
              <w:top w:val="nil"/>
              <w:left w:val="nil"/>
              <w:bottom w:val="single" w:sz="4" w:space="0" w:color="auto"/>
              <w:right w:val="single" w:sz="4" w:space="0" w:color="auto"/>
            </w:tcBorders>
            <w:shd w:val="clear" w:color="auto" w:fill="auto"/>
            <w:vAlign w:val="center"/>
            <w:hideMark/>
          </w:tcPr>
          <w:p w14:paraId="3B83AAC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53" w:type="dxa"/>
            <w:tcBorders>
              <w:top w:val="nil"/>
              <w:left w:val="nil"/>
              <w:bottom w:val="single" w:sz="4" w:space="0" w:color="auto"/>
              <w:right w:val="single" w:sz="4" w:space="0" w:color="auto"/>
            </w:tcBorders>
            <w:shd w:val="clear" w:color="auto" w:fill="auto"/>
            <w:vAlign w:val="center"/>
            <w:hideMark/>
          </w:tcPr>
          <w:p w14:paraId="453BFD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4 182 669,88</w:t>
            </w:r>
          </w:p>
        </w:tc>
      </w:tr>
      <w:tr w:rsidR="000B7161" w:rsidRPr="00897223" w14:paraId="1AD88B8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FE53C3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обслуживание граждан</w:t>
            </w:r>
          </w:p>
        </w:tc>
        <w:tc>
          <w:tcPr>
            <w:tcW w:w="567" w:type="dxa"/>
            <w:tcBorders>
              <w:top w:val="nil"/>
              <w:left w:val="nil"/>
              <w:bottom w:val="single" w:sz="4" w:space="0" w:color="000000"/>
              <w:right w:val="single" w:sz="4" w:space="0" w:color="000000"/>
            </w:tcBorders>
            <w:shd w:val="clear" w:color="auto" w:fill="auto"/>
            <w:vAlign w:val="center"/>
            <w:hideMark/>
          </w:tcPr>
          <w:p w14:paraId="2842E69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993F6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C54605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3BFFD1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00F3FF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4 182 670,28</w:t>
            </w:r>
          </w:p>
        </w:tc>
        <w:tc>
          <w:tcPr>
            <w:tcW w:w="1559" w:type="dxa"/>
            <w:tcBorders>
              <w:top w:val="nil"/>
              <w:left w:val="nil"/>
              <w:bottom w:val="single" w:sz="4" w:space="0" w:color="auto"/>
              <w:right w:val="single" w:sz="4" w:space="0" w:color="auto"/>
            </w:tcBorders>
            <w:shd w:val="clear" w:color="auto" w:fill="auto"/>
            <w:vAlign w:val="center"/>
            <w:hideMark/>
          </w:tcPr>
          <w:p w14:paraId="4414B6A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53" w:type="dxa"/>
            <w:tcBorders>
              <w:top w:val="nil"/>
              <w:left w:val="nil"/>
              <w:bottom w:val="single" w:sz="4" w:space="0" w:color="auto"/>
              <w:right w:val="single" w:sz="4" w:space="0" w:color="auto"/>
            </w:tcBorders>
            <w:shd w:val="clear" w:color="auto" w:fill="auto"/>
            <w:vAlign w:val="center"/>
            <w:hideMark/>
          </w:tcPr>
          <w:p w14:paraId="69AFDDB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4 182 669,88</w:t>
            </w:r>
          </w:p>
        </w:tc>
      </w:tr>
      <w:tr w:rsidR="000B7161" w:rsidRPr="00897223" w14:paraId="6FEBB4A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06E2ED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"Поддержка социально ориентированных некоммерческих организаций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1E078B5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278E93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3979DD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3A8EFB7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50CDF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28FA6FD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AA0A52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3 082 670,28</w:t>
            </w:r>
          </w:p>
        </w:tc>
      </w:tr>
      <w:tr w:rsidR="000B7161" w:rsidRPr="00897223" w14:paraId="31336F3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07E90C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Субсидии некоммерческим организациям (за </w:t>
            </w:r>
            <w:proofErr w:type="gramStart"/>
            <w:r w:rsidRPr="00897223">
              <w:rPr>
                <w:rFonts w:eastAsia="Times New Roman"/>
                <w:b/>
                <w:bCs/>
                <w:sz w:val="20"/>
                <w:szCs w:val="20"/>
              </w:rPr>
              <w:t xml:space="preserve">исключением  </w:t>
            </w:r>
            <w:proofErr w:type="spellStart"/>
            <w:r w:rsidRPr="00897223">
              <w:rPr>
                <w:rFonts w:eastAsia="Times New Roman"/>
                <w:b/>
                <w:bCs/>
                <w:sz w:val="20"/>
                <w:szCs w:val="20"/>
              </w:rPr>
              <w:t>государстенных</w:t>
            </w:r>
            <w:proofErr w:type="spellEnd"/>
            <w:proofErr w:type="gramEnd"/>
            <w:r w:rsidRPr="00897223">
              <w:rPr>
                <w:rFonts w:eastAsia="Times New Roman"/>
                <w:b/>
                <w:bCs/>
                <w:sz w:val="20"/>
                <w:szCs w:val="20"/>
              </w:rPr>
              <w:t xml:space="preserve"> (муниципальных) учреждений)</w:t>
            </w:r>
          </w:p>
        </w:tc>
        <w:tc>
          <w:tcPr>
            <w:tcW w:w="567" w:type="dxa"/>
            <w:tcBorders>
              <w:top w:val="nil"/>
              <w:left w:val="nil"/>
              <w:bottom w:val="single" w:sz="4" w:space="0" w:color="000000"/>
              <w:right w:val="single" w:sz="4" w:space="0" w:color="000000"/>
            </w:tcBorders>
            <w:shd w:val="clear" w:color="auto" w:fill="auto"/>
            <w:vAlign w:val="center"/>
            <w:hideMark/>
          </w:tcPr>
          <w:p w14:paraId="52853D5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C8E458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90D7A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751F48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C33BF7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7845B9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5DD2DD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3 082 670,28</w:t>
            </w:r>
          </w:p>
        </w:tc>
      </w:tr>
      <w:tr w:rsidR="000B7161" w:rsidRPr="00897223" w14:paraId="692DA70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D3D4A20"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"Социальная поддержка населения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53515E4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399B90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B5C447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4DBA897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838F2D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1 100 000,00</w:t>
            </w:r>
          </w:p>
        </w:tc>
        <w:tc>
          <w:tcPr>
            <w:tcW w:w="1559" w:type="dxa"/>
            <w:tcBorders>
              <w:top w:val="nil"/>
              <w:left w:val="nil"/>
              <w:bottom w:val="single" w:sz="4" w:space="0" w:color="auto"/>
              <w:right w:val="single" w:sz="4" w:space="0" w:color="auto"/>
            </w:tcBorders>
            <w:shd w:val="clear" w:color="auto" w:fill="auto"/>
            <w:vAlign w:val="center"/>
            <w:hideMark/>
          </w:tcPr>
          <w:p w14:paraId="0BC94D6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-0,40</w:t>
            </w:r>
          </w:p>
        </w:tc>
        <w:tc>
          <w:tcPr>
            <w:tcW w:w="1753" w:type="dxa"/>
            <w:tcBorders>
              <w:top w:val="nil"/>
              <w:left w:val="nil"/>
              <w:bottom w:val="single" w:sz="4" w:space="0" w:color="auto"/>
              <w:right w:val="single" w:sz="4" w:space="0" w:color="auto"/>
            </w:tcBorders>
            <w:shd w:val="clear" w:color="auto" w:fill="auto"/>
            <w:vAlign w:val="center"/>
            <w:hideMark/>
          </w:tcPr>
          <w:p w14:paraId="44AAD80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1 099 999,60</w:t>
            </w:r>
          </w:p>
        </w:tc>
      </w:tr>
      <w:tr w:rsidR="000B7161" w:rsidRPr="00897223" w14:paraId="7CD76B66"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76DC3B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8FAD75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A25035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8FE2A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49BBC5A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39B25E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320B227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53" w:type="dxa"/>
            <w:tcBorders>
              <w:top w:val="nil"/>
              <w:left w:val="nil"/>
              <w:bottom w:val="single" w:sz="4" w:space="0" w:color="auto"/>
              <w:right w:val="single" w:sz="4" w:space="0" w:color="auto"/>
            </w:tcBorders>
            <w:shd w:val="clear" w:color="auto" w:fill="auto"/>
            <w:vAlign w:val="center"/>
            <w:hideMark/>
          </w:tcPr>
          <w:p w14:paraId="7036AEA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99 999,60</w:t>
            </w:r>
          </w:p>
        </w:tc>
      </w:tr>
      <w:tr w:rsidR="000B7161" w:rsidRPr="00897223" w14:paraId="1D83E5D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F40185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08F3D9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DDE11D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B5E73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1881A7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D6B71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1 000 000,00</w:t>
            </w:r>
          </w:p>
        </w:tc>
        <w:tc>
          <w:tcPr>
            <w:tcW w:w="1559" w:type="dxa"/>
            <w:tcBorders>
              <w:top w:val="nil"/>
              <w:left w:val="nil"/>
              <w:bottom w:val="single" w:sz="4" w:space="0" w:color="auto"/>
              <w:right w:val="single" w:sz="4" w:space="0" w:color="auto"/>
            </w:tcBorders>
            <w:shd w:val="clear" w:color="auto" w:fill="auto"/>
            <w:vAlign w:val="center"/>
            <w:hideMark/>
          </w:tcPr>
          <w:p w14:paraId="0DEE903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41FA8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1 000 000,00</w:t>
            </w:r>
          </w:p>
        </w:tc>
      </w:tr>
      <w:tr w:rsidR="000B7161" w:rsidRPr="00897223" w14:paraId="0A1DE04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8166AD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качественным жильем и повышение качества жилищно-коммунальных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3F0D70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1B0391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08BCB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6DF9906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A26D39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5E8FCC4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D9C8EC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r>
      <w:tr w:rsidR="000B7161" w:rsidRPr="00897223" w14:paraId="306E81C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731CCE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качественным жильем и повышение качества жилищно-коммунальных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0C8F5E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323ED7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459428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2F5AD2B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A53B3B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082254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811080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r>
      <w:tr w:rsidR="000B7161" w:rsidRPr="00897223" w14:paraId="74AC62C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A74E1AB"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"Обеспечение качественным жильем на 2019-2025 годы"</w:t>
            </w:r>
          </w:p>
        </w:tc>
        <w:tc>
          <w:tcPr>
            <w:tcW w:w="567" w:type="dxa"/>
            <w:tcBorders>
              <w:top w:val="nil"/>
              <w:left w:val="nil"/>
              <w:bottom w:val="single" w:sz="4" w:space="0" w:color="000000"/>
              <w:right w:val="single" w:sz="4" w:space="0" w:color="000000"/>
            </w:tcBorders>
            <w:shd w:val="clear" w:color="auto" w:fill="auto"/>
            <w:vAlign w:val="center"/>
            <w:hideMark/>
          </w:tcPr>
          <w:p w14:paraId="1102301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BFAD8F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161441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0B7DABC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F32C19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9397ED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DC4743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0F5433B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4579BC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00010A6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2F7C4D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64830C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0A83DF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143F4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3CD0A9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C1B533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07017ADC"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C51631A"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"Обеспечение жильем молодых семей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4953B1F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ADE27B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7A5938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1619A74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132B3E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412C2A0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6549C6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2 715 750,00</w:t>
            </w:r>
          </w:p>
        </w:tc>
      </w:tr>
      <w:tr w:rsidR="000B7161" w:rsidRPr="00897223" w14:paraId="25AA184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ED2F00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5D505AB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EB62F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E461A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4273797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06AED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126DDF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C23D4D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r>
      <w:tr w:rsidR="000B7161" w:rsidRPr="00897223" w14:paraId="3805C30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972F8A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вопросы в области социальной политики</w:t>
            </w:r>
          </w:p>
        </w:tc>
        <w:tc>
          <w:tcPr>
            <w:tcW w:w="567" w:type="dxa"/>
            <w:tcBorders>
              <w:top w:val="nil"/>
              <w:left w:val="nil"/>
              <w:bottom w:val="single" w:sz="4" w:space="0" w:color="000000"/>
              <w:right w:val="single" w:sz="4" w:space="0" w:color="000000"/>
            </w:tcBorders>
            <w:shd w:val="clear" w:color="auto" w:fill="auto"/>
            <w:vAlign w:val="center"/>
            <w:hideMark/>
          </w:tcPr>
          <w:p w14:paraId="1ABAA8E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5EDF47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14C8579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4D4237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960E17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54B5B71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5 300,00</w:t>
            </w:r>
          </w:p>
        </w:tc>
        <w:tc>
          <w:tcPr>
            <w:tcW w:w="1753" w:type="dxa"/>
            <w:tcBorders>
              <w:top w:val="nil"/>
              <w:left w:val="nil"/>
              <w:bottom w:val="single" w:sz="4" w:space="0" w:color="auto"/>
              <w:right w:val="single" w:sz="4" w:space="0" w:color="auto"/>
            </w:tcBorders>
            <w:shd w:val="clear" w:color="auto" w:fill="auto"/>
            <w:vAlign w:val="center"/>
            <w:hideMark/>
          </w:tcPr>
          <w:p w14:paraId="5A3ED88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805 300,00</w:t>
            </w:r>
          </w:p>
        </w:tc>
      </w:tr>
      <w:tr w:rsidR="000B7161" w:rsidRPr="00897223" w14:paraId="2372CAC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018CE4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"Обеспечение общественного порядка и профилактики правонарушений на территории </w:t>
            </w:r>
            <w:proofErr w:type="spellStart"/>
            <w:r w:rsidRPr="00897223">
              <w:rPr>
                <w:rFonts w:eastAsia="Times New Roman"/>
                <w:b/>
                <w:bCs/>
                <w:i/>
                <w:iCs/>
                <w:sz w:val="20"/>
                <w:szCs w:val="20"/>
              </w:rPr>
              <w:t>мунициипального</w:t>
            </w:r>
            <w:proofErr w:type="spellEnd"/>
            <w:r w:rsidRPr="00897223">
              <w:rPr>
                <w:rFonts w:eastAsia="Times New Roman"/>
                <w:b/>
                <w:bCs/>
                <w:i/>
                <w:iCs/>
                <w:sz w:val="20"/>
                <w:szCs w:val="20"/>
              </w:rPr>
              <w:t xml:space="preserve">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567" w:type="dxa"/>
            <w:tcBorders>
              <w:top w:val="nil"/>
              <w:left w:val="nil"/>
              <w:bottom w:val="single" w:sz="4" w:space="0" w:color="000000"/>
              <w:right w:val="single" w:sz="4" w:space="0" w:color="000000"/>
            </w:tcBorders>
            <w:shd w:val="clear" w:color="auto" w:fill="auto"/>
            <w:vAlign w:val="center"/>
            <w:hideMark/>
          </w:tcPr>
          <w:p w14:paraId="62AE134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B260E9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0E0B80F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6A604F9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BDA19F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4923D95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5 300,00</w:t>
            </w:r>
          </w:p>
        </w:tc>
        <w:tc>
          <w:tcPr>
            <w:tcW w:w="1753" w:type="dxa"/>
            <w:tcBorders>
              <w:top w:val="nil"/>
              <w:left w:val="nil"/>
              <w:bottom w:val="single" w:sz="4" w:space="0" w:color="auto"/>
              <w:right w:val="single" w:sz="4" w:space="0" w:color="auto"/>
            </w:tcBorders>
            <w:shd w:val="clear" w:color="auto" w:fill="auto"/>
            <w:vAlign w:val="center"/>
            <w:hideMark/>
          </w:tcPr>
          <w:p w14:paraId="7F560E6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805 300,00</w:t>
            </w:r>
          </w:p>
        </w:tc>
      </w:tr>
      <w:tr w:rsidR="000B7161" w:rsidRPr="00897223" w14:paraId="7A631A6A"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5D8F90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Меры социальной поддержки отдельных категорий граждан</w:t>
            </w:r>
          </w:p>
        </w:tc>
        <w:tc>
          <w:tcPr>
            <w:tcW w:w="567" w:type="dxa"/>
            <w:tcBorders>
              <w:top w:val="nil"/>
              <w:left w:val="nil"/>
              <w:bottom w:val="single" w:sz="4" w:space="0" w:color="000000"/>
              <w:right w:val="single" w:sz="4" w:space="0" w:color="000000"/>
            </w:tcBorders>
            <w:shd w:val="clear" w:color="auto" w:fill="auto"/>
            <w:vAlign w:val="center"/>
            <w:hideMark/>
          </w:tcPr>
          <w:p w14:paraId="6FD71E4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AB11FE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6821848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68E553C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0CBF05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6AD09E9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5 300,00</w:t>
            </w:r>
          </w:p>
        </w:tc>
        <w:tc>
          <w:tcPr>
            <w:tcW w:w="1753" w:type="dxa"/>
            <w:tcBorders>
              <w:top w:val="nil"/>
              <w:left w:val="nil"/>
              <w:bottom w:val="single" w:sz="4" w:space="0" w:color="auto"/>
              <w:right w:val="single" w:sz="4" w:space="0" w:color="auto"/>
            </w:tcBorders>
            <w:shd w:val="clear" w:color="auto" w:fill="auto"/>
            <w:vAlign w:val="center"/>
            <w:hideMark/>
          </w:tcPr>
          <w:p w14:paraId="6060BDE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805 300,00</w:t>
            </w:r>
          </w:p>
        </w:tc>
      </w:tr>
      <w:tr w:rsidR="000B7161" w:rsidRPr="00897223" w14:paraId="2E47FD0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6F9553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Меры социальной поддержки для семьи и </w:t>
            </w:r>
            <w:proofErr w:type="spellStart"/>
            <w:r w:rsidRPr="00897223">
              <w:rPr>
                <w:rFonts w:eastAsia="Times New Roman"/>
                <w:b/>
                <w:bCs/>
                <w:i/>
                <w:iCs/>
                <w:sz w:val="20"/>
                <w:szCs w:val="20"/>
              </w:rPr>
              <w:t>дете</w:t>
            </w:r>
            <w:proofErr w:type="spellEnd"/>
            <w:r w:rsidRPr="00897223">
              <w:rPr>
                <w:rFonts w:eastAsia="Times New Roman"/>
                <w:b/>
                <w:bCs/>
                <w:i/>
                <w:iCs/>
                <w:sz w:val="20"/>
                <w:szCs w:val="20"/>
              </w:rPr>
              <w:t xml:space="preserve"> из малообеспеченных и многодетных семей</w:t>
            </w:r>
          </w:p>
        </w:tc>
        <w:tc>
          <w:tcPr>
            <w:tcW w:w="567" w:type="dxa"/>
            <w:tcBorders>
              <w:top w:val="nil"/>
              <w:left w:val="nil"/>
              <w:bottom w:val="single" w:sz="4" w:space="0" w:color="000000"/>
              <w:right w:val="single" w:sz="4" w:space="0" w:color="000000"/>
            </w:tcBorders>
            <w:shd w:val="clear" w:color="auto" w:fill="auto"/>
            <w:vAlign w:val="center"/>
            <w:hideMark/>
          </w:tcPr>
          <w:p w14:paraId="6647BB0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8DF12B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50DF185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9B6354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E268C9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27EBF4E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5 300,00</w:t>
            </w:r>
          </w:p>
        </w:tc>
        <w:tc>
          <w:tcPr>
            <w:tcW w:w="1753" w:type="dxa"/>
            <w:tcBorders>
              <w:top w:val="nil"/>
              <w:left w:val="nil"/>
              <w:bottom w:val="single" w:sz="4" w:space="0" w:color="auto"/>
              <w:right w:val="single" w:sz="4" w:space="0" w:color="auto"/>
            </w:tcBorders>
            <w:shd w:val="clear" w:color="auto" w:fill="auto"/>
            <w:vAlign w:val="center"/>
            <w:hideMark/>
          </w:tcPr>
          <w:p w14:paraId="221F854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805 300,00</w:t>
            </w:r>
          </w:p>
        </w:tc>
      </w:tr>
      <w:tr w:rsidR="000B7161" w:rsidRPr="00897223" w14:paraId="7562563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AC3F84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B1773E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DC58DA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1ED71B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3D58179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78EAFC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37FB86D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771D76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2BC7C6BE" w14:textId="77777777" w:rsidTr="00B15177">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1C80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6BB49FB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B603F7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0670A31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A2E36F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9FED09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200 000,00</w:t>
            </w:r>
          </w:p>
        </w:tc>
        <w:tc>
          <w:tcPr>
            <w:tcW w:w="1559" w:type="dxa"/>
            <w:tcBorders>
              <w:top w:val="nil"/>
              <w:left w:val="nil"/>
              <w:bottom w:val="single" w:sz="4" w:space="0" w:color="auto"/>
              <w:right w:val="single" w:sz="4" w:space="0" w:color="auto"/>
            </w:tcBorders>
            <w:shd w:val="clear" w:color="auto" w:fill="auto"/>
            <w:vAlign w:val="center"/>
            <w:hideMark/>
          </w:tcPr>
          <w:p w14:paraId="4F94C8D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5 300,00</w:t>
            </w:r>
          </w:p>
        </w:tc>
        <w:tc>
          <w:tcPr>
            <w:tcW w:w="1753" w:type="dxa"/>
            <w:tcBorders>
              <w:top w:val="nil"/>
              <w:left w:val="nil"/>
              <w:bottom w:val="single" w:sz="4" w:space="0" w:color="auto"/>
              <w:right w:val="single" w:sz="4" w:space="0" w:color="auto"/>
            </w:tcBorders>
            <w:shd w:val="clear" w:color="auto" w:fill="auto"/>
            <w:vAlign w:val="center"/>
            <w:hideMark/>
          </w:tcPr>
          <w:p w14:paraId="19E9720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205 300,00</w:t>
            </w:r>
          </w:p>
        </w:tc>
      </w:tr>
      <w:tr w:rsidR="000B7161" w:rsidRPr="00897223" w14:paraId="3E237F33" w14:textId="77777777" w:rsidTr="00B15177">
        <w:trPr>
          <w:trHeight w:val="20"/>
        </w:trPr>
        <w:tc>
          <w:tcPr>
            <w:tcW w:w="7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01ED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ФИЗИЧЕСКАЯ КУЛЬТУРА И СПОРТ</w:t>
            </w:r>
          </w:p>
        </w:tc>
        <w:tc>
          <w:tcPr>
            <w:tcW w:w="567" w:type="dxa"/>
            <w:tcBorders>
              <w:top w:val="nil"/>
              <w:left w:val="nil"/>
              <w:bottom w:val="single" w:sz="4" w:space="0" w:color="000000"/>
              <w:right w:val="single" w:sz="4" w:space="0" w:color="000000"/>
            </w:tcBorders>
            <w:shd w:val="clear" w:color="auto" w:fill="auto"/>
            <w:vAlign w:val="center"/>
            <w:hideMark/>
          </w:tcPr>
          <w:p w14:paraId="2D4C2AA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5E0DD9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544BEBD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FA43C9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AB5A61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05B127B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84D07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579A3B97"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2D398D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Другие вопросы в области физической культуры и спорта</w:t>
            </w:r>
          </w:p>
        </w:tc>
        <w:tc>
          <w:tcPr>
            <w:tcW w:w="567" w:type="dxa"/>
            <w:tcBorders>
              <w:top w:val="nil"/>
              <w:left w:val="nil"/>
              <w:bottom w:val="single" w:sz="4" w:space="0" w:color="000000"/>
              <w:right w:val="single" w:sz="4" w:space="0" w:color="000000"/>
            </w:tcBorders>
            <w:shd w:val="clear" w:color="auto" w:fill="auto"/>
            <w:vAlign w:val="center"/>
            <w:hideMark/>
          </w:tcPr>
          <w:p w14:paraId="3A9AB39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5BE77E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5ADF1B5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C27F66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42395B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443298D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41D6AE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36D249D0"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2ECE160"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"Развитие физической культуры и спорта в п.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РС (Я) на 2022-2026 гг."</w:t>
            </w:r>
          </w:p>
        </w:tc>
        <w:tc>
          <w:tcPr>
            <w:tcW w:w="567" w:type="dxa"/>
            <w:tcBorders>
              <w:top w:val="nil"/>
              <w:left w:val="nil"/>
              <w:bottom w:val="single" w:sz="4" w:space="0" w:color="000000"/>
              <w:right w:val="single" w:sz="4" w:space="0" w:color="000000"/>
            </w:tcBorders>
            <w:shd w:val="clear" w:color="auto" w:fill="auto"/>
            <w:vAlign w:val="center"/>
            <w:hideMark/>
          </w:tcPr>
          <w:p w14:paraId="648F11B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5FA689C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300159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0548551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2F4042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2651297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2B14C8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r>
      <w:tr w:rsidR="000B7161" w:rsidRPr="00897223" w14:paraId="48ABED1F"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C6677D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Развитие массового спорта</w:t>
            </w:r>
          </w:p>
        </w:tc>
        <w:tc>
          <w:tcPr>
            <w:tcW w:w="567" w:type="dxa"/>
            <w:tcBorders>
              <w:top w:val="nil"/>
              <w:left w:val="nil"/>
              <w:bottom w:val="single" w:sz="4" w:space="0" w:color="000000"/>
              <w:right w:val="single" w:sz="4" w:space="0" w:color="000000"/>
            </w:tcBorders>
            <w:shd w:val="clear" w:color="auto" w:fill="auto"/>
            <w:vAlign w:val="center"/>
            <w:hideMark/>
          </w:tcPr>
          <w:p w14:paraId="420F832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6827ADD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5545B5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6E4A1A4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BDEE99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21B3162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E658BA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6DAFA77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6B49B8D"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Организация и проведение физкультурно-</w:t>
            </w:r>
            <w:proofErr w:type="spellStart"/>
            <w:r w:rsidRPr="00897223">
              <w:rPr>
                <w:rFonts w:eastAsia="Times New Roman"/>
                <w:b/>
                <w:bCs/>
                <w:i/>
                <w:iCs/>
                <w:sz w:val="20"/>
                <w:szCs w:val="20"/>
              </w:rPr>
              <w:t>оздоровиельных</w:t>
            </w:r>
            <w:proofErr w:type="spellEnd"/>
            <w:r w:rsidRPr="00897223">
              <w:rPr>
                <w:rFonts w:eastAsia="Times New Roman"/>
                <w:b/>
                <w:bCs/>
                <w:i/>
                <w:iCs/>
                <w:sz w:val="20"/>
                <w:szCs w:val="20"/>
              </w:rPr>
              <w:t xml:space="preserve"> и спортивно-массовых мероприятий</w:t>
            </w:r>
          </w:p>
        </w:tc>
        <w:tc>
          <w:tcPr>
            <w:tcW w:w="567" w:type="dxa"/>
            <w:tcBorders>
              <w:top w:val="nil"/>
              <w:left w:val="nil"/>
              <w:bottom w:val="single" w:sz="4" w:space="0" w:color="000000"/>
              <w:right w:val="single" w:sz="4" w:space="0" w:color="000000"/>
            </w:tcBorders>
            <w:shd w:val="clear" w:color="auto" w:fill="auto"/>
            <w:vAlign w:val="center"/>
            <w:hideMark/>
          </w:tcPr>
          <w:p w14:paraId="59C0292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3BF8324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BACED7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741DA4E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04BE2C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6A4789E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581C00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r>
      <w:tr w:rsidR="000B7161" w:rsidRPr="00897223" w14:paraId="5A0768E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6B8C73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79C059C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634139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584F858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7DC295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CF82E2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425 000,00</w:t>
            </w:r>
          </w:p>
        </w:tc>
        <w:tc>
          <w:tcPr>
            <w:tcW w:w="1559" w:type="dxa"/>
            <w:tcBorders>
              <w:top w:val="nil"/>
              <w:left w:val="nil"/>
              <w:bottom w:val="single" w:sz="4" w:space="0" w:color="auto"/>
              <w:right w:val="single" w:sz="4" w:space="0" w:color="auto"/>
            </w:tcBorders>
            <w:shd w:val="clear" w:color="auto" w:fill="auto"/>
            <w:vAlign w:val="center"/>
            <w:hideMark/>
          </w:tcPr>
          <w:p w14:paraId="480EB58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756DA7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425 000,00</w:t>
            </w:r>
          </w:p>
        </w:tc>
      </w:tr>
      <w:tr w:rsidR="000B7161" w:rsidRPr="00897223" w14:paraId="149C797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94F90B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C6FF54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5E20959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231830B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72122C1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E32EE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362 500,00</w:t>
            </w:r>
          </w:p>
        </w:tc>
        <w:tc>
          <w:tcPr>
            <w:tcW w:w="1559" w:type="dxa"/>
            <w:tcBorders>
              <w:top w:val="nil"/>
              <w:left w:val="nil"/>
              <w:bottom w:val="single" w:sz="4" w:space="0" w:color="auto"/>
              <w:right w:val="single" w:sz="4" w:space="0" w:color="auto"/>
            </w:tcBorders>
            <w:shd w:val="clear" w:color="auto" w:fill="auto"/>
            <w:vAlign w:val="center"/>
            <w:hideMark/>
          </w:tcPr>
          <w:p w14:paraId="42E7798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52E19B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362 500,00</w:t>
            </w:r>
          </w:p>
        </w:tc>
      </w:tr>
      <w:tr w:rsidR="000B7161" w:rsidRPr="00897223" w14:paraId="38C8DAB2"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1ED704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1CF817C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74B5D11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7E22387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57 3 0010000</w:t>
            </w:r>
          </w:p>
        </w:tc>
        <w:tc>
          <w:tcPr>
            <w:tcW w:w="567" w:type="dxa"/>
            <w:tcBorders>
              <w:top w:val="nil"/>
              <w:left w:val="nil"/>
              <w:bottom w:val="single" w:sz="4" w:space="0" w:color="000000"/>
              <w:right w:val="single" w:sz="4" w:space="0" w:color="000000"/>
            </w:tcBorders>
            <w:shd w:val="clear" w:color="auto" w:fill="auto"/>
            <w:vAlign w:val="center"/>
            <w:hideMark/>
          </w:tcPr>
          <w:p w14:paraId="01DDFFF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CB221A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90 000,00</w:t>
            </w:r>
          </w:p>
        </w:tc>
        <w:tc>
          <w:tcPr>
            <w:tcW w:w="1559" w:type="dxa"/>
            <w:tcBorders>
              <w:top w:val="nil"/>
              <w:left w:val="nil"/>
              <w:bottom w:val="single" w:sz="4" w:space="0" w:color="auto"/>
              <w:right w:val="single" w:sz="4" w:space="0" w:color="auto"/>
            </w:tcBorders>
            <w:shd w:val="clear" w:color="auto" w:fill="auto"/>
            <w:vAlign w:val="center"/>
            <w:hideMark/>
          </w:tcPr>
          <w:p w14:paraId="18C25CA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369B16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90 000,00</w:t>
            </w:r>
          </w:p>
        </w:tc>
      </w:tr>
      <w:tr w:rsidR="000B7161" w:rsidRPr="00897223" w14:paraId="09E4B18E"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C7AC3B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МБТ ОБЩЕГО ХАРАКТЕРА БЮДЖЕТАМ СУБЪЕКТОВ РФ И МО</w:t>
            </w:r>
          </w:p>
        </w:tc>
        <w:tc>
          <w:tcPr>
            <w:tcW w:w="567" w:type="dxa"/>
            <w:tcBorders>
              <w:top w:val="nil"/>
              <w:left w:val="nil"/>
              <w:bottom w:val="single" w:sz="4" w:space="0" w:color="000000"/>
              <w:right w:val="single" w:sz="4" w:space="0" w:color="000000"/>
            </w:tcBorders>
            <w:shd w:val="clear" w:color="auto" w:fill="auto"/>
            <w:vAlign w:val="center"/>
            <w:hideMark/>
          </w:tcPr>
          <w:p w14:paraId="5CB42B2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06E7B2C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1C19C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B9F085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F10B46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5EE58B1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715C9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4E4D6B15"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57C516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межбюджетные трансферты общего характера</w:t>
            </w:r>
          </w:p>
        </w:tc>
        <w:tc>
          <w:tcPr>
            <w:tcW w:w="567" w:type="dxa"/>
            <w:tcBorders>
              <w:top w:val="nil"/>
              <w:left w:val="nil"/>
              <w:bottom w:val="single" w:sz="4" w:space="0" w:color="000000"/>
              <w:right w:val="single" w:sz="4" w:space="0" w:color="000000"/>
            </w:tcBorders>
            <w:shd w:val="clear" w:color="auto" w:fill="auto"/>
            <w:vAlign w:val="center"/>
            <w:hideMark/>
          </w:tcPr>
          <w:p w14:paraId="2D4CAF5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71EEA5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B5A4D4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252BC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B27F71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073E2EE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799473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0CFB9B83"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B11F2B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A98905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59E67F9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AB8EAB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3105C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5B19AE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4990CB8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2DD406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0CF8094D"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B89B50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5CF194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3ADF668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76C85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095438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F1A659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32B880D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B328A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398516F8"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289767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897223">
              <w:rPr>
                <w:rFonts w:eastAsia="Times New Roman"/>
                <w:b/>
                <w:bCs/>
                <w:i/>
                <w:iCs/>
                <w:sz w:val="20"/>
                <w:szCs w:val="20"/>
              </w:rPr>
              <w:t>переданных  в</w:t>
            </w:r>
            <w:proofErr w:type="gramEnd"/>
            <w:r w:rsidRPr="00897223">
              <w:rPr>
                <w:rFonts w:eastAsia="Times New Roman"/>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567" w:type="dxa"/>
            <w:tcBorders>
              <w:top w:val="nil"/>
              <w:left w:val="nil"/>
              <w:bottom w:val="single" w:sz="4" w:space="0" w:color="000000"/>
              <w:right w:val="single" w:sz="4" w:space="0" w:color="000000"/>
            </w:tcBorders>
            <w:shd w:val="clear" w:color="auto" w:fill="auto"/>
            <w:vAlign w:val="center"/>
            <w:hideMark/>
          </w:tcPr>
          <w:p w14:paraId="0E925C2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1FE5B1A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9DD7F6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516D788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FB65C7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42051CC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92D4A3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1 458 822,36</w:t>
            </w:r>
          </w:p>
        </w:tc>
      </w:tr>
      <w:tr w:rsidR="000B7161" w:rsidRPr="00897223" w14:paraId="1436C519" w14:textId="77777777" w:rsidTr="00B15177">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1CEECA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3A59A43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1BFE0B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C0F03A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670D1F0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D6C09E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34C51C9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8E6AAE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bl>
    <w:p w14:paraId="14340283"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sectPr w:rsidR="000B7161" w:rsidRPr="00897223" w:rsidSect="00C2322A">
          <w:pgSz w:w="16838" w:h="11906" w:orient="landscape"/>
          <w:pgMar w:top="1418" w:right="851" w:bottom="567" w:left="851" w:header="567" w:footer="567" w:gutter="0"/>
          <w:cols w:space="720"/>
          <w:titlePg/>
          <w:docGrid w:linePitch="326"/>
        </w:sectPr>
      </w:pPr>
    </w:p>
    <w:tbl>
      <w:tblPr>
        <w:tblW w:w="15466" w:type="dxa"/>
        <w:tblInd w:w="93" w:type="dxa"/>
        <w:tblLayout w:type="fixed"/>
        <w:tblLook w:val="04A0" w:firstRow="1" w:lastRow="0" w:firstColumn="1" w:lastColumn="0" w:noHBand="0" w:noVBand="1"/>
      </w:tblPr>
      <w:tblGrid>
        <w:gridCol w:w="6819"/>
        <w:gridCol w:w="621"/>
        <w:gridCol w:w="513"/>
        <w:gridCol w:w="567"/>
        <w:gridCol w:w="1417"/>
        <w:gridCol w:w="567"/>
        <w:gridCol w:w="1701"/>
        <w:gridCol w:w="1559"/>
        <w:gridCol w:w="1702"/>
      </w:tblGrid>
      <w:tr w:rsidR="000B7161" w:rsidRPr="00897223" w14:paraId="042320B0" w14:textId="77777777" w:rsidTr="00B15177">
        <w:trPr>
          <w:trHeight w:val="1020"/>
        </w:trPr>
        <w:tc>
          <w:tcPr>
            <w:tcW w:w="15466" w:type="dxa"/>
            <w:gridSpan w:val="9"/>
            <w:tcBorders>
              <w:top w:val="nil"/>
              <w:left w:val="nil"/>
              <w:bottom w:val="nil"/>
              <w:right w:val="nil"/>
            </w:tcBorders>
            <w:shd w:val="clear" w:color="auto" w:fill="auto"/>
            <w:vAlign w:val="center"/>
            <w:hideMark/>
          </w:tcPr>
          <w:p w14:paraId="2A51186F"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lastRenderedPageBreak/>
              <w:t>Приложение №4</w:t>
            </w:r>
            <w:r w:rsidRPr="00897223">
              <w:rPr>
                <w:rFonts w:eastAsia="Times New Roman"/>
                <w:sz w:val="20"/>
                <w:szCs w:val="20"/>
              </w:rPr>
              <w:br/>
              <w:t>к решению сессии поселкового Совета депутатов</w:t>
            </w:r>
            <w:r w:rsidRPr="00897223">
              <w:rPr>
                <w:rFonts w:eastAsia="Times New Roman"/>
                <w:sz w:val="20"/>
                <w:szCs w:val="20"/>
              </w:rPr>
              <w:br/>
              <w:t xml:space="preserve">от «30» января </w:t>
            </w:r>
            <w:proofErr w:type="gramStart"/>
            <w:r w:rsidRPr="00897223">
              <w:rPr>
                <w:rFonts w:eastAsia="Times New Roman"/>
                <w:sz w:val="20"/>
                <w:szCs w:val="20"/>
              </w:rPr>
              <w:t>2024  года</w:t>
            </w:r>
            <w:proofErr w:type="gramEnd"/>
            <w:r w:rsidRPr="00897223">
              <w:rPr>
                <w:rFonts w:eastAsia="Times New Roman"/>
                <w:sz w:val="20"/>
                <w:szCs w:val="20"/>
              </w:rPr>
              <w:t xml:space="preserve"> V-№20-4 </w:t>
            </w:r>
          </w:p>
        </w:tc>
      </w:tr>
      <w:tr w:rsidR="000B7161" w:rsidRPr="00897223" w14:paraId="50CDF847" w14:textId="77777777" w:rsidTr="00B15177">
        <w:trPr>
          <w:trHeight w:val="315"/>
        </w:trPr>
        <w:tc>
          <w:tcPr>
            <w:tcW w:w="15466" w:type="dxa"/>
            <w:gridSpan w:val="9"/>
            <w:tcBorders>
              <w:top w:val="nil"/>
              <w:left w:val="nil"/>
              <w:bottom w:val="nil"/>
              <w:right w:val="nil"/>
            </w:tcBorders>
            <w:shd w:val="clear" w:color="auto" w:fill="auto"/>
            <w:vAlign w:val="center"/>
            <w:hideMark/>
          </w:tcPr>
          <w:p w14:paraId="52A9A28E"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Таблица 4.1.</w:t>
            </w:r>
          </w:p>
        </w:tc>
      </w:tr>
      <w:tr w:rsidR="000B7161" w:rsidRPr="00897223" w14:paraId="79F40F0B" w14:textId="77777777" w:rsidTr="00B15177">
        <w:trPr>
          <w:trHeight w:val="1065"/>
        </w:trPr>
        <w:tc>
          <w:tcPr>
            <w:tcW w:w="15466" w:type="dxa"/>
            <w:gridSpan w:val="9"/>
            <w:tcBorders>
              <w:top w:val="nil"/>
              <w:left w:val="nil"/>
              <w:bottom w:val="nil"/>
              <w:right w:val="nil"/>
            </w:tcBorders>
            <w:shd w:val="clear" w:color="auto" w:fill="auto"/>
            <w:vAlign w:val="center"/>
            <w:hideMark/>
          </w:tcPr>
          <w:p w14:paraId="08BA9B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xml:space="preserve">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xml:space="preserve">" </w:t>
            </w:r>
            <w:proofErr w:type="spellStart"/>
            <w:r w:rsidRPr="00897223">
              <w:rPr>
                <w:rFonts w:eastAsia="Times New Roman"/>
                <w:b/>
                <w:bCs/>
                <w:sz w:val="20"/>
                <w:szCs w:val="20"/>
              </w:rPr>
              <w:t>Мирнинского</w:t>
            </w:r>
            <w:proofErr w:type="spellEnd"/>
            <w:r w:rsidRPr="00897223">
              <w:rPr>
                <w:rFonts w:eastAsia="Times New Roman"/>
                <w:b/>
                <w:bCs/>
                <w:sz w:val="20"/>
                <w:szCs w:val="20"/>
              </w:rPr>
              <w:t xml:space="preserve"> района Республики Саха (Якутия) на 2024 год</w:t>
            </w:r>
          </w:p>
        </w:tc>
      </w:tr>
      <w:tr w:rsidR="000B7161" w:rsidRPr="00897223" w14:paraId="1EF87044" w14:textId="77777777" w:rsidTr="00B15177">
        <w:trPr>
          <w:trHeight w:val="315"/>
        </w:trPr>
        <w:tc>
          <w:tcPr>
            <w:tcW w:w="6819" w:type="dxa"/>
            <w:tcBorders>
              <w:top w:val="nil"/>
              <w:left w:val="nil"/>
              <w:bottom w:val="nil"/>
              <w:right w:val="nil"/>
            </w:tcBorders>
            <w:shd w:val="clear" w:color="auto" w:fill="auto"/>
            <w:vAlign w:val="center"/>
            <w:hideMark/>
          </w:tcPr>
          <w:p w14:paraId="22F22437" w14:textId="77777777" w:rsidR="000B7161" w:rsidRPr="00897223" w:rsidRDefault="000B7161" w:rsidP="000B7161">
            <w:pPr>
              <w:widowControl/>
              <w:autoSpaceDE/>
              <w:autoSpaceDN/>
              <w:adjustRightInd/>
              <w:jc w:val="center"/>
              <w:rPr>
                <w:rFonts w:eastAsia="Times New Roman"/>
                <w:b/>
                <w:bCs/>
                <w:sz w:val="20"/>
                <w:szCs w:val="20"/>
              </w:rPr>
            </w:pPr>
          </w:p>
        </w:tc>
        <w:tc>
          <w:tcPr>
            <w:tcW w:w="621" w:type="dxa"/>
            <w:tcBorders>
              <w:top w:val="nil"/>
              <w:left w:val="nil"/>
              <w:bottom w:val="nil"/>
              <w:right w:val="nil"/>
            </w:tcBorders>
            <w:shd w:val="clear" w:color="auto" w:fill="auto"/>
            <w:vAlign w:val="center"/>
            <w:hideMark/>
          </w:tcPr>
          <w:p w14:paraId="3E641857" w14:textId="77777777" w:rsidR="000B7161" w:rsidRPr="00897223" w:rsidRDefault="000B7161" w:rsidP="000B7161">
            <w:pPr>
              <w:widowControl/>
              <w:autoSpaceDE/>
              <w:autoSpaceDN/>
              <w:adjustRightInd/>
              <w:jc w:val="center"/>
              <w:rPr>
                <w:rFonts w:eastAsia="Times New Roman"/>
                <w:b/>
                <w:bCs/>
                <w:sz w:val="20"/>
                <w:szCs w:val="20"/>
              </w:rPr>
            </w:pPr>
          </w:p>
        </w:tc>
        <w:tc>
          <w:tcPr>
            <w:tcW w:w="513" w:type="dxa"/>
            <w:tcBorders>
              <w:top w:val="nil"/>
              <w:left w:val="nil"/>
              <w:bottom w:val="nil"/>
              <w:right w:val="nil"/>
            </w:tcBorders>
            <w:shd w:val="clear" w:color="auto" w:fill="auto"/>
            <w:vAlign w:val="center"/>
            <w:hideMark/>
          </w:tcPr>
          <w:p w14:paraId="21068A96" w14:textId="77777777" w:rsidR="000B7161" w:rsidRPr="00897223" w:rsidRDefault="000B7161" w:rsidP="000B7161">
            <w:pPr>
              <w:widowControl/>
              <w:autoSpaceDE/>
              <w:autoSpaceDN/>
              <w:adjustRightInd/>
              <w:jc w:val="center"/>
              <w:rPr>
                <w:rFonts w:eastAsia="Times New Roman"/>
                <w:b/>
                <w:bCs/>
                <w:sz w:val="20"/>
                <w:szCs w:val="20"/>
              </w:rPr>
            </w:pPr>
          </w:p>
        </w:tc>
        <w:tc>
          <w:tcPr>
            <w:tcW w:w="567" w:type="dxa"/>
            <w:tcBorders>
              <w:top w:val="nil"/>
              <w:left w:val="nil"/>
              <w:bottom w:val="nil"/>
              <w:right w:val="nil"/>
            </w:tcBorders>
            <w:shd w:val="clear" w:color="auto" w:fill="auto"/>
            <w:vAlign w:val="center"/>
            <w:hideMark/>
          </w:tcPr>
          <w:p w14:paraId="12FF7330" w14:textId="77777777" w:rsidR="000B7161" w:rsidRPr="00897223" w:rsidRDefault="000B7161" w:rsidP="000B7161">
            <w:pPr>
              <w:widowControl/>
              <w:autoSpaceDE/>
              <w:autoSpaceDN/>
              <w:adjustRightInd/>
              <w:jc w:val="center"/>
              <w:rPr>
                <w:rFonts w:eastAsia="Times New Roman"/>
                <w:b/>
                <w:bCs/>
                <w:sz w:val="20"/>
                <w:szCs w:val="20"/>
              </w:rPr>
            </w:pPr>
          </w:p>
        </w:tc>
        <w:tc>
          <w:tcPr>
            <w:tcW w:w="1417" w:type="dxa"/>
            <w:tcBorders>
              <w:top w:val="nil"/>
              <w:left w:val="nil"/>
              <w:bottom w:val="nil"/>
              <w:right w:val="nil"/>
            </w:tcBorders>
            <w:shd w:val="clear" w:color="auto" w:fill="auto"/>
            <w:vAlign w:val="center"/>
            <w:hideMark/>
          </w:tcPr>
          <w:p w14:paraId="6CF2B1FB" w14:textId="77777777" w:rsidR="000B7161" w:rsidRPr="00897223" w:rsidRDefault="000B7161" w:rsidP="000B7161">
            <w:pPr>
              <w:widowControl/>
              <w:autoSpaceDE/>
              <w:autoSpaceDN/>
              <w:adjustRightInd/>
              <w:jc w:val="center"/>
              <w:rPr>
                <w:rFonts w:eastAsia="Times New Roman"/>
                <w:b/>
                <w:bCs/>
                <w:sz w:val="20"/>
                <w:szCs w:val="20"/>
              </w:rPr>
            </w:pPr>
          </w:p>
        </w:tc>
        <w:tc>
          <w:tcPr>
            <w:tcW w:w="567" w:type="dxa"/>
            <w:tcBorders>
              <w:top w:val="nil"/>
              <w:left w:val="nil"/>
              <w:bottom w:val="nil"/>
              <w:right w:val="nil"/>
            </w:tcBorders>
            <w:shd w:val="clear" w:color="auto" w:fill="auto"/>
            <w:vAlign w:val="center"/>
            <w:hideMark/>
          </w:tcPr>
          <w:p w14:paraId="35A2D735" w14:textId="77777777" w:rsidR="000B7161" w:rsidRPr="00897223" w:rsidRDefault="000B7161" w:rsidP="000B7161">
            <w:pPr>
              <w:widowControl/>
              <w:autoSpaceDE/>
              <w:autoSpaceDN/>
              <w:adjustRightInd/>
              <w:jc w:val="center"/>
              <w:rPr>
                <w:rFonts w:eastAsia="Times New Roman"/>
                <w:b/>
                <w:bCs/>
                <w:sz w:val="20"/>
                <w:szCs w:val="20"/>
              </w:rPr>
            </w:pPr>
          </w:p>
        </w:tc>
        <w:tc>
          <w:tcPr>
            <w:tcW w:w="1701" w:type="dxa"/>
            <w:tcBorders>
              <w:top w:val="nil"/>
              <w:left w:val="nil"/>
              <w:bottom w:val="nil"/>
              <w:right w:val="nil"/>
            </w:tcBorders>
            <w:shd w:val="clear" w:color="auto" w:fill="auto"/>
            <w:vAlign w:val="center"/>
            <w:hideMark/>
          </w:tcPr>
          <w:p w14:paraId="4326CAD2" w14:textId="77777777" w:rsidR="000B7161" w:rsidRPr="00897223" w:rsidRDefault="000B7161" w:rsidP="000B7161">
            <w:pPr>
              <w:widowControl/>
              <w:autoSpaceDE/>
              <w:autoSpaceDN/>
              <w:adjustRightInd/>
              <w:jc w:val="right"/>
              <w:rPr>
                <w:rFonts w:eastAsia="Times New Roman"/>
                <w:sz w:val="20"/>
                <w:szCs w:val="20"/>
              </w:rPr>
            </w:pPr>
          </w:p>
        </w:tc>
        <w:tc>
          <w:tcPr>
            <w:tcW w:w="1559" w:type="dxa"/>
            <w:tcBorders>
              <w:top w:val="nil"/>
              <w:left w:val="nil"/>
              <w:bottom w:val="nil"/>
              <w:right w:val="nil"/>
            </w:tcBorders>
            <w:shd w:val="clear" w:color="auto" w:fill="auto"/>
            <w:vAlign w:val="center"/>
            <w:hideMark/>
          </w:tcPr>
          <w:p w14:paraId="423FA777" w14:textId="77777777" w:rsidR="000B7161" w:rsidRPr="00897223" w:rsidRDefault="000B7161" w:rsidP="000B7161">
            <w:pPr>
              <w:widowControl/>
              <w:autoSpaceDE/>
              <w:autoSpaceDN/>
              <w:adjustRightInd/>
              <w:jc w:val="right"/>
              <w:rPr>
                <w:rFonts w:eastAsia="Times New Roman"/>
                <w:sz w:val="20"/>
                <w:szCs w:val="20"/>
              </w:rPr>
            </w:pPr>
          </w:p>
        </w:tc>
        <w:tc>
          <w:tcPr>
            <w:tcW w:w="1702" w:type="dxa"/>
            <w:tcBorders>
              <w:top w:val="nil"/>
              <w:left w:val="nil"/>
              <w:bottom w:val="nil"/>
              <w:right w:val="nil"/>
            </w:tcBorders>
            <w:shd w:val="clear" w:color="auto" w:fill="auto"/>
            <w:vAlign w:val="center"/>
            <w:hideMark/>
          </w:tcPr>
          <w:p w14:paraId="1F085D85" w14:textId="77777777" w:rsidR="000B7161" w:rsidRPr="00897223" w:rsidRDefault="000B7161" w:rsidP="000B7161">
            <w:pPr>
              <w:widowControl/>
              <w:autoSpaceDE/>
              <w:autoSpaceDN/>
              <w:adjustRightInd/>
              <w:jc w:val="right"/>
              <w:rPr>
                <w:rFonts w:eastAsia="Times New Roman"/>
                <w:sz w:val="20"/>
                <w:szCs w:val="20"/>
              </w:rPr>
            </w:pPr>
          </w:p>
        </w:tc>
      </w:tr>
      <w:tr w:rsidR="000B7161" w:rsidRPr="00897223" w14:paraId="11122A8D" w14:textId="77777777" w:rsidTr="00B15177">
        <w:trPr>
          <w:trHeight w:val="20"/>
        </w:trPr>
        <w:tc>
          <w:tcPr>
            <w:tcW w:w="6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795F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Наименование</w:t>
            </w:r>
          </w:p>
        </w:tc>
        <w:tc>
          <w:tcPr>
            <w:tcW w:w="621" w:type="dxa"/>
            <w:tcBorders>
              <w:top w:val="single" w:sz="4" w:space="0" w:color="000000"/>
              <w:left w:val="nil"/>
              <w:bottom w:val="single" w:sz="4" w:space="0" w:color="000000"/>
              <w:right w:val="single" w:sz="4" w:space="0" w:color="000000"/>
            </w:tcBorders>
            <w:shd w:val="clear" w:color="auto" w:fill="auto"/>
            <w:vAlign w:val="center"/>
            <w:hideMark/>
          </w:tcPr>
          <w:p w14:paraId="244177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ВЕД</w:t>
            </w:r>
          </w:p>
        </w:tc>
        <w:tc>
          <w:tcPr>
            <w:tcW w:w="513" w:type="dxa"/>
            <w:tcBorders>
              <w:top w:val="single" w:sz="4" w:space="0" w:color="000000"/>
              <w:left w:val="nil"/>
              <w:bottom w:val="single" w:sz="4" w:space="0" w:color="000000"/>
              <w:right w:val="single" w:sz="4" w:space="0" w:color="000000"/>
            </w:tcBorders>
            <w:shd w:val="clear" w:color="auto" w:fill="auto"/>
            <w:vAlign w:val="center"/>
            <w:hideMark/>
          </w:tcPr>
          <w:p w14:paraId="7E89C85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РЗ</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06D895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ПР</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3DE6FB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613C31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ВР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DE47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Утвержденный план</w:t>
            </w:r>
            <w:r w:rsidRPr="00897223">
              <w:rPr>
                <w:rFonts w:eastAsia="Times New Roman"/>
                <w:b/>
                <w:bCs/>
                <w:sz w:val="20"/>
                <w:szCs w:val="20"/>
              </w:rPr>
              <w:br/>
              <w:t>на 2024 год</w:t>
            </w:r>
            <w:r w:rsidRPr="00897223">
              <w:rPr>
                <w:rFonts w:eastAsia="Times New Roman"/>
                <w:b/>
                <w:bCs/>
                <w:sz w:val="20"/>
                <w:szCs w:val="20"/>
              </w:rPr>
              <w:br/>
              <w:t>Решение сессии</w:t>
            </w:r>
            <w:r w:rsidRPr="00897223">
              <w:rPr>
                <w:rFonts w:eastAsia="Times New Roman"/>
                <w:b/>
                <w:bCs/>
                <w:sz w:val="20"/>
                <w:szCs w:val="20"/>
              </w:rPr>
              <w:br/>
              <w:t>от 25.12.2023 V-№19-5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A71BD5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Уточнение</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687950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Утвержденный план</w:t>
            </w:r>
            <w:r w:rsidRPr="00897223">
              <w:rPr>
                <w:rFonts w:eastAsia="Times New Roman"/>
                <w:b/>
                <w:bCs/>
                <w:sz w:val="20"/>
                <w:szCs w:val="20"/>
              </w:rPr>
              <w:br/>
              <w:t>на 2024 год</w:t>
            </w:r>
            <w:r w:rsidRPr="00897223">
              <w:rPr>
                <w:rFonts w:eastAsia="Times New Roman"/>
                <w:b/>
                <w:bCs/>
                <w:sz w:val="20"/>
                <w:szCs w:val="20"/>
              </w:rPr>
              <w:br/>
              <w:t xml:space="preserve">Решение </w:t>
            </w:r>
            <w:proofErr w:type="gramStart"/>
            <w:r w:rsidRPr="00897223">
              <w:rPr>
                <w:rFonts w:eastAsia="Times New Roman"/>
                <w:b/>
                <w:bCs/>
                <w:sz w:val="20"/>
                <w:szCs w:val="20"/>
              </w:rPr>
              <w:t>сессии  от</w:t>
            </w:r>
            <w:proofErr w:type="gramEnd"/>
            <w:r w:rsidRPr="00897223">
              <w:rPr>
                <w:rFonts w:eastAsia="Times New Roman"/>
                <w:b/>
                <w:bCs/>
                <w:sz w:val="20"/>
                <w:szCs w:val="20"/>
              </w:rPr>
              <w:t xml:space="preserve"> 30.01.2024 </w:t>
            </w:r>
            <w:r w:rsidRPr="00897223">
              <w:rPr>
                <w:rFonts w:eastAsia="Times New Roman"/>
                <w:b/>
                <w:bCs/>
                <w:sz w:val="20"/>
                <w:szCs w:val="20"/>
                <w:lang w:val="en-US"/>
              </w:rPr>
              <w:t>V</w:t>
            </w:r>
            <w:r w:rsidRPr="00897223">
              <w:rPr>
                <w:rFonts w:eastAsia="Times New Roman"/>
                <w:b/>
                <w:bCs/>
                <w:sz w:val="20"/>
                <w:szCs w:val="20"/>
              </w:rPr>
              <w:t>-№ 20-4</w:t>
            </w:r>
          </w:p>
        </w:tc>
      </w:tr>
      <w:tr w:rsidR="000B7161" w:rsidRPr="00897223" w14:paraId="6BC2A6D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0F713D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ВСЕГО</w:t>
            </w:r>
          </w:p>
        </w:tc>
        <w:tc>
          <w:tcPr>
            <w:tcW w:w="621" w:type="dxa"/>
            <w:tcBorders>
              <w:top w:val="nil"/>
              <w:left w:val="nil"/>
              <w:bottom w:val="single" w:sz="4" w:space="0" w:color="000000"/>
              <w:right w:val="single" w:sz="4" w:space="0" w:color="000000"/>
            </w:tcBorders>
            <w:shd w:val="clear" w:color="auto" w:fill="auto"/>
            <w:vAlign w:val="center"/>
            <w:hideMark/>
          </w:tcPr>
          <w:p w14:paraId="21C167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3B0CE9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0F1A8E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51E91FF6"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77BFC7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924C7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c>
          <w:tcPr>
            <w:tcW w:w="1559" w:type="dxa"/>
            <w:tcBorders>
              <w:top w:val="nil"/>
              <w:left w:val="nil"/>
              <w:bottom w:val="single" w:sz="4" w:space="0" w:color="auto"/>
              <w:right w:val="single" w:sz="4" w:space="0" w:color="auto"/>
            </w:tcBorders>
            <w:shd w:val="clear" w:color="auto" w:fill="auto"/>
            <w:vAlign w:val="center"/>
            <w:hideMark/>
          </w:tcPr>
          <w:p w14:paraId="098CFB4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091930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r>
      <w:tr w:rsidR="000B7161" w:rsidRPr="00897223" w14:paraId="3ABC07A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5879FD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Администрация Муниципального Образования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xml:space="preserve">" </w:t>
            </w:r>
            <w:proofErr w:type="spellStart"/>
            <w:r w:rsidRPr="00897223">
              <w:rPr>
                <w:rFonts w:eastAsia="Times New Roman"/>
                <w:b/>
                <w:bCs/>
                <w:sz w:val="20"/>
                <w:szCs w:val="20"/>
              </w:rPr>
              <w:t>Мирнинского</w:t>
            </w:r>
            <w:proofErr w:type="spellEnd"/>
            <w:r w:rsidRPr="00897223">
              <w:rPr>
                <w:rFonts w:eastAsia="Times New Roman"/>
                <w:b/>
                <w:bCs/>
                <w:sz w:val="20"/>
                <w:szCs w:val="20"/>
              </w:rPr>
              <w:t xml:space="preserve"> района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5F0C95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0DC0CB5"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4E01B7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7489DE3F"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820099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01BC67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c>
          <w:tcPr>
            <w:tcW w:w="1559" w:type="dxa"/>
            <w:tcBorders>
              <w:top w:val="nil"/>
              <w:left w:val="nil"/>
              <w:bottom w:val="single" w:sz="4" w:space="0" w:color="auto"/>
              <w:right w:val="single" w:sz="4" w:space="0" w:color="auto"/>
            </w:tcBorders>
            <w:shd w:val="clear" w:color="auto" w:fill="auto"/>
            <w:vAlign w:val="center"/>
            <w:hideMark/>
          </w:tcPr>
          <w:p w14:paraId="349A4F7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EE7B94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222 069 721,59</w:t>
            </w:r>
          </w:p>
        </w:tc>
      </w:tr>
      <w:tr w:rsidR="000B7161" w:rsidRPr="00897223" w14:paraId="4AC02F8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A7F4FB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ОБЩЕГОСУДАРСТВЕННЫЕ ВОПРОСЫ</w:t>
            </w:r>
          </w:p>
        </w:tc>
        <w:tc>
          <w:tcPr>
            <w:tcW w:w="621" w:type="dxa"/>
            <w:tcBorders>
              <w:top w:val="nil"/>
              <w:left w:val="nil"/>
              <w:bottom w:val="single" w:sz="4" w:space="0" w:color="000000"/>
              <w:right w:val="single" w:sz="4" w:space="0" w:color="000000"/>
            </w:tcBorders>
            <w:shd w:val="clear" w:color="auto" w:fill="auto"/>
            <w:vAlign w:val="center"/>
            <w:hideMark/>
          </w:tcPr>
          <w:p w14:paraId="6122E1F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243DE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0CB2E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1DCDEFC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075096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4F57E6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151 356 924,57</w:t>
            </w:r>
          </w:p>
        </w:tc>
        <w:tc>
          <w:tcPr>
            <w:tcW w:w="1559" w:type="dxa"/>
            <w:tcBorders>
              <w:top w:val="nil"/>
              <w:left w:val="nil"/>
              <w:bottom w:val="single" w:sz="4" w:space="0" w:color="auto"/>
              <w:right w:val="single" w:sz="4" w:space="0" w:color="auto"/>
            </w:tcBorders>
            <w:shd w:val="clear" w:color="auto" w:fill="auto"/>
            <w:vAlign w:val="center"/>
            <w:hideMark/>
          </w:tcPr>
          <w:p w14:paraId="78FFA0D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-4 022 319,04</w:t>
            </w:r>
          </w:p>
        </w:tc>
        <w:tc>
          <w:tcPr>
            <w:tcW w:w="1702" w:type="dxa"/>
            <w:tcBorders>
              <w:top w:val="nil"/>
              <w:left w:val="nil"/>
              <w:bottom w:val="single" w:sz="4" w:space="0" w:color="auto"/>
              <w:right w:val="single" w:sz="4" w:space="0" w:color="auto"/>
            </w:tcBorders>
            <w:shd w:val="clear" w:color="auto" w:fill="auto"/>
            <w:vAlign w:val="center"/>
            <w:hideMark/>
          </w:tcPr>
          <w:p w14:paraId="01CA58E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147 334 605,53</w:t>
            </w:r>
          </w:p>
        </w:tc>
      </w:tr>
      <w:tr w:rsidR="000B7161" w:rsidRPr="00897223" w14:paraId="67779F3E"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9EB9FE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Функционирование высшего должностного лица субъекта Российской Федерации и муниципального образования</w:t>
            </w:r>
          </w:p>
        </w:tc>
        <w:tc>
          <w:tcPr>
            <w:tcW w:w="621" w:type="dxa"/>
            <w:tcBorders>
              <w:top w:val="nil"/>
              <w:left w:val="nil"/>
              <w:bottom w:val="single" w:sz="4" w:space="0" w:color="000000"/>
              <w:right w:val="single" w:sz="4" w:space="0" w:color="000000"/>
            </w:tcBorders>
            <w:shd w:val="clear" w:color="auto" w:fill="auto"/>
            <w:vAlign w:val="center"/>
            <w:hideMark/>
          </w:tcPr>
          <w:p w14:paraId="6F61BC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389701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A9CEF8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119CEB9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C072E3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A84C17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61FE784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A59F0C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1857958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325055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6E4A78B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A06524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F90795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048BD3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34C06F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6B46D0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22C8697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D82A74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386C992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310FE6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6DFC16B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AFF98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A98F76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195935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0E611B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E56F17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287A9A8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2880D2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3545D5D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93B87A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Глава муниципального образования</w:t>
            </w:r>
          </w:p>
        </w:tc>
        <w:tc>
          <w:tcPr>
            <w:tcW w:w="621" w:type="dxa"/>
            <w:tcBorders>
              <w:top w:val="nil"/>
              <w:left w:val="nil"/>
              <w:bottom w:val="single" w:sz="4" w:space="0" w:color="000000"/>
              <w:right w:val="single" w:sz="4" w:space="0" w:color="000000"/>
            </w:tcBorders>
            <w:shd w:val="clear" w:color="auto" w:fill="auto"/>
            <w:vAlign w:val="center"/>
            <w:hideMark/>
          </w:tcPr>
          <w:p w14:paraId="3BCF8AB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408D2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193053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003B9F2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0A55F11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0ED4B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3A04086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7C3955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6 452 125,50</w:t>
            </w:r>
          </w:p>
        </w:tc>
      </w:tr>
      <w:tr w:rsidR="000B7161" w:rsidRPr="00897223" w14:paraId="587717C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32A919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232150C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025088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7C6321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497D46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65F5071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41DB0D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c>
          <w:tcPr>
            <w:tcW w:w="1559" w:type="dxa"/>
            <w:tcBorders>
              <w:top w:val="nil"/>
              <w:left w:val="nil"/>
              <w:bottom w:val="single" w:sz="4" w:space="0" w:color="auto"/>
              <w:right w:val="single" w:sz="4" w:space="0" w:color="auto"/>
            </w:tcBorders>
            <w:shd w:val="clear" w:color="auto" w:fill="auto"/>
            <w:vAlign w:val="center"/>
            <w:hideMark/>
          </w:tcPr>
          <w:p w14:paraId="0215AD0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49CA51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6 452 125,50</w:t>
            </w:r>
          </w:p>
        </w:tc>
      </w:tr>
      <w:tr w:rsidR="000B7161" w:rsidRPr="00897223" w14:paraId="6CA3EC2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BD7769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43ED8E7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B80598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5F877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82062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D71B1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DA647F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0F24837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6D320F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r>
      <w:tr w:rsidR="000B7161" w:rsidRPr="00897223" w14:paraId="2EA9AAE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7A6B6B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01BD10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D3A85C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92A0B9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D0A8A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8824F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2BABF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1871861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630F16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r>
      <w:tr w:rsidR="000B7161" w:rsidRPr="00897223" w14:paraId="795323D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E0D1E8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1859020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9AE95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9A9ADE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D82754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40D9FB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8904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747E36B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9067F6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892 755,00</w:t>
            </w:r>
          </w:p>
        </w:tc>
      </w:tr>
      <w:tr w:rsidR="000B7161" w:rsidRPr="00897223" w14:paraId="43346BD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59274CE"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lastRenderedPageBreak/>
              <w:t>Расходы на содержание органов местного самоуправления</w:t>
            </w:r>
          </w:p>
        </w:tc>
        <w:tc>
          <w:tcPr>
            <w:tcW w:w="621" w:type="dxa"/>
            <w:tcBorders>
              <w:top w:val="nil"/>
              <w:left w:val="nil"/>
              <w:bottom w:val="single" w:sz="4" w:space="0" w:color="000000"/>
              <w:right w:val="single" w:sz="4" w:space="0" w:color="000000"/>
            </w:tcBorders>
            <w:shd w:val="clear" w:color="auto" w:fill="auto"/>
            <w:vAlign w:val="center"/>
            <w:hideMark/>
          </w:tcPr>
          <w:p w14:paraId="5E97AED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C1A79A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EBA649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FB2F6F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FB914F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A66C45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892 755,00</w:t>
            </w:r>
          </w:p>
        </w:tc>
        <w:tc>
          <w:tcPr>
            <w:tcW w:w="1559" w:type="dxa"/>
            <w:tcBorders>
              <w:top w:val="nil"/>
              <w:left w:val="nil"/>
              <w:bottom w:val="single" w:sz="4" w:space="0" w:color="auto"/>
              <w:right w:val="single" w:sz="4" w:space="0" w:color="auto"/>
            </w:tcBorders>
            <w:shd w:val="clear" w:color="auto" w:fill="auto"/>
            <w:vAlign w:val="center"/>
            <w:hideMark/>
          </w:tcPr>
          <w:p w14:paraId="138616D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A261D0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892 755,00</w:t>
            </w:r>
          </w:p>
        </w:tc>
      </w:tr>
      <w:tr w:rsidR="000B7161" w:rsidRPr="00897223" w14:paraId="30A1A8B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D1ABA5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156BE9F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7FB3EF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CAC215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288C2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38C418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BBCF1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118 800,00</w:t>
            </w:r>
          </w:p>
        </w:tc>
        <w:tc>
          <w:tcPr>
            <w:tcW w:w="1559" w:type="dxa"/>
            <w:tcBorders>
              <w:top w:val="nil"/>
              <w:left w:val="nil"/>
              <w:bottom w:val="single" w:sz="4" w:space="0" w:color="auto"/>
              <w:right w:val="single" w:sz="4" w:space="0" w:color="auto"/>
            </w:tcBorders>
            <w:shd w:val="clear" w:color="auto" w:fill="auto"/>
            <w:vAlign w:val="center"/>
            <w:hideMark/>
          </w:tcPr>
          <w:p w14:paraId="0E03509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0365D2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118 800,00</w:t>
            </w:r>
          </w:p>
        </w:tc>
      </w:tr>
      <w:tr w:rsidR="000B7161" w:rsidRPr="00897223" w14:paraId="3A39606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4D3649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7CC751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580D32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A3264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A40A5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D2BC35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F15C1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344 820,00</w:t>
            </w:r>
          </w:p>
        </w:tc>
        <w:tc>
          <w:tcPr>
            <w:tcW w:w="1559" w:type="dxa"/>
            <w:tcBorders>
              <w:top w:val="nil"/>
              <w:left w:val="nil"/>
              <w:bottom w:val="single" w:sz="4" w:space="0" w:color="auto"/>
              <w:right w:val="single" w:sz="4" w:space="0" w:color="auto"/>
            </w:tcBorders>
            <w:shd w:val="clear" w:color="auto" w:fill="auto"/>
            <w:vAlign w:val="center"/>
            <w:hideMark/>
          </w:tcPr>
          <w:p w14:paraId="30677BE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D09561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344 820,00</w:t>
            </w:r>
          </w:p>
        </w:tc>
      </w:tr>
      <w:tr w:rsidR="000B7161" w:rsidRPr="00897223" w14:paraId="79107CC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634A01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1" w:type="dxa"/>
            <w:tcBorders>
              <w:top w:val="nil"/>
              <w:left w:val="nil"/>
              <w:bottom w:val="single" w:sz="4" w:space="0" w:color="000000"/>
              <w:right w:val="single" w:sz="4" w:space="0" w:color="000000"/>
            </w:tcBorders>
            <w:shd w:val="clear" w:color="auto" w:fill="auto"/>
            <w:vAlign w:val="center"/>
            <w:hideMark/>
          </w:tcPr>
          <w:p w14:paraId="6BEE8D8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9B8B24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D9C7B8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773CB2A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E9F8A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99B34A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5240C8F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-6 050 990,85</w:t>
            </w:r>
          </w:p>
        </w:tc>
        <w:tc>
          <w:tcPr>
            <w:tcW w:w="1702" w:type="dxa"/>
            <w:tcBorders>
              <w:top w:val="nil"/>
              <w:left w:val="nil"/>
              <w:bottom w:val="single" w:sz="4" w:space="0" w:color="auto"/>
              <w:right w:val="single" w:sz="4" w:space="0" w:color="auto"/>
            </w:tcBorders>
            <w:shd w:val="clear" w:color="auto" w:fill="auto"/>
            <w:vAlign w:val="center"/>
            <w:hideMark/>
          </w:tcPr>
          <w:p w14:paraId="1A6A3F7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88 267 359,76</w:t>
            </w:r>
          </w:p>
        </w:tc>
      </w:tr>
      <w:tr w:rsidR="000B7161" w:rsidRPr="00897223" w14:paraId="729CAF3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88F0CD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72ECA9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C38876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FAE9EA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0908733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438A79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C826F4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22F3B05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-6 050 990,85</w:t>
            </w:r>
          </w:p>
        </w:tc>
        <w:tc>
          <w:tcPr>
            <w:tcW w:w="1702" w:type="dxa"/>
            <w:tcBorders>
              <w:top w:val="nil"/>
              <w:left w:val="nil"/>
              <w:bottom w:val="single" w:sz="4" w:space="0" w:color="auto"/>
              <w:right w:val="single" w:sz="4" w:space="0" w:color="auto"/>
            </w:tcBorders>
            <w:shd w:val="clear" w:color="auto" w:fill="auto"/>
            <w:vAlign w:val="center"/>
            <w:hideMark/>
          </w:tcPr>
          <w:p w14:paraId="79C0C04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88 267 359,76</w:t>
            </w:r>
          </w:p>
        </w:tc>
      </w:tr>
      <w:tr w:rsidR="000B7161" w:rsidRPr="00897223" w14:paraId="19B0530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FF9D78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Руководство и управление в сфере установленных функций органов местного самоуправления</w:t>
            </w:r>
          </w:p>
        </w:tc>
        <w:tc>
          <w:tcPr>
            <w:tcW w:w="621" w:type="dxa"/>
            <w:tcBorders>
              <w:top w:val="nil"/>
              <w:left w:val="nil"/>
              <w:bottom w:val="single" w:sz="4" w:space="0" w:color="000000"/>
              <w:right w:val="single" w:sz="4" w:space="0" w:color="000000"/>
            </w:tcBorders>
            <w:shd w:val="clear" w:color="auto" w:fill="auto"/>
            <w:vAlign w:val="center"/>
            <w:hideMark/>
          </w:tcPr>
          <w:p w14:paraId="2ECDF8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ECC22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8426FA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57C28F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5E0E74D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A4BD7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2A05268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-6 050 990,85</w:t>
            </w:r>
          </w:p>
        </w:tc>
        <w:tc>
          <w:tcPr>
            <w:tcW w:w="1702" w:type="dxa"/>
            <w:tcBorders>
              <w:top w:val="nil"/>
              <w:left w:val="nil"/>
              <w:bottom w:val="single" w:sz="4" w:space="0" w:color="auto"/>
              <w:right w:val="single" w:sz="4" w:space="0" w:color="auto"/>
            </w:tcBorders>
            <w:shd w:val="clear" w:color="auto" w:fill="auto"/>
            <w:vAlign w:val="center"/>
            <w:hideMark/>
          </w:tcPr>
          <w:p w14:paraId="22A471D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88 267 359,76</w:t>
            </w:r>
          </w:p>
        </w:tc>
      </w:tr>
      <w:tr w:rsidR="000B7161" w:rsidRPr="00897223" w14:paraId="63F72CB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C6DC1B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Расходы на содержание органов местного самоуправления</w:t>
            </w:r>
          </w:p>
        </w:tc>
        <w:tc>
          <w:tcPr>
            <w:tcW w:w="621" w:type="dxa"/>
            <w:tcBorders>
              <w:top w:val="nil"/>
              <w:left w:val="nil"/>
              <w:bottom w:val="single" w:sz="4" w:space="0" w:color="000000"/>
              <w:right w:val="single" w:sz="4" w:space="0" w:color="000000"/>
            </w:tcBorders>
            <w:shd w:val="clear" w:color="auto" w:fill="auto"/>
            <w:vAlign w:val="center"/>
            <w:hideMark/>
          </w:tcPr>
          <w:p w14:paraId="39ACFCE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C6EA34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B79A1B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043DF70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83A594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80BAA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94 318 350,61</w:t>
            </w:r>
          </w:p>
        </w:tc>
        <w:tc>
          <w:tcPr>
            <w:tcW w:w="1559" w:type="dxa"/>
            <w:tcBorders>
              <w:top w:val="nil"/>
              <w:left w:val="nil"/>
              <w:bottom w:val="single" w:sz="4" w:space="0" w:color="auto"/>
              <w:right w:val="single" w:sz="4" w:space="0" w:color="auto"/>
            </w:tcBorders>
            <w:shd w:val="clear" w:color="auto" w:fill="auto"/>
            <w:vAlign w:val="center"/>
            <w:hideMark/>
          </w:tcPr>
          <w:p w14:paraId="5286B20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-6 050 990,85</w:t>
            </w:r>
          </w:p>
        </w:tc>
        <w:tc>
          <w:tcPr>
            <w:tcW w:w="1702" w:type="dxa"/>
            <w:tcBorders>
              <w:top w:val="nil"/>
              <w:left w:val="nil"/>
              <w:bottom w:val="single" w:sz="4" w:space="0" w:color="auto"/>
              <w:right w:val="single" w:sz="4" w:space="0" w:color="auto"/>
            </w:tcBorders>
            <w:shd w:val="clear" w:color="auto" w:fill="auto"/>
            <w:vAlign w:val="center"/>
            <w:hideMark/>
          </w:tcPr>
          <w:p w14:paraId="14678F7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88 267 359,76</w:t>
            </w:r>
          </w:p>
        </w:tc>
      </w:tr>
      <w:tr w:rsidR="000B7161" w:rsidRPr="00897223" w14:paraId="2EC21A0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C7BE8B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589C563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0A4D8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F0F698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1D50F03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51B159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B1805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87 796 903,79</w:t>
            </w:r>
          </w:p>
        </w:tc>
        <w:tc>
          <w:tcPr>
            <w:tcW w:w="1559" w:type="dxa"/>
            <w:tcBorders>
              <w:top w:val="nil"/>
              <w:left w:val="nil"/>
              <w:bottom w:val="single" w:sz="4" w:space="0" w:color="auto"/>
              <w:right w:val="single" w:sz="4" w:space="0" w:color="auto"/>
            </w:tcBorders>
            <w:shd w:val="clear" w:color="auto" w:fill="auto"/>
            <w:vAlign w:val="center"/>
            <w:hideMark/>
          </w:tcPr>
          <w:p w14:paraId="2398739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-7 860 822,73</w:t>
            </w:r>
          </w:p>
        </w:tc>
        <w:tc>
          <w:tcPr>
            <w:tcW w:w="1702" w:type="dxa"/>
            <w:tcBorders>
              <w:top w:val="nil"/>
              <w:left w:val="nil"/>
              <w:bottom w:val="single" w:sz="4" w:space="0" w:color="auto"/>
              <w:right w:val="single" w:sz="4" w:space="0" w:color="auto"/>
            </w:tcBorders>
            <w:shd w:val="clear" w:color="auto" w:fill="auto"/>
            <w:vAlign w:val="center"/>
            <w:hideMark/>
          </w:tcPr>
          <w:p w14:paraId="2A9845F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79 936 081,06</w:t>
            </w:r>
          </w:p>
        </w:tc>
      </w:tr>
      <w:tr w:rsidR="000B7161" w:rsidRPr="00897223" w14:paraId="327D729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76E83C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5C2F4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32A2E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4566F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730AAB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7B571DD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21B32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6 349 467,89</w:t>
            </w:r>
          </w:p>
        </w:tc>
        <w:tc>
          <w:tcPr>
            <w:tcW w:w="1559" w:type="dxa"/>
            <w:tcBorders>
              <w:top w:val="nil"/>
              <w:left w:val="nil"/>
              <w:bottom w:val="single" w:sz="4" w:space="0" w:color="auto"/>
              <w:right w:val="single" w:sz="4" w:space="0" w:color="auto"/>
            </w:tcBorders>
            <w:shd w:val="clear" w:color="auto" w:fill="auto"/>
            <w:vAlign w:val="center"/>
            <w:hideMark/>
          </w:tcPr>
          <w:p w14:paraId="1FE3A3F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1 809 831,88</w:t>
            </w:r>
          </w:p>
        </w:tc>
        <w:tc>
          <w:tcPr>
            <w:tcW w:w="1702" w:type="dxa"/>
            <w:tcBorders>
              <w:top w:val="nil"/>
              <w:left w:val="nil"/>
              <w:bottom w:val="single" w:sz="4" w:space="0" w:color="auto"/>
              <w:right w:val="single" w:sz="4" w:space="0" w:color="auto"/>
            </w:tcBorders>
            <w:shd w:val="clear" w:color="auto" w:fill="auto"/>
            <w:vAlign w:val="center"/>
            <w:hideMark/>
          </w:tcPr>
          <w:p w14:paraId="7B16BDD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8 159 299,77</w:t>
            </w:r>
          </w:p>
        </w:tc>
      </w:tr>
      <w:tr w:rsidR="000B7161" w:rsidRPr="00897223" w14:paraId="37DFFBD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1A0E49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Социальной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646E4C5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674B8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6D0EE0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48481EF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1D7D76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06F215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25F1D2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5ED9E5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7183AB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6CC722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0C43BA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D5792A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3A1E0B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3435BFD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D0D774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A5559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171 978,93</w:t>
            </w:r>
          </w:p>
        </w:tc>
        <w:tc>
          <w:tcPr>
            <w:tcW w:w="1559" w:type="dxa"/>
            <w:tcBorders>
              <w:top w:val="nil"/>
              <w:left w:val="nil"/>
              <w:bottom w:val="single" w:sz="4" w:space="0" w:color="auto"/>
              <w:right w:val="single" w:sz="4" w:space="0" w:color="auto"/>
            </w:tcBorders>
            <w:shd w:val="clear" w:color="auto" w:fill="auto"/>
            <w:vAlign w:val="center"/>
            <w:hideMark/>
          </w:tcPr>
          <w:p w14:paraId="59D0DB7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C814A9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171 978,93</w:t>
            </w:r>
          </w:p>
        </w:tc>
      </w:tr>
      <w:tr w:rsidR="000B7161" w:rsidRPr="00897223" w14:paraId="506CF14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7910B2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проведения выборов и референдумов</w:t>
            </w:r>
          </w:p>
        </w:tc>
        <w:tc>
          <w:tcPr>
            <w:tcW w:w="621" w:type="dxa"/>
            <w:tcBorders>
              <w:top w:val="nil"/>
              <w:left w:val="nil"/>
              <w:bottom w:val="single" w:sz="4" w:space="0" w:color="000000"/>
              <w:right w:val="single" w:sz="4" w:space="0" w:color="000000"/>
            </w:tcBorders>
            <w:shd w:val="clear" w:color="auto" w:fill="auto"/>
            <w:vAlign w:val="center"/>
            <w:hideMark/>
          </w:tcPr>
          <w:p w14:paraId="626558A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50763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78F54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00A3E1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A11BF4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E4292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D0C06D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16F286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14B38B0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E70554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проведения выборов и референдумов</w:t>
            </w:r>
          </w:p>
        </w:tc>
        <w:tc>
          <w:tcPr>
            <w:tcW w:w="621" w:type="dxa"/>
            <w:tcBorders>
              <w:top w:val="nil"/>
              <w:left w:val="nil"/>
              <w:bottom w:val="single" w:sz="4" w:space="0" w:color="000000"/>
              <w:right w:val="single" w:sz="4" w:space="0" w:color="000000"/>
            </w:tcBorders>
            <w:shd w:val="clear" w:color="auto" w:fill="auto"/>
            <w:vAlign w:val="center"/>
            <w:hideMark/>
          </w:tcPr>
          <w:p w14:paraId="3685737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8AC80D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CD695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5F3E15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BD5EBC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C3EB0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F1BE6A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C6D35B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7A5C313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6E92638"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Проведение выборов и референдумов</w:t>
            </w:r>
          </w:p>
        </w:tc>
        <w:tc>
          <w:tcPr>
            <w:tcW w:w="621" w:type="dxa"/>
            <w:tcBorders>
              <w:top w:val="nil"/>
              <w:left w:val="nil"/>
              <w:bottom w:val="single" w:sz="4" w:space="0" w:color="000000"/>
              <w:right w:val="single" w:sz="4" w:space="0" w:color="000000"/>
            </w:tcBorders>
            <w:shd w:val="clear" w:color="auto" w:fill="auto"/>
            <w:vAlign w:val="center"/>
            <w:hideMark/>
          </w:tcPr>
          <w:p w14:paraId="796BFF4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F2DCEF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B6AABB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264B0D6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284D4A6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2B6D0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501FD0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854054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3D9B821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DD8E77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Специальные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4533B99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C6379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F3F8E9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044DAE8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99 3 00 10020</w:t>
            </w:r>
          </w:p>
        </w:tc>
        <w:tc>
          <w:tcPr>
            <w:tcW w:w="567" w:type="dxa"/>
            <w:tcBorders>
              <w:top w:val="nil"/>
              <w:left w:val="nil"/>
              <w:bottom w:val="single" w:sz="4" w:space="0" w:color="000000"/>
              <w:right w:val="single" w:sz="4" w:space="0" w:color="000000"/>
            </w:tcBorders>
            <w:shd w:val="clear" w:color="auto" w:fill="auto"/>
            <w:vAlign w:val="center"/>
            <w:hideMark/>
          </w:tcPr>
          <w:p w14:paraId="332DB7C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BEF35D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2F2357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0F978C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565574C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1DAD31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Резервные фонды</w:t>
            </w:r>
          </w:p>
        </w:tc>
        <w:tc>
          <w:tcPr>
            <w:tcW w:w="621" w:type="dxa"/>
            <w:tcBorders>
              <w:top w:val="nil"/>
              <w:left w:val="nil"/>
              <w:bottom w:val="single" w:sz="4" w:space="0" w:color="000000"/>
              <w:right w:val="single" w:sz="4" w:space="0" w:color="000000"/>
            </w:tcBorders>
            <w:shd w:val="clear" w:color="auto" w:fill="auto"/>
            <w:vAlign w:val="center"/>
            <w:hideMark/>
          </w:tcPr>
          <w:p w14:paraId="12E0392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EFD37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3585A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1417" w:type="dxa"/>
            <w:tcBorders>
              <w:top w:val="nil"/>
              <w:left w:val="nil"/>
              <w:bottom w:val="single" w:sz="4" w:space="0" w:color="000000"/>
              <w:right w:val="single" w:sz="4" w:space="0" w:color="000000"/>
            </w:tcBorders>
            <w:shd w:val="clear" w:color="auto" w:fill="auto"/>
            <w:vAlign w:val="center"/>
            <w:hideMark/>
          </w:tcPr>
          <w:p w14:paraId="3F9924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10B0F4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056E19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3019A8B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369365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r>
      <w:tr w:rsidR="000B7161" w:rsidRPr="00897223" w14:paraId="67CF137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76CD3D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5080D7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0F95B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940018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1417" w:type="dxa"/>
            <w:tcBorders>
              <w:top w:val="nil"/>
              <w:left w:val="nil"/>
              <w:bottom w:val="single" w:sz="4" w:space="0" w:color="000000"/>
              <w:right w:val="single" w:sz="4" w:space="0" w:color="000000"/>
            </w:tcBorders>
            <w:shd w:val="clear" w:color="auto" w:fill="auto"/>
            <w:vAlign w:val="center"/>
            <w:hideMark/>
          </w:tcPr>
          <w:p w14:paraId="17884D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303825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8AD1D6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444DB6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457CFE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r>
      <w:tr w:rsidR="000B7161" w:rsidRPr="00897223" w14:paraId="771F830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E2B0B4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Резервный фонд местной администрации</w:t>
            </w:r>
          </w:p>
        </w:tc>
        <w:tc>
          <w:tcPr>
            <w:tcW w:w="621" w:type="dxa"/>
            <w:tcBorders>
              <w:top w:val="nil"/>
              <w:left w:val="nil"/>
              <w:bottom w:val="single" w:sz="4" w:space="0" w:color="000000"/>
              <w:right w:val="single" w:sz="4" w:space="0" w:color="000000"/>
            </w:tcBorders>
            <w:shd w:val="clear" w:color="auto" w:fill="auto"/>
            <w:vAlign w:val="center"/>
            <w:hideMark/>
          </w:tcPr>
          <w:p w14:paraId="245BB7F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DAC980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150371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11</w:t>
            </w:r>
          </w:p>
        </w:tc>
        <w:tc>
          <w:tcPr>
            <w:tcW w:w="1417" w:type="dxa"/>
            <w:tcBorders>
              <w:top w:val="nil"/>
              <w:left w:val="nil"/>
              <w:bottom w:val="single" w:sz="4" w:space="0" w:color="000000"/>
              <w:right w:val="single" w:sz="4" w:space="0" w:color="000000"/>
            </w:tcBorders>
            <w:shd w:val="clear" w:color="auto" w:fill="auto"/>
            <w:vAlign w:val="center"/>
            <w:hideMark/>
          </w:tcPr>
          <w:p w14:paraId="4D5DD68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23FADD5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0A419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6827E9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740418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1 500 000,00</w:t>
            </w:r>
          </w:p>
        </w:tc>
      </w:tr>
      <w:tr w:rsidR="000B7161" w:rsidRPr="00897223" w14:paraId="4827A56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EF1B3F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699245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B935E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FA087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1417" w:type="dxa"/>
            <w:tcBorders>
              <w:top w:val="nil"/>
              <w:left w:val="nil"/>
              <w:bottom w:val="single" w:sz="4" w:space="0" w:color="000000"/>
              <w:right w:val="single" w:sz="4" w:space="0" w:color="000000"/>
            </w:tcBorders>
            <w:shd w:val="clear" w:color="auto" w:fill="auto"/>
            <w:vAlign w:val="center"/>
            <w:hideMark/>
          </w:tcPr>
          <w:p w14:paraId="5C760A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376C53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CF8A8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202C34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F0B1B6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1 500 000,00</w:t>
            </w:r>
          </w:p>
        </w:tc>
      </w:tr>
      <w:tr w:rsidR="000B7161" w:rsidRPr="00897223" w14:paraId="155B857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401FA0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общегосударственные вопросы</w:t>
            </w:r>
          </w:p>
        </w:tc>
        <w:tc>
          <w:tcPr>
            <w:tcW w:w="621" w:type="dxa"/>
            <w:tcBorders>
              <w:top w:val="nil"/>
              <w:left w:val="nil"/>
              <w:bottom w:val="single" w:sz="4" w:space="0" w:color="000000"/>
              <w:right w:val="single" w:sz="4" w:space="0" w:color="000000"/>
            </w:tcBorders>
            <w:shd w:val="clear" w:color="auto" w:fill="auto"/>
            <w:vAlign w:val="center"/>
            <w:hideMark/>
          </w:tcPr>
          <w:p w14:paraId="4AE09C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5E882E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3F2A5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6ECE45D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A5A29A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FFE240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48 193 693,46</w:t>
            </w:r>
          </w:p>
        </w:tc>
        <w:tc>
          <w:tcPr>
            <w:tcW w:w="1559" w:type="dxa"/>
            <w:tcBorders>
              <w:top w:val="nil"/>
              <w:left w:val="nil"/>
              <w:bottom w:val="single" w:sz="4" w:space="0" w:color="auto"/>
              <w:right w:val="single" w:sz="4" w:space="0" w:color="auto"/>
            </w:tcBorders>
            <w:shd w:val="clear" w:color="auto" w:fill="auto"/>
            <w:vAlign w:val="center"/>
            <w:hideMark/>
          </w:tcPr>
          <w:p w14:paraId="03B8C0F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2 028 671,81</w:t>
            </w:r>
          </w:p>
        </w:tc>
        <w:tc>
          <w:tcPr>
            <w:tcW w:w="1702" w:type="dxa"/>
            <w:tcBorders>
              <w:top w:val="nil"/>
              <w:left w:val="nil"/>
              <w:bottom w:val="single" w:sz="4" w:space="0" w:color="auto"/>
              <w:right w:val="single" w:sz="4" w:space="0" w:color="auto"/>
            </w:tcBorders>
            <w:shd w:val="clear" w:color="auto" w:fill="auto"/>
            <w:vAlign w:val="center"/>
            <w:hideMark/>
          </w:tcPr>
          <w:p w14:paraId="61D0766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50 222 365,27</w:t>
            </w:r>
          </w:p>
        </w:tc>
      </w:tr>
      <w:tr w:rsidR="000B7161" w:rsidRPr="00897223" w14:paraId="276A1CA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31B1E1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Профилактика правонарушений</w:t>
            </w:r>
          </w:p>
        </w:tc>
        <w:tc>
          <w:tcPr>
            <w:tcW w:w="621" w:type="dxa"/>
            <w:tcBorders>
              <w:top w:val="nil"/>
              <w:left w:val="nil"/>
              <w:bottom w:val="single" w:sz="4" w:space="0" w:color="000000"/>
              <w:right w:val="single" w:sz="4" w:space="0" w:color="000000"/>
            </w:tcBorders>
            <w:shd w:val="clear" w:color="auto" w:fill="auto"/>
            <w:vAlign w:val="center"/>
            <w:hideMark/>
          </w:tcPr>
          <w:p w14:paraId="725E0A4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CBC5EE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192283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5F1DFE2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1CAC0A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0DE29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151 880,00</w:t>
            </w:r>
          </w:p>
        </w:tc>
        <w:tc>
          <w:tcPr>
            <w:tcW w:w="1559" w:type="dxa"/>
            <w:tcBorders>
              <w:top w:val="nil"/>
              <w:left w:val="nil"/>
              <w:bottom w:val="single" w:sz="4" w:space="0" w:color="auto"/>
              <w:right w:val="single" w:sz="4" w:space="0" w:color="auto"/>
            </w:tcBorders>
            <w:shd w:val="clear" w:color="auto" w:fill="auto"/>
            <w:vAlign w:val="center"/>
            <w:hideMark/>
          </w:tcPr>
          <w:p w14:paraId="22B9A63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729BDF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151 880,00</w:t>
            </w:r>
          </w:p>
        </w:tc>
      </w:tr>
      <w:tr w:rsidR="000B7161" w:rsidRPr="00897223" w14:paraId="2D197A0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CD9FDA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"Укрепление гражданского согласия на территории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2023-2026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621" w:type="dxa"/>
            <w:tcBorders>
              <w:top w:val="nil"/>
              <w:left w:val="nil"/>
              <w:bottom w:val="single" w:sz="4" w:space="0" w:color="000000"/>
              <w:right w:val="single" w:sz="4" w:space="0" w:color="000000"/>
            </w:tcBorders>
            <w:shd w:val="clear" w:color="auto" w:fill="auto"/>
            <w:vAlign w:val="center"/>
            <w:hideMark/>
          </w:tcPr>
          <w:p w14:paraId="41E5828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CCC729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A5501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5A3A3FC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07AD41E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C5425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568F934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D12963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35 980,00</w:t>
            </w:r>
          </w:p>
        </w:tc>
      </w:tr>
      <w:tr w:rsidR="000B7161" w:rsidRPr="00897223" w14:paraId="6F3EEE0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56AFAF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Профилактика экстремизма и терроризма</w:t>
            </w:r>
          </w:p>
        </w:tc>
        <w:tc>
          <w:tcPr>
            <w:tcW w:w="621" w:type="dxa"/>
            <w:tcBorders>
              <w:top w:val="nil"/>
              <w:left w:val="nil"/>
              <w:bottom w:val="single" w:sz="4" w:space="0" w:color="000000"/>
              <w:right w:val="single" w:sz="4" w:space="0" w:color="000000"/>
            </w:tcBorders>
            <w:shd w:val="clear" w:color="auto" w:fill="auto"/>
            <w:vAlign w:val="center"/>
            <w:hideMark/>
          </w:tcPr>
          <w:p w14:paraId="3429C35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136FD7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5A6FF3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229AEA2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2C14D0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5908B0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0532906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FDA280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r>
      <w:tr w:rsidR="000B7161" w:rsidRPr="00897223" w14:paraId="0236BBC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C3F9AF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обеспечения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0F29477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DA716C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E22219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0E6E9DE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44AB914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4F1817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4000E4A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D50075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35 980,00</w:t>
            </w:r>
          </w:p>
        </w:tc>
      </w:tr>
      <w:tr w:rsidR="000B7161" w:rsidRPr="00897223" w14:paraId="34E441F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8CE57B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lastRenderedPageBreak/>
              <w:t xml:space="preserve">Муниципальная программа "Программа мероприятий по формированию законопослушного поведения участников дорожного движения в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2024-2027 годы"</w:t>
            </w:r>
          </w:p>
        </w:tc>
        <w:tc>
          <w:tcPr>
            <w:tcW w:w="621" w:type="dxa"/>
            <w:tcBorders>
              <w:top w:val="nil"/>
              <w:left w:val="nil"/>
              <w:bottom w:val="single" w:sz="4" w:space="0" w:color="000000"/>
              <w:right w:val="single" w:sz="4" w:space="0" w:color="000000"/>
            </w:tcBorders>
            <w:shd w:val="clear" w:color="auto" w:fill="auto"/>
            <w:vAlign w:val="center"/>
            <w:hideMark/>
          </w:tcPr>
          <w:p w14:paraId="6F072D6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16645F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B96F93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79E3565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21746F7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AE43D7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7116918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9DB15E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15 900,00</w:t>
            </w:r>
          </w:p>
        </w:tc>
      </w:tr>
      <w:tr w:rsidR="000B7161" w:rsidRPr="00897223" w14:paraId="31EA510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3C3950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профилактических мероприятий по пропаганде безопасности дорожного движения</w:t>
            </w:r>
          </w:p>
        </w:tc>
        <w:tc>
          <w:tcPr>
            <w:tcW w:w="621" w:type="dxa"/>
            <w:tcBorders>
              <w:top w:val="nil"/>
              <w:left w:val="nil"/>
              <w:bottom w:val="single" w:sz="4" w:space="0" w:color="000000"/>
              <w:right w:val="single" w:sz="4" w:space="0" w:color="000000"/>
            </w:tcBorders>
            <w:shd w:val="clear" w:color="auto" w:fill="auto"/>
            <w:vAlign w:val="center"/>
            <w:hideMark/>
          </w:tcPr>
          <w:p w14:paraId="7138B70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7D396E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B51482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784AD6E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6A22BC1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95F7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013B1DA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3EC78F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r>
      <w:tr w:rsidR="000B7161" w:rsidRPr="00897223" w14:paraId="0D88A97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533A46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обеспечения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2935FC7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72382A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85717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50353D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2588A49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61F33C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7612745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D05408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15 900,00</w:t>
            </w:r>
          </w:p>
        </w:tc>
      </w:tr>
      <w:tr w:rsidR="000B7161" w:rsidRPr="00897223" w14:paraId="2DD53DC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ED95BA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Республики Саха (Якутия) на 2022-2026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621" w:type="dxa"/>
            <w:tcBorders>
              <w:top w:val="nil"/>
              <w:left w:val="nil"/>
              <w:bottom w:val="single" w:sz="4" w:space="0" w:color="000000"/>
              <w:right w:val="single" w:sz="4" w:space="0" w:color="000000"/>
            </w:tcBorders>
            <w:shd w:val="clear" w:color="auto" w:fill="auto"/>
            <w:vAlign w:val="center"/>
            <w:hideMark/>
          </w:tcPr>
          <w:p w14:paraId="039EA67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865A41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E54ACF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417B885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3B2B70D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95ABA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64E6BF3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3429ED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100 000,00</w:t>
            </w:r>
          </w:p>
        </w:tc>
      </w:tr>
      <w:tr w:rsidR="000B7161" w:rsidRPr="00897223" w14:paraId="160D2D0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8AEFB2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Стимулирование и материально-техническое обеспечение деятельности народных дружин</w:t>
            </w:r>
          </w:p>
        </w:tc>
        <w:tc>
          <w:tcPr>
            <w:tcW w:w="621" w:type="dxa"/>
            <w:tcBorders>
              <w:top w:val="nil"/>
              <w:left w:val="nil"/>
              <w:bottom w:val="single" w:sz="4" w:space="0" w:color="000000"/>
              <w:right w:val="single" w:sz="4" w:space="0" w:color="000000"/>
            </w:tcBorders>
            <w:shd w:val="clear" w:color="auto" w:fill="auto"/>
            <w:vAlign w:val="center"/>
            <w:hideMark/>
          </w:tcPr>
          <w:p w14:paraId="1BE67A3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3EC32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76A93D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5EB6DF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28A6FC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93807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57D3DB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0B54B0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1AEBA87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2864B2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выплаты государственных (муниципальных) органов привлекаемым лицам</w:t>
            </w:r>
          </w:p>
        </w:tc>
        <w:tc>
          <w:tcPr>
            <w:tcW w:w="621" w:type="dxa"/>
            <w:tcBorders>
              <w:top w:val="nil"/>
              <w:left w:val="nil"/>
              <w:bottom w:val="single" w:sz="4" w:space="0" w:color="000000"/>
              <w:right w:val="single" w:sz="4" w:space="0" w:color="000000"/>
            </w:tcBorders>
            <w:shd w:val="clear" w:color="auto" w:fill="auto"/>
            <w:vAlign w:val="center"/>
            <w:hideMark/>
          </w:tcPr>
          <w:p w14:paraId="44FED61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F6700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D79BD3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325C3CA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178F6E1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47F54A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3DE6A0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696313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6D0E491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DAA6C4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E09404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3F3C51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9DE34A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0C9748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22B51DC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94528F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D40C63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90056C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3A45015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815E82B" w14:textId="77777777" w:rsidR="000B7161" w:rsidRPr="00897223" w:rsidRDefault="000B7161" w:rsidP="000B7161">
            <w:pPr>
              <w:widowControl/>
              <w:autoSpaceDE/>
              <w:autoSpaceDN/>
              <w:adjustRightInd/>
              <w:rPr>
                <w:rFonts w:eastAsia="Times New Roman"/>
                <w:b/>
                <w:bCs/>
                <w:sz w:val="20"/>
                <w:szCs w:val="20"/>
              </w:rPr>
            </w:pPr>
            <w:proofErr w:type="spellStart"/>
            <w:r w:rsidRPr="00897223">
              <w:rPr>
                <w:rFonts w:eastAsia="Times New Roman"/>
                <w:b/>
                <w:bCs/>
                <w:sz w:val="20"/>
                <w:szCs w:val="20"/>
              </w:rPr>
              <w:t>Cофинансирование</w:t>
            </w:r>
            <w:proofErr w:type="spellEnd"/>
            <w:r w:rsidRPr="00897223">
              <w:rPr>
                <w:rFonts w:eastAsia="Times New Roman"/>
                <w:b/>
                <w:bCs/>
                <w:sz w:val="20"/>
                <w:szCs w:val="20"/>
              </w:rPr>
              <w:t xml:space="preserve"> расходных обязательств на стимулирование и материально-техническое обеспечение деятельности народных дружин</w:t>
            </w:r>
          </w:p>
        </w:tc>
        <w:tc>
          <w:tcPr>
            <w:tcW w:w="621" w:type="dxa"/>
            <w:tcBorders>
              <w:top w:val="nil"/>
              <w:left w:val="nil"/>
              <w:bottom w:val="single" w:sz="4" w:space="0" w:color="000000"/>
              <w:right w:val="single" w:sz="4" w:space="0" w:color="000000"/>
            </w:tcBorders>
            <w:shd w:val="clear" w:color="auto" w:fill="auto"/>
            <w:vAlign w:val="center"/>
            <w:hideMark/>
          </w:tcPr>
          <w:p w14:paraId="5B788F1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B172F0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37474D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25B421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0A6860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4FF8A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403C5C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FC8828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3D7E582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45211B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выплаты государственных (муниципальных) органов привлекаемым лицам</w:t>
            </w:r>
          </w:p>
        </w:tc>
        <w:tc>
          <w:tcPr>
            <w:tcW w:w="621" w:type="dxa"/>
            <w:tcBorders>
              <w:top w:val="nil"/>
              <w:left w:val="nil"/>
              <w:bottom w:val="single" w:sz="4" w:space="0" w:color="000000"/>
              <w:right w:val="single" w:sz="4" w:space="0" w:color="000000"/>
            </w:tcBorders>
            <w:shd w:val="clear" w:color="auto" w:fill="auto"/>
            <w:vAlign w:val="center"/>
            <w:hideMark/>
          </w:tcPr>
          <w:p w14:paraId="5B7E9D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37B990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7A9942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1FA57F6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2B144C3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BD62C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08342F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6AD9D7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0648D85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30901C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Содействие развитию добровольных народных дружин в сфере охраны общественного порядка</w:t>
            </w:r>
          </w:p>
        </w:tc>
        <w:tc>
          <w:tcPr>
            <w:tcW w:w="621" w:type="dxa"/>
            <w:tcBorders>
              <w:top w:val="nil"/>
              <w:left w:val="nil"/>
              <w:bottom w:val="single" w:sz="4" w:space="0" w:color="000000"/>
              <w:right w:val="single" w:sz="4" w:space="0" w:color="000000"/>
            </w:tcBorders>
            <w:shd w:val="clear" w:color="auto" w:fill="auto"/>
            <w:vAlign w:val="center"/>
            <w:hideMark/>
          </w:tcPr>
          <w:p w14:paraId="7B94E8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AB9E0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7E2FB1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09C70D6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345ADC4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C2375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61D0BA8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F9084F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r>
      <w:tr w:rsidR="000B7161" w:rsidRPr="00897223" w14:paraId="0269734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3A10DD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выплаты государственных (муниципальных) органов привлекаемым лицам</w:t>
            </w:r>
          </w:p>
        </w:tc>
        <w:tc>
          <w:tcPr>
            <w:tcW w:w="621" w:type="dxa"/>
            <w:tcBorders>
              <w:top w:val="nil"/>
              <w:left w:val="nil"/>
              <w:bottom w:val="single" w:sz="4" w:space="0" w:color="000000"/>
              <w:right w:val="single" w:sz="4" w:space="0" w:color="000000"/>
            </w:tcBorders>
            <w:shd w:val="clear" w:color="auto" w:fill="auto"/>
            <w:vAlign w:val="center"/>
            <w:hideMark/>
          </w:tcPr>
          <w:p w14:paraId="449D22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B3461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37C07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483CEE5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64909DC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B01C62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E1B2DA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3B3C3B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171756E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278D63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0BEF14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839D2A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D52550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4A951F5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55E074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E00E7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14977E9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2DF2EE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r>
      <w:tr w:rsidR="000B7161" w:rsidRPr="00897223" w14:paraId="51162FC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56D562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7E8ECA2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6EEAFD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DDD557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3F24F8E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86D3F4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21A20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48 041 813,46</w:t>
            </w:r>
          </w:p>
        </w:tc>
        <w:tc>
          <w:tcPr>
            <w:tcW w:w="1559" w:type="dxa"/>
            <w:tcBorders>
              <w:top w:val="nil"/>
              <w:left w:val="nil"/>
              <w:bottom w:val="single" w:sz="4" w:space="0" w:color="auto"/>
              <w:right w:val="single" w:sz="4" w:space="0" w:color="auto"/>
            </w:tcBorders>
            <w:shd w:val="clear" w:color="auto" w:fill="auto"/>
            <w:vAlign w:val="center"/>
            <w:hideMark/>
          </w:tcPr>
          <w:p w14:paraId="3F5267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2 028 671,81</w:t>
            </w:r>
          </w:p>
        </w:tc>
        <w:tc>
          <w:tcPr>
            <w:tcW w:w="1702" w:type="dxa"/>
            <w:tcBorders>
              <w:top w:val="nil"/>
              <w:left w:val="nil"/>
              <w:bottom w:val="single" w:sz="4" w:space="0" w:color="auto"/>
              <w:right w:val="single" w:sz="4" w:space="0" w:color="auto"/>
            </w:tcBorders>
            <w:shd w:val="clear" w:color="auto" w:fill="auto"/>
            <w:vAlign w:val="center"/>
            <w:hideMark/>
          </w:tcPr>
          <w:p w14:paraId="575E209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50 070 485,27</w:t>
            </w:r>
          </w:p>
        </w:tc>
      </w:tr>
      <w:tr w:rsidR="000B7161" w:rsidRPr="00897223" w14:paraId="05791B9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B33D21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6E0F8C4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5865E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EF3CAB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19B49F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159D2B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F699C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48 041 813,46</w:t>
            </w:r>
          </w:p>
        </w:tc>
        <w:tc>
          <w:tcPr>
            <w:tcW w:w="1559" w:type="dxa"/>
            <w:tcBorders>
              <w:top w:val="nil"/>
              <w:left w:val="nil"/>
              <w:bottom w:val="single" w:sz="4" w:space="0" w:color="auto"/>
              <w:right w:val="single" w:sz="4" w:space="0" w:color="auto"/>
            </w:tcBorders>
            <w:shd w:val="clear" w:color="auto" w:fill="auto"/>
            <w:vAlign w:val="center"/>
            <w:hideMark/>
          </w:tcPr>
          <w:p w14:paraId="6876C14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2 028 671,81</w:t>
            </w:r>
          </w:p>
        </w:tc>
        <w:tc>
          <w:tcPr>
            <w:tcW w:w="1702" w:type="dxa"/>
            <w:tcBorders>
              <w:top w:val="nil"/>
              <w:left w:val="nil"/>
              <w:bottom w:val="single" w:sz="4" w:space="0" w:color="auto"/>
              <w:right w:val="single" w:sz="4" w:space="0" w:color="auto"/>
            </w:tcBorders>
            <w:shd w:val="clear" w:color="auto" w:fill="auto"/>
            <w:vAlign w:val="center"/>
            <w:hideMark/>
          </w:tcPr>
          <w:p w14:paraId="2EE0E9E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50 070 485,27</w:t>
            </w:r>
          </w:p>
        </w:tc>
      </w:tr>
      <w:tr w:rsidR="000B7161" w:rsidRPr="00897223" w14:paraId="063A423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224CBF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Расходы по управлению </w:t>
            </w:r>
            <w:proofErr w:type="spellStart"/>
            <w:r w:rsidRPr="00897223">
              <w:rPr>
                <w:rFonts w:eastAsia="Times New Roman"/>
                <w:b/>
                <w:bCs/>
                <w:i/>
                <w:iCs/>
                <w:sz w:val="20"/>
                <w:szCs w:val="20"/>
              </w:rPr>
              <w:t>муниицпальным</w:t>
            </w:r>
            <w:proofErr w:type="spellEnd"/>
            <w:r w:rsidRPr="00897223">
              <w:rPr>
                <w:rFonts w:eastAsia="Times New Roman"/>
                <w:b/>
                <w:bCs/>
                <w:i/>
                <w:iCs/>
                <w:sz w:val="20"/>
                <w:szCs w:val="20"/>
              </w:rPr>
              <w:t xml:space="preserve"> имуществом и земельными ресурсами</w:t>
            </w:r>
          </w:p>
        </w:tc>
        <w:tc>
          <w:tcPr>
            <w:tcW w:w="621" w:type="dxa"/>
            <w:tcBorders>
              <w:top w:val="nil"/>
              <w:left w:val="nil"/>
              <w:bottom w:val="single" w:sz="4" w:space="0" w:color="000000"/>
              <w:right w:val="single" w:sz="4" w:space="0" w:color="000000"/>
            </w:tcBorders>
            <w:shd w:val="clear" w:color="auto" w:fill="auto"/>
            <w:vAlign w:val="center"/>
            <w:hideMark/>
          </w:tcPr>
          <w:p w14:paraId="28B2C27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CDA237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7908CB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4F7215C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6BA44F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2F4911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45 556 672,46</w:t>
            </w:r>
          </w:p>
        </w:tc>
        <w:tc>
          <w:tcPr>
            <w:tcW w:w="1559" w:type="dxa"/>
            <w:tcBorders>
              <w:top w:val="nil"/>
              <w:left w:val="nil"/>
              <w:bottom w:val="single" w:sz="4" w:space="0" w:color="auto"/>
              <w:right w:val="single" w:sz="4" w:space="0" w:color="auto"/>
            </w:tcBorders>
            <w:shd w:val="clear" w:color="auto" w:fill="auto"/>
            <w:vAlign w:val="center"/>
            <w:hideMark/>
          </w:tcPr>
          <w:p w14:paraId="4B70207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1 795 351,81</w:t>
            </w:r>
          </w:p>
        </w:tc>
        <w:tc>
          <w:tcPr>
            <w:tcW w:w="1702" w:type="dxa"/>
            <w:tcBorders>
              <w:top w:val="nil"/>
              <w:left w:val="nil"/>
              <w:bottom w:val="single" w:sz="4" w:space="0" w:color="auto"/>
              <w:right w:val="single" w:sz="4" w:space="0" w:color="auto"/>
            </w:tcBorders>
            <w:shd w:val="clear" w:color="auto" w:fill="auto"/>
            <w:vAlign w:val="center"/>
            <w:hideMark/>
          </w:tcPr>
          <w:p w14:paraId="279B272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47 352 024,27</w:t>
            </w:r>
          </w:p>
        </w:tc>
      </w:tr>
      <w:tr w:rsidR="000B7161" w:rsidRPr="00897223" w14:paraId="5E528DF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40BD8A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5845FB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2595E9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98E1ED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6C421E7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F974E1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9C7FA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45 486 755,91</w:t>
            </w:r>
          </w:p>
        </w:tc>
        <w:tc>
          <w:tcPr>
            <w:tcW w:w="1559" w:type="dxa"/>
            <w:tcBorders>
              <w:top w:val="nil"/>
              <w:left w:val="nil"/>
              <w:bottom w:val="single" w:sz="4" w:space="0" w:color="auto"/>
              <w:right w:val="single" w:sz="4" w:space="0" w:color="auto"/>
            </w:tcBorders>
            <w:shd w:val="clear" w:color="auto" w:fill="auto"/>
            <w:vAlign w:val="center"/>
            <w:hideMark/>
          </w:tcPr>
          <w:p w14:paraId="50DB2B8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1 795 351,81</w:t>
            </w:r>
          </w:p>
        </w:tc>
        <w:tc>
          <w:tcPr>
            <w:tcW w:w="1702" w:type="dxa"/>
            <w:tcBorders>
              <w:top w:val="nil"/>
              <w:left w:val="nil"/>
              <w:bottom w:val="single" w:sz="4" w:space="0" w:color="auto"/>
              <w:right w:val="single" w:sz="4" w:space="0" w:color="auto"/>
            </w:tcBorders>
            <w:shd w:val="clear" w:color="auto" w:fill="auto"/>
            <w:vAlign w:val="center"/>
            <w:hideMark/>
          </w:tcPr>
          <w:p w14:paraId="032284F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47 282 107,72</w:t>
            </w:r>
          </w:p>
        </w:tc>
      </w:tr>
      <w:tr w:rsidR="000B7161" w:rsidRPr="00897223" w14:paraId="530076D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01CAE4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07567BB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BD5C00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2339EA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415996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24EF8AD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E018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69 916,55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27D13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43669F7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69 916,55</w:t>
            </w:r>
          </w:p>
        </w:tc>
      </w:tr>
      <w:tr w:rsidR="000B7161" w:rsidRPr="00897223" w14:paraId="0205AD99" w14:textId="77777777" w:rsidTr="00B15177">
        <w:trPr>
          <w:trHeight w:val="20"/>
        </w:trPr>
        <w:tc>
          <w:tcPr>
            <w:tcW w:w="6819" w:type="dxa"/>
            <w:tcBorders>
              <w:top w:val="nil"/>
              <w:left w:val="single" w:sz="4" w:space="0" w:color="auto"/>
              <w:bottom w:val="single" w:sz="4" w:space="0" w:color="auto"/>
              <w:right w:val="single" w:sz="4" w:space="0" w:color="auto"/>
            </w:tcBorders>
            <w:shd w:val="clear" w:color="auto" w:fill="auto"/>
            <w:vAlign w:val="center"/>
            <w:hideMark/>
          </w:tcPr>
          <w:p w14:paraId="53DCE5E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Выполнение других обязательств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5C6DE00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E3792E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50C850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3C5781C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0419B5C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95EBBD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2 485 141,00</w:t>
            </w:r>
          </w:p>
        </w:tc>
        <w:tc>
          <w:tcPr>
            <w:tcW w:w="1559" w:type="dxa"/>
            <w:tcBorders>
              <w:top w:val="nil"/>
              <w:left w:val="nil"/>
              <w:bottom w:val="single" w:sz="4" w:space="0" w:color="auto"/>
              <w:right w:val="single" w:sz="4" w:space="0" w:color="auto"/>
            </w:tcBorders>
            <w:shd w:val="clear" w:color="auto" w:fill="auto"/>
            <w:vAlign w:val="center"/>
            <w:hideMark/>
          </w:tcPr>
          <w:p w14:paraId="7259750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233 320,00</w:t>
            </w:r>
          </w:p>
        </w:tc>
        <w:tc>
          <w:tcPr>
            <w:tcW w:w="1702" w:type="dxa"/>
            <w:tcBorders>
              <w:top w:val="nil"/>
              <w:left w:val="nil"/>
              <w:bottom w:val="single" w:sz="4" w:space="0" w:color="auto"/>
              <w:right w:val="single" w:sz="4" w:space="0" w:color="auto"/>
            </w:tcBorders>
            <w:shd w:val="clear" w:color="auto" w:fill="auto"/>
            <w:vAlign w:val="center"/>
            <w:hideMark/>
          </w:tcPr>
          <w:p w14:paraId="6CEAAD4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2 718 461,00</w:t>
            </w:r>
          </w:p>
        </w:tc>
      </w:tr>
      <w:tr w:rsidR="000B7161" w:rsidRPr="00897223" w14:paraId="26D0674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EE17A5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B1FE29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145343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6F10F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28D957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350C32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0046A9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1 933 428,00</w:t>
            </w:r>
          </w:p>
        </w:tc>
        <w:tc>
          <w:tcPr>
            <w:tcW w:w="1559" w:type="dxa"/>
            <w:tcBorders>
              <w:top w:val="nil"/>
              <w:left w:val="nil"/>
              <w:bottom w:val="single" w:sz="4" w:space="0" w:color="auto"/>
              <w:right w:val="single" w:sz="4" w:space="0" w:color="auto"/>
            </w:tcBorders>
            <w:shd w:val="clear" w:color="auto" w:fill="auto"/>
            <w:vAlign w:val="center"/>
            <w:hideMark/>
          </w:tcPr>
          <w:p w14:paraId="347AC19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233 320,00</w:t>
            </w:r>
          </w:p>
        </w:tc>
        <w:tc>
          <w:tcPr>
            <w:tcW w:w="1702" w:type="dxa"/>
            <w:tcBorders>
              <w:top w:val="nil"/>
              <w:left w:val="nil"/>
              <w:bottom w:val="single" w:sz="4" w:space="0" w:color="auto"/>
              <w:right w:val="single" w:sz="4" w:space="0" w:color="auto"/>
            </w:tcBorders>
            <w:shd w:val="clear" w:color="auto" w:fill="auto"/>
            <w:vAlign w:val="center"/>
            <w:hideMark/>
          </w:tcPr>
          <w:p w14:paraId="6462367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2 166 748,00</w:t>
            </w:r>
          </w:p>
        </w:tc>
      </w:tr>
      <w:tr w:rsidR="000B7161" w:rsidRPr="00897223" w14:paraId="3A1EAD5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4178FF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36FA1FB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4A073E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A8BEB8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34D7FF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5D81E51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B3D78F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551 713,00</w:t>
            </w:r>
          </w:p>
        </w:tc>
        <w:tc>
          <w:tcPr>
            <w:tcW w:w="1559" w:type="dxa"/>
            <w:tcBorders>
              <w:top w:val="nil"/>
              <w:left w:val="nil"/>
              <w:bottom w:val="single" w:sz="4" w:space="0" w:color="auto"/>
              <w:right w:val="single" w:sz="4" w:space="0" w:color="auto"/>
            </w:tcBorders>
            <w:shd w:val="clear" w:color="auto" w:fill="auto"/>
            <w:vAlign w:val="center"/>
            <w:hideMark/>
          </w:tcPr>
          <w:p w14:paraId="605699F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55E34D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551 713,00</w:t>
            </w:r>
          </w:p>
        </w:tc>
      </w:tr>
      <w:tr w:rsidR="000B7161" w:rsidRPr="00897223" w14:paraId="2E91A3F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5EDDA1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НАЦИОНАЛЬНАЯ ОБОРОНА</w:t>
            </w:r>
          </w:p>
        </w:tc>
        <w:tc>
          <w:tcPr>
            <w:tcW w:w="621" w:type="dxa"/>
            <w:tcBorders>
              <w:top w:val="nil"/>
              <w:left w:val="nil"/>
              <w:bottom w:val="single" w:sz="4" w:space="0" w:color="000000"/>
              <w:right w:val="single" w:sz="4" w:space="0" w:color="000000"/>
            </w:tcBorders>
            <w:shd w:val="clear" w:color="auto" w:fill="auto"/>
            <w:vAlign w:val="center"/>
            <w:hideMark/>
          </w:tcPr>
          <w:p w14:paraId="50D3C61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763739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6D563E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20B3006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E2269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483C0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c>
          <w:tcPr>
            <w:tcW w:w="1559" w:type="dxa"/>
            <w:tcBorders>
              <w:top w:val="nil"/>
              <w:left w:val="nil"/>
              <w:bottom w:val="single" w:sz="4" w:space="0" w:color="auto"/>
              <w:right w:val="single" w:sz="4" w:space="0" w:color="auto"/>
            </w:tcBorders>
            <w:shd w:val="clear" w:color="auto" w:fill="auto"/>
            <w:vAlign w:val="center"/>
            <w:hideMark/>
          </w:tcPr>
          <w:p w14:paraId="4334298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3299DA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r>
      <w:tr w:rsidR="000B7161" w:rsidRPr="00897223" w14:paraId="00E3F87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44C69E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Мобилизационная и вневойсковая подготовка</w:t>
            </w:r>
          </w:p>
        </w:tc>
        <w:tc>
          <w:tcPr>
            <w:tcW w:w="621" w:type="dxa"/>
            <w:tcBorders>
              <w:top w:val="nil"/>
              <w:left w:val="nil"/>
              <w:bottom w:val="single" w:sz="4" w:space="0" w:color="000000"/>
              <w:right w:val="single" w:sz="4" w:space="0" w:color="000000"/>
            </w:tcBorders>
            <w:shd w:val="clear" w:color="auto" w:fill="auto"/>
            <w:vAlign w:val="center"/>
            <w:hideMark/>
          </w:tcPr>
          <w:p w14:paraId="2288036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6F79E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749A896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796112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31DE6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2A5A2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c>
          <w:tcPr>
            <w:tcW w:w="1559" w:type="dxa"/>
            <w:tcBorders>
              <w:top w:val="nil"/>
              <w:left w:val="nil"/>
              <w:bottom w:val="single" w:sz="4" w:space="0" w:color="auto"/>
              <w:right w:val="single" w:sz="4" w:space="0" w:color="auto"/>
            </w:tcBorders>
            <w:shd w:val="clear" w:color="auto" w:fill="auto"/>
            <w:vAlign w:val="center"/>
            <w:hideMark/>
          </w:tcPr>
          <w:p w14:paraId="4CD21E9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3EC076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7 733 600,00</w:t>
            </w:r>
          </w:p>
        </w:tc>
      </w:tr>
      <w:tr w:rsidR="000B7161" w:rsidRPr="00897223" w14:paraId="623C9A4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4C0D4F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34B6BD6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18C19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56C075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069AAC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0C9CCB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BE7CD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7EC7219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86052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r>
      <w:tr w:rsidR="000B7161" w:rsidRPr="00897223" w14:paraId="7D60842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9F7762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357C804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451C99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50AE3B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729D10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A4602D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E7DC8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0C03180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DBCC1B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r>
      <w:tr w:rsidR="000B7161" w:rsidRPr="00897223" w14:paraId="7745855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ABA19E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621" w:type="dxa"/>
            <w:tcBorders>
              <w:top w:val="nil"/>
              <w:left w:val="nil"/>
              <w:bottom w:val="single" w:sz="4" w:space="0" w:color="000000"/>
              <w:right w:val="single" w:sz="4" w:space="0" w:color="000000"/>
            </w:tcBorders>
            <w:shd w:val="clear" w:color="auto" w:fill="auto"/>
            <w:vAlign w:val="center"/>
            <w:hideMark/>
          </w:tcPr>
          <w:p w14:paraId="50801E5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17BED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5001783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36E2A6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145D896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36C57E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c>
          <w:tcPr>
            <w:tcW w:w="1559" w:type="dxa"/>
            <w:tcBorders>
              <w:top w:val="nil"/>
              <w:left w:val="nil"/>
              <w:bottom w:val="single" w:sz="4" w:space="0" w:color="auto"/>
              <w:right w:val="single" w:sz="4" w:space="0" w:color="auto"/>
            </w:tcBorders>
            <w:shd w:val="clear" w:color="auto" w:fill="auto"/>
            <w:vAlign w:val="center"/>
            <w:hideMark/>
          </w:tcPr>
          <w:p w14:paraId="4E74466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DBEAED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5 733 600,00</w:t>
            </w:r>
          </w:p>
        </w:tc>
      </w:tr>
      <w:tr w:rsidR="000B7161" w:rsidRPr="00897223" w14:paraId="20E87BF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119D07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165E7D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210F49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1F8501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CA5DC3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11FE35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48CBD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4 628 600,00</w:t>
            </w:r>
          </w:p>
        </w:tc>
        <w:tc>
          <w:tcPr>
            <w:tcW w:w="1559" w:type="dxa"/>
            <w:tcBorders>
              <w:top w:val="nil"/>
              <w:left w:val="nil"/>
              <w:bottom w:val="single" w:sz="4" w:space="0" w:color="auto"/>
              <w:right w:val="single" w:sz="4" w:space="0" w:color="auto"/>
            </w:tcBorders>
            <w:shd w:val="clear" w:color="auto" w:fill="auto"/>
            <w:vAlign w:val="center"/>
            <w:hideMark/>
          </w:tcPr>
          <w:p w14:paraId="63C1C2D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B5B842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4 628 600,00</w:t>
            </w:r>
          </w:p>
        </w:tc>
      </w:tr>
      <w:tr w:rsidR="000B7161" w:rsidRPr="00897223" w14:paraId="507BDB8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1E7AED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002BED6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03EC3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nil"/>
            </w:tcBorders>
            <w:shd w:val="clear" w:color="auto" w:fill="auto"/>
            <w:vAlign w:val="center"/>
            <w:hideMark/>
          </w:tcPr>
          <w:p w14:paraId="72CD027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DE481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99 5 00 51180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245DF2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D8FC47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1 105 000,00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712AD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5385D65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1 105 000,00</w:t>
            </w:r>
          </w:p>
        </w:tc>
      </w:tr>
      <w:tr w:rsidR="000B7161" w:rsidRPr="00897223" w14:paraId="1DF77F6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AA2D9A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48410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96C0B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30FB254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2DD0E7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253147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0844A7D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4CE7CD0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3B265C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4CD4AAA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ADE57E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7EDFCE9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B05C9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58207D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716E75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35A510E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1886BB2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03C667F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D901DD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0BC38B7A" w14:textId="77777777" w:rsidTr="00B15177">
        <w:trPr>
          <w:trHeight w:val="20"/>
        </w:trPr>
        <w:tc>
          <w:tcPr>
            <w:tcW w:w="6819" w:type="dxa"/>
            <w:tcBorders>
              <w:top w:val="nil"/>
              <w:left w:val="single" w:sz="4" w:space="0" w:color="auto"/>
              <w:bottom w:val="single" w:sz="4" w:space="0" w:color="auto"/>
              <w:right w:val="single" w:sz="4" w:space="0" w:color="auto"/>
            </w:tcBorders>
            <w:shd w:val="clear" w:color="auto" w:fill="auto"/>
            <w:vAlign w:val="center"/>
            <w:hideMark/>
          </w:tcPr>
          <w:p w14:paraId="15A3865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Выполнение других обязательств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3D65578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3DB980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4A652BE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2651F61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315A9A8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7BE74CD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737CA4F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FD2243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r>
      <w:tr w:rsidR="000B7161" w:rsidRPr="00897223" w14:paraId="572870B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7CA7DB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5E45D0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765B4C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53D5397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60B72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7039A5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nil"/>
              <w:bottom w:val="single" w:sz="4" w:space="0" w:color="auto"/>
              <w:right w:val="single" w:sz="4" w:space="0" w:color="auto"/>
            </w:tcBorders>
            <w:shd w:val="clear" w:color="auto" w:fill="auto"/>
            <w:vAlign w:val="center"/>
            <w:hideMark/>
          </w:tcPr>
          <w:p w14:paraId="6E840C3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5AD48C2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71120E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36E7E1B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57845A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НАЦ.БЕЗОПАСНОСТЬ И ПРАВООХРАНИТЕЛЬНАЯ ДЕЯТЕЛЬНОСТЬ</w:t>
            </w:r>
          </w:p>
        </w:tc>
        <w:tc>
          <w:tcPr>
            <w:tcW w:w="621" w:type="dxa"/>
            <w:tcBorders>
              <w:top w:val="nil"/>
              <w:left w:val="nil"/>
              <w:bottom w:val="single" w:sz="4" w:space="0" w:color="000000"/>
              <w:right w:val="single" w:sz="4" w:space="0" w:color="000000"/>
            </w:tcBorders>
            <w:shd w:val="clear" w:color="auto" w:fill="auto"/>
            <w:vAlign w:val="center"/>
            <w:hideMark/>
          </w:tcPr>
          <w:p w14:paraId="32146A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443231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2EA55D1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18F0A5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30BF18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C3DCA0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635 652,37</w:t>
            </w:r>
          </w:p>
        </w:tc>
        <w:tc>
          <w:tcPr>
            <w:tcW w:w="1559" w:type="dxa"/>
            <w:tcBorders>
              <w:top w:val="nil"/>
              <w:left w:val="nil"/>
              <w:bottom w:val="single" w:sz="4" w:space="0" w:color="auto"/>
              <w:right w:val="single" w:sz="4" w:space="0" w:color="auto"/>
            </w:tcBorders>
            <w:shd w:val="clear" w:color="auto" w:fill="auto"/>
            <w:vAlign w:val="center"/>
            <w:hideMark/>
          </w:tcPr>
          <w:p w14:paraId="497CE77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02" w:type="dxa"/>
            <w:tcBorders>
              <w:top w:val="nil"/>
              <w:left w:val="nil"/>
              <w:bottom w:val="single" w:sz="4" w:space="0" w:color="auto"/>
              <w:right w:val="single" w:sz="4" w:space="0" w:color="auto"/>
            </w:tcBorders>
            <w:shd w:val="clear" w:color="auto" w:fill="auto"/>
            <w:vAlign w:val="center"/>
            <w:hideMark/>
          </w:tcPr>
          <w:p w14:paraId="57C836B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815 284,95</w:t>
            </w:r>
          </w:p>
        </w:tc>
      </w:tr>
      <w:tr w:rsidR="000B7161" w:rsidRPr="00897223" w14:paraId="6849B4D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8CA53F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Органы юстиции</w:t>
            </w:r>
          </w:p>
        </w:tc>
        <w:tc>
          <w:tcPr>
            <w:tcW w:w="621" w:type="dxa"/>
            <w:tcBorders>
              <w:top w:val="nil"/>
              <w:left w:val="nil"/>
              <w:bottom w:val="single" w:sz="4" w:space="0" w:color="000000"/>
              <w:right w:val="single" w:sz="4" w:space="0" w:color="000000"/>
            </w:tcBorders>
            <w:shd w:val="clear" w:color="auto" w:fill="auto"/>
            <w:vAlign w:val="center"/>
            <w:hideMark/>
          </w:tcPr>
          <w:p w14:paraId="0504E11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73BCA4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3BCB017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76043A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B574F4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F88408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2921A6E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B0C0C8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5005761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EAB8A7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45EC332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17327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09CF70E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762A7A5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6A57A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555D73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692D9D2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5F4163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6FFCB2B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C90A4C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540E3E4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1774D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18E16A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1AAE0AF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1E7F0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07728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6AC2AD8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9878B6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1A26DDE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C60A8FD"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621" w:type="dxa"/>
            <w:tcBorders>
              <w:top w:val="nil"/>
              <w:left w:val="nil"/>
              <w:bottom w:val="single" w:sz="4" w:space="0" w:color="000000"/>
              <w:right w:val="single" w:sz="4" w:space="0" w:color="000000"/>
            </w:tcBorders>
            <w:shd w:val="clear" w:color="auto" w:fill="auto"/>
            <w:vAlign w:val="center"/>
            <w:hideMark/>
          </w:tcPr>
          <w:p w14:paraId="333FC6A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0B4DF3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25E4261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3C94E89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37AAB15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62D01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2BD6E37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DE2356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99 800,00</w:t>
            </w:r>
          </w:p>
        </w:tc>
      </w:tr>
      <w:tr w:rsidR="000B7161" w:rsidRPr="00897223" w14:paraId="5D70AE0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01C812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094580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60256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72BA181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683B26A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404708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01AE7B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2337E7B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2C2277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99 800,00</w:t>
            </w:r>
          </w:p>
        </w:tc>
      </w:tr>
      <w:tr w:rsidR="000B7161" w:rsidRPr="00897223" w14:paraId="1DAB62C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6D0824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21" w:type="dxa"/>
            <w:tcBorders>
              <w:top w:val="nil"/>
              <w:left w:val="nil"/>
              <w:bottom w:val="single" w:sz="4" w:space="0" w:color="000000"/>
              <w:right w:val="single" w:sz="4" w:space="0" w:color="000000"/>
            </w:tcBorders>
            <w:shd w:val="clear" w:color="auto" w:fill="auto"/>
            <w:vAlign w:val="center"/>
            <w:hideMark/>
          </w:tcPr>
          <w:p w14:paraId="4821D7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54D56B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1304E86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417" w:type="dxa"/>
            <w:tcBorders>
              <w:top w:val="nil"/>
              <w:left w:val="nil"/>
              <w:bottom w:val="single" w:sz="4" w:space="0" w:color="000000"/>
              <w:right w:val="single" w:sz="4" w:space="0" w:color="000000"/>
            </w:tcBorders>
            <w:shd w:val="clear" w:color="auto" w:fill="auto"/>
            <w:vAlign w:val="center"/>
            <w:hideMark/>
          </w:tcPr>
          <w:p w14:paraId="3E5562A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CB7992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7C701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535 852,37</w:t>
            </w:r>
          </w:p>
        </w:tc>
        <w:tc>
          <w:tcPr>
            <w:tcW w:w="1559" w:type="dxa"/>
            <w:tcBorders>
              <w:top w:val="nil"/>
              <w:left w:val="nil"/>
              <w:bottom w:val="single" w:sz="4" w:space="0" w:color="auto"/>
              <w:right w:val="single" w:sz="4" w:space="0" w:color="auto"/>
            </w:tcBorders>
            <w:shd w:val="clear" w:color="auto" w:fill="auto"/>
            <w:vAlign w:val="center"/>
            <w:hideMark/>
          </w:tcPr>
          <w:p w14:paraId="72E5489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02" w:type="dxa"/>
            <w:tcBorders>
              <w:top w:val="nil"/>
              <w:left w:val="nil"/>
              <w:bottom w:val="single" w:sz="4" w:space="0" w:color="auto"/>
              <w:right w:val="single" w:sz="4" w:space="0" w:color="auto"/>
            </w:tcBorders>
            <w:shd w:val="clear" w:color="auto" w:fill="auto"/>
            <w:vAlign w:val="center"/>
            <w:hideMark/>
          </w:tcPr>
          <w:p w14:paraId="611FD7E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715 484,95</w:t>
            </w:r>
          </w:p>
        </w:tc>
      </w:tr>
      <w:tr w:rsidR="000B7161" w:rsidRPr="00897223" w14:paraId="1F4B0E5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2F88724"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"Предупреждение и ликвидация последствий чрезвычайных ситуаций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236541A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E955C4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4301956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1417" w:type="dxa"/>
            <w:tcBorders>
              <w:top w:val="nil"/>
              <w:left w:val="nil"/>
              <w:bottom w:val="single" w:sz="4" w:space="0" w:color="000000"/>
              <w:right w:val="single" w:sz="4" w:space="0" w:color="000000"/>
            </w:tcBorders>
            <w:shd w:val="clear" w:color="auto" w:fill="auto"/>
            <w:vAlign w:val="center"/>
            <w:hideMark/>
          </w:tcPr>
          <w:p w14:paraId="2ECDCEF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288989D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F79A1B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535 852,37</w:t>
            </w:r>
          </w:p>
        </w:tc>
        <w:tc>
          <w:tcPr>
            <w:tcW w:w="1559" w:type="dxa"/>
            <w:tcBorders>
              <w:top w:val="nil"/>
              <w:left w:val="nil"/>
              <w:bottom w:val="single" w:sz="4" w:space="0" w:color="auto"/>
              <w:right w:val="single" w:sz="4" w:space="0" w:color="auto"/>
            </w:tcBorders>
            <w:shd w:val="clear" w:color="auto" w:fill="auto"/>
            <w:vAlign w:val="center"/>
            <w:hideMark/>
          </w:tcPr>
          <w:p w14:paraId="383EEF6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179 632,58</w:t>
            </w:r>
          </w:p>
        </w:tc>
        <w:tc>
          <w:tcPr>
            <w:tcW w:w="1702" w:type="dxa"/>
            <w:tcBorders>
              <w:top w:val="nil"/>
              <w:left w:val="nil"/>
              <w:bottom w:val="single" w:sz="4" w:space="0" w:color="auto"/>
              <w:right w:val="single" w:sz="4" w:space="0" w:color="auto"/>
            </w:tcBorders>
            <w:shd w:val="clear" w:color="auto" w:fill="auto"/>
            <w:vAlign w:val="center"/>
            <w:hideMark/>
          </w:tcPr>
          <w:p w14:paraId="61734C8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715 484,95</w:t>
            </w:r>
          </w:p>
        </w:tc>
      </w:tr>
      <w:tr w:rsidR="000B7161" w:rsidRPr="00897223" w14:paraId="7DBDFF0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D72D84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Обеспечение безопасности жизнедеятельности населения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59E01B7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58AB83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35C9E5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417" w:type="dxa"/>
            <w:tcBorders>
              <w:top w:val="nil"/>
              <w:left w:val="nil"/>
              <w:bottom w:val="single" w:sz="4" w:space="0" w:color="000000"/>
              <w:right w:val="single" w:sz="4" w:space="0" w:color="000000"/>
            </w:tcBorders>
            <w:shd w:val="clear" w:color="auto" w:fill="auto"/>
            <w:vAlign w:val="center"/>
            <w:hideMark/>
          </w:tcPr>
          <w:p w14:paraId="1D83CE2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6488DF4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1EB4FB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535 852,37</w:t>
            </w:r>
          </w:p>
        </w:tc>
        <w:tc>
          <w:tcPr>
            <w:tcW w:w="1559" w:type="dxa"/>
            <w:tcBorders>
              <w:top w:val="nil"/>
              <w:left w:val="nil"/>
              <w:bottom w:val="single" w:sz="4" w:space="0" w:color="auto"/>
              <w:right w:val="single" w:sz="4" w:space="0" w:color="auto"/>
            </w:tcBorders>
            <w:shd w:val="clear" w:color="auto" w:fill="auto"/>
            <w:vAlign w:val="center"/>
            <w:hideMark/>
          </w:tcPr>
          <w:p w14:paraId="6B5EB31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02" w:type="dxa"/>
            <w:tcBorders>
              <w:top w:val="nil"/>
              <w:left w:val="nil"/>
              <w:bottom w:val="single" w:sz="4" w:space="0" w:color="auto"/>
              <w:right w:val="single" w:sz="4" w:space="0" w:color="auto"/>
            </w:tcBorders>
            <w:shd w:val="clear" w:color="auto" w:fill="auto"/>
            <w:vAlign w:val="center"/>
            <w:hideMark/>
          </w:tcPr>
          <w:p w14:paraId="2B08700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715 484,95</w:t>
            </w:r>
          </w:p>
        </w:tc>
      </w:tr>
      <w:tr w:rsidR="000B7161" w:rsidRPr="00897223" w14:paraId="5B5D273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CED848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F016ED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505A1B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341AD0F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417" w:type="dxa"/>
            <w:tcBorders>
              <w:top w:val="nil"/>
              <w:left w:val="nil"/>
              <w:bottom w:val="single" w:sz="4" w:space="0" w:color="000000"/>
              <w:right w:val="single" w:sz="4" w:space="0" w:color="000000"/>
            </w:tcBorders>
            <w:shd w:val="clear" w:color="auto" w:fill="auto"/>
            <w:vAlign w:val="center"/>
            <w:hideMark/>
          </w:tcPr>
          <w:p w14:paraId="03D0410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675B1EC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B7A5F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485 852,37</w:t>
            </w:r>
          </w:p>
        </w:tc>
        <w:tc>
          <w:tcPr>
            <w:tcW w:w="1559" w:type="dxa"/>
            <w:tcBorders>
              <w:top w:val="nil"/>
              <w:left w:val="nil"/>
              <w:bottom w:val="single" w:sz="4" w:space="0" w:color="auto"/>
              <w:right w:val="single" w:sz="4" w:space="0" w:color="auto"/>
            </w:tcBorders>
            <w:shd w:val="clear" w:color="auto" w:fill="auto"/>
            <w:vAlign w:val="center"/>
            <w:hideMark/>
          </w:tcPr>
          <w:p w14:paraId="79668BA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179 632,58</w:t>
            </w:r>
          </w:p>
        </w:tc>
        <w:tc>
          <w:tcPr>
            <w:tcW w:w="1702" w:type="dxa"/>
            <w:tcBorders>
              <w:top w:val="nil"/>
              <w:left w:val="nil"/>
              <w:bottom w:val="single" w:sz="4" w:space="0" w:color="auto"/>
              <w:right w:val="single" w:sz="4" w:space="0" w:color="auto"/>
            </w:tcBorders>
            <w:shd w:val="clear" w:color="auto" w:fill="auto"/>
            <w:vAlign w:val="center"/>
            <w:hideMark/>
          </w:tcPr>
          <w:p w14:paraId="6E089C3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665 484,95</w:t>
            </w:r>
          </w:p>
        </w:tc>
      </w:tr>
      <w:tr w:rsidR="000B7161" w:rsidRPr="00897223" w14:paraId="5AF0FD5D" w14:textId="77777777" w:rsidTr="00B15177">
        <w:trPr>
          <w:trHeight w:val="20"/>
        </w:trPr>
        <w:tc>
          <w:tcPr>
            <w:tcW w:w="6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66F5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Резервные средства</w:t>
            </w:r>
          </w:p>
        </w:tc>
        <w:tc>
          <w:tcPr>
            <w:tcW w:w="621" w:type="dxa"/>
            <w:tcBorders>
              <w:top w:val="single" w:sz="4" w:space="0" w:color="000000"/>
              <w:left w:val="nil"/>
              <w:bottom w:val="single" w:sz="4" w:space="0" w:color="000000"/>
              <w:right w:val="single" w:sz="4" w:space="0" w:color="000000"/>
            </w:tcBorders>
            <w:shd w:val="clear" w:color="auto" w:fill="auto"/>
            <w:vAlign w:val="center"/>
            <w:hideMark/>
          </w:tcPr>
          <w:p w14:paraId="34D9B7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single" w:sz="4" w:space="0" w:color="000000"/>
              <w:left w:val="nil"/>
              <w:bottom w:val="single" w:sz="4" w:space="0" w:color="000000"/>
              <w:right w:val="single" w:sz="4" w:space="0" w:color="000000"/>
            </w:tcBorders>
            <w:shd w:val="clear" w:color="auto" w:fill="auto"/>
            <w:vAlign w:val="center"/>
            <w:hideMark/>
          </w:tcPr>
          <w:p w14:paraId="1F53C0D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6B18B2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2D77135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4C2D47E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02CEA6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56281CD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BE77E9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r>
      <w:tr w:rsidR="000B7161" w:rsidRPr="00897223" w14:paraId="71543F4E"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A34B8B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039E4B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ABC6DA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59C7192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1417" w:type="dxa"/>
            <w:tcBorders>
              <w:top w:val="nil"/>
              <w:left w:val="nil"/>
              <w:bottom w:val="single" w:sz="4" w:space="0" w:color="000000"/>
              <w:right w:val="single" w:sz="4" w:space="0" w:color="000000"/>
            </w:tcBorders>
            <w:shd w:val="clear" w:color="auto" w:fill="auto"/>
            <w:vAlign w:val="center"/>
            <w:hideMark/>
          </w:tcPr>
          <w:p w14:paraId="461CA8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46DFE8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CB466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0357EB4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EEAD0A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50 000,00</w:t>
            </w:r>
          </w:p>
        </w:tc>
      </w:tr>
      <w:tr w:rsidR="000B7161" w:rsidRPr="00897223" w14:paraId="19293AB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80D97F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НАЦИОНАЛЬНАЯ ЭКОНОМИКА</w:t>
            </w:r>
          </w:p>
        </w:tc>
        <w:tc>
          <w:tcPr>
            <w:tcW w:w="621" w:type="dxa"/>
            <w:tcBorders>
              <w:top w:val="nil"/>
              <w:left w:val="nil"/>
              <w:bottom w:val="single" w:sz="4" w:space="0" w:color="000000"/>
              <w:right w:val="single" w:sz="4" w:space="0" w:color="000000"/>
            </w:tcBorders>
            <w:shd w:val="clear" w:color="auto" w:fill="auto"/>
            <w:vAlign w:val="center"/>
            <w:hideMark/>
          </w:tcPr>
          <w:p w14:paraId="4C8B7F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EA06D8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B963D0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1DB08B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8E5FDF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A4D5FA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16 595 785,43</w:t>
            </w:r>
          </w:p>
        </w:tc>
        <w:tc>
          <w:tcPr>
            <w:tcW w:w="1559" w:type="dxa"/>
            <w:tcBorders>
              <w:top w:val="nil"/>
              <w:left w:val="nil"/>
              <w:bottom w:val="single" w:sz="4" w:space="0" w:color="auto"/>
              <w:right w:val="single" w:sz="4" w:space="0" w:color="auto"/>
            </w:tcBorders>
            <w:shd w:val="clear" w:color="auto" w:fill="auto"/>
            <w:vAlign w:val="center"/>
            <w:hideMark/>
          </w:tcPr>
          <w:p w14:paraId="155B388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586 292,43</w:t>
            </w:r>
          </w:p>
        </w:tc>
        <w:tc>
          <w:tcPr>
            <w:tcW w:w="1702" w:type="dxa"/>
            <w:tcBorders>
              <w:top w:val="nil"/>
              <w:left w:val="nil"/>
              <w:bottom w:val="single" w:sz="4" w:space="0" w:color="auto"/>
              <w:right w:val="single" w:sz="4" w:space="0" w:color="auto"/>
            </w:tcBorders>
            <w:shd w:val="clear" w:color="auto" w:fill="auto"/>
            <w:vAlign w:val="center"/>
            <w:hideMark/>
          </w:tcPr>
          <w:p w14:paraId="67934E2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17 182 077,86</w:t>
            </w:r>
          </w:p>
        </w:tc>
      </w:tr>
      <w:tr w:rsidR="000B7161" w:rsidRPr="00897223" w14:paraId="3215D4F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DBDE8C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Сельское хозяйство и рыболовство</w:t>
            </w:r>
          </w:p>
        </w:tc>
        <w:tc>
          <w:tcPr>
            <w:tcW w:w="621" w:type="dxa"/>
            <w:tcBorders>
              <w:top w:val="nil"/>
              <w:left w:val="nil"/>
              <w:bottom w:val="single" w:sz="4" w:space="0" w:color="000000"/>
              <w:right w:val="single" w:sz="4" w:space="0" w:color="000000"/>
            </w:tcBorders>
            <w:shd w:val="clear" w:color="auto" w:fill="auto"/>
            <w:vAlign w:val="center"/>
            <w:hideMark/>
          </w:tcPr>
          <w:p w14:paraId="5996F40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F1C881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549C87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13FEBB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E60C93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214A24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c>
          <w:tcPr>
            <w:tcW w:w="1559" w:type="dxa"/>
            <w:tcBorders>
              <w:top w:val="nil"/>
              <w:left w:val="nil"/>
              <w:bottom w:val="single" w:sz="4" w:space="0" w:color="auto"/>
              <w:right w:val="single" w:sz="4" w:space="0" w:color="auto"/>
            </w:tcBorders>
            <w:shd w:val="clear" w:color="auto" w:fill="auto"/>
            <w:vAlign w:val="center"/>
            <w:hideMark/>
          </w:tcPr>
          <w:p w14:paraId="7CA1EFA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B72E70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r>
      <w:tr w:rsidR="000B7161" w:rsidRPr="00897223" w14:paraId="7B02AECC" w14:textId="77777777" w:rsidTr="00B15177">
        <w:trPr>
          <w:trHeight w:val="20"/>
        </w:trPr>
        <w:tc>
          <w:tcPr>
            <w:tcW w:w="6819" w:type="dxa"/>
            <w:tcBorders>
              <w:top w:val="nil"/>
              <w:left w:val="single" w:sz="4" w:space="0" w:color="auto"/>
              <w:bottom w:val="single" w:sz="4" w:space="0" w:color="auto"/>
              <w:right w:val="single" w:sz="4" w:space="0" w:color="auto"/>
            </w:tcBorders>
            <w:shd w:val="clear" w:color="auto" w:fill="auto"/>
            <w:vAlign w:val="center"/>
            <w:hideMark/>
          </w:tcPr>
          <w:p w14:paraId="0A98682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3E007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48A56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A175F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0DBC279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64865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5CC4E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c>
          <w:tcPr>
            <w:tcW w:w="1559" w:type="dxa"/>
            <w:tcBorders>
              <w:top w:val="nil"/>
              <w:left w:val="nil"/>
              <w:bottom w:val="single" w:sz="4" w:space="0" w:color="auto"/>
              <w:right w:val="single" w:sz="4" w:space="0" w:color="auto"/>
            </w:tcBorders>
            <w:shd w:val="clear" w:color="auto" w:fill="auto"/>
            <w:vAlign w:val="center"/>
            <w:hideMark/>
          </w:tcPr>
          <w:p w14:paraId="5BFAE64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360FE2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r>
      <w:tr w:rsidR="000B7161" w:rsidRPr="00897223" w14:paraId="1741635D" w14:textId="77777777" w:rsidTr="00B15177">
        <w:trPr>
          <w:trHeight w:val="20"/>
        </w:trPr>
        <w:tc>
          <w:tcPr>
            <w:tcW w:w="6819" w:type="dxa"/>
            <w:tcBorders>
              <w:top w:val="nil"/>
              <w:left w:val="single" w:sz="4" w:space="0" w:color="auto"/>
              <w:bottom w:val="single" w:sz="4" w:space="0" w:color="auto"/>
              <w:right w:val="single" w:sz="4" w:space="0" w:color="auto"/>
            </w:tcBorders>
            <w:shd w:val="clear" w:color="auto" w:fill="auto"/>
            <w:vAlign w:val="center"/>
            <w:hideMark/>
          </w:tcPr>
          <w:p w14:paraId="30F8D4C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5506A15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A686D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33A10B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359FFF8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61B40C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E90DE7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c>
          <w:tcPr>
            <w:tcW w:w="1559" w:type="dxa"/>
            <w:tcBorders>
              <w:top w:val="nil"/>
              <w:left w:val="nil"/>
              <w:bottom w:val="single" w:sz="4" w:space="0" w:color="auto"/>
              <w:right w:val="single" w:sz="4" w:space="0" w:color="auto"/>
            </w:tcBorders>
            <w:shd w:val="clear" w:color="auto" w:fill="auto"/>
            <w:vAlign w:val="center"/>
            <w:hideMark/>
          </w:tcPr>
          <w:p w14:paraId="46B47D9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541C57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343 506,36</w:t>
            </w:r>
          </w:p>
        </w:tc>
      </w:tr>
      <w:tr w:rsidR="000B7161" w:rsidRPr="00897223" w14:paraId="6F2CEFEC" w14:textId="77777777" w:rsidTr="00B15177">
        <w:trPr>
          <w:trHeight w:val="20"/>
        </w:trPr>
        <w:tc>
          <w:tcPr>
            <w:tcW w:w="6819" w:type="dxa"/>
            <w:tcBorders>
              <w:top w:val="nil"/>
              <w:left w:val="single" w:sz="4" w:space="0" w:color="auto"/>
              <w:bottom w:val="single" w:sz="4" w:space="0" w:color="auto"/>
              <w:right w:val="single" w:sz="4" w:space="0" w:color="auto"/>
            </w:tcBorders>
            <w:shd w:val="clear" w:color="auto" w:fill="auto"/>
            <w:vAlign w:val="center"/>
            <w:hideMark/>
          </w:tcPr>
          <w:p w14:paraId="428DA74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Выполнение отдельных государственных полномочий по организации мероприятий по предупреждению и </w:t>
            </w:r>
            <w:proofErr w:type="spellStart"/>
            <w:r w:rsidRPr="00897223">
              <w:rPr>
                <w:rFonts w:eastAsia="Times New Roman"/>
                <w:b/>
                <w:bCs/>
                <w:i/>
                <w:iCs/>
                <w:sz w:val="20"/>
                <w:szCs w:val="20"/>
              </w:rPr>
              <w:t>ликивдации</w:t>
            </w:r>
            <w:proofErr w:type="spellEnd"/>
            <w:r w:rsidRPr="00897223">
              <w:rPr>
                <w:rFonts w:eastAsia="Times New Roman"/>
                <w:b/>
                <w:bCs/>
                <w:i/>
                <w:iCs/>
                <w:sz w:val="20"/>
                <w:szCs w:val="20"/>
              </w:rPr>
              <w:t xml:space="preserve"> болезней животных, их лечению, защите населения от болезней, общих для человека и животных</w:t>
            </w:r>
          </w:p>
        </w:tc>
        <w:tc>
          <w:tcPr>
            <w:tcW w:w="621" w:type="dxa"/>
            <w:tcBorders>
              <w:top w:val="nil"/>
              <w:left w:val="nil"/>
              <w:bottom w:val="single" w:sz="4" w:space="0" w:color="000000"/>
              <w:right w:val="single" w:sz="4" w:space="0" w:color="000000"/>
            </w:tcBorders>
            <w:shd w:val="clear" w:color="auto" w:fill="auto"/>
            <w:vAlign w:val="center"/>
            <w:hideMark/>
          </w:tcPr>
          <w:p w14:paraId="4F57F78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CBF1B7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A8D1A3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223296C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09CE327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73F77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200 000,00</w:t>
            </w:r>
          </w:p>
        </w:tc>
        <w:tc>
          <w:tcPr>
            <w:tcW w:w="1559" w:type="dxa"/>
            <w:tcBorders>
              <w:top w:val="nil"/>
              <w:left w:val="nil"/>
              <w:bottom w:val="single" w:sz="4" w:space="0" w:color="auto"/>
              <w:right w:val="single" w:sz="4" w:space="0" w:color="auto"/>
            </w:tcBorders>
            <w:shd w:val="clear" w:color="auto" w:fill="auto"/>
            <w:vAlign w:val="center"/>
            <w:hideMark/>
          </w:tcPr>
          <w:p w14:paraId="69E8AAE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DF2302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200 000,00</w:t>
            </w:r>
          </w:p>
        </w:tc>
      </w:tr>
      <w:tr w:rsidR="000B7161" w:rsidRPr="00897223" w14:paraId="7208C35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9FD28B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700F072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B9289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FA6A3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06E9984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4A829AD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7B819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200 000,00</w:t>
            </w:r>
          </w:p>
        </w:tc>
        <w:tc>
          <w:tcPr>
            <w:tcW w:w="1559" w:type="dxa"/>
            <w:tcBorders>
              <w:top w:val="nil"/>
              <w:left w:val="nil"/>
              <w:bottom w:val="single" w:sz="4" w:space="0" w:color="auto"/>
              <w:right w:val="single" w:sz="4" w:space="0" w:color="auto"/>
            </w:tcBorders>
            <w:shd w:val="clear" w:color="auto" w:fill="auto"/>
            <w:vAlign w:val="center"/>
            <w:hideMark/>
          </w:tcPr>
          <w:p w14:paraId="1027B3B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E25FA8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200 000,00</w:t>
            </w:r>
          </w:p>
        </w:tc>
      </w:tr>
      <w:tr w:rsidR="000B7161" w:rsidRPr="00897223" w14:paraId="1AB936E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53BBB1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Расходы в области сельского хозяйства</w:t>
            </w:r>
          </w:p>
        </w:tc>
        <w:tc>
          <w:tcPr>
            <w:tcW w:w="621" w:type="dxa"/>
            <w:tcBorders>
              <w:top w:val="nil"/>
              <w:left w:val="nil"/>
              <w:bottom w:val="single" w:sz="4" w:space="0" w:color="000000"/>
              <w:right w:val="single" w:sz="4" w:space="0" w:color="000000"/>
            </w:tcBorders>
            <w:shd w:val="clear" w:color="auto" w:fill="auto"/>
            <w:vAlign w:val="center"/>
            <w:hideMark/>
          </w:tcPr>
          <w:p w14:paraId="6F849E2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DB3CDE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5EEF67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3B718A5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0DD43EE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7D4EC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143 506,36</w:t>
            </w:r>
          </w:p>
        </w:tc>
        <w:tc>
          <w:tcPr>
            <w:tcW w:w="1559" w:type="dxa"/>
            <w:tcBorders>
              <w:top w:val="nil"/>
              <w:left w:val="nil"/>
              <w:bottom w:val="single" w:sz="4" w:space="0" w:color="auto"/>
              <w:right w:val="single" w:sz="4" w:space="0" w:color="auto"/>
            </w:tcBorders>
            <w:shd w:val="clear" w:color="auto" w:fill="auto"/>
            <w:vAlign w:val="center"/>
            <w:hideMark/>
          </w:tcPr>
          <w:p w14:paraId="3C44DB2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8972D7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143 506,36</w:t>
            </w:r>
          </w:p>
        </w:tc>
      </w:tr>
      <w:tr w:rsidR="000B7161" w:rsidRPr="00897223" w14:paraId="1E7F534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E7D217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17A171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3D3C78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5E9A9C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6C8109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2D56625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606B02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143 506,36</w:t>
            </w:r>
          </w:p>
        </w:tc>
        <w:tc>
          <w:tcPr>
            <w:tcW w:w="1559" w:type="dxa"/>
            <w:tcBorders>
              <w:top w:val="nil"/>
              <w:left w:val="nil"/>
              <w:bottom w:val="single" w:sz="4" w:space="0" w:color="auto"/>
              <w:right w:val="single" w:sz="4" w:space="0" w:color="auto"/>
            </w:tcBorders>
            <w:shd w:val="clear" w:color="auto" w:fill="auto"/>
            <w:vAlign w:val="center"/>
            <w:hideMark/>
          </w:tcPr>
          <w:p w14:paraId="29A032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1BBD8F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143 506,36</w:t>
            </w:r>
          </w:p>
        </w:tc>
      </w:tr>
      <w:tr w:rsidR="000B7161" w:rsidRPr="00897223" w14:paraId="61F6C676" w14:textId="77777777" w:rsidTr="00B15177">
        <w:trPr>
          <w:trHeight w:val="20"/>
        </w:trPr>
        <w:tc>
          <w:tcPr>
            <w:tcW w:w="6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977B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Транспорт</w:t>
            </w:r>
          </w:p>
        </w:tc>
        <w:tc>
          <w:tcPr>
            <w:tcW w:w="621" w:type="dxa"/>
            <w:tcBorders>
              <w:top w:val="single" w:sz="4" w:space="0" w:color="000000"/>
              <w:left w:val="nil"/>
              <w:bottom w:val="single" w:sz="4" w:space="0" w:color="000000"/>
              <w:right w:val="single" w:sz="4" w:space="0" w:color="000000"/>
            </w:tcBorders>
            <w:shd w:val="clear" w:color="auto" w:fill="auto"/>
            <w:vAlign w:val="center"/>
            <w:hideMark/>
          </w:tcPr>
          <w:p w14:paraId="2162CAE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single" w:sz="4" w:space="0" w:color="000000"/>
              <w:left w:val="nil"/>
              <w:bottom w:val="single" w:sz="4" w:space="0" w:color="000000"/>
              <w:right w:val="single" w:sz="4" w:space="0" w:color="000000"/>
            </w:tcBorders>
            <w:shd w:val="clear" w:color="auto" w:fill="auto"/>
            <w:vAlign w:val="center"/>
            <w:hideMark/>
          </w:tcPr>
          <w:p w14:paraId="660EB97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5DEDD0E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0773795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40204F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868C0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292 001,00</w:t>
            </w:r>
          </w:p>
        </w:tc>
        <w:tc>
          <w:tcPr>
            <w:tcW w:w="1559" w:type="dxa"/>
            <w:tcBorders>
              <w:top w:val="nil"/>
              <w:left w:val="nil"/>
              <w:bottom w:val="single" w:sz="4" w:space="0" w:color="auto"/>
              <w:right w:val="single" w:sz="4" w:space="0" w:color="auto"/>
            </w:tcBorders>
            <w:shd w:val="clear" w:color="auto" w:fill="auto"/>
            <w:vAlign w:val="center"/>
            <w:hideMark/>
          </w:tcPr>
          <w:p w14:paraId="20B760E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7 560,00</w:t>
            </w:r>
          </w:p>
        </w:tc>
        <w:tc>
          <w:tcPr>
            <w:tcW w:w="1702" w:type="dxa"/>
            <w:tcBorders>
              <w:top w:val="nil"/>
              <w:left w:val="nil"/>
              <w:bottom w:val="single" w:sz="4" w:space="0" w:color="auto"/>
              <w:right w:val="single" w:sz="4" w:space="0" w:color="auto"/>
            </w:tcBorders>
            <w:shd w:val="clear" w:color="auto" w:fill="auto"/>
            <w:vAlign w:val="center"/>
            <w:hideMark/>
          </w:tcPr>
          <w:p w14:paraId="360E69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299 561,00</w:t>
            </w:r>
          </w:p>
        </w:tc>
      </w:tr>
      <w:tr w:rsidR="000B7161" w:rsidRPr="00897223" w14:paraId="27B9870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3288491"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Расходы в области дорожно-транспортного комплекса</w:t>
            </w:r>
          </w:p>
        </w:tc>
        <w:tc>
          <w:tcPr>
            <w:tcW w:w="621" w:type="dxa"/>
            <w:tcBorders>
              <w:top w:val="nil"/>
              <w:left w:val="nil"/>
              <w:bottom w:val="single" w:sz="4" w:space="0" w:color="000000"/>
              <w:right w:val="single" w:sz="4" w:space="0" w:color="000000"/>
            </w:tcBorders>
            <w:shd w:val="clear" w:color="auto" w:fill="auto"/>
            <w:vAlign w:val="center"/>
            <w:hideMark/>
          </w:tcPr>
          <w:p w14:paraId="5472978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B2AE7C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809EAA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08</w:t>
            </w:r>
          </w:p>
        </w:tc>
        <w:tc>
          <w:tcPr>
            <w:tcW w:w="1417" w:type="dxa"/>
            <w:tcBorders>
              <w:top w:val="nil"/>
              <w:left w:val="nil"/>
              <w:bottom w:val="single" w:sz="4" w:space="0" w:color="000000"/>
              <w:right w:val="single" w:sz="4" w:space="0" w:color="000000"/>
            </w:tcBorders>
            <w:shd w:val="clear" w:color="auto" w:fill="auto"/>
            <w:vAlign w:val="center"/>
            <w:hideMark/>
          </w:tcPr>
          <w:p w14:paraId="3F7BAEB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06EB204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418C8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292 001,00</w:t>
            </w:r>
          </w:p>
        </w:tc>
        <w:tc>
          <w:tcPr>
            <w:tcW w:w="1559" w:type="dxa"/>
            <w:tcBorders>
              <w:top w:val="nil"/>
              <w:left w:val="nil"/>
              <w:bottom w:val="single" w:sz="4" w:space="0" w:color="auto"/>
              <w:right w:val="single" w:sz="4" w:space="0" w:color="auto"/>
            </w:tcBorders>
            <w:shd w:val="clear" w:color="auto" w:fill="auto"/>
            <w:vAlign w:val="center"/>
            <w:hideMark/>
          </w:tcPr>
          <w:p w14:paraId="3EB7BC0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7 560,00</w:t>
            </w:r>
          </w:p>
        </w:tc>
        <w:tc>
          <w:tcPr>
            <w:tcW w:w="1702" w:type="dxa"/>
            <w:tcBorders>
              <w:top w:val="nil"/>
              <w:left w:val="nil"/>
              <w:bottom w:val="single" w:sz="4" w:space="0" w:color="auto"/>
              <w:right w:val="single" w:sz="4" w:space="0" w:color="auto"/>
            </w:tcBorders>
            <w:shd w:val="clear" w:color="auto" w:fill="auto"/>
            <w:vAlign w:val="center"/>
            <w:hideMark/>
          </w:tcPr>
          <w:p w14:paraId="29B534D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299 561,00</w:t>
            </w:r>
          </w:p>
        </w:tc>
      </w:tr>
      <w:tr w:rsidR="000B7161" w:rsidRPr="00897223" w14:paraId="3614DF2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37D1C3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1B01E3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C83A1E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0E631A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1417" w:type="dxa"/>
            <w:tcBorders>
              <w:top w:val="nil"/>
              <w:left w:val="nil"/>
              <w:bottom w:val="single" w:sz="4" w:space="0" w:color="000000"/>
              <w:right w:val="single" w:sz="4" w:space="0" w:color="000000"/>
            </w:tcBorders>
            <w:shd w:val="clear" w:color="auto" w:fill="auto"/>
            <w:vAlign w:val="center"/>
            <w:hideMark/>
          </w:tcPr>
          <w:p w14:paraId="1A0B58E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405ED7E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8DCEE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14:paraId="0846B65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BCD828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w:t>
            </w:r>
          </w:p>
        </w:tc>
      </w:tr>
      <w:tr w:rsidR="000B7161" w:rsidRPr="00897223" w14:paraId="47A8314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9C2269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084F9B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10737B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CF048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1417" w:type="dxa"/>
            <w:tcBorders>
              <w:top w:val="nil"/>
              <w:left w:val="nil"/>
              <w:bottom w:val="single" w:sz="4" w:space="0" w:color="000000"/>
              <w:right w:val="single" w:sz="4" w:space="0" w:color="000000"/>
            </w:tcBorders>
            <w:shd w:val="clear" w:color="auto" w:fill="auto"/>
            <w:vAlign w:val="center"/>
            <w:hideMark/>
          </w:tcPr>
          <w:p w14:paraId="690846B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7D8E360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BB3F9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292 000,00</w:t>
            </w:r>
          </w:p>
        </w:tc>
        <w:tc>
          <w:tcPr>
            <w:tcW w:w="1559" w:type="dxa"/>
            <w:tcBorders>
              <w:top w:val="nil"/>
              <w:left w:val="nil"/>
              <w:bottom w:val="single" w:sz="4" w:space="0" w:color="auto"/>
              <w:right w:val="single" w:sz="4" w:space="0" w:color="auto"/>
            </w:tcBorders>
            <w:shd w:val="clear" w:color="auto" w:fill="auto"/>
            <w:vAlign w:val="center"/>
            <w:hideMark/>
          </w:tcPr>
          <w:p w14:paraId="5183AC1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7 560,00</w:t>
            </w:r>
          </w:p>
        </w:tc>
        <w:tc>
          <w:tcPr>
            <w:tcW w:w="1702" w:type="dxa"/>
            <w:tcBorders>
              <w:top w:val="nil"/>
              <w:left w:val="nil"/>
              <w:bottom w:val="single" w:sz="4" w:space="0" w:color="auto"/>
              <w:right w:val="single" w:sz="4" w:space="0" w:color="auto"/>
            </w:tcBorders>
            <w:shd w:val="clear" w:color="auto" w:fill="auto"/>
            <w:vAlign w:val="center"/>
            <w:hideMark/>
          </w:tcPr>
          <w:p w14:paraId="436D001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299 560,00</w:t>
            </w:r>
          </w:p>
        </w:tc>
      </w:tr>
      <w:tr w:rsidR="000B7161" w:rsidRPr="00897223" w14:paraId="031C6D1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A76D42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Дорожное хозяйство (дорожные фонды)</w:t>
            </w:r>
          </w:p>
        </w:tc>
        <w:tc>
          <w:tcPr>
            <w:tcW w:w="621" w:type="dxa"/>
            <w:tcBorders>
              <w:top w:val="nil"/>
              <w:left w:val="nil"/>
              <w:bottom w:val="single" w:sz="4" w:space="0" w:color="000000"/>
              <w:right w:val="single" w:sz="4" w:space="0" w:color="000000"/>
            </w:tcBorders>
            <w:shd w:val="clear" w:color="auto" w:fill="auto"/>
            <w:vAlign w:val="center"/>
            <w:hideMark/>
          </w:tcPr>
          <w:p w14:paraId="5BB666F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F99CA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A0AF03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417" w:type="dxa"/>
            <w:tcBorders>
              <w:top w:val="nil"/>
              <w:left w:val="nil"/>
              <w:bottom w:val="single" w:sz="4" w:space="0" w:color="000000"/>
              <w:right w:val="single" w:sz="4" w:space="0" w:color="000000"/>
            </w:tcBorders>
            <w:shd w:val="clear" w:color="auto" w:fill="auto"/>
            <w:vAlign w:val="center"/>
            <w:hideMark/>
          </w:tcPr>
          <w:p w14:paraId="20AD58A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52EB1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B66A7C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0C3EAB7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02" w:type="dxa"/>
            <w:tcBorders>
              <w:top w:val="nil"/>
              <w:left w:val="nil"/>
              <w:bottom w:val="single" w:sz="4" w:space="0" w:color="auto"/>
              <w:right w:val="single" w:sz="4" w:space="0" w:color="auto"/>
            </w:tcBorders>
            <w:shd w:val="clear" w:color="auto" w:fill="auto"/>
            <w:vAlign w:val="center"/>
            <w:hideMark/>
          </w:tcPr>
          <w:p w14:paraId="5B450D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67C6B63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490BEB9"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"Комплексное развитие транспортной инфраструктуры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на 2022-2026 годы" </w:t>
            </w:r>
          </w:p>
        </w:tc>
        <w:tc>
          <w:tcPr>
            <w:tcW w:w="621" w:type="dxa"/>
            <w:tcBorders>
              <w:top w:val="nil"/>
              <w:left w:val="nil"/>
              <w:bottom w:val="single" w:sz="4" w:space="0" w:color="000000"/>
              <w:right w:val="single" w:sz="4" w:space="0" w:color="000000"/>
            </w:tcBorders>
            <w:shd w:val="clear" w:color="auto" w:fill="auto"/>
            <w:vAlign w:val="center"/>
            <w:hideMark/>
          </w:tcPr>
          <w:p w14:paraId="6FF1BD1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7EFEBE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A39E0F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09</w:t>
            </w:r>
          </w:p>
        </w:tc>
        <w:tc>
          <w:tcPr>
            <w:tcW w:w="1417" w:type="dxa"/>
            <w:tcBorders>
              <w:top w:val="nil"/>
              <w:left w:val="nil"/>
              <w:bottom w:val="single" w:sz="4" w:space="0" w:color="000000"/>
              <w:right w:val="single" w:sz="4" w:space="0" w:color="000000"/>
            </w:tcBorders>
            <w:shd w:val="clear" w:color="auto" w:fill="auto"/>
            <w:vAlign w:val="center"/>
            <w:hideMark/>
          </w:tcPr>
          <w:p w14:paraId="5977908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5AF1A65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38698F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5DA71B4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578 732,43</w:t>
            </w:r>
          </w:p>
        </w:tc>
        <w:tc>
          <w:tcPr>
            <w:tcW w:w="1702" w:type="dxa"/>
            <w:tcBorders>
              <w:top w:val="nil"/>
              <w:left w:val="nil"/>
              <w:bottom w:val="single" w:sz="4" w:space="0" w:color="auto"/>
              <w:right w:val="single" w:sz="4" w:space="0" w:color="auto"/>
            </w:tcBorders>
            <w:shd w:val="clear" w:color="auto" w:fill="auto"/>
            <w:vAlign w:val="center"/>
            <w:hideMark/>
          </w:tcPr>
          <w:p w14:paraId="6ECDC9E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16 289 010,50</w:t>
            </w:r>
          </w:p>
        </w:tc>
      </w:tr>
      <w:tr w:rsidR="000B7161" w:rsidRPr="00897223" w14:paraId="16277B9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D4886F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Развитие транспортного комплекса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726D78C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CC06BF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2CFA1F8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417" w:type="dxa"/>
            <w:tcBorders>
              <w:top w:val="nil"/>
              <w:left w:val="nil"/>
              <w:bottom w:val="single" w:sz="4" w:space="0" w:color="000000"/>
              <w:right w:val="single" w:sz="4" w:space="0" w:color="000000"/>
            </w:tcBorders>
            <w:shd w:val="clear" w:color="auto" w:fill="auto"/>
            <w:vAlign w:val="center"/>
            <w:hideMark/>
          </w:tcPr>
          <w:p w14:paraId="12980D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6E584A8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30BB5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048FFAC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02" w:type="dxa"/>
            <w:tcBorders>
              <w:top w:val="nil"/>
              <w:left w:val="nil"/>
              <w:bottom w:val="single" w:sz="4" w:space="0" w:color="auto"/>
              <w:right w:val="single" w:sz="4" w:space="0" w:color="auto"/>
            </w:tcBorders>
            <w:shd w:val="clear" w:color="auto" w:fill="auto"/>
            <w:vAlign w:val="center"/>
            <w:hideMark/>
          </w:tcPr>
          <w:p w14:paraId="2293AB8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4727AD4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3BBF4E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Содержание, текущий и капитальный ремонт автомобильных дорог общего пользования местного значения</w:t>
            </w:r>
          </w:p>
        </w:tc>
        <w:tc>
          <w:tcPr>
            <w:tcW w:w="621" w:type="dxa"/>
            <w:tcBorders>
              <w:top w:val="nil"/>
              <w:left w:val="nil"/>
              <w:bottom w:val="single" w:sz="4" w:space="0" w:color="000000"/>
              <w:right w:val="single" w:sz="4" w:space="0" w:color="000000"/>
            </w:tcBorders>
            <w:shd w:val="clear" w:color="auto" w:fill="auto"/>
            <w:vAlign w:val="center"/>
            <w:hideMark/>
          </w:tcPr>
          <w:p w14:paraId="5CAF984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7721C3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FB1087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417" w:type="dxa"/>
            <w:tcBorders>
              <w:top w:val="nil"/>
              <w:left w:val="nil"/>
              <w:bottom w:val="single" w:sz="4" w:space="0" w:color="000000"/>
              <w:right w:val="single" w:sz="4" w:space="0" w:color="000000"/>
            </w:tcBorders>
            <w:shd w:val="clear" w:color="auto" w:fill="auto"/>
            <w:vAlign w:val="center"/>
            <w:hideMark/>
          </w:tcPr>
          <w:p w14:paraId="559F076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50EB3D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9D7E1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13FBDEE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02" w:type="dxa"/>
            <w:tcBorders>
              <w:top w:val="nil"/>
              <w:left w:val="nil"/>
              <w:bottom w:val="single" w:sz="4" w:space="0" w:color="auto"/>
              <w:right w:val="single" w:sz="4" w:space="0" w:color="auto"/>
            </w:tcBorders>
            <w:shd w:val="clear" w:color="auto" w:fill="auto"/>
            <w:vAlign w:val="center"/>
            <w:hideMark/>
          </w:tcPr>
          <w:p w14:paraId="40A2F89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6440D74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82FFA6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3A6FBD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817610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3F3580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09</w:t>
            </w:r>
          </w:p>
        </w:tc>
        <w:tc>
          <w:tcPr>
            <w:tcW w:w="1417" w:type="dxa"/>
            <w:tcBorders>
              <w:top w:val="nil"/>
              <w:left w:val="nil"/>
              <w:bottom w:val="single" w:sz="4" w:space="0" w:color="000000"/>
              <w:right w:val="single" w:sz="4" w:space="0" w:color="000000"/>
            </w:tcBorders>
            <w:shd w:val="clear" w:color="auto" w:fill="auto"/>
            <w:vAlign w:val="center"/>
            <w:hideMark/>
          </w:tcPr>
          <w:p w14:paraId="198443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0227323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4BDC37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15 710 278,07</w:t>
            </w:r>
          </w:p>
        </w:tc>
        <w:tc>
          <w:tcPr>
            <w:tcW w:w="1559" w:type="dxa"/>
            <w:tcBorders>
              <w:top w:val="nil"/>
              <w:left w:val="nil"/>
              <w:bottom w:val="single" w:sz="4" w:space="0" w:color="auto"/>
              <w:right w:val="single" w:sz="4" w:space="0" w:color="auto"/>
            </w:tcBorders>
            <w:shd w:val="clear" w:color="auto" w:fill="auto"/>
            <w:vAlign w:val="center"/>
            <w:hideMark/>
          </w:tcPr>
          <w:p w14:paraId="6F01810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578 732,43</w:t>
            </w:r>
          </w:p>
        </w:tc>
        <w:tc>
          <w:tcPr>
            <w:tcW w:w="1702" w:type="dxa"/>
            <w:tcBorders>
              <w:top w:val="nil"/>
              <w:left w:val="nil"/>
              <w:bottom w:val="single" w:sz="4" w:space="0" w:color="auto"/>
              <w:right w:val="single" w:sz="4" w:space="0" w:color="auto"/>
            </w:tcBorders>
            <w:shd w:val="clear" w:color="auto" w:fill="auto"/>
            <w:vAlign w:val="center"/>
            <w:hideMark/>
          </w:tcPr>
          <w:p w14:paraId="27BEF81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16 289 010,50</w:t>
            </w:r>
          </w:p>
        </w:tc>
      </w:tr>
      <w:tr w:rsidR="000B7161" w:rsidRPr="00897223" w14:paraId="1732716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68FDD3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вопросы в области национальной экономики</w:t>
            </w:r>
          </w:p>
        </w:tc>
        <w:tc>
          <w:tcPr>
            <w:tcW w:w="621" w:type="dxa"/>
            <w:tcBorders>
              <w:top w:val="nil"/>
              <w:left w:val="nil"/>
              <w:bottom w:val="single" w:sz="4" w:space="0" w:color="000000"/>
              <w:right w:val="single" w:sz="4" w:space="0" w:color="000000"/>
            </w:tcBorders>
            <w:shd w:val="clear" w:color="auto" w:fill="auto"/>
            <w:vAlign w:val="center"/>
            <w:hideMark/>
          </w:tcPr>
          <w:p w14:paraId="78257A3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0CD780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7582704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281ADF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A005E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371D2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3C65951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0166BC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672EAE0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534BB9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"Поддержка и развитие малого и среднего предпринимательства в муниципальном образовании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530DFE9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AEC425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4BAD86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7F0BDEF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0575D93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51AD60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1922D4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FDFC8F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788C2F2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4D863F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Развитие предпринимательства и туризма в Республике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7C7FF7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45499C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C9D101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407EE1D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5EAA409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7C614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2ADCA9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043151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BBD614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4FAB0C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105DB89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67E2B1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6148668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31921A0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4CFDD9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7BFB3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C61821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3C871A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AA745A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B497E1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0D77130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C2178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B154CE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1B3518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F05889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55654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511AB0D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7FE87A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66218B8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E27B05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23A40A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730491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26FF2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5BBFDCC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6A86A1C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9F8379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52786FF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16C631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198C264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FF343D1"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lastRenderedPageBreak/>
              <w:t xml:space="preserve">Расходы по управлению </w:t>
            </w:r>
            <w:proofErr w:type="spellStart"/>
            <w:r w:rsidRPr="00897223">
              <w:rPr>
                <w:rFonts w:eastAsia="Times New Roman"/>
                <w:b/>
                <w:bCs/>
                <w:i/>
                <w:iCs/>
                <w:sz w:val="20"/>
                <w:szCs w:val="20"/>
              </w:rPr>
              <w:t>муниицпальным</w:t>
            </w:r>
            <w:proofErr w:type="spellEnd"/>
            <w:r w:rsidRPr="00897223">
              <w:rPr>
                <w:rFonts w:eastAsia="Times New Roman"/>
                <w:b/>
                <w:bCs/>
                <w:i/>
                <w:iCs/>
                <w:sz w:val="20"/>
                <w:szCs w:val="20"/>
              </w:rPr>
              <w:t xml:space="preserve"> имуществом и земельными ресурсами</w:t>
            </w:r>
          </w:p>
        </w:tc>
        <w:tc>
          <w:tcPr>
            <w:tcW w:w="621" w:type="dxa"/>
            <w:tcBorders>
              <w:top w:val="nil"/>
              <w:left w:val="nil"/>
              <w:bottom w:val="single" w:sz="4" w:space="0" w:color="000000"/>
              <w:right w:val="single" w:sz="4" w:space="0" w:color="000000"/>
            </w:tcBorders>
            <w:shd w:val="clear" w:color="auto" w:fill="auto"/>
            <w:vAlign w:val="center"/>
            <w:hideMark/>
          </w:tcPr>
          <w:p w14:paraId="227D671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FE9BA9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4A84B1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47564E9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5127D8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6783F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3B3F146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DFE22D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r>
      <w:tr w:rsidR="000B7161" w:rsidRPr="00897223" w14:paraId="5F868E5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0A5D31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4A06D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99D636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25FAB4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12</w:t>
            </w:r>
          </w:p>
        </w:tc>
        <w:tc>
          <w:tcPr>
            <w:tcW w:w="1417" w:type="dxa"/>
            <w:tcBorders>
              <w:top w:val="nil"/>
              <w:left w:val="nil"/>
              <w:bottom w:val="single" w:sz="4" w:space="0" w:color="000000"/>
              <w:right w:val="single" w:sz="4" w:space="0" w:color="000000"/>
            </w:tcBorders>
            <w:shd w:val="clear" w:color="auto" w:fill="auto"/>
            <w:vAlign w:val="center"/>
            <w:hideMark/>
          </w:tcPr>
          <w:p w14:paraId="1DE6471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264278D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F22225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3B8BA4A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738F7C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018EECF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80EB18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ЖИЛИЩНО-КОММУНАЛЬНОЕ ХОЗЯЙСТВО</w:t>
            </w:r>
          </w:p>
        </w:tc>
        <w:tc>
          <w:tcPr>
            <w:tcW w:w="621" w:type="dxa"/>
            <w:tcBorders>
              <w:top w:val="nil"/>
              <w:left w:val="nil"/>
              <w:bottom w:val="single" w:sz="4" w:space="0" w:color="000000"/>
              <w:right w:val="single" w:sz="4" w:space="0" w:color="000000"/>
            </w:tcBorders>
            <w:shd w:val="clear" w:color="auto" w:fill="auto"/>
            <w:vAlign w:val="center"/>
            <w:hideMark/>
          </w:tcPr>
          <w:p w14:paraId="76BDB5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6DA7D1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6FDCDE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31D1A6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2E03B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F46387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22 424 073,09</w:t>
            </w:r>
          </w:p>
        </w:tc>
        <w:tc>
          <w:tcPr>
            <w:tcW w:w="1559" w:type="dxa"/>
            <w:tcBorders>
              <w:top w:val="nil"/>
              <w:left w:val="nil"/>
              <w:bottom w:val="single" w:sz="4" w:space="0" w:color="auto"/>
              <w:right w:val="single" w:sz="4" w:space="0" w:color="auto"/>
            </w:tcBorders>
            <w:shd w:val="clear" w:color="auto" w:fill="auto"/>
            <w:vAlign w:val="center"/>
            <w:hideMark/>
          </w:tcPr>
          <w:p w14:paraId="43F1FA4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3 062 499,20</w:t>
            </w:r>
          </w:p>
        </w:tc>
        <w:tc>
          <w:tcPr>
            <w:tcW w:w="1702" w:type="dxa"/>
            <w:tcBorders>
              <w:top w:val="nil"/>
              <w:left w:val="nil"/>
              <w:bottom w:val="single" w:sz="4" w:space="0" w:color="auto"/>
              <w:right w:val="single" w:sz="4" w:space="0" w:color="auto"/>
            </w:tcBorders>
            <w:shd w:val="clear" w:color="auto" w:fill="auto"/>
            <w:vAlign w:val="center"/>
            <w:hideMark/>
          </w:tcPr>
          <w:p w14:paraId="351BAB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25 486 572,29</w:t>
            </w:r>
          </w:p>
        </w:tc>
      </w:tr>
      <w:tr w:rsidR="000B7161" w:rsidRPr="00897223" w14:paraId="027883F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325CB0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Жилищное хозяйство</w:t>
            </w:r>
          </w:p>
        </w:tc>
        <w:tc>
          <w:tcPr>
            <w:tcW w:w="621" w:type="dxa"/>
            <w:tcBorders>
              <w:top w:val="nil"/>
              <w:left w:val="nil"/>
              <w:bottom w:val="single" w:sz="4" w:space="0" w:color="000000"/>
              <w:right w:val="single" w:sz="4" w:space="0" w:color="000000"/>
            </w:tcBorders>
            <w:shd w:val="clear" w:color="auto" w:fill="auto"/>
            <w:vAlign w:val="center"/>
            <w:hideMark/>
          </w:tcPr>
          <w:p w14:paraId="3BEA725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C31F5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3AFDD7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5CD0F5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76EC67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FBFC4E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2 095 889,19</w:t>
            </w:r>
          </w:p>
        </w:tc>
        <w:tc>
          <w:tcPr>
            <w:tcW w:w="1559" w:type="dxa"/>
            <w:tcBorders>
              <w:top w:val="nil"/>
              <w:left w:val="nil"/>
              <w:bottom w:val="single" w:sz="4" w:space="0" w:color="auto"/>
              <w:right w:val="single" w:sz="4" w:space="0" w:color="auto"/>
            </w:tcBorders>
            <w:shd w:val="clear" w:color="auto" w:fill="auto"/>
            <w:vAlign w:val="center"/>
            <w:hideMark/>
          </w:tcPr>
          <w:p w14:paraId="0AF1A25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394 196,78</w:t>
            </w:r>
          </w:p>
        </w:tc>
        <w:tc>
          <w:tcPr>
            <w:tcW w:w="1702" w:type="dxa"/>
            <w:tcBorders>
              <w:top w:val="nil"/>
              <w:left w:val="nil"/>
              <w:bottom w:val="single" w:sz="4" w:space="0" w:color="auto"/>
              <w:right w:val="single" w:sz="4" w:space="0" w:color="auto"/>
            </w:tcBorders>
            <w:shd w:val="clear" w:color="auto" w:fill="auto"/>
            <w:vAlign w:val="center"/>
            <w:hideMark/>
          </w:tcPr>
          <w:p w14:paraId="72ECD37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2 490 085,97</w:t>
            </w:r>
          </w:p>
        </w:tc>
      </w:tr>
      <w:tr w:rsidR="000B7161" w:rsidRPr="00897223" w14:paraId="4F07F4DE"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46BACE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Обеспечение качественным жильем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11D5757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508024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F4CA33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1A1ED9D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2C96D01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0B8C4F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B67FDD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F81BBA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3F2FF229" w14:textId="77777777" w:rsidTr="00B15177">
        <w:trPr>
          <w:trHeight w:val="20"/>
        </w:trPr>
        <w:tc>
          <w:tcPr>
            <w:tcW w:w="6819" w:type="dxa"/>
            <w:tcBorders>
              <w:top w:val="nil"/>
              <w:left w:val="single" w:sz="4" w:space="0" w:color="auto"/>
              <w:bottom w:val="single" w:sz="4" w:space="0" w:color="auto"/>
              <w:right w:val="single" w:sz="4" w:space="0" w:color="auto"/>
            </w:tcBorders>
            <w:shd w:val="clear" w:color="auto" w:fill="auto"/>
            <w:vAlign w:val="center"/>
            <w:hideMark/>
          </w:tcPr>
          <w:p w14:paraId="7F49B945"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"Обеспечение качественным жильем на 2019-2025 годы"</w:t>
            </w:r>
          </w:p>
        </w:tc>
        <w:tc>
          <w:tcPr>
            <w:tcW w:w="621" w:type="dxa"/>
            <w:tcBorders>
              <w:top w:val="nil"/>
              <w:left w:val="nil"/>
              <w:bottom w:val="single" w:sz="4" w:space="0" w:color="000000"/>
              <w:right w:val="single" w:sz="4" w:space="0" w:color="000000"/>
            </w:tcBorders>
            <w:shd w:val="clear" w:color="auto" w:fill="auto"/>
            <w:vAlign w:val="center"/>
            <w:hideMark/>
          </w:tcPr>
          <w:p w14:paraId="4A5576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BC2A98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5EF06F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3DEB514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0798F97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2A61AD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95FE20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E6EE40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4894496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D69D92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Обеспечение качественным жильем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50BC60D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5DD0B3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C047D1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033FF76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48041E9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16425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DFC49B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2A4D53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114BEBF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BD053D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022C9EF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4DB575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DB2E79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036AAEA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2EBA6F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512B4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1F6CAC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3CD97F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01E75D2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8A871F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Капитальные вложения в объекты государственной (муниципальной) собственности</w:t>
            </w:r>
          </w:p>
        </w:tc>
        <w:tc>
          <w:tcPr>
            <w:tcW w:w="621" w:type="dxa"/>
            <w:tcBorders>
              <w:top w:val="nil"/>
              <w:left w:val="nil"/>
              <w:bottom w:val="single" w:sz="4" w:space="0" w:color="000000"/>
              <w:right w:val="single" w:sz="4" w:space="0" w:color="000000"/>
            </w:tcBorders>
            <w:shd w:val="clear" w:color="auto" w:fill="auto"/>
            <w:vAlign w:val="center"/>
            <w:hideMark/>
          </w:tcPr>
          <w:p w14:paraId="612A028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3AED18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4A9DB0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034455F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6FA3987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400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1CC0A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416E8A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DE76A5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7E4BDEC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3EC867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Управление собственностью</w:t>
            </w:r>
          </w:p>
        </w:tc>
        <w:tc>
          <w:tcPr>
            <w:tcW w:w="621" w:type="dxa"/>
            <w:tcBorders>
              <w:top w:val="nil"/>
              <w:left w:val="nil"/>
              <w:bottom w:val="single" w:sz="4" w:space="0" w:color="000000"/>
              <w:right w:val="single" w:sz="4" w:space="0" w:color="000000"/>
            </w:tcBorders>
            <w:shd w:val="clear" w:color="auto" w:fill="auto"/>
            <w:vAlign w:val="center"/>
            <w:hideMark/>
          </w:tcPr>
          <w:p w14:paraId="43EE738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DD297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30415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4EAA915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00976D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50109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3698D22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FC25BE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250 000,00</w:t>
            </w:r>
          </w:p>
        </w:tc>
      </w:tr>
      <w:tr w:rsidR="000B7161" w:rsidRPr="00897223" w14:paraId="2F6F36A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FADF419"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"Капитальный и текущий ремонт многоквартирных домов и жилых помещений, принадлежащих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2022-2027 годы"</w:t>
            </w:r>
          </w:p>
        </w:tc>
        <w:tc>
          <w:tcPr>
            <w:tcW w:w="621" w:type="dxa"/>
            <w:tcBorders>
              <w:top w:val="nil"/>
              <w:left w:val="nil"/>
              <w:bottom w:val="single" w:sz="4" w:space="0" w:color="000000"/>
              <w:right w:val="single" w:sz="4" w:space="0" w:color="000000"/>
            </w:tcBorders>
            <w:shd w:val="clear" w:color="auto" w:fill="auto"/>
            <w:vAlign w:val="center"/>
            <w:hideMark/>
          </w:tcPr>
          <w:p w14:paraId="0F7A365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8306C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3A837C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47713A5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5DD8F6E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84ABB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c>
          <w:tcPr>
            <w:tcW w:w="1559" w:type="dxa"/>
            <w:tcBorders>
              <w:top w:val="nil"/>
              <w:left w:val="nil"/>
              <w:bottom w:val="single" w:sz="4" w:space="0" w:color="auto"/>
              <w:right w:val="single" w:sz="4" w:space="0" w:color="auto"/>
            </w:tcBorders>
            <w:shd w:val="clear" w:color="auto" w:fill="auto"/>
            <w:vAlign w:val="center"/>
            <w:hideMark/>
          </w:tcPr>
          <w:p w14:paraId="67BCADB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C608F8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250 000,00</w:t>
            </w:r>
          </w:p>
        </w:tc>
      </w:tr>
      <w:tr w:rsidR="000B7161" w:rsidRPr="00897223" w14:paraId="7F02008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88FEA1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МП "Утепление сетей водоотведения в многоквартирных жилых домах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2022-2024 годы"</w:t>
            </w:r>
          </w:p>
        </w:tc>
        <w:tc>
          <w:tcPr>
            <w:tcW w:w="621" w:type="dxa"/>
            <w:tcBorders>
              <w:top w:val="nil"/>
              <w:left w:val="nil"/>
              <w:bottom w:val="single" w:sz="4" w:space="0" w:color="000000"/>
              <w:right w:val="single" w:sz="4" w:space="0" w:color="000000"/>
            </w:tcBorders>
            <w:shd w:val="clear" w:color="auto" w:fill="auto"/>
            <w:vAlign w:val="center"/>
            <w:hideMark/>
          </w:tcPr>
          <w:p w14:paraId="2413B31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2CA718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B72A27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07CF4ED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3710CDB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B010F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F878B6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DFBC6A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59C69C1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ADA92B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МП "Энергосбережение и повышение энергетической эффективности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7E3BF48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D220FF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ECBD7B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6D20596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D12CC6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538CC1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EF9353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97B49B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7AFA920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35EC5D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55D8BEB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71A5F9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9D29C5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2FC3B5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218D22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D437D5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1 845 889,19</w:t>
            </w:r>
          </w:p>
        </w:tc>
        <w:tc>
          <w:tcPr>
            <w:tcW w:w="1559" w:type="dxa"/>
            <w:tcBorders>
              <w:top w:val="nil"/>
              <w:left w:val="nil"/>
              <w:bottom w:val="single" w:sz="4" w:space="0" w:color="auto"/>
              <w:right w:val="single" w:sz="4" w:space="0" w:color="auto"/>
            </w:tcBorders>
            <w:shd w:val="clear" w:color="auto" w:fill="auto"/>
            <w:vAlign w:val="center"/>
            <w:hideMark/>
          </w:tcPr>
          <w:p w14:paraId="712C0B2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394 196,78</w:t>
            </w:r>
          </w:p>
        </w:tc>
        <w:tc>
          <w:tcPr>
            <w:tcW w:w="1702" w:type="dxa"/>
            <w:tcBorders>
              <w:top w:val="nil"/>
              <w:left w:val="nil"/>
              <w:bottom w:val="single" w:sz="4" w:space="0" w:color="auto"/>
              <w:right w:val="single" w:sz="4" w:space="0" w:color="auto"/>
            </w:tcBorders>
            <w:shd w:val="clear" w:color="auto" w:fill="auto"/>
            <w:vAlign w:val="center"/>
            <w:hideMark/>
          </w:tcPr>
          <w:p w14:paraId="41B5EAB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2 240 085,97</w:t>
            </w:r>
          </w:p>
        </w:tc>
      </w:tr>
      <w:tr w:rsidR="000B7161" w:rsidRPr="00897223" w14:paraId="1E69386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9C1C43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1990E3D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680BC8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3CDDE6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3BD9572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1BF14F4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7A538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674 603,49</w:t>
            </w:r>
          </w:p>
        </w:tc>
        <w:tc>
          <w:tcPr>
            <w:tcW w:w="1559" w:type="dxa"/>
            <w:tcBorders>
              <w:top w:val="nil"/>
              <w:left w:val="nil"/>
              <w:bottom w:val="single" w:sz="4" w:space="0" w:color="auto"/>
              <w:right w:val="single" w:sz="4" w:space="0" w:color="auto"/>
            </w:tcBorders>
            <w:shd w:val="clear" w:color="auto" w:fill="auto"/>
            <w:vAlign w:val="center"/>
            <w:hideMark/>
          </w:tcPr>
          <w:p w14:paraId="56E2E62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9A4B2B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674 603,49</w:t>
            </w:r>
          </w:p>
        </w:tc>
      </w:tr>
      <w:tr w:rsidR="000B7161" w:rsidRPr="00897223" w14:paraId="6F682D3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5A58F0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7B6DB21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A55604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85AD0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4F07D4A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7A7608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D3B62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674 603,49</w:t>
            </w:r>
          </w:p>
        </w:tc>
        <w:tc>
          <w:tcPr>
            <w:tcW w:w="1559" w:type="dxa"/>
            <w:tcBorders>
              <w:top w:val="nil"/>
              <w:left w:val="nil"/>
              <w:bottom w:val="single" w:sz="4" w:space="0" w:color="auto"/>
              <w:right w:val="single" w:sz="4" w:space="0" w:color="auto"/>
            </w:tcBorders>
            <w:shd w:val="clear" w:color="auto" w:fill="auto"/>
            <w:vAlign w:val="center"/>
            <w:hideMark/>
          </w:tcPr>
          <w:p w14:paraId="0A37242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073A40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674 603,49</w:t>
            </w:r>
          </w:p>
        </w:tc>
      </w:tr>
      <w:tr w:rsidR="000B7161" w:rsidRPr="00897223" w14:paraId="72B0A29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A9B187C"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Расходы по управлению </w:t>
            </w:r>
            <w:proofErr w:type="spellStart"/>
            <w:r w:rsidRPr="00897223">
              <w:rPr>
                <w:rFonts w:eastAsia="Times New Roman"/>
                <w:b/>
                <w:bCs/>
                <w:i/>
                <w:iCs/>
                <w:sz w:val="20"/>
                <w:szCs w:val="20"/>
              </w:rPr>
              <w:t>муниицпальным</w:t>
            </w:r>
            <w:proofErr w:type="spellEnd"/>
            <w:r w:rsidRPr="00897223">
              <w:rPr>
                <w:rFonts w:eastAsia="Times New Roman"/>
                <w:b/>
                <w:bCs/>
                <w:i/>
                <w:iCs/>
                <w:sz w:val="20"/>
                <w:szCs w:val="20"/>
              </w:rPr>
              <w:t xml:space="preserve"> имуществом и земельными ресурсами</w:t>
            </w:r>
          </w:p>
        </w:tc>
        <w:tc>
          <w:tcPr>
            <w:tcW w:w="621" w:type="dxa"/>
            <w:tcBorders>
              <w:top w:val="nil"/>
              <w:left w:val="nil"/>
              <w:bottom w:val="single" w:sz="4" w:space="0" w:color="000000"/>
              <w:right w:val="single" w:sz="4" w:space="0" w:color="000000"/>
            </w:tcBorders>
            <w:shd w:val="clear" w:color="auto" w:fill="auto"/>
            <w:vAlign w:val="center"/>
            <w:hideMark/>
          </w:tcPr>
          <w:p w14:paraId="7B06FDF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64A2AB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656D3C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7C08475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4A50BB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BEB60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1 171 285,70</w:t>
            </w:r>
          </w:p>
        </w:tc>
        <w:tc>
          <w:tcPr>
            <w:tcW w:w="1559" w:type="dxa"/>
            <w:tcBorders>
              <w:top w:val="nil"/>
              <w:left w:val="nil"/>
              <w:bottom w:val="single" w:sz="4" w:space="0" w:color="auto"/>
              <w:right w:val="single" w:sz="4" w:space="0" w:color="auto"/>
            </w:tcBorders>
            <w:shd w:val="clear" w:color="auto" w:fill="auto"/>
            <w:vAlign w:val="center"/>
            <w:hideMark/>
          </w:tcPr>
          <w:p w14:paraId="715B23B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394 196,78</w:t>
            </w:r>
          </w:p>
        </w:tc>
        <w:tc>
          <w:tcPr>
            <w:tcW w:w="1702" w:type="dxa"/>
            <w:tcBorders>
              <w:top w:val="nil"/>
              <w:left w:val="nil"/>
              <w:bottom w:val="single" w:sz="4" w:space="0" w:color="auto"/>
              <w:right w:val="single" w:sz="4" w:space="0" w:color="auto"/>
            </w:tcBorders>
            <w:shd w:val="clear" w:color="auto" w:fill="auto"/>
            <w:vAlign w:val="center"/>
            <w:hideMark/>
          </w:tcPr>
          <w:p w14:paraId="5076A54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1 565 482,48</w:t>
            </w:r>
          </w:p>
        </w:tc>
      </w:tr>
      <w:tr w:rsidR="000B7161" w:rsidRPr="00897223" w14:paraId="103A157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D5A3AF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09960E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CBE963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6955D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7B2CEC5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0573C11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C3500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1 171 285,70</w:t>
            </w:r>
          </w:p>
        </w:tc>
        <w:tc>
          <w:tcPr>
            <w:tcW w:w="1559" w:type="dxa"/>
            <w:tcBorders>
              <w:top w:val="nil"/>
              <w:left w:val="nil"/>
              <w:bottom w:val="single" w:sz="4" w:space="0" w:color="auto"/>
              <w:right w:val="single" w:sz="4" w:space="0" w:color="auto"/>
            </w:tcBorders>
            <w:shd w:val="clear" w:color="auto" w:fill="auto"/>
            <w:vAlign w:val="center"/>
            <w:hideMark/>
          </w:tcPr>
          <w:p w14:paraId="13E1A04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394 196,78</w:t>
            </w:r>
          </w:p>
        </w:tc>
        <w:tc>
          <w:tcPr>
            <w:tcW w:w="1702" w:type="dxa"/>
            <w:tcBorders>
              <w:top w:val="nil"/>
              <w:left w:val="nil"/>
              <w:bottom w:val="single" w:sz="4" w:space="0" w:color="auto"/>
              <w:right w:val="single" w:sz="4" w:space="0" w:color="auto"/>
            </w:tcBorders>
            <w:shd w:val="clear" w:color="auto" w:fill="auto"/>
            <w:vAlign w:val="center"/>
            <w:hideMark/>
          </w:tcPr>
          <w:p w14:paraId="51CF13D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1 565 482,48</w:t>
            </w:r>
          </w:p>
        </w:tc>
      </w:tr>
      <w:tr w:rsidR="000B7161" w:rsidRPr="00897223" w14:paraId="5296406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F55A28A"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Коммунальное хозяйство</w:t>
            </w:r>
          </w:p>
        </w:tc>
        <w:tc>
          <w:tcPr>
            <w:tcW w:w="621" w:type="dxa"/>
            <w:tcBorders>
              <w:top w:val="nil"/>
              <w:left w:val="nil"/>
              <w:bottom w:val="single" w:sz="4" w:space="0" w:color="000000"/>
              <w:right w:val="single" w:sz="4" w:space="0" w:color="000000"/>
            </w:tcBorders>
            <w:shd w:val="clear" w:color="auto" w:fill="auto"/>
            <w:vAlign w:val="center"/>
            <w:hideMark/>
          </w:tcPr>
          <w:p w14:paraId="33493FBB"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C1EBA3C"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1DB4658"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342680CD"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428025A"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DEF144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1 130 956,75</w:t>
            </w:r>
          </w:p>
        </w:tc>
        <w:tc>
          <w:tcPr>
            <w:tcW w:w="1559" w:type="dxa"/>
            <w:tcBorders>
              <w:top w:val="nil"/>
              <w:left w:val="nil"/>
              <w:bottom w:val="single" w:sz="4" w:space="0" w:color="auto"/>
              <w:right w:val="single" w:sz="4" w:space="0" w:color="auto"/>
            </w:tcBorders>
            <w:shd w:val="clear" w:color="auto" w:fill="auto"/>
            <w:vAlign w:val="center"/>
            <w:hideMark/>
          </w:tcPr>
          <w:p w14:paraId="67E9E2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2B55BF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1 130 956,75</w:t>
            </w:r>
          </w:p>
        </w:tc>
      </w:tr>
      <w:tr w:rsidR="000B7161" w:rsidRPr="00897223" w14:paraId="39D1F69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931FDFE"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МП "Утепление сетей водоотведения в многоквартирных жилых домах на территории МО "Поселок </w:t>
            </w:r>
            <w:proofErr w:type="spellStart"/>
            <w:r w:rsidRPr="00897223">
              <w:rPr>
                <w:rFonts w:eastAsia="Times New Roman"/>
                <w:b/>
                <w:bCs/>
                <w:i/>
                <w:iCs/>
                <w:color w:val="000000"/>
                <w:sz w:val="20"/>
                <w:szCs w:val="20"/>
              </w:rPr>
              <w:t>Айхал</w:t>
            </w:r>
            <w:proofErr w:type="spellEnd"/>
            <w:r w:rsidRPr="00897223">
              <w:rPr>
                <w:rFonts w:eastAsia="Times New Roman"/>
                <w:b/>
                <w:bCs/>
                <w:i/>
                <w:iCs/>
                <w:color w:val="000000"/>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3DE9F129"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2D57D59"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33695CC"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401DA47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C3BAF57"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C2805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c>
          <w:tcPr>
            <w:tcW w:w="1559" w:type="dxa"/>
            <w:tcBorders>
              <w:top w:val="nil"/>
              <w:left w:val="nil"/>
              <w:bottom w:val="single" w:sz="4" w:space="0" w:color="auto"/>
              <w:right w:val="single" w:sz="4" w:space="0" w:color="auto"/>
            </w:tcBorders>
            <w:shd w:val="clear" w:color="auto" w:fill="auto"/>
            <w:vAlign w:val="center"/>
            <w:hideMark/>
          </w:tcPr>
          <w:p w14:paraId="48C2340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D524FF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r>
      <w:tr w:rsidR="000B7161" w:rsidRPr="00897223" w14:paraId="7ABBB11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6EDEC7A"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Развитие систем коммунальной инфраструктуры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3095D432"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EFA4DC3"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3863C9B"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2FCFEF6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57214918"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2FDFA6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c>
          <w:tcPr>
            <w:tcW w:w="1559" w:type="dxa"/>
            <w:tcBorders>
              <w:top w:val="nil"/>
              <w:left w:val="nil"/>
              <w:bottom w:val="single" w:sz="4" w:space="0" w:color="auto"/>
              <w:right w:val="single" w:sz="4" w:space="0" w:color="auto"/>
            </w:tcBorders>
            <w:shd w:val="clear" w:color="auto" w:fill="auto"/>
            <w:vAlign w:val="center"/>
            <w:hideMark/>
          </w:tcPr>
          <w:p w14:paraId="547C35B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C2536F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r>
      <w:tr w:rsidR="000B7161" w:rsidRPr="00897223" w14:paraId="1D0DB9E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D85EB78"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lastRenderedPageBreak/>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65A716E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626CAF3"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944B21B"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4B7189E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5DC34EE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B80AA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c>
          <w:tcPr>
            <w:tcW w:w="1559" w:type="dxa"/>
            <w:tcBorders>
              <w:top w:val="nil"/>
              <w:left w:val="nil"/>
              <w:bottom w:val="single" w:sz="4" w:space="0" w:color="auto"/>
              <w:right w:val="single" w:sz="4" w:space="0" w:color="auto"/>
            </w:tcBorders>
            <w:shd w:val="clear" w:color="auto" w:fill="auto"/>
            <w:vAlign w:val="center"/>
            <w:hideMark/>
          </w:tcPr>
          <w:p w14:paraId="377C9A3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23597C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530 956,75</w:t>
            </w:r>
          </w:p>
        </w:tc>
      </w:tr>
      <w:tr w:rsidR="000B7161" w:rsidRPr="00897223" w14:paraId="128EE53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2A12390"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Муниципальная программа "Энергосбережение и повышение энергетической эффективности МО "Поселок </w:t>
            </w:r>
            <w:proofErr w:type="spellStart"/>
            <w:r w:rsidRPr="00897223">
              <w:rPr>
                <w:rFonts w:eastAsia="Times New Roman"/>
                <w:b/>
                <w:bCs/>
                <w:i/>
                <w:iCs/>
                <w:color w:val="000000"/>
                <w:sz w:val="20"/>
                <w:szCs w:val="20"/>
              </w:rPr>
              <w:t>Айхал</w:t>
            </w:r>
            <w:proofErr w:type="spellEnd"/>
            <w:r w:rsidRPr="00897223">
              <w:rPr>
                <w:rFonts w:eastAsia="Times New Roman"/>
                <w:b/>
                <w:bCs/>
                <w:i/>
                <w:iCs/>
                <w:color w:val="000000"/>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6ADE2CF1"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86F0D63"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7618847"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43B5C231"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2EE7A6B2"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7F2CCC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08A717D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D4B086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7716889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EFD0C03"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621" w:type="dxa"/>
            <w:tcBorders>
              <w:top w:val="nil"/>
              <w:left w:val="nil"/>
              <w:bottom w:val="single" w:sz="4" w:space="0" w:color="000000"/>
              <w:right w:val="single" w:sz="4" w:space="0" w:color="000000"/>
            </w:tcBorders>
            <w:shd w:val="clear" w:color="auto" w:fill="auto"/>
            <w:vAlign w:val="center"/>
            <w:hideMark/>
          </w:tcPr>
          <w:p w14:paraId="1CC28112"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CDE48E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6A0D7E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0387CC7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BBB4A92"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28810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4BE9E58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716F73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026751A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681F420"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27F342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501D0A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1AD9D5C"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02</w:t>
            </w:r>
          </w:p>
        </w:tc>
        <w:tc>
          <w:tcPr>
            <w:tcW w:w="1417" w:type="dxa"/>
            <w:tcBorders>
              <w:top w:val="nil"/>
              <w:left w:val="nil"/>
              <w:bottom w:val="single" w:sz="4" w:space="0" w:color="000000"/>
              <w:right w:val="single" w:sz="4" w:space="0" w:color="000000"/>
            </w:tcBorders>
            <w:shd w:val="clear" w:color="auto" w:fill="auto"/>
            <w:vAlign w:val="center"/>
            <w:hideMark/>
          </w:tcPr>
          <w:p w14:paraId="3C7AA957"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48BF3D0E"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9622B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79BFB8F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B29171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6BE97E1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0B34E8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Благоустройство</w:t>
            </w:r>
          </w:p>
        </w:tc>
        <w:tc>
          <w:tcPr>
            <w:tcW w:w="621" w:type="dxa"/>
            <w:tcBorders>
              <w:top w:val="nil"/>
              <w:left w:val="nil"/>
              <w:bottom w:val="single" w:sz="4" w:space="0" w:color="000000"/>
              <w:right w:val="single" w:sz="4" w:space="0" w:color="000000"/>
            </w:tcBorders>
            <w:shd w:val="clear" w:color="auto" w:fill="auto"/>
            <w:vAlign w:val="center"/>
            <w:hideMark/>
          </w:tcPr>
          <w:p w14:paraId="09D85E0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C9ADF0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C6AA5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258FB9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AB7FA1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F01127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19 197 227,15</w:t>
            </w:r>
          </w:p>
        </w:tc>
        <w:tc>
          <w:tcPr>
            <w:tcW w:w="1559" w:type="dxa"/>
            <w:tcBorders>
              <w:top w:val="nil"/>
              <w:left w:val="nil"/>
              <w:bottom w:val="single" w:sz="4" w:space="0" w:color="auto"/>
              <w:right w:val="single" w:sz="4" w:space="0" w:color="auto"/>
            </w:tcBorders>
            <w:shd w:val="clear" w:color="auto" w:fill="auto"/>
            <w:vAlign w:val="center"/>
            <w:hideMark/>
          </w:tcPr>
          <w:p w14:paraId="272EA3E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2 668 302,42</w:t>
            </w:r>
          </w:p>
        </w:tc>
        <w:tc>
          <w:tcPr>
            <w:tcW w:w="1702" w:type="dxa"/>
            <w:tcBorders>
              <w:top w:val="nil"/>
              <w:left w:val="nil"/>
              <w:bottom w:val="single" w:sz="4" w:space="0" w:color="auto"/>
              <w:right w:val="single" w:sz="4" w:space="0" w:color="auto"/>
            </w:tcBorders>
            <w:shd w:val="clear" w:color="auto" w:fill="auto"/>
            <w:vAlign w:val="center"/>
            <w:hideMark/>
          </w:tcPr>
          <w:p w14:paraId="435340C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21 865 529,57</w:t>
            </w:r>
          </w:p>
        </w:tc>
      </w:tr>
      <w:tr w:rsidR="000B7161" w:rsidRPr="00897223" w14:paraId="6F9C19A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7972A18" w14:textId="77777777" w:rsidR="000B7161" w:rsidRPr="00897223" w:rsidRDefault="000B7161" w:rsidP="000B7161">
            <w:pPr>
              <w:widowControl/>
              <w:autoSpaceDE/>
              <w:autoSpaceDN/>
              <w:adjustRightInd/>
              <w:rPr>
                <w:rFonts w:eastAsia="Times New Roman"/>
                <w:b/>
                <w:bCs/>
                <w:i/>
                <w:iCs/>
                <w:color w:val="000000"/>
                <w:sz w:val="20"/>
                <w:szCs w:val="20"/>
              </w:rPr>
            </w:pPr>
            <w:r w:rsidRPr="00897223">
              <w:rPr>
                <w:rFonts w:eastAsia="Times New Roman"/>
                <w:b/>
                <w:bCs/>
                <w:i/>
                <w:iCs/>
                <w:color w:val="000000"/>
                <w:sz w:val="20"/>
                <w:szCs w:val="20"/>
              </w:rPr>
              <w:t xml:space="preserve">Муниципальная программа "Энергосбережение и повышение энергетической эффективности МО "Поселок </w:t>
            </w:r>
            <w:proofErr w:type="spellStart"/>
            <w:r w:rsidRPr="00897223">
              <w:rPr>
                <w:rFonts w:eastAsia="Times New Roman"/>
                <w:b/>
                <w:bCs/>
                <w:i/>
                <w:iCs/>
                <w:color w:val="000000"/>
                <w:sz w:val="20"/>
                <w:szCs w:val="20"/>
              </w:rPr>
              <w:t>Айхал</w:t>
            </w:r>
            <w:proofErr w:type="spellEnd"/>
            <w:r w:rsidRPr="00897223">
              <w:rPr>
                <w:rFonts w:eastAsia="Times New Roman"/>
                <w:b/>
                <w:bCs/>
                <w:i/>
                <w:iCs/>
                <w:color w:val="000000"/>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7D36D0BA"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AF27312"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2354AFD"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18A9065"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BD24D48" w14:textId="77777777" w:rsidR="000B7161" w:rsidRPr="00897223" w:rsidRDefault="000B7161" w:rsidP="000B7161">
            <w:pPr>
              <w:widowControl/>
              <w:autoSpaceDE/>
              <w:autoSpaceDN/>
              <w:adjustRightInd/>
              <w:jc w:val="center"/>
              <w:rPr>
                <w:rFonts w:eastAsia="Times New Roman"/>
                <w:b/>
                <w:bCs/>
                <w:i/>
                <w:iCs/>
                <w:color w:val="000000"/>
                <w:sz w:val="20"/>
                <w:szCs w:val="20"/>
              </w:rPr>
            </w:pPr>
            <w:r w:rsidRPr="00897223">
              <w:rPr>
                <w:rFonts w:eastAsia="Times New Roman"/>
                <w:b/>
                <w:bCs/>
                <w:i/>
                <w:i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DEBA4C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c>
          <w:tcPr>
            <w:tcW w:w="1559" w:type="dxa"/>
            <w:tcBorders>
              <w:top w:val="nil"/>
              <w:left w:val="nil"/>
              <w:bottom w:val="single" w:sz="4" w:space="0" w:color="auto"/>
              <w:right w:val="single" w:sz="4" w:space="0" w:color="auto"/>
            </w:tcBorders>
            <w:shd w:val="clear" w:color="auto" w:fill="auto"/>
            <w:vAlign w:val="center"/>
            <w:hideMark/>
          </w:tcPr>
          <w:p w14:paraId="341DA6D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09718B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r>
      <w:tr w:rsidR="000B7161" w:rsidRPr="00897223" w14:paraId="51493D8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2919242"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5A4BF6D"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C507D16"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6DB693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2A6053F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4C824E00"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F727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c>
          <w:tcPr>
            <w:tcW w:w="1559" w:type="dxa"/>
            <w:tcBorders>
              <w:top w:val="nil"/>
              <w:left w:val="nil"/>
              <w:bottom w:val="single" w:sz="4" w:space="0" w:color="auto"/>
              <w:right w:val="single" w:sz="4" w:space="0" w:color="auto"/>
            </w:tcBorders>
            <w:shd w:val="clear" w:color="auto" w:fill="auto"/>
            <w:vAlign w:val="center"/>
            <w:hideMark/>
          </w:tcPr>
          <w:p w14:paraId="4DC54A5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4C2692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367 256,65</w:t>
            </w:r>
          </w:p>
        </w:tc>
      </w:tr>
      <w:tr w:rsidR="000B7161" w:rsidRPr="00897223" w14:paraId="0310707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1C9887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Формирование современной городской среды на территории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2B85B1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305940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80C9D1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26F47A2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0BFF772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8BAB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18 829 970,50</w:t>
            </w:r>
          </w:p>
        </w:tc>
        <w:tc>
          <w:tcPr>
            <w:tcW w:w="1559" w:type="dxa"/>
            <w:tcBorders>
              <w:top w:val="nil"/>
              <w:left w:val="nil"/>
              <w:bottom w:val="single" w:sz="4" w:space="0" w:color="auto"/>
              <w:right w:val="single" w:sz="4" w:space="0" w:color="auto"/>
            </w:tcBorders>
            <w:shd w:val="clear" w:color="auto" w:fill="auto"/>
            <w:vAlign w:val="center"/>
            <w:hideMark/>
          </w:tcPr>
          <w:p w14:paraId="2343EE6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2 668 302,42</w:t>
            </w:r>
          </w:p>
        </w:tc>
        <w:tc>
          <w:tcPr>
            <w:tcW w:w="1702" w:type="dxa"/>
            <w:tcBorders>
              <w:top w:val="nil"/>
              <w:left w:val="nil"/>
              <w:bottom w:val="single" w:sz="4" w:space="0" w:color="auto"/>
              <w:right w:val="single" w:sz="4" w:space="0" w:color="auto"/>
            </w:tcBorders>
            <w:shd w:val="clear" w:color="auto" w:fill="auto"/>
            <w:vAlign w:val="center"/>
            <w:hideMark/>
          </w:tcPr>
          <w:p w14:paraId="001D674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21 498 272,92</w:t>
            </w:r>
          </w:p>
        </w:tc>
      </w:tr>
      <w:tr w:rsidR="000B7161" w:rsidRPr="00897223" w14:paraId="77F0B1A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8B7D60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"Благоустройство территории п.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на 2022-2026 годы" </w:t>
            </w:r>
          </w:p>
        </w:tc>
        <w:tc>
          <w:tcPr>
            <w:tcW w:w="621" w:type="dxa"/>
            <w:tcBorders>
              <w:top w:val="nil"/>
              <w:left w:val="nil"/>
              <w:bottom w:val="single" w:sz="4" w:space="0" w:color="000000"/>
              <w:right w:val="single" w:sz="4" w:space="0" w:color="000000"/>
            </w:tcBorders>
            <w:shd w:val="clear" w:color="auto" w:fill="auto"/>
            <w:vAlign w:val="center"/>
            <w:hideMark/>
          </w:tcPr>
          <w:p w14:paraId="2F9BC83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65CCA9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0D42A6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66B8E1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7735FFC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DA3208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16 829 970,50</w:t>
            </w:r>
          </w:p>
        </w:tc>
        <w:tc>
          <w:tcPr>
            <w:tcW w:w="1559" w:type="dxa"/>
            <w:tcBorders>
              <w:top w:val="nil"/>
              <w:left w:val="nil"/>
              <w:bottom w:val="single" w:sz="4" w:space="0" w:color="auto"/>
              <w:right w:val="single" w:sz="4" w:space="0" w:color="auto"/>
            </w:tcBorders>
            <w:shd w:val="clear" w:color="auto" w:fill="auto"/>
            <w:vAlign w:val="center"/>
            <w:hideMark/>
          </w:tcPr>
          <w:p w14:paraId="2624D3B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2 668 302,42</w:t>
            </w:r>
          </w:p>
        </w:tc>
        <w:tc>
          <w:tcPr>
            <w:tcW w:w="1702" w:type="dxa"/>
            <w:tcBorders>
              <w:top w:val="nil"/>
              <w:left w:val="nil"/>
              <w:bottom w:val="single" w:sz="4" w:space="0" w:color="auto"/>
              <w:right w:val="single" w:sz="4" w:space="0" w:color="auto"/>
            </w:tcBorders>
            <w:shd w:val="clear" w:color="auto" w:fill="auto"/>
            <w:vAlign w:val="center"/>
            <w:hideMark/>
          </w:tcPr>
          <w:p w14:paraId="6DDAA4C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19 498 272,92</w:t>
            </w:r>
          </w:p>
        </w:tc>
      </w:tr>
      <w:tr w:rsidR="000B7161" w:rsidRPr="00897223" w14:paraId="505B9A2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7DC063E"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Содержание и ремонт объектов уличного освещения</w:t>
            </w:r>
          </w:p>
        </w:tc>
        <w:tc>
          <w:tcPr>
            <w:tcW w:w="621" w:type="dxa"/>
            <w:tcBorders>
              <w:top w:val="nil"/>
              <w:left w:val="nil"/>
              <w:bottom w:val="single" w:sz="4" w:space="0" w:color="000000"/>
              <w:right w:val="single" w:sz="4" w:space="0" w:color="000000"/>
            </w:tcBorders>
            <w:shd w:val="clear" w:color="auto" w:fill="auto"/>
            <w:vAlign w:val="center"/>
            <w:hideMark/>
          </w:tcPr>
          <w:p w14:paraId="7EE869B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52D631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93FEEE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14BDFE6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57D6468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25CAC5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3 646 809,31</w:t>
            </w:r>
          </w:p>
        </w:tc>
        <w:tc>
          <w:tcPr>
            <w:tcW w:w="1559" w:type="dxa"/>
            <w:tcBorders>
              <w:top w:val="nil"/>
              <w:left w:val="nil"/>
              <w:bottom w:val="single" w:sz="4" w:space="0" w:color="auto"/>
              <w:right w:val="single" w:sz="4" w:space="0" w:color="auto"/>
            </w:tcBorders>
            <w:shd w:val="clear" w:color="auto" w:fill="auto"/>
            <w:vAlign w:val="center"/>
            <w:hideMark/>
          </w:tcPr>
          <w:p w14:paraId="484B824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761 103,59</w:t>
            </w:r>
          </w:p>
        </w:tc>
        <w:tc>
          <w:tcPr>
            <w:tcW w:w="1702" w:type="dxa"/>
            <w:tcBorders>
              <w:top w:val="nil"/>
              <w:left w:val="nil"/>
              <w:bottom w:val="single" w:sz="4" w:space="0" w:color="auto"/>
              <w:right w:val="single" w:sz="4" w:space="0" w:color="auto"/>
            </w:tcBorders>
            <w:shd w:val="clear" w:color="auto" w:fill="auto"/>
            <w:vAlign w:val="center"/>
            <w:hideMark/>
          </w:tcPr>
          <w:p w14:paraId="13D0E7D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4 407 912,90</w:t>
            </w:r>
          </w:p>
        </w:tc>
      </w:tr>
      <w:tr w:rsidR="000B7161" w:rsidRPr="00897223" w14:paraId="208E2EF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535524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9A19F7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87085B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FC732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7E62A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64031FE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6ECC3E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3 646 809,31</w:t>
            </w:r>
          </w:p>
        </w:tc>
        <w:tc>
          <w:tcPr>
            <w:tcW w:w="1559" w:type="dxa"/>
            <w:tcBorders>
              <w:top w:val="nil"/>
              <w:left w:val="nil"/>
              <w:bottom w:val="single" w:sz="4" w:space="0" w:color="auto"/>
              <w:right w:val="single" w:sz="4" w:space="0" w:color="auto"/>
            </w:tcBorders>
            <w:shd w:val="clear" w:color="auto" w:fill="auto"/>
            <w:vAlign w:val="center"/>
            <w:hideMark/>
          </w:tcPr>
          <w:p w14:paraId="24254C7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761 103,59</w:t>
            </w:r>
          </w:p>
        </w:tc>
        <w:tc>
          <w:tcPr>
            <w:tcW w:w="1702" w:type="dxa"/>
            <w:tcBorders>
              <w:top w:val="nil"/>
              <w:left w:val="nil"/>
              <w:bottom w:val="single" w:sz="4" w:space="0" w:color="auto"/>
              <w:right w:val="single" w:sz="4" w:space="0" w:color="auto"/>
            </w:tcBorders>
            <w:shd w:val="clear" w:color="auto" w:fill="auto"/>
            <w:vAlign w:val="center"/>
            <w:hideMark/>
          </w:tcPr>
          <w:p w14:paraId="45F3444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4 407 912,90</w:t>
            </w:r>
          </w:p>
        </w:tc>
      </w:tr>
      <w:tr w:rsidR="000B7161" w:rsidRPr="00897223" w14:paraId="51473B1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9AD23F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Очистка и посадка зеленой зоны</w:t>
            </w:r>
          </w:p>
        </w:tc>
        <w:tc>
          <w:tcPr>
            <w:tcW w:w="621" w:type="dxa"/>
            <w:tcBorders>
              <w:top w:val="nil"/>
              <w:left w:val="nil"/>
              <w:bottom w:val="single" w:sz="4" w:space="0" w:color="000000"/>
              <w:right w:val="single" w:sz="4" w:space="0" w:color="000000"/>
            </w:tcBorders>
            <w:shd w:val="clear" w:color="auto" w:fill="auto"/>
            <w:vAlign w:val="center"/>
            <w:hideMark/>
          </w:tcPr>
          <w:p w14:paraId="5249408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F3C47D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69BE42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58DAEF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677D6BE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A07B2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510 524,50</w:t>
            </w:r>
          </w:p>
        </w:tc>
        <w:tc>
          <w:tcPr>
            <w:tcW w:w="1559" w:type="dxa"/>
            <w:tcBorders>
              <w:top w:val="nil"/>
              <w:left w:val="nil"/>
              <w:bottom w:val="single" w:sz="4" w:space="0" w:color="auto"/>
              <w:right w:val="single" w:sz="4" w:space="0" w:color="auto"/>
            </w:tcBorders>
            <w:shd w:val="clear" w:color="auto" w:fill="auto"/>
            <w:vAlign w:val="center"/>
            <w:hideMark/>
          </w:tcPr>
          <w:p w14:paraId="14A0FD3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F1E87A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510 524,50</w:t>
            </w:r>
          </w:p>
        </w:tc>
      </w:tr>
      <w:tr w:rsidR="000B7161" w:rsidRPr="00897223" w14:paraId="0A55522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4B262A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A7E97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58E865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7C5A3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242DDA5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0E1F0EE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8AB98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510 524,50</w:t>
            </w:r>
          </w:p>
        </w:tc>
        <w:tc>
          <w:tcPr>
            <w:tcW w:w="1559" w:type="dxa"/>
            <w:tcBorders>
              <w:top w:val="nil"/>
              <w:left w:val="nil"/>
              <w:bottom w:val="single" w:sz="4" w:space="0" w:color="auto"/>
              <w:right w:val="single" w:sz="4" w:space="0" w:color="auto"/>
            </w:tcBorders>
            <w:shd w:val="clear" w:color="auto" w:fill="auto"/>
            <w:vAlign w:val="center"/>
            <w:hideMark/>
          </w:tcPr>
          <w:p w14:paraId="5CFD8B6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5D9A9D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510 524,50</w:t>
            </w:r>
          </w:p>
        </w:tc>
      </w:tr>
      <w:tr w:rsidR="000B7161" w:rsidRPr="00897223" w14:paraId="7A6F508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63D9317"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Организация ритуальных услуг и содержание мест захоронения</w:t>
            </w:r>
          </w:p>
        </w:tc>
        <w:tc>
          <w:tcPr>
            <w:tcW w:w="621" w:type="dxa"/>
            <w:tcBorders>
              <w:top w:val="nil"/>
              <w:left w:val="nil"/>
              <w:bottom w:val="single" w:sz="4" w:space="0" w:color="000000"/>
              <w:right w:val="single" w:sz="4" w:space="0" w:color="000000"/>
            </w:tcBorders>
            <w:shd w:val="clear" w:color="auto" w:fill="auto"/>
            <w:vAlign w:val="center"/>
            <w:hideMark/>
          </w:tcPr>
          <w:p w14:paraId="0340829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CDDCAC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3B8B61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202E8EF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3530325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507F07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618 819,75</w:t>
            </w:r>
          </w:p>
        </w:tc>
        <w:tc>
          <w:tcPr>
            <w:tcW w:w="1559" w:type="dxa"/>
            <w:tcBorders>
              <w:top w:val="nil"/>
              <w:left w:val="nil"/>
              <w:bottom w:val="single" w:sz="4" w:space="0" w:color="auto"/>
              <w:right w:val="single" w:sz="4" w:space="0" w:color="auto"/>
            </w:tcBorders>
            <w:shd w:val="clear" w:color="auto" w:fill="auto"/>
            <w:vAlign w:val="center"/>
            <w:hideMark/>
          </w:tcPr>
          <w:p w14:paraId="6CA0322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8 590,16</w:t>
            </w:r>
          </w:p>
        </w:tc>
        <w:tc>
          <w:tcPr>
            <w:tcW w:w="1702" w:type="dxa"/>
            <w:tcBorders>
              <w:top w:val="nil"/>
              <w:left w:val="nil"/>
              <w:bottom w:val="single" w:sz="4" w:space="0" w:color="auto"/>
              <w:right w:val="single" w:sz="4" w:space="0" w:color="auto"/>
            </w:tcBorders>
            <w:shd w:val="clear" w:color="auto" w:fill="auto"/>
            <w:vAlign w:val="center"/>
            <w:hideMark/>
          </w:tcPr>
          <w:p w14:paraId="58B031B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627 409,91</w:t>
            </w:r>
          </w:p>
        </w:tc>
      </w:tr>
      <w:tr w:rsidR="000B7161" w:rsidRPr="00897223" w14:paraId="1CDEC0F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B7052B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F21CEA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F02DCC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BDB8F0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10B2B9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1493A8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FB056E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618 819,75</w:t>
            </w:r>
          </w:p>
        </w:tc>
        <w:tc>
          <w:tcPr>
            <w:tcW w:w="1559" w:type="dxa"/>
            <w:tcBorders>
              <w:top w:val="nil"/>
              <w:left w:val="nil"/>
              <w:bottom w:val="single" w:sz="4" w:space="0" w:color="auto"/>
              <w:right w:val="single" w:sz="4" w:space="0" w:color="auto"/>
            </w:tcBorders>
            <w:shd w:val="clear" w:color="auto" w:fill="auto"/>
            <w:vAlign w:val="center"/>
            <w:hideMark/>
          </w:tcPr>
          <w:p w14:paraId="2B01B8F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8 590,16</w:t>
            </w:r>
          </w:p>
        </w:tc>
        <w:tc>
          <w:tcPr>
            <w:tcW w:w="1702" w:type="dxa"/>
            <w:tcBorders>
              <w:top w:val="nil"/>
              <w:left w:val="nil"/>
              <w:bottom w:val="single" w:sz="4" w:space="0" w:color="auto"/>
              <w:right w:val="single" w:sz="4" w:space="0" w:color="auto"/>
            </w:tcBorders>
            <w:shd w:val="clear" w:color="auto" w:fill="auto"/>
            <w:vAlign w:val="center"/>
            <w:hideMark/>
          </w:tcPr>
          <w:p w14:paraId="7C21199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627 409,91</w:t>
            </w:r>
          </w:p>
        </w:tc>
      </w:tr>
      <w:tr w:rsidR="000B7161" w:rsidRPr="00897223" w14:paraId="7F06F0E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89DB626"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Содержание скверов и площадей</w:t>
            </w:r>
          </w:p>
        </w:tc>
        <w:tc>
          <w:tcPr>
            <w:tcW w:w="621" w:type="dxa"/>
            <w:tcBorders>
              <w:top w:val="nil"/>
              <w:left w:val="nil"/>
              <w:bottom w:val="single" w:sz="4" w:space="0" w:color="000000"/>
              <w:right w:val="single" w:sz="4" w:space="0" w:color="000000"/>
            </w:tcBorders>
            <w:shd w:val="clear" w:color="auto" w:fill="auto"/>
            <w:vAlign w:val="center"/>
            <w:hideMark/>
          </w:tcPr>
          <w:p w14:paraId="4561914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B0FBAA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57821F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CBBA1E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253FC67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AE3E2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10 167 231,47</w:t>
            </w:r>
          </w:p>
        </w:tc>
        <w:tc>
          <w:tcPr>
            <w:tcW w:w="1559" w:type="dxa"/>
            <w:tcBorders>
              <w:top w:val="nil"/>
              <w:left w:val="nil"/>
              <w:bottom w:val="single" w:sz="4" w:space="0" w:color="auto"/>
              <w:right w:val="single" w:sz="4" w:space="0" w:color="auto"/>
            </w:tcBorders>
            <w:shd w:val="clear" w:color="auto" w:fill="auto"/>
            <w:vAlign w:val="center"/>
            <w:hideMark/>
          </w:tcPr>
          <w:p w14:paraId="2993B72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1 173 165,58</w:t>
            </w:r>
          </w:p>
        </w:tc>
        <w:tc>
          <w:tcPr>
            <w:tcW w:w="1702" w:type="dxa"/>
            <w:tcBorders>
              <w:top w:val="nil"/>
              <w:left w:val="nil"/>
              <w:bottom w:val="single" w:sz="4" w:space="0" w:color="auto"/>
              <w:right w:val="single" w:sz="4" w:space="0" w:color="auto"/>
            </w:tcBorders>
            <w:shd w:val="clear" w:color="auto" w:fill="auto"/>
            <w:vAlign w:val="center"/>
            <w:hideMark/>
          </w:tcPr>
          <w:p w14:paraId="22E67AE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11 340 397,05</w:t>
            </w:r>
          </w:p>
        </w:tc>
      </w:tr>
      <w:tr w:rsidR="000B7161" w:rsidRPr="00897223" w14:paraId="798BDD4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8548BB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E817F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908AA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C93507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1A81FE5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0807B3D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8AFD3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10 167 231,47</w:t>
            </w:r>
          </w:p>
        </w:tc>
        <w:tc>
          <w:tcPr>
            <w:tcW w:w="1559" w:type="dxa"/>
            <w:tcBorders>
              <w:top w:val="nil"/>
              <w:left w:val="nil"/>
              <w:bottom w:val="single" w:sz="4" w:space="0" w:color="auto"/>
              <w:right w:val="single" w:sz="4" w:space="0" w:color="auto"/>
            </w:tcBorders>
            <w:shd w:val="clear" w:color="auto" w:fill="auto"/>
            <w:vAlign w:val="center"/>
            <w:hideMark/>
          </w:tcPr>
          <w:p w14:paraId="31213D7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1 173 165,58</w:t>
            </w:r>
          </w:p>
        </w:tc>
        <w:tc>
          <w:tcPr>
            <w:tcW w:w="1702" w:type="dxa"/>
            <w:tcBorders>
              <w:top w:val="nil"/>
              <w:left w:val="nil"/>
              <w:bottom w:val="single" w:sz="4" w:space="0" w:color="auto"/>
              <w:right w:val="single" w:sz="4" w:space="0" w:color="auto"/>
            </w:tcBorders>
            <w:shd w:val="clear" w:color="auto" w:fill="auto"/>
            <w:vAlign w:val="center"/>
            <w:hideMark/>
          </w:tcPr>
          <w:p w14:paraId="633EC15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11 340 397,05</w:t>
            </w:r>
          </w:p>
        </w:tc>
      </w:tr>
      <w:tr w:rsidR="000B7161" w:rsidRPr="00897223" w14:paraId="31B8344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5B5C3BE"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Организация и утилизация бытовых и промышленных отходов, проведение рекультивации</w:t>
            </w:r>
          </w:p>
        </w:tc>
        <w:tc>
          <w:tcPr>
            <w:tcW w:w="621" w:type="dxa"/>
            <w:tcBorders>
              <w:top w:val="nil"/>
              <w:left w:val="nil"/>
              <w:bottom w:val="single" w:sz="4" w:space="0" w:color="000000"/>
              <w:right w:val="single" w:sz="4" w:space="0" w:color="000000"/>
            </w:tcBorders>
            <w:shd w:val="clear" w:color="auto" w:fill="auto"/>
            <w:vAlign w:val="center"/>
            <w:hideMark/>
          </w:tcPr>
          <w:p w14:paraId="292311B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16C3E9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0AA6399"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3BBD3A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67B2827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439A7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89D0E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41EEEB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7EC3D49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2B9525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A97C9D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C2608F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A335C8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F725F1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71B7F03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86700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88489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F9B958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40A6745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9C0D8A4"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Прочие мероприятия по благоустройству</w:t>
            </w:r>
          </w:p>
        </w:tc>
        <w:tc>
          <w:tcPr>
            <w:tcW w:w="621" w:type="dxa"/>
            <w:tcBorders>
              <w:top w:val="nil"/>
              <w:left w:val="nil"/>
              <w:bottom w:val="single" w:sz="4" w:space="0" w:color="000000"/>
              <w:right w:val="single" w:sz="4" w:space="0" w:color="000000"/>
            </w:tcBorders>
            <w:shd w:val="clear" w:color="auto" w:fill="auto"/>
            <w:vAlign w:val="center"/>
            <w:hideMark/>
          </w:tcPr>
          <w:p w14:paraId="3643CF3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27231D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1EE3D4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BB092A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7FF7A2D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2E90C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1 886 585,47</w:t>
            </w:r>
          </w:p>
        </w:tc>
        <w:tc>
          <w:tcPr>
            <w:tcW w:w="1559" w:type="dxa"/>
            <w:tcBorders>
              <w:top w:val="nil"/>
              <w:left w:val="nil"/>
              <w:bottom w:val="single" w:sz="4" w:space="0" w:color="auto"/>
              <w:right w:val="single" w:sz="4" w:space="0" w:color="auto"/>
            </w:tcBorders>
            <w:shd w:val="clear" w:color="auto" w:fill="auto"/>
            <w:vAlign w:val="center"/>
            <w:hideMark/>
          </w:tcPr>
          <w:p w14:paraId="4774322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725 443,09</w:t>
            </w:r>
          </w:p>
        </w:tc>
        <w:tc>
          <w:tcPr>
            <w:tcW w:w="1702" w:type="dxa"/>
            <w:tcBorders>
              <w:top w:val="nil"/>
              <w:left w:val="nil"/>
              <w:bottom w:val="single" w:sz="4" w:space="0" w:color="auto"/>
              <w:right w:val="single" w:sz="4" w:space="0" w:color="auto"/>
            </w:tcBorders>
            <w:shd w:val="clear" w:color="auto" w:fill="auto"/>
            <w:vAlign w:val="center"/>
            <w:hideMark/>
          </w:tcPr>
          <w:p w14:paraId="4FB3D2A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2 612 028,56</w:t>
            </w:r>
          </w:p>
        </w:tc>
      </w:tr>
      <w:tr w:rsidR="000B7161" w:rsidRPr="00897223" w14:paraId="226B607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CCA159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7FABB9A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9FDBCB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63DA74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64801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2367AA8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B0549D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1 886 585,47</w:t>
            </w:r>
          </w:p>
        </w:tc>
        <w:tc>
          <w:tcPr>
            <w:tcW w:w="1559" w:type="dxa"/>
            <w:tcBorders>
              <w:top w:val="nil"/>
              <w:left w:val="nil"/>
              <w:bottom w:val="single" w:sz="4" w:space="0" w:color="auto"/>
              <w:right w:val="single" w:sz="4" w:space="0" w:color="auto"/>
            </w:tcBorders>
            <w:shd w:val="clear" w:color="auto" w:fill="auto"/>
            <w:vAlign w:val="center"/>
            <w:hideMark/>
          </w:tcPr>
          <w:p w14:paraId="74EFA1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725 443,09</w:t>
            </w:r>
          </w:p>
        </w:tc>
        <w:tc>
          <w:tcPr>
            <w:tcW w:w="1702" w:type="dxa"/>
            <w:tcBorders>
              <w:top w:val="nil"/>
              <w:left w:val="nil"/>
              <w:bottom w:val="single" w:sz="4" w:space="0" w:color="auto"/>
              <w:right w:val="single" w:sz="4" w:space="0" w:color="auto"/>
            </w:tcBorders>
            <w:shd w:val="clear" w:color="auto" w:fill="auto"/>
            <w:vAlign w:val="center"/>
            <w:hideMark/>
          </w:tcPr>
          <w:p w14:paraId="2806A81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2 612 028,56</w:t>
            </w:r>
          </w:p>
        </w:tc>
      </w:tr>
      <w:tr w:rsidR="000B7161" w:rsidRPr="00897223" w14:paraId="416DDD09" w14:textId="77777777" w:rsidTr="00B15177">
        <w:trPr>
          <w:trHeight w:val="20"/>
        </w:trPr>
        <w:tc>
          <w:tcPr>
            <w:tcW w:w="6819" w:type="dxa"/>
            <w:tcBorders>
              <w:top w:val="nil"/>
              <w:left w:val="single" w:sz="4" w:space="0" w:color="auto"/>
              <w:bottom w:val="single" w:sz="4" w:space="0" w:color="auto"/>
              <w:right w:val="single" w:sz="4" w:space="0" w:color="auto"/>
            </w:tcBorders>
            <w:shd w:val="clear" w:color="auto" w:fill="auto"/>
            <w:vAlign w:val="center"/>
            <w:hideMark/>
          </w:tcPr>
          <w:p w14:paraId="0C613EA1"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lastRenderedPageBreak/>
              <w:t>Муниципальная программа "Формирование комфортной городской среды на 2018-2027 годы"</w:t>
            </w:r>
          </w:p>
        </w:tc>
        <w:tc>
          <w:tcPr>
            <w:tcW w:w="621" w:type="dxa"/>
            <w:tcBorders>
              <w:top w:val="nil"/>
              <w:left w:val="nil"/>
              <w:bottom w:val="single" w:sz="4" w:space="0" w:color="000000"/>
              <w:right w:val="single" w:sz="4" w:space="0" w:color="000000"/>
            </w:tcBorders>
            <w:shd w:val="clear" w:color="auto" w:fill="auto"/>
            <w:vAlign w:val="center"/>
            <w:hideMark/>
          </w:tcPr>
          <w:p w14:paraId="09AC683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62651D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71E220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A0C7BF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2BFBFA9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CA0AA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6E06F27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B91BF8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2 000 000,00</w:t>
            </w:r>
          </w:p>
        </w:tc>
      </w:tr>
      <w:tr w:rsidR="000B7161" w:rsidRPr="00897223" w14:paraId="46F907C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EC57C2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939EFB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EAE14B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75ED8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7C9EBC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63 1 F2 55550</w:t>
            </w:r>
          </w:p>
        </w:tc>
        <w:tc>
          <w:tcPr>
            <w:tcW w:w="567" w:type="dxa"/>
            <w:tcBorders>
              <w:top w:val="nil"/>
              <w:left w:val="nil"/>
              <w:bottom w:val="single" w:sz="4" w:space="0" w:color="000000"/>
              <w:right w:val="single" w:sz="4" w:space="0" w:color="000000"/>
            </w:tcBorders>
            <w:shd w:val="clear" w:color="auto" w:fill="auto"/>
            <w:vAlign w:val="center"/>
            <w:hideMark/>
          </w:tcPr>
          <w:p w14:paraId="70C58D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DA110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9CBFCE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1B20F1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723C0D4F"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AABEF6D"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Обеспечение благоустройства общественных пространств</w:t>
            </w:r>
          </w:p>
        </w:tc>
        <w:tc>
          <w:tcPr>
            <w:tcW w:w="621" w:type="dxa"/>
            <w:tcBorders>
              <w:top w:val="nil"/>
              <w:left w:val="nil"/>
              <w:bottom w:val="single" w:sz="4" w:space="0" w:color="000000"/>
              <w:right w:val="single" w:sz="4" w:space="0" w:color="000000"/>
            </w:tcBorders>
            <w:shd w:val="clear" w:color="auto" w:fill="auto"/>
            <w:vAlign w:val="center"/>
            <w:hideMark/>
          </w:tcPr>
          <w:p w14:paraId="110D00CB"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AE4173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B5B0D37"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F16E354"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3C1BDA0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87B6C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87AC1C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869144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0C8310D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4D772FC"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Обеспечение благоустройства дворовых территорий</w:t>
            </w:r>
          </w:p>
        </w:tc>
        <w:tc>
          <w:tcPr>
            <w:tcW w:w="621" w:type="dxa"/>
            <w:tcBorders>
              <w:top w:val="nil"/>
              <w:left w:val="nil"/>
              <w:bottom w:val="single" w:sz="4" w:space="0" w:color="000000"/>
              <w:right w:val="single" w:sz="4" w:space="0" w:color="000000"/>
            </w:tcBorders>
            <w:shd w:val="clear" w:color="auto" w:fill="auto"/>
            <w:vAlign w:val="center"/>
            <w:hideMark/>
          </w:tcPr>
          <w:p w14:paraId="5862D495"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2824A5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B69FEBC"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C5E4F0E"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790BC757"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EB4D2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04FC282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89CA56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2 000 000,00</w:t>
            </w:r>
          </w:p>
        </w:tc>
      </w:tr>
      <w:tr w:rsidR="000B7161" w:rsidRPr="00897223" w14:paraId="7C3F5D3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B2A554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ОХРАНА ОКРУЖАЮЩЕЙ СРЕДЫ</w:t>
            </w:r>
          </w:p>
        </w:tc>
        <w:tc>
          <w:tcPr>
            <w:tcW w:w="621" w:type="dxa"/>
            <w:tcBorders>
              <w:top w:val="nil"/>
              <w:left w:val="nil"/>
              <w:bottom w:val="single" w:sz="4" w:space="0" w:color="000000"/>
              <w:right w:val="single" w:sz="4" w:space="0" w:color="000000"/>
            </w:tcBorders>
            <w:shd w:val="clear" w:color="auto" w:fill="auto"/>
            <w:vAlign w:val="center"/>
            <w:hideMark/>
          </w:tcPr>
          <w:p w14:paraId="4215AB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463339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7CBFDD6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679CE02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85013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FDA65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57E2C8B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23A28E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12281EE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5E8BFA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вопросы в области охраны окружающей среды</w:t>
            </w:r>
          </w:p>
        </w:tc>
        <w:tc>
          <w:tcPr>
            <w:tcW w:w="621" w:type="dxa"/>
            <w:tcBorders>
              <w:top w:val="nil"/>
              <w:left w:val="nil"/>
              <w:bottom w:val="single" w:sz="4" w:space="0" w:color="000000"/>
              <w:right w:val="single" w:sz="4" w:space="0" w:color="000000"/>
            </w:tcBorders>
            <w:shd w:val="clear" w:color="auto" w:fill="auto"/>
            <w:vAlign w:val="center"/>
            <w:hideMark/>
          </w:tcPr>
          <w:p w14:paraId="6D0D69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692227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1F40D4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1529A3B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97B6A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B32B0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0A860E1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3D7A0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564B0BF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835A3B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2CD64E4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48555A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7A34B8E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53A6FED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488C48E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8D610A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574A844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0C08F6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7477503E"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8169B29"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"Экология и охрана окружающей среды в муниципальном образовании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364B2F9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D6E6AF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100A197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6E7EAED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0D0616B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A255B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17BEB17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9AAB1E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7 942 635,73</w:t>
            </w:r>
          </w:p>
        </w:tc>
      </w:tr>
      <w:tr w:rsidR="000B7161" w:rsidRPr="00897223" w14:paraId="4457E5F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04E414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мероприятий по охране окружающей среды</w:t>
            </w:r>
          </w:p>
        </w:tc>
        <w:tc>
          <w:tcPr>
            <w:tcW w:w="621" w:type="dxa"/>
            <w:tcBorders>
              <w:top w:val="nil"/>
              <w:left w:val="nil"/>
              <w:bottom w:val="single" w:sz="4" w:space="0" w:color="000000"/>
              <w:right w:val="single" w:sz="4" w:space="0" w:color="000000"/>
            </w:tcBorders>
            <w:shd w:val="clear" w:color="auto" w:fill="auto"/>
            <w:vAlign w:val="center"/>
            <w:hideMark/>
          </w:tcPr>
          <w:p w14:paraId="752A0F4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99957F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3AD036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60C13D0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704F5A2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F42B33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2CE1C9B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D03C2D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6F69A14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B1DFF6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обеспечения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8DD22D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68E399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79444B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4C11015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436DDF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916552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c>
          <w:tcPr>
            <w:tcW w:w="1559" w:type="dxa"/>
            <w:tcBorders>
              <w:top w:val="nil"/>
              <w:left w:val="nil"/>
              <w:bottom w:val="single" w:sz="4" w:space="0" w:color="auto"/>
              <w:right w:val="single" w:sz="4" w:space="0" w:color="auto"/>
            </w:tcBorders>
            <w:shd w:val="clear" w:color="auto" w:fill="auto"/>
            <w:vAlign w:val="center"/>
            <w:hideMark/>
          </w:tcPr>
          <w:p w14:paraId="18CE64C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0FE1B4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7 942 635,73</w:t>
            </w:r>
          </w:p>
        </w:tc>
      </w:tr>
      <w:tr w:rsidR="000B7161" w:rsidRPr="00897223" w14:paraId="5968603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25DE26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ОБРАЗОВАНИЕ</w:t>
            </w:r>
          </w:p>
        </w:tc>
        <w:tc>
          <w:tcPr>
            <w:tcW w:w="621" w:type="dxa"/>
            <w:tcBorders>
              <w:top w:val="nil"/>
              <w:left w:val="nil"/>
              <w:bottom w:val="single" w:sz="4" w:space="0" w:color="000000"/>
              <w:right w:val="single" w:sz="4" w:space="0" w:color="000000"/>
            </w:tcBorders>
            <w:shd w:val="clear" w:color="auto" w:fill="auto"/>
            <w:vAlign w:val="center"/>
            <w:hideMark/>
          </w:tcPr>
          <w:p w14:paraId="26C2BA8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77A4FE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4A57B3E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219E33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D21529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26ABFC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244CFDD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8B380F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2E3AC32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4403D4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Молодежная политика и оздоровление детей</w:t>
            </w:r>
          </w:p>
        </w:tc>
        <w:tc>
          <w:tcPr>
            <w:tcW w:w="621" w:type="dxa"/>
            <w:tcBorders>
              <w:top w:val="nil"/>
              <w:left w:val="nil"/>
              <w:bottom w:val="single" w:sz="4" w:space="0" w:color="000000"/>
              <w:right w:val="single" w:sz="4" w:space="0" w:color="000000"/>
            </w:tcBorders>
            <w:shd w:val="clear" w:color="auto" w:fill="auto"/>
            <w:vAlign w:val="center"/>
            <w:hideMark/>
          </w:tcPr>
          <w:p w14:paraId="7F7BAD1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6AB9B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40758E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78EEFE3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39AE0B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AAAB0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196F5B3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00B57F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3520CBA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F5C6A09"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"Основные направления реализации молодежной политики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375C92B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575603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32F8900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04BAD83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0F0607E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6B0DA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26F7917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2954FB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575 000,00</w:t>
            </w:r>
          </w:p>
        </w:tc>
      </w:tr>
      <w:tr w:rsidR="000B7161" w:rsidRPr="00897223" w14:paraId="28AF67F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631457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6B42025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610BA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4C0951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1C9B8A4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16150C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09BDEF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36C591A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471B16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4693610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C33C39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Организация и проведение мероприятий в области муниципальной молодежной политики</w:t>
            </w:r>
          </w:p>
        </w:tc>
        <w:tc>
          <w:tcPr>
            <w:tcW w:w="621" w:type="dxa"/>
            <w:tcBorders>
              <w:top w:val="nil"/>
              <w:left w:val="nil"/>
              <w:bottom w:val="single" w:sz="4" w:space="0" w:color="000000"/>
              <w:right w:val="single" w:sz="4" w:space="0" w:color="000000"/>
            </w:tcBorders>
            <w:shd w:val="clear" w:color="auto" w:fill="auto"/>
            <w:vAlign w:val="center"/>
            <w:hideMark/>
          </w:tcPr>
          <w:p w14:paraId="18E2A04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92B1DA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161D7E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04876DD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5A8CC57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7F43B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c>
          <w:tcPr>
            <w:tcW w:w="1559" w:type="dxa"/>
            <w:tcBorders>
              <w:top w:val="nil"/>
              <w:left w:val="nil"/>
              <w:bottom w:val="single" w:sz="4" w:space="0" w:color="auto"/>
              <w:right w:val="single" w:sz="4" w:space="0" w:color="auto"/>
            </w:tcBorders>
            <w:shd w:val="clear" w:color="auto" w:fill="auto"/>
            <w:vAlign w:val="center"/>
            <w:hideMark/>
          </w:tcPr>
          <w:p w14:paraId="5E5577C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FE1054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575 000,00</w:t>
            </w:r>
          </w:p>
        </w:tc>
      </w:tr>
      <w:tr w:rsidR="000B7161" w:rsidRPr="00897223" w14:paraId="718A3CB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EFE689E"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210040C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1C1E1C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25FFF7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67D4F8A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70542C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33AB8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35 000,00</w:t>
            </w:r>
          </w:p>
        </w:tc>
        <w:tc>
          <w:tcPr>
            <w:tcW w:w="1559" w:type="dxa"/>
            <w:tcBorders>
              <w:top w:val="nil"/>
              <w:left w:val="nil"/>
              <w:bottom w:val="single" w:sz="4" w:space="0" w:color="auto"/>
              <w:right w:val="single" w:sz="4" w:space="0" w:color="auto"/>
            </w:tcBorders>
            <w:shd w:val="clear" w:color="auto" w:fill="auto"/>
            <w:vAlign w:val="center"/>
            <w:hideMark/>
          </w:tcPr>
          <w:p w14:paraId="2148777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41C021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35 000,00</w:t>
            </w:r>
          </w:p>
        </w:tc>
      </w:tr>
      <w:tr w:rsidR="000B7161" w:rsidRPr="00897223" w14:paraId="7442C38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F4765F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1204EF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F82FC9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3F217EB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03079D2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5624DD7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F5151E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322 500,00</w:t>
            </w:r>
          </w:p>
        </w:tc>
        <w:tc>
          <w:tcPr>
            <w:tcW w:w="1559" w:type="dxa"/>
            <w:tcBorders>
              <w:top w:val="nil"/>
              <w:left w:val="nil"/>
              <w:bottom w:val="single" w:sz="4" w:space="0" w:color="auto"/>
              <w:right w:val="single" w:sz="4" w:space="0" w:color="auto"/>
            </w:tcBorders>
            <w:shd w:val="clear" w:color="auto" w:fill="auto"/>
            <w:vAlign w:val="center"/>
            <w:hideMark/>
          </w:tcPr>
          <w:p w14:paraId="4DC0382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237083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322 500,00</w:t>
            </w:r>
          </w:p>
        </w:tc>
      </w:tr>
      <w:tr w:rsidR="000B7161" w:rsidRPr="00897223" w14:paraId="7B8891D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052F51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499078D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678F7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29B5D4F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07</w:t>
            </w:r>
          </w:p>
        </w:tc>
        <w:tc>
          <w:tcPr>
            <w:tcW w:w="1417" w:type="dxa"/>
            <w:tcBorders>
              <w:top w:val="nil"/>
              <w:left w:val="nil"/>
              <w:bottom w:val="single" w:sz="4" w:space="0" w:color="000000"/>
              <w:right w:val="single" w:sz="4" w:space="0" w:color="000000"/>
            </w:tcBorders>
            <w:shd w:val="clear" w:color="auto" w:fill="auto"/>
            <w:vAlign w:val="center"/>
            <w:hideMark/>
          </w:tcPr>
          <w:p w14:paraId="3FB8EEF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34B33EC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B7C777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217 500,00</w:t>
            </w:r>
          </w:p>
        </w:tc>
        <w:tc>
          <w:tcPr>
            <w:tcW w:w="1559" w:type="dxa"/>
            <w:tcBorders>
              <w:top w:val="nil"/>
              <w:left w:val="nil"/>
              <w:bottom w:val="single" w:sz="4" w:space="0" w:color="auto"/>
              <w:right w:val="single" w:sz="4" w:space="0" w:color="auto"/>
            </w:tcBorders>
            <w:shd w:val="clear" w:color="auto" w:fill="auto"/>
            <w:vAlign w:val="center"/>
            <w:hideMark/>
          </w:tcPr>
          <w:p w14:paraId="50FEFC6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125A06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217 500,00</w:t>
            </w:r>
          </w:p>
        </w:tc>
      </w:tr>
      <w:tr w:rsidR="000B7161" w:rsidRPr="00897223" w14:paraId="2DB8EEDE"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14F1AC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КУЛЬТУРА, КИНЕМАТОГРАФИЯ</w:t>
            </w:r>
          </w:p>
        </w:tc>
        <w:tc>
          <w:tcPr>
            <w:tcW w:w="621" w:type="dxa"/>
            <w:tcBorders>
              <w:top w:val="nil"/>
              <w:left w:val="nil"/>
              <w:bottom w:val="single" w:sz="4" w:space="0" w:color="000000"/>
              <w:right w:val="single" w:sz="4" w:space="0" w:color="000000"/>
            </w:tcBorders>
            <w:shd w:val="clear" w:color="auto" w:fill="auto"/>
            <w:vAlign w:val="center"/>
            <w:hideMark/>
          </w:tcPr>
          <w:p w14:paraId="12C316F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153DC7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693C9A1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54EF4EC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BAED30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E2BB7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213E8AE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02" w:type="dxa"/>
            <w:tcBorders>
              <w:top w:val="nil"/>
              <w:left w:val="nil"/>
              <w:bottom w:val="single" w:sz="4" w:space="0" w:color="auto"/>
              <w:right w:val="single" w:sz="4" w:space="0" w:color="auto"/>
            </w:tcBorders>
            <w:shd w:val="clear" w:color="auto" w:fill="auto"/>
            <w:vAlign w:val="center"/>
            <w:hideMark/>
          </w:tcPr>
          <w:p w14:paraId="77630B6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32773BE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AB0981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Культура</w:t>
            </w:r>
          </w:p>
        </w:tc>
        <w:tc>
          <w:tcPr>
            <w:tcW w:w="621" w:type="dxa"/>
            <w:tcBorders>
              <w:top w:val="nil"/>
              <w:left w:val="nil"/>
              <w:bottom w:val="single" w:sz="4" w:space="0" w:color="000000"/>
              <w:right w:val="single" w:sz="4" w:space="0" w:color="000000"/>
            </w:tcBorders>
            <w:shd w:val="clear" w:color="auto" w:fill="auto"/>
            <w:vAlign w:val="center"/>
            <w:hideMark/>
          </w:tcPr>
          <w:p w14:paraId="53C74AE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F9046C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7CF7D3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4A84357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D03C45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48EFFB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1CF5C4D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02" w:type="dxa"/>
            <w:tcBorders>
              <w:top w:val="nil"/>
              <w:left w:val="nil"/>
              <w:bottom w:val="single" w:sz="4" w:space="0" w:color="auto"/>
              <w:right w:val="single" w:sz="4" w:space="0" w:color="auto"/>
            </w:tcBorders>
            <w:shd w:val="clear" w:color="auto" w:fill="auto"/>
            <w:vAlign w:val="center"/>
            <w:hideMark/>
          </w:tcPr>
          <w:p w14:paraId="1B8E058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42131D74"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341CC4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"Развитие культуры и социокультурного пространства на территории МО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2E47BFC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195F1C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4069B5D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3270C7D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2BAECCA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ED3AA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06F08778"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188 595,23</w:t>
            </w:r>
          </w:p>
        </w:tc>
        <w:tc>
          <w:tcPr>
            <w:tcW w:w="1702" w:type="dxa"/>
            <w:tcBorders>
              <w:top w:val="nil"/>
              <w:left w:val="nil"/>
              <w:bottom w:val="single" w:sz="4" w:space="0" w:color="auto"/>
              <w:right w:val="single" w:sz="4" w:space="0" w:color="auto"/>
            </w:tcBorders>
            <w:shd w:val="clear" w:color="auto" w:fill="auto"/>
            <w:vAlign w:val="center"/>
            <w:hideMark/>
          </w:tcPr>
          <w:p w14:paraId="5489B5D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2 885 198,85</w:t>
            </w:r>
          </w:p>
        </w:tc>
      </w:tr>
      <w:tr w:rsidR="000B7161" w:rsidRPr="00897223" w14:paraId="1A8A4BC2"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25DC52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прав граждан на участие в культурной жизни</w:t>
            </w:r>
          </w:p>
        </w:tc>
        <w:tc>
          <w:tcPr>
            <w:tcW w:w="621" w:type="dxa"/>
            <w:tcBorders>
              <w:top w:val="nil"/>
              <w:left w:val="nil"/>
              <w:bottom w:val="single" w:sz="4" w:space="0" w:color="000000"/>
              <w:right w:val="single" w:sz="4" w:space="0" w:color="000000"/>
            </w:tcBorders>
            <w:shd w:val="clear" w:color="auto" w:fill="auto"/>
            <w:vAlign w:val="center"/>
            <w:hideMark/>
          </w:tcPr>
          <w:p w14:paraId="1260629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6B358B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795FCC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6B44CB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493A2B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79A950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60536E9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02" w:type="dxa"/>
            <w:tcBorders>
              <w:top w:val="nil"/>
              <w:left w:val="nil"/>
              <w:bottom w:val="single" w:sz="4" w:space="0" w:color="auto"/>
              <w:right w:val="single" w:sz="4" w:space="0" w:color="auto"/>
            </w:tcBorders>
            <w:shd w:val="clear" w:color="auto" w:fill="auto"/>
            <w:vAlign w:val="center"/>
            <w:hideMark/>
          </w:tcPr>
          <w:p w14:paraId="7BC6F3F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58F2274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689233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Культурно-массовые и информационно-просветительские мероприятия</w:t>
            </w:r>
          </w:p>
        </w:tc>
        <w:tc>
          <w:tcPr>
            <w:tcW w:w="621" w:type="dxa"/>
            <w:tcBorders>
              <w:top w:val="nil"/>
              <w:left w:val="nil"/>
              <w:bottom w:val="single" w:sz="4" w:space="0" w:color="000000"/>
              <w:right w:val="single" w:sz="4" w:space="0" w:color="000000"/>
            </w:tcBorders>
            <w:shd w:val="clear" w:color="auto" w:fill="auto"/>
            <w:vAlign w:val="center"/>
            <w:hideMark/>
          </w:tcPr>
          <w:p w14:paraId="1619221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D3CB04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7C43864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458366F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5D12512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C0E25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2 696 603,62</w:t>
            </w:r>
          </w:p>
        </w:tc>
        <w:tc>
          <w:tcPr>
            <w:tcW w:w="1559" w:type="dxa"/>
            <w:tcBorders>
              <w:top w:val="nil"/>
              <w:left w:val="nil"/>
              <w:bottom w:val="single" w:sz="4" w:space="0" w:color="auto"/>
              <w:right w:val="single" w:sz="4" w:space="0" w:color="auto"/>
            </w:tcBorders>
            <w:shd w:val="clear" w:color="auto" w:fill="auto"/>
            <w:vAlign w:val="center"/>
            <w:hideMark/>
          </w:tcPr>
          <w:p w14:paraId="5CB830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02" w:type="dxa"/>
            <w:tcBorders>
              <w:top w:val="nil"/>
              <w:left w:val="nil"/>
              <w:bottom w:val="single" w:sz="4" w:space="0" w:color="auto"/>
              <w:right w:val="single" w:sz="4" w:space="0" w:color="auto"/>
            </w:tcBorders>
            <w:shd w:val="clear" w:color="auto" w:fill="auto"/>
            <w:vAlign w:val="center"/>
            <w:hideMark/>
          </w:tcPr>
          <w:p w14:paraId="211FB86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2 885 198,85</w:t>
            </w:r>
          </w:p>
        </w:tc>
      </w:tr>
      <w:tr w:rsidR="000B7161" w:rsidRPr="00897223" w14:paraId="0777CBB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CD8A84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7EBD7AF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62282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34E6511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02C21FA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6C43F40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F64FA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125 000,00</w:t>
            </w:r>
          </w:p>
        </w:tc>
        <w:tc>
          <w:tcPr>
            <w:tcW w:w="1559" w:type="dxa"/>
            <w:tcBorders>
              <w:top w:val="nil"/>
              <w:left w:val="nil"/>
              <w:bottom w:val="single" w:sz="4" w:space="0" w:color="auto"/>
              <w:right w:val="single" w:sz="4" w:space="0" w:color="auto"/>
            </w:tcBorders>
            <w:shd w:val="clear" w:color="auto" w:fill="auto"/>
            <w:vAlign w:val="center"/>
            <w:hideMark/>
          </w:tcPr>
          <w:p w14:paraId="555B45D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993001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125 000,00</w:t>
            </w:r>
          </w:p>
        </w:tc>
      </w:tr>
      <w:tr w:rsidR="000B7161" w:rsidRPr="00897223" w14:paraId="44F9A1A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9CF4FB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1324C0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19C01A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18F97F8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369F0A0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0E51A00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C7486A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2 121 603,62</w:t>
            </w:r>
          </w:p>
        </w:tc>
        <w:tc>
          <w:tcPr>
            <w:tcW w:w="1559" w:type="dxa"/>
            <w:tcBorders>
              <w:top w:val="nil"/>
              <w:left w:val="nil"/>
              <w:bottom w:val="single" w:sz="4" w:space="0" w:color="auto"/>
              <w:right w:val="single" w:sz="4" w:space="0" w:color="auto"/>
            </w:tcBorders>
            <w:shd w:val="clear" w:color="auto" w:fill="auto"/>
            <w:vAlign w:val="center"/>
            <w:hideMark/>
          </w:tcPr>
          <w:p w14:paraId="4D5DABC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188 595,23</w:t>
            </w:r>
          </w:p>
        </w:tc>
        <w:tc>
          <w:tcPr>
            <w:tcW w:w="1702" w:type="dxa"/>
            <w:tcBorders>
              <w:top w:val="nil"/>
              <w:left w:val="nil"/>
              <w:bottom w:val="single" w:sz="4" w:space="0" w:color="auto"/>
              <w:right w:val="single" w:sz="4" w:space="0" w:color="auto"/>
            </w:tcBorders>
            <w:shd w:val="clear" w:color="auto" w:fill="auto"/>
            <w:vAlign w:val="center"/>
            <w:hideMark/>
          </w:tcPr>
          <w:p w14:paraId="1D93AA5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2 310 198,85</w:t>
            </w:r>
          </w:p>
        </w:tc>
      </w:tr>
      <w:tr w:rsidR="000B7161" w:rsidRPr="00897223" w14:paraId="560C5E3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7BBF87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41378A7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AC757D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1C81827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04</w:t>
            </w:r>
          </w:p>
        </w:tc>
        <w:tc>
          <w:tcPr>
            <w:tcW w:w="1417" w:type="dxa"/>
            <w:tcBorders>
              <w:top w:val="nil"/>
              <w:left w:val="nil"/>
              <w:bottom w:val="single" w:sz="4" w:space="0" w:color="000000"/>
              <w:right w:val="single" w:sz="4" w:space="0" w:color="000000"/>
            </w:tcBorders>
            <w:shd w:val="clear" w:color="auto" w:fill="auto"/>
            <w:vAlign w:val="center"/>
            <w:hideMark/>
          </w:tcPr>
          <w:p w14:paraId="2F76BAE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78ED78D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943095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450 000,00</w:t>
            </w:r>
          </w:p>
        </w:tc>
        <w:tc>
          <w:tcPr>
            <w:tcW w:w="1559" w:type="dxa"/>
            <w:tcBorders>
              <w:top w:val="nil"/>
              <w:left w:val="nil"/>
              <w:bottom w:val="single" w:sz="4" w:space="0" w:color="auto"/>
              <w:right w:val="single" w:sz="4" w:space="0" w:color="auto"/>
            </w:tcBorders>
            <w:shd w:val="clear" w:color="auto" w:fill="auto"/>
            <w:vAlign w:val="center"/>
            <w:hideMark/>
          </w:tcPr>
          <w:p w14:paraId="2BCADC2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06B78F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450 000,00</w:t>
            </w:r>
          </w:p>
        </w:tc>
      </w:tr>
      <w:tr w:rsidR="000B7161" w:rsidRPr="00897223" w14:paraId="33C80A4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3865C10"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СОЦИАЛЬНАЯ ПОЛИТИКА</w:t>
            </w:r>
          </w:p>
        </w:tc>
        <w:tc>
          <w:tcPr>
            <w:tcW w:w="621" w:type="dxa"/>
            <w:tcBorders>
              <w:top w:val="nil"/>
              <w:left w:val="nil"/>
              <w:bottom w:val="single" w:sz="4" w:space="0" w:color="000000"/>
              <w:right w:val="single" w:sz="4" w:space="0" w:color="000000"/>
            </w:tcBorders>
            <w:shd w:val="clear" w:color="auto" w:fill="auto"/>
            <w:vAlign w:val="center"/>
            <w:hideMark/>
          </w:tcPr>
          <w:p w14:paraId="448698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A99D82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B078DC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6BD67A6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E23D3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F6C6A3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9 773 124,42</w:t>
            </w:r>
          </w:p>
        </w:tc>
        <w:tc>
          <w:tcPr>
            <w:tcW w:w="1559" w:type="dxa"/>
            <w:tcBorders>
              <w:top w:val="nil"/>
              <w:left w:val="nil"/>
              <w:bottom w:val="single" w:sz="4" w:space="0" w:color="auto"/>
              <w:right w:val="single" w:sz="4" w:space="0" w:color="auto"/>
            </w:tcBorders>
            <w:shd w:val="clear" w:color="auto" w:fill="auto"/>
            <w:vAlign w:val="center"/>
            <w:hideMark/>
          </w:tcPr>
          <w:p w14:paraId="5D336E4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5 299,60</w:t>
            </w:r>
          </w:p>
        </w:tc>
        <w:tc>
          <w:tcPr>
            <w:tcW w:w="1702" w:type="dxa"/>
            <w:tcBorders>
              <w:top w:val="nil"/>
              <w:left w:val="nil"/>
              <w:bottom w:val="single" w:sz="4" w:space="0" w:color="auto"/>
              <w:right w:val="single" w:sz="4" w:space="0" w:color="auto"/>
            </w:tcBorders>
            <w:shd w:val="clear" w:color="auto" w:fill="auto"/>
            <w:vAlign w:val="center"/>
            <w:hideMark/>
          </w:tcPr>
          <w:p w14:paraId="191ACA1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9 778 424,02</w:t>
            </w:r>
          </w:p>
        </w:tc>
      </w:tr>
      <w:tr w:rsidR="000B7161" w:rsidRPr="00897223" w14:paraId="01157FE6"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C3F46E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Пенсионное обеспечение</w:t>
            </w:r>
          </w:p>
        </w:tc>
        <w:tc>
          <w:tcPr>
            <w:tcW w:w="621" w:type="dxa"/>
            <w:tcBorders>
              <w:top w:val="nil"/>
              <w:left w:val="nil"/>
              <w:bottom w:val="single" w:sz="4" w:space="0" w:color="000000"/>
              <w:right w:val="single" w:sz="4" w:space="0" w:color="000000"/>
            </w:tcBorders>
            <w:shd w:val="clear" w:color="auto" w:fill="auto"/>
            <w:vAlign w:val="center"/>
            <w:hideMark/>
          </w:tcPr>
          <w:p w14:paraId="428F97C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9BDBBC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ED9940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1C10255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27428F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54100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0CF6B76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FE6B75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r>
      <w:tr w:rsidR="000B7161" w:rsidRPr="00897223" w14:paraId="5BF210F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0D839A7"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Выполнение других обязательств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72287DC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66D426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89906D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21A934E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735EB1D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2D8987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1A5DB25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78ECA4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2 074 704,14</w:t>
            </w:r>
          </w:p>
        </w:tc>
      </w:tr>
      <w:tr w:rsidR="000B7161" w:rsidRPr="00897223" w14:paraId="3583B7D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082403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4FE5EE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3001A9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609AC2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01</w:t>
            </w:r>
          </w:p>
        </w:tc>
        <w:tc>
          <w:tcPr>
            <w:tcW w:w="1417" w:type="dxa"/>
            <w:tcBorders>
              <w:top w:val="nil"/>
              <w:left w:val="nil"/>
              <w:bottom w:val="single" w:sz="4" w:space="0" w:color="000000"/>
              <w:right w:val="single" w:sz="4" w:space="0" w:color="000000"/>
            </w:tcBorders>
            <w:shd w:val="clear" w:color="auto" w:fill="auto"/>
            <w:vAlign w:val="center"/>
            <w:hideMark/>
          </w:tcPr>
          <w:p w14:paraId="6C1D8FE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4526A5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6A2411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c>
          <w:tcPr>
            <w:tcW w:w="1559" w:type="dxa"/>
            <w:tcBorders>
              <w:top w:val="nil"/>
              <w:left w:val="nil"/>
              <w:bottom w:val="single" w:sz="4" w:space="0" w:color="auto"/>
              <w:right w:val="single" w:sz="4" w:space="0" w:color="auto"/>
            </w:tcBorders>
            <w:shd w:val="clear" w:color="auto" w:fill="auto"/>
            <w:vAlign w:val="center"/>
            <w:hideMark/>
          </w:tcPr>
          <w:p w14:paraId="49A7EF90"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A9E49D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r>
      <w:tr w:rsidR="000B7161" w:rsidRPr="00897223" w14:paraId="09B64BF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19307AD1"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населения</w:t>
            </w:r>
          </w:p>
        </w:tc>
        <w:tc>
          <w:tcPr>
            <w:tcW w:w="621" w:type="dxa"/>
            <w:tcBorders>
              <w:top w:val="nil"/>
              <w:left w:val="nil"/>
              <w:bottom w:val="single" w:sz="4" w:space="0" w:color="000000"/>
              <w:right w:val="single" w:sz="4" w:space="0" w:color="000000"/>
            </w:tcBorders>
            <w:shd w:val="clear" w:color="auto" w:fill="auto"/>
            <w:vAlign w:val="center"/>
            <w:hideMark/>
          </w:tcPr>
          <w:p w14:paraId="73E450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8FFC7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78F3B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CE406D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2E7539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F7E16B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6 898 420,28</w:t>
            </w:r>
          </w:p>
        </w:tc>
        <w:tc>
          <w:tcPr>
            <w:tcW w:w="1559" w:type="dxa"/>
            <w:tcBorders>
              <w:top w:val="nil"/>
              <w:left w:val="nil"/>
              <w:bottom w:val="single" w:sz="4" w:space="0" w:color="auto"/>
              <w:right w:val="single" w:sz="4" w:space="0" w:color="auto"/>
            </w:tcBorders>
            <w:shd w:val="clear" w:color="auto" w:fill="auto"/>
            <w:vAlign w:val="center"/>
            <w:hideMark/>
          </w:tcPr>
          <w:p w14:paraId="3339CB3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02" w:type="dxa"/>
            <w:tcBorders>
              <w:top w:val="nil"/>
              <w:left w:val="nil"/>
              <w:bottom w:val="single" w:sz="4" w:space="0" w:color="auto"/>
              <w:right w:val="single" w:sz="4" w:space="0" w:color="auto"/>
            </w:tcBorders>
            <w:shd w:val="clear" w:color="auto" w:fill="auto"/>
            <w:vAlign w:val="center"/>
            <w:hideMark/>
          </w:tcPr>
          <w:p w14:paraId="4B36A07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6 898 419,88</w:t>
            </w:r>
          </w:p>
        </w:tc>
      </w:tr>
      <w:tr w:rsidR="000B7161" w:rsidRPr="00897223" w14:paraId="4C3D4D1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18C598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Социальная поддержка граждан </w:t>
            </w:r>
          </w:p>
        </w:tc>
        <w:tc>
          <w:tcPr>
            <w:tcW w:w="621" w:type="dxa"/>
            <w:tcBorders>
              <w:top w:val="nil"/>
              <w:left w:val="nil"/>
              <w:bottom w:val="single" w:sz="4" w:space="0" w:color="000000"/>
              <w:right w:val="single" w:sz="4" w:space="0" w:color="000000"/>
            </w:tcBorders>
            <w:shd w:val="clear" w:color="auto" w:fill="auto"/>
            <w:vAlign w:val="center"/>
            <w:hideMark/>
          </w:tcPr>
          <w:p w14:paraId="70538F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0AF141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67A35AC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00DF422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0FF9267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44640D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4 182 670,28</w:t>
            </w:r>
          </w:p>
        </w:tc>
        <w:tc>
          <w:tcPr>
            <w:tcW w:w="1559" w:type="dxa"/>
            <w:tcBorders>
              <w:top w:val="nil"/>
              <w:left w:val="nil"/>
              <w:bottom w:val="single" w:sz="4" w:space="0" w:color="auto"/>
              <w:right w:val="single" w:sz="4" w:space="0" w:color="auto"/>
            </w:tcBorders>
            <w:shd w:val="clear" w:color="auto" w:fill="auto"/>
            <w:vAlign w:val="center"/>
            <w:hideMark/>
          </w:tcPr>
          <w:p w14:paraId="763306C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02" w:type="dxa"/>
            <w:tcBorders>
              <w:top w:val="nil"/>
              <w:left w:val="nil"/>
              <w:bottom w:val="single" w:sz="4" w:space="0" w:color="auto"/>
              <w:right w:val="single" w:sz="4" w:space="0" w:color="auto"/>
            </w:tcBorders>
            <w:shd w:val="clear" w:color="auto" w:fill="auto"/>
            <w:vAlign w:val="center"/>
            <w:hideMark/>
          </w:tcPr>
          <w:p w14:paraId="1E981A7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4 182 669,88</w:t>
            </w:r>
          </w:p>
        </w:tc>
      </w:tr>
      <w:tr w:rsidR="000B7161" w:rsidRPr="00897223" w14:paraId="1CE350B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6C2FB6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обслуживание граждан</w:t>
            </w:r>
          </w:p>
        </w:tc>
        <w:tc>
          <w:tcPr>
            <w:tcW w:w="621" w:type="dxa"/>
            <w:tcBorders>
              <w:top w:val="nil"/>
              <w:left w:val="nil"/>
              <w:bottom w:val="single" w:sz="4" w:space="0" w:color="000000"/>
              <w:right w:val="single" w:sz="4" w:space="0" w:color="000000"/>
            </w:tcBorders>
            <w:shd w:val="clear" w:color="auto" w:fill="auto"/>
            <w:vAlign w:val="center"/>
            <w:hideMark/>
          </w:tcPr>
          <w:p w14:paraId="6133003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C9C5CD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5A20DD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04FA402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0F7B2D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3867BE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4 182 670,28</w:t>
            </w:r>
          </w:p>
        </w:tc>
        <w:tc>
          <w:tcPr>
            <w:tcW w:w="1559" w:type="dxa"/>
            <w:tcBorders>
              <w:top w:val="nil"/>
              <w:left w:val="nil"/>
              <w:bottom w:val="single" w:sz="4" w:space="0" w:color="auto"/>
              <w:right w:val="single" w:sz="4" w:space="0" w:color="auto"/>
            </w:tcBorders>
            <w:shd w:val="clear" w:color="auto" w:fill="auto"/>
            <w:vAlign w:val="center"/>
            <w:hideMark/>
          </w:tcPr>
          <w:p w14:paraId="594B3F7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02" w:type="dxa"/>
            <w:tcBorders>
              <w:top w:val="nil"/>
              <w:left w:val="nil"/>
              <w:bottom w:val="single" w:sz="4" w:space="0" w:color="auto"/>
              <w:right w:val="single" w:sz="4" w:space="0" w:color="auto"/>
            </w:tcBorders>
            <w:shd w:val="clear" w:color="auto" w:fill="auto"/>
            <w:vAlign w:val="center"/>
            <w:hideMark/>
          </w:tcPr>
          <w:p w14:paraId="36CE216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4 182 669,88</w:t>
            </w:r>
          </w:p>
        </w:tc>
      </w:tr>
      <w:tr w:rsidR="000B7161" w:rsidRPr="00897223" w14:paraId="7DDA68C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79C6B7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"Поддержка социально ориентированных некоммерческих организаций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26D2F4F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60D826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4F51546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7E1F03B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06DDCA8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AFC1D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42AB0C73"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70960F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3 082 670,28</w:t>
            </w:r>
          </w:p>
        </w:tc>
      </w:tr>
      <w:tr w:rsidR="000B7161" w:rsidRPr="00897223" w14:paraId="596A5E2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EF2943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 xml:space="preserve">Субсидии некоммерческим организациям (за </w:t>
            </w:r>
            <w:proofErr w:type="gramStart"/>
            <w:r w:rsidRPr="00897223">
              <w:rPr>
                <w:rFonts w:eastAsia="Times New Roman"/>
                <w:b/>
                <w:bCs/>
                <w:sz w:val="20"/>
                <w:szCs w:val="20"/>
              </w:rPr>
              <w:t xml:space="preserve">исключением  </w:t>
            </w:r>
            <w:proofErr w:type="spellStart"/>
            <w:r w:rsidRPr="00897223">
              <w:rPr>
                <w:rFonts w:eastAsia="Times New Roman"/>
                <w:b/>
                <w:bCs/>
                <w:sz w:val="20"/>
                <w:szCs w:val="20"/>
              </w:rPr>
              <w:t>государстенных</w:t>
            </w:r>
            <w:proofErr w:type="spellEnd"/>
            <w:proofErr w:type="gramEnd"/>
            <w:r w:rsidRPr="00897223">
              <w:rPr>
                <w:rFonts w:eastAsia="Times New Roman"/>
                <w:b/>
                <w:bCs/>
                <w:sz w:val="20"/>
                <w:szCs w:val="20"/>
              </w:rPr>
              <w:t xml:space="preserve"> (муниципальных) учреждений)</w:t>
            </w:r>
          </w:p>
        </w:tc>
        <w:tc>
          <w:tcPr>
            <w:tcW w:w="621" w:type="dxa"/>
            <w:tcBorders>
              <w:top w:val="nil"/>
              <w:left w:val="nil"/>
              <w:bottom w:val="single" w:sz="4" w:space="0" w:color="000000"/>
              <w:right w:val="single" w:sz="4" w:space="0" w:color="000000"/>
            </w:tcBorders>
            <w:shd w:val="clear" w:color="auto" w:fill="auto"/>
            <w:vAlign w:val="center"/>
            <w:hideMark/>
          </w:tcPr>
          <w:p w14:paraId="7B2C56B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F08BEA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D86911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E78EE6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305ED77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7C8F0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6287CC1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EAE8D2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3 082 670,28</w:t>
            </w:r>
          </w:p>
        </w:tc>
      </w:tr>
      <w:tr w:rsidR="000B7161" w:rsidRPr="00897223" w14:paraId="65A0F718"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0AB969F"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"Социальная поддержка населения муниципального 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31BE4D6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CABEA4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A48077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853B10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DBC48D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B43496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1 100 000,00</w:t>
            </w:r>
          </w:p>
        </w:tc>
        <w:tc>
          <w:tcPr>
            <w:tcW w:w="1559" w:type="dxa"/>
            <w:tcBorders>
              <w:top w:val="nil"/>
              <w:left w:val="nil"/>
              <w:bottom w:val="single" w:sz="4" w:space="0" w:color="auto"/>
              <w:right w:val="single" w:sz="4" w:space="0" w:color="auto"/>
            </w:tcBorders>
            <w:shd w:val="clear" w:color="auto" w:fill="auto"/>
            <w:vAlign w:val="center"/>
            <w:hideMark/>
          </w:tcPr>
          <w:p w14:paraId="3F62EFF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-0,40</w:t>
            </w:r>
          </w:p>
        </w:tc>
        <w:tc>
          <w:tcPr>
            <w:tcW w:w="1702" w:type="dxa"/>
            <w:tcBorders>
              <w:top w:val="nil"/>
              <w:left w:val="nil"/>
              <w:bottom w:val="single" w:sz="4" w:space="0" w:color="auto"/>
              <w:right w:val="single" w:sz="4" w:space="0" w:color="auto"/>
            </w:tcBorders>
            <w:shd w:val="clear" w:color="auto" w:fill="auto"/>
            <w:vAlign w:val="center"/>
            <w:hideMark/>
          </w:tcPr>
          <w:p w14:paraId="519BEB5C"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1 099 999,60</w:t>
            </w:r>
          </w:p>
        </w:tc>
      </w:tr>
      <w:tr w:rsidR="000B7161" w:rsidRPr="00897223" w14:paraId="4CB8036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B344947"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FEC28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1E4F0B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6F2C26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1A194FF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81DD9C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38645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6A6EF8A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-0,40</w:t>
            </w:r>
          </w:p>
        </w:tc>
        <w:tc>
          <w:tcPr>
            <w:tcW w:w="1702" w:type="dxa"/>
            <w:tcBorders>
              <w:top w:val="nil"/>
              <w:left w:val="nil"/>
              <w:bottom w:val="single" w:sz="4" w:space="0" w:color="auto"/>
              <w:right w:val="single" w:sz="4" w:space="0" w:color="auto"/>
            </w:tcBorders>
            <w:shd w:val="clear" w:color="auto" w:fill="auto"/>
            <w:vAlign w:val="center"/>
            <w:hideMark/>
          </w:tcPr>
          <w:p w14:paraId="3E47348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99 999,60</w:t>
            </w:r>
          </w:p>
        </w:tc>
      </w:tr>
      <w:tr w:rsidR="000B7161" w:rsidRPr="00897223" w14:paraId="7DA6588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A675BC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7A381D6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5CD094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5E8E0C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204D85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4EEB459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2DA55A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1 000 000,00</w:t>
            </w:r>
          </w:p>
        </w:tc>
        <w:tc>
          <w:tcPr>
            <w:tcW w:w="1559" w:type="dxa"/>
            <w:tcBorders>
              <w:top w:val="nil"/>
              <w:left w:val="nil"/>
              <w:bottom w:val="single" w:sz="4" w:space="0" w:color="auto"/>
              <w:right w:val="single" w:sz="4" w:space="0" w:color="auto"/>
            </w:tcBorders>
            <w:shd w:val="clear" w:color="auto" w:fill="auto"/>
            <w:vAlign w:val="center"/>
            <w:hideMark/>
          </w:tcPr>
          <w:p w14:paraId="7D13C0C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9D864F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1 000 000,00</w:t>
            </w:r>
          </w:p>
        </w:tc>
      </w:tr>
      <w:tr w:rsidR="000B7161" w:rsidRPr="00897223" w14:paraId="2BECE5E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19F3C89"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качественным жильем и повышение качества жилищно-коммунальных услуг</w:t>
            </w:r>
          </w:p>
        </w:tc>
        <w:tc>
          <w:tcPr>
            <w:tcW w:w="621" w:type="dxa"/>
            <w:tcBorders>
              <w:top w:val="nil"/>
              <w:left w:val="nil"/>
              <w:bottom w:val="single" w:sz="4" w:space="0" w:color="000000"/>
              <w:right w:val="single" w:sz="4" w:space="0" w:color="000000"/>
            </w:tcBorders>
            <w:shd w:val="clear" w:color="auto" w:fill="auto"/>
            <w:vAlign w:val="center"/>
            <w:hideMark/>
          </w:tcPr>
          <w:p w14:paraId="04E2399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5C876B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67F96B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07C68A2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66ADFA0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B5E3A9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28FB388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8B391C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r>
      <w:tr w:rsidR="000B7161" w:rsidRPr="00897223" w14:paraId="2D416A5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A3D6C0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Обеспечение качественным жильем и повышение качества жилищно-коммунальных услуг</w:t>
            </w:r>
          </w:p>
        </w:tc>
        <w:tc>
          <w:tcPr>
            <w:tcW w:w="621" w:type="dxa"/>
            <w:tcBorders>
              <w:top w:val="nil"/>
              <w:left w:val="nil"/>
              <w:bottom w:val="single" w:sz="4" w:space="0" w:color="000000"/>
              <w:right w:val="single" w:sz="4" w:space="0" w:color="000000"/>
            </w:tcBorders>
            <w:shd w:val="clear" w:color="auto" w:fill="auto"/>
            <w:vAlign w:val="center"/>
            <w:hideMark/>
          </w:tcPr>
          <w:p w14:paraId="6165DB2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B94364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FF287C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365086A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A4BBEC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6E335B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659030E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7B1DB9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r>
      <w:tr w:rsidR="000B7161" w:rsidRPr="00897223" w14:paraId="266DB33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198B66A"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"Обеспечение качественным жильем на 2019-2025 годы"</w:t>
            </w:r>
          </w:p>
        </w:tc>
        <w:tc>
          <w:tcPr>
            <w:tcW w:w="621" w:type="dxa"/>
            <w:tcBorders>
              <w:top w:val="nil"/>
              <w:left w:val="nil"/>
              <w:bottom w:val="single" w:sz="4" w:space="0" w:color="000000"/>
              <w:right w:val="single" w:sz="4" w:space="0" w:color="000000"/>
            </w:tcBorders>
            <w:shd w:val="clear" w:color="auto" w:fill="auto"/>
            <w:vAlign w:val="center"/>
            <w:hideMark/>
          </w:tcPr>
          <w:p w14:paraId="1A9AC632"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EB21CC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52076D2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01F3C0C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7F38121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51B279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DC9D865"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37F51B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r>
      <w:tr w:rsidR="000B7161" w:rsidRPr="00897223" w14:paraId="675F4E7A"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9811C7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492F13F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E1DF72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4E9F2F6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4BEAE1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0CE19B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1065F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E24920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C0282C3"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r>
      <w:tr w:rsidR="000B7161" w:rsidRPr="00897223" w14:paraId="1709834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E527DC7"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Муниципальная программа "Обеспечение жильем молодых семей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4DB024DE"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9832FD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8D01B9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22BFFFEC"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3AC9C8D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29C9B9"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602CA93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C64186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2 715 750,00</w:t>
            </w:r>
          </w:p>
        </w:tc>
      </w:tr>
      <w:tr w:rsidR="000B7161" w:rsidRPr="00897223" w14:paraId="7C5A65E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2FD524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Межбюджетные трансферты</w:t>
            </w:r>
          </w:p>
        </w:tc>
        <w:tc>
          <w:tcPr>
            <w:tcW w:w="621" w:type="dxa"/>
            <w:tcBorders>
              <w:top w:val="nil"/>
              <w:left w:val="nil"/>
              <w:bottom w:val="single" w:sz="4" w:space="0" w:color="000000"/>
              <w:right w:val="single" w:sz="4" w:space="0" w:color="000000"/>
            </w:tcBorders>
            <w:shd w:val="clear" w:color="auto" w:fill="auto"/>
            <w:vAlign w:val="center"/>
            <w:hideMark/>
          </w:tcPr>
          <w:p w14:paraId="2B49EB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DEF61B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38384C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178A09C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25A613C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F507B4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7D96140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18C3F0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2 715 750,00</w:t>
            </w:r>
          </w:p>
        </w:tc>
      </w:tr>
      <w:tr w:rsidR="000B7161" w:rsidRPr="00897223" w14:paraId="78BC6EB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33033205"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вопросы в области социальной политики</w:t>
            </w:r>
          </w:p>
        </w:tc>
        <w:tc>
          <w:tcPr>
            <w:tcW w:w="621" w:type="dxa"/>
            <w:tcBorders>
              <w:top w:val="nil"/>
              <w:left w:val="nil"/>
              <w:bottom w:val="single" w:sz="4" w:space="0" w:color="000000"/>
              <w:right w:val="single" w:sz="4" w:space="0" w:color="000000"/>
            </w:tcBorders>
            <w:shd w:val="clear" w:color="auto" w:fill="auto"/>
            <w:vAlign w:val="center"/>
            <w:hideMark/>
          </w:tcPr>
          <w:p w14:paraId="1CA2C18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AE859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EB79ED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417" w:type="dxa"/>
            <w:tcBorders>
              <w:top w:val="nil"/>
              <w:left w:val="nil"/>
              <w:bottom w:val="single" w:sz="4" w:space="0" w:color="000000"/>
              <w:right w:val="single" w:sz="4" w:space="0" w:color="000000"/>
            </w:tcBorders>
            <w:shd w:val="clear" w:color="auto" w:fill="auto"/>
            <w:vAlign w:val="center"/>
            <w:hideMark/>
          </w:tcPr>
          <w:p w14:paraId="5555883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D57148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0BB262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46B39F5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5 300,00</w:t>
            </w:r>
          </w:p>
        </w:tc>
        <w:tc>
          <w:tcPr>
            <w:tcW w:w="1702" w:type="dxa"/>
            <w:tcBorders>
              <w:top w:val="nil"/>
              <w:left w:val="nil"/>
              <w:bottom w:val="single" w:sz="4" w:space="0" w:color="auto"/>
              <w:right w:val="single" w:sz="4" w:space="0" w:color="auto"/>
            </w:tcBorders>
            <w:shd w:val="clear" w:color="auto" w:fill="auto"/>
            <w:vAlign w:val="center"/>
            <w:hideMark/>
          </w:tcPr>
          <w:p w14:paraId="73F4285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805 300,00</w:t>
            </w:r>
          </w:p>
        </w:tc>
      </w:tr>
      <w:tr w:rsidR="000B7161" w:rsidRPr="00897223" w14:paraId="5055156E"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FF14078"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"Обеспечение общественного порядка и профилактики правонарушений на территории </w:t>
            </w:r>
            <w:proofErr w:type="spellStart"/>
            <w:r w:rsidRPr="00897223">
              <w:rPr>
                <w:rFonts w:eastAsia="Times New Roman"/>
                <w:b/>
                <w:bCs/>
                <w:i/>
                <w:iCs/>
                <w:sz w:val="20"/>
                <w:szCs w:val="20"/>
              </w:rPr>
              <w:t>мунициипального</w:t>
            </w:r>
            <w:proofErr w:type="spellEnd"/>
            <w:r w:rsidRPr="00897223">
              <w:rPr>
                <w:rFonts w:eastAsia="Times New Roman"/>
                <w:b/>
                <w:bCs/>
                <w:i/>
                <w:iCs/>
                <w:sz w:val="20"/>
                <w:szCs w:val="20"/>
              </w:rPr>
              <w:t xml:space="preserve"> </w:t>
            </w:r>
            <w:r w:rsidRPr="00897223">
              <w:rPr>
                <w:rFonts w:eastAsia="Times New Roman"/>
                <w:b/>
                <w:bCs/>
                <w:i/>
                <w:iCs/>
                <w:sz w:val="20"/>
                <w:szCs w:val="20"/>
              </w:rPr>
              <w:lastRenderedPageBreak/>
              <w:t xml:space="preserve">образования "Поселок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Республики Саха (Якутия) на 2022-2026 </w:t>
            </w:r>
            <w:proofErr w:type="spellStart"/>
            <w:r w:rsidRPr="00897223">
              <w:rPr>
                <w:rFonts w:eastAsia="Times New Roman"/>
                <w:b/>
                <w:bCs/>
                <w:i/>
                <w:iCs/>
                <w:sz w:val="20"/>
                <w:szCs w:val="20"/>
              </w:rPr>
              <w:t>г.г</w:t>
            </w:r>
            <w:proofErr w:type="spellEnd"/>
            <w:r w:rsidRPr="00897223">
              <w:rPr>
                <w:rFonts w:eastAsia="Times New Roman"/>
                <w:b/>
                <w:bCs/>
                <w:i/>
                <w:iCs/>
                <w:sz w:val="20"/>
                <w:szCs w:val="20"/>
              </w:rPr>
              <w:t>."</w:t>
            </w:r>
          </w:p>
        </w:tc>
        <w:tc>
          <w:tcPr>
            <w:tcW w:w="621" w:type="dxa"/>
            <w:tcBorders>
              <w:top w:val="nil"/>
              <w:left w:val="nil"/>
              <w:bottom w:val="single" w:sz="4" w:space="0" w:color="000000"/>
              <w:right w:val="single" w:sz="4" w:space="0" w:color="000000"/>
            </w:tcBorders>
            <w:shd w:val="clear" w:color="auto" w:fill="auto"/>
            <w:vAlign w:val="center"/>
            <w:hideMark/>
          </w:tcPr>
          <w:p w14:paraId="1543268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lastRenderedPageBreak/>
              <w:t>803</w:t>
            </w:r>
          </w:p>
        </w:tc>
        <w:tc>
          <w:tcPr>
            <w:tcW w:w="513" w:type="dxa"/>
            <w:tcBorders>
              <w:top w:val="nil"/>
              <w:left w:val="nil"/>
              <w:bottom w:val="single" w:sz="4" w:space="0" w:color="000000"/>
              <w:right w:val="single" w:sz="4" w:space="0" w:color="000000"/>
            </w:tcBorders>
            <w:shd w:val="clear" w:color="auto" w:fill="auto"/>
            <w:vAlign w:val="center"/>
            <w:hideMark/>
          </w:tcPr>
          <w:p w14:paraId="4C29779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6DDD82F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06</w:t>
            </w:r>
          </w:p>
        </w:tc>
        <w:tc>
          <w:tcPr>
            <w:tcW w:w="1417" w:type="dxa"/>
            <w:tcBorders>
              <w:top w:val="nil"/>
              <w:left w:val="nil"/>
              <w:bottom w:val="single" w:sz="4" w:space="0" w:color="000000"/>
              <w:right w:val="single" w:sz="4" w:space="0" w:color="000000"/>
            </w:tcBorders>
            <w:shd w:val="clear" w:color="auto" w:fill="auto"/>
            <w:vAlign w:val="center"/>
            <w:hideMark/>
          </w:tcPr>
          <w:p w14:paraId="65F636E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31A497B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25D9EA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2C9D201A"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5 300,00</w:t>
            </w:r>
          </w:p>
        </w:tc>
        <w:tc>
          <w:tcPr>
            <w:tcW w:w="1702" w:type="dxa"/>
            <w:tcBorders>
              <w:top w:val="nil"/>
              <w:left w:val="nil"/>
              <w:bottom w:val="single" w:sz="4" w:space="0" w:color="auto"/>
              <w:right w:val="single" w:sz="4" w:space="0" w:color="auto"/>
            </w:tcBorders>
            <w:shd w:val="clear" w:color="auto" w:fill="auto"/>
            <w:vAlign w:val="center"/>
            <w:hideMark/>
          </w:tcPr>
          <w:p w14:paraId="22E5435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805 300,00</w:t>
            </w:r>
          </w:p>
        </w:tc>
      </w:tr>
      <w:tr w:rsidR="000B7161" w:rsidRPr="00897223" w14:paraId="145D3CD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B23F8F8"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lastRenderedPageBreak/>
              <w:t>Меры социальной поддержки отдельных категорий граждан</w:t>
            </w:r>
          </w:p>
        </w:tc>
        <w:tc>
          <w:tcPr>
            <w:tcW w:w="621" w:type="dxa"/>
            <w:tcBorders>
              <w:top w:val="nil"/>
              <w:left w:val="nil"/>
              <w:bottom w:val="single" w:sz="4" w:space="0" w:color="000000"/>
              <w:right w:val="single" w:sz="4" w:space="0" w:color="000000"/>
            </w:tcBorders>
            <w:shd w:val="clear" w:color="auto" w:fill="auto"/>
            <w:vAlign w:val="center"/>
            <w:hideMark/>
          </w:tcPr>
          <w:p w14:paraId="5E13446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433ABB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6D502B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417" w:type="dxa"/>
            <w:tcBorders>
              <w:top w:val="nil"/>
              <w:left w:val="nil"/>
              <w:bottom w:val="single" w:sz="4" w:space="0" w:color="000000"/>
              <w:right w:val="single" w:sz="4" w:space="0" w:color="000000"/>
            </w:tcBorders>
            <w:shd w:val="clear" w:color="auto" w:fill="auto"/>
            <w:vAlign w:val="center"/>
            <w:hideMark/>
          </w:tcPr>
          <w:p w14:paraId="379C16A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A1DE15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5B2DF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2FFFF2C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5 300,00</w:t>
            </w:r>
          </w:p>
        </w:tc>
        <w:tc>
          <w:tcPr>
            <w:tcW w:w="1702" w:type="dxa"/>
            <w:tcBorders>
              <w:top w:val="nil"/>
              <w:left w:val="nil"/>
              <w:bottom w:val="single" w:sz="4" w:space="0" w:color="auto"/>
              <w:right w:val="single" w:sz="4" w:space="0" w:color="auto"/>
            </w:tcBorders>
            <w:shd w:val="clear" w:color="auto" w:fill="auto"/>
            <w:vAlign w:val="center"/>
            <w:hideMark/>
          </w:tcPr>
          <w:p w14:paraId="09120BD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805 300,00</w:t>
            </w:r>
          </w:p>
        </w:tc>
      </w:tr>
      <w:tr w:rsidR="000B7161" w:rsidRPr="00897223" w14:paraId="571EB1B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57F459CD"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Меры социальной поддержки для семьи и </w:t>
            </w:r>
            <w:proofErr w:type="spellStart"/>
            <w:r w:rsidRPr="00897223">
              <w:rPr>
                <w:rFonts w:eastAsia="Times New Roman"/>
                <w:b/>
                <w:bCs/>
                <w:i/>
                <w:iCs/>
                <w:sz w:val="20"/>
                <w:szCs w:val="20"/>
              </w:rPr>
              <w:t>дете</w:t>
            </w:r>
            <w:proofErr w:type="spellEnd"/>
            <w:r w:rsidRPr="00897223">
              <w:rPr>
                <w:rFonts w:eastAsia="Times New Roman"/>
                <w:b/>
                <w:bCs/>
                <w:i/>
                <w:iCs/>
                <w:sz w:val="20"/>
                <w:szCs w:val="20"/>
              </w:rPr>
              <w:t xml:space="preserve"> из малообеспеченных и многодетных семей</w:t>
            </w:r>
          </w:p>
        </w:tc>
        <w:tc>
          <w:tcPr>
            <w:tcW w:w="621" w:type="dxa"/>
            <w:tcBorders>
              <w:top w:val="nil"/>
              <w:left w:val="nil"/>
              <w:bottom w:val="single" w:sz="4" w:space="0" w:color="000000"/>
              <w:right w:val="single" w:sz="4" w:space="0" w:color="000000"/>
            </w:tcBorders>
            <w:shd w:val="clear" w:color="auto" w:fill="auto"/>
            <w:vAlign w:val="center"/>
            <w:hideMark/>
          </w:tcPr>
          <w:p w14:paraId="5425E8C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D61372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58D8080"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06</w:t>
            </w:r>
          </w:p>
        </w:tc>
        <w:tc>
          <w:tcPr>
            <w:tcW w:w="1417" w:type="dxa"/>
            <w:tcBorders>
              <w:top w:val="nil"/>
              <w:left w:val="nil"/>
              <w:bottom w:val="single" w:sz="4" w:space="0" w:color="000000"/>
              <w:right w:val="single" w:sz="4" w:space="0" w:color="000000"/>
            </w:tcBorders>
            <w:shd w:val="clear" w:color="auto" w:fill="auto"/>
            <w:vAlign w:val="center"/>
            <w:hideMark/>
          </w:tcPr>
          <w:p w14:paraId="40878438"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9E82A6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AAF1432"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800 000,00</w:t>
            </w:r>
          </w:p>
        </w:tc>
        <w:tc>
          <w:tcPr>
            <w:tcW w:w="1559" w:type="dxa"/>
            <w:tcBorders>
              <w:top w:val="nil"/>
              <w:left w:val="nil"/>
              <w:bottom w:val="single" w:sz="4" w:space="0" w:color="auto"/>
              <w:right w:val="single" w:sz="4" w:space="0" w:color="auto"/>
            </w:tcBorders>
            <w:shd w:val="clear" w:color="auto" w:fill="auto"/>
            <w:vAlign w:val="center"/>
            <w:hideMark/>
          </w:tcPr>
          <w:p w14:paraId="39A6A226"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5 300,00</w:t>
            </w:r>
          </w:p>
        </w:tc>
        <w:tc>
          <w:tcPr>
            <w:tcW w:w="1702" w:type="dxa"/>
            <w:tcBorders>
              <w:top w:val="nil"/>
              <w:left w:val="nil"/>
              <w:bottom w:val="single" w:sz="4" w:space="0" w:color="auto"/>
              <w:right w:val="single" w:sz="4" w:space="0" w:color="auto"/>
            </w:tcBorders>
            <w:shd w:val="clear" w:color="auto" w:fill="auto"/>
            <w:vAlign w:val="center"/>
            <w:hideMark/>
          </w:tcPr>
          <w:p w14:paraId="48A7596E"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805 300,00</w:t>
            </w:r>
          </w:p>
        </w:tc>
      </w:tr>
      <w:tr w:rsidR="000B7161" w:rsidRPr="00897223" w14:paraId="29526F01"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F93C03F"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72430E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19A8C4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103A10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417" w:type="dxa"/>
            <w:tcBorders>
              <w:top w:val="nil"/>
              <w:left w:val="nil"/>
              <w:bottom w:val="single" w:sz="4" w:space="0" w:color="000000"/>
              <w:right w:val="single" w:sz="4" w:space="0" w:color="000000"/>
            </w:tcBorders>
            <w:shd w:val="clear" w:color="auto" w:fill="auto"/>
            <w:vAlign w:val="center"/>
            <w:hideMark/>
          </w:tcPr>
          <w:p w14:paraId="3344AC2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6C8E54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5157E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6AA590A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CAC4EA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600 000,00</w:t>
            </w:r>
          </w:p>
        </w:tc>
      </w:tr>
      <w:tr w:rsidR="000B7161" w:rsidRPr="00897223" w14:paraId="3875BF6B" w14:textId="77777777" w:rsidTr="00B15177">
        <w:trPr>
          <w:trHeight w:val="20"/>
        </w:trPr>
        <w:tc>
          <w:tcPr>
            <w:tcW w:w="6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9497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7A04145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98E7EE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AA7C15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06</w:t>
            </w:r>
          </w:p>
        </w:tc>
        <w:tc>
          <w:tcPr>
            <w:tcW w:w="1417" w:type="dxa"/>
            <w:tcBorders>
              <w:top w:val="nil"/>
              <w:left w:val="nil"/>
              <w:bottom w:val="single" w:sz="4" w:space="0" w:color="000000"/>
              <w:right w:val="single" w:sz="4" w:space="0" w:color="000000"/>
            </w:tcBorders>
            <w:shd w:val="clear" w:color="auto" w:fill="auto"/>
            <w:vAlign w:val="center"/>
            <w:hideMark/>
          </w:tcPr>
          <w:p w14:paraId="50B0AA0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4789C3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0D247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200 000,00</w:t>
            </w:r>
          </w:p>
        </w:tc>
        <w:tc>
          <w:tcPr>
            <w:tcW w:w="1559" w:type="dxa"/>
            <w:tcBorders>
              <w:top w:val="nil"/>
              <w:left w:val="nil"/>
              <w:bottom w:val="single" w:sz="4" w:space="0" w:color="auto"/>
              <w:right w:val="single" w:sz="4" w:space="0" w:color="auto"/>
            </w:tcBorders>
            <w:shd w:val="clear" w:color="auto" w:fill="auto"/>
            <w:vAlign w:val="center"/>
            <w:hideMark/>
          </w:tcPr>
          <w:p w14:paraId="0D3C140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5 300,00</w:t>
            </w:r>
          </w:p>
        </w:tc>
        <w:tc>
          <w:tcPr>
            <w:tcW w:w="1702" w:type="dxa"/>
            <w:tcBorders>
              <w:top w:val="nil"/>
              <w:left w:val="nil"/>
              <w:bottom w:val="single" w:sz="4" w:space="0" w:color="auto"/>
              <w:right w:val="single" w:sz="4" w:space="0" w:color="auto"/>
            </w:tcBorders>
            <w:shd w:val="clear" w:color="auto" w:fill="auto"/>
            <w:vAlign w:val="center"/>
            <w:hideMark/>
          </w:tcPr>
          <w:p w14:paraId="54D9895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205 300,00</w:t>
            </w:r>
          </w:p>
        </w:tc>
      </w:tr>
      <w:tr w:rsidR="000B7161" w:rsidRPr="00897223" w14:paraId="34354B41" w14:textId="77777777" w:rsidTr="00B15177">
        <w:trPr>
          <w:trHeight w:val="2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D414B"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ФИЗИЧЕСКАЯ КУЛЬТУРА И СПОРТ</w:t>
            </w:r>
          </w:p>
        </w:tc>
        <w:tc>
          <w:tcPr>
            <w:tcW w:w="621" w:type="dxa"/>
            <w:tcBorders>
              <w:top w:val="nil"/>
              <w:left w:val="nil"/>
              <w:bottom w:val="single" w:sz="4" w:space="0" w:color="000000"/>
              <w:right w:val="single" w:sz="4" w:space="0" w:color="000000"/>
            </w:tcBorders>
            <w:shd w:val="clear" w:color="auto" w:fill="auto"/>
            <w:vAlign w:val="center"/>
            <w:hideMark/>
          </w:tcPr>
          <w:p w14:paraId="00FE906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0F73F3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68414C3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2C14DAF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721873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4DB72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6C7923E5"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E62ED44"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0BAA676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B94D8B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Другие вопросы в области физической культуры и спорта</w:t>
            </w:r>
          </w:p>
        </w:tc>
        <w:tc>
          <w:tcPr>
            <w:tcW w:w="621" w:type="dxa"/>
            <w:tcBorders>
              <w:top w:val="nil"/>
              <w:left w:val="nil"/>
              <w:bottom w:val="single" w:sz="4" w:space="0" w:color="000000"/>
              <w:right w:val="single" w:sz="4" w:space="0" w:color="000000"/>
            </w:tcBorders>
            <w:shd w:val="clear" w:color="auto" w:fill="auto"/>
            <w:vAlign w:val="center"/>
            <w:hideMark/>
          </w:tcPr>
          <w:p w14:paraId="184A2DE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0D0FAAB"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1C2D71F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16794CA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67D455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ED991F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0BC2750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3E10200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3F3F9B7B"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34D4AE9"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Муниципальная программа "Развитие физической культуры и спорта в п. </w:t>
            </w:r>
            <w:proofErr w:type="spellStart"/>
            <w:r w:rsidRPr="00897223">
              <w:rPr>
                <w:rFonts w:eastAsia="Times New Roman"/>
                <w:b/>
                <w:bCs/>
                <w:i/>
                <w:iCs/>
                <w:sz w:val="20"/>
                <w:szCs w:val="20"/>
              </w:rPr>
              <w:t>Айхал</w:t>
            </w:r>
            <w:proofErr w:type="spellEnd"/>
            <w:r w:rsidRPr="00897223">
              <w:rPr>
                <w:rFonts w:eastAsia="Times New Roman"/>
                <w:b/>
                <w:bCs/>
                <w:i/>
                <w:iCs/>
                <w:sz w:val="20"/>
                <w:szCs w:val="20"/>
              </w:rPr>
              <w:t xml:space="preserve"> </w:t>
            </w:r>
            <w:proofErr w:type="spellStart"/>
            <w:r w:rsidRPr="00897223">
              <w:rPr>
                <w:rFonts w:eastAsia="Times New Roman"/>
                <w:b/>
                <w:bCs/>
                <w:i/>
                <w:iCs/>
                <w:sz w:val="20"/>
                <w:szCs w:val="20"/>
              </w:rPr>
              <w:t>Мирнинского</w:t>
            </w:r>
            <w:proofErr w:type="spellEnd"/>
            <w:r w:rsidRPr="00897223">
              <w:rPr>
                <w:rFonts w:eastAsia="Times New Roman"/>
                <w:b/>
                <w:bCs/>
                <w:i/>
                <w:iCs/>
                <w:sz w:val="20"/>
                <w:szCs w:val="20"/>
              </w:rPr>
              <w:t xml:space="preserve"> района РС (Я) на 2022-2026 гг."</w:t>
            </w:r>
          </w:p>
        </w:tc>
        <w:tc>
          <w:tcPr>
            <w:tcW w:w="621" w:type="dxa"/>
            <w:tcBorders>
              <w:top w:val="nil"/>
              <w:left w:val="nil"/>
              <w:bottom w:val="single" w:sz="4" w:space="0" w:color="000000"/>
              <w:right w:val="single" w:sz="4" w:space="0" w:color="000000"/>
            </w:tcBorders>
            <w:shd w:val="clear" w:color="auto" w:fill="auto"/>
            <w:vAlign w:val="center"/>
            <w:hideMark/>
          </w:tcPr>
          <w:p w14:paraId="673F8F7A"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C703C6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48CAD3C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282C2DC6"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41E4D7A7"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331E987"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2CD89AF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CBCBA31"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r>
      <w:tr w:rsidR="000B7161" w:rsidRPr="00897223" w14:paraId="6EC31CB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063C819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Развитие массового спорта</w:t>
            </w:r>
          </w:p>
        </w:tc>
        <w:tc>
          <w:tcPr>
            <w:tcW w:w="621" w:type="dxa"/>
            <w:tcBorders>
              <w:top w:val="nil"/>
              <w:left w:val="nil"/>
              <w:bottom w:val="single" w:sz="4" w:space="0" w:color="000000"/>
              <w:right w:val="single" w:sz="4" w:space="0" w:color="000000"/>
            </w:tcBorders>
            <w:shd w:val="clear" w:color="auto" w:fill="auto"/>
            <w:vAlign w:val="center"/>
            <w:hideMark/>
          </w:tcPr>
          <w:p w14:paraId="5A43873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BA8411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30D715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466C6E0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48C6F05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2FF30F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63065B2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5E2F44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877 500,00</w:t>
            </w:r>
          </w:p>
        </w:tc>
      </w:tr>
      <w:tr w:rsidR="000B7161" w:rsidRPr="00897223" w14:paraId="0FE1B58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E318427"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Организация и проведение физкультурно-</w:t>
            </w:r>
            <w:proofErr w:type="spellStart"/>
            <w:r w:rsidRPr="00897223">
              <w:rPr>
                <w:rFonts w:eastAsia="Times New Roman"/>
                <w:b/>
                <w:bCs/>
                <w:i/>
                <w:iCs/>
                <w:sz w:val="20"/>
                <w:szCs w:val="20"/>
              </w:rPr>
              <w:t>оздоровиельных</w:t>
            </w:r>
            <w:proofErr w:type="spellEnd"/>
            <w:r w:rsidRPr="00897223">
              <w:rPr>
                <w:rFonts w:eastAsia="Times New Roman"/>
                <w:b/>
                <w:bCs/>
                <w:i/>
                <w:iCs/>
                <w:sz w:val="20"/>
                <w:szCs w:val="20"/>
              </w:rPr>
              <w:t xml:space="preserve"> и спортивно-массовых мероприятий</w:t>
            </w:r>
          </w:p>
        </w:tc>
        <w:tc>
          <w:tcPr>
            <w:tcW w:w="621" w:type="dxa"/>
            <w:tcBorders>
              <w:top w:val="nil"/>
              <w:left w:val="nil"/>
              <w:bottom w:val="single" w:sz="4" w:space="0" w:color="000000"/>
              <w:right w:val="single" w:sz="4" w:space="0" w:color="000000"/>
            </w:tcBorders>
            <w:shd w:val="clear" w:color="auto" w:fill="auto"/>
            <w:vAlign w:val="center"/>
            <w:hideMark/>
          </w:tcPr>
          <w:p w14:paraId="5CA7A6C1"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6B52B1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0F43815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2BC62BAB"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6C860E0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DD4B9E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c>
          <w:tcPr>
            <w:tcW w:w="1559" w:type="dxa"/>
            <w:tcBorders>
              <w:top w:val="nil"/>
              <w:left w:val="nil"/>
              <w:bottom w:val="single" w:sz="4" w:space="0" w:color="auto"/>
              <w:right w:val="single" w:sz="4" w:space="0" w:color="auto"/>
            </w:tcBorders>
            <w:shd w:val="clear" w:color="auto" w:fill="auto"/>
            <w:vAlign w:val="center"/>
            <w:hideMark/>
          </w:tcPr>
          <w:p w14:paraId="14ED5FFD"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71882AE0"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877 500,00</w:t>
            </w:r>
          </w:p>
        </w:tc>
      </w:tr>
      <w:tr w:rsidR="000B7161" w:rsidRPr="00897223" w14:paraId="0EDA5C70"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0FDFA7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0A7DD1A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7E12F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34F9DBF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7078664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55F8799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5CD6D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425 000,00</w:t>
            </w:r>
          </w:p>
        </w:tc>
        <w:tc>
          <w:tcPr>
            <w:tcW w:w="1559" w:type="dxa"/>
            <w:tcBorders>
              <w:top w:val="nil"/>
              <w:left w:val="nil"/>
              <w:bottom w:val="single" w:sz="4" w:space="0" w:color="auto"/>
              <w:right w:val="single" w:sz="4" w:space="0" w:color="auto"/>
            </w:tcBorders>
            <w:shd w:val="clear" w:color="auto" w:fill="auto"/>
            <w:vAlign w:val="center"/>
            <w:hideMark/>
          </w:tcPr>
          <w:p w14:paraId="5CAAD92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2159D8A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425 000,00</w:t>
            </w:r>
          </w:p>
        </w:tc>
      </w:tr>
      <w:tr w:rsidR="000B7161" w:rsidRPr="00897223" w14:paraId="7761B8D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A18E44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7F9EBA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9D2558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052849E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75A6FFC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22B024C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7ECC7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362 500,00</w:t>
            </w:r>
          </w:p>
        </w:tc>
        <w:tc>
          <w:tcPr>
            <w:tcW w:w="1559" w:type="dxa"/>
            <w:tcBorders>
              <w:top w:val="nil"/>
              <w:left w:val="nil"/>
              <w:bottom w:val="single" w:sz="4" w:space="0" w:color="auto"/>
              <w:right w:val="single" w:sz="4" w:space="0" w:color="auto"/>
            </w:tcBorders>
            <w:shd w:val="clear" w:color="auto" w:fill="auto"/>
            <w:vAlign w:val="center"/>
            <w:hideMark/>
          </w:tcPr>
          <w:p w14:paraId="4D76CE97"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61E05D2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362 500,00</w:t>
            </w:r>
          </w:p>
        </w:tc>
      </w:tr>
      <w:tr w:rsidR="000B7161" w:rsidRPr="00897223" w14:paraId="2240DCCC"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AFDFC7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7CCBE0C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47C553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20DE0E1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05</w:t>
            </w:r>
          </w:p>
        </w:tc>
        <w:tc>
          <w:tcPr>
            <w:tcW w:w="1417" w:type="dxa"/>
            <w:tcBorders>
              <w:top w:val="nil"/>
              <w:left w:val="nil"/>
              <w:bottom w:val="single" w:sz="4" w:space="0" w:color="000000"/>
              <w:right w:val="single" w:sz="4" w:space="0" w:color="000000"/>
            </w:tcBorders>
            <w:shd w:val="clear" w:color="auto" w:fill="auto"/>
            <w:vAlign w:val="center"/>
            <w:hideMark/>
          </w:tcPr>
          <w:p w14:paraId="01CFBD3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57 3 0010000</w:t>
            </w:r>
          </w:p>
        </w:tc>
        <w:tc>
          <w:tcPr>
            <w:tcW w:w="567" w:type="dxa"/>
            <w:tcBorders>
              <w:top w:val="nil"/>
              <w:left w:val="nil"/>
              <w:bottom w:val="single" w:sz="4" w:space="0" w:color="000000"/>
              <w:right w:val="single" w:sz="4" w:space="0" w:color="000000"/>
            </w:tcBorders>
            <w:shd w:val="clear" w:color="auto" w:fill="auto"/>
            <w:vAlign w:val="center"/>
            <w:hideMark/>
          </w:tcPr>
          <w:p w14:paraId="199B6CB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AA6214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90 000,00</w:t>
            </w:r>
          </w:p>
        </w:tc>
        <w:tc>
          <w:tcPr>
            <w:tcW w:w="1559" w:type="dxa"/>
            <w:tcBorders>
              <w:top w:val="nil"/>
              <w:left w:val="nil"/>
              <w:bottom w:val="single" w:sz="4" w:space="0" w:color="auto"/>
              <w:right w:val="single" w:sz="4" w:space="0" w:color="auto"/>
            </w:tcBorders>
            <w:shd w:val="clear" w:color="auto" w:fill="auto"/>
            <w:vAlign w:val="center"/>
            <w:hideMark/>
          </w:tcPr>
          <w:p w14:paraId="5257F3F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336394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90 000,00</w:t>
            </w:r>
          </w:p>
        </w:tc>
      </w:tr>
      <w:tr w:rsidR="000B7161" w:rsidRPr="00897223" w14:paraId="6600D445"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2D633CD3"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МБТ ОБЩЕГО ХАРАКТЕРА БЮДЖЕТАМ СУБЪЕКТОВ РФ И МО</w:t>
            </w:r>
          </w:p>
        </w:tc>
        <w:tc>
          <w:tcPr>
            <w:tcW w:w="621" w:type="dxa"/>
            <w:tcBorders>
              <w:top w:val="nil"/>
              <w:left w:val="nil"/>
              <w:bottom w:val="single" w:sz="4" w:space="0" w:color="000000"/>
              <w:right w:val="single" w:sz="4" w:space="0" w:color="000000"/>
            </w:tcBorders>
            <w:shd w:val="clear" w:color="auto" w:fill="auto"/>
            <w:vAlign w:val="center"/>
            <w:hideMark/>
          </w:tcPr>
          <w:p w14:paraId="532145C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E7E453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0D3361F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417" w:type="dxa"/>
            <w:tcBorders>
              <w:top w:val="nil"/>
              <w:left w:val="nil"/>
              <w:bottom w:val="single" w:sz="4" w:space="0" w:color="000000"/>
              <w:right w:val="single" w:sz="4" w:space="0" w:color="000000"/>
            </w:tcBorders>
            <w:shd w:val="clear" w:color="auto" w:fill="auto"/>
            <w:vAlign w:val="center"/>
            <w:hideMark/>
          </w:tcPr>
          <w:p w14:paraId="0741558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07A38D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BE35711"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7B8FDB3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58DB094E"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0EFB9FB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8DC3A3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Прочие межбюджетные трансферты общего характера</w:t>
            </w:r>
          </w:p>
        </w:tc>
        <w:tc>
          <w:tcPr>
            <w:tcW w:w="621" w:type="dxa"/>
            <w:tcBorders>
              <w:top w:val="nil"/>
              <w:left w:val="nil"/>
              <w:bottom w:val="single" w:sz="4" w:space="0" w:color="000000"/>
              <w:right w:val="single" w:sz="4" w:space="0" w:color="000000"/>
            </w:tcBorders>
            <w:shd w:val="clear" w:color="auto" w:fill="auto"/>
            <w:vAlign w:val="center"/>
            <w:hideMark/>
          </w:tcPr>
          <w:p w14:paraId="43B290C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468BD45"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3131C28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5D00934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A1FDE2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99FDD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35AD11F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4B9785F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2FB955A9"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662AE56D"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6B07E6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BEE46A2"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4F18691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7683EEE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E709D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160075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5C0690D6"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2EF41B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062E91DD"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4180D1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Межбюджетные трансферты</w:t>
            </w:r>
          </w:p>
        </w:tc>
        <w:tc>
          <w:tcPr>
            <w:tcW w:w="621" w:type="dxa"/>
            <w:tcBorders>
              <w:top w:val="nil"/>
              <w:left w:val="nil"/>
              <w:bottom w:val="single" w:sz="4" w:space="0" w:color="000000"/>
              <w:right w:val="single" w:sz="4" w:space="0" w:color="000000"/>
            </w:tcBorders>
            <w:shd w:val="clear" w:color="auto" w:fill="auto"/>
            <w:vAlign w:val="center"/>
            <w:hideMark/>
          </w:tcPr>
          <w:p w14:paraId="59BBDE69"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7504A1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7E366BE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08D6752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265A2DB8"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C98B4A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3958199B"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03DB112D"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r w:rsidR="000B7161" w:rsidRPr="00897223" w14:paraId="65D33FB3"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439E8CB3" w14:textId="77777777" w:rsidR="000B7161" w:rsidRPr="00897223" w:rsidRDefault="000B7161" w:rsidP="000B7161">
            <w:pPr>
              <w:widowControl/>
              <w:autoSpaceDE/>
              <w:autoSpaceDN/>
              <w:adjustRightInd/>
              <w:rPr>
                <w:rFonts w:eastAsia="Times New Roman"/>
                <w:b/>
                <w:bCs/>
                <w:i/>
                <w:iCs/>
                <w:sz w:val="20"/>
                <w:szCs w:val="20"/>
              </w:rPr>
            </w:pPr>
            <w:r w:rsidRPr="00897223">
              <w:rPr>
                <w:rFonts w:eastAsia="Times New Roman"/>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897223">
              <w:rPr>
                <w:rFonts w:eastAsia="Times New Roman"/>
                <w:b/>
                <w:bCs/>
                <w:i/>
                <w:iCs/>
                <w:sz w:val="20"/>
                <w:szCs w:val="20"/>
              </w:rPr>
              <w:t>переданных  в</w:t>
            </w:r>
            <w:proofErr w:type="gramEnd"/>
            <w:r w:rsidRPr="00897223">
              <w:rPr>
                <w:rFonts w:eastAsia="Times New Roman"/>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621" w:type="dxa"/>
            <w:tcBorders>
              <w:top w:val="nil"/>
              <w:left w:val="nil"/>
              <w:bottom w:val="single" w:sz="4" w:space="0" w:color="000000"/>
              <w:right w:val="single" w:sz="4" w:space="0" w:color="000000"/>
            </w:tcBorders>
            <w:shd w:val="clear" w:color="auto" w:fill="auto"/>
            <w:vAlign w:val="center"/>
            <w:hideMark/>
          </w:tcPr>
          <w:p w14:paraId="34887875"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281FAA4"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7F79531F"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C76BBAD"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220ADFF3" w14:textId="77777777" w:rsidR="000B7161" w:rsidRPr="00897223" w:rsidRDefault="000B7161" w:rsidP="000B7161">
            <w:pPr>
              <w:widowControl/>
              <w:autoSpaceDE/>
              <w:autoSpaceDN/>
              <w:adjustRightInd/>
              <w:jc w:val="center"/>
              <w:rPr>
                <w:rFonts w:eastAsia="Times New Roman"/>
                <w:b/>
                <w:bCs/>
                <w:i/>
                <w:iCs/>
                <w:sz w:val="20"/>
                <w:szCs w:val="20"/>
              </w:rPr>
            </w:pPr>
            <w:r w:rsidRPr="00897223">
              <w:rPr>
                <w:rFonts w:eastAsia="Times New Roman"/>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63E29BF"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69D44E44"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0CB644B" w14:textId="77777777" w:rsidR="000B7161" w:rsidRPr="00897223" w:rsidRDefault="000B7161" w:rsidP="000B7161">
            <w:pPr>
              <w:widowControl/>
              <w:autoSpaceDE/>
              <w:autoSpaceDN/>
              <w:adjustRightInd/>
              <w:jc w:val="right"/>
              <w:rPr>
                <w:rFonts w:eastAsia="Times New Roman"/>
                <w:b/>
                <w:bCs/>
                <w:i/>
                <w:iCs/>
                <w:sz w:val="20"/>
                <w:szCs w:val="20"/>
              </w:rPr>
            </w:pPr>
            <w:r w:rsidRPr="00897223">
              <w:rPr>
                <w:rFonts w:eastAsia="Times New Roman"/>
                <w:b/>
                <w:bCs/>
                <w:i/>
                <w:iCs/>
                <w:sz w:val="20"/>
                <w:szCs w:val="20"/>
              </w:rPr>
              <w:t>1 458 822,36</w:t>
            </w:r>
          </w:p>
        </w:tc>
      </w:tr>
      <w:tr w:rsidR="000B7161" w:rsidRPr="00897223" w14:paraId="0B0D2427" w14:textId="77777777" w:rsidTr="00B15177">
        <w:trPr>
          <w:trHeight w:val="20"/>
        </w:trPr>
        <w:tc>
          <w:tcPr>
            <w:tcW w:w="6819" w:type="dxa"/>
            <w:tcBorders>
              <w:top w:val="nil"/>
              <w:left w:val="single" w:sz="4" w:space="0" w:color="000000"/>
              <w:bottom w:val="single" w:sz="4" w:space="0" w:color="000000"/>
              <w:right w:val="single" w:sz="4" w:space="0" w:color="000000"/>
            </w:tcBorders>
            <w:shd w:val="clear" w:color="auto" w:fill="auto"/>
            <w:vAlign w:val="center"/>
            <w:hideMark/>
          </w:tcPr>
          <w:p w14:paraId="743FA78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Межбюджетные трансферты</w:t>
            </w:r>
          </w:p>
        </w:tc>
        <w:tc>
          <w:tcPr>
            <w:tcW w:w="621" w:type="dxa"/>
            <w:tcBorders>
              <w:top w:val="nil"/>
              <w:left w:val="nil"/>
              <w:bottom w:val="single" w:sz="4" w:space="0" w:color="000000"/>
              <w:right w:val="single" w:sz="4" w:space="0" w:color="000000"/>
            </w:tcBorders>
            <w:shd w:val="clear" w:color="auto" w:fill="auto"/>
            <w:vAlign w:val="center"/>
            <w:hideMark/>
          </w:tcPr>
          <w:p w14:paraId="490B607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4801DC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52033AC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03</w:t>
            </w:r>
          </w:p>
        </w:tc>
        <w:tc>
          <w:tcPr>
            <w:tcW w:w="1417" w:type="dxa"/>
            <w:tcBorders>
              <w:top w:val="nil"/>
              <w:left w:val="nil"/>
              <w:bottom w:val="single" w:sz="4" w:space="0" w:color="000000"/>
              <w:right w:val="single" w:sz="4" w:space="0" w:color="000000"/>
            </w:tcBorders>
            <w:shd w:val="clear" w:color="auto" w:fill="auto"/>
            <w:vAlign w:val="center"/>
            <w:hideMark/>
          </w:tcPr>
          <w:p w14:paraId="60F1C15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3592645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500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215479"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35B27622"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14:paraId="1A6AB77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1 458 822,36</w:t>
            </w:r>
          </w:p>
        </w:tc>
      </w:tr>
    </w:tbl>
    <w:p w14:paraId="1230B06E"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sectPr w:rsidR="000B7161" w:rsidRPr="00897223" w:rsidSect="00C2322A">
          <w:pgSz w:w="16838" w:h="11906" w:orient="landscape"/>
          <w:pgMar w:top="1418" w:right="851" w:bottom="567" w:left="851" w:header="567" w:footer="567" w:gutter="0"/>
          <w:cols w:space="720"/>
          <w:titlePg/>
          <w:docGrid w:linePitch="326"/>
        </w:sectPr>
      </w:pPr>
    </w:p>
    <w:tbl>
      <w:tblPr>
        <w:tblW w:w="15183" w:type="dxa"/>
        <w:tblInd w:w="93" w:type="dxa"/>
        <w:tblLook w:val="04A0" w:firstRow="1" w:lastRow="0" w:firstColumn="1" w:lastColumn="0" w:noHBand="0" w:noVBand="1"/>
      </w:tblPr>
      <w:tblGrid>
        <w:gridCol w:w="10505"/>
        <w:gridCol w:w="2410"/>
        <w:gridCol w:w="2268"/>
      </w:tblGrid>
      <w:tr w:rsidR="000B7161" w:rsidRPr="00897223" w14:paraId="162159EF" w14:textId="77777777" w:rsidTr="00B15177">
        <w:trPr>
          <w:trHeight w:val="315"/>
        </w:trPr>
        <w:tc>
          <w:tcPr>
            <w:tcW w:w="10505" w:type="dxa"/>
            <w:tcBorders>
              <w:top w:val="nil"/>
              <w:left w:val="nil"/>
              <w:bottom w:val="nil"/>
              <w:right w:val="nil"/>
            </w:tcBorders>
            <w:shd w:val="clear" w:color="auto" w:fill="auto"/>
            <w:noWrap/>
            <w:vAlign w:val="bottom"/>
            <w:hideMark/>
          </w:tcPr>
          <w:p w14:paraId="70ED31A4" w14:textId="77777777" w:rsidR="000B7161" w:rsidRPr="00897223" w:rsidRDefault="000B7161" w:rsidP="000B7161">
            <w:pPr>
              <w:widowControl/>
              <w:autoSpaceDE/>
              <w:autoSpaceDN/>
              <w:adjustRightInd/>
              <w:rPr>
                <w:rFonts w:eastAsia="Times New Roman"/>
                <w:color w:val="000000"/>
                <w:sz w:val="20"/>
                <w:szCs w:val="20"/>
              </w:rPr>
            </w:pPr>
          </w:p>
        </w:tc>
        <w:tc>
          <w:tcPr>
            <w:tcW w:w="2410" w:type="dxa"/>
            <w:tcBorders>
              <w:top w:val="nil"/>
              <w:left w:val="nil"/>
              <w:bottom w:val="nil"/>
              <w:right w:val="nil"/>
            </w:tcBorders>
            <w:shd w:val="clear" w:color="auto" w:fill="auto"/>
            <w:noWrap/>
            <w:vAlign w:val="bottom"/>
            <w:hideMark/>
          </w:tcPr>
          <w:p w14:paraId="56965DEF" w14:textId="77777777" w:rsidR="000B7161" w:rsidRPr="00897223" w:rsidRDefault="000B7161" w:rsidP="000B7161">
            <w:pPr>
              <w:widowControl/>
              <w:autoSpaceDE/>
              <w:autoSpaceDN/>
              <w:adjustRightInd/>
              <w:rPr>
                <w:rFonts w:eastAsia="Times New Roman"/>
                <w:color w:val="000000"/>
                <w:sz w:val="20"/>
                <w:szCs w:val="20"/>
              </w:rPr>
            </w:pPr>
          </w:p>
        </w:tc>
        <w:tc>
          <w:tcPr>
            <w:tcW w:w="2268" w:type="dxa"/>
            <w:tcBorders>
              <w:top w:val="nil"/>
              <w:left w:val="nil"/>
              <w:bottom w:val="nil"/>
              <w:right w:val="nil"/>
            </w:tcBorders>
            <w:shd w:val="clear" w:color="auto" w:fill="auto"/>
            <w:noWrap/>
            <w:vAlign w:val="center"/>
            <w:hideMark/>
          </w:tcPr>
          <w:p w14:paraId="619E6F51" w14:textId="77777777" w:rsidR="000B7161" w:rsidRPr="00897223" w:rsidRDefault="000B7161" w:rsidP="000B7161">
            <w:pPr>
              <w:widowControl/>
              <w:autoSpaceDE/>
              <w:autoSpaceDN/>
              <w:adjustRightInd/>
              <w:jc w:val="right"/>
              <w:rPr>
                <w:rFonts w:eastAsia="Times New Roman"/>
                <w:color w:val="000000"/>
                <w:sz w:val="20"/>
                <w:szCs w:val="20"/>
              </w:rPr>
            </w:pPr>
            <w:r w:rsidRPr="00897223">
              <w:rPr>
                <w:rFonts w:eastAsia="Times New Roman"/>
                <w:color w:val="000000"/>
                <w:sz w:val="20"/>
                <w:szCs w:val="20"/>
              </w:rPr>
              <w:t>Приложение №5</w:t>
            </w:r>
          </w:p>
        </w:tc>
      </w:tr>
      <w:tr w:rsidR="000B7161" w:rsidRPr="00897223" w14:paraId="7A5EB8D0" w14:textId="77777777" w:rsidTr="00B15177">
        <w:trPr>
          <w:trHeight w:val="315"/>
        </w:trPr>
        <w:tc>
          <w:tcPr>
            <w:tcW w:w="10505" w:type="dxa"/>
            <w:tcBorders>
              <w:top w:val="nil"/>
              <w:left w:val="nil"/>
              <w:bottom w:val="nil"/>
              <w:right w:val="nil"/>
            </w:tcBorders>
            <w:shd w:val="clear" w:color="auto" w:fill="auto"/>
            <w:noWrap/>
            <w:vAlign w:val="center"/>
            <w:hideMark/>
          </w:tcPr>
          <w:p w14:paraId="1883E1B2" w14:textId="77777777" w:rsidR="000B7161" w:rsidRPr="00897223" w:rsidRDefault="000B7161" w:rsidP="000B7161">
            <w:pPr>
              <w:widowControl/>
              <w:autoSpaceDE/>
              <w:autoSpaceDN/>
              <w:adjustRightInd/>
              <w:jc w:val="right"/>
              <w:rPr>
                <w:rFonts w:eastAsia="Times New Roman"/>
                <w:color w:val="000000"/>
                <w:sz w:val="20"/>
                <w:szCs w:val="20"/>
              </w:rPr>
            </w:pPr>
          </w:p>
        </w:tc>
        <w:tc>
          <w:tcPr>
            <w:tcW w:w="2410" w:type="dxa"/>
            <w:tcBorders>
              <w:top w:val="nil"/>
              <w:left w:val="nil"/>
              <w:bottom w:val="nil"/>
              <w:right w:val="nil"/>
            </w:tcBorders>
            <w:shd w:val="clear" w:color="auto" w:fill="auto"/>
            <w:noWrap/>
            <w:vAlign w:val="bottom"/>
            <w:hideMark/>
          </w:tcPr>
          <w:p w14:paraId="1676222A" w14:textId="77777777" w:rsidR="000B7161" w:rsidRPr="00897223" w:rsidRDefault="000B7161" w:rsidP="000B7161">
            <w:pPr>
              <w:widowControl/>
              <w:autoSpaceDE/>
              <w:autoSpaceDN/>
              <w:adjustRightInd/>
              <w:rPr>
                <w:rFonts w:eastAsia="Times New Roman"/>
                <w:color w:val="000000"/>
                <w:sz w:val="20"/>
                <w:szCs w:val="20"/>
              </w:rPr>
            </w:pPr>
          </w:p>
        </w:tc>
        <w:tc>
          <w:tcPr>
            <w:tcW w:w="2268" w:type="dxa"/>
            <w:tcBorders>
              <w:top w:val="nil"/>
              <w:left w:val="nil"/>
              <w:bottom w:val="nil"/>
              <w:right w:val="nil"/>
            </w:tcBorders>
            <w:shd w:val="clear" w:color="auto" w:fill="auto"/>
            <w:noWrap/>
            <w:vAlign w:val="center"/>
            <w:hideMark/>
          </w:tcPr>
          <w:p w14:paraId="4D095716" w14:textId="77777777" w:rsidR="000B7161" w:rsidRPr="00897223" w:rsidRDefault="000B7161" w:rsidP="000B7161">
            <w:pPr>
              <w:widowControl/>
              <w:autoSpaceDE/>
              <w:autoSpaceDN/>
              <w:adjustRightInd/>
              <w:jc w:val="right"/>
              <w:rPr>
                <w:rFonts w:eastAsia="Times New Roman"/>
                <w:color w:val="000000"/>
                <w:sz w:val="20"/>
                <w:szCs w:val="20"/>
              </w:rPr>
            </w:pPr>
            <w:r w:rsidRPr="00897223">
              <w:rPr>
                <w:rFonts w:eastAsia="Times New Roman"/>
                <w:color w:val="000000"/>
                <w:sz w:val="20"/>
                <w:szCs w:val="20"/>
              </w:rPr>
              <w:t>к решению сессии поселкового Совета депутатов</w:t>
            </w:r>
          </w:p>
        </w:tc>
      </w:tr>
      <w:tr w:rsidR="000B7161" w:rsidRPr="00897223" w14:paraId="4F13F2E3" w14:textId="77777777" w:rsidTr="00B15177">
        <w:trPr>
          <w:trHeight w:val="315"/>
        </w:trPr>
        <w:tc>
          <w:tcPr>
            <w:tcW w:w="15183" w:type="dxa"/>
            <w:gridSpan w:val="3"/>
            <w:tcBorders>
              <w:top w:val="nil"/>
              <w:left w:val="nil"/>
              <w:bottom w:val="nil"/>
              <w:right w:val="nil"/>
            </w:tcBorders>
            <w:shd w:val="clear" w:color="auto" w:fill="auto"/>
            <w:noWrap/>
            <w:vAlign w:val="center"/>
            <w:hideMark/>
          </w:tcPr>
          <w:p w14:paraId="1EE4EAE4" w14:textId="77777777" w:rsidR="000B7161" w:rsidRPr="00897223" w:rsidRDefault="000B7161" w:rsidP="000B7161">
            <w:pPr>
              <w:widowControl/>
              <w:autoSpaceDE/>
              <w:autoSpaceDN/>
              <w:adjustRightInd/>
              <w:jc w:val="right"/>
              <w:rPr>
                <w:rFonts w:eastAsia="Times New Roman"/>
                <w:color w:val="000000"/>
                <w:sz w:val="20"/>
                <w:szCs w:val="20"/>
              </w:rPr>
            </w:pPr>
            <w:r w:rsidRPr="00897223">
              <w:rPr>
                <w:rFonts w:eastAsia="Times New Roman"/>
                <w:color w:val="000000"/>
                <w:sz w:val="20"/>
                <w:szCs w:val="20"/>
              </w:rPr>
              <w:t xml:space="preserve">от «30» января </w:t>
            </w:r>
            <w:proofErr w:type="gramStart"/>
            <w:r w:rsidRPr="00897223">
              <w:rPr>
                <w:rFonts w:eastAsia="Times New Roman"/>
                <w:color w:val="000000"/>
                <w:sz w:val="20"/>
                <w:szCs w:val="20"/>
              </w:rPr>
              <w:t>2024  года</w:t>
            </w:r>
            <w:proofErr w:type="gramEnd"/>
            <w:r w:rsidRPr="00897223">
              <w:rPr>
                <w:rFonts w:eastAsia="Times New Roman"/>
                <w:color w:val="000000"/>
                <w:sz w:val="20"/>
                <w:szCs w:val="20"/>
              </w:rPr>
              <w:t xml:space="preserve"> V-№ 20-4 </w:t>
            </w:r>
          </w:p>
        </w:tc>
      </w:tr>
      <w:tr w:rsidR="000B7161" w:rsidRPr="00897223" w14:paraId="1B5E73E4" w14:textId="77777777" w:rsidTr="00B15177">
        <w:trPr>
          <w:trHeight w:val="315"/>
        </w:trPr>
        <w:tc>
          <w:tcPr>
            <w:tcW w:w="10505" w:type="dxa"/>
            <w:tcBorders>
              <w:top w:val="nil"/>
              <w:left w:val="nil"/>
              <w:bottom w:val="nil"/>
              <w:right w:val="nil"/>
            </w:tcBorders>
            <w:shd w:val="clear" w:color="auto" w:fill="auto"/>
            <w:noWrap/>
            <w:vAlign w:val="center"/>
            <w:hideMark/>
          </w:tcPr>
          <w:p w14:paraId="4B59C1EF" w14:textId="77777777" w:rsidR="000B7161" w:rsidRPr="00897223" w:rsidRDefault="000B7161" w:rsidP="000B7161">
            <w:pPr>
              <w:widowControl/>
              <w:autoSpaceDE/>
              <w:autoSpaceDN/>
              <w:adjustRightInd/>
              <w:jc w:val="right"/>
              <w:rPr>
                <w:rFonts w:eastAsia="Times New Roman"/>
                <w:color w:val="000000"/>
                <w:sz w:val="20"/>
                <w:szCs w:val="20"/>
              </w:rPr>
            </w:pPr>
          </w:p>
        </w:tc>
        <w:tc>
          <w:tcPr>
            <w:tcW w:w="2410" w:type="dxa"/>
            <w:tcBorders>
              <w:top w:val="nil"/>
              <w:left w:val="nil"/>
              <w:bottom w:val="nil"/>
              <w:right w:val="nil"/>
            </w:tcBorders>
            <w:shd w:val="clear" w:color="auto" w:fill="auto"/>
            <w:noWrap/>
            <w:vAlign w:val="center"/>
            <w:hideMark/>
          </w:tcPr>
          <w:p w14:paraId="4D71D500" w14:textId="77777777" w:rsidR="000B7161" w:rsidRPr="00897223" w:rsidRDefault="000B7161" w:rsidP="000B7161">
            <w:pPr>
              <w:widowControl/>
              <w:autoSpaceDE/>
              <w:autoSpaceDN/>
              <w:adjustRightInd/>
              <w:jc w:val="right"/>
              <w:rPr>
                <w:rFonts w:eastAsia="Times New Roman"/>
                <w:color w:val="000000"/>
                <w:sz w:val="20"/>
                <w:szCs w:val="20"/>
              </w:rPr>
            </w:pPr>
          </w:p>
        </w:tc>
        <w:tc>
          <w:tcPr>
            <w:tcW w:w="2268" w:type="dxa"/>
            <w:tcBorders>
              <w:top w:val="nil"/>
              <w:left w:val="nil"/>
              <w:bottom w:val="nil"/>
              <w:right w:val="nil"/>
            </w:tcBorders>
            <w:shd w:val="clear" w:color="auto" w:fill="auto"/>
            <w:noWrap/>
            <w:vAlign w:val="center"/>
            <w:hideMark/>
          </w:tcPr>
          <w:p w14:paraId="23053F69" w14:textId="77777777" w:rsidR="000B7161" w:rsidRPr="00897223" w:rsidRDefault="000B7161" w:rsidP="000B7161">
            <w:pPr>
              <w:widowControl/>
              <w:autoSpaceDE/>
              <w:autoSpaceDN/>
              <w:adjustRightInd/>
              <w:jc w:val="right"/>
              <w:rPr>
                <w:rFonts w:eastAsia="Times New Roman"/>
                <w:color w:val="000000"/>
                <w:sz w:val="20"/>
                <w:szCs w:val="20"/>
              </w:rPr>
            </w:pPr>
          </w:p>
        </w:tc>
      </w:tr>
      <w:tr w:rsidR="000B7161" w:rsidRPr="00897223" w14:paraId="54F92ABC" w14:textId="77777777" w:rsidTr="00B15177">
        <w:trPr>
          <w:trHeight w:val="315"/>
        </w:trPr>
        <w:tc>
          <w:tcPr>
            <w:tcW w:w="12915" w:type="dxa"/>
            <w:gridSpan w:val="2"/>
            <w:tcBorders>
              <w:top w:val="nil"/>
              <w:left w:val="nil"/>
              <w:bottom w:val="nil"/>
              <w:right w:val="nil"/>
            </w:tcBorders>
            <w:shd w:val="clear" w:color="auto" w:fill="auto"/>
            <w:noWrap/>
            <w:vAlign w:val="center"/>
            <w:hideMark/>
          </w:tcPr>
          <w:p w14:paraId="1190B604" w14:textId="77777777" w:rsidR="000B7161" w:rsidRPr="00897223" w:rsidRDefault="000B7161" w:rsidP="000B7161">
            <w:pPr>
              <w:widowControl/>
              <w:autoSpaceDE/>
              <w:autoSpaceDN/>
              <w:adjustRightInd/>
              <w:jc w:val="right"/>
              <w:rPr>
                <w:rFonts w:eastAsia="Times New Roman"/>
                <w:color w:val="000000"/>
                <w:sz w:val="20"/>
                <w:szCs w:val="20"/>
              </w:rPr>
            </w:pPr>
          </w:p>
        </w:tc>
        <w:tc>
          <w:tcPr>
            <w:tcW w:w="2268" w:type="dxa"/>
            <w:tcBorders>
              <w:top w:val="nil"/>
              <w:left w:val="nil"/>
              <w:bottom w:val="nil"/>
              <w:right w:val="nil"/>
            </w:tcBorders>
            <w:shd w:val="clear" w:color="auto" w:fill="auto"/>
            <w:noWrap/>
            <w:vAlign w:val="bottom"/>
            <w:hideMark/>
          </w:tcPr>
          <w:p w14:paraId="77A3762A" w14:textId="77777777" w:rsidR="000B7161" w:rsidRPr="00897223" w:rsidRDefault="000B7161" w:rsidP="000B7161">
            <w:pPr>
              <w:widowControl/>
              <w:autoSpaceDE/>
              <w:autoSpaceDN/>
              <w:adjustRightInd/>
              <w:jc w:val="right"/>
              <w:rPr>
                <w:rFonts w:eastAsia="Times New Roman"/>
                <w:color w:val="000000"/>
                <w:sz w:val="20"/>
                <w:szCs w:val="20"/>
              </w:rPr>
            </w:pPr>
            <w:r w:rsidRPr="00897223">
              <w:rPr>
                <w:rFonts w:eastAsia="Times New Roman"/>
                <w:color w:val="000000"/>
                <w:sz w:val="20"/>
                <w:szCs w:val="20"/>
              </w:rPr>
              <w:t>Таблица 5.2</w:t>
            </w:r>
          </w:p>
        </w:tc>
      </w:tr>
      <w:tr w:rsidR="000B7161" w:rsidRPr="00897223" w14:paraId="10C940AB" w14:textId="77777777" w:rsidTr="00B15177">
        <w:trPr>
          <w:trHeight w:val="1695"/>
        </w:trPr>
        <w:tc>
          <w:tcPr>
            <w:tcW w:w="15183" w:type="dxa"/>
            <w:gridSpan w:val="3"/>
            <w:tcBorders>
              <w:top w:val="nil"/>
              <w:left w:val="nil"/>
              <w:bottom w:val="nil"/>
              <w:right w:val="nil"/>
            </w:tcBorders>
            <w:shd w:val="clear" w:color="auto" w:fill="auto"/>
            <w:vAlign w:val="center"/>
            <w:hideMark/>
          </w:tcPr>
          <w:p w14:paraId="75E94356"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Объем иных межбюджетных трансфертов, передаваемых муниципальному образованию "</w:t>
            </w:r>
            <w:proofErr w:type="spellStart"/>
            <w:r w:rsidRPr="00897223">
              <w:rPr>
                <w:rFonts w:eastAsia="Times New Roman"/>
                <w:b/>
                <w:bCs/>
                <w:color w:val="000000"/>
                <w:sz w:val="20"/>
                <w:szCs w:val="20"/>
              </w:rPr>
              <w:t>Мирнинский</w:t>
            </w:r>
            <w:proofErr w:type="spellEnd"/>
            <w:r w:rsidRPr="00897223">
              <w:rPr>
                <w:rFonts w:eastAsia="Times New Roman"/>
                <w:b/>
                <w:bCs/>
                <w:color w:val="000000"/>
                <w:sz w:val="20"/>
                <w:szCs w:val="20"/>
              </w:rPr>
              <w:t xml:space="preserve"> район" Республики Саха (Якутия) из </w:t>
            </w:r>
            <w:proofErr w:type="gramStart"/>
            <w:r w:rsidRPr="00897223">
              <w:rPr>
                <w:rFonts w:eastAsia="Times New Roman"/>
                <w:b/>
                <w:bCs/>
                <w:color w:val="000000"/>
                <w:sz w:val="20"/>
                <w:szCs w:val="20"/>
              </w:rPr>
              <w:t>бюджета  муниципального</w:t>
            </w:r>
            <w:proofErr w:type="gramEnd"/>
            <w:r w:rsidRPr="00897223">
              <w:rPr>
                <w:rFonts w:eastAsia="Times New Roman"/>
                <w:b/>
                <w:bCs/>
                <w:color w:val="000000"/>
                <w:sz w:val="20"/>
                <w:szCs w:val="20"/>
              </w:rPr>
              <w:t xml:space="preserve"> образования «Поселок </w:t>
            </w:r>
            <w:proofErr w:type="spellStart"/>
            <w:r w:rsidRPr="00897223">
              <w:rPr>
                <w:rFonts w:eastAsia="Times New Roman"/>
                <w:b/>
                <w:bCs/>
                <w:color w:val="000000"/>
                <w:sz w:val="20"/>
                <w:szCs w:val="20"/>
              </w:rPr>
              <w:t>Айхал</w:t>
            </w:r>
            <w:proofErr w:type="spellEnd"/>
            <w:r w:rsidRPr="00897223">
              <w:rPr>
                <w:rFonts w:eastAsia="Times New Roman"/>
                <w:b/>
                <w:bCs/>
                <w:color w:val="000000"/>
                <w:sz w:val="20"/>
                <w:szCs w:val="20"/>
              </w:rPr>
              <w:t xml:space="preserve">» </w:t>
            </w:r>
            <w:proofErr w:type="spellStart"/>
            <w:r w:rsidRPr="00897223">
              <w:rPr>
                <w:rFonts w:eastAsia="Times New Roman"/>
                <w:b/>
                <w:bCs/>
                <w:color w:val="000000"/>
                <w:sz w:val="20"/>
                <w:szCs w:val="20"/>
              </w:rPr>
              <w:t>Мирнинский</w:t>
            </w:r>
            <w:proofErr w:type="spellEnd"/>
            <w:r w:rsidRPr="00897223">
              <w:rPr>
                <w:rFonts w:eastAsia="Times New Roman"/>
                <w:b/>
                <w:bCs/>
                <w:color w:val="000000"/>
                <w:sz w:val="20"/>
                <w:szCs w:val="20"/>
              </w:rPr>
              <w:t xml:space="preserve"> район Республики Саха (Якутия), согласно заключенным соглашениям о передаче осуществления части своих полномочий по вопросам местного значения на плановый период 2025 и 2026 годов</w:t>
            </w:r>
          </w:p>
        </w:tc>
      </w:tr>
      <w:tr w:rsidR="000B7161" w:rsidRPr="00897223" w14:paraId="2F1F57CD" w14:textId="77777777" w:rsidTr="00B15177">
        <w:trPr>
          <w:trHeight w:val="276"/>
        </w:trPr>
        <w:tc>
          <w:tcPr>
            <w:tcW w:w="10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28E8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Наименование соглашения</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1AF0D"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2025 год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54470"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2026 год</w:t>
            </w:r>
          </w:p>
        </w:tc>
      </w:tr>
      <w:tr w:rsidR="000B7161" w:rsidRPr="00897223" w14:paraId="61C89142" w14:textId="77777777" w:rsidTr="00B15177">
        <w:trPr>
          <w:trHeight w:val="276"/>
        </w:trPr>
        <w:tc>
          <w:tcPr>
            <w:tcW w:w="10505" w:type="dxa"/>
            <w:vMerge/>
            <w:tcBorders>
              <w:top w:val="single" w:sz="4" w:space="0" w:color="auto"/>
              <w:left w:val="single" w:sz="4" w:space="0" w:color="auto"/>
              <w:bottom w:val="single" w:sz="4" w:space="0" w:color="auto"/>
              <w:right w:val="single" w:sz="4" w:space="0" w:color="auto"/>
            </w:tcBorders>
            <w:vAlign w:val="center"/>
            <w:hideMark/>
          </w:tcPr>
          <w:p w14:paraId="60782884" w14:textId="77777777" w:rsidR="000B7161" w:rsidRPr="00897223" w:rsidRDefault="000B7161" w:rsidP="000B7161">
            <w:pPr>
              <w:widowControl/>
              <w:autoSpaceDE/>
              <w:autoSpaceDN/>
              <w:adjustRightInd/>
              <w:rPr>
                <w:rFonts w:eastAsia="Times New Roman"/>
                <w:b/>
                <w:bCs/>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CB73002" w14:textId="77777777" w:rsidR="000B7161" w:rsidRPr="00897223" w:rsidRDefault="000B7161" w:rsidP="000B7161">
            <w:pPr>
              <w:widowControl/>
              <w:autoSpaceDE/>
              <w:autoSpaceDN/>
              <w:adjustRightInd/>
              <w:rPr>
                <w:rFonts w:eastAsia="Times New Roman"/>
                <w:b/>
                <w:bCs/>
                <w:color w:val="000000"/>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AB9B7B0" w14:textId="77777777" w:rsidR="000B7161" w:rsidRPr="00897223" w:rsidRDefault="000B7161" w:rsidP="000B7161">
            <w:pPr>
              <w:widowControl/>
              <w:autoSpaceDE/>
              <w:autoSpaceDN/>
              <w:adjustRightInd/>
              <w:rPr>
                <w:rFonts w:eastAsia="Times New Roman"/>
                <w:b/>
                <w:bCs/>
                <w:color w:val="000000"/>
                <w:sz w:val="20"/>
                <w:szCs w:val="20"/>
              </w:rPr>
            </w:pPr>
          </w:p>
        </w:tc>
      </w:tr>
      <w:tr w:rsidR="000B7161" w:rsidRPr="00897223" w14:paraId="147D3143" w14:textId="77777777" w:rsidTr="00B15177">
        <w:trPr>
          <w:trHeight w:val="1275"/>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66798543"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О передаче муниципальному образованию "</w:t>
            </w:r>
            <w:proofErr w:type="spellStart"/>
            <w:r w:rsidRPr="00897223">
              <w:rPr>
                <w:rFonts w:eastAsia="Times New Roman"/>
                <w:color w:val="000000"/>
                <w:sz w:val="20"/>
                <w:szCs w:val="20"/>
              </w:rPr>
              <w:t>Мирнинский</w:t>
            </w:r>
            <w:proofErr w:type="spellEnd"/>
            <w:r w:rsidRPr="00897223">
              <w:rPr>
                <w:rFonts w:eastAsia="Times New Roman"/>
                <w:color w:val="000000"/>
                <w:sz w:val="20"/>
                <w:szCs w:val="20"/>
              </w:rPr>
              <w:t xml:space="preserve"> район" Республики Саха (Якутия) от муниципального образования "Поселок </w:t>
            </w:r>
            <w:proofErr w:type="spellStart"/>
            <w:r w:rsidRPr="00897223">
              <w:rPr>
                <w:rFonts w:eastAsia="Times New Roman"/>
                <w:color w:val="000000"/>
                <w:sz w:val="20"/>
                <w:szCs w:val="20"/>
              </w:rPr>
              <w:t>Айхал</w:t>
            </w:r>
            <w:proofErr w:type="spellEnd"/>
            <w:r w:rsidRPr="00897223">
              <w:rPr>
                <w:rFonts w:eastAsia="Times New Roman"/>
                <w:color w:val="000000"/>
                <w:sz w:val="20"/>
                <w:szCs w:val="20"/>
              </w:rPr>
              <w:t xml:space="preserve">" </w:t>
            </w:r>
            <w:proofErr w:type="spellStart"/>
            <w:r w:rsidRPr="00897223">
              <w:rPr>
                <w:rFonts w:eastAsia="Times New Roman"/>
                <w:color w:val="000000"/>
                <w:sz w:val="20"/>
                <w:szCs w:val="20"/>
              </w:rPr>
              <w:t>Мирнинского</w:t>
            </w:r>
            <w:proofErr w:type="spellEnd"/>
            <w:r w:rsidRPr="00897223">
              <w:rPr>
                <w:rFonts w:eastAsia="Times New Roman"/>
                <w:color w:val="000000"/>
                <w:sz w:val="20"/>
                <w:szCs w:val="20"/>
              </w:rPr>
              <w:t xml:space="preserve"> района Республики Саха (Якутия) отдельных полномочий финансового органа на 2024-2028 годы</w:t>
            </w:r>
          </w:p>
        </w:tc>
        <w:tc>
          <w:tcPr>
            <w:tcW w:w="2410" w:type="dxa"/>
            <w:tcBorders>
              <w:top w:val="nil"/>
              <w:left w:val="nil"/>
              <w:bottom w:val="single" w:sz="4" w:space="0" w:color="auto"/>
              <w:right w:val="single" w:sz="4" w:space="0" w:color="auto"/>
            </w:tcBorders>
            <w:shd w:val="clear" w:color="auto" w:fill="auto"/>
            <w:vAlign w:val="center"/>
            <w:hideMark/>
          </w:tcPr>
          <w:p w14:paraId="5EFA57F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442 834,09</w:t>
            </w:r>
          </w:p>
        </w:tc>
        <w:tc>
          <w:tcPr>
            <w:tcW w:w="2268" w:type="dxa"/>
            <w:tcBorders>
              <w:top w:val="nil"/>
              <w:left w:val="nil"/>
              <w:bottom w:val="single" w:sz="4" w:space="0" w:color="auto"/>
              <w:right w:val="single" w:sz="4" w:space="0" w:color="auto"/>
            </w:tcBorders>
            <w:shd w:val="clear" w:color="auto" w:fill="auto"/>
            <w:vAlign w:val="center"/>
            <w:hideMark/>
          </w:tcPr>
          <w:p w14:paraId="450CBB60"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442 834,09</w:t>
            </w:r>
          </w:p>
        </w:tc>
      </w:tr>
      <w:tr w:rsidR="000B7161" w:rsidRPr="00897223" w14:paraId="1BF9E169" w14:textId="77777777" w:rsidTr="00B15177">
        <w:trPr>
          <w:trHeight w:val="1275"/>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21D79396"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О передаче муниципальному образованию "</w:t>
            </w:r>
            <w:proofErr w:type="spellStart"/>
            <w:r w:rsidRPr="00897223">
              <w:rPr>
                <w:rFonts w:eastAsia="Times New Roman"/>
                <w:color w:val="000000"/>
                <w:sz w:val="20"/>
                <w:szCs w:val="20"/>
              </w:rPr>
              <w:t>Мирнинский</w:t>
            </w:r>
            <w:proofErr w:type="spellEnd"/>
            <w:r w:rsidRPr="00897223">
              <w:rPr>
                <w:rFonts w:eastAsia="Times New Roman"/>
                <w:color w:val="000000"/>
                <w:sz w:val="20"/>
                <w:szCs w:val="20"/>
              </w:rPr>
              <w:t xml:space="preserve"> район" Республики Саха (Якутия) от муниципального образования "Поселок </w:t>
            </w:r>
            <w:proofErr w:type="spellStart"/>
            <w:r w:rsidRPr="00897223">
              <w:rPr>
                <w:rFonts w:eastAsia="Times New Roman"/>
                <w:color w:val="000000"/>
                <w:sz w:val="20"/>
                <w:szCs w:val="20"/>
              </w:rPr>
              <w:t>Айхал</w:t>
            </w:r>
            <w:proofErr w:type="spellEnd"/>
            <w:r w:rsidRPr="00897223">
              <w:rPr>
                <w:rFonts w:eastAsia="Times New Roman"/>
                <w:color w:val="000000"/>
                <w:sz w:val="20"/>
                <w:szCs w:val="20"/>
              </w:rPr>
              <w:t xml:space="preserve">" </w:t>
            </w:r>
            <w:proofErr w:type="spellStart"/>
            <w:r w:rsidRPr="00897223">
              <w:rPr>
                <w:rFonts w:eastAsia="Times New Roman"/>
                <w:color w:val="000000"/>
                <w:sz w:val="20"/>
                <w:szCs w:val="20"/>
              </w:rPr>
              <w:t>Мирнинского</w:t>
            </w:r>
            <w:proofErr w:type="spellEnd"/>
            <w:r w:rsidRPr="00897223">
              <w:rPr>
                <w:rFonts w:eastAsia="Times New Roman"/>
                <w:color w:val="000000"/>
                <w:sz w:val="20"/>
                <w:szCs w:val="20"/>
              </w:rPr>
              <w:t xml:space="preserve"> района Республики Саха (Якутия) полномочий по осуществлению внешнего финансового контроля на 2024-2028 годы</w:t>
            </w:r>
          </w:p>
        </w:tc>
        <w:tc>
          <w:tcPr>
            <w:tcW w:w="2410" w:type="dxa"/>
            <w:tcBorders>
              <w:top w:val="nil"/>
              <w:left w:val="nil"/>
              <w:bottom w:val="single" w:sz="4" w:space="0" w:color="auto"/>
              <w:right w:val="single" w:sz="4" w:space="0" w:color="auto"/>
            </w:tcBorders>
            <w:shd w:val="clear" w:color="auto" w:fill="auto"/>
            <w:vAlign w:val="center"/>
            <w:hideMark/>
          </w:tcPr>
          <w:p w14:paraId="66459677"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1 000 988,27</w:t>
            </w:r>
          </w:p>
        </w:tc>
        <w:tc>
          <w:tcPr>
            <w:tcW w:w="2268" w:type="dxa"/>
            <w:tcBorders>
              <w:top w:val="nil"/>
              <w:left w:val="nil"/>
              <w:bottom w:val="single" w:sz="4" w:space="0" w:color="auto"/>
              <w:right w:val="single" w:sz="4" w:space="0" w:color="auto"/>
            </w:tcBorders>
            <w:shd w:val="clear" w:color="auto" w:fill="auto"/>
            <w:vAlign w:val="center"/>
            <w:hideMark/>
          </w:tcPr>
          <w:p w14:paraId="16AA3D2F"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1 000 988,27</w:t>
            </w:r>
          </w:p>
        </w:tc>
      </w:tr>
      <w:tr w:rsidR="000B7161" w:rsidRPr="00897223" w14:paraId="541F17B4" w14:textId="77777777" w:rsidTr="00B15177">
        <w:trPr>
          <w:trHeight w:val="1590"/>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5C49287F"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О передаче муниципальному образованию "</w:t>
            </w:r>
            <w:proofErr w:type="spellStart"/>
            <w:r w:rsidRPr="00897223">
              <w:rPr>
                <w:rFonts w:eastAsia="Times New Roman"/>
                <w:color w:val="000000"/>
                <w:sz w:val="20"/>
                <w:szCs w:val="20"/>
              </w:rPr>
              <w:t>Мирнинский</w:t>
            </w:r>
            <w:proofErr w:type="spellEnd"/>
            <w:r w:rsidRPr="00897223">
              <w:rPr>
                <w:rFonts w:eastAsia="Times New Roman"/>
                <w:color w:val="000000"/>
                <w:sz w:val="20"/>
                <w:szCs w:val="20"/>
              </w:rPr>
              <w:t xml:space="preserve"> район" Республики Саха (Якутия) от муниципального образования "Поселок </w:t>
            </w:r>
            <w:proofErr w:type="spellStart"/>
            <w:r w:rsidRPr="00897223">
              <w:rPr>
                <w:rFonts w:eastAsia="Times New Roman"/>
                <w:color w:val="000000"/>
                <w:sz w:val="20"/>
                <w:szCs w:val="20"/>
              </w:rPr>
              <w:t>Айхал</w:t>
            </w:r>
            <w:proofErr w:type="spellEnd"/>
            <w:r w:rsidRPr="00897223">
              <w:rPr>
                <w:rFonts w:eastAsia="Times New Roman"/>
                <w:color w:val="000000"/>
                <w:sz w:val="20"/>
                <w:szCs w:val="20"/>
              </w:rPr>
              <w:t xml:space="preserve">" </w:t>
            </w:r>
            <w:proofErr w:type="spellStart"/>
            <w:r w:rsidRPr="00897223">
              <w:rPr>
                <w:rFonts w:eastAsia="Times New Roman"/>
                <w:color w:val="000000"/>
                <w:sz w:val="20"/>
                <w:szCs w:val="20"/>
              </w:rPr>
              <w:t>Мирнинского</w:t>
            </w:r>
            <w:proofErr w:type="spellEnd"/>
            <w:r w:rsidRPr="00897223">
              <w:rPr>
                <w:rFonts w:eastAsia="Times New Roman"/>
                <w:color w:val="000000"/>
                <w:sz w:val="20"/>
                <w:szCs w:val="20"/>
              </w:rPr>
              <w:t xml:space="preserve"> района Республики Саха (Якутия) отдельных полномочий в сфере организации </w:t>
            </w:r>
            <w:proofErr w:type="spellStart"/>
            <w:r w:rsidRPr="00897223">
              <w:rPr>
                <w:rFonts w:eastAsia="Times New Roman"/>
                <w:color w:val="000000"/>
                <w:sz w:val="20"/>
                <w:szCs w:val="20"/>
              </w:rPr>
              <w:t>бибилиотечного</w:t>
            </w:r>
            <w:proofErr w:type="spellEnd"/>
            <w:r w:rsidRPr="00897223">
              <w:rPr>
                <w:rFonts w:eastAsia="Times New Roman"/>
                <w:color w:val="000000"/>
                <w:sz w:val="20"/>
                <w:szCs w:val="20"/>
              </w:rPr>
              <w:t xml:space="preserve"> обслуживания населения, комплектования и обеспечения сохранности библиотечных фондов на 2021-2025 </w:t>
            </w:r>
            <w:proofErr w:type="spellStart"/>
            <w:r w:rsidRPr="00897223">
              <w:rPr>
                <w:rFonts w:eastAsia="Times New Roman"/>
                <w:color w:val="000000"/>
                <w:sz w:val="20"/>
                <w:szCs w:val="20"/>
              </w:rPr>
              <w:t>г.г</w:t>
            </w:r>
            <w:proofErr w:type="spellEnd"/>
            <w:r w:rsidRPr="00897223">
              <w:rPr>
                <w:rFonts w:eastAsia="Times New Roman"/>
                <w:color w:val="000000"/>
                <w:sz w:val="20"/>
                <w:szCs w:val="20"/>
              </w:rPr>
              <w:t>.</w:t>
            </w:r>
          </w:p>
        </w:tc>
        <w:tc>
          <w:tcPr>
            <w:tcW w:w="2410" w:type="dxa"/>
            <w:tcBorders>
              <w:top w:val="nil"/>
              <w:left w:val="nil"/>
              <w:bottom w:val="single" w:sz="4" w:space="0" w:color="auto"/>
              <w:right w:val="single" w:sz="4" w:space="0" w:color="auto"/>
            </w:tcBorders>
            <w:shd w:val="clear" w:color="auto" w:fill="auto"/>
            <w:vAlign w:val="center"/>
            <w:hideMark/>
          </w:tcPr>
          <w:p w14:paraId="7DA3888B"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15 000,00</w:t>
            </w:r>
          </w:p>
        </w:tc>
        <w:tc>
          <w:tcPr>
            <w:tcW w:w="2268" w:type="dxa"/>
            <w:tcBorders>
              <w:top w:val="nil"/>
              <w:left w:val="nil"/>
              <w:bottom w:val="single" w:sz="4" w:space="0" w:color="auto"/>
              <w:right w:val="single" w:sz="4" w:space="0" w:color="auto"/>
            </w:tcBorders>
            <w:shd w:val="clear" w:color="auto" w:fill="auto"/>
            <w:vAlign w:val="center"/>
            <w:hideMark/>
          </w:tcPr>
          <w:p w14:paraId="05BA38BB"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15 000,00</w:t>
            </w:r>
          </w:p>
        </w:tc>
      </w:tr>
      <w:tr w:rsidR="000B7161" w:rsidRPr="00897223" w14:paraId="34196F6B" w14:textId="77777777" w:rsidTr="00B15177">
        <w:trPr>
          <w:trHeight w:val="330"/>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47DD2FF4" w14:textId="77777777" w:rsidR="000B7161" w:rsidRPr="00897223" w:rsidRDefault="000B7161" w:rsidP="000B7161">
            <w:pPr>
              <w:widowControl/>
              <w:autoSpaceDE/>
              <w:autoSpaceDN/>
              <w:adjustRightInd/>
              <w:rPr>
                <w:rFonts w:eastAsia="Times New Roman"/>
                <w:color w:val="000000"/>
                <w:sz w:val="20"/>
                <w:szCs w:val="20"/>
              </w:rPr>
            </w:pPr>
            <w:proofErr w:type="spellStart"/>
            <w:r w:rsidRPr="00897223">
              <w:rPr>
                <w:rFonts w:eastAsia="Times New Roman"/>
                <w:color w:val="000000"/>
                <w:sz w:val="20"/>
                <w:szCs w:val="20"/>
              </w:rPr>
              <w:t>Софинансирование</w:t>
            </w:r>
            <w:proofErr w:type="spellEnd"/>
            <w:r w:rsidRPr="00897223">
              <w:rPr>
                <w:rFonts w:eastAsia="Times New Roman"/>
                <w:color w:val="000000"/>
                <w:sz w:val="20"/>
                <w:szCs w:val="20"/>
              </w:rPr>
              <w:t xml:space="preserve"> подпрограммы "Обеспечение жильем молодых семей"</w:t>
            </w:r>
          </w:p>
        </w:tc>
        <w:tc>
          <w:tcPr>
            <w:tcW w:w="2410" w:type="dxa"/>
            <w:tcBorders>
              <w:top w:val="nil"/>
              <w:left w:val="nil"/>
              <w:bottom w:val="single" w:sz="4" w:space="0" w:color="auto"/>
              <w:right w:val="single" w:sz="4" w:space="0" w:color="auto"/>
            </w:tcBorders>
            <w:shd w:val="clear" w:color="auto" w:fill="auto"/>
            <w:vAlign w:val="center"/>
            <w:hideMark/>
          </w:tcPr>
          <w:p w14:paraId="0B857C22"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2 892 273,75</w:t>
            </w:r>
          </w:p>
        </w:tc>
        <w:tc>
          <w:tcPr>
            <w:tcW w:w="2268" w:type="dxa"/>
            <w:tcBorders>
              <w:top w:val="nil"/>
              <w:left w:val="nil"/>
              <w:bottom w:val="single" w:sz="4" w:space="0" w:color="auto"/>
              <w:right w:val="single" w:sz="4" w:space="0" w:color="auto"/>
            </w:tcBorders>
            <w:shd w:val="clear" w:color="auto" w:fill="auto"/>
            <w:vAlign w:val="center"/>
            <w:hideMark/>
          </w:tcPr>
          <w:p w14:paraId="1AF7EBB0"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3 080 271,54</w:t>
            </w:r>
          </w:p>
        </w:tc>
      </w:tr>
      <w:tr w:rsidR="000B7161" w:rsidRPr="00897223" w14:paraId="4F41B67A" w14:textId="77777777" w:rsidTr="00B15177">
        <w:trPr>
          <w:trHeight w:val="330"/>
        </w:trPr>
        <w:tc>
          <w:tcPr>
            <w:tcW w:w="10505" w:type="dxa"/>
            <w:tcBorders>
              <w:top w:val="nil"/>
              <w:left w:val="single" w:sz="4" w:space="0" w:color="auto"/>
              <w:bottom w:val="single" w:sz="4" w:space="0" w:color="auto"/>
              <w:right w:val="single" w:sz="4" w:space="0" w:color="auto"/>
            </w:tcBorders>
            <w:shd w:val="clear" w:color="auto" w:fill="auto"/>
            <w:vAlign w:val="center"/>
            <w:hideMark/>
          </w:tcPr>
          <w:p w14:paraId="4ED4235A"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14:paraId="3B5D187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4 351 096,11</w:t>
            </w:r>
          </w:p>
        </w:tc>
        <w:tc>
          <w:tcPr>
            <w:tcW w:w="2268" w:type="dxa"/>
            <w:tcBorders>
              <w:top w:val="nil"/>
              <w:left w:val="nil"/>
              <w:bottom w:val="single" w:sz="4" w:space="0" w:color="auto"/>
              <w:right w:val="single" w:sz="4" w:space="0" w:color="auto"/>
            </w:tcBorders>
            <w:shd w:val="clear" w:color="auto" w:fill="auto"/>
            <w:vAlign w:val="center"/>
            <w:hideMark/>
          </w:tcPr>
          <w:p w14:paraId="7D80BF8E"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4 539 093,90</w:t>
            </w:r>
          </w:p>
        </w:tc>
      </w:tr>
    </w:tbl>
    <w:p w14:paraId="270244F5"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sectPr w:rsidR="000B7161" w:rsidRPr="00897223" w:rsidSect="00C2322A">
          <w:pgSz w:w="16838" w:h="11906" w:orient="landscape"/>
          <w:pgMar w:top="1418" w:right="851" w:bottom="567" w:left="851" w:header="567" w:footer="567" w:gutter="0"/>
          <w:cols w:space="720"/>
          <w:titlePg/>
          <w:docGrid w:linePitch="326"/>
        </w:sectPr>
      </w:pPr>
    </w:p>
    <w:tbl>
      <w:tblPr>
        <w:tblW w:w="15324" w:type="dxa"/>
        <w:tblInd w:w="93" w:type="dxa"/>
        <w:tblLook w:val="04A0" w:firstRow="1" w:lastRow="0" w:firstColumn="1" w:lastColumn="0" w:noHBand="0" w:noVBand="1"/>
      </w:tblPr>
      <w:tblGrid>
        <w:gridCol w:w="8237"/>
        <w:gridCol w:w="1060"/>
        <w:gridCol w:w="1762"/>
        <w:gridCol w:w="1028"/>
        <w:gridCol w:w="1079"/>
        <w:gridCol w:w="2158"/>
      </w:tblGrid>
      <w:tr w:rsidR="000B7161" w:rsidRPr="00897223" w14:paraId="3FFE310D" w14:textId="77777777" w:rsidTr="00B15177">
        <w:trPr>
          <w:trHeight w:val="315"/>
        </w:trPr>
        <w:tc>
          <w:tcPr>
            <w:tcW w:w="8237" w:type="dxa"/>
            <w:tcBorders>
              <w:top w:val="nil"/>
              <w:left w:val="nil"/>
              <w:bottom w:val="nil"/>
              <w:right w:val="nil"/>
            </w:tcBorders>
            <w:shd w:val="clear" w:color="000000" w:fill="FFFFFF"/>
            <w:vAlign w:val="center"/>
            <w:hideMark/>
          </w:tcPr>
          <w:p w14:paraId="1D1C2E4B"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lastRenderedPageBreak/>
              <w:t> </w:t>
            </w:r>
          </w:p>
        </w:tc>
        <w:tc>
          <w:tcPr>
            <w:tcW w:w="1060" w:type="dxa"/>
            <w:tcBorders>
              <w:top w:val="nil"/>
              <w:left w:val="nil"/>
              <w:bottom w:val="nil"/>
              <w:right w:val="nil"/>
            </w:tcBorders>
            <w:shd w:val="clear" w:color="000000" w:fill="FFFFFF"/>
            <w:vAlign w:val="center"/>
            <w:hideMark/>
          </w:tcPr>
          <w:p w14:paraId="5D28AB1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762" w:type="dxa"/>
            <w:tcBorders>
              <w:top w:val="nil"/>
              <w:left w:val="nil"/>
              <w:bottom w:val="nil"/>
              <w:right w:val="nil"/>
            </w:tcBorders>
            <w:shd w:val="clear" w:color="000000" w:fill="FFFFFF"/>
            <w:vAlign w:val="center"/>
            <w:hideMark/>
          </w:tcPr>
          <w:p w14:paraId="7C379160"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c>
          <w:tcPr>
            <w:tcW w:w="4265" w:type="dxa"/>
            <w:gridSpan w:val="3"/>
            <w:tcBorders>
              <w:top w:val="nil"/>
              <w:left w:val="nil"/>
              <w:bottom w:val="nil"/>
              <w:right w:val="nil"/>
            </w:tcBorders>
            <w:shd w:val="clear" w:color="000000" w:fill="FFFFFF"/>
            <w:vAlign w:val="center"/>
            <w:hideMark/>
          </w:tcPr>
          <w:p w14:paraId="7AD106C8"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 xml:space="preserve">       Приложение №6</w:t>
            </w:r>
          </w:p>
        </w:tc>
      </w:tr>
      <w:tr w:rsidR="000B7161" w:rsidRPr="00897223" w14:paraId="16EFEBA5" w14:textId="77777777" w:rsidTr="00B15177">
        <w:trPr>
          <w:trHeight w:val="315"/>
        </w:trPr>
        <w:tc>
          <w:tcPr>
            <w:tcW w:w="8237" w:type="dxa"/>
            <w:tcBorders>
              <w:top w:val="nil"/>
              <w:left w:val="nil"/>
              <w:bottom w:val="nil"/>
              <w:right w:val="nil"/>
            </w:tcBorders>
            <w:shd w:val="clear" w:color="000000" w:fill="FFFFFF"/>
            <w:vAlign w:val="center"/>
            <w:hideMark/>
          </w:tcPr>
          <w:p w14:paraId="15AC8615"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c>
          <w:tcPr>
            <w:tcW w:w="1060" w:type="dxa"/>
            <w:tcBorders>
              <w:top w:val="nil"/>
              <w:left w:val="nil"/>
              <w:bottom w:val="nil"/>
              <w:right w:val="nil"/>
            </w:tcBorders>
            <w:shd w:val="clear" w:color="000000" w:fill="FFFFFF"/>
            <w:vAlign w:val="center"/>
            <w:hideMark/>
          </w:tcPr>
          <w:p w14:paraId="16A09C9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762" w:type="dxa"/>
            <w:tcBorders>
              <w:top w:val="nil"/>
              <w:left w:val="nil"/>
              <w:bottom w:val="nil"/>
              <w:right w:val="nil"/>
            </w:tcBorders>
            <w:shd w:val="clear" w:color="000000" w:fill="FFFFFF"/>
            <w:vAlign w:val="center"/>
            <w:hideMark/>
          </w:tcPr>
          <w:p w14:paraId="2AA4E35E"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c>
          <w:tcPr>
            <w:tcW w:w="4265" w:type="dxa"/>
            <w:gridSpan w:val="3"/>
            <w:tcBorders>
              <w:top w:val="nil"/>
              <w:left w:val="nil"/>
              <w:bottom w:val="nil"/>
              <w:right w:val="nil"/>
            </w:tcBorders>
            <w:shd w:val="clear" w:color="000000" w:fill="FFFFFF"/>
            <w:vAlign w:val="center"/>
            <w:hideMark/>
          </w:tcPr>
          <w:p w14:paraId="12B346B2"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 xml:space="preserve">к решению сессии </w:t>
            </w:r>
          </w:p>
          <w:p w14:paraId="02ABE153"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 xml:space="preserve">поселкового Совета депутатов </w:t>
            </w:r>
          </w:p>
        </w:tc>
      </w:tr>
      <w:tr w:rsidR="000B7161" w:rsidRPr="00897223" w14:paraId="580FCB04" w14:textId="77777777" w:rsidTr="00B15177">
        <w:trPr>
          <w:trHeight w:val="315"/>
        </w:trPr>
        <w:tc>
          <w:tcPr>
            <w:tcW w:w="8237" w:type="dxa"/>
            <w:tcBorders>
              <w:top w:val="nil"/>
              <w:left w:val="nil"/>
              <w:bottom w:val="nil"/>
              <w:right w:val="nil"/>
            </w:tcBorders>
            <w:shd w:val="clear" w:color="000000" w:fill="FFFFFF"/>
            <w:vAlign w:val="center"/>
            <w:hideMark/>
          </w:tcPr>
          <w:p w14:paraId="0D2FDF28"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c>
          <w:tcPr>
            <w:tcW w:w="1060" w:type="dxa"/>
            <w:tcBorders>
              <w:top w:val="nil"/>
              <w:left w:val="nil"/>
              <w:bottom w:val="nil"/>
              <w:right w:val="nil"/>
            </w:tcBorders>
            <w:shd w:val="clear" w:color="000000" w:fill="FFFFFF"/>
            <w:vAlign w:val="center"/>
            <w:hideMark/>
          </w:tcPr>
          <w:p w14:paraId="0090AD3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762" w:type="dxa"/>
            <w:tcBorders>
              <w:top w:val="nil"/>
              <w:left w:val="nil"/>
              <w:bottom w:val="nil"/>
              <w:right w:val="nil"/>
            </w:tcBorders>
            <w:shd w:val="clear" w:color="000000" w:fill="FFFFFF"/>
            <w:vAlign w:val="center"/>
            <w:hideMark/>
          </w:tcPr>
          <w:p w14:paraId="4951ECD9"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c>
          <w:tcPr>
            <w:tcW w:w="4265" w:type="dxa"/>
            <w:gridSpan w:val="3"/>
            <w:tcBorders>
              <w:top w:val="nil"/>
              <w:left w:val="nil"/>
              <w:bottom w:val="nil"/>
              <w:right w:val="nil"/>
            </w:tcBorders>
            <w:shd w:val="clear" w:color="000000" w:fill="FFFFFF"/>
            <w:vAlign w:val="center"/>
            <w:hideMark/>
          </w:tcPr>
          <w:p w14:paraId="66F820D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 xml:space="preserve">от «30» января </w:t>
            </w:r>
            <w:proofErr w:type="gramStart"/>
            <w:r w:rsidRPr="00897223">
              <w:rPr>
                <w:rFonts w:eastAsia="Times New Roman"/>
                <w:sz w:val="20"/>
                <w:szCs w:val="20"/>
              </w:rPr>
              <w:t>2024  года</w:t>
            </w:r>
            <w:proofErr w:type="gramEnd"/>
            <w:r w:rsidRPr="00897223">
              <w:rPr>
                <w:rFonts w:eastAsia="Times New Roman"/>
                <w:sz w:val="20"/>
                <w:szCs w:val="20"/>
              </w:rPr>
              <w:t xml:space="preserve"> V-№ 20-4 </w:t>
            </w:r>
          </w:p>
        </w:tc>
      </w:tr>
      <w:tr w:rsidR="000B7161" w:rsidRPr="00897223" w14:paraId="5121769F" w14:textId="77777777" w:rsidTr="00B15177">
        <w:trPr>
          <w:trHeight w:val="315"/>
        </w:trPr>
        <w:tc>
          <w:tcPr>
            <w:tcW w:w="8237" w:type="dxa"/>
            <w:tcBorders>
              <w:top w:val="nil"/>
              <w:left w:val="nil"/>
              <w:bottom w:val="nil"/>
              <w:right w:val="nil"/>
            </w:tcBorders>
            <w:shd w:val="clear" w:color="000000" w:fill="FFFFFF"/>
            <w:vAlign w:val="center"/>
            <w:hideMark/>
          </w:tcPr>
          <w:p w14:paraId="70EC312A"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c>
          <w:tcPr>
            <w:tcW w:w="1060" w:type="dxa"/>
            <w:tcBorders>
              <w:top w:val="nil"/>
              <w:left w:val="nil"/>
              <w:bottom w:val="nil"/>
              <w:right w:val="nil"/>
            </w:tcBorders>
            <w:shd w:val="clear" w:color="000000" w:fill="FFFFFF"/>
            <w:vAlign w:val="center"/>
            <w:hideMark/>
          </w:tcPr>
          <w:p w14:paraId="30271AD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762" w:type="dxa"/>
            <w:tcBorders>
              <w:top w:val="nil"/>
              <w:left w:val="nil"/>
              <w:bottom w:val="nil"/>
              <w:right w:val="nil"/>
            </w:tcBorders>
            <w:shd w:val="clear" w:color="000000" w:fill="FFFFFF"/>
            <w:vAlign w:val="center"/>
            <w:hideMark/>
          </w:tcPr>
          <w:p w14:paraId="673E347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028" w:type="dxa"/>
            <w:tcBorders>
              <w:top w:val="nil"/>
              <w:left w:val="nil"/>
              <w:bottom w:val="nil"/>
              <w:right w:val="nil"/>
            </w:tcBorders>
            <w:shd w:val="clear" w:color="auto" w:fill="auto"/>
            <w:vAlign w:val="center"/>
            <w:hideMark/>
          </w:tcPr>
          <w:p w14:paraId="586FFBE5" w14:textId="77777777" w:rsidR="000B7161" w:rsidRPr="00897223" w:rsidRDefault="000B7161" w:rsidP="000B7161">
            <w:pPr>
              <w:widowControl/>
              <w:autoSpaceDE/>
              <w:autoSpaceDN/>
              <w:adjustRightInd/>
              <w:jc w:val="center"/>
              <w:rPr>
                <w:rFonts w:eastAsia="Times New Roman"/>
                <w:b/>
                <w:bCs/>
                <w:sz w:val="20"/>
                <w:szCs w:val="20"/>
              </w:rPr>
            </w:pPr>
          </w:p>
        </w:tc>
        <w:tc>
          <w:tcPr>
            <w:tcW w:w="1079" w:type="dxa"/>
            <w:tcBorders>
              <w:top w:val="nil"/>
              <w:left w:val="nil"/>
              <w:bottom w:val="nil"/>
              <w:right w:val="nil"/>
            </w:tcBorders>
            <w:shd w:val="clear" w:color="auto" w:fill="auto"/>
            <w:vAlign w:val="center"/>
            <w:hideMark/>
          </w:tcPr>
          <w:p w14:paraId="5B1F5648" w14:textId="77777777" w:rsidR="000B7161" w:rsidRPr="00897223" w:rsidRDefault="000B7161" w:rsidP="000B7161">
            <w:pPr>
              <w:widowControl/>
              <w:autoSpaceDE/>
              <w:autoSpaceDN/>
              <w:adjustRightInd/>
              <w:jc w:val="center"/>
              <w:rPr>
                <w:rFonts w:eastAsia="Times New Roman"/>
                <w:b/>
                <w:bCs/>
                <w:sz w:val="20"/>
                <w:szCs w:val="20"/>
              </w:rPr>
            </w:pPr>
          </w:p>
        </w:tc>
        <w:tc>
          <w:tcPr>
            <w:tcW w:w="2158" w:type="dxa"/>
            <w:tcBorders>
              <w:top w:val="nil"/>
              <w:left w:val="nil"/>
              <w:bottom w:val="nil"/>
              <w:right w:val="nil"/>
            </w:tcBorders>
            <w:shd w:val="clear" w:color="000000" w:fill="FFFFFF"/>
            <w:vAlign w:val="center"/>
            <w:hideMark/>
          </w:tcPr>
          <w:p w14:paraId="5C3DFD0B"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r>
      <w:tr w:rsidR="000B7161" w:rsidRPr="00897223" w14:paraId="754C1ACF" w14:textId="77777777" w:rsidTr="00B15177">
        <w:trPr>
          <w:trHeight w:val="315"/>
        </w:trPr>
        <w:tc>
          <w:tcPr>
            <w:tcW w:w="8237" w:type="dxa"/>
            <w:tcBorders>
              <w:top w:val="nil"/>
              <w:left w:val="nil"/>
              <w:bottom w:val="nil"/>
              <w:right w:val="nil"/>
            </w:tcBorders>
            <w:shd w:val="clear" w:color="000000" w:fill="FFFFFF"/>
            <w:vAlign w:val="center"/>
            <w:hideMark/>
          </w:tcPr>
          <w:p w14:paraId="0BD0939F"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w:t>
            </w:r>
          </w:p>
        </w:tc>
        <w:tc>
          <w:tcPr>
            <w:tcW w:w="1060" w:type="dxa"/>
            <w:tcBorders>
              <w:top w:val="nil"/>
              <w:left w:val="nil"/>
              <w:bottom w:val="nil"/>
              <w:right w:val="nil"/>
            </w:tcBorders>
            <w:shd w:val="clear" w:color="000000" w:fill="FFFFFF"/>
            <w:vAlign w:val="center"/>
            <w:hideMark/>
          </w:tcPr>
          <w:p w14:paraId="5BBBF6C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762" w:type="dxa"/>
            <w:tcBorders>
              <w:top w:val="nil"/>
              <w:left w:val="nil"/>
              <w:bottom w:val="nil"/>
              <w:right w:val="nil"/>
            </w:tcBorders>
            <w:shd w:val="clear" w:color="000000" w:fill="FFFFFF"/>
            <w:vAlign w:val="center"/>
            <w:hideMark/>
          </w:tcPr>
          <w:p w14:paraId="54F71D1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 </w:t>
            </w:r>
          </w:p>
        </w:tc>
        <w:tc>
          <w:tcPr>
            <w:tcW w:w="1028" w:type="dxa"/>
            <w:tcBorders>
              <w:top w:val="nil"/>
              <w:left w:val="nil"/>
              <w:bottom w:val="nil"/>
              <w:right w:val="nil"/>
            </w:tcBorders>
            <w:shd w:val="clear" w:color="auto" w:fill="auto"/>
            <w:vAlign w:val="center"/>
            <w:hideMark/>
          </w:tcPr>
          <w:p w14:paraId="2723CB4E" w14:textId="77777777" w:rsidR="000B7161" w:rsidRPr="00897223" w:rsidRDefault="000B7161" w:rsidP="000B7161">
            <w:pPr>
              <w:widowControl/>
              <w:autoSpaceDE/>
              <w:autoSpaceDN/>
              <w:adjustRightInd/>
              <w:jc w:val="center"/>
              <w:rPr>
                <w:rFonts w:eastAsia="Times New Roman"/>
                <w:b/>
                <w:bCs/>
                <w:sz w:val="20"/>
                <w:szCs w:val="20"/>
              </w:rPr>
            </w:pPr>
          </w:p>
        </w:tc>
        <w:tc>
          <w:tcPr>
            <w:tcW w:w="1079" w:type="dxa"/>
            <w:tcBorders>
              <w:top w:val="nil"/>
              <w:left w:val="nil"/>
              <w:bottom w:val="nil"/>
              <w:right w:val="nil"/>
            </w:tcBorders>
            <w:shd w:val="clear" w:color="auto" w:fill="auto"/>
            <w:vAlign w:val="center"/>
            <w:hideMark/>
          </w:tcPr>
          <w:p w14:paraId="233B41E9" w14:textId="77777777" w:rsidR="000B7161" w:rsidRPr="00897223" w:rsidRDefault="000B7161" w:rsidP="000B7161">
            <w:pPr>
              <w:widowControl/>
              <w:autoSpaceDE/>
              <w:autoSpaceDN/>
              <w:adjustRightInd/>
              <w:rPr>
                <w:rFonts w:eastAsia="Times New Roman"/>
                <w:b/>
                <w:bCs/>
                <w:sz w:val="20"/>
                <w:szCs w:val="20"/>
              </w:rPr>
            </w:pPr>
          </w:p>
        </w:tc>
        <w:tc>
          <w:tcPr>
            <w:tcW w:w="2158" w:type="dxa"/>
            <w:tcBorders>
              <w:top w:val="nil"/>
              <w:left w:val="nil"/>
              <w:bottom w:val="nil"/>
              <w:right w:val="nil"/>
            </w:tcBorders>
            <w:shd w:val="clear" w:color="auto" w:fill="auto"/>
            <w:vAlign w:val="center"/>
            <w:hideMark/>
          </w:tcPr>
          <w:p w14:paraId="335C4191"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Таблица 6.1.</w:t>
            </w:r>
          </w:p>
        </w:tc>
      </w:tr>
      <w:tr w:rsidR="000B7161" w:rsidRPr="00897223" w14:paraId="2F5A8CB8" w14:textId="77777777" w:rsidTr="00B15177">
        <w:trPr>
          <w:trHeight w:val="1245"/>
        </w:trPr>
        <w:tc>
          <w:tcPr>
            <w:tcW w:w="15324" w:type="dxa"/>
            <w:gridSpan w:val="6"/>
            <w:tcBorders>
              <w:top w:val="nil"/>
              <w:left w:val="nil"/>
              <w:bottom w:val="nil"/>
              <w:right w:val="nil"/>
            </w:tcBorders>
            <w:shd w:val="clear" w:color="auto" w:fill="auto"/>
            <w:vAlign w:val="center"/>
            <w:hideMark/>
          </w:tcPr>
          <w:p w14:paraId="03AD6DD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xml:space="preserve">Объем бюджетных ассигнований муниципального образования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xml:space="preserve">" </w:t>
            </w:r>
            <w:proofErr w:type="spellStart"/>
            <w:r w:rsidRPr="00897223">
              <w:rPr>
                <w:rFonts w:eastAsia="Times New Roman"/>
                <w:b/>
                <w:bCs/>
                <w:sz w:val="20"/>
                <w:szCs w:val="20"/>
              </w:rPr>
              <w:t>Мирнинского</w:t>
            </w:r>
            <w:proofErr w:type="spellEnd"/>
            <w:r w:rsidRPr="00897223">
              <w:rPr>
                <w:rFonts w:eastAsia="Times New Roman"/>
                <w:b/>
                <w:bCs/>
                <w:sz w:val="20"/>
                <w:szCs w:val="20"/>
              </w:rPr>
              <w:t xml:space="preserve">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2024 год</w:t>
            </w:r>
          </w:p>
        </w:tc>
      </w:tr>
      <w:tr w:rsidR="000B7161" w:rsidRPr="00897223" w14:paraId="673DDBC2" w14:textId="77777777" w:rsidTr="00B15177">
        <w:trPr>
          <w:trHeight w:val="315"/>
        </w:trPr>
        <w:tc>
          <w:tcPr>
            <w:tcW w:w="131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D5459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Статья расхода, код</w:t>
            </w:r>
          </w:p>
        </w:tc>
        <w:tc>
          <w:tcPr>
            <w:tcW w:w="2158" w:type="dxa"/>
            <w:vMerge w:val="restart"/>
            <w:tcBorders>
              <w:top w:val="nil"/>
              <w:left w:val="single" w:sz="4" w:space="0" w:color="auto"/>
              <w:bottom w:val="single" w:sz="4" w:space="0" w:color="auto"/>
              <w:right w:val="single" w:sz="4" w:space="0" w:color="auto"/>
            </w:tcBorders>
            <w:shd w:val="clear" w:color="auto" w:fill="auto"/>
            <w:vAlign w:val="center"/>
            <w:hideMark/>
          </w:tcPr>
          <w:p w14:paraId="73DC588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Бюджет на 2024 год</w:t>
            </w:r>
          </w:p>
        </w:tc>
      </w:tr>
      <w:tr w:rsidR="000B7161" w:rsidRPr="00897223" w14:paraId="57FBFAA2"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4B2486B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Наименование разделов, подразделов</w:t>
            </w:r>
          </w:p>
        </w:tc>
        <w:tc>
          <w:tcPr>
            <w:tcW w:w="1060" w:type="dxa"/>
            <w:tcBorders>
              <w:top w:val="nil"/>
              <w:left w:val="nil"/>
              <w:bottom w:val="single" w:sz="4" w:space="0" w:color="auto"/>
              <w:right w:val="single" w:sz="4" w:space="0" w:color="auto"/>
            </w:tcBorders>
            <w:shd w:val="clear" w:color="auto" w:fill="auto"/>
            <w:vAlign w:val="center"/>
            <w:hideMark/>
          </w:tcPr>
          <w:p w14:paraId="5350907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КФСР</w:t>
            </w:r>
          </w:p>
        </w:tc>
        <w:tc>
          <w:tcPr>
            <w:tcW w:w="1762" w:type="dxa"/>
            <w:tcBorders>
              <w:top w:val="nil"/>
              <w:left w:val="nil"/>
              <w:bottom w:val="single" w:sz="4" w:space="0" w:color="auto"/>
              <w:right w:val="single" w:sz="4" w:space="0" w:color="auto"/>
            </w:tcBorders>
            <w:shd w:val="clear" w:color="auto" w:fill="auto"/>
            <w:vAlign w:val="center"/>
            <w:hideMark/>
          </w:tcPr>
          <w:p w14:paraId="54C20BD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КЦСР</w:t>
            </w:r>
          </w:p>
        </w:tc>
        <w:tc>
          <w:tcPr>
            <w:tcW w:w="1028" w:type="dxa"/>
            <w:tcBorders>
              <w:top w:val="nil"/>
              <w:left w:val="nil"/>
              <w:bottom w:val="single" w:sz="4" w:space="0" w:color="auto"/>
              <w:right w:val="single" w:sz="4" w:space="0" w:color="auto"/>
            </w:tcBorders>
            <w:shd w:val="clear" w:color="auto" w:fill="auto"/>
            <w:vAlign w:val="center"/>
            <w:hideMark/>
          </w:tcPr>
          <w:p w14:paraId="334D8B0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КВР</w:t>
            </w:r>
          </w:p>
        </w:tc>
        <w:tc>
          <w:tcPr>
            <w:tcW w:w="1079" w:type="dxa"/>
            <w:tcBorders>
              <w:top w:val="nil"/>
              <w:left w:val="nil"/>
              <w:bottom w:val="single" w:sz="4" w:space="0" w:color="auto"/>
              <w:right w:val="single" w:sz="4" w:space="0" w:color="auto"/>
            </w:tcBorders>
            <w:shd w:val="clear" w:color="auto" w:fill="auto"/>
            <w:vAlign w:val="center"/>
            <w:hideMark/>
          </w:tcPr>
          <w:p w14:paraId="40DA72EA"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КОСГУ</w:t>
            </w:r>
          </w:p>
        </w:tc>
        <w:tc>
          <w:tcPr>
            <w:tcW w:w="2158" w:type="dxa"/>
            <w:vMerge/>
            <w:tcBorders>
              <w:top w:val="nil"/>
              <w:left w:val="single" w:sz="4" w:space="0" w:color="auto"/>
              <w:bottom w:val="single" w:sz="4" w:space="0" w:color="auto"/>
              <w:right w:val="single" w:sz="4" w:space="0" w:color="auto"/>
            </w:tcBorders>
            <w:vAlign w:val="center"/>
            <w:hideMark/>
          </w:tcPr>
          <w:p w14:paraId="177754C6" w14:textId="77777777" w:rsidR="000B7161" w:rsidRPr="00897223" w:rsidRDefault="000B7161" w:rsidP="000B7161">
            <w:pPr>
              <w:widowControl/>
              <w:autoSpaceDE/>
              <w:autoSpaceDN/>
              <w:adjustRightInd/>
              <w:rPr>
                <w:rFonts w:eastAsia="Times New Roman"/>
                <w:b/>
                <w:bCs/>
                <w:sz w:val="20"/>
                <w:szCs w:val="20"/>
              </w:rPr>
            </w:pPr>
          </w:p>
        </w:tc>
      </w:tr>
      <w:tr w:rsidR="000B7161" w:rsidRPr="00897223" w14:paraId="14632A79"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78CAF65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СОЦИАЛЬНАЯ ПОЛИТИКА</w:t>
            </w:r>
          </w:p>
        </w:tc>
        <w:tc>
          <w:tcPr>
            <w:tcW w:w="1060" w:type="dxa"/>
            <w:tcBorders>
              <w:top w:val="nil"/>
              <w:left w:val="nil"/>
              <w:bottom w:val="single" w:sz="4" w:space="0" w:color="auto"/>
              <w:right w:val="single" w:sz="4" w:space="0" w:color="auto"/>
            </w:tcBorders>
            <w:shd w:val="clear" w:color="auto" w:fill="auto"/>
            <w:vAlign w:val="center"/>
            <w:hideMark/>
          </w:tcPr>
          <w:p w14:paraId="1D5A1BA3"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1000</w:t>
            </w:r>
          </w:p>
        </w:tc>
        <w:tc>
          <w:tcPr>
            <w:tcW w:w="1762" w:type="dxa"/>
            <w:tcBorders>
              <w:top w:val="nil"/>
              <w:left w:val="nil"/>
              <w:bottom w:val="single" w:sz="4" w:space="0" w:color="auto"/>
              <w:right w:val="single" w:sz="4" w:space="0" w:color="auto"/>
            </w:tcBorders>
            <w:shd w:val="clear" w:color="auto" w:fill="auto"/>
            <w:vAlign w:val="center"/>
            <w:hideMark/>
          </w:tcPr>
          <w:p w14:paraId="24E30B9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00 0 00 00000</w:t>
            </w:r>
          </w:p>
        </w:tc>
        <w:tc>
          <w:tcPr>
            <w:tcW w:w="1028" w:type="dxa"/>
            <w:tcBorders>
              <w:top w:val="nil"/>
              <w:left w:val="nil"/>
              <w:bottom w:val="single" w:sz="4" w:space="0" w:color="auto"/>
              <w:right w:val="single" w:sz="4" w:space="0" w:color="auto"/>
            </w:tcBorders>
            <w:shd w:val="clear" w:color="auto" w:fill="auto"/>
            <w:vAlign w:val="center"/>
            <w:hideMark/>
          </w:tcPr>
          <w:p w14:paraId="353F7AD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5F594B2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000</w:t>
            </w:r>
          </w:p>
        </w:tc>
        <w:tc>
          <w:tcPr>
            <w:tcW w:w="2158" w:type="dxa"/>
            <w:tcBorders>
              <w:top w:val="nil"/>
              <w:left w:val="nil"/>
              <w:bottom w:val="single" w:sz="4" w:space="0" w:color="auto"/>
              <w:right w:val="single" w:sz="4" w:space="0" w:color="auto"/>
            </w:tcBorders>
            <w:shd w:val="clear" w:color="auto" w:fill="auto"/>
            <w:vAlign w:val="center"/>
            <w:hideMark/>
          </w:tcPr>
          <w:p w14:paraId="7FA5BD7C"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8 973 124,02</w:t>
            </w:r>
          </w:p>
        </w:tc>
      </w:tr>
      <w:tr w:rsidR="000B7161" w:rsidRPr="00897223" w14:paraId="1934751D"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3B611124"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Пенсионное обеспечение</w:t>
            </w:r>
          </w:p>
        </w:tc>
        <w:tc>
          <w:tcPr>
            <w:tcW w:w="1060" w:type="dxa"/>
            <w:tcBorders>
              <w:top w:val="nil"/>
              <w:left w:val="nil"/>
              <w:bottom w:val="single" w:sz="4" w:space="0" w:color="auto"/>
              <w:right w:val="single" w:sz="4" w:space="0" w:color="auto"/>
            </w:tcBorders>
            <w:shd w:val="clear" w:color="auto" w:fill="auto"/>
            <w:vAlign w:val="center"/>
            <w:hideMark/>
          </w:tcPr>
          <w:p w14:paraId="15DB59DD"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1001</w:t>
            </w:r>
          </w:p>
        </w:tc>
        <w:tc>
          <w:tcPr>
            <w:tcW w:w="1762" w:type="dxa"/>
            <w:tcBorders>
              <w:top w:val="nil"/>
              <w:left w:val="nil"/>
              <w:bottom w:val="single" w:sz="4" w:space="0" w:color="auto"/>
              <w:right w:val="single" w:sz="4" w:space="0" w:color="auto"/>
            </w:tcBorders>
            <w:shd w:val="clear" w:color="auto" w:fill="auto"/>
            <w:vAlign w:val="center"/>
            <w:hideMark/>
          </w:tcPr>
          <w:p w14:paraId="1B132737"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99 5 00 71020</w:t>
            </w:r>
          </w:p>
        </w:tc>
        <w:tc>
          <w:tcPr>
            <w:tcW w:w="1028" w:type="dxa"/>
            <w:tcBorders>
              <w:top w:val="nil"/>
              <w:left w:val="nil"/>
              <w:bottom w:val="single" w:sz="4" w:space="0" w:color="auto"/>
              <w:right w:val="single" w:sz="4" w:space="0" w:color="auto"/>
            </w:tcBorders>
            <w:shd w:val="clear" w:color="auto" w:fill="auto"/>
            <w:vAlign w:val="center"/>
            <w:hideMark/>
          </w:tcPr>
          <w:p w14:paraId="48D417B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0B9F6E5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000</w:t>
            </w:r>
          </w:p>
        </w:tc>
        <w:tc>
          <w:tcPr>
            <w:tcW w:w="2158" w:type="dxa"/>
            <w:tcBorders>
              <w:top w:val="nil"/>
              <w:left w:val="nil"/>
              <w:bottom w:val="single" w:sz="4" w:space="0" w:color="auto"/>
              <w:right w:val="single" w:sz="4" w:space="0" w:color="auto"/>
            </w:tcBorders>
            <w:shd w:val="clear" w:color="000000" w:fill="FFFFFF"/>
            <w:vAlign w:val="center"/>
            <w:hideMark/>
          </w:tcPr>
          <w:p w14:paraId="7E58369F"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2 074 704,14</w:t>
            </w:r>
          </w:p>
        </w:tc>
      </w:tr>
      <w:tr w:rsidR="000B7161" w:rsidRPr="00897223" w14:paraId="708FDE97"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0C7D9D0D" w14:textId="77777777" w:rsidR="000B7161" w:rsidRPr="00897223" w:rsidRDefault="000B7161" w:rsidP="000B7161">
            <w:pPr>
              <w:widowControl/>
              <w:autoSpaceDE/>
              <w:autoSpaceDN/>
              <w:adjustRightInd/>
              <w:rPr>
                <w:rFonts w:eastAsia="Times New Roman"/>
                <w:i/>
                <w:iCs/>
                <w:sz w:val="20"/>
                <w:szCs w:val="20"/>
              </w:rPr>
            </w:pPr>
            <w:r w:rsidRPr="00897223">
              <w:rPr>
                <w:rFonts w:eastAsia="Times New Roman"/>
                <w:i/>
                <w:iCs/>
                <w:sz w:val="20"/>
                <w:szCs w:val="20"/>
              </w:rPr>
              <w:t>Пенсии, пособия, выплачиваемые работодателями, нанимателями бывшим работникам</w:t>
            </w:r>
          </w:p>
        </w:tc>
        <w:tc>
          <w:tcPr>
            <w:tcW w:w="1060" w:type="dxa"/>
            <w:tcBorders>
              <w:top w:val="nil"/>
              <w:left w:val="nil"/>
              <w:bottom w:val="single" w:sz="4" w:space="0" w:color="auto"/>
              <w:right w:val="single" w:sz="4" w:space="0" w:color="auto"/>
            </w:tcBorders>
            <w:shd w:val="clear" w:color="auto" w:fill="auto"/>
            <w:vAlign w:val="center"/>
            <w:hideMark/>
          </w:tcPr>
          <w:p w14:paraId="49FEA216"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1001</w:t>
            </w:r>
          </w:p>
        </w:tc>
        <w:tc>
          <w:tcPr>
            <w:tcW w:w="1762" w:type="dxa"/>
            <w:tcBorders>
              <w:top w:val="nil"/>
              <w:left w:val="nil"/>
              <w:bottom w:val="single" w:sz="4" w:space="0" w:color="auto"/>
              <w:right w:val="single" w:sz="4" w:space="0" w:color="auto"/>
            </w:tcBorders>
            <w:shd w:val="clear" w:color="auto" w:fill="auto"/>
            <w:vAlign w:val="center"/>
            <w:hideMark/>
          </w:tcPr>
          <w:p w14:paraId="489CFFD5"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99 5 007 1020</w:t>
            </w:r>
          </w:p>
        </w:tc>
        <w:tc>
          <w:tcPr>
            <w:tcW w:w="1028" w:type="dxa"/>
            <w:tcBorders>
              <w:top w:val="nil"/>
              <w:left w:val="nil"/>
              <w:bottom w:val="single" w:sz="4" w:space="0" w:color="auto"/>
              <w:right w:val="single" w:sz="4" w:space="0" w:color="auto"/>
            </w:tcBorders>
            <w:shd w:val="clear" w:color="auto" w:fill="auto"/>
            <w:vAlign w:val="center"/>
            <w:hideMark/>
          </w:tcPr>
          <w:p w14:paraId="4A0F600D"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312</w:t>
            </w:r>
          </w:p>
        </w:tc>
        <w:tc>
          <w:tcPr>
            <w:tcW w:w="1079" w:type="dxa"/>
            <w:tcBorders>
              <w:top w:val="nil"/>
              <w:left w:val="nil"/>
              <w:bottom w:val="single" w:sz="4" w:space="0" w:color="auto"/>
              <w:right w:val="single" w:sz="4" w:space="0" w:color="auto"/>
            </w:tcBorders>
            <w:shd w:val="clear" w:color="auto" w:fill="auto"/>
            <w:vAlign w:val="center"/>
            <w:hideMark/>
          </w:tcPr>
          <w:p w14:paraId="4AE4AC1D"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264</w:t>
            </w:r>
          </w:p>
        </w:tc>
        <w:tc>
          <w:tcPr>
            <w:tcW w:w="2158" w:type="dxa"/>
            <w:tcBorders>
              <w:top w:val="nil"/>
              <w:left w:val="nil"/>
              <w:bottom w:val="single" w:sz="4" w:space="0" w:color="auto"/>
              <w:right w:val="single" w:sz="4" w:space="0" w:color="auto"/>
            </w:tcBorders>
            <w:shd w:val="clear" w:color="auto" w:fill="auto"/>
            <w:vAlign w:val="center"/>
            <w:hideMark/>
          </w:tcPr>
          <w:p w14:paraId="41ABA2C3" w14:textId="77777777" w:rsidR="000B7161" w:rsidRPr="00897223" w:rsidRDefault="000B7161" w:rsidP="000B7161">
            <w:pPr>
              <w:widowControl/>
              <w:autoSpaceDE/>
              <w:autoSpaceDN/>
              <w:adjustRightInd/>
              <w:jc w:val="right"/>
              <w:rPr>
                <w:rFonts w:eastAsia="Times New Roman"/>
                <w:i/>
                <w:iCs/>
                <w:sz w:val="20"/>
                <w:szCs w:val="20"/>
              </w:rPr>
            </w:pPr>
            <w:r w:rsidRPr="00897223">
              <w:rPr>
                <w:rFonts w:eastAsia="Times New Roman"/>
                <w:i/>
                <w:iCs/>
                <w:sz w:val="20"/>
                <w:szCs w:val="20"/>
              </w:rPr>
              <w:t>2 074 704,14</w:t>
            </w:r>
          </w:p>
        </w:tc>
      </w:tr>
      <w:tr w:rsidR="000B7161" w:rsidRPr="00897223" w14:paraId="2CAA725B"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5A5B3932"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Социальное обеспечение и иные выплаты населению</w:t>
            </w:r>
          </w:p>
        </w:tc>
        <w:tc>
          <w:tcPr>
            <w:tcW w:w="1060" w:type="dxa"/>
            <w:tcBorders>
              <w:top w:val="nil"/>
              <w:left w:val="nil"/>
              <w:bottom w:val="single" w:sz="4" w:space="0" w:color="auto"/>
              <w:right w:val="single" w:sz="4" w:space="0" w:color="auto"/>
            </w:tcBorders>
            <w:shd w:val="clear" w:color="auto" w:fill="auto"/>
            <w:noWrap/>
            <w:vAlign w:val="center"/>
            <w:hideMark/>
          </w:tcPr>
          <w:p w14:paraId="78AE1431"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4949A49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00 0 00 00000</w:t>
            </w:r>
          </w:p>
        </w:tc>
        <w:tc>
          <w:tcPr>
            <w:tcW w:w="1028" w:type="dxa"/>
            <w:tcBorders>
              <w:top w:val="nil"/>
              <w:left w:val="nil"/>
              <w:bottom w:val="single" w:sz="4" w:space="0" w:color="auto"/>
              <w:right w:val="single" w:sz="4" w:space="0" w:color="auto"/>
            </w:tcBorders>
            <w:shd w:val="clear" w:color="auto" w:fill="auto"/>
            <w:vAlign w:val="center"/>
            <w:hideMark/>
          </w:tcPr>
          <w:p w14:paraId="293D3550"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2C3317D4"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000</w:t>
            </w:r>
          </w:p>
        </w:tc>
        <w:tc>
          <w:tcPr>
            <w:tcW w:w="2158" w:type="dxa"/>
            <w:tcBorders>
              <w:top w:val="nil"/>
              <w:left w:val="nil"/>
              <w:bottom w:val="single" w:sz="4" w:space="0" w:color="auto"/>
              <w:right w:val="single" w:sz="4" w:space="0" w:color="auto"/>
            </w:tcBorders>
            <w:shd w:val="clear" w:color="auto" w:fill="auto"/>
            <w:noWrap/>
            <w:vAlign w:val="center"/>
            <w:hideMark/>
          </w:tcPr>
          <w:p w14:paraId="3F25EAB8"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6 898 419,88</w:t>
            </w:r>
          </w:p>
        </w:tc>
      </w:tr>
      <w:tr w:rsidR="000B7161" w:rsidRPr="00897223" w14:paraId="58935BFE" w14:textId="77777777" w:rsidTr="00B15177">
        <w:trPr>
          <w:trHeight w:val="630"/>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21F1DAE9"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xml:space="preserve">МП "Поддержка социально ориентированных некоммерческих организаций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на 2022-2026 годы"</w:t>
            </w:r>
          </w:p>
        </w:tc>
        <w:tc>
          <w:tcPr>
            <w:tcW w:w="1060" w:type="dxa"/>
            <w:tcBorders>
              <w:top w:val="nil"/>
              <w:left w:val="nil"/>
              <w:bottom w:val="single" w:sz="4" w:space="0" w:color="auto"/>
              <w:right w:val="single" w:sz="4" w:space="0" w:color="auto"/>
            </w:tcBorders>
            <w:shd w:val="clear" w:color="auto" w:fill="auto"/>
            <w:vAlign w:val="center"/>
            <w:hideMark/>
          </w:tcPr>
          <w:p w14:paraId="5667EBE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1003</w:t>
            </w:r>
          </w:p>
        </w:tc>
        <w:tc>
          <w:tcPr>
            <w:tcW w:w="1762" w:type="dxa"/>
            <w:tcBorders>
              <w:top w:val="nil"/>
              <w:left w:val="nil"/>
              <w:bottom w:val="single" w:sz="4" w:space="0" w:color="auto"/>
              <w:right w:val="single" w:sz="4" w:space="0" w:color="auto"/>
            </w:tcBorders>
            <w:shd w:val="clear" w:color="auto" w:fill="auto"/>
            <w:noWrap/>
            <w:vAlign w:val="center"/>
            <w:hideMark/>
          </w:tcPr>
          <w:p w14:paraId="6BD276F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55 3 00 10010</w:t>
            </w:r>
          </w:p>
        </w:tc>
        <w:tc>
          <w:tcPr>
            <w:tcW w:w="1028" w:type="dxa"/>
            <w:tcBorders>
              <w:top w:val="nil"/>
              <w:left w:val="nil"/>
              <w:bottom w:val="single" w:sz="4" w:space="0" w:color="auto"/>
              <w:right w:val="single" w:sz="4" w:space="0" w:color="auto"/>
            </w:tcBorders>
            <w:shd w:val="clear" w:color="auto" w:fill="auto"/>
            <w:vAlign w:val="center"/>
            <w:hideMark/>
          </w:tcPr>
          <w:p w14:paraId="042A4DA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65F1BF6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000</w:t>
            </w:r>
          </w:p>
        </w:tc>
        <w:tc>
          <w:tcPr>
            <w:tcW w:w="2158" w:type="dxa"/>
            <w:tcBorders>
              <w:top w:val="nil"/>
              <w:left w:val="nil"/>
              <w:bottom w:val="single" w:sz="4" w:space="0" w:color="auto"/>
              <w:right w:val="single" w:sz="4" w:space="0" w:color="auto"/>
            </w:tcBorders>
            <w:shd w:val="clear" w:color="auto" w:fill="auto"/>
            <w:noWrap/>
            <w:vAlign w:val="center"/>
            <w:hideMark/>
          </w:tcPr>
          <w:p w14:paraId="0649CEE8"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3 082 670,28</w:t>
            </w:r>
          </w:p>
        </w:tc>
      </w:tr>
      <w:tr w:rsidR="000B7161" w:rsidRPr="00897223" w14:paraId="3BA6C3B6"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283D0494" w14:textId="77777777" w:rsidR="000B7161" w:rsidRPr="00897223" w:rsidRDefault="000B7161" w:rsidP="000B7161">
            <w:pPr>
              <w:widowControl/>
              <w:autoSpaceDE/>
              <w:autoSpaceDN/>
              <w:adjustRightInd/>
              <w:rPr>
                <w:rFonts w:eastAsia="Times New Roman"/>
                <w:i/>
                <w:iCs/>
                <w:sz w:val="20"/>
                <w:szCs w:val="20"/>
              </w:rPr>
            </w:pPr>
            <w:r w:rsidRPr="00897223">
              <w:rPr>
                <w:rFonts w:eastAsia="Times New Roman"/>
                <w:i/>
                <w:iCs/>
                <w:sz w:val="20"/>
                <w:szCs w:val="20"/>
              </w:rPr>
              <w:t>Субсидии (гранты в форме субсидий), не подлежащие казначейскому сопровождению</w:t>
            </w:r>
          </w:p>
        </w:tc>
        <w:tc>
          <w:tcPr>
            <w:tcW w:w="1060" w:type="dxa"/>
            <w:tcBorders>
              <w:top w:val="nil"/>
              <w:left w:val="nil"/>
              <w:bottom w:val="single" w:sz="4" w:space="0" w:color="auto"/>
              <w:right w:val="single" w:sz="4" w:space="0" w:color="auto"/>
            </w:tcBorders>
            <w:shd w:val="clear" w:color="auto" w:fill="auto"/>
            <w:vAlign w:val="center"/>
            <w:hideMark/>
          </w:tcPr>
          <w:p w14:paraId="47E56B6C"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4756D6EA"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55 3 00 10010</w:t>
            </w:r>
          </w:p>
        </w:tc>
        <w:tc>
          <w:tcPr>
            <w:tcW w:w="1028" w:type="dxa"/>
            <w:tcBorders>
              <w:top w:val="nil"/>
              <w:left w:val="nil"/>
              <w:bottom w:val="single" w:sz="4" w:space="0" w:color="auto"/>
              <w:right w:val="single" w:sz="4" w:space="0" w:color="auto"/>
            </w:tcBorders>
            <w:shd w:val="clear" w:color="auto" w:fill="auto"/>
            <w:vAlign w:val="center"/>
            <w:hideMark/>
          </w:tcPr>
          <w:p w14:paraId="697FB030"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633</w:t>
            </w:r>
          </w:p>
        </w:tc>
        <w:tc>
          <w:tcPr>
            <w:tcW w:w="1079" w:type="dxa"/>
            <w:tcBorders>
              <w:top w:val="nil"/>
              <w:left w:val="nil"/>
              <w:bottom w:val="single" w:sz="4" w:space="0" w:color="auto"/>
              <w:right w:val="single" w:sz="4" w:space="0" w:color="auto"/>
            </w:tcBorders>
            <w:shd w:val="clear" w:color="auto" w:fill="auto"/>
            <w:vAlign w:val="center"/>
            <w:hideMark/>
          </w:tcPr>
          <w:p w14:paraId="629711D4"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246</w:t>
            </w:r>
          </w:p>
        </w:tc>
        <w:tc>
          <w:tcPr>
            <w:tcW w:w="2158" w:type="dxa"/>
            <w:tcBorders>
              <w:top w:val="nil"/>
              <w:left w:val="nil"/>
              <w:bottom w:val="single" w:sz="4" w:space="0" w:color="auto"/>
              <w:right w:val="single" w:sz="4" w:space="0" w:color="auto"/>
            </w:tcBorders>
            <w:shd w:val="clear" w:color="auto" w:fill="auto"/>
            <w:vAlign w:val="center"/>
            <w:hideMark/>
          </w:tcPr>
          <w:p w14:paraId="5893DD89" w14:textId="77777777" w:rsidR="000B7161" w:rsidRPr="00897223" w:rsidRDefault="000B7161" w:rsidP="000B7161">
            <w:pPr>
              <w:widowControl/>
              <w:autoSpaceDE/>
              <w:autoSpaceDN/>
              <w:adjustRightInd/>
              <w:jc w:val="right"/>
              <w:rPr>
                <w:rFonts w:eastAsia="Times New Roman"/>
                <w:i/>
                <w:iCs/>
                <w:sz w:val="20"/>
                <w:szCs w:val="20"/>
              </w:rPr>
            </w:pPr>
            <w:r w:rsidRPr="00897223">
              <w:rPr>
                <w:rFonts w:eastAsia="Times New Roman"/>
                <w:i/>
                <w:iCs/>
                <w:sz w:val="20"/>
                <w:szCs w:val="20"/>
              </w:rPr>
              <w:t>3 082 670,28</w:t>
            </w:r>
          </w:p>
        </w:tc>
      </w:tr>
      <w:tr w:rsidR="000B7161" w:rsidRPr="00897223" w14:paraId="0D526D3A" w14:textId="77777777" w:rsidTr="00B15177">
        <w:trPr>
          <w:trHeight w:val="630"/>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07AEE906"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 xml:space="preserve">МП "Социальная поддержка населения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на 2022-2026 годы"</w:t>
            </w:r>
          </w:p>
        </w:tc>
        <w:tc>
          <w:tcPr>
            <w:tcW w:w="1060" w:type="dxa"/>
            <w:tcBorders>
              <w:top w:val="nil"/>
              <w:left w:val="nil"/>
              <w:bottom w:val="single" w:sz="4" w:space="0" w:color="auto"/>
              <w:right w:val="single" w:sz="4" w:space="0" w:color="auto"/>
            </w:tcBorders>
            <w:shd w:val="clear" w:color="auto" w:fill="auto"/>
            <w:vAlign w:val="center"/>
            <w:hideMark/>
          </w:tcPr>
          <w:p w14:paraId="5C2E3EB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1003</w:t>
            </w:r>
          </w:p>
        </w:tc>
        <w:tc>
          <w:tcPr>
            <w:tcW w:w="1762" w:type="dxa"/>
            <w:tcBorders>
              <w:top w:val="nil"/>
              <w:left w:val="nil"/>
              <w:bottom w:val="single" w:sz="4" w:space="0" w:color="auto"/>
              <w:right w:val="single" w:sz="4" w:space="0" w:color="auto"/>
            </w:tcBorders>
            <w:shd w:val="clear" w:color="auto" w:fill="auto"/>
            <w:noWrap/>
            <w:vAlign w:val="center"/>
            <w:hideMark/>
          </w:tcPr>
          <w:p w14:paraId="7529649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55 3 00 10040</w:t>
            </w:r>
          </w:p>
        </w:tc>
        <w:tc>
          <w:tcPr>
            <w:tcW w:w="1028" w:type="dxa"/>
            <w:tcBorders>
              <w:top w:val="nil"/>
              <w:left w:val="nil"/>
              <w:bottom w:val="single" w:sz="4" w:space="0" w:color="auto"/>
              <w:right w:val="single" w:sz="4" w:space="0" w:color="auto"/>
            </w:tcBorders>
            <w:shd w:val="clear" w:color="auto" w:fill="auto"/>
            <w:vAlign w:val="center"/>
            <w:hideMark/>
          </w:tcPr>
          <w:p w14:paraId="500430A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4BCC053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000</w:t>
            </w:r>
          </w:p>
        </w:tc>
        <w:tc>
          <w:tcPr>
            <w:tcW w:w="2158" w:type="dxa"/>
            <w:tcBorders>
              <w:top w:val="nil"/>
              <w:left w:val="nil"/>
              <w:bottom w:val="single" w:sz="4" w:space="0" w:color="auto"/>
              <w:right w:val="single" w:sz="4" w:space="0" w:color="auto"/>
            </w:tcBorders>
            <w:shd w:val="clear" w:color="auto" w:fill="auto"/>
            <w:noWrap/>
            <w:vAlign w:val="center"/>
            <w:hideMark/>
          </w:tcPr>
          <w:p w14:paraId="6CF1A4F6"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1 099 999,60</w:t>
            </w:r>
          </w:p>
        </w:tc>
      </w:tr>
      <w:tr w:rsidR="000B7161" w:rsidRPr="00897223" w14:paraId="07471F00"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2E35074A" w14:textId="77777777" w:rsidR="000B7161" w:rsidRPr="00897223" w:rsidRDefault="000B7161" w:rsidP="000B7161">
            <w:pPr>
              <w:widowControl/>
              <w:autoSpaceDE/>
              <w:autoSpaceDN/>
              <w:adjustRightInd/>
              <w:rPr>
                <w:rFonts w:eastAsia="Times New Roman"/>
                <w:i/>
                <w:iCs/>
                <w:sz w:val="20"/>
                <w:szCs w:val="20"/>
              </w:rPr>
            </w:pPr>
            <w:r w:rsidRPr="00897223">
              <w:rPr>
                <w:rFonts w:eastAsia="Times New Roman"/>
                <w:i/>
                <w:iCs/>
                <w:sz w:val="20"/>
                <w:szCs w:val="20"/>
              </w:rPr>
              <w:t>Транспортное обслуживание льготной категории граждан</w:t>
            </w:r>
          </w:p>
        </w:tc>
        <w:tc>
          <w:tcPr>
            <w:tcW w:w="1060" w:type="dxa"/>
            <w:tcBorders>
              <w:top w:val="nil"/>
              <w:left w:val="nil"/>
              <w:bottom w:val="single" w:sz="4" w:space="0" w:color="auto"/>
              <w:right w:val="single" w:sz="4" w:space="0" w:color="auto"/>
            </w:tcBorders>
            <w:shd w:val="clear" w:color="auto" w:fill="auto"/>
            <w:vAlign w:val="center"/>
            <w:hideMark/>
          </w:tcPr>
          <w:p w14:paraId="436564B8"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23D5C195"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55 3 00 10040</w:t>
            </w:r>
          </w:p>
        </w:tc>
        <w:tc>
          <w:tcPr>
            <w:tcW w:w="1028" w:type="dxa"/>
            <w:tcBorders>
              <w:top w:val="nil"/>
              <w:left w:val="nil"/>
              <w:bottom w:val="single" w:sz="4" w:space="0" w:color="auto"/>
              <w:right w:val="single" w:sz="4" w:space="0" w:color="auto"/>
            </w:tcBorders>
            <w:shd w:val="clear" w:color="auto" w:fill="auto"/>
            <w:vAlign w:val="center"/>
            <w:hideMark/>
          </w:tcPr>
          <w:p w14:paraId="5A7049B1"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244</w:t>
            </w:r>
          </w:p>
        </w:tc>
        <w:tc>
          <w:tcPr>
            <w:tcW w:w="1079" w:type="dxa"/>
            <w:tcBorders>
              <w:top w:val="nil"/>
              <w:left w:val="nil"/>
              <w:bottom w:val="single" w:sz="4" w:space="0" w:color="auto"/>
              <w:right w:val="single" w:sz="4" w:space="0" w:color="auto"/>
            </w:tcBorders>
            <w:shd w:val="clear" w:color="auto" w:fill="auto"/>
            <w:vAlign w:val="center"/>
            <w:hideMark/>
          </w:tcPr>
          <w:p w14:paraId="20C7FFF7"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222</w:t>
            </w:r>
          </w:p>
        </w:tc>
        <w:tc>
          <w:tcPr>
            <w:tcW w:w="2158" w:type="dxa"/>
            <w:tcBorders>
              <w:top w:val="nil"/>
              <w:left w:val="nil"/>
              <w:bottom w:val="single" w:sz="4" w:space="0" w:color="auto"/>
              <w:right w:val="single" w:sz="4" w:space="0" w:color="auto"/>
            </w:tcBorders>
            <w:shd w:val="clear" w:color="auto" w:fill="auto"/>
            <w:vAlign w:val="center"/>
            <w:hideMark/>
          </w:tcPr>
          <w:p w14:paraId="33B37974" w14:textId="77777777" w:rsidR="000B7161" w:rsidRPr="00897223" w:rsidRDefault="000B7161" w:rsidP="000B7161">
            <w:pPr>
              <w:widowControl/>
              <w:autoSpaceDE/>
              <w:autoSpaceDN/>
              <w:adjustRightInd/>
              <w:jc w:val="right"/>
              <w:rPr>
                <w:rFonts w:eastAsia="Times New Roman"/>
                <w:i/>
                <w:iCs/>
                <w:sz w:val="20"/>
                <w:szCs w:val="20"/>
              </w:rPr>
            </w:pPr>
            <w:r w:rsidRPr="00897223">
              <w:rPr>
                <w:rFonts w:eastAsia="Times New Roman"/>
                <w:i/>
                <w:iCs/>
                <w:sz w:val="20"/>
                <w:szCs w:val="20"/>
              </w:rPr>
              <w:t>99 999,60</w:t>
            </w:r>
          </w:p>
        </w:tc>
      </w:tr>
      <w:tr w:rsidR="000B7161" w:rsidRPr="00897223" w14:paraId="3CB28974" w14:textId="77777777" w:rsidTr="00B15177">
        <w:trPr>
          <w:trHeight w:val="630"/>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4E7CFDE5" w14:textId="77777777" w:rsidR="000B7161" w:rsidRPr="00897223" w:rsidRDefault="000B7161" w:rsidP="000B7161">
            <w:pPr>
              <w:widowControl/>
              <w:autoSpaceDE/>
              <w:autoSpaceDN/>
              <w:adjustRightInd/>
              <w:rPr>
                <w:rFonts w:eastAsia="Times New Roman"/>
                <w:i/>
                <w:iCs/>
                <w:sz w:val="20"/>
                <w:szCs w:val="20"/>
              </w:rPr>
            </w:pPr>
            <w:r w:rsidRPr="00897223">
              <w:rPr>
                <w:rFonts w:eastAsia="Times New Roman"/>
                <w:i/>
                <w:iCs/>
                <w:sz w:val="20"/>
                <w:szCs w:val="20"/>
              </w:rPr>
              <w:t>Пособия, компенсации, меры социальной поддержки по публичным нормативным обязательствам</w:t>
            </w:r>
          </w:p>
        </w:tc>
        <w:tc>
          <w:tcPr>
            <w:tcW w:w="1060" w:type="dxa"/>
            <w:tcBorders>
              <w:top w:val="nil"/>
              <w:left w:val="nil"/>
              <w:bottom w:val="single" w:sz="4" w:space="0" w:color="auto"/>
              <w:right w:val="single" w:sz="4" w:space="0" w:color="auto"/>
            </w:tcBorders>
            <w:shd w:val="clear" w:color="auto" w:fill="auto"/>
            <w:vAlign w:val="center"/>
            <w:hideMark/>
          </w:tcPr>
          <w:p w14:paraId="2C250B31"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242B17D7"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55 3 00 10040</w:t>
            </w:r>
          </w:p>
        </w:tc>
        <w:tc>
          <w:tcPr>
            <w:tcW w:w="1028" w:type="dxa"/>
            <w:tcBorders>
              <w:top w:val="nil"/>
              <w:left w:val="nil"/>
              <w:bottom w:val="single" w:sz="4" w:space="0" w:color="auto"/>
              <w:right w:val="single" w:sz="4" w:space="0" w:color="auto"/>
            </w:tcBorders>
            <w:shd w:val="clear" w:color="auto" w:fill="auto"/>
            <w:vAlign w:val="center"/>
            <w:hideMark/>
          </w:tcPr>
          <w:p w14:paraId="243E600F"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313</w:t>
            </w:r>
          </w:p>
        </w:tc>
        <w:tc>
          <w:tcPr>
            <w:tcW w:w="1079" w:type="dxa"/>
            <w:tcBorders>
              <w:top w:val="nil"/>
              <w:left w:val="nil"/>
              <w:bottom w:val="single" w:sz="4" w:space="0" w:color="auto"/>
              <w:right w:val="single" w:sz="4" w:space="0" w:color="auto"/>
            </w:tcBorders>
            <w:shd w:val="clear" w:color="auto" w:fill="auto"/>
            <w:vAlign w:val="center"/>
            <w:hideMark/>
          </w:tcPr>
          <w:p w14:paraId="07F7E7D5"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262</w:t>
            </w:r>
          </w:p>
        </w:tc>
        <w:tc>
          <w:tcPr>
            <w:tcW w:w="2158" w:type="dxa"/>
            <w:tcBorders>
              <w:top w:val="nil"/>
              <w:left w:val="nil"/>
              <w:bottom w:val="single" w:sz="4" w:space="0" w:color="auto"/>
              <w:right w:val="single" w:sz="4" w:space="0" w:color="auto"/>
            </w:tcBorders>
            <w:shd w:val="clear" w:color="auto" w:fill="auto"/>
            <w:vAlign w:val="center"/>
            <w:hideMark/>
          </w:tcPr>
          <w:p w14:paraId="4C859BB0" w14:textId="77777777" w:rsidR="000B7161" w:rsidRPr="00897223" w:rsidRDefault="000B7161" w:rsidP="000B7161">
            <w:pPr>
              <w:widowControl/>
              <w:autoSpaceDE/>
              <w:autoSpaceDN/>
              <w:adjustRightInd/>
              <w:jc w:val="right"/>
              <w:rPr>
                <w:rFonts w:eastAsia="Times New Roman"/>
                <w:i/>
                <w:iCs/>
                <w:sz w:val="20"/>
                <w:szCs w:val="20"/>
              </w:rPr>
            </w:pPr>
            <w:r w:rsidRPr="00897223">
              <w:rPr>
                <w:rFonts w:eastAsia="Times New Roman"/>
                <w:i/>
                <w:iCs/>
                <w:sz w:val="20"/>
                <w:szCs w:val="20"/>
              </w:rPr>
              <w:t>1 000 000,00</w:t>
            </w:r>
          </w:p>
        </w:tc>
      </w:tr>
      <w:tr w:rsidR="000B7161" w:rsidRPr="00897223" w14:paraId="52D7E30A"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284FEACD" w14:textId="77777777" w:rsidR="000B7161" w:rsidRPr="00897223" w:rsidRDefault="000B7161" w:rsidP="000B7161">
            <w:pPr>
              <w:widowControl/>
              <w:autoSpaceDE/>
              <w:autoSpaceDN/>
              <w:adjustRightInd/>
              <w:rPr>
                <w:rFonts w:eastAsia="Times New Roman"/>
                <w:sz w:val="20"/>
                <w:szCs w:val="20"/>
              </w:rPr>
            </w:pPr>
            <w:r w:rsidRPr="00897223">
              <w:rPr>
                <w:rFonts w:eastAsia="Times New Roman"/>
                <w:sz w:val="20"/>
                <w:szCs w:val="20"/>
              </w:rPr>
              <w:t>МП "Обеспечение жильем молодых семей на 2022-2026 годы"</w:t>
            </w:r>
          </w:p>
        </w:tc>
        <w:tc>
          <w:tcPr>
            <w:tcW w:w="1060" w:type="dxa"/>
            <w:tcBorders>
              <w:top w:val="nil"/>
              <w:left w:val="nil"/>
              <w:bottom w:val="single" w:sz="4" w:space="0" w:color="auto"/>
              <w:right w:val="single" w:sz="4" w:space="0" w:color="auto"/>
            </w:tcBorders>
            <w:shd w:val="clear" w:color="auto" w:fill="auto"/>
            <w:vAlign w:val="center"/>
            <w:hideMark/>
          </w:tcPr>
          <w:p w14:paraId="1CEF952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1003</w:t>
            </w:r>
          </w:p>
        </w:tc>
        <w:tc>
          <w:tcPr>
            <w:tcW w:w="1762" w:type="dxa"/>
            <w:tcBorders>
              <w:top w:val="nil"/>
              <w:left w:val="nil"/>
              <w:bottom w:val="single" w:sz="4" w:space="0" w:color="auto"/>
              <w:right w:val="single" w:sz="4" w:space="0" w:color="auto"/>
            </w:tcBorders>
            <w:shd w:val="clear" w:color="auto" w:fill="auto"/>
            <w:noWrap/>
            <w:vAlign w:val="center"/>
            <w:hideMark/>
          </w:tcPr>
          <w:p w14:paraId="2E393150"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61 3 00 L4970</w:t>
            </w:r>
          </w:p>
        </w:tc>
        <w:tc>
          <w:tcPr>
            <w:tcW w:w="1028" w:type="dxa"/>
            <w:tcBorders>
              <w:top w:val="nil"/>
              <w:left w:val="nil"/>
              <w:bottom w:val="single" w:sz="4" w:space="0" w:color="auto"/>
              <w:right w:val="single" w:sz="4" w:space="0" w:color="auto"/>
            </w:tcBorders>
            <w:shd w:val="clear" w:color="auto" w:fill="auto"/>
            <w:vAlign w:val="center"/>
            <w:hideMark/>
          </w:tcPr>
          <w:p w14:paraId="63259C7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34F11365"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000</w:t>
            </w:r>
          </w:p>
        </w:tc>
        <w:tc>
          <w:tcPr>
            <w:tcW w:w="2158" w:type="dxa"/>
            <w:tcBorders>
              <w:top w:val="nil"/>
              <w:left w:val="nil"/>
              <w:bottom w:val="single" w:sz="4" w:space="0" w:color="auto"/>
              <w:right w:val="single" w:sz="4" w:space="0" w:color="auto"/>
            </w:tcBorders>
            <w:shd w:val="clear" w:color="auto" w:fill="auto"/>
            <w:noWrap/>
            <w:vAlign w:val="center"/>
            <w:hideMark/>
          </w:tcPr>
          <w:p w14:paraId="1F81D512"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2 715 750,00</w:t>
            </w:r>
          </w:p>
        </w:tc>
      </w:tr>
      <w:tr w:rsidR="000B7161" w:rsidRPr="00897223" w14:paraId="0AF45DFA"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3F2DC5C2" w14:textId="77777777" w:rsidR="000B7161" w:rsidRPr="00897223" w:rsidRDefault="000B7161" w:rsidP="000B7161">
            <w:pPr>
              <w:widowControl/>
              <w:autoSpaceDE/>
              <w:autoSpaceDN/>
              <w:adjustRightInd/>
              <w:rPr>
                <w:rFonts w:eastAsia="Times New Roman"/>
                <w:i/>
                <w:iCs/>
                <w:sz w:val="20"/>
                <w:szCs w:val="20"/>
              </w:rPr>
            </w:pPr>
            <w:r w:rsidRPr="00897223">
              <w:rPr>
                <w:rFonts w:eastAsia="Times New Roman"/>
                <w:i/>
                <w:iCs/>
                <w:sz w:val="20"/>
                <w:szCs w:val="20"/>
              </w:rPr>
              <w:t>Обеспечение жильем молодых семей</w:t>
            </w:r>
          </w:p>
        </w:tc>
        <w:tc>
          <w:tcPr>
            <w:tcW w:w="1060" w:type="dxa"/>
            <w:tcBorders>
              <w:top w:val="nil"/>
              <w:left w:val="nil"/>
              <w:bottom w:val="single" w:sz="4" w:space="0" w:color="auto"/>
              <w:right w:val="single" w:sz="4" w:space="0" w:color="auto"/>
            </w:tcBorders>
            <w:shd w:val="clear" w:color="auto" w:fill="auto"/>
            <w:vAlign w:val="center"/>
            <w:hideMark/>
          </w:tcPr>
          <w:p w14:paraId="5A08761F"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11A86A84"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61 3 00 L4970</w:t>
            </w:r>
          </w:p>
        </w:tc>
        <w:tc>
          <w:tcPr>
            <w:tcW w:w="1028" w:type="dxa"/>
            <w:tcBorders>
              <w:top w:val="nil"/>
              <w:left w:val="nil"/>
              <w:bottom w:val="single" w:sz="4" w:space="0" w:color="auto"/>
              <w:right w:val="single" w:sz="4" w:space="0" w:color="auto"/>
            </w:tcBorders>
            <w:shd w:val="clear" w:color="auto" w:fill="auto"/>
            <w:vAlign w:val="center"/>
            <w:hideMark/>
          </w:tcPr>
          <w:p w14:paraId="050B08F9"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540</w:t>
            </w:r>
          </w:p>
        </w:tc>
        <w:tc>
          <w:tcPr>
            <w:tcW w:w="1079" w:type="dxa"/>
            <w:tcBorders>
              <w:top w:val="nil"/>
              <w:left w:val="nil"/>
              <w:bottom w:val="single" w:sz="4" w:space="0" w:color="auto"/>
              <w:right w:val="single" w:sz="4" w:space="0" w:color="auto"/>
            </w:tcBorders>
            <w:shd w:val="clear" w:color="auto" w:fill="auto"/>
            <w:vAlign w:val="center"/>
            <w:hideMark/>
          </w:tcPr>
          <w:p w14:paraId="1363E2B8" w14:textId="77777777" w:rsidR="000B7161" w:rsidRPr="00897223" w:rsidRDefault="000B7161" w:rsidP="000B7161">
            <w:pPr>
              <w:widowControl/>
              <w:autoSpaceDE/>
              <w:autoSpaceDN/>
              <w:adjustRightInd/>
              <w:jc w:val="center"/>
              <w:rPr>
                <w:rFonts w:eastAsia="Times New Roman"/>
                <w:i/>
                <w:iCs/>
                <w:sz w:val="20"/>
                <w:szCs w:val="20"/>
              </w:rPr>
            </w:pPr>
            <w:r w:rsidRPr="00897223">
              <w:rPr>
                <w:rFonts w:eastAsia="Times New Roman"/>
                <w:i/>
                <w:iCs/>
                <w:sz w:val="20"/>
                <w:szCs w:val="20"/>
              </w:rPr>
              <w:t>251</w:t>
            </w:r>
          </w:p>
        </w:tc>
        <w:tc>
          <w:tcPr>
            <w:tcW w:w="2158" w:type="dxa"/>
            <w:tcBorders>
              <w:top w:val="nil"/>
              <w:left w:val="nil"/>
              <w:bottom w:val="single" w:sz="4" w:space="0" w:color="auto"/>
              <w:right w:val="single" w:sz="4" w:space="0" w:color="auto"/>
            </w:tcBorders>
            <w:shd w:val="clear" w:color="auto" w:fill="auto"/>
            <w:vAlign w:val="center"/>
            <w:hideMark/>
          </w:tcPr>
          <w:p w14:paraId="79FD7166" w14:textId="77777777" w:rsidR="000B7161" w:rsidRPr="00897223" w:rsidRDefault="000B7161" w:rsidP="000B7161">
            <w:pPr>
              <w:widowControl/>
              <w:autoSpaceDE/>
              <w:autoSpaceDN/>
              <w:adjustRightInd/>
              <w:jc w:val="right"/>
              <w:rPr>
                <w:rFonts w:eastAsia="Times New Roman"/>
                <w:i/>
                <w:iCs/>
                <w:sz w:val="20"/>
                <w:szCs w:val="20"/>
              </w:rPr>
            </w:pPr>
            <w:r w:rsidRPr="00897223">
              <w:rPr>
                <w:rFonts w:eastAsia="Times New Roman"/>
                <w:i/>
                <w:iCs/>
                <w:sz w:val="20"/>
                <w:szCs w:val="20"/>
              </w:rPr>
              <w:t>2 715 750,00</w:t>
            </w:r>
          </w:p>
        </w:tc>
      </w:tr>
      <w:tr w:rsidR="000B7161" w:rsidRPr="00897223" w14:paraId="0311B237" w14:textId="77777777" w:rsidTr="00B15177">
        <w:trPr>
          <w:trHeight w:val="315"/>
        </w:trPr>
        <w:tc>
          <w:tcPr>
            <w:tcW w:w="8237" w:type="dxa"/>
            <w:tcBorders>
              <w:top w:val="nil"/>
              <w:left w:val="single" w:sz="4" w:space="0" w:color="auto"/>
              <w:bottom w:val="single" w:sz="4" w:space="0" w:color="auto"/>
              <w:right w:val="single" w:sz="4" w:space="0" w:color="auto"/>
            </w:tcBorders>
            <w:shd w:val="clear" w:color="auto" w:fill="auto"/>
            <w:vAlign w:val="center"/>
            <w:hideMark/>
          </w:tcPr>
          <w:p w14:paraId="5BC6067A"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bCs/>
                <w:sz w:val="20"/>
                <w:szCs w:val="20"/>
              </w:rPr>
              <w:t>ИТОГО РАСХОДОВ</w:t>
            </w:r>
          </w:p>
        </w:tc>
        <w:tc>
          <w:tcPr>
            <w:tcW w:w="1060" w:type="dxa"/>
            <w:tcBorders>
              <w:top w:val="nil"/>
              <w:left w:val="nil"/>
              <w:bottom w:val="single" w:sz="4" w:space="0" w:color="auto"/>
              <w:right w:val="single" w:sz="4" w:space="0" w:color="auto"/>
            </w:tcBorders>
            <w:shd w:val="clear" w:color="auto" w:fill="auto"/>
            <w:vAlign w:val="center"/>
            <w:hideMark/>
          </w:tcPr>
          <w:p w14:paraId="56F35B2C"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762" w:type="dxa"/>
            <w:tcBorders>
              <w:top w:val="nil"/>
              <w:left w:val="nil"/>
              <w:bottom w:val="single" w:sz="4" w:space="0" w:color="auto"/>
              <w:right w:val="single" w:sz="4" w:space="0" w:color="auto"/>
            </w:tcBorders>
            <w:shd w:val="clear" w:color="auto" w:fill="auto"/>
            <w:vAlign w:val="center"/>
            <w:hideMark/>
          </w:tcPr>
          <w:p w14:paraId="50FD938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028" w:type="dxa"/>
            <w:tcBorders>
              <w:top w:val="nil"/>
              <w:left w:val="nil"/>
              <w:bottom w:val="single" w:sz="4" w:space="0" w:color="auto"/>
              <w:right w:val="single" w:sz="4" w:space="0" w:color="auto"/>
            </w:tcBorders>
            <w:shd w:val="clear" w:color="auto" w:fill="auto"/>
            <w:vAlign w:val="center"/>
            <w:hideMark/>
          </w:tcPr>
          <w:p w14:paraId="2B128FFF"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1079" w:type="dxa"/>
            <w:tcBorders>
              <w:top w:val="nil"/>
              <w:left w:val="nil"/>
              <w:bottom w:val="single" w:sz="4" w:space="0" w:color="auto"/>
              <w:right w:val="single" w:sz="4" w:space="0" w:color="auto"/>
            </w:tcBorders>
            <w:shd w:val="clear" w:color="auto" w:fill="auto"/>
            <w:vAlign w:val="center"/>
            <w:hideMark/>
          </w:tcPr>
          <w:p w14:paraId="022AE236"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w:t>
            </w:r>
          </w:p>
        </w:tc>
        <w:tc>
          <w:tcPr>
            <w:tcW w:w="2158" w:type="dxa"/>
            <w:tcBorders>
              <w:top w:val="nil"/>
              <w:left w:val="nil"/>
              <w:bottom w:val="single" w:sz="4" w:space="0" w:color="auto"/>
              <w:right w:val="single" w:sz="4" w:space="0" w:color="auto"/>
            </w:tcBorders>
            <w:shd w:val="clear" w:color="auto" w:fill="auto"/>
            <w:vAlign w:val="center"/>
            <w:hideMark/>
          </w:tcPr>
          <w:p w14:paraId="4234EA6A" w14:textId="77777777" w:rsidR="000B7161" w:rsidRPr="00897223" w:rsidRDefault="000B7161" w:rsidP="000B7161">
            <w:pPr>
              <w:widowControl/>
              <w:autoSpaceDE/>
              <w:autoSpaceDN/>
              <w:adjustRightInd/>
              <w:jc w:val="right"/>
              <w:rPr>
                <w:rFonts w:eastAsia="Times New Roman"/>
                <w:b/>
                <w:bCs/>
                <w:sz w:val="20"/>
                <w:szCs w:val="20"/>
              </w:rPr>
            </w:pPr>
            <w:r w:rsidRPr="00897223">
              <w:rPr>
                <w:rFonts w:eastAsia="Times New Roman"/>
                <w:b/>
                <w:bCs/>
                <w:sz w:val="20"/>
                <w:szCs w:val="20"/>
              </w:rPr>
              <w:t>8 973 124,02</w:t>
            </w:r>
          </w:p>
        </w:tc>
      </w:tr>
    </w:tbl>
    <w:p w14:paraId="58EE99F5"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sectPr w:rsidR="000B7161" w:rsidRPr="00897223" w:rsidSect="00C2322A">
          <w:pgSz w:w="16838" w:h="11906" w:orient="landscape"/>
          <w:pgMar w:top="1134" w:right="851" w:bottom="567" w:left="851" w:header="567" w:footer="567" w:gutter="0"/>
          <w:cols w:space="720"/>
          <w:titlePg/>
          <w:docGrid w:linePitch="326"/>
        </w:sectPr>
      </w:pPr>
    </w:p>
    <w:tbl>
      <w:tblPr>
        <w:tblW w:w="15324" w:type="dxa"/>
        <w:tblInd w:w="93" w:type="dxa"/>
        <w:tblLook w:val="04A0" w:firstRow="1" w:lastRow="0" w:firstColumn="1" w:lastColumn="0" w:noHBand="0" w:noVBand="1"/>
      </w:tblPr>
      <w:tblGrid>
        <w:gridCol w:w="880"/>
        <w:gridCol w:w="12318"/>
        <w:gridCol w:w="2126"/>
      </w:tblGrid>
      <w:tr w:rsidR="000B7161" w:rsidRPr="00897223" w14:paraId="79BCCDEC" w14:textId="77777777" w:rsidTr="00B15177">
        <w:trPr>
          <w:trHeight w:val="1005"/>
        </w:trPr>
        <w:tc>
          <w:tcPr>
            <w:tcW w:w="15324" w:type="dxa"/>
            <w:gridSpan w:val="3"/>
            <w:tcBorders>
              <w:top w:val="nil"/>
              <w:left w:val="nil"/>
              <w:bottom w:val="nil"/>
              <w:right w:val="nil"/>
            </w:tcBorders>
            <w:shd w:val="clear" w:color="auto" w:fill="auto"/>
            <w:vAlign w:val="center"/>
            <w:hideMark/>
          </w:tcPr>
          <w:p w14:paraId="54952BC4"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lastRenderedPageBreak/>
              <w:t>Приложение №7</w:t>
            </w:r>
            <w:r w:rsidRPr="00897223">
              <w:rPr>
                <w:rFonts w:eastAsia="Times New Roman"/>
                <w:sz w:val="20"/>
                <w:szCs w:val="20"/>
              </w:rPr>
              <w:br/>
              <w:t>к решению сессии поселкового Совета депутатов</w:t>
            </w:r>
            <w:r w:rsidRPr="00897223">
              <w:rPr>
                <w:rFonts w:eastAsia="Times New Roman"/>
                <w:sz w:val="20"/>
                <w:szCs w:val="20"/>
              </w:rPr>
              <w:br/>
              <w:t xml:space="preserve">от «30» января </w:t>
            </w:r>
            <w:proofErr w:type="gramStart"/>
            <w:r w:rsidRPr="00897223">
              <w:rPr>
                <w:rFonts w:eastAsia="Times New Roman"/>
                <w:sz w:val="20"/>
                <w:szCs w:val="20"/>
              </w:rPr>
              <w:t>2024  года</w:t>
            </w:r>
            <w:proofErr w:type="gramEnd"/>
            <w:r w:rsidRPr="00897223">
              <w:rPr>
                <w:rFonts w:eastAsia="Times New Roman"/>
                <w:sz w:val="20"/>
                <w:szCs w:val="20"/>
              </w:rPr>
              <w:t xml:space="preserve"> V-№ 20-4 </w:t>
            </w:r>
          </w:p>
        </w:tc>
      </w:tr>
      <w:tr w:rsidR="000B7161" w:rsidRPr="00897223" w14:paraId="16AD7559" w14:textId="77777777" w:rsidTr="00B15177">
        <w:trPr>
          <w:trHeight w:val="315"/>
        </w:trPr>
        <w:tc>
          <w:tcPr>
            <w:tcW w:w="15324" w:type="dxa"/>
            <w:gridSpan w:val="3"/>
            <w:tcBorders>
              <w:top w:val="nil"/>
              <w:left w:val="nil"/>
              <w:bottom w:val="nil"/>
              <w:right w:val="nil"/>
            </w:tcBorders>
            <w:shd w:val="clear" w:color="auto" w:fill="auto"/>
            <w:noWrap/>
            <w:vAlign w:val="center"/>
            <w:hideMark/>
          </w:tcPr>
          <w:p w14:paraId="5B34E120" w14:textId="77777777" w:rsidR="000B7161" w:rsidRPr="00897223" w:rsidRDefault="000B7161" w:rsidP="000B7161">
            <w:pPr>
              <w:widowControl/>
              <w:autoSpaceDE/>
              <w:autoSpaceDN/>
              <w:adjustRightInd/>
              <w:jc w:val="right"/>
              <w:rPr>
                <w:rFonts w:eastAsia="Times New Roman"/>
                <w:sz w:val="20"/>
                <w:szCs w:val="20"/>
              </w:rPr>
            </w:pPr>
            <w:r w:rsidRPr="00897223">
              <w:rPr>
                <w:rFonts w:eastAsia="Times New Roman"/>
                <w:sz w:val="20"/>
                <w:szCs w:val="20"/>
              </w:rPr>
              <w:t>Таблица 7.1.</w:t>
            </w:r>
          </w:p>
        </w:tc>
      </w:tr>
      <w:tr w:rsidR="000B7161" w:rsidRPr="00897223" w14:paraId="7CC1F3C0" w14:textId="77777777" w:rsidTr="00B15177">
        <w:trPr>
          <w:trHeight w:val="945"/>
        </w:trPr>
        <w:tc>
          <w:tcPr>
            <w:tcW w:w="15324" w:type="dxa"/>
            <w:gridSpan w:val="3"/>
            <w:tcBorders>
              <w:top w:val="nil"/>
              <w:left w:val="nil"/>
              <w:bottom w:val="nil"/>
              <w:right w:val="nil"/>
            </w:tcBorders>
            <w:shd w:val="clear" w:color="auto" w:fill="auto"/>
            <w:vAlign w:val="center"/>
            <w:hideMark/>
          </w:tcPr>
          <w:p w14:paraId="177BA051"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xml:space="preserve">Объем доходов, объем бюджетных ассигнований Дорожного фонда муниципального образования "Поселок </w:t>
            </w:r>
            <w:proofErr w:type="spellStart"/>
            <w:r w:rsidRPr="00897223">
              <w:rPr>
                <w:rFonts w:eastAsia="Times New Roman"/>
                <w:b/>
                <w:bCs/>
                <w:color w:val="000000"/>
                <w:sz w:val="20"/>
                <w:szCs w:val="20"/>
              </w:rPr>
              <w:t>Айхал</w:t>
            </w:r>
            <w:proofErr w:type="spellEnd"/>
            <w:r w:rsidRPr="00897223">
              <w:rPr>
                <w:rFonts w:eastAsia="Times New Roman"/>
                <w:b/>
                <w:bCs/>
                <w:color w:val="000000"/>
                <w:sz w:val="20"/>
                <w:szCs w:val="20"/>
              </w:rPr>
              <w:t xml:space="preserve">" </w:t>
            </w:r>
            <w:proofErr w:type="spellStart"/>
            <w:r w:rsidRPr="00897223">
              <w:rPr>
                <w:rFonts w:eastAsia="Times New Roman"/>
                <w:b/>
                <w:bCs/>
                <w:color w:val="000000"/>
                <w:sz w:val="20"/>
                <w:szCs w:val="20"/>
              </w:rPr>
              <w:t>Мирнинского</w:t>
            </w:r>
            <w:proofErr w:type="spellEnd"/>
            <w:r w:rsidRPr="00897223">
              <w:rPr>
                <w:rFonts w:eastAsia="Times New Roman"/>
                <w:b/>
                <w:bCs/>
                <w:color w:val="000000"/>
                <w:sz w:val="20"/>
                <w:szCs w:val="20"/>
              </w:rPr>
              <w:t xml:space="preserve"> района Республики Саха (Якутия) на 2024 год    </w:t>
            </w:r>
          </w:p>
        </w:tc>
      </w:tr>
      <w:tr w:rsidR="000B7161" w:rsidRPr="00897223" w14:paraId="1F3393D7" w14:textId="77777777" w:rsidTr="00B15177">
        <w:trPr>
          <w:trHeight w:val="915"/>
        </w:trPr>
        <w:tc>
          <w:tcPr>
            <w:tcW w:w="15324" w:type="dxa"/>
            <w:gridSpan w:val="3"/>
            <w:tcBorders>
              <w:top w:val="nil"/>
              <w:left w:val="nil"/>
              <w:bottom w:val="nil"/>
              <w:right w:val="nil"/>
            </w:tcBorders>
            <w:shd w:val="clear" w:color="auto" w:fill="auto"/>
            <w:vAlign w:val="center"/>
            <w:hideMark/>
          </w:tcPr>
          <w:p w14:paraId="37B11306"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xml:space="preserve">Объем доходов Дорожного фонда муниципального образования "Поселок </w:t>
            </w:r>
            <w:proofErr w:type="spellStart"/>
            <w:r w:rsidRPr="00897223">
              <w:rPr>
                <w:rFonts w:eastAsia="Times New Roman"/>
                <w:b/>
                <w:bCs/>
                <w:color w:val="000000"/>
                <w:sz w:val="20"/>
                <w:szCs w:val="20"/>
              </w:rPr>
              <w:t>Айхал</w:t>
            </w:r>
            <w:proofErr w:type="spellEnd"/>
            <w:r w:rsidRPr="00897223">
              <w:rPr>
                <w:rFonts w:eastAsia="Times New Roman"/>
                <w:b/>
                <w:bCs/>
                <w:color w:val="000000"/>
                <w:sz w:val="20"/>
                <w:szCs w:val="20"/>
              </w:rPr>
              <w:t xml:space="preserve">" </w:t>
            </w:r>
            <w:proofErr w:type="spellStart"/>
            <w:r w:rsidRPr="00897223">
              <w:rPr>
                <w:rFonts w:eastAsia="Times New Roman"/>
                <w:b/>
                <w:bCs/>
                <w:color w:val="000000"/>
                <w:sz w:val="20"/>
                <w:szCs w:val="20"/>
              </w:rPr>
              <w:t>Мирнинского</w:t>
            </w:r>
            <w:proofErr w:type="spellEnd"/>
            <w:r w:rsidRPr="00897223">
              <w:rPr>
                <w:rFonts w:eastAsia="Times New Roman"/>
                <w:b/>
                <w:bCs/>
                <w:color w:val="000000"/>
                <w:sz w:val="20"/>
                <w:szCs w:val="20"/>
              </w:rPr>
              <w:t xml:space="preserve"> района Республики Саха (Якутия) на 2024 год    </w:t>
            </w:r>
          </w:p>
        </w:tc>
      </w:tr>
      <w:tr w:rsidR="000B7161" w:rsidRPr="00897223" w14:paraId="1BFB4E52" w14:textId="77777777" w:rsidTr="00B15177">
        <w:trPr>
          <w:trHeight w:val="315"/>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18BB5D9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п/п</w:t>
            </w:r>
          </w:p>
        </w:tc>
        <w:tc>
          <w:tcPr>
            <w:tcW w:w="12318" w:type="dxa"/>
            <w:tcBorders>
              <w:top w:val="single" w:sz="4" w:space="0" w:color="auto"/>
              <w:left w:val="nil"/>
              <w:bottom w:val="nil"/>
              <w:right w:val="single" w:sz="4" w:space="0" w:color="auto"/>
            </w:tcBorders>
            <w:shd w:val="clear" w:color="auto" w:fill="auto"/>
            <w:vAlign w:val="center"/>
            <w:hideMark/>
          </w:tcPr>
          <w:p w14:paraId="67027CCA"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Наименование</w:t>
            </w:r>
          </w:p>
        </w:tc>
        <w:tc>
          <w:tcPr>
            <w:tcW w:w="2126" w:type="dxa"/>
            <w:tcBorders>
              <w:top w:val="single" w:sz="4" w:space="0" w:color="auto"/>
              <w:left w:val="nil"/>
              <w:bottom w:val="nil"/>
              <w:right w:val="single" w:sz="4" w:space="0" w:color="auto"/>
            </w:tcBorders>
            <w:shd w:val="clear" w:color="auto" w:fill="auto"/>
            <w:vAlign w:val="center"/>
            <w:hideMark/>
          </w:tcPr>
          <w:p w14:paraId="657A32CA" w14:textId="77777777" w:rsidR="000B7161" w:rsidRPr="00897223" w:rsidRDefault="000B7161" w:rsidP="000B7161">
            <w:pPr>
              <w:widowControl/>
              <w:autoSpaceDE/>
              <w:autoSpaceDN/>
              <w:adjustRightInd/>
              <w:jc w:val="center"/>
              <w:rPr>
                <w:rFonts w:eastAsia="Times New Roman"/>
                <w:b/>
                <w:bCs/>
                <w:color w:val="000000"/>
                <w:sz w:val="20"/>
                <w:szCs w:val="20"/>
              </w:rPr>
            </w:pPr>
            <w:proofErr w:type="gramStart"/>
            <w:r w:rsidRPr="00897223">
              <w:rPr>
                <w:rFonts w:eastAsia="Times New Roman"/>
                <w:b/>
                <w:bCs/>
                <w:color w:val="000000"/>
                <w:sz w:val="20"/>
                <w:szCs w:val="20"/>
              </w:rPr>
              <w:t>Сумма  на</w:t>
            </w:r>
            <w:proofErr w:type="gramEnd"/>
            <w:r w:rsidRPr="00897223">
              <w:rPr>
                <w:rFonts w:eastAsia="Times New Roman"/>
                <w:b/>
                <w:bCs/>
                <w:color w:val="000000"/>
                <w:sz w:val="20"/>
                <w:szCs w:val="20"/>
              </w:rPr>
              <w:t xml:space="preserve"> 2024 год</w:t>
            </w:r>
          </w:p>
        </w:tc>
      </w:tr>
      <w:tr w:rsidR="000B7161" w:rsidRPr="00897223" w14:paraId="714A3A52" w14:textId="77777777" w:rsidTr="00B15177">
        <w:trPr>
          <w:trHeight w:val="2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12F85896"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w:t>
            </w:r>
          </w:p>
        </w:tc>
        <w:tc>
          <w:tcPr>
            <w:tcW w:w="12318" w:type="dxa"/>
            <w:tcBorders>
              <w:top w:val="single" w:sz="4" w:space="0" w:color="auto"/>
              <w:left w:val="nil"/>
              <w:bottom w:val="single" w:sz="4" w:space="0" w:color="auto"/>
              <w:right w:val="single" w:sz="4" w:space="0" w:color="auto"/>
            </w:tcBorders>
            <w:shd w:val="clear" w:color="auto" w:fill="auto"/>
            <w:vAlign w:val="center"/>
            <w:hideMark/>
          </w:tcPr>
          <w:p w14:paraId="5C6B4031"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98A7F81"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213 000,00</w:t>
            </w:r>
          </w:p>
        </w:tc>
      </w:tr>
      <w:tr w:rsidR="000B7161" w:rsidRPr="00897223" w14:paraId="3DE6C74E" w14:textId="77777777" w:rsidTr="00B15177">
        <w:trPr>
          <w:trHeight w:val="2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47AC6069"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w:t>
            </w:r>
          </w:p>
        </w:tc>
        <w:tc>
          <w:tcPr>
            <w:tcW w:w="12318" w:type="dxa"/>
            <w:tcBorders>
              <w:top w:val="nil"/>
              <w:left w:val="nil"/>
              <w:bottom w:val="single" w:sz="4" w:space="0" w:color="auto"/>
              <w:right w:val="single" w:sz="4" w:space="0" w:color="auto"/>
            </w:tcBorders>
            <w:shd w:val="clear" w:color="auto" w:fill="auto"/>
            <w:vAlign w:val="center"/>
            <w:hideMark/>
          </w:tcPr>
          <w:p w14:paraId="3AFB8977"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Доходы от уплаты акцизов на моторные масла для дизельных и (или) карбюраторных (</w:t>
            </w:r>
            <w:proofErr w:type="spellStart"/>
            <w:r w:rsidRPr="00897223">
              <w:rPr>
                <w:rFonts w:eastAsia="Times New Roman"/>
                <w:color w:val="000000"/>
                <w:sz w:val="20"/>
                <w:szCs w:val="20"/>
              </w:rPr>
              <w:t>инжекторных</w:t>
            </w:r>
            <w:proofErr w:type="spellEnd"/>
            <w:r w:rsidRPr="00897223">
              <w:rPr>
                <w:rFonts w:eastAsia="Times New Roman"/>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auto" w:fill="auto"/>
            <w:noWrap/>
            <w:vAlign w:val="center"/>
            <w:hideMark/>
          </w:tcPr>
          <w:p w14:paraId="5ED57498"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1 000,00</w:t>
            </w:r>
          </w:p>
        </w:tc>
      </w:tr>
      <w:tr w:rsidR="000B7161" w:rsidRPr="00897223" w14:paraId="5B3D7603" w14:textId="77777777" w:rsidTr="00B15177">
        <w:trPr>
          <w:trHeight w:val="2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DE3D"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w:t>
            </w:r>
          </w:p>
        </w:tc>
        <w:tc>
          <w:tcPr>
            <w:tcW w:w="12318" w:type="dxa"/>
            <w:tcBorders>
              <w:top w:val="nil"/>
              <w:left w:val="nil"/>
              <w:bottom w:val="single" w:sz="4" w:space="0" w:color="auto"/>
              <w:right w:val="single" w:sz="4" w:space="0" w:color="auto"/>
            </w:tcBorders>
            <w:shd w:val="clear" w:color="auto" w:fill="auto"/>
            <w:vAlign w:val="center"/>
            <w:hideMark/>
          </w:tcPr>
          <w:p w14:paraId="0CF2C160"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14:paraId="57F132FA"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221 000,00</w:t>
            </w:r>
          </w:p>
        </w:tc>
      </w:tr>
      <w:tr w:rsidR="000B7161" w:rsidRPr="00897223" w14:paraId="408B48F1"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FE53F15"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4</w:t>
            </w:r>
          </w:p>
        </w:tc>
        <w:tc>
          <w:tcPr>
            <w:tcW w:w="12318" w:type="dxa"/>
            <w:tcBorders>
              <w:top w:val="nil"/>
              <w:left w:val="nil"/>
              <w:bottom w:val="single" w:sz="4" w:space="0" w:color="auto"/>
              <w:right w:val="single" w:sz="4" w:space="0" w:color="auto"/>
            </w:tcBorders>
            <w:shd w:val="clear" w:color="auto" w:fill="auto"/>
            <w:vAlign w:val="center"/>
            <w:hideMark/>
          </w:tcPr>
          <w:p w14:paraId="78B1FB57" w14:textId="77777777" w:rsidR="000B7161" w:rsidRPr="00897223" w:rsidRDefault="000B7161" w:rsidP="000B7161">
            <w:pPr>
              <w:widowControl/>
              <w:autoSpaceDE/>
              <w:autoSpaceDN/>
              <w:adjustRightInd/>
              <w:rPr>
                <w:rFonts w:eastAsia="Times New Roman"/>
                <w:color w:val="000000"/>
                <w:sz w:val="20"/>
                <w:szCs w:val="20"/>
              </w:rPr>
            </w:pPr>
            <w:r w:rsidRPr="00897223">
              <w:rPr>
                <w:rFonts w:eastAsia="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14:paraId="5F043C54"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- 26 000,00</w:t>
            </w:r>
          </w:p>
        </w:tc>
      </w:tr>
      <w:tr w:rsidR="000B7161" w:rsidRPr="00897223" w14:paraId="71B687FB"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7A2B01"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 </w:t>
            </w:r>
          </w:p>
        </w:tc>
        <w:tc>
          <w:tcPr>
            <w:tcW w:w="12318" w:type="dxa"/>
            <w:tcBorders>
              <w:top w:val="nil"/>
              <w:left w:val="nil"/>
              <w:bottom w:val="single" w:sz="4" w:space="0" w:color="auto"/>
              <w:right w:val="single" w:sz="4" w:space="0" w:color="auto"/>
            </w:tcBorders>
            <w:shd w:val="clear" w:color="auto" w:fill="auto"/>
            <w:noWrap/>
            <w:vAlign w:val="bottom"/>
            <w:hideMark/>
          </w:tcPr>
          <w:p w14:paraId="7BD09CF3"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 xml:space="preserve">Всего объем доходов Дорожного фонда МО "Поселок </w:t>
            </w:r>
            <w:proofErr w:type="spellStart"/>
            <w:r w:rsidRPr="00897223">
              <w:rPr>
                <w:rFonts w:eastAsia="Times New Roman"/>
                <w:b/>
                <w:bCs/>
                <w:color w:val="000000"/>
                <w:sz w:val="20"/>
                <w:szCs w:val="20"/>
              </w:rPr>
              <w:t>Айхал</w:t>
            </w:r>
            <w:proofErr w:type="spellEnd"/>
            <w:r w:rsidRPr="00897223">
              <w:rPr>
                <w:rFonts w:eastAsia="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noWrap/>
            <w:vAlign w:val="center"/>
            <w:hideMark/>
          </w:tcPr>
          <w:p w14:paraId="0D222372"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409 000,00</w:t>
            </w:r>
          </w:p>
        </w:tc>
      </w:tr>
      <w:tr w:rsidR="000B7161" w:rsidRPr="00897223" w14:paraId="5AAF3A79" w14:textId="77777777" w:rsidTr="00B15177">
        <w:trPr>
          <w:trHeight w:val="20"/>
        </w:trPr>
        <w:tc>
          <w:tcPr>
            <w:tcW w:w="880" w:type="dxa"/>
            <w:tcBorders>
              <w:top w:val="nil"/>
              <w:left w:val="nil"/>
              <w:bottom w:val="nil"/>
              <w:right w:val="nil"/>
            </w:tcBorders>
            <w:shd w:val="clear" w:color="auto" w:fill="auto"/>
            <w:noWrap/>
            <w:vAlign w:val="bottom"/>
            <w:hideMark/>
          </w:tcPr>
          <w:p w14:paraId="028B9189" w14:textId="77777777" w:rsidR="000B7161" w:rsidRPr="00897223" w:rsidRDefault="000B7161" w:rsidP="000B7161">
            <w:pPr>
              <w:widowControl/>
              <w:autoSpaceDE/>
              <w:autoSpaceDN/>
              <w:adjustRightInd/>
              <w:rPr>
                <w:rFonts w:eastAsia="Times New Roman"/>
                <w:b/>
                <w:bCs/>
                <w:color w:val="000000"/>
                <w:sz w:val="20"/>
                <w:szCs w:val="20"/>
              </w:rPr>
            </w:pPr>
          </w:p>
        </w:tc>
        <w:tc>
          <w:tcPr>
            <w:tcW w:w="12318" w:type="dxa"/>
            <w:tcBorders>
              <w:top w:val="nil"/>
              <w:left w:val="nil"/>
              <w:bottom w:val="nil"/>
              <w:right w:val="nil"/>
            </w:tcBorders>
            <w:shd w:val="clear" w:color="auto" w:fill="auto"/>
            <w:noWrap/>
            <w:vAlign w:val="bottom"/>
            <w:hideMark/>
          </w:tcPr>
          <w:p w14:paraId="3F5AF73B" w14:textId="77777777" w:rsidR="000B7161" w:rsidRPr="00897223" w:rsidRDefault="000B7161" w:rsidP="000B7161">
            <w:pPr>
              <w:widowControl/>
              <w:autoSpaceDE/>
              <w:autoSpaceDN/>
              <w:adjustRightInd/>
              <w:rPr>
                <w:rFonts w:eastAsia="Times New Roman"/>
                <w:b/>
                <w:bCs/>
                <w:color w:val="000000"/>
                <w:sz w:val="20"/>
                <w:szCs w:val="20"/>
              </w:rPr>
            </w:pPr>
          </w:p>
        </w:tc>
        <w:tc>
          <w:tcPr>
            <w:tcW w:w="2126" w:type="dxa"/>
            <w:tcBorders>
              <w:top w:val="nil"/>
              <w:left w:val="nil"/>
              <w:bottom w:val="nil"/>
              <w:right w:val="nil"/>
            </w:tcBorders>
            <w:shd w:val="clear" w:color="auto" w:fill="auto"/>
            <w:noWrap/>
            <w:vAlign w:val="bottom"/>
            <w:hideMark/>
          </w:tcPr>
          <w:p w14:paraId="1FCB70B3" w14:textId="77777777" w:rsidR="000B7161" w:rsidRPr="00897223" w:rsidRDefault="000B7161" w:rsidP="000B7161">
            <w:pPr>
              <w:widowControl/>
              <w:autoSpaceDE/>
              <w:autoSpaceDN/>
              <w:adjustRightInd/>
              <w:rPr>
                <w:rFonts w:eastAsia="Times New Roman"/>
                <w:color w:val="000000"/>
                <w:sz w:val="20"/>
                <w:szCs w:val="20"/>
              </w:rPr>
            </w:pPr>
          </w:p>
        </w:tc>
      </w:tr>
      <w:tr w:rsidR="000B7161" w:rsidRPr="00897223" w14:paraId="6876815D" w14:textId="77777777" w:rsidTr="00B15177">
        <w:trPr>
          <w:trHeight w:val="20"/>
        </w:trPr>
        <w:tc>
          <w:tcPr>
            <w:tcW w:w="15324" w:type="dxa"/>
            <w:gridSpan w:val="3"/>
            <w:tcBorders>
              <w:top w:val="nil"/>
              <w:left w:val="nil"/>
              <w:bottom w:val="nil"/>
              <w:right w:val="nil"/>
            </w:tcBorders>
            <w:shd w:val="clear" w:color="auto" w:fill="auto"/>
            <w:vAlign w:val="center"/>
            <w:hideMark/>
          </w:tcPr>
          <w:p w14:paraId="0F631DAF"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xml:space="preserve">Объем бюджетных ассигнований Дорожного фонда муниципального образования "Поселок </w:t>
            </w:r>
            <w:proofErr w:type="spellStart"/>
            <w:r w:rsidRPr="00897223">
              <w:rPr>
                <w:rFonts w:eastAsia="Times New Roman"/>
                <w:b/>
                <w:bCs/>
                <w:color w:val="000000"/>
                <w:sz w:val="20"/>
                <w:szCs w:val="20"/>
              </w:rPr>
              <w:t>Айхал</w:t>
            </w:r>
            <w:proofErr w:type="spellEnd"/>
            <w:r w:rsidRPr="00897223">
              <w:rPr>
                <w:rFonts w:eastAsia="Times New Roman"/>
                <w:b/>
                <w:bCs/>
                <w:color w:val="000000"/>
                <w:sz w:val="20"/>
                <w:szCs w:val="20"/>
              </w:rPr>
              <w:t xml:space="preserve">" </w:t>
            </w:r>
            <w:proofErr w:type="spellStart"/>
            <w:r w:rsidRPr="00897223">
              <w:rPr>
                <w:rFonts w:eastAsia="Times New Roman"/>
                <w:b/>
                <w:bCs/>
                <w:color w:val="000000"/>
                <w:sz w:val="20"/>
                <w:szCs w:val="20"/>
              </w:rPr>
              <w:t>Мирнинского</w:t>
            </w:r>
            <w:proofErr w:type="spellEnd"/>
            <w:r w:rsidRPr="00897223">
              <w:rPr>
                <w:rFonts w:eastAsia="Times New Roman"/>
                <w:b/>
                <w:bCs/>
                <w:color w:val="000000"/>
                <w:sz w:val="20"/>
                <w:szCs w:val="20"/>
              </w:rPr>
              <w:t xml:space="preserve"> района Республики Саха (Якутия) на 2024 год </w:t>
            </w:r>
          </w:p>
        </w:tc>
      </w:tr>
      <w:tr w:rsidR="000B7161" w:rsidRPr="00897223" w14:paraId="7B88F307" w14:textId="77777777" w:rsidTr="00B15177">
        <w:trPr>
          <w:trHeight w:val="20"/>
        </w:trPr>
        <w:tc>
          <w:tcPr>
            <w:tcW w:w="880" w:type="dxa"/>
            <w:tcBorders>
              <w:top w:val="nil"/>
              <w:left w:val="nil"/>
              <w:bottom w:val="nil"/>
              <w:right w:val="nil"/>
            </w:tcBorders>
            <w:shd w:val="clear" w:color="auto" w:fill="auto"/>
            <w:noWrap/>
            <w:vAlign w:val="bottom"/>
            <w:hideMark/>
          </w:tcPr>
          <w:p w14:paraId="254DAEDE" w14:textId="77777777" w:rsidR="000B7161" w:rsidRPr="00897223" w:rsidRDefault="000B7161" w:rsidP="000B7161">
            <w:pPr>
              <w:widowControl/>
              <w:autoSpaceDE/>
              <w:autoSpaceDN/>
              <w:adjustRightInd/>
              <w:rPr>
                <w:rFonts w:eastAsia="Times New Roman"/>
                <w:color w:val="000000"/>
                <w:sz w:val="20"/>
                <w:szCs w:val="20"/>
              </w:rPr>
            </w:pPr>
          </w:p>
        </w:tc>
        <w:tc>
          <w:tcPr>
            <w:tcW w:w="12318" w:type="dxa"/>
            <w:tcBorders>
              <w:top w:val="nil"/>
              <w:left w:val="nil"/>
              <w:bottom w:val="nil"/>
              <w:right w:val="nil"/>
            </w:tcBorders>
            <w:shd w:val="clear" w:color="auto" w:fill="auto"/>
            <w:noWrap/>
            <w:vAlign w:val="bottom"/>
            <w:hideMark/>
          </w:tcPr>
          <w:p w14:paraId="303A4B93" w14:textId="77777777" w:rsidR="000B7161" w:rsidRPr="00897223" w:rsidRDefault="000B7161" w:rsidP="000B7161">
            <w:pPr>
              <w:widowControl/>
              <w:autoSpaceDE/>
              <w:autoSpaceDN/>
              <w:adjustRightInd/>
              <w:rPr>
                <w:rFonts w:eastAsia="Times New Roman"/>
                <w:color w:val="000000"/>
                <w:sz w:val="20"/>
                <w:szCs w:val="20"/>
              </w:rPr>
            </w:pPr>
          </w:p>
        </w:tc>
        <w:tc>
          <w:tcPr>
            <w:tcW w:w="2126" w:type="dxa"/>
            <w:tcBorders>
              <w:top w:val="nil"/>
              <w:left w:val="nil"/>
              <w:bottom w:val="nil"/>
              <w:right w:val="nil"/>
            </w:tcBorders>
            <w:shd w:val="clear" w:color="auto" w:fill="auto"/>
            <w:noWrap/>
            <w:vAlign w:val="bottom"/>
            <w:hideMark/>
          </w:tcPr>
          <w:p w14:paraId="47720079" w14:textId="77777777" w:rsidR="000B7161" w:rsidRPr="00897223" w:rsidRDefault="000B7161" w:rsidP="000B7161">
            <w:pPr>
              <w:widowControl/>
              <w:autoSpaceDE/>
              <w:autoSpaceDN/>
              <w:adjustRightInd/>
              <w:jc w:val="right"/>
              <w:rPr>
                <w:rFonts w:eastAsia="Times New Roman"/>
                <w:color w:val="000000"/>
                <w:sz w:val="20"/>
                <w:szCs w:val="20"/>
              </w:rPr>
            </w:pPr>
          </w:p>
        </w:tc>
      </w:tr>
      <w:tr w:rsidR="000B7161" w:rsidRPr="00897223" w14:paraId="7EBCEFF6" w14:textId="77777777" w:rsidTr="00B15177">
        <w:trPr>
          <w:trHeight w:val="2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041E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 п/п</w:t>
            </w:r>
          </w:p>
        </w:tc>
        <w:tc>
          <w:tcPr>
            <w:tcW w:w="12318" w:type="dxa"/>
            <w:tcBorders>
              <w:top w:val="single" w:sz="4" w:space="0" w:color="auto"/>
              <w:left w:val="nil"/>
              <w:bottom w:val="single" w:sz="4" w:space="0" w:color="auto"/>
              <w:right w:val="single" w:sz="4" w:space="0" w:color="auto"/>
            </w:tcBorders>
            <w:shd w:val="clear" w:color="auto" w:fill="auto"/>
            <w:vAlign w:val="center"/>
            <w:hideMark/>
          </w:tcPr>
          <w:p w14:paraId="694D76E9"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Наименование объектов содержания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BD7BEBB" w14:textId="77777777" w:rsidR="000B7161" w:rsidRPr="00897223" w:rsidRDefault="000B7161" w:rsidP="000B7161">
            <w:pPr>
              <w:widowControl/>
              <w:autoSpaceDE/>
              <w:autoSpaceDN/>
              <w:adjustRightInd/>
              <w:jc w:val="center"/>
              <w:rPr>
                <w:rFonts w:eastAsia="Times New Roman"/>
                <w:b/>
                <w:bCs/>
                <w:color w:val="000000"/>
                <w:sz w:val="20"/>
                <w:szCs w:val="20"/>
              </w:rPr>
            </w:pPr>
            <w:proofErr w:type="gramStart"/>
            <w:r w:rsidRPr="00897223">
              <w:rPr>
                <w:rFonts w:eastAsia="Times New Roman"/>
                <w:b/>
                <w:bCs/>
                <w:color w:val="000000"/>
                <w:sz w:val="20"/>
                <w:szCs w:val="20"/>
              </w:rPr>
              <w:t>Сумма  на</w:t>
            </w:r>
            <w:proofErr w:type="gramEnd"/>
            <w:r w:rsidRPr="00897223">
              <w:rPr>
                <w:rFonts w:eastAsia="Times New Roman"/>
                <w:b/>
                <w:bCs/>
                <w:color w:val="000000"/>
                <w:sz w:val="20"/>
                <w:szCs w:val="20"/>
              </w:rPr>
              <w:t xml:space="preserve"> 2024 год</w:t>
            </w:r>
          </w:p>
        </w:tc>
      </w:tr>
      <w:tr w:rsidR="000B7161" w:rsidRPr="00897223" w14:paraId="26BDCD50"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14E9D04"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1</w:t>
            </w:r>
          </w:p>
        </w:tc>
        <w:tc>
          <w:tcPr>
            <w:tcW w:w="12318" w:type="dxa"/>
            <w:tcBorders>
              <w:top w:val="nil"/>
              <w:left w:val="nil"/>
              <w:bottom w:val="single" w:sz="4" w:space="0" w:color="auto"/>
              <w:right w:val="single" w:sz="4" w:space="0" w:color="auto"/>
            </w:tcBorders>
            <w:shd w:val="clear" w:color="auto" w:fill="auto"/>
            <w:vAlign w:val="center"/>
            <w:hideMark/>
          </w:tcPr>
          <w:p w14:paraId="2FEA649E" w14:textId="77777777" w:rsidR="000B7161" w:rsidRPr="00897223" w:rsidRDefault="000B7161" w:rsidP="000B7161">
            <w:pPr>
              <w:widowControl/>
              <w:autoSpaceDE/>
              <w:autoSpaceDN/>
              <w:adjustRightInd/>
              <w:jc w:val="both"/>
              <w:rPr>
                <w:rFonts w:eastAsia="Times New Roman"/>
                <w:color w:val="000000"/>
                <w:sz w:val="20"/>
                <w:szCs w:val="20"/>
              </w:rPr>
            </w:pPr>
            <w:r w:rsidRPr="00897223">
              <w:rPr>
                <w:rFonts w:eastAsia="Times New Roman"/>
                <w:color w:val="000000"/>
                <w:sz w:val="20"/>
                <w:szCs w:val="20"/>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2126" w:type="dxa"/>
            <w:tcBorders>
              <w:top w:val="nil"/>
              <w:left w:val="nil"/>
              <w:bottom w:val="single" w:sz="4" w:space="0" w:color="auto"/>
              <w:right w:val="single" w:sz="4" w:space="0" w:color="auto"/>
            </w:tcBorders>
            <w:shd w:val="clear" w:color="auto" w:fill="auto"/>
            <w:noWrap/>
            <w:vAlign w:val="center"/>
            <w:hideMark/>
          </w:tcPr>
          <w:p w14:paraId="4E22C3C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11 183 267,12</w:t>
            </w:r>
          </w:p>
        </w:tc>
      </w:tr>
      <w:tr w:rsidR="000B7161" w:rsidRPr="00897223" w14:paraId="480FEAC3"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A7A40FD"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2</w:t>
            </w:r>
          </w:p>
        </w:tc>
        <w:tc>
          <w:tcPr>
            <w:tcW w:w="12318" w:type="dxa"/>
            <w:tcBorders>
              <w:top w:val="nil"/>
              <w:left w:val="nil"/>
              <w:bottom w:val="single" w:sz="4" w:space="0" w:color="auto"/>
              <w:right w:val="single" w:sz="4" w:space="0" w:color="auto"/>
            </w:tcBorders>
            <w:shd w:val="clear" w:color="auto" w:fill="auto"/>
            <w:vAlign w:val="center"/>
            <w:hideMark/>
          </w:tcPr>
          <w:p w14:paraId="1F1C1C54" w14:textId="77777777" w:rsidR="000B7161" w:rsidRPr="00897223" w:rsidRDefault="000B7161" w:rsidP="000B7161">
            <w:pPr>
              <w:widowControl/>
              <w:autoSpaceDE/>
              <w:autoSpaceDN/>
              <w:adjustRightInd/>
              <w:jc w:val="both"/>
              <w:rPr>
                <w:rFonts w:eastAsia="Times New Roman"/>
                <w:color w:val="000000"/>
                <w:sz w:val="20"/>
                <w:szCs w:val="20"/>
              </w:rPr>
            </w:pPr>
            <w:r w:rsidRPr="00897223">
              <w:rPr>
                <w:rFonts w:eastAsia="Times New Roman"/>
                <w:color w:val="000000"/>
                <w:sz w:val="20"/>
                <w:szCs w:val="20"/>
              </w:rPr>
              <w:t>Ямочный ремонт дорог общего пользования</w:t>
            </w:r>
          </w:p>
        </w:tc>
        <w:tc>
          <w:tcPr>
            <w:tcW w:w="2126" w:type="dxa"/>
            <w:tcBorders>
              <w:top w:val="nil"/>
              <w:left w:val="nil"/>
              <w:bottom w:val="single" w:sz="4" w:space="0" w:color="auto"/>
              <w:right w:val="single" w:sz="4" w:space="0" w:color="auto"/>
            </w:tcBorders>
            <w:shd w:val="clear" w:color="auto" w:fill="auto"/>
            <w:noWrap/>
            <w:vAlign w:val="center"/>
            <w:hideMark/>
          </w:tcPr>
          <w:p w14:paraId="1477840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1 131 728,24</w:t>
            </w:r>
          </w:p>
        </w:tc>
      </w:tr>
      <w:tr w:rsidR="000B7161" w:rsidRPr="00897223" w14:paraId="1DF198A9"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5AE10DC"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3</w:t>
            </w:r>
          </w:p>
        </w:tc>
        <w:tc>
          <w:tcPr>
            <w:tcW w:w="12318" w:type="dxa"/>
            <w:tcBorders>
              <w:top w:val="nil"/>
              <w:left w:val="nil"/>
              <w:bottom w:val="single" w:sz="4" w:space="0" w:color="auto"/>
              <w:right w:val="single" w:sz="4" w:space="0" w:color="auto"/>
            </w:tcBorders>
            <w:shd w:val="clear" w:color="auto" w:fill="auto"/>
            <w:vAlign w:val="center"/>
            <w:hideMark/>
          </w:tcPr>
          <w:p w14:paraId="21C98F7B" w14:textId="77777777" w:rsidR="000B7161" w:rsidRPr="00897223" w:rsidRDefault="000B7161" w:rsidP="000B7161">
            <w:pPr>
              <w:widowControl/>
              <w:autoSpaceDE/>
              <w:autoSpaceDN/>
              <w:adjustRightInd/>
              <w:jc w:val="both"/>
              <w:rPr>
                <w:rFonts w:eastAsia="Times New Roman"/>
                <w:color w:val="000000"/>
                <w:sz w:val="20"/>
                <w:szCs w:val="20"/>
              </w:rPr>
            </w:pPr>
            <w:r w:rsidRPr="00897223">
              <w:rPr>
                <w:rFonts w:eastAsia="Times New Roman"/>
                <w:color w:val="000000"/>
                <w:sz w:val="20"/>
                <w:szCs w:val="20"/>
              </w:rPr>
              <w:t>Выполнение работ по асфальтированию участка дороги общего пользования по ул. Юбилейная</w:t>
            </w:r>
          </w:p>
        </w:tc>
        <w:tc>
          <w:tcPr>
            <w:tcW w:w="2126" w:type="dxa"/>
            <w:tcBorders>
              <w:top w:val="nil"/>
              <w:left w:val="nil"/>
              <w:bottom w:val="single" w:sz="4" w:space="0" w:color="auto"/>
              <w:right w:val="single" w:sz="4" w:space="0" w:color="auto"/>
            </w:tcBorders>
            <w:shd w:val="clear" w:color="auto" w:fill="auto"/>
            <w:noWrap/>
            <w:vAlign w:val="center"/>
            <w:hideMark/>
          </w:tcPr>
          <w:p w14:paraId="4C92271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3 082 970,80</w:t>
            </w:r>
          </w:p>
        </w:tc>
      </w:tr>
      <w:tr w:rsidR="000B7161" w:rsidRPr="00897223" w14:paraId="6A7A1E99"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87A4AEF"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4</w:t>
            </w:r>
          </w:p>
        </w:tc>
        <w:tc>
          <w:tcPr>
            <w:tcW w:w="12318" w:type="dxa"/>
            <w:tcBorders>
              <w:top w:val="nil"/>
              <w:left w:val="nil"/>
              <w:bottom w:val="single" w:sz="4" w:space="0" w:color="auto"/>
              <w:right w:val="single" w:sz="4" w:space="0" w:color="auto"/>
            </w:tcBorders>
            <w:shd w:val="clear" w:color="auto" w:fill="auto"/>
            <w:vAlign w:val="center"/>
            <w:hideMark/>
          </w:tcPr>
          <w:p w14:paraId="66998DDC" w14:textId="77777777" w:rsidR="000B7161" w:rsidRPr="00897223" w:rsidRDefault="000B7161" w:rsidP="000B7161">
            <w:pPr>
              <w:widowControl/>
              <w:autoSpaceDE/>
              <w:autoSpaceDN/>
              <w:adjustRightInd/>
              <w:jc w:val="both"/>
              <w:rPr>
                <w:rFonts w:eastAsia="Times New Roman"/>
                <w:color w:val="000000"/>
                <w:sz w:val="20"/>
                <w:szCs w:val="20"/>
              </w:rPr>
            </w:pPr>
            <w:r w:rsidRPr="00897223">
              <w:rPr>
                <w:rFonts w:eastAsia="Times New Roman"/>
                <w:color w:val="000000"/>
                <w:sz w:val="20"/>
                <w:szCs w:val="20"/>
              </w:rPr>
              <w:t>Нанесение дорожной разметки</w:t>
            </w:r>
          </w:p>
        </w:tc>
        <w:tc>
          <w:tcPr>
            <w:tcW w:w="2126" w:type="dxa"/>
            <w:tcBorders>
              <w:top w:val="nil"/>
              <w:left w:val="nil"/>
              <w:bottom w:val="single" w:sz="4" w:space="0" w:color="auto"/>
              <w:right w:val="single" w:sz="4" w:space="0" w:color="auto"/>
            </w:tcBorders>
            <w:shd w:val="clear" w:color="auto" w:fill="auto"/>
            <w:noWrap/>
            <w:vAlign w:val="center"/>
            <w:hideMark/>
          </w:tcPr>
          <w:p w14:paraId="2BE4255D"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572 833,01</w:t>
            </w:r>
          </w:p>
        </w:tc>
      </w:tr>
      <w:tr w:rsidR="000B7161" w:rsidRPr="00897223" w14:paraId="30B9E778"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9F4CE2A"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5</w:t>
            </w:r>
          </w:p>
        </w:tc>
        <w:tc>
          <w:tcPr>
            <w:tcW w:w="12318" w:type="dxa"/>
            <w:tcBorders>
              <w:top w:val="nil"/>
              <w:left w:val="nil"/>
              <w:bottom w:val="single" w:sz="4" w:space="0" w:color="auto"/>
              <w:right w:val="single" w:sz="4" w:space="0" w:color="auto"/>
            </w:tcBorders>
            <w:shd w:val="clear" w:color="auto" w:fill="auto"/>
            <w:vAlign w:val="center"/>
            <w:hideMark/>
          </w:tcPr>
          <w:p w14:paraId="6F960163" w14:textId="77777777" w:rsidR="000B7161" w:rsidRPr="00897223" w:rsidRDefault="000B7161" w:rsidP="000B7161">
            <w:pPr>
              <w:widowControl/>
              <w:autoSpaceDE/>
              <w:autoSpaceDN/>
              <w:adjustRightInd/>
              <w:jc w:val="both"/>
              <w:rPr>
                <w:rFonts w:eastAsia="Times New Roman"/>
                <w:color w:val="000000"/>
                <w:sz w:val="20"/>
                <w:szCs w:val="20"/>
              </w:rPr>
            </w:pPr>
            <w:r w:rsidRPr="00897223">
              <w:rPr>
                <w:rFonts w:eastAsia="Times New Roman"/>
                <w:color w:val="000000"/>
                <w:sz w:val="20"/>
                <w:szCs w:val="20"/>
              </w:rPr>
              <w:t>Приобретение дорожных знаков</w:t>
            </w:r>
          </w:p>
        </w:tc>
        <w:tc>
          <w:tcPr>
            <w:tcW w:w="2126" w:type="dxa"/>
            <w:tcBorders>
              <w:top w:val="nil"/>
              <w:left w:val="nil"/>
              <w:bottom w:val="single" w:sz="4" w:space="0" w:color="auto"/>
              <w:right w:val="single" w:sz="4" w:space="0" w:color="auto"/>
            </w:tcBorders>
            <w:shd w:val="clear" w:color="auto" w:fill="auto"/>
            <w:noWrap/>
            <w:vAlign w:val="center"/>
            <w:hideMark/>
          </w:tcPr>
          <w:p w14:paraId="68C034E3"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318 211,33</w:t>
            </w:r>
          </w:p>
        </w:tc>
      </w:tr>
      <w:tr w:rsidR="000B7161" w:rsidRPr="00897223" w14:paraId="3D8A9966" w14:textId="77777777" w:rsidTr="00B1517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6F1BBDC" w14:textId="77777777" w:rsidR="000B7161" w:rsidRPr="00897223" w:rsidRDefault="000B7161" w:rsidP="000B7161">
            <w:pPr>
              <w:widowControl/>
              <w:autoSpaceDE/>
              <w:autoSpaceDN/>
              <w:adjustRightInd/>
              <w:jc w:val="center"/>
              <w:rPr>
                <w:rFonts w:eastAsia="Times New Roman"/>
                <w:color w:val="000000"/>
                <w:sz w:val="20"/>
                <w:szCs w:val="20"/>
              </w:rPr>
            </w:pPr>
            <w:r w:rsidRPr="00897223">
              <w:rPr>
                <w:rFonts w:eastAsia="Times New Roman"/>
                <w:color w:val="000000"/>
                <w:sz w:val="20"/>
                <w:szCs w:val="20"/>
              </w:rPr>
              <w:t> </w:t>
            </w:r>
          </w:p>
        </w:tc>
        <w:tc>
          <w:tcPr>
            <w:tcW w:w="12318" w:type="dxa"/>
            <w:tcBorders>
              <w:top w:val="nil"/>
              <w:left w:val="nil"/>
              <w:bottom w:val="single" w:sz="4" w:space="0" w:color="auto"/>
              <w:right w:val="single" w:sz="4" w:space="0" w:color="auto"/>
            </w:tcBorders>
            <w:shd w:val="clear" w:color="auto" w:fill="auto"/>
            <w:vAlign w:val="center"/>
            <w:hideMark/>
          </w:tcPr>
          <w:p w14:paraId="62C0DBE2" w14:textId="77777777" w:rsidR="000B7161" w:rsidRPr="00897223" w:rsidRDefault="000B7161" w:rsidP="000B7161">
            <w:pPr>
              <w:widowControl/>
              <w:autoSpaceDE/>
              <w:autoSpaceDN/>
              <w:adjustRightInd/>
              <w:rPr>
                <w:rFonts w:eastAsia="Times New Roman"/>
                <w:b/>
                <w:bCs/>
                <w:color w:val="000000"/>
                <w:sz w:val="20"/>
                <w:szCs w:val="20"/>
              </w:rPr>
            </w:pPr>
            <w:r w:rsidRPr="00897223">
              <w:rPr>
                <w:rFonts w:eastAsia="Times New Roman"/>
                <w:b/>
                <w:bCs/>
                <w:color w:val="000000"/>
                <w:sz w:val="20"/>
                <w:szCs w:val="20"/>
              </w:rPr>
              <w:t xml:space="preserve">Всего объем бюджетных ассигнований Дорожного фонда МО "Поселок </w:t>
            </w:r>
            <w:proofErr w:type="spellStart"/>
            <w:r w:rsidRPr="00897223">
              <w:rPr>
                <w:rFonts w:eastAsia="Times New Roman"/>
                <w:b/>
                <w:bCs/>
                <w:color w:val="000000"/>
                <w:sz w:val="20"/>
                <w:szCs w:val="20"/>
              </w:rPr>
              <w:t>Айхал</w:t>
            </w:r>
            <w:proofErr w:type="spellEnd"/>
            <w:r w:rsidRPr="00897223">
              <w:rPr>
                <w:rFonts w:eastAsia="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noWrap/>
            <w:vAlign w:val="center"/>
            <w:hideMark/>
          </w:tcPr>
          <w:p w14:paraId="1BC05BB3" w14:textId="77777777" w:rsidR="000B7161" w:rsidRPr="00897223" w:rsidRDefault="000B7161" w:rsidP="000B7161">
            <w:pPr>
              <w:widowControl/>
              <w:autoSpaceDE/>
              <w:autoSpaceDN/>
              <w:adjustRightInd/>
              <w:jc w:val="center"/>
              <w:rPr>
                <w:rFonts w:eastAsia="Times New Roman"/>
                <w:b/>
                <w:bCs/>
                <w:color w:val="000000"/>
                <w:sz w:val="20"/>
                <w:szCs w:val="20"/>
              </w:rPr>
            </w:pPr>
            <w:r w:rsidRPr="00897223">
              <w:rPr>
                <w:rFonts w:eastAsia="Times New Roman"/>
                <w:b/>
                <w:bCs/>
                <w:color w:val="000000"/>
                <w:sz w:val="20"/>
                <w:szCs w:val="20"/>
              </w:rPr>
              <w:t>16 289 010,50</w:t>
            </w:r>
          </w:p>
        </w:tc>
      </w:tr>
    </w:tbl>
    <w:p w14:paraId="092BC0D0" w14:textId="77777777" w:rsidR="000B7161" w:rsidRPr="00897223" w:rsidRDefault="000B7161" w:rsidP="000B7161">
      <w:pPr>
        <w:widowControl/>
        <w:tabs>
          <w:tab w:val="left" w:pos="21488"/>
          <w:tab w:val="left" w:pos="23388"/>
          <w:tab w:val="left" w:pos="25288"/>
          <w:tab w:val="left" w:pos="26408"/>
          <w:tab w:val="left" w:pos="27368"/>
        </w:tabs>
        <w:autoSpaceDE/>
        <w:autoSpaceDN/>
        <w:adjustRightInd/>
        <w:rPr>
          <w:rFonts w:eastAsia="Times New Roman"/>
          <w:b/>
          <w:bCs/>
          <w:sz w:val="20"/>
          <w:szCs w:val="20"/>
        </w:rPr>
      </w:pPr>
    </w:p>
    <w:p w14:paraId="6E90AE79" w14:textId="77777777" w:rsidR="000B7161" w:rsidRPr="00897223" w:rsidRDefault="000B7161" w:rsidP="000B7161">
      <w:pPr>
        <w:widowControl/>
        <w:autoSpaceDE/>
        <w:autoSpaceDN/>
        <w:adjustRightInd/>
        <w:rPr>
          <w:rFonts w:eastAsia="Times New Roman"/>
          <w:b/>
          <w:sz w:val="20"/>
          <w:szCs w:val="20"/>
        </w:rPr>
        <w:sectPr w:rsidR="000B7161" w:rsidRPr="00897223" w:rsidSect="00C2322A">
          <w:headerReference w:type="even" r:id="rId37"/>
          <w:headerReference w:type="default" r:id="rId38"/>
          <w:footerReference w:type="even" r:id="rId39"/>
          <w:footerReference w:type="default" r:id="rId40"/>
          <w:headerReference w:type="first" r:id="rId41"/>
          <w:footerReference w:type="first" r:id="rId42"/>
          <w:pgSz w:w="16838" w:h="11906" w:orient="landscape"/>
          <w:pgMar w:top="993" w:right="1134" w:bottom="567" w:left="1134" w:header="709" w:footer="709" w:gutter="0"/>
          <w:cols w:space="708"/>
          <w:titlePg/>
          <w:docGrid w:linePitch="360"/>
        </w:sectPr>
      </w:pPr>
    </w:p>
    <w:p w14:paraId="3F8239AA" w14:textId="77777777" w:rsidR="000B7161" w:rsidRPr="00897223" w:rsidRDefault="000B7161" w:rsidP="000B7161">
      <w:pPr>
        <w:keepNext/>
        <w:widowControl/>
        <w:autoSpaceDE/>
        <w:autoSpaceDN/>
        <w:adjustRightInd/>
        <w:jc w:val="center"/>
        <w:outlineLvl w:val="1"/>
        <w:rPr>
          <w:rFonts w:eastAsia="Times New Roman"/>
          <w:bCs/>
          <w:sz w:val="20"/>
          <w:szCs w:val="20"/>
        </w:rPr>
      </w:pPr>
    </w:p>
    <w:p w14:paraId="01EB0335" w14:textId="77777777" w:rsidR="000B7161" w:rsidRPr="00897223" w:rsidRDefault="000B7161" w:rsidP="000B7161">
      <w:pPr>
        <w:keepNext/>
        <w:widowControl/>
        <w:autoSpaceDE/>
        <w:autoSpaceDN/>
        <w:adjustRightInd/>
        <w:jc w:val="center"/>
        <w:outlineLvl w:val="1"/>
        <w:rPr>
          <w:rFonts w:eastAsia="Times New Roman"/>
          <w:bCs/>
          <w:sz w:val="20"/>
          <w:szCs w:val="20"/>
        </w:rPr>
      </w:pPr>
      <w:r w:rsidRPr="00897223">
        <w:rPr>
          <w:rFonts w:eastAsia="Times New Roman"/>
          <w:bCs/>
          <w:sz w:val="20"/>
          <w:szCs w:val="20"/>
        </w:rPr>
        <w:t>РОССИЙСКАЯ ФЕДЕРАЦИЯ (РОССИЯ)</w:t>
      </w:r>
    </w:p>
    <w:p w14:paraId="2FE6B09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401079E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532076F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1F81C857"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50EF71D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ХХ СЕССИЯ</w:t>
      </w:r>
    </w:p>
    <w:p w14:paraId="0CEE5252" w14:textId="77777777" w:rsidR="000B7161" w:rsidRPr="00897223" w:rsidRDefault="000B7161" w:rsidP="000B7161">
      <w:pPr>
        <w:widowControl/>
        <w:autoSpaceDE/>
        <w:autoSpaceDN/>
        <w:adjustRightInd/>
        <w:jc w:val="center"/>
        <w:rPr>
          <w:rFonts w:eastAsia="Times New Roman"/>
          <w:bCs/>
          <w:sz w:val="20"/>
          <w:szCs w:val="20"/>
        </w:rPr>
      </w:pPr>
      <w:r w:rsidRPr="00897223">
        <w:rPr>
          <w:rFonts w:eastAsia="Times New Roman"/>
          <w:bCs/>
          <w:sz w:val="20"/>
          <w:szCs w:val="20"/>
        </w:rPr>
        <w:t>РЕШЕНИЕ</w:t>
      </w:r>
    </w:p>
    <w:p w14:paraId="2DD8BCC7" w14:textId="77777777" w:rsidR="000B7161" w:rsidRPr="00897223" w:rsidRDefault="000B7161" w:rsidP="000B7161">
      <w:pPr>
        <w:widowControl/>
        <w:autoSpaceDE/>
        <w:autoSpaceDN/>
        <w:adjustRightInd/>
        <w:rPr>
          <w:rFonts w:eastAsia="Times New Roman"/>
          <w:b/>
          <w:bCs/>
          <w:sz w:val="20"/>
          <w:szCs w:val="20"/>
        </w:rPr>
      </w:pPr>
    </w:p>
    <w:p w14:paraId="6ECEDF7A" w14:textId="77777777" w:rsidR="000B7161" w:rsidRPr="00897223" w:rsidRDefault="000B7161" w:rsidP="000B7161">
      <w:pPr>
        <w:widowControl/>
        <w:autoSpaceDE/>
        <w:autoSpaceDN/>
        <w:adjustRightInd/>
        <w:jc w:val="both"/>
        <w:rPr>
          <w:rFonts w:eastAsia="Times New Roman"/>
          <w:sz w:val="20"/>
          <w:szCs w:val="20"/>
        </w:rPr>
      </w:pPr>
      <w:r w:rsidRPr="00897223">
        <w:rPr>
          <w:rFonts w:eastAsia="Times New Roman"/>
          <w:sz w:val="20"/>
          <w:szCs w:val="20"/>
        </w:rPr>
        <w:t>«30» января 2024 года</w:t>
      </w:r>
      <w:r w:rsidRPr="00897223">
        <w:rPr>
          <w:rFonts w:eastAsia="Times New Roman"/>
          <w:sz w:val="20"/>
          <w:szCs w:val="20"/>
        </w:rPr>
        <w:tab/>
      </w:r>
      <w:r w:rsidRPr="00897223">
        <w:rPr>
          <w:rFonts w:eastAsia="Times New Roman"/>
          <w:sz w:val="20"/>
          <w:szCs w:val="20"/>
        </w:rPr>
        <w:tab/>
      </w:r>
      <w:r w:rsidRPr="00897223">
        <w:rPr>
          <w:rFonts w:eastAsia="Times New Roman"/>
          <w:sz w:val="20"/>
          <w:szCs w:val="20"/>
        </w:rPr>
        <w:tab/>
      </w:r>
      <w:r w:rsidRPr="00897223">
        <w:rPr>
          <w:rFonts w:eastAsia="Times New Roman"/>
          <w:sz w:val="20"/>
          <w:szCs w:val="20"/>
        </w:rPr>
        <w:tab/>
      </w:r>
      <w:r w:rsidRPr="00897223">
        <w:rPr>
          <w:rFonts w:eastAsia="Times New Roman"/>
          <w:sz w:val="20"/>
          <w:szCs w:val="20"/>
        </w:rPr>
        <w:tab/>
      </w:r>
      <w:r w:rsidRPr="00897223">
        <w:rPr>
          <w:rFonts w:eastAsia="Times New Roman"/>
          <w:sz w:val="20"/>
          <w:szCs w:val="20"/>
        </w:rPr>
        <w:tab/>
      </w:r>
      <w:r w:rsidRPr="00897223">
        <w:rPr>
          <w:rFonts w:eastAsia="Times New Roman"/>
          <w:sz w:val="20"/>
          <w:szCs w:val="20"/>
        </w:rPr>
        <w:tab/>
      </w:r>
      <w:r w:rsidRPr="00897223">
        <w:rPr>
          <w:rFonts w:eastAsia="Times New Roman"/>
          <w:sz w:val="20"/>
          <w:szCs w:val="20"/>
        </w:rPr>
        <w:tab/>
        <w:t xml:space="preserve">       V-№ 20-5</w:t>
      </w:r>
    </w:p>
    <w:p w14:paraId="11604C93" w14:textId="77777777" w:rsidR="000B7161" w:rsidRPr="00897223" w:rsidRDefault="000B7161" w:rsidP="000B7161">
      <w:pPr>
        <w:widowControl/>
        <w:autoSpaceDE/>
        <w:autoSpaceDN/>
        <w:adjustRightInd/>
        <w:rPr>
          <w:rFonts w:eastAsia="Times New Roman"/>
          <w:b/>
          <w:bCs/>
          <w:sz w:val="20"/>
          <w:szCs w:val="20"/>
        </w:rPr>
      </w:pPr>
    </w:p>
    <w:p w14:paraId="3666639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xml:space="preserve">О внесении изменений в Положение </w:t>
      </w:r>
      <w:bookmarkStart w:id="41" w:name="_Hlk77686366"/>
      <w:r w:rsidRPr="00897223">
        <w:rPr>
          <w:rFonts w:eastAsia="Times New Roman"/>
          <w:b/>
          <w:bCs/>
          <w:sz w:val="20"/>
          <w:szCs w:val="20"/>
        </w:rPr>
        <w:t>о муниципальном дорожном фонде</w:t>
      </w:r>
    </w:p>
    <w:p w14:paraId="1108716E" w14:textId="77777777" w:rsidR="000B7161" w:rsidRPr="00897223" w:rsidRDefault="000B7161" w:rsidP="000B7161">
      <w:pPr>
        <w:widowControl/>
        <w:autoSpaceDE/>
        <w:autoSpaceDN/>
        <w:adjustRightInd/>
        <w:jc w:val="center"/>
        <w:rPr>
          <w:rFonts w:eastAsia="Times New Roman"/>
          <w:b/>
          <w:bCs/>
          <w:sz w:val="20"/>
          <w:szCs w:val="20"/>
        </w:rPr>
      </w:pPr>
      <w:r w:rsidRPr="00897223">
        <w:rPr>
          <w:rFonts w:eastAsia="Times New Roman"/>
          <w:b/>
          <w:bCs/>
          <w:sz w:val="20"/>
          <w:szCs w:val="20"/>
        </w:rPr>
        <w:t xml:space="preserve">муниципального образования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xml:space="preserve">» </w:t>
      </w:r>
      <w:proofErr w:type="spellStart"/>
      <w:r w:rsidRPr="00897223">
        <w:rPr>
          <w:rFonts w:eastAsia="Times New Roman"/>
          <w:b/>
          <w:bCs/>
          <w:sz w:val="20"/>
          <w:szCs w:val="20"/>
        </w:rPr>
        <w:t>Мирнинского</w:t>
      </w:r>
      <w:proofErr w:type="spellEnd"/>
      <w:r w:rsidRPr="00897223">
        <w:rPr>
          <w:rFonts w:eastAsia="Times New Roman"/>
          <w:b/>
          <w:bCs/>
          <w:sz w:val="20"/>
          <w:szCs w:val="20"/>
        </w:rPr>
        <w:t xml:space="preserve"> района Республики Саха (Якутия), утвержденное решением поселкового Совета депутатов МО «Поселок </w:t>
      </w:r>
      <w:proofErr w:type="spellStart"/>
      <w:r w:rsidRPr="00897223">
        <w:rPr>
          <w:rFonts w:eastAsia="Times New Roman"/>
          <w:b/>
          <w:bCs/>
          <w:sz w:val="20"/>
          <w:szCs w:val="20"/>
        </w:rPr>
        <w:t>Айхал</w:t>
      </w:r>
      <w:proofErr w:type="spellEnd"/>
      <w:r w:rsidRPr="00897223">
        <w:rPr>
          <w:rFonts w:eastAsia="Times New Roman"/>
          <w:b/>
          <w:bCs/>
          <w:sz w:val="20"/>
          <w:szCs w:val="20"/>
        </w:rPr>
        <w:t>» от 27 февраля 2019 года IV - № 27-3 (с последующими изменениями и дополнениями)</w:t>
      </w:r>
    </w:p>
    <w:bookmarkEnd w:id="41"/>
    <w:p w14:paraId="0BF431F3" w14:textId="77777777" w:rsidR="000B7161" w:rsidRPr="00897223" w:rsidRDefault="000B7161" w:rsidP="000B7161">
      <w:pPr>
        <w:widowControl/>
        <w:shd w:val="clear" w:color="auto" w:fill="FFFFFF"/>
        <w:autoSpaceDE/>
        <w:autoSpaceDN/>
        <w:adjustRightInd/>
        <w:rPr>
          <w:rFonts w:eastAsia="Times New Roman"/>
          <w:b/>
          <w:sz w:val="20"/>
          <w:szCs w:val="20"/>
        </w:rPr>
      </w:pPr>
    </w:p>
    <w:p w14:paraId="322CF877" w14:textId="77777777" w:rsidR="000B7161" w:rsidRPr="00897223" w:rsidRDefault="000B7161" w:rsidP="000B7161">
      <w:pPr>
        <w:widowControl/>
        <w:shd w:val="clear" w:color="auto" w:fill="FFFFFF"/>
        <w:autoSpaceDE/>
        <w:autoSpaceDN/>
        <w:adjustRightInd/>
        <w:ind w:firstLine="709"/>
        <w:jc w:val="both"/>
        <w:rPr>
          <w:rFonts w:eastAsia="Times New Roman"/>
          <w:sz w:val="20"/>
          <w:szCs w:val="20"/>
        </w:rPr>
      </w:pPr>
      <w:r w:rsidRPr="00897223">
        <w:rPr>
          <w:rFonts w:eastAsia="Times New Roman"/>
          <w:sz w:val="20"/>
          <w:szCs w:val="20"/>
        </w:rPr>
        <w:t xml:space="preserve">В соответствии с частью 5 статьи 179.4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Уставом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w:t>
      </w:r>
      <w:r w:rsidRPr="00897223">
        <w:rPr>
          <w:rFonts w:eastAsia="Times New Roman"/>
          <w:b/>
          <w:sz w:val="20"/>
          <w:szCs w:val="20"/>
        </w:rPr>
        <w:t>поселковый Совет депутатов решил:</w:t>
      </w:r>
    </w:p>
    <w:p w14:paraId="0244C81F" w14:textId="77777777" w:rsidR="000B7161" w:rsidRPr="00897223" w:rsidRDefault="000B7161" w:rsidP="000B7161">
      <w:pPr>
        <w:widowControl/>
        <w:shd w:val="clear" w:color="auto" w:fill="FFFFFF"/>
        <w:autoSpaceDE/>
        <w:autoSpaceDN/>
        <w:adjustRightInd/>
        <w:ind w:firstLine="709"/>
        <w:jc w:val="both"/>
        <w:rPr>
          <w:rFonts w:eastAsia="Times New Roman"/>
          <w:sz w:val="20"/>
          <w:szCs w:val="20"/>
        </w:rPr>
      </w:pPr>
    </w:p>
    <w:p w14:paraId="23BE0D67" w14:textId="77777777" w:rsidR="000B7161" w:rsidRPr="00897223" w:rsidRDefault="000B7161" w:rsidP="000B7161">
      <w:pPr>
        <w:widowControl/>
        <w:shd w:val="clear" w:color="auto" w:fill="FFFFFF"/>
        <w:autoSpaceDE/>
        <w:autoSpaceDN/>
        <w:adjustRightInd/>
        <w:ind w:firstLine="709"/>
        <w:jc w:val="both"/>
        <w:rPr>
          <w:rFonts w:eastAsia="Times New Roman"/>
          <w:sz w:val="20"/>
          <w:szCs w:val="20"/>
        </w:rPr>
      </w:pPr>
      <w:r w:rsidRPr="00897223">
        <w:rPr>
          <w:rFonts w:eastAsia="Times New Roman"/>
          <w:sz w:val="20"/>
          <w:szCs w:val="20"/>
        </w:rPr>
        <w:t>1.</w:t>
      </w:r>
      <w:r w:rsidRPr="00897223">
        <w:rPr>
          <w:rFonts w:eastAsia="Times New Roman"/>
          <w:sz w:val="20"/>
          <w:szCs w:val="20"/>
        </w:rPr>
        <w:tab/>
        <w:t xml:space="preserve">Внести следующие изменения в </w:t>
      </w:r>
      <w:r w:rsidRPr="00897223">
        <w:rPr>
          <w:rFonts w:eastAsia="Times New Roman"/>
          <w:bCs/>
          <w:sz w:val="20"/>
          <w:szCs w:val="20"/>
        </w:rPr>
        <w:t xml:space="preserve">Положение о муниципальном дорожном фонде муниципального образования «Поселок </w:t>
      </w:r>
      <w:proofErr w:type="spellStart"/>
      <w:r w:rsidRPr="00897223">
        <w:rPr>
          <w:rFonts w:eastAsia="Times New Roman"/>
          <w:bCs/>
          <w:sz w:val="20"/>
          <w:szCs w:val="20"/>
        </w:rPr>
        <w:t>Айхал</w:t>
      </w:r>
      <w:proofErr w:type="spellEnd"/>
      <w:r w:rsidRPr="00897223">
        <w:rPr>
          <w:rFonts w:eastAsia="Times New Roman"/>
          <w:bCs/>
          <w:sz w:val="20"/>
          <w:szCs w:val="20"/>
        </w:rPr>
        <w:t xml:space="preserve">» </w:t>
      </w:r>
      <w:proofErr w:type="spellStart"/>
      <w:r w:rsidRPr="00897223">
        <w:rPr>
          <w:rFonts w:eastAsia="Times New Roman"/>
          <w:bCs/>
          <w:sz w:val="20"/>
          <w:szCs w:val="20"/>
        </w:rPr>
        <w:t>Мирнинского</w:t>
      </w:r>
      <w:proofErr w:type="spellEnd"/>
      <w:r w:rsidRPr="00897223">
        <w:rPr>
          <w:rFonts w:eastAsia="Times New Roman"/>
          <w:bCs/>
          <w:sz w:val="20"/>
          <w:szCs w:val="20"/>
        </w:rPr>
        <w:t xml:space="preserve"> района Республики Саха (Якутия), утвержденного решением поселкового Совета депутатов МО «Поселок </w:t>
      </w:r>
      <w:proofErr w:type="spellStart"/>
      <w:r w:rsidRPr="00897223">
        <w:rPr>
          <w:rFonts w:eastAsia="Times New Roman"/>
          <w:bCs/>
          <w:sz w:val="20"/>
          <w:szCs w:val="20"/>
        </w:rPr>
        <w:t>Айхал</w:t>
      </w:r>
      <w:proofErr w:type="spellEnd"/>
      <w:r w:rsidRPr="00897223">
        <w:rPr>
          <w:rFonts w:eastAsia="Times New Roman"/>
          <w:bCs/>
          <w:sz w:val="20"/>
          <w:szCs w:val="20"/>
        </w:rPr>
        <w:t>» от 25 апреля 2023 года V - № 11-9 (далее – Положение)</w:t>
      </w:r>
      <w:r w:rsidRPr="00897223">
        <w:rPr>
          <w:rFonts w:eastAsia="Times New Roman"/>
          <w:sz w:val="20"/>
          <w:szCs w:val="20"/>
        </w:rPr>
        <w:t>:</w:t>
      </w:r>
    </w:p>
    <w:p w14:paraId="4D14EE7A"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1.1. Пункт 2.1 раздела 2 «Порядок формирования муниципального дорожного фонда» изложить в новой редакции:</w:t>
      </w:r>
    </w:p>
    <w:p w14:paraId="370DA8CB"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«2.1 Объем бюджетных ассигнований муниципального дорожного фонда утверждается решением о местном бюджете на очередной финансовый год (очередной финансовый год и плановый период) в размере не менее прогнозируемого объема доходов бюджета муниципального образования, установленных решением представительного органа муниципального образования, от:</w:t>
      </w:r>
    </w:p>
    <w:p w14:paraId="221151DC"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 акцизов на автомобильный бензин, прямогонный бензин, дизельное топливо, моторные масла для дизельных и (или) карбюраторных (</w:t>
      </w:r>
      <w:proofErr w:type="spellStart"/>
      <w:r w:rsidRPr="00897223">
        <w:rPr>
          <w:rFonts w:eastAsia="Times New Roman"/>
          <w:bCs/>
          <w:sz w:val="20"/>
          <w:szCs w:val="20"/>
        </w:rPr>
        <w:t>инжекторных</w:t>
      </w:r>
      <w:proofErr w:type="spellEnd"/>
      <w:r w:rsidRPr="00897223">
        <w:rPr>
          <w:rFonts w:eastAsia="Times New Roman"/>
          <w:bCs/>
          <w:sz w:val="20"/>
          <w:szCs w:val="20"/>
        </w:rPr>
        <w:t>) двигателей, производимые на территории Российской Федерации, подлежащих зачислению в местный бюджет;</w:t>
      </w:r>
    </w:p>
    <w:p w14:paraId="0D7E1DCC"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 доходов местных бюджетов от транспортного налога (если законом субъекта Российской Федерации установлены единые нормативы отчислений от транспортного налога в местные бюджеты);</w:t>
      </w:r>
    </w:p>
    <w:p w14:paraId="3A49C96A"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 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14:paraId="3BC0CB17"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 доходов местных бюджетов от штрафов за нарушение правил движения тяжеловесного и (или) крупногабаритного транспортного средства;</w:t>
      </w:r>
    </w:p>
    <w:p w14:paraId="6E3BF430"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 иных поступлений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14:paraId="0D13D68B"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1.2. Пункт 3.6 раздела 3 «Порядок использования муниципального дорожного фонда» изложить в новой редакции:</w:t>
      </w:r>
    </w:p>
    <w:p w14:paraId="4D1A44C6" w14:textId="77777777" w:rsidR="000B7161" w:rsidRPr="00897223" w:rsidRDefault="000B7161" w:rsidP="000B7161">
      <w:pPr>
        <w:widowControl/>
        <w:shd w:val="clear" w:color="auto" w:fill="FFFFFF"/>
        <w:autoSpaceDE/>
        <w:autoSpaceDN/>
        <w:adjustRightInd/>
        <w:ind w:firstLine="709"/>
        <w:jc w:val="both"/>
        <w:rPr>
          <w:rFonts w:eastAsia="Times New Roman"/>
          <w:bCs/>
          <w:sz w:val="20"/>
          <w:szCs w:val="20"/>
        </w:rPr>
      </w:pPr>
      <w:r w:rsidRPr="00897223">
        <w:rPr>
          <w:rFonts w:eastAsia="Times New Roman"/>
          <w:bCs/>
          <w:sz w:val="20"/>
          <w:szCs w:val="20"/>
        </w:rPr>
        <w:t xml:space="preserve">«3.6 Перечень объектов капитального ремонта, ремонта автомобильных дорог общего пользования местного значения, перечень объектов строительства и реконструкции автомобильных дорог общего пользования местного значения, утверждается постановлением администрации муниципального образования «Поселок </w:t>
      </w:r>
      <w:proofErr w:type="spellStart"/>
      <w:r w:rsidRPr="00897223">
        <w:rPr>
          <w:rFonts w:eastAsia="Times New Roman"/>
          <w:bCs/>
          <w:sz w:val="20"/>
          <w:szCs w:val="20"/>
        </w:rPr>
        <w:t>Айхал</w:t>
      </w:r>
      <w:proofErr w:type="spellEnd"/>
      <w:r w:rsidRPr="00897223">
        <w:rPr>
          <w:rFonts w:eastAsia="Times New Roman"/>
          <w:bCs/>
          <w:sz w:val="20"/>
          <w:szCs w:val="20"/>
        </w:rPr>
        <w:t xml:space="preserve">» </w:t>
      </w:r>
      <w:proofErr w:type="spellStart"/>
      <w:r w:rsidRPr="00897223">
        <w:rPr>
          <w:rFonts w:eastAsia="Times New Roman"/>
          <w:bCs/>
          <w:sz w:val="20"/>
          <w:szCs w:val="20"/>
        </w:rPr>
        <w:t>Мирнинского</w:t>
      </w:r>
      <w:proofErr w:type="spellEnd"/>
      <w:r w:rsidRPr="00897223">
        <w:rPr>
          <w:rFonts w:eastAsia="Times New Roman"/>
          <w:bCs/>
          <w:sz w:val="20"/>
          <w:szCs w:val="20"/>
        </w:rPr>
        <w:t xml:space="preserve"> района Республики Саха (Якутия) в составе муниципальной программы».</w:t>
      </w:r>
    </w:p>
    <w:p w14:paraId="03CD3534" w14:textId="77777777" w:rsidR="000B7161" w:rsidRPr="00897223" w:rsidRDefault="000B7161" w:rsidP="000B7161">
      <w:pPr>
        <w:widowControl/>
        <w:autoSpaceDE/>
        <w:autoSpaceDN/>
        <w:adjustRightInd/>
        <w:ind w:firstLine="709"/>
        <w:jc w:val="both"/>
        <w:rPr>
          <w:rFonts w:eastAsia="Times New Roman"/>
          <w:sz w:val="20"/>
          <w:szCs w:val="20"/>
        </w:rPr>
      </w:pPr>
      <w:r w:rsidRPr="00897223">
        <w:rPr>
          <w:rFonts w:eastAsia="Times New Roman"/>
          <w:sz w:val="20"/>
          <w:szCs w:val="20"/>
        </w:rPr>
        <w:t>2.</w:t>
      </w:r>
      <w:r w:rsidRPr="00897223">
        <w:rPr>
          <w:rFonts w:eastAsia="Times New Roman"/>
          <w:sz w:val="20"/>
          <w:szCs w:val="20"/>
        </w:rPr>
        <w:tab/>
        <w:t xml:space="preserve">Опубликовать (обнародовать) настоящее решение в информационном бюллетене «Вестник </w:t>
      </w:r>
      <w:proofErr w:type="spellStart"/>
      <w:r w:rsidRPr="00897223">
        <w:rPr>
          <w:rFonts w:eastAsia="Times New Roman"/>
          <w:sz w:val="20"/>
          <w:szCs w:val="20"/>
        </w:rPr>
        <w:t>Айхала</w:t>
      </w:r>
      <w:proofErr w:type="spellEnd"/>
      <w:r w:rsidRPr="00897223">
        <w:rPr>
          <w:rFonts w:eastAsia="Times New Roman"/>
          <w:sz w:val="20"/>
          <w:szCs w:val="20"/>
        </w:rPr>
        <w:t xml:space="preserve">» и разместить на официальном сайте Администрации МО «Посёлок </w:t>
      </w:r>
      <w:proofErr w:type="spellStart"/>
      <w:r w:rsidRPr="00897223">
        <w:rPr>
          <w:rFonts w:eastAsia="Times New Roman"/>
          <w:sz w:val="20"/>
          <w:szCs w:val="20"/>
        </w:rPr>
        <w:t>Айхал</w:t>
      </w:r>
      <w:proofErr w:type="spellEnd"/>
      <w:r w:rsidRPr="00897223">
        <w:rPr>
          <w:rFonts w:eastAsia="Times New Roman"/>
          <w:sz w:val="20"/>
          <w:szCs w:val="20"/>
        </w:rPr>
        <w:t>» (www.мо-айхал.рф).</w:t>
      </w:r>
    </w:p>
    <w:p w14:paraId="727EB420" w14:textId="77777777" w:rsidR="000B7161" w:rsidRPr="00897223" w:rsidRDefault="000B7161" w:rsidP="000B7161">
      <w:pPr>
        <w:widowControl/>
        <w:autoSpaceDE/>
        <w:autoSpaceDN/>
        <w:adjustRightInd/>
        <w:ind w:firstLine="709"/>
        <w:jc w:val="both"/>
        <w:rPr>
          <w:rFonts w:eastAsia="Times New Roman"/>
          <w:sz w:val="20"/>
          <w:szCs w:val="20"/>
        </w:rPr>
      </w:pPr>
      <w:r w:rsidRPr="00897223">
        <w:rPr>
          <w:rFonts w:eastAsia="Times New Roman"/>
          <w:sz w:val="20"/>
          <w:szCs w:val="20"/>
        </w:rPr>
        <w:t>3.</w:t>
      </w:r>
      <w:r w:rsidRPr="00897223">
        <w:rPr>
          <w:rFonts w:eastAsia="Times New Roman"/>
          <w:sz w:val="20"/>
          <w:szCs w:val="20"/>
        </w:rPr>
        <w:tab/>
        <w:t>Настоящее решение вступает в силу с даты его официального опубликования (обнародования).</w:t>
      </w:r>
    </w:p>
    <w:p w14:paraId="01D11E39" w14:textId="77777777" w:rsidR="000B7161" w:rsidRPr="00897223" w:rsidRDefault="000B7161" w:rsidP="000B7161">
      <w:pPr>
        <w:widowControl/>
        <w:autoSpaceDE/>
        <w:autoSpaceDN/>
        <w:adjustRightInd/>
        <w:ind w:firstLine="709"/>
        <w:jc w:val="both"/>
        <w:rPr>
          <w:rFonts w:eastAsia="Times New Roman"/>
          <w:sz w:val="20"/>
          <w:szCs w:val="20"/>
        </w:rPr>
      </w:pPr>
      <w:r w:rsidRPr="00897223">
        <w:rPr>
          <w:rFonts w:eastAsia="Times New Roman"/>
          <w:sz w:val="20"/>
          <w:szCs w:val="20"/>
        </w:rPr>
        <w:t>4.</w:t>
      </w:r>
      <w:r w:rsidRPr="00897223">
        <w:rPr>
          <w:rFonts w:eastAsia="Times New Roman"/>
          <w:sz w:val="20"/>
          <w:szCs w:val="20"/>
        </w:rPr>
        <w:tab/>
        <w:t>Контроль исполнения настоящего решения возложить Главу поселка.</w:t>
      </w:r>
    </w:p>
    <w:p w14:paraId="4E812814" w14:textId="77777777" w:rsidR="000B7161" w:rsidRPr="00897223" w:rsidRDefault="000B7161" w:rsidP="000B7161">
      <w:pPr>
        <w:widowControl/>
        <w:autoSpaceDE/>
        <w:autoSpaceDN/>
        <w:adjustRightInd/>
        <w:jc w:val="both"/>
        <w:rPr>
          <w:rFonts w:eastAsia="Times New Roman"/>
          <w:sz w:val="20"/>
          <w:szCs w:val="20"/>
        </w:rPr>
      </w:pPr>
    </w:p>
    <w:tbl>
      <w:tblPr>
        <w:tblW w:w="5000" w:type="pct"/>
        <w:tblLook w:val="04A0" w:firstRow="1" w:lastRow="0" w:firstColumn="1" w:lastColumn="0" w:noHBand="0" w:noVBand="1"/>
      </w:tblPr>
      <w:tblGrid>
        <w:gridCol w:w="4819"/>
        <w:gridCol w:w="4820"/>
      </w:tblGrid>
      <w:tr w:rsidR="000B7161" w:rsidRPr="00897223" w14:paraId="32A45E59" w14:textId="77777777" w:rsidTr="00B15177">
        <w:trPr>
          <w:trHeight w:val="1011"/>
        </w:trPr>
        <w:tc>
          <w:tcPr>
            <w:tcW w:w="2500" w:type="pct"/>
          </w:tcPr>
          <w:p w14:paraId="4BEB6A06" w14:textId="77777777" w:rsidR="000B7161" w:rsidRPr="00897223" w:rsidRDefault="000B7161" w:rsidP="000B7161">
            <w:pPr>
              <w:widowControl/>
              <w:autoSpaceDE/>
              <w:autoSpaceDN/>
              <w:adjustRightInd/>
              <w:spacing w:line="256" w:lineRule="auto"/>
              <w:jc w:val="both"/>
              <w:rPr>
                <w:rFonts w:eastAsia="Times New Roman"/>
                <w:b/>
                <w:sz w:val="20"/>
                <w:szCs w:val="20"/>
              </w:rPr>
            </w:pPr>
            <w:r w:rsidRPr="00897223">
              <w:rPr>
                <w:rFonts w:eastAsia="Times New Roman"/>
                <w:b/>
                <w:sz w:val="20"/>
                <w:szCs w:val="20"/>
              </w:rPr>
              <w:t>Глава поселка</w:t>
            </w:r>
          </w:p>
          <w:p w14:paraId="214F4219" w14:textId="77777777" w:rsidR="000B7161" w:rsidRPr="00897223" w:rsidRDefault="000B7161" w:rsidP="000B7161">
            <w:pPr>
              <w:widowControl/>
              <w:autoSpaceDE/>
              <w:autoSpaceDN/>
              <w:adjustRightInd/>
              <w:spacing w:line="256" w:lineRule="auto"/>
              <w:jc w:val="both"/>
              <w:rPr>
                <w:rFonts w:eastAsia="Times New Roman"/>
                <w:b/>
                <w:sz w:val="20"/>
                <w:szCs w:val="20"/>
              </w:rPr>
            </w:pPr>
          </w:p>
          <w:p w14:paraId="78A76B5B" w14:textId="77777777" w:rsidR="000B7161" w:rsidRPr="00897223" w:rsidRDefault="000B7161" w:rsidP="000B7161">
            <w:pPr>
              <w:widowControl/>
              <w:autoSpaceDE/>
              <w:autoSpaceDN/>
              <w:adjustRightInd/>
              <w:spacing w:line="256" w:lineRule="auto"/>
              <w:jc w:val="both"/>
              <w:rPr>
                <w:rFonts w:eastAsia="Times New Roman"/>
                <w:b/>
                <w:sz w:val="20"/>
                <w:szCs w:val="20"/>
              </w:rPr>
            </w:pPr>
          </w:p>
          <w:p w14:paraId="49CE7DB1" w14:textId="77777777" w:rsidR="000B7161" w:rsidRPr="00897223" w:rsidRDefault="000B7161" w:rsidP="000B7161">
            <w:pPr>
              <w:widowControl/>
              <w:autoSpaceDE/>
              <w:autoSpaceDN/>
              <w:adjustRightInd/>
              <w:spacing w:line="256" w:lineRule="auto"/>
              <w:jc w:val="both"/>
              <w:rPr>
                <w:rFonts w:eastAsia="Times New Roman"/>
                <w:sz w:val="20"/>
                <w:szCs w:val="20"/>
              </w:rPr>
            </w:pPr>
            <w:r w:rsidRPr="00897223">
              <w:rPr>
                <w:rFonts w:eastAsia="Times New Roman"/>
                <w:b/>
                <w:sz w:val="20"/>
                <w:szCs w:val="20"/>
              </w:rPr>
              <w:t>___________________Г.Ш. Петровская</w:t>
            </w:r>
          </w:p>
        </w:tc>
        <w:tc>
          <w:tcPr>
            <w:tcW w:w="2500" w:type="pct"/>
          </w:tcPr>
          <w:p w14:paraId="11B8BE0E" w14:textId="77777777" w:rsidR="000B7161" w:rsidRPr="00897223" w:rsidRDefault="000B7161" w:rsidP="000B7161">
            <w:pPr>
              <w:widowControl/>
              <w:tabs>
                <w:tab w:val="left" w:pos="360"/>
              </w:tabs>
              <w:autoSpaceDE/>
              <w:autoSpaceDN/>
              <w:adjustRightInd/>
              <w:spacing w:line="256" w:lineRule="auto"/>
              <w:jc w:val="both"/>
              <w:rPr>
                <w:rFonts w:eastAsia="Times New Roman"/>
                <w:b/>
                <w:sz w:val="20"/>
                <w:szCs w:val="20"/>
              </w:rPr>
            </w:pPr>
            <w:r w:rsidRPr="00897223">
              <w:rPr>
                <w:rFonts w:eastAsia="Times New Roman"/>
                <w:b/>
                <w:sz w:val="20"/>
                <w:szCs w:val="20"/>
              </w:rPr>
              <w:t>Председатель</w:t>
            </w:r>
          </w:p>
          <w:p w14:paraId="775FCEE3" w14:textId="77777777" w:rsidR="000B7161" w:rsidRPr="00897223" w:rsidRDefault="000B7161" w:rsidP="000B7161">
            <w:pPr>
              <w:widowControl/>
              <w:tabs>
                <w:tab w:val="left" w:pos="360"/>
              </w:tabs>
              <w:autoSpaceDE/>
              <w:autoSpaceDN/>
              <w:adjustRightInd/>
              <w:spacing w:line="256" w:lineRule="auto"/>
              <w:jc w:val="both"/>
              <w:rPr>
                <w:rFonts w:eastAsia="Times New Roman"/>
                <w:b/>
                <w:sz w:val="20"/>
                <w:szCs w:val="20"/>
              </w:rPr>
            </w:pPr>
            <w:r w:rsidRPr="00897223">
              <w:rPr>
                <w:rFonts w:eastAsia="Times New Roman"/>
                <w:b/>
                <w:sz w:val="20"/>
                <w:szCs w:val="20"/>
              </w:rPr>
              <w:t>поселкового Совета депутатов</w:t>
            </w:r>
          </w:p>
          <w:p w14:paraId="3190D653" w14:textId="77777777" w:rsidR="000B7161" w:rsidRPr="00897223" w:rsidRDefault="000B7161" w:rsidP="000B7161">
            <w:pPr>
              <w:widowControl/>
              <w:tabs>
                <w:tab w:val="left" w:pos="360"/>
              </w:tabs>
              <w:autoSpaceDE/>
              <w:autoSpaceDN/>
              <w:adjustRightInd/>
              <w:spacing w:line="256" w:lineRule="auto"/>
              <w:jc w:val="both"/>
              <w:rPr>
                <w:rFonts w:eastAsia="Times New Roman"/>
                <w:b/>
                <w:sz w:val="20"/>
                <w:szCs w:val="20"/>
              </w:rPr>
            </w:pPr>
          </w:p>
          <w:p w14:paraId="1C7AEB5F" w14:textId="77777777" w:rsidR="000B7161" w:rsidRPr="00897223" w:rsidRDefault="000B7161" w:rsidP="000B7161">
            <w:pPr>
              <w:widowControl/>
              <w:tabs>
                <w:tab w:val="left" w:pos="360"/>
              </w:tabs>
              <w:autoSpaceDE/>
              <w:autoSpaceDN/>
              <w:adjustRightInd/>
              <w:spacing w:line="256" w:lineRule="auto"/>
              <w:jc w:val="both"/>
              <w:rPr>
                <w:rFonts w:eastAsia="Times New Roman"/>
                <w:sz w:val="20"/>
                <w:szCs w:val="20"/>
              </w:rPr>
            </w:pPr>
            <w:r w:rsidRPr="00897223">
              <w:rPr>
                <w:rFonts w:eastAsia="Times New Roman"/>
                <w:b/>
                <w:sz w:val="20"/>
                <w:szCs w:val="20"/>
              </w:rPr>
              <w:t>____________________А.М. Бочаров</w:t>
            </w:r>
          </w:p>
        </w:tc>
      </w:tr>
    </w:tbl>
    <w:p w14:paraId="66C45711" w14:textId="77777777" w:rsidR="000B7161" w:rsidRPr="00897223" w:rsidRDefault="000B7161" w:rsidP="000B7161">
      <w:pPr>
        <w:widowControl/>
        <w:autoSpaceDE/>
        <w:autoSpaceDN/>
        <w:adjustRightInd/>
        <w:spacing w:before="55"/>
        <w:jc w:val="both"/>
        <w:rPr>
          <w:rFonts w:eastAsia="Times New Roman"/>
          <w:b/>
          <w:spacing w:val="-3"/>
          <w:sz w:val="20"/>
          <w:szCs w:val="20"/>
        </w:rPr>
      </w:pPr>
    </w:p>
    <w:p w14:paraId="154D261B" w14:textId="77777777" w:rsidR="000B7161" w:rsidRPr="00897223" w:rsidRDefault="000B7161" w:rsidP="000B7161">
      <w:pPr>
        <w:keepNext/>
        <w:widowControl/>
        <w:autoSpaceDE/>
        <w:autoSpaceDN/>
        <w:adjustRightInd/>
        <w:jc w:val="center"/>
        <w:outlineLvl w:val="1"/>
        <w:rPr>
          <w:rFonts w:eastAsia="Times New Roman"/>
          <w:bCs/>
          <w:sz w:val="20"/>
          <w:szCs w:val="20"/>
        </w:rPr>
      </w:pPr>
    </w:p>
    <w:p w14:paraId="4BBBA81C" w14:textId="77777777" w:rsidR="000B7161" w:rsidRPr="00897223" w:rsidRDefault="000B7161" w:rsidP="000B7161">
      <w:pPr>
        <w:keepNext/>
        <w:widowControl/>
        <w:autoSpaceDE/>
        <w:autoSpaceDN/>
        <w:adjustRightInd/>
        <w:jc w:val="center"/>
        <w:outlineLvl w:val="1"/>
        <w:rPr>
          <w:rFonts w:eastAsia="Times New Roman"/>
          <w:bCs/>
          <w:sz w:val="20"/>
          <w:szCs w:val="20"/>
        </w:rPr>
      </w:pPr>
      <w:r w:rsidRPr="00897223">
        <w:rPr>
          <w:rFonts w:eastAsia="Times New Roman"/>
          <w:bCs/>
          <w:sz w:val="20"/>
          <w:szCs w:val="20"/>
        </w:rPr>
        <w:t>РОССИЙСКАЯ ФЕДЕРАЦИЯ (РОССИЯ)</w:t>
      </w:r>
    </w:p>
    <w:p w14:paraId="792D0CE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5054750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531B2EB1"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54DB144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lastRenderedPageBreak/>
        <w:t>ПОСЕЛКОВЫЙ СОВЕТ ДЕПУТАТОВ</w:t>
      </w:r>
    </w:p>
    <w:p w14:paraId="73A557F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lang w:val="en-US"/>
        </w:rPr>
        <w:t>XX</w:t>
      </w:r>
      <w:r w:rsidRPr="00897223">
        <w:rPr>
          <w:rFonts w:eastAsia="Times New Roman"/>
          <w:sz w:val="20"/>
          <w:szCs w:val="20"/>
        </w:rPr>
        <w:t xml:space="preserve"> СЕССИЯ</w:t>
      </w:r>
    </w:p>
    <w:p w14:paraId="292D2BE0" w14:textId="77777777" w:rsidR="000B7161" w:rsidRPr="00897223" w:rsidRDefault="000B7161" w:rsidP="000B7161">
      <w:pPr>
        <w:widowControl/>
        <w:autoSpaceDE/>
        <w:autoSpaceDN/>
        <w:adjustRightInd/>
        <w:jc w:val="center"/>
        <w:rPr>
          <w:rFonts w:eastAsia="Times New Roman"/>
          <w:bCs/>
          <w:sz w:val="20"/>
          <w:szCs w:val="20"/>
        </w:rPr>
      </w:pPr>
      <w:r w:rsidRPr="00897223">
        <w:rPr>
          <w:rFonts w:eastAsia="Times New Roman"/>
          <w:bCs/>
          <w:sz w:val="20"/>
          <w:szCs w:val="20"/>
        </w:rPr>
        <w:t>РЕШЕНИЕ</w:t>
      </w:r>
    </w:p>
    <w:p w14:paraId="44F8F53C" w14:textId="77777777" w:rsidR="000B7161" w:rsidRPr="00897223" w:rsidRDefault="000B7161" w:rsidP="000B7161">
      <w:pPr>
        <w:widowControl/>
        <w:autoSpaceDE/>
        <w:autoSpaceDN/>
        <w:adjustRightInd/>
        <w:jc w:val="center"/>
        <w:rPr>
          <w:rFonts w:eastAsia="Times New Roman"/>
          <w:bCs/>
          <w:sz w:val="20"/>
          <w:szCs w:val="20"/>
        </w:rPr>
      </w:pPr>
    </w:p>
    <w:tbl>
      <w:tblPr>
        <w:tblW w:w="0" w:type="auto"/>
        <w:tblLook w:val="04A0" w:firstRow="1" w:lastRow="0" w:firstColumn="1" w:lastColumn="0" w:noHBand="0" w:noVBand="1"/>
      </w:tblPr>
      <w:tblGrid>
        <w:gridCol w:w="4832"/>
        <w:gridCol w:w="4807"/>
      </w:tblGrid>
      <w:tr w:rsidR="000B7161" w:rsidRPr="00897223" w14:paraId="22E2ADE7" w14:textId="77777777" w:rsidTr="00B15177">
        <w:tc>
          <w:tcPr>
            <w:tcW w:w="5210" w:type="dxa"/>
          </w:tcPr>
          <w:p w14:paraId="1DE4D5DE" w14:textId="77777777" w:rsidR="000B7161" w:rsidRPr="00897223" w:rsidRDefault="000B7161" w:rsidP="000B7161">
            <w:pPr>
              <w:widowControl/>
              <w:autoSpaceDE/>
              <w:autoSpaceDN/>
              <w:adjustRightInd/>
              <w:rPr>
                <w:rFonts w:eastAsia="Times New Roman"/>
                <w:bCs/>
                <w:sz w:val="20"/>
                <w:szCs w:val="20"/>
              </w:rPr>
            </w:pPr>
            <w:r w:rsidRPr="00897223">
              <w:rPr>
                <w:rFonts w:eastAsia="Times New Roman"/>
                <w:bCs/>
                <w:sz w:val="20"/>
                <w:szCs w:val="20"/>
              </w:rPr>
              <w:t>«30» января 2024 года</w:t>
            </w:r>
          </w:p>
        </w:tc>
        <w:tc>
          <w:tcPr>
            <w:tcW w:w="5211" w:type="dxa"/>
          </w:tcPr>
          <w:p w14:paraId="6EED5BAB"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sz w:val="20"/>
                <w:szCs w:val="20"/>
                <w:lang w:val="en-US"/>
              </w:rPr>
              <w:t>V</w:t>
            </w:r>
            <w:r w:rsidRPr="00897223">
              <w:rPr>
                <w:rFonts w:eastAsia="Times New Roman"/>
                <w:sz w:val="20"/>
                <w:szCs w:val="20"/>
              </w:rPr>
              <w:t>-№ 20-6</w:t>
            </w:r>
          </w:p>
        </w:tc>
      </w:tr>
    </w:tbl>
    <w:p w14:paraId="6D363747" w14:textId="77777777" w:rsidR="000B7161" w:rsidRPr="00897223" w:rsidRDefault="000B7161" w:rsidP="000B7161">
      <w:pPr>
        <w:widowControl/>
        <w:autoSpaceDE/>
        <w:autoSpaceDN/>
        <w:adjustRightInd/>
        <w:jc w:val="center"/>
        <w:rPr>
          <w:rFonts w:eastAsia="Times New Roman"/>
          <w:b/>
          <w:sz w:val="20"/>
          <w:szCs w:val="20"/>
        </w:rPr>
      </w:pPr>
    </w:p>
    <w:p w14:paraId="53F3A01E" w14:textId="77777777" w:rsidR="000B7161" w:rsidRPr="00897223" w:rsidRDefault="000B7161" w:rsidP="000B7161">
      <w:pPr>
        <w:widowControl/>
        <w:autoSpaceDE/>
        <w:autoSpaceDN/>
        <w:adjustRightInd/>
        <w:jc w:val="center"/>
        <w:rPr>
          <w:rFonts w:eastAsia="Times New Roman"/>
          <w:b/>
          <w:sz w:val="20"/>
          <w:szCs w:val="20"/>
        </w:rPr>
      </w:pPr>
      <w:r w:rsidRPr="00897223">
        <w:rPr>
          <w:rFonts w:eastAsia="Times New Roman"/>
          <w:b/>
          <w:sz w:val="20"/>
          <w:szCs w:val="20"/>
        </w:rPr>
        <w:t>О прекращении полномочий депутата поселкового Совета депутатов</w:t>
      </w:r>
    </w:p>
    <w:p w14:paraId="44528C85" w14:textId="77777777" w:rsidR="000B7161" w:rsidRPr="00897223" w:rsidRDefault="000B7161" w:rsidP="000B7161">
      <w:pPr>
        <w:widowControl/>
        <w:autoSpaceDE/>
        <w:autoSpaceDN/>
        <w:adjustRightInd/>
        <w:jc w:val="center"/>
        <w:rPr>
          <w:rFonts w:eastAsia="Times New Roman"/>
          <w:b/>
          <w:sz w:val="20"/>
          <w:szCs w:val="20"/>
        </w:rPr>
      </w:pPr>
      <w:r w:rsidRPr="00897223">
        <w:rPr>
          <w:rFonts w:eastAsia="Times New Roman"/>
          <w:b/>
          <w:sz w:val="20"/>
          <w:szCs w:val="20"/>
        </w:rPr>
        <w:t>по избирательному округу № 15 - Промышленный Афанасьева Алексея Геннадьевича</w:t>
      </w:r>
    </w:p>
    <w:p w14:paraId="2DE59A31" w14:textId="77777777" w:rsidR="000B7161" w:rsidRPr="00897223" w:rsidRDefault="000B7161" w:rsidP="000B7161">
      <w:pPr>
        <w:widowControl/>
        <w:autoSpaceDE/>
        <w:autoSpaceDN/>
        <w:adjustRightInd/>
        <w:jc w:val="center"/>
        <w:rPr>
          <w:rFonts w:eastAsia="Times New Roman"/>
          <w:b/>
          <w:sz w:val="20"/>
          <w:szCs w:val="20"/>
        </w:rPr>
      </w:pPr>
    </w:p>
    <w:p w14:paraId="5C591567" w14:textId="77777777" w:rsidR="000B7161" w:rsidRPr="00897223" w:rsidRDefault="000B7161" w:rsidP="000B7161">
      <w:pPr>
        <w:widowControl/>
        <w:autoSpaceDE/>
        <w:autoSpaceDN/>
        <w:adjustRightInd/>
        <w:ind w:firstLine="567"/>
        <w:jc w:val="both"/>
        <w:rPr>
          <w:rFonts w:eastAsia="Times New Roman"/>
          <w:b/>
          <w:bCs/>
          <w:sz w:val="20"/>
          <w:szCs w:val="20"/>
        </w:rPr>
      </w:pPr>
      <w:r w:rsidRPr="00897223">
        <w:rPr>
          <w:rFonts w:eastAsia="Times New Roman"/>
          <w:sz w:val="20"/>
          <w:szCs w:val="20"/>
        </w:rPr>
        <w:t xml:space="preserve">В связи с поступившим 16 января 2024 года заявлением от депутата поселкового Совета депутатов по избирательному округу № 15 - Промышленный Афанасьева А.Г. в соответствии с пунктом 2 части 10 статьи 40 Федерального закона от 06.10.2003 № 131-ФЗ «Об общих принципах организации местного самоуправления в Российской Федерации», пунктом 2 части 1, частью 2 статьи 28 Устава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w:t>
      </w:r>
      <w:r w:rsidRPr="00897223">
        <w:rPr>
          <w:rFonts w:eastAsia="Times New Roman"/>
          <w:b/>
          <w:sz w:val="20"/>
          <w:szCs w:val="20"/>
        </w:rPr>
        <w:t>поселковый Совет</w:t>
      </w:r>
      <w:r w:rsidRPr="00897223">
        <w:rPr>
          <w:rFonts w:eastAsia="Times New Roman"/>
          <w:b/>
          <w:bCs/>
          <w:sz w:val="20"/>
          <w:szCs w:val="20"/>
        </w:rPr>
        <w:t xml:space="preserve"> депутатов решил:</w:t>
      </w:r>
    </w:p>
    <w:p w14:paraId="6096F4D2" w14:textId="77777777" w:rsidR="000B7161" w:rsidRPr="00897223" w:rsidRDefault="000B7161" w:rsidP="009D742D">
      <w:pPr>
        <w:widowControl/>
        <w:numPr>
          <w:ilvl w:val="0"/>
          <w:numId w:val="37"/>
        </w:numPr>
        <w:tabs>
          <w:tab w:val="num" w:pos="0"/>
        </w:tabs>
        <w:autoSpaceDE/>
        <w:autoSpaceDN/>
        <w:adjustRightInd/>
        <w:ind w:left="0" w:firstLine="567"/>
        <w:jc w:val="both"/>
        <w:rPr>
          <w:rFonts w:eastAsia="Times New Roman"/>
          <w:sz w:val="20"/>
          <w:szCs w:val="20"/>
        </w:rPr>
      </w:pPr>
      <w:r w:rsidRPr="00897223">
        <w:rPr>
          <w:rFonts w:eastAsia="Times New Roman"/>
          <w:sz w:val="20"/>
          <w:szCs w:val="20"/>
        </w:rPr>
        <w:t xml:space="preserve">Прекратить полномочия депутата поселкового Совета депутатов, избранного по избирательному округу № 15 - Промышленный Афанасьева Алексея Геннадьевича. </w:t>
      </w:r>
    </w:p>
    <w:p w14:paraId="1A3B056B" w14:textId="77777777" w:rsidR="000B7161" w:rsidRPr="00897223" w:rsidRDefault="000B7161" w:rsidP="009D742D">
      <w:pPr>
        <w:widowControl/>
        <w:numPr>
          <w:ilvl w:val="0"/>
          <w:numId w:val="37"/>
        </w:numPr>
        <w:tabs>
          <w:tab w:val="num" w:pos="0"/>
        </w:tabs>
        <w:autoSpaceDE/>
        <w:autoSpaceDN/>
        <w:adjustRightInd/>
        <w:ind w:left="0" w:firstLine="567"/>
        <w:jc w:val="both"/>
        <w:rPr>
          <w:rFonts w:eastAsia="Times New Roman"/>
          <w:sz w:val="20"/>
          <w:szCs w:val="20"/>
        </w:rPr>
      </w:pPr>
      <w:r w:rsidRPr="00897223">
        <w:rPr>
          <w:rFonts w:eastAsia="Times New Roman"/>
          <w:sz w:val="20"/>
          <w:szCs w:val="20"/>
        </w:rPr>
        <w:t xml:space="preserve">Настоящее решение направить в комиссию организующую подготовку и проведение выборов на территории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Республики Саха (Якутия), для сведения.</w:t>
      </w:r>
    </w:p>
    <w:p w14:paraId="654B8747" w14:textId="77777777" w:rsidR="000B7161" w:rsidRPr="00897223" w:rsidRDefault="000B7161" w:rsidP="009D742D">
      <w:pPr>
        <w:widowControl/>
        <w:numPr>
          <w:ilvl w:val="0"/>
          <w:numId w:val="37"/>
        </w:numPr>
        <w:tabs>
          <w:tab w:val="num" w:pos="0"/>
        </w:tabs>
        <w:autoSpaceDE/>
        <w:autoSpaceDN/>
        <w:adjustRightInd/>
        <w:ind w:left="0" w:firstLine="567"/>
        <w:jc w:val="both"/>
        <w:rPr>
          <w:rFonts w:eastAsia="Times New Roman"/>
          <w:sz w:val="20"/>
          <w:szCs w:val="20"/>
        </w:rPr>
      </w:pPr>
      <w:r w:rsidRPr="00897223">
        <w:rPr>
          <w:rFonts w:eastAsia="Times New Roman"/>
          <w:sz w:val="20"/>
          <w:szCs w:val="20"/>
        </w:rPr>
        <w:t xml:space="preserve">Опубликовать настоящее решение в информационном бюллетене «Вестник </w:t>
      </w:r>
      <w:proofErr w:type="spellStart"/>
      <w:r w:rsidRPr="00897223">
        <w:rPr>
          <w:rFonts w:eastAsia="Times New Roman"/>
          <w:sz w:val="20"/>
          <w:szCs w:val="20"/>
        </w:rPr>
        <w:t>Айхала</w:t>
      </w:r>
      <w:proofErr w:type="spellEnd"/>
      <w:r w:rsidRPr="00897223">
        <w:rPr>
          <w:rFonts w:eastAsia="Times New Roman"/>
          <w:sz w:val="20"/>
          <w:szCs w:val="20"/>
        </w:rPr>
        <w:t xml:space="preserve">» и разместить на официальном сайте Администрации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w:t>
      </w:r>
      <w:hyperlink r:id="rId43" w:history="1">
        <w:r w:rsidRPr="00897223">
          <w:rPr>
            <w:rFonts w:eastAsia="Times New Roman"/>
            <w:color w:val="0000FF"/>
            <w:sz w:val="20"/>
            <w:szCs w:val="20"/>
            <w:u w:val="single"/>
          </w:rPr>
          <w:t>www.мо-айхал.рф</w:t>
        </w:r>
      </w:hyperlink>
      <w:r w:rsidRPr="00897223">
        <w:rPr>
          <w:rFonts w:eastAsia="Times New Roman"/>
          <w:sz w:val="20"/>
          <w:szCs w:val="20"/>
        </w:rPr>
        <w:t>).</w:t>
      </w:r>
    </w:p>
    <w:p w14:paraId="1D918B7B" w14:textId="77777777" w:rsidR="000B7161" w:rsidRPr="00897223" w:rsidRDefault="000B7161" w:rsidP="009D742D">
      <w:pPr>
        <w:widowControl/>
        <w:numPr>
          <w:ilvl w:val="0"/>
          <w:numId w:val="37"/>
        </w:numPr>
        <w:tabs>
          <w:tab w:val="num" w:pos="0"/>
        </w:tabs>
        <w:autoSpaceDE/>
        <w:autoSpaceDN/>
        <w:adjustRightInd/>
        <w:ind w:left="0" w:firstLine="567"/>
        <w:jc w:val="both"/>
        <w:rPr>
          <w:rFonts w:eastAsia="Times New Roman"/>
          <w:sz w:val="20"/>
          <w:szCs w:val="20"/>
        </w:rPr>
      </w:pPr>
      <w:r w:rsidRPr="00897223">
        <w:rPr>
          <w:rFonts w:eastAsia="Times New Roman"/>
          <w:sz w:val="20"/>
          <w:szCs w:val="20"/>
        </w:rPr>
        <w:t>Настоящее решение вступает в силу с даты его принятия.</w:t>
      </w:r>
    </w:p>
    <w:p w14:paraId="73A0BB9B" w14:textId="77777777" w:rsidR="000B7161" w:rsidRPr="00897223" w:rsidRDefault="000B7161" w:rsidP="009D742D">
      <w:pPr>
        <w:widowControl/>
        <w:numPr>
          <w:ilvl w:val="0"/>
          <w:numId w:val="37"/>
        </w:numPr>
        <w:tabs>
          <w:tab w:val="num" w:pos="0"/>
        </w:tabs>
        <w:autoSpaceDE/>
        <w:autoSpaceDN/>
        <w:adjustRightInd/>
        <w:ind w:left="0" w:firstLine="567"/>
        <w:jc w:val="both"/>
        <w:rPr>
          <w:rFonts w:eastAsia="Times New Roman"/>
          <w:sz w:val="20"/>
          <w:szCs w:val="20"/>
        </w:rPr>
      </w:pPr>
      <w:r w:rsidRPr="00897223">
        <w:rPr>
          <w:rFonts w:eastAsia="Times New Roman"/>
          <w:sz w:val="20"/>
          <w:szCs w:val="20"/>
        </w:rPr>
        <w:t>Контроль исполнения настоящего решения возложить на Комиссию по мандатам, Регламенту и депутатской этике.</w:t>
      </w:r>
    </w:p>
    <w:p w14:paraId="784A25E9" w14:textId="77777777" w:rsidR="000B7161" w:rsidRPr="00897223" w:rsidRDefault="000B7161" w:rsidP="000B7161">
      <w:pPr>
        <w:widowControl/>
        <w:tabs>
          <w:tab w:val="left" w:pos="360"/>
        </w:tabs>
        <w:autoSpaceDE/>
        <w:autoSpaceDN/>
        <w:adjustRightInd/>
        <w:jc w:val="both"/>
        <w:rPr>
          <w:rFonts w:eastAsia="Times New Roman"/>
          <w:b/>
          <w:sz w:val="20"/>
          <w:szCs w:val="20"/>
        </w:rPr>
      </w:pPr>
    </w:p>
    <w:tbl>
      <w:tblPr>
        <w:tblW w:w="5000" w:type="pct"/>
        <w:tblLook w:val="04A0" w:firstRow="1" w:lastRow="0" w:firstColumn="1" w:lastColumn="0" w:noHBand="0" w:noVBand="1"/>
      </w:tblPr>
      <w:tblGrid>
        <w:gridCol w:w="4819"/>
        <w:gridCol w:w="4820"/>
      </w:tblGrid>
      <w:tr w:rsidR="000B7161" w:rsidRPr="00897223" w14:paraId="18DE4008" w14:textId="77777777" w:rsidTr="00B15177">
        <w:tc>
          <w:tcPr>
            <w:tcW w:w="2500" w:type="pct"/>
          </w:tcPr>
          <w:p w14:paraId="4F9D5E8B" w14:textId="77777777" w:rsidR="000B7161" w:rsidRPr="00897223" w:rsidRDefault="000B7161" w:rsidP="000B7161">
            <w:pPr>
              <w:widowControl/>
              <w:tabs>
                <w:tab w:val="left" w:pos="360"/>
              </w:tabs>
              <w:autoSpaceDE/>
              <w:autoSpaceDN/>
              <w:adjustRightInd/>
              <w:rPr>
                <w:rFonts w:eastAsia="Times New Roman"/>
                <w:b/>
                <w:sz w:val="20"/>
                <w:szCs w:val="20"/>
              </w:rPr>
            </w:pPr>
            <w:r w:rsidRPr="00897223">
              <w:rPr>
                <w:rFonts w:eastAsia="Times New Roman"/>
                <w:b/>
                <w:sz w:val="20"/>
                <w:szCs w:val="20"/>
              </w:rPr>
              <w:t>Председатель</w:t>
            </w:r>
          </w:p>
          <w:p w14:paraId="6340E0EC"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sz w:val="20"/>
                <w:szCs w:val="20"/>
              </w:rPr>
              <w:t>поселкового Совета депутатов</w:t>
            </w:r>
          </w:p>
        </w:tc>
        <w:tc>
          <w:tcPr>
            <w:tcW w:w="2500" w:type="pct"/>
            <w:vAlign w:val="bottom"/>
          </w:tcPr>
          <w:p w14:paraId="4B01A330" w14:textId="77777777" w:rsidR="000B7161" w:rsidRPr="00897223" w:rsidRDefault="000B7161" w:rsidP="000B7161">
            <w:pPr>
              <w:widowControl/>
              <w:autoSpaceDE/>
              <w:autoSpaceDN/>
              <w:adjustRightInd/>
              <w:jc w:val="right"/>
              <w:rPr>
                <w:rFonts w:eastAsia="Times New Roman"/>
                <w:b/>
                <w:bCs/>
                <w:sz w:val="20"/>
                <w:szCs w:val="20"/>
              </w:rPr>
            </w:pPr>
            <w:proofErr w:type="spellStart"/>
            <w:r w:rsidRPr="00897223">
              <w:rPr>
                <w:rFonts w:eastAsia="Times New Roman"/>
                <w:b/>
                <w:bCs/>
                <w:sz w:val="20"/>
                <w:szCs w:val="20"/>
              </w:rPr>
              <w:t>А.М.Бочаров</w:t>
            </w:r>
            <w:proofErr w:type="spellEnd"/>
          </w:p>
        </w:tc>
      </w:tr>
    </w:tbl>
    <w:p w14:paraId="214B3359" w14:textId="77777777" w:rsidR="000B7161" w:rsidRPr="00897223" w:rsidRDefault="000B7161" w:rsidP="000B7161">
      <w:pPr>
        <w:widowControl/>
        <w:autoSpaceDE/>
        <w:autoSpaceDN/>
        <w:adjustRightInd/>
        <w:ind w:left="1069"/>
        <w:jc w:val="both"/>
        <w:rPr>
          <w:rFonts w:eastAsia="Times New Roman"/>
          <w:sz w:val="20"/>
          <w:szCs w:val="20"/>
        </w:rPr>
      </w:pPr>
    </w:p>
    <w:p w14:paraId="5CFD98E6" w14:textId="77777777" w:rsidR="000B7161" w:rsidRPr="00897223" w:rsidRDefault="000B7161" w:rsidP="000B7161">
      <w:pPr>
        <w:keepNext/>
        <w:widowControl/>
        <w:autoSpaceDE/>
        <w:autoSpaceDN/>
        <w:adjustRightInd/>
        <w:jc w:val="center"/>
        <w:outlineLvl w:val="1"/>
        <w:rPr>
          <w:rFonts w:eastAsia="Times New Roman"/>
          <w:bCs/>
          <w:sz w:val="20"/>
          <w:szCs w:val="20"/>
        </w:rPr>
      </w:pPr>
    </w:p>
    <w:p w14:paraId="07DF98E8" w14:textId="77777777" w:rsidR="000B7161" w:rsidRPr="00897223" w:rsidRDefault="000B7161" w:rsidP="000B7161">
      <w:pPr>
        <w:keepNext/>
        <w:widowControl/>
        <w:autoSpaceDE/>
        <w:autoSpaceDN/>
        <w:adjustRightInd/>
        <w:jc w:val="center"/>
        <w:outlineLvl w:val="1"/>
        <w:rPr>
          <w:rFonts w:eastAsia="Times New Roman"/>
          <w:bCs/>
          <w:sz w:val="20"/>
          <w:szCs w:val="20"/>
        </w:rPr>
      </w:pPr>
      <w:r w:rsidRPr="00897223">
        <w:rPr>
          <w:rFonts w:eastAsia="Times New Roman"/>
          <w:bCs/>
          <w:sz w:val="20"/>
          <w:szCs w:val="20"/>
        </w:rPr>
        <w:t>РОССИЙСКАЯ ФЕДЕРАЦИЯ (РОССИЯ)</w:t>
      </w:r>
    </w:p>
    <w:p w14:paraId="27F9BE98"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33119D8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МИРНИНСКИЙ РАЙОН</w:t>
      </w:r>
    </w:p>
    <w:p w14:paraId="45D5AC8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3149428A"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628A6D24"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ХХ СЕССИЯ</w:t>
      </w:r>
    </w:p>
    <w:p w14:paraId="7389E314" w14:textId="77777777" w:rsidR="000B7161" w:rsidRPr="00897223" w:rsidRDefault="000B7161" w:rsidP="000B7161">
      <w:pPr>
        <w:widowControl/>
        <w:autoSpaceDE/>
        <w:autoSpaceDN/>
        <w:adjustRightInd/>
        <w:jc w:val="center"/>
        <w:rPr>
          <w:rFonts w:eastAsia="Times New Roman"/>
          <w:bCs/>
          <w:sz w:val="20"/>
          <w:szCs w:val="20"/>
        </w:rPr>
      </w:pPr>
      <w:r w:rsidRPr="00897223">
        <w:rPr>
          <w:rFonts w:eastAsia="Times New Roman"/>
          <w:bCs/>
          <w:sz w:val="20"/>
          <w:szCs w:val="20"/>
        </w:rPr>
        <w:t>РЕШЕНИЕ</w:t>
      </w:r>
    </w:p>
    <w:p w14:paraId="0BD970C7" w14:textId="77777777" w:rsidR="000B7161" w:rsidRPr="00897223" w:rsidRDefault="000B7161" w:rsidP="000B7161">
      <w:pPr>
        <w:widowControl/>
        <w:autoSpaceDE/>
        <w:autoSpaceDN/>
        <w:adjustRightInd/>
        <w:jc w:val="center"/>
        <w:rPr>
          <w:rFonts w:eastAsia="Times New Roman"/>
          <w:bCs/>
          <w:sz w:val="20"/>
          <w:szCs w:val="20"/>
        </w:rPr>
      </w:pPr>
    </w:p>
    <w:tbl>
      <w:tblPr>
        <w:tblW w:w="0" w:type="auto"/>
        <w:tblLook w:val="04A0" w:firstRow="1" w:lastRow="0" w:firstColumn="1" w:lastColumn="0" w:noHBand="0" w:noVBand="1"/>
      </w:tblPr>
      <w:tblGrid>
        <w:gridCol w:w="4832"/>
        <w:gridCol w:w="4807"/>
      </w:tblGrid>
      <w:tr w:rsidR="000B7161" w:rsidRPr="00897223" w14:paraId="2E80E66D" w14:textId="77777777" w:rsidTr="00B15177">
        <w:tc>
          <w:tcPr>
            <w:tcW w:w="5210" w:type="dxa"/>
          </w:tcPr>
          <w:p w14:paraId="2FC8352C" w14:textId="77777777" w:rsidR="000B7161" w:rsidRPr="00897223" w:rsidRDefault="000B7161" w:rsidP="000B7161">
            <w:pPr>
              <w:widowControl/>
              <w:autoSpaceDE/>
              <w:autoSpaceDN/>
              <w:adjustRightInd/>
              <w:rPr>
                <w:rFonts w:eastAsia="Times New Roman"/>
                <w:bCs/>
                <w:sz w:val="20"/>
                <w:szCs w:val="20"/>
              </w:rPr>
            </w:pPr>
            <w:r w:rsidRPr="00897223">
              <w:rPr>
                <w:rFonts w:eastAsia="Times New Roman"/>
                <w:bCs/>
                <w:sz w:val="20"/>
                <w:szCs w:val="20"/>
              </w:rPr>
              <w:t>«30» января 2024 года</w:t>
            </w:r>
          </w:p>
        </w:tc>
        <w:tc>
          <w:tcPr>
            <w:tcW w:w="5211" w:type="dxa"/>
          </w:tcPr>
          <w:p w14:paraId="2EAC9946"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bCs/>
                <w:sz w:val="20"/>
                <w:szCs w:val="20"/>
                <w:lang w:val="en-US"/>
              </w:rPr>
              <w:t>V-</w:t>
            </w:r>
            <w:r w:rsidRPr="00897223">
              <w:rPr>
                <w:rFonts w:eastAsia="Times New Roman"/>
                <w:bCs/>
                <w:sz w:val="20"/>
                <w:szCs w:val="20"/>
              </w:rPr>
              <w:t>№ 20-7</w:t>
            </w:r>
          </w:p>
        </w:tc>
      </w:tr>
    </w:tbl>
    <w:p w14:paraId="2214AED4" w14:textId="77777777" w:rsidR="000B7161" w:rsidRPr="00897223" w:rsidRDefault="000B7161" w:rsidP="000B7161">
      <w:pPr>
        <w:widowControl/>
        <w:autoSpaceDE/>
        <w:autoSpaceDN/>
        <w:adjustRightInd/>
        <w:jc w:val="center"/>
        <w:rPr>
          <w:rFonts w:eastAsia="Times New Roman"/>
          <w:b/>
          <w:sz w:val="20"/>
          <w:szCs w:val="20"/>
        </w:rPr>
      </w:pPr>
    </w:p>
    <w:p w14:paraId="0E83BC95" w14:textId="77777777" w:rsidR="000B7161" w:rsidRPr="00897223" w:rsidRDefault="000B7161" w:rsidP="000B7161">
      <w:pPr>
        <w:keepNext/>
        <w:widowControl/>
        <w:autoSpaceDE/>
        <w:autoSpaceDN/>
        <w:adjustRightInd/>
        <w:outlineLvl w:val="1"/>
        <w:rPr>
          <w:rFonts w:eastAsia="Times New Roman"/>
          <w:bCs/>
          <w:sz w:val="20"/>
          <w:szCs w:val="20"/>
        </w:rPr>
      </w:pPr>
    </w:p>
    <w:p w14:paraId="6EE65121" w14:textId="77777777" w:rsidR="000B7161" w:rsidRPr="00897223" w:rsidRDefault="000B7161" w:rsidP="000B7161">
      <w:pPr>
        <w:widowControl/>
        <w:autoSpaceDE/>
        <w:autoSpaceDN/>
        <w:adjustRightInd/>
        <w:jc w:val="center"/>
        <w:rPr>
          <w:rFonts w:eastAsia="Calibri"/>
          <w:b/>
          <w:sz w:val="20"/>
          <w:szCs w:val="20"/>
        </w:rPr>
      </w:pPr>
      <w:r w:rsidRPr="00897223">
        <w:rPr>
          <w:rFonts w:eastAsia="Times New Roman"/>
          <w:b/>
          <w:sz w:val="20"/>
          <w:szCs w:val="20"/>
        </w:rPr>
        <w:t>О заключении договора безвозмездного пользования с ОО ПБЖ «Верный друг»</w:t>
      </w:r>
    </w:p>
    <w:p w14:paraId="14C35740" w14:textId="77777777" w:rsidR="000B7161" w:rsidRPr="00897223" w:rsidRDefault="000B7161" w:rsidP="000B7161">
      <w:pPr>
        <w:widowControl/>
        <w:autoSpaceDE/>
        <w:autoSpaceDN/>
        <w:adjustRightInd/>
        <w:jc w:val="center"/>
        <w:rPr>
          <w:rFonts w:eastAsia="Times New Roman"/>
          <w:sz w:val="20"/>
          <w:szCs w:val="20"/>
        </w:rPr>
      </w:pPr>
    </w:p>
    <w:p w14:paraId="24F6FA42" w14:textId="77777777" w:rsidR="000B7161" w:rsidRPr="00897223" w:rsidRDefault="000B7161" w:rsidP="000B7161">
      <w:pPr>
        <w:widowControl/>
        <w:shd w:val="clear" w:color="auto" w:fill="FFFFFF"/>
        <w:autoSpaceDE/>
        <w:autoSpaceDN/>
        <w:adjustRightInd/>
        <w:ind w:firstLine="567"/>
        <w:jc w:val="both"/>
        <w:rPr>
          <w:rFonts w:eastAsia="Times New Roman"/>
          <w:sz w:val="20"/>
          <w:szCs w:val="20"/>
        </w:rPr>
      </w:pPr>
      <w:r w:rsidRPr="00897223">
        <w:rPr>
          <w:rFonts w:eastAsia="Times New Roman"/>
          <w:sz w:val="20"/>
          <w:szCs w:val="20"/>
        </w:rPr>
        <w:t xml:space="preserve">Руководствуясь статьей 17.1 «Особенности порядка заключения договоров в отношении государственного и муниципального имущества» Федерального закона от 26 июля 2006 года № 135-ФЗ «О защите конкуренции», Положением «О порядке передачи муниципального имущества в безвозмездное пользование», утвержденным решением поселкового Совета депутатов от 25 декабря 2023 года </w:t>
      </w:r>
      <w:r w:rsidRPr="00897223">
        <w:rPr>
          <w:rFonts w:eastAsia="Times New Roman"/>
          <w:sz w:val="20"/>
          <w:szCs w:val="20"/>
          <w:lang w:val="en-US"/>
        </w:rPr>
        <w:t>V</w:t>
      </w:r>
      <w:r w:rsidRPr="00897223">
        <w:rPr>
          <w:rFonts w:eastAsia="Times New Roman"/>
          <w:sz w:val="20"/>
          <w:szCs w:val="20"/>
        </w:rPr>
        <w:t>-№ 19-8, рассмотрев обращение ОО ПБЖ «Верный друг» от 24 января 2024 года №б/н, поселковый</w:t>
      </w:r>
      <w:r w:rsidRPr="00897223">
        <w:rPr>
          <w:rFonts w:eastAsia="Times New Roman"/>
          <w:b/>
          <w:sz w:val="20"/>
          <w:szCs w:val="20"/>
        </w:rPr>
        <w:t xml:space="preserve"> Совет депутатов решил:</w:t>
      </w:r>
    </w:p>
    <w:p w14:paraId="31EB7ECF" w14:textId="77777777" w:rsidR="000B7161" w:rsidRPr="00897223" w:rsidRDefault="000B7161" w:rsidP="000B7161">
      <w:pPr>
        <w:widowControl/>
        <w:autoSpaceDE/>
        <w:autoSpaceDN/>
        <w:adjustRightInd/>
        <w:rPr>
          <w:rFonts w:eastAsia="Times New Roman"/>
          <w:sz w:val="20"/>
          <w:szCs w:val="20"/>
        </w:rPr>
      </w:pPr>
    </w:p>
    <w:p w14:paraId="326C93F5" w14:textId="77777777" w:rsidR="000B7161" w:rsidRPr="00897223" w:rsidRDefault="000B7161" w:rsidP="009D742D">
      <w:pPr>
        <w:widowControl/>
        <w:numPr>
          <w:ilvl w:val="0"/>
          <w:numId w:val="38"/>
        </w:numPr>
        <w:autoSpaceDE/>
        <w:autoSpaceDN/>
        <w:adjustRightInd/>
        <w:ind w:left="0" w:firstLine="567"/>
        <w:jc w:val="both"/>
        <w:rPr>
          <w:rFonts w:eastAsia="Times New Roman"/>
          <w:sz w:val="20"/>
          <w:szCs w:val="20"/>
        </w:rPr>
      </w:pPr>
      <w:r w:rsidRPr="00897223">
        <w:rPr>
          <w:rFonts w:eastAsia="Times New Roman"/>
          <w:sz w:val="20"/>
          <w:szCs w:val="20"/>
        </w:rPr>
        <w:t xml:space="preserve">Поручить администрации муниципального образования «Поселок </w:t>
      </w:r>
      <w:proofErr w:type="spellStart"/>
      <w:r w:rsidRPr="00897223">
        <w:rPr>
          <w:rFonts w:eastAsia="Times New Roman"/>
          <w:sz w:val="20"/>
          <w:szCs w:val="20"/>
        </w:rPr>
        <w:t>Айхал</w:t>
      </w:r>
      <w:proofErr w:type="spellEnd"/>
      <w:r w:rsidRPr="00897223">
        <w:rPr>
          <w:rFonts w:eastAsia="Times New Roman"/>
          <w:sz w:val="20"/>
          <w:szCs w:val="20"/>
        </w:rPr>
        <w:t xml:space="preserve">» </w:t>
      </w:r>
      <w:proofErr w:type="spellStart"/>
      <w:r w:rsidRPr="00897223">
        <w:rPr>
          <w:rFonts w:eastAsia="Times New Roman"/>
          <w:sz w:val="20"/>
          <w:szCs w:val="20"/>
        </w:rPr>
        <w:t>Мирнинского</w:t>
      </w:r>
      <w:proofErr w:type="spellEnd"/>
      <w:r w:rsidRPr="00897223">
        <w:rPr>
          <w:rFonts w:eastAsia="Times New Roman"/>
          <w:sz w:val="20"/>
          <w:szCs w:val="20"/>
        </w:rPr>
        <w:t xml:space="preserve"> района Республики Саха (Якутия) заключить договор безвозмездного пользования с Общественной организацией «Приют для бездомных животных «Верный друг» сроком 5 лет в отношении нежилого здания с земельным участком, расположенным по адресу: РС(Я), </w:t>
      </w:r>
      <w:proofErr w:type="spellStart"/>
      <w:r w:rsidRPr="00897223">
        <w:rPr>
          <w:rFonts w:eastAsia="Times New Roman"/>
          <w:sz w:val="20"/>
          <w:szCs w:val="20"/>
        </w:rPr>
        <w:t>Мирнинский</w:t>
      </w:r>
      <w:proofErr w:type="spellEnd"/>
      <w:r w:rsidRPr="00897223">
        <w:rPr>
          <w:rFonts w:eastAsia="Times New Roman"/>
          <w:sz w:val="20"/>
          <w:szCs w:val="20"/>
        </w:rPr>
        <w:t xml:space="preserve"> район, п. </w:t>
      </w:r>
      <w:proofErr w:type="spellStart"/>
      <w:r w:rsidRPr="00897223">
        <w:rPr>
          <w:rFonts w:eastAsia="Times New Roman"/>
          <w:sz w:val="20"/>
          <w:szCs w:val="20"/>
        </w:rPr>
        <w:t>Айхал</w:t>
      </w:r>
      <w:proofErr w:type="spellEnd"/>
      <w:r w:rsidRPr="00897223">
        <w:rPr>
          <w:rFonts w:eastAsia="Times New Roman"/>
          <w:sz w:val="20"/>
          <w:szCs w:val="20"/>
        </w:rPr>
        <w:t xml:space="preserve">, ул. Промышленная, д.15, корп.13, общей площадью 435,2 </w:t>
      </w:r>
      <w:proofErr w:type="spellStart"/>
      <w:r w:rsidRPr="00897223">
        <w:rPr>
          <w:rFonts w:eastAsia="Times New Roman"/>
          <w:sz w:val="20"/>
          <w:szCs w:val="20"/>
        </w:rPr>
        <w:t>кв.м</w:t>
      </w:r>
      <w:proofErr w:type="spellEnd"/>
      <w:r w:rsidRPr="00897223">
        <w:rPr>
          <w:rFonts w:eastAsia="Times New Roman"/>
          <w:sz w:val="20"/>
          <w:szCs w:val="20"/>
        </w:rPr>
        <w:t>, кадастровый номер здания 14:16:020204:1016.</w:t>
      </w:r>
    </w:p>
    <w:p w14:paraId="0A74DFCB" w14:textId="77777777" w:rsidR="000B7161" w:rsidRPr="00897223" w:rsidRDefault="000B7161" w:rsidP="009D742D">
      <w:pPr>
        <w:widowControl/>
        <w:numPr>
          <w:ilvl w:val="0"/>
          <w:numId w:val="38"/>
        </w:numPr>
        <w:autoSpaceDE/>
        <w:autoSpaceDN/>
        <w:adjustRightInd/>
        <w:ind w:left="0" w:firstLine="567"/>
        <w:contextualSpacing/>
        <w:jc w:val="both"/>
        <w:rPr>
          <w:rFonts w:eastAsia="Times New Roman"/>
          <w:sz w:val="20"/>
          <w:szCs w:val="20"/>
          <w:lang w:val="x-none" w:eastAsia="x-none"/>
        </w:rPr>
      </w:pPr>
      <w:r w:rsidRPr="00897223">
        <w:rPr>
          <w:rFonts w:eastAsia="Times New Roman"/>
          <w:sz w:val="20"/>
          <w:szCs w:val="20"/>
          <w:lang w:val="x-none" w:eastAsia="x-none"/>
        </w:rPr>
        <w:t>Настоящее решение вступает в силу с даты принятия.</w:t>
      </w:r>
    </w:p>
    <w:p w14:paraId="40BA34A8" w14:textId="77777777" w:rsidR="000B7161" w:rsidRPr="00897223" w:rsidRDefault="000B7161" w:rsidP="009D742D">
      <w:pPr>
        <w:widowControl/>
        <w:numPr>
          <w:ilvl w:val="0"/>
          <w:numId w:val="38"/>
        </w:numPr>
        <w:tabs>
          <w:tab w:val="left" w:pos="0"/>
        </w:tabs>
        <w:autoSpaceDE/>
        <w:autoSpaceDN/>
        <w:adjustRightInd/>
        <w:ind w:left="0" w:firstLine="567"/>
        <w:jc w:val="both"/>
        <w:rPr>
          <w:rFonts w:eastAsia="Times New Roman"/>
          <w:sz w:val="20"/>
          <w:szCs w:val="20"/>
          <w:lang w:val="x-none" w:eastAsia="x-none"/>
        </w:rPr>
      </w:pPr>
      <w:r w:rsidRPr="00897223">
        <w:rPr>
          <w:rFonts w:eastAsia="Times New Roman"/>
          <w:sz w:val="20"/>
          <w:szCs w:val="20"/>
          <w:lang w:val="x-none" w:eastAsia="x-none"/>
        </w:rPr>
        <w:t>Контроль исполнения настоящего решения возложить на Главу поселка.</w:t>
      </w:r>
    </w:p>
    <w:p w14:paraId="4282D691" w14:textId="77777777" w:rsidR="000B7161" w:rsidRPr="00897223" w:rsidRDefault="000B7161" w:rsidP="000B7161">
      <w:pPr>
        <w:widowControl/>
        <w:tabs>
          <w:tab w:val="left" w:pos="0"/>
        </w:tabs>
        <w:autoSpaceDE/>
        <w:autoSpaceDN/>
        <w:adjustRightInd/>
        <w:jc w:val="both"/>
        <w:rPr>
          <w:rFonts w:eastAsia="Times New Roman"/>
          <w:sz w:val="20"/>
          <w:szCs w:val="20"/>
        </w:rPr>
      </w:pPr>
    </w:p>
    <w:tbl>
      <w:tblPr>
        <w:tblW w:w="5000" w:type="pct"/>
        <w:tblLook w:val="04A0" w:firstRow="1" w:lastRow="0" w:firstColumn="1" w:lastColumn="0" w:noHBand="0" w:noVBand="1"/>
      </w:tblPr>
      <w:tblGrid>
        <w:gridCol w:w="4819"/>
        <w:gridCol w:w="4820"/>
      </w:tblGrid>
      <w:tr w:rsidR="000B7161" w:rsidRPr="00897223" w14:paraId="53A9D699" w14:textId="77777777" w:rsidTr="00B15177">
        <w:trPr>
          <w:trHeight w:val="718"/>
        </w:trPr>
        <w:tc>
          <w:tcPr>
            <w:tcW w:w="2500" w:type="pct"/>
          </w:tcPr>
          <w:p w14:paraId="306E41BB"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Глава поселка</w:t>
            </w:r>
          </w:p>
          <w:p w14:paraId="10DC8099" w14:textId="77777777" w:rsidR="000B7161" w:rsidRPr="00897223" w:rsidRDefault="000B7161" w:rsidP="000B7161">
            <w:pPr>
              <w:widowControl/>
              <w:autoSpaceDE/>
              <w:autoSpaceDN/>
              <w:adjustRightInd/>
              <w:jc w:val="both"/>
              <w:rPr>
                <w:rFonts w:eastAsia="Times New Roman"/>
                <w:b/>
                <w:sz w:val="20"/>
                <w:szCs w:val="20"/>
              </w:rPr>
            </w:pPr>
          </w:p>
          <w:p w14:paraId="763E2301" w14:textId="77777777" w:rsidR="000B7161" w:rsidRPr="00897223" w:rsidRDefault="000B7161" w:rsidP="000B7161">
            <w:pPr>
              <w:widowControl/>
              <w:autoSpaceDE/>
              <w:autoSpaceDN/>
              <w:adjustRightInd/>
              <w:jc w:val="both"/>
              <w:rPr>
                <w:rFonts w:eastAsia="Times New Roman"/>
                <w:b/>
                <w:sz w:val="20"/>
                <w:szCs w:val="20"/>
              </w:rPr>
            </w:pPr>
          </w:p>
          <w:p w14:paraId="48D1CAC2" w14:textId="77777777" w:rsidR="000B7161" w:rsidRPr="00897223" w:rsidRDefault="000B7161" w:rsidP="000B7161">
            <w:pPr>
              <w:widowControl/>
              <w:autoSpaceDE/>
              <w:autoSpaceDN/>
              <w:adjustRightInd/>
              <w:jc w:val="both"/>
              <w:rPr>
                <w:rFonts w:eastAsia="Times New Roman"/>
                <w:b/>
                <w:sz w:val="20"/>
                <w:szCs w:val="20"/>
              </w:rPr>
            </w:pPr>
            <w:r w:rsidRPr="00897223">
              <w:rPr>
                <w:rFonts w:eastAsia="Times New Roman"/>
                <w:b/>
                <w:sz w:val="20"/>
                <w:szCs w:val="20"/>
              </w:rPr>
              <w:t>____________________Г.Ш. Петровская</w:t>
            </w:r>
          </w:p>
        </w:tc>
        <w:tc>
          <w:tcPr>
            <w:tcW w:w="2500" w:type="pct"/>
          </w:tcPr>
          <w:p w14:paraId="335C55CF" w14:textId="77777777" w:rsidR="000B7161" w:rsidRPr="00897223" w:rsidRDefault="000B7161" w:rsidP="000B7161">
            <w:pPr>
              <w:widowControl/>
              <w:tabs>
                <w:tab w:val="left" w:pos="360"/>
              </w:tabs>
              <w:autoSpaceDE/>
              <w:autoSpaceDN/>
              <w:adjustRightInd/>
              <w:jc w:val="both"/>
              <w:rPr>
                <w:rFonts w:eastAsia="Times New Roman"/>
                <w:b/>
                <w:sz w:val="20"/>
                <w:szCs w:val="20"/>
              </w:rPr>
            </w:pPr>
            <w:r w:rsidRPr="00897223">
              <w:rPr>
                <w:rFonts w:eastAsia="Times New Roman"/>
                <w:b/>
                <w:sz w:val="20"/>
                <w:szCs w:val="20"/>
              </w:rPr>
              <w:t>Председатель</w:t>
            </w:r>
          </w:p>
          <w:p w14:paraId="7854BE29" w14:textId="77777777" w:rsidR="000B7161" w:rsidRPr="00897223" w:rsidRDefault="000B7161" w:rsidP="000B7161">
            <w:pPr>
              <w:widowControl/>
              <w:tabs>
                <w:tab w:val="left" w:pos="360"/>
              </w:tabs>
              <w:autoSpaceDE/>
              <w:autoSpaceDN/>
              <w:adjustRightInd/>
              <w:jc w:val="both"/>
              <w:rPr>
                <w:rFonts w:eastAsia="Times New Roman"/>
                <w:b/>
                <w:sz w:val="20"/>
                <w:szCs w:val="20"/>
              </w:rPr>
            </w:pPr>
            <w:r w:rsidRPr="00897223">
              <w:rPr>
                <w:rFonts w:eastAsia="Times New Roman"/>
                <w:b/>
                <w:sz w:val="20"/>
                <w:szCs w:val="20"/>
              </w:rPr>
              <w:t>поселкового Совета депутатов</w:t>
            </w:r>
          </w:p>
          <w:p w14:paraId="66103489" w14:textId="77777777" w:rsidR="000B7161" w:rsidRPr="00897223" w:rsidRDefault="000B7161" w:rsidP="000B7161">
            <w:pPr>
              <w:widowControl/>
              <w:tabs>
                <w:tab w:val="left" w:pos="360"/>
              </w:tabs>
              <w:autoSpaceDE/>
              <w:autoSpaceDN/>
              <w:adjustRightInd/>
              <w:jc w:val="both"/>
              <w:rPr>
                <w:rFonts w:eastAsia="Times New Roman"/>
                <w:b/>
                <w:sz w:val="20"/>
                <w:szCs w:val="20"/>
              </w:rPr>
            </w:pPr>
          </w:p>
          <w:p w14:paraId="16BC5F89" w14:textId="77777777" w:rsidR="000B7161" w:rsidRPr="00897223" w:rsidRDefault="000B7161" w:rsidP="000B7161">
            <w:pPr>
              <w:widowControl/>
              <w:tabs>
                <w:tab w:val="left" w:pos="360"/>
              </w:tabs>
              <w:autoSpaceDE/>
              <w:autoSpaceDN/>
              <w:adjustRightInd/>
              <w:jc w:val="both"/>
              <w:rPr>
                <w:rFonts w:eastAsia="Times New Roman"/>
                <w:b/>
                <w:sz w:val="20"/>
                <w:szCs w:val="20"/>
              </w:rPr>
            </w:pPr>
            <w:r w:rsidRPr="00897223">
              <w:rPr>
                <w:rFonts w:eastAsia="Times New Roman"/>
                <w:b/>
                <w:sz w:val="20"/>
                <w:szCs w:val="20"/>
              </w:rPr>
              <w:t>_______________________А.М. Бочаров</w:t>
            </w:r>
          </w:p>
        </w:tc>
      </w:tr>
    </w:tbl>
    <w:p w14:paraId="359A7E87" w14:textId="77777777" w:rsidR="000B7161" w:rsidRPr="00897223" w:rsidRDefault="000B7161" w:rsidP="000B7161">
      <w:pPr>
        <w:widowControl/>
        <w:autoSpaceDE/>
        <w:autoSpaceDN/>
        <w:adjustRightInd/>
        <w:rPr>
          <w:rFonts w:eastAsia="Times New Roman"/>
          <w:sz w:val="20"/>
          <w:szCs w:val="20"/>
        </w:rPr>
      </w:pPr>
    </w:p>
    <w:p w14:paraId="02F4DDCF" w14:textId="77777777" w:rsidR="000B7161" w:rsidRPr="00897223" w:rsidRDefault="000B7161" w:rsidP="000B7161">
      <w:pPr>
        <w:keepNext/>
        <w:widowControl/>
        <w:autoSpaceDE/>
        <w:autoSpaceDN/>
        <w:adjustRightInd/>
        <w:jc w:val="center"/>
        <w:outlineLvl w:val="1"/>
        <w:rPr>
          <w:rFonts w:eastAsia="Times New Roman"/>
          <w:bCs/>
          <w:sz w:val="20"/>
          <w:szCs w:val="20"/>
        </w:rPr>
      </w:pPr>
      <w:r w:rsidRPr="00897223">
        <w:rPr>
          <w:rFonts w:eastAsia="Times New Roman"/>
          <w:bCs/>
          <w:sz w:val="20"/>
          <w:szCs w:val="20"/>
        </w:rPr>
        <w:t>РОССИЙСКАЯ ФЕДЕРАЦИЯ (РОССИЯ)</w:t>
      </w:r>
    </w:p>
    <w:p w14:paraId="06EDFCBC"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РЕСПУБЛИКА САХА (ЯКУТИЯ)</w:t>
      </w:r>
    </w:p>
    <w:p w14:paraId="7305640E"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lastRenderedPageBreak/>
        <w:t>МИРНИНСКИЙ РАЙОН</w:t>
      </w:r>
    </w:p>
    <w:p w14:paraId="30DC60EB"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МУНИЦИПАЛЬНОЕ ОБРАЗОВАНИЕ «ПОСЕЛОК АЙХАЛ»</w:t>
      </w:r>
    </w:p>
    <w:p w14:paraId="117EDB09"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rPr>
        <w:t>ПОСЕЛКОВЫЙ СОВЕТ ДЕПУТАТОВ</w:t>
      </w:r>
    </w:p>
    <w:p w14:paraId="4AA59C92" w14:textId="77777777" w:rsidR="000B7161" w:rsidRPr="00897223" w:rsidRDefault="000B7161" w:rsidP="000B7161">
      <w:pPr>
        <w:widowControl/>
        <w:autoSpaceDE/>
        <w:autoSpaceDN/>
        <w:adjustRightInd/>
        <w:jc w:val="center"/>
        <w:rPr>
          <w:rFonts w:eastAsia="Times New Roman"/>
          <w:sz w:val="20"/>
          <w:szCs w:val="20"/>
        </w:rPr>
      </w:pPr>
      <w:r w:rsidRPr="00897223">
        <w:rPr>
          <w:rFonts w:eastAsia="Times New Roman"/>
          <w:sz w:val="20"/>
          <w:szCs w:val="20"/>
          <w:lang w:val="en-US"/>
        </w:rPr>
        <w:t>X</w:t>
      </w:r>
      <w:r w:rsidRPr="00897223">
        <w:rPr>
          <w:rFonts w:eastAsia="Times New Roman"/>
          <w:sz w:val="20"/>
          <w:szCs w:val="20"/>
        </w:rPr>
        <w:t>Х СЕССИЯ</w:t>
      </w:r>
    </w:p>
    <w:p w14:paraId="4E745EA3" w14:textId="77777777" w:rsidR="000B7161" w:rsidRPr="00897223" w:rsidRDefault="000B7161" w:rsidP="000B7161">
      <w:pPr>
        <w:widowControl/>
        <w:autoSpaceDE/>
        <w:autoSpaceDN/>
        <w:adjustRightInd/>
        <w:jc w:val="center"/>
        <w:rPr>
          <w:rFonts w:eastAsia="Times New Roman"/>
          <w:bCs/>
          <w:sz w:val="20"/>
          <w:szCs w:val="20"/>
        </w:rPr>
      </w:pPr>
      <w:r w:rsidRPr="00897223">
        <w:rPr>
          <w:rFonts w:eastAsia="Times New Roman"/>
          <w:bCs/>
          <w:sz w:val="20"/>
          <w:szCs w:val="20"/>
        </w:rPr>
        <w:t>РЕШЕНИЕ</w:t>
      </w:r>
    </w:p>
    <w:p w14:paraId="615F65A2" w14:textId="77777777" w:rsidR="000B7161" w:rsidRPr="00897223" w:rsidRDefault="000B7161" w:rsidP="000B7161">
      <w:pPr>
        <w:widowControl/>
        <w:autoSpaceDE/>
        <w:autoSpaceDN/>
        <w:adjustRightInd/>
        <w:rPr>
          <w:rFonts w:eastAsia="Times New Roman"/>
          <w:bCs/>
          <w:sz w:val="20"/>
          <w:szCs w:val="20"/>
        </w:rPr>
      </w:pPr>
    </w:p>
    <w:tbl>
      <w:tblPr>
        <w:tblW w:w="0" w:type="auto"/>
        <w:tblLook w:val="04A0" w:firstRow="1" w:lastRow="0" w:firstColumn="1" w:lastColumn="0" w:noHBand="0" w:noVBand="1"/>
      </w:tblPr>
      <w:tblGrid>
        <w:gridCol w:w="4832"/>
        <w:gridCol w:w="4807"/>
      </w:tblGrid>
      <w:tr w:rsidR="000B7161" w:rsidRPr="00897223" w14:paraId="0E4448CE" w14:textId="77777777" w:rsidTr="00B15177">
        <w:tc>
          <w:tcPr>
            <w:tcW w:w="5210" w:type="dxa"/>
            <w:hideMark/>
          </w:tcPr>
          <w:p w14:paraId="23CAF090" w14:textId="77777777" w:rsidR="000B7161" w:rsidRPr="00897223" w:rsidRDefault="000B7161" w:rsidP="000B7161">
            <w:pPr>
              <w:widowControl/>
              <w:autoSpaceDE/>
              <w:autoSpaceDN/>
              <w:adjustRightInd/>
              <w:rPr>
                <w:rFonts w:eastAsia="Times New Roman"/>
                <w:bCs/>
                <w:sz w:val="20"/>
                <w:szCs w:val="20"/>
              </w:rPr>
            </w:pPr>
            <w:r w:rsidRPr="00897223">
              <w:rPr>
                <w:rFonts w:eastAsia="Times New Roman"/>
                <w:bCs/>
                <w:sz w:val="20"/>
                <w:szCs w:val="20"/>
              </w:rPr>
              <w:t>30 января 2024 года</w:t>
            </w:r>
          </w:p>
        </w:tc>
        <w:tc>
          <w:tcPr>
            <w:tcW w:w="5211" w:type="dxa"/>
            <w:hideMark/>
          </w:tcPr>
          <w:p w14:paraId="3B7B8FB1" w14:textId="77777777" w:rsidR="000B7161" w:rsidRPr="00897223" w:rsidRDefault="000B7161" w:rsidP="000B7161">
            <w:pPr>
              <w:widowControl/>
              <w:autoSpaceDE/>
              <w:autoSpaceDN/>
              <w:adjustRightInd/>
              <w:jc w:val="right"/>
              <w:rPr>
                <w:rFonts w:eastAsia="Times New Roman"/>
                <w:bCs/>
                <w:sz w:val="20"/>
                <w:szCs w:val="20"/>
              </w:rPr>
            </w:pPr>
            <w:r w:rsidRPr="00897223">
              <w:rPr>
                <w:rFonts w:eastAsia="Times New Roman"/>
                <w:bCs/>
                <w:sz w:val="20"/>
                <w:szCs w:val="20"/>
                <w:lang w:val="en-US"/>
              </w:rPr>
              <w:t>V</w:t>
            </w:r>
            <w:r w:rsidRPr="00897223">
              <w:rPr>
                <w:rFonts w:eastAsia="Times New Roman"/>
                <w:bCs/>
                <w:sz w:val="20"/>
                <w:szCs w:val="20"/>
              </w:rPr>
              <w:t>-№ 20-8</w:t>
            </w:r>
          </w:p>
        </w:tc>
      </w:tr>
    </w:tbl>
    <w:p w14:paraId="6CA9AF98" w14:textId="77777777" w:rsidR="000B7161" w:rsidRPr="00897223" w:rsidRDefault="000B7161" w:rsidP="000B7161">
      <w:pPr>
        <w:widowControl/>
        <w:autoSpaceDE/>
        <w:autoSpaceDN/>
        <w:adjustRightInd/>
        <w:rPr>
          <w:rFonts w:eastAsia="Times New Roman"/>
          <w:b/>
          <w:bCs/>
          <w:sz w:val="20"/>
          <w:szCs w:val="20"/>
        </w:rPr>
      </w:pPr>
    </w:p>
    <w:p w14:paraId="44C2533A" w14:textId="77777777" w:rsidR="000B7161" w:rsidRPr="00897223" w:rsidRDefault="000B7161" w:rsidP="000B7161">
      <w:pPr>
        <w:widowControl/>
        <w:autoSpaceDE/>
        <w:autoSpaceDN/>
        <w:adjustRightInd/>
        <w:jc w:val="center"/>
        <w:rPr>
          <w:rFonts w:eastAsia="Times New Roman"/>
          <w:b/>
          <w:noProof/>
          <w:sz w:val="20"/>
          <w:szCs w:val="20"/>
        </w:rPr>
      </w:pPr>
      <w:r w:rsidRPr="00897223">
        <w:rPr>
          <w:rFonts w:eastAsia="Times New Roman"/>
          <w:b/>
          <w:sz w:val="20"/>
          <w:szCs w:val="20"/>
        </w:rPr>
        <w:t>О проведении очередной сессии поселкового Совета депутатов</w:t>
      </w:r>
    </w:p>
    <w:p w14:paraId="6DFFBF65" w14:textId="77777777" w:rsidR="000B7161" w:rsidRPr="00897223" w:rsidRDefault="000B7161" w:rsidP="000B7161">
      <w:pPr>
        <w:widowControl/>
        <w:autoSpaceDE/>
        <w:autoSpaceDN/>
        <w:adjustRightInd/>
        <w:rPr>
          <w:rFonts w:eastAsia="Times New Roman"/>
          <w:b/>
          <w:bCs/>
          <w:sz w:val="20"/>
          <w:szCs w:val="20"/>
        </w:rPr>
      </w:pPr>
    </w:p>
    <w:p w14:paraId="075E720B" w14:textId="77777777" w:rsidR="000B7161" w:rsidRPr="00897223" w:rsidRDefault="000B7161" w:rsidP="000B7161">
      <w:pPr>
        <w:widowControl/>
        <w:autoSpaceDE/>
        <w:autoSpaceDN/>
        <w:adjustRightInd/>
        <w:ind w:firstLine="567"/>
        <w:jc w:val="both"/>
        <w:rPr>
          <w:rFonts w:eastAsia="Times New Roman"/>
          <w:b/>
          <w:bCs/>
          <w:sz w:val="20"/>
          <w:szCs w:val="20"/>
        </w:rPr>
      </w:pPr>
      <w:r w:rsidRPr="00897223">
        <w:rPr>
          <w:rFonts w:eastAsia="Times New Roman"/>
          <w:sz w:val="20"/>
          <w:szCs w:val="20"/>
        </w:rPr>
        <w:t xml:space="preserve">Заслушав и обсудив информацию председателя поселкового Совета депутатов            А.М. </w:t>
      </w:r>
      <w:proofErr w:type="spellStart"/>
      <w:r w:rsidRPr="00897223">
        <w:rPr>
          <w:rFonts w:eastAsia="Times New Roman"/>
          <w:sz w:val="20"/>
          <w:szCs w:val="20"/>
        </w:rPr>
        <w:t>Бочарова</w:t>
      </w:r>
      <w:proofErr w:type="spellEnd"/>
      <w:r w:rsidRPr="00897223">
        <w:rPr>
          <w:rFonts w:eastAsia="Times New Roman"/>
          <w:sz w:val="20"/>
          <w:szCs w:val="20"/>
        </w:rPr>
        <w:t xml:space="preserve">, руководствуясь статьей 11 Регламента поселкового Совета депутатов, утвержденного решением поселкового Совета депутатов от 18 декабря 2007 года № 2-5 </w:t>
      </w:r>
      <w:r w:rsidRPr="00897223">
        <w:rPr>
          <w:rFonts w:eastAsia="Times New Roman"/>
          <w:bCs/>
          <w:sz w:val="20"/>
          <w:szCs w:val="20"/>
        </w:rPr>
        <w:t>(с последующими изменениями и дополнениями),</w:t>
      </w:r>
      <w:r w:rsidRPr="00897223">
        <w:rPr>
          <w:rFonts w:eastAsia="Times New Roman"/>
          <w:sz w:val="20"/>
          <w:szCs w:val="20"/>
        </w:rPr>
        <w:t xml:space="preserve"> </w:t>
      </w:r>
      <w:r w:rsidRPr="00897223">
        <w:rPr>
          <w:rFonts w:eastAsia="Times New Roman"/>
          <w:b/>
          <w:bCs/>
          <w:sz w:val="20"/>
          <w:szCs w:val="20"/>
        </w:rPr>
        <w:t>поселковый Совет депутатов решил:</w:t>
      </w:r>
    </w:p>
    <w:p w14:paraId="4D49B649" w14:textId="77777777" w:rsidR="000B7161" w:rsidRPr="00897223" w:rsidRDefault="000B7161" w:rsidP="000B7161">
      <w:pPr>
        <w:widowControl/>
        <w:autoSpaceDE/>
        <w:autoSpaceDN/>
        <w:adjustRightInd/>
        <w:ind w:firstLine="567"/>
        <w:jc w:val="both"/>
        <w:rPr>
          <w:rFonts w:eastAsia="Times New Roman"/>
          <w:bCs/>
          <w:sz w:val="20"/>
          <w:szCs w:val="20"/>
        </w:rPr>
      </w:pPr>
    </w:p>
    <w:p w14:paraId="1FE2E164" w14:textId="77777777" w:rsidR="000B7161" w:rsidRPr="00897223" w:rsidRDefault="000B7161" w:rsidP="009D742D">
      <w:pPr>
        <w:widowControl/>
        <w:numPr>
          <w:ilvl w:val="0"/>
          <w:numId w:val="39"/>
        </w:numPr>
        <w:tabs>
          <w:tab w:val="left" w:pos="0"/>
        </w:tabs>
        <w:autoSpaceDE/>
        <w:autoSpaceDN/>
        <w:adjustRightInd/>
        <w:ind w:left="0" w:firstLine="567"/>
        <w:jc w:val="both"/>
        <w:rPr>
          <w:rFonts w:eastAsia="Times New Roman"/>
          <w:sz w:val="20"/>
          <w:szCs w:val="20"/>
        </w:rPr>
      </w:pPr>
      <w:r w:rsidRPr="00897223">
        <w:rPr>
          <w:rFonts w:eastAsia="Times New Roman"/>
          <w:sz w:val="20"/>
          <w:szCs w:val="20"/>
        </w:rPr>
        <w:t xml:space="preserve">Считать целесообразным проведение очередной </w:t>
      </w:r>
      <w:r w:rsidRPr="00897223">
        <w:rPr>
          <w:rFonts w:eastAsia="Times New Roman"/>
          <w:sz w:val="20"/>
          <w:szCs w:val="20"/>
          <w:lang w:val="en-US"/>
        </w:rPr>
        <w:t>X</w:t>
      </w:r>
      <w:r w:rsidRPr="00897223">
        <w:rPr>
          <w:rFonts w:eastAsia="Times New Roman"/>
          <w:sz w:val="20"/>
          <w:szCs w:val="20"/>
        </w:rPr>
        <w:t>Х</w:t>
      </w:r>
      <w:r w:rsidRPr="00897223">
        <w:rPr>
          <w:rFonts w:eastAsia="Times New Roman"/>
          <w:sz w:val="20"/>
          <w:szCs w:val="20"/>
          <w:lang w:val="en-US"/>
        </w:rPr>
        <w:t>I</w:t>
      </w:r>
      <w:r w:rsidRPr="00897223">
        <w:rPr>
          <w:rFonts w:eastAsia="Times New Roman"/>
          <w:sz w:val="20"/>
          <w:szCs w:val="20"/>
        </w:rPr>
        <w:t xml:space="preserve"> сессии поселкового Совета депутатов </w:t>
      </w:r>
      <w:r w:rsidRPr="00897223">
        <w:rPr>
          <w:rFonts w:eastAsia="Times New Roman"/>
          <w:sz w:val="20"/>
          <w:szCs w:val="20"/>
          <w:lang w:val="en-US"/>
        </w:rPr>
        <w:t>V</w:t>
      </w:r>
      <w:r w:rsidRPr="00897223">
        <w:rPr>
          <w:rFonts w:eastAsia="Times New Roman"/>
          <w:sz w:val="20"/>
          <w:szCs w:val="20"/>
        </w:rPr>
        <w:t xml:space="preserve"> созыва </w:t>
      </w:r>
      <w:r w:rsidRPr="00897223">
        <w:rPr>
          <w:rFonts w:eastAsia="Times New Roman"/>
          <w:b/>
          <w:sz w:val="20"/>
          <w:szCs w:val="20"/>
          <w:u w:val="single"/>
        </w:rPr>
        <w:t xml:space="preserve">27 февраля </w:t>
      </w:r>
      <w:r w:rsidRPr="00897223">
        <w:rPr>
          <w:rFonts w:eastAsia="Times New Roman"/>
          <w:b/>
          <w:bCs/>
          <w:sz w:val="20"/>
          <w:szCs w:val="20"/>
          <w:u w:val="single"/>
        </w:rPr>
        <w:t>2024</w:t>
      </w:r>
      <w:r w:rsidRPr="00897223">
        <w:rPr>
          <w:rFonts w:eastAsia="Times New Roman"/>
          <w:b/>
          <w:bCs/>
          <w:sz w:val="20"/>
          <w:szCs w:val="20"/>
        </w:rPr>
        <w:t xml:space="preserve"> </w:t>
      </w:r>
      <w:r w:rsidRPr="00897223">
        <w:rPr>
          <w:rFonts w:eastAsia="Times New Roman"/>
          <w:sz w:val="20"/>
          <w:szCs w:val="20"/>
        </w:rPr>
        <w:t>года.</w:t>
      </w:r>
    </w:p>
    <w:p w14:paraId="5DED8F1F" w14:textId="77777777" w:rsidR="000B7161" w:rsidRPr="00897223" w:rsidRDefault="000B7161" w:rsidP="009D742D">
      <w:pPr>
        <w:widowControl/>
        <w:numPr>
          <w:ilvl w:val="0"/>
          <w:numId w:val="39"/>
        </w:numPr>
        <w:tabs>
          <w:tab w:val="left" w:pos="0"/>
        </w:tabs>
        <w:autoSpaceDE/>
        <w:autoSpaceDN/>
        <w:adjustRightInd/>
        <w:ind w:left="0" w:firstLine="567"/>
        <w:jc w:val="both"/>
        <w:rPr>
          <w:rFonts w:eastAsia="Times New Roman"/>
          <w:b/>
          <w:sz w:val="20"/>
          <w:szCs w:val="20"/>
        </w:rPr>
      </w:pPr>
      <w:r w:rsidRPr="00897223">
        <w:rPr>
          <w:rFonts w:eastAsia="Times New Roman"/>
          <w:b/>
          <w:bCs/>
          <w:sz w:val="20"/>
          <w:szCs w:val="20"/>
        </w:rPr>
        <w:t xml:space="preserve">Поселковой администрации, постоянным депутатским комиссиям </w:t>
      </w:r>
      <w:r w:rsidRPr="00897223">
        <w:rPr>
          <w:rFonts w:eastAsia="Times New Roman"/>
          <w:sz w:val="20"/>
          <w:szCs w:val="20"/>
        </w:rPr>
        <w:t>поселкового Совета депутатов предоставить предложения по проекту повестки сессии поселкового Совета депутатов в с</w:t>
      </w:r>
      <w:r w:rsidRPr="00897223">
        <w:rPr>
          <w:rFonts w:eastAsia="Times New Roman"/>
          <w:b/>
          <w:bCs/>
          <w:sz w:val="20"/>
          <w:szCs w:val="20"/>
        </w:rPr>
        <w:t>рок до 20 февраля 2024 года.</w:t>
      </w:r>
    </w:p>
    <w:p w14:paraId="7D987146" w14:textId="77777777" w:rsidR="000B7161" w:rsidRPr="00897223" w:rsidRDefault="000B7161" w:rsidP="009D742D">
      <w:pPr>
        <w:widowControl/>
        <w:numPr>
          <w:ilvl w:val="0"/>
          <w:numId w:val="39"/>
        </w:numPr>
        <w:tabs>
          <w:tab w:val="left" w:pos="0"/>
        </w:tabs>
        <w:autoSpaceDE/>
        <w:autoSpaceDN/>
        <w:adjustRightInd/>
        <w:ind w:left="0" w:firstLine="567"/>
        <w:jc w:val="both"/>
        <w:rPr>
          <w:rFonts w:eastAsia="Times New Roman"/>
          <w:sz w:val="20"/>
          <w:szCs w:val="20"/>
        </w:rPr>
      </w:pPr>
      <w:r w:rsidRPr="00897223">
        <w:rPr>
          <w:rFonts w:eastAsia="Times New Roman"/>
          <w:sz w:val="20"/>
          <w:szCs w:val="20"/>
        </w:rPr>
        <w:t>Включить в повестку дня очередной сессии вопросы в соответствии с утвержденным Планом работы поселкового Совета депутатов и предложениями поселковой администрации.</w:t>
      </w:r>
    </w:p>
    <w:p w14:paraId="5C3E828A" w14:textId="77777777" w:rsidR="000B7161" w:rsidRPr="00897223" w:rsidRDefault="000B7161" w:rsidP="009D742D">
      <w:pPr>
        <w:widowControl/>
        <w:numPr>
          <w:ilvl w:val="0"/>
          <w:numId w:val="39"/>
        </w:numPr>
        <w:tabs>
          <w:tab w:val="left" w:pos="0"/>
        </w:tabs>
        <w:autoSpaceDE/>
        <w:autoSpaceDN/>
        <w:adjustRightInd/>
        <w:ind w:left="0" w:firstLine="567"/>
        <w:contextualSpacing/>
        <w:jc w:val="both"/>
        <w:rPr>
          <w:rFonts w:eastAsia="Times New Roman"/>
          <w:sz w:val="20"/>
          <w:szCs w:val="20"/>
          <w:lang w:val="x-none" w:eastAsia="x-none"/>
        </w:rPr>
      </w:pPr>
      <w:r w:rsidRPr="00897223">
        <w:rPr>
          <w:rFonts w:eastAsia="Times New Roman"/>
          <w:b/>
          <w:bCs/>
          <w:sz w:val="20"/>
          <w:szCs w:val="20"/>
          <w:lang w:val="x-none" w:eastAsia="x-none"/>
        </w:rPr>
        <w:t>Поселковой администрации при подготовке материалов к рассмотрению поселковым Советом депутатов строго руководствоваться Положением о</w:t>
      </w:r>
      <w:r w:rsidRPr="00897223">
        <w:rPr>
          <w:rFonts w:eastAsia="Times New Roman"/>
          <w:sz w:val="20"/>
          <w:szCs w:val="20"/>
          <w:lang w:val="x-none" w:eastAsia="x-none"/>
        </w:rPr>
        <w:t xml:space="preserve"> порядке внесения проектов решений и подготовки материалов для рассмотрения и принятия решений поселкового Совета депутатов и контроле за их выполнением, утвержденным решение поселкового Совета депутатов от 29 апреля 2006 года № 10-5 (с последующими изменениями и дополнениями).</w:t>
      </w:r>
    </w:p>
    <w:p w14:paraId="6522C890" w14:textId="77777777" w:rsidR="000B7161" w:rsidRPr="00897223" w:rsidRDefault="000B7161" w:rsidP="009D742D">
      <w:pPr>
        <w:widowControl/>
        <w:numPr>
          <w:ilvl w:val="0"/>
          <w:numId w:val="39"/>
        </w:numPr>
        <w:tabs>
          <w:tab w:val="left" w:pos="0"/>
        </w:tabs>
        <w:autoSpaceDE/>
        <w:autoSpaceDN/>
        <w:adjustRightInd/>
        <w:ind w:left="0" w:firstLine="567"/>
        <w:contextualSpacing/>
        <w:jc w:val="both"/>
        <w:rPr>
          <w:rFonts w:eastAsia="Times New Roman"/>
          <w:sz w:val="20"/>
          <w:szCs w:val="20"/>
          <w:lang w:val="x-none" w:eastAsia="x-none"/>
        </w:rPr>
      </w:pPr>
      <w:r w:rsidRPr="00897223">
        <w:rPr>
          <w:rFonts w:eastAsia="Times New Roman"/>
          <w:b/>
          <w:bCs/>
          <w:sz w:val="20"/>
          <w:szCs w:val="20"/>
          <w:lang w:val="x-none" w:eastAsia="x-none"/>
        </w:rPr>
        <w:t>Настоящее решение вступает в силу с даты принятия.</w:t>
      </w:r>
    </w:p>
    <w:p w14:paraId="027533C1" w14:textId="77777777" w:rsidR="000B7161" w:rsidRPr="00897223" w:rsidRDefault="000B7161" w:rsidP="009D742D">
      <w:pPr>
        <w:widowControl/>
        <w:numPr>
          <w:ilvl w:val="0"/>
          <w:numId w:val="39"/>
        </w:numPr>
        <w:tabs>
          <w:tab w:val="left" w:pos="0"/>
        </w:tabs>
        <w:autoSpaceDE/>
        <w:autoSpaceDN/>
        <w:adjustRightInd/>
        <w:ind w:left="0" w:firstLine="567"/>
        <w:contextualSpacing/>
        <w:jc w:val="both"/>
        <w:rPr>
          <w:rFonts w:eastAsia="Times New Roman"/>
          <w:sz w:val="20"/>
          <w:szCs w:val="20"/>
          <w:lang w:val="x-none" w:eastAsia="x-none"/>
        </w:rPr>
      </w:pPr>
      <w:r w:rsidRPr="00897223">
        <w:rPr>
          <w:rFonts w:eastAsia="Times New Roman"/>
          <w:sz w:val="20"/>
          <w:szCs w:val="20"/>
          <w:lang w:val="x-none" w:eastAsia="x-none"/>
        </w:rPr>
        <w:t>Контроль исполнения настоящего решения возложить на Председателя поселкового Совета депутатов.</w:t>
      </w:r>
    </w:p>
    <w:p w14:paraId="654F14C1" w14:textId="77777777" w:rsidR="000B7161" w:rsidRPr="00897223" w:rsidRDefault="000B7161" w:rsidP="000B7161">
      <w:pPr>
        <w:widowControl/>
        <w:tabs>
          <w:tab w:val="left" w:pos="0"/>
          <w:tab w:val="left" w:pos="851"/>
        </w:tabs>
        <w:autoSpaceDE/>
        <w:autoSpaceDN/>
        <w:adjustRightInd/>
        <w:jc w:val="both"/>
        <w:rPr>
          <w:rFonts w:eastAsia="Times New Roman"/>
          <w:sz w:val="20"/>
          <w:szCs w:val="20"/>
        </w:rPr>
      </w:pPr>
    </w:p>
    <w:tbl>
      <w:tblPr>
        <w:tblW w:w="5000" w:type="pct"/>
        <w:tblLook w:val="04A0" w:firstRow="1" w:lastRow="0" w:firstColumn="1" w:lastColumn="0" w:noHBand="0" w:noVBand="1"/>
      </w:tblPr>
      <w:tblGrid>
        <w:gridCol w:w="4819"/>
        <w:gridCol w:w="4820"/>
      </w:tblGrid>
      <w:tr w:rsidR="000B7161" w:rsidRPr="00897223" w14:paraId="09C25397" w14:textId="77777777" w:rsidTr="00B15177">
        <w:tc>
          <w:tcPr>
            <w:tcW w:w="2500" w:type="pct"/>
            <w:hideMark/>
          </w:tcPr>
          <w:p w14:paraId="25DC1F50" w14:textId="77777777" w:rsidR="000B7161" w:rsidRPr="00897223" w:rsidRDefault="000B7161" w:rsidP="000B7161">
            <w:pPr>
              <w:widowControl/>
              <w:tabs>
                <w:tab w:val="left" w:pos="360"/>
              </w:tabs>
              <w:autoSpaceDE/>
              <w:autoSpaceDN/>
              <w:adjustRightInd/>
              <w:rPr>
                <w:rFonts w:eastAsia="Times New Roman"/>
                <w:b/>
                <w:sz w:val="20"/>
                <w:szCs w:val="20"/>
              </w:rPr>
            </w:pPr>
            <w:r w:rsidRPr="00897223">
              <w:rPr>
                <w:rFonts w:eastAsia="Times New Roman"/>
                <w:b/>
                <w:sz w:val="20"/>
                <w:szCs w:val="20"/>
              </w:rPr>
              <w:t>Председатель</w:t>
            </w:r>
          </w:p>
          <w:p w14:paraId="08A9F976" w14:textId="77777777" w:rsidR="000B7161" w:rsidRPr="00897223" w:rsidRDefault="000B7161" w:rsidP="000B7161">
            <w:pPr>
              <w:widowControl/>
              <w:autoSpaceDE/>
              <w:autoSpaceDN/>
              <w:adjustRightInd/>
              <w:rPr>
                <w:rFonts w:eastAsia="Times New Roman"/>
                <w:b/>
                <w:bCs/>
                <w:sz w:val="20"/>
                <w:szCs w:val="20"/>
              </w:rPr>
            </w:pPr>
            <w:r w:rsidRPr="00897223">
              <w:rPr>
                <w:rFonts w:eastAsia="Times New Roman"/>
                <w:b/>
                <w:sz w:val="20"/>
                <w:szCs w:val="20"/>
              </w:rPr>
              <w:t>поселкового Совета депутатов</w:t>
            </w:r>
          </w:p>
        </w:tc>
        <w:tc>
          <w:tcPr>
            <w:tcW w:w="2500" w:type="pct"/>
            <w:vAlign w:val="bottom"/>
            <w:hideMark/>
          </w:tcPr>
          <w:p w14:paraId="7BD3DC96" w14:textId="77777777" w:rsidR="000B7161" w:rsidRPr="00897223" w:rsidRDefault="000B7161" w:rsidP="000B7161">
            <w:pPr>
              <w:widowControl/>
              <w:autoSpaceDE/>
              <w:autoSpaceDN/>
              <w:adjustRightInd/>
              <w:jc w:val="right"/>
              <w:rPr>
                <w:rFonts w:eastAsia="Times New Roman"/>
                <w:b/>
                <w:bCs/>
                <w:sz w:val="20"/>
                <w:szCs w:val="20"/>
              </w:rPr>
            </w:pPr>
            <w:proofErr w:type="spellStart"/>
            <w:r w:rsidRPr="00897223">
              <w:rPr>
                <w:rFonts w:eastAsia="Times New Roman"/>
                <w:b/>
                <w:bCs/>
                <w:sz w:val="20"/>
                <w:szCs w:val="20"/>
              </w:rPr>
              <w:t>А.М.Бочаров</w:t>
            </w:r>
            <w:proofErr w:type="spellEnd"/>
          </w:p>
        </w:tc>
      </w:tr>
    </w:tbl>
    <w:p w14:paraId="1CB6D0E6" w14:textId="77777777" w:rsidR="00376EAB" w:rsidRPr="00897223" w:rsidRDefault="00376EAB" w:rsidP="00376EAB">
      <w:pPr>
        <w:rPr>
          <w:bCs/>
        </w:rPr>
      </w:pPr>
    </w:p>
    <w:p w14:paraId="3A543169" w14:textId="39157F14" w:rsidR="00AE114C" w:rsidRPr="00897223" w:rsidRDefault="00AE114C" w:rsidP="00872833">
      <w:pPr>
        <w:pStyle w:val="aff5"/>
        <w:jc w:val="right"/>
        <w:rPr>
          <w:rFonts w:ascii="Times New Roman" w:hAnsi="Times New Roman"/>
          <w:sz w:val="32"/>
          <w:szCs w:val="32"/>
        </w:rPr>
      </w:pPr>
    </w:p>
    <w:sectPr w:rsidR="00AE114C" w:rsidRPr="00897223" w:rsidSect="000B7161">
      <w:headerReference w:type="first" r:id="rId44"/>
      <w:pgSz w:w="11906" w:h="16838"/>
      <w:pgMar w:top="1134" w:right="849" w:bottom="1134" w:left="1418"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5B157" w14:textId="77777777" w:rsidR="00A50719" w:rsidRDefault="00A50719" w:rsidP="00B428D1">
      <w:r>
        <w:separator/>
      </w:r>
    </w:p>
  </w:endnote>
  <w:endnote w:type="continuationSeparator" w:id="0">
    <w:p w14:paraId="23CB53ED" w14:textId="77777777" w:rsidR="00A50719" w:rsidRDefault="00A50719"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4AED" w14:textId="77777777" w:rsidR="000430EE" w:rsidRDefault="000430EE">
    <w:pPr>
      <w:pStyle w:val="ab"/>
      <w:jc w:val="right"/>
    </w:pPr>
  </w:p>
  <w:p w14:paraId="7A5F23AF" w14:textId="77777777" w:rsidR="000430EE" w:rsidRDefault="000430EE">
    <w:pPr>
      <w:pStyle w:val="a3"/>
      <w:kinsoku w:val="0"/>
      <w:overflowPunct w:val="0"/>
      <w:spacing w:line="14" w:lineRule="auto"/>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7BE2C" w14:textId="77777777" w:rsidR="000B7161" w:rsidRDefault="000B716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C815E" w14:textId="77777777" w:rsidR="000430EE" w:rsidRDefault="000430EE" w:rsidP="000430EE">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637BA43A" w14:textId="77777777" w:rsidR="000430EE" w:rsidRDefault="000430EE" w:rsidP="000430EE">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143FF" w14:textId="77777777" w:rsidR="000430EE" w:rsidRDefault="000430EE">
    <w:pPr>
      <w:pStyle w:val="ab"/>
      <w:jc w:val="right"/>
    </w:pPr>
    <w:r>
      <w:fldChar w:fldCharType="begin"/>
    </w:r>
    <w:r>
      <w:instrText xml:space="preserve"> PAGE   \* MERGEFORMAT </w:instrText>
    </w:r>
    <w:r>
      <w:fldChar w:fldCharType="separate"/>
    </w:r>
    <w:r w:rsidR="00897223">
      <w:rPr>
        <w:noProof/>
      </w:rPr>
      <w:t>28</w:t>
    </w:r>
    <w:r>
      <w:rPr>
        <w:noProof/>
      </w:rPr>
      <w:fldChar w:fldCharType="end"/>
    </w:r>
  </w:p>
  <w:p w14:paraId="4E1A763C" w14:textId="77777777" w:rsidR="000430EE" w:rsidRDefault="000430EE" w:rsidP="000430EE">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A5A20" w14:textId="77777777" w:rsidR="000430EE" w:rsidRDefault="000430EE" w:rsidP="000430EE">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08D048EE" w14:textId="77777777" w:rsidR="000430EE" w:rsidRDefault="000430EE" w:rsidP="000430EE">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8D586" w14:textId="77777777" w:rsidR="000430EE" w:rsidRDefault="000430EE">
    <w:pPr>
      <w:pStyle w:val="ab"/>
      <w:jc w:val="right"/>
    </w:pPr>
    <w:r>
      <w:fldChar w:fldCharType="begin"/>
    </w:r>
    <w:r>
      <w:instrText xml:space="preserve"> PAGE   \* MERGEFORMAT </w:instrText>
    </w:r>
    <w:r>
      <w:fldChar w:fldCharType="separate"/>
    </w:r>
    <w:r w:rsidR="00897223">
      <w:rPr>
        <w:noProof/>
      </w:rPr>
      <w:t>43</w:t>
    </w:r>
    <w:r>
      <w:rPr>
        <w:noProof/>
      </w:rPr>
      <w:fldChar w:fldCharType="end"/>
    </w:r>
  </w:p>
  <w:p w14:paraId="71D42196" w14:textId="77777777" w:rsidR="000430EE" w:rsidRDefault="000430EE" w:rsidP="000430EE">
    <w:pPr>
      <w:pStyle w:val="a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788582"/>
      <w:docPartObj>
        <w:docPartGallery w:val="Page Numbers (Bottom of Page)"/>
        <w:docPartUnique/>
      </w:docPartObj>
    </w:sdtPr>
    <w:sdtEndPr/>
    <w:sdtContent>
      <w:p w14:paraId="2C9E1C08" w14:textId="77777777" w:rsidR="00376EAB" w:rsidRDefault="00376EAB">
        <w:pPr>
          <w:pStyle w:val="ab"/>
          <w:jc w:val="right"/>
        </w:pPr>
      </w:p>
      <w:p w14:paraId="48A61D2C" w14:textId="77777777" w:rsidR="00376EAB" w:rsidRDefault="00A50719">
        <w:pPr>
          <w:pStyle w:val="ab"/>
          <w:jc w:val="right"/>
        </w:pPr>
      </w:p>
    </w:sdtContent>
  </w:sdt>
  <w:p w14:paraId="27B9F8A7" w14:textId="77777777" w:rsidR="00376EAB" w:rsidRDefault="00376EAB">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B44B7" w14:textId="77777777" w:rsidR="00376EAB" w:rsidRDefault="00376EAB">
    <w:pPr>
      <w:pStyle w:val="ab"/>
      <w:jc w:val="right"/>
    </w:pPr>
  </w:p>
  <w:p w14:paraId="2907E3D8" w14:textId="77777777" w:rsidR="00376EAB" w:rsidRDefault="00376EAB">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41120" w14:textId="77777777" w:rsidR="000B7161" w:rsidRDefault="000B7161">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97ABA" w14:textId="77777777" w:rsidR="000B7161" w:rsidRDefault="000B716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8956E" w14:textId="77777777" w:rsidR="00A50719" w:rsidRDefault="00A50719" w:rsidP="00B428D1">
      <w:r>
        <w:separator/>
      </w:r>
    </w:p>
  </w:footnote>
  <w:footnote w:type="continuationSeparator" w:id="0">
    <w:p w14:paraId="3A6C5CD7" w14:textId="77777777" w:rsidR="00A50719" w:rsidRDefault="00A50719" w:rsidP="00B42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373CA" w14:textId="77777777" w:rsidR="000430EE" w:rsidRPr="00F4577A" w:rsidRDefault="000430EE">
    <w:pPr>
      <w:pStyle w:val="a9"/>
      <w:rPr>
        <w:b/>
      </w:rPr>
    </w:pPr>
  </w:p>
  <w:p w14:paraId="0D6DF656" w14:textId="77777777" w:rsidR="000430EE" w:rsidRDefault="000430E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6239C" w14:textId="77777777" w:rsidR="000430EE" w:rsidRPr="002119A7" w:rsidRDefault="000430EE" w:rsidP="00FF3C22">
    <w:pPr>
      <w:pStyle w:val="a9"/>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FFF9B" w14:textId="77777777" w:rsidR="000430EE" w:rsidRDefault="000430EE" w:rsidP="00FF3C22">
    <w:pPr>
      <w:pStyle w:val="a9"/>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AB76D" w14:textId="77777777" w:rsidR="000430EE" w:rsidRDefault="000430EE" w:rsidP="000430EE">
    <w:pPr>
      <w:pStyle w:val="a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5</w:t>
    </w:r>
    <w:r>
      <w:rPr>
        <w:rStyle w:val="afb"/>
      </w:rPr>
      <w:fldChar w:fldCharType="end"/>
    </w:r>
  </w:p>
  <w:p w14:paraId="5F4BBC6B" w14:textId="77777777" w:rsidR="000430EE" w:rsidRDefault="000430EE">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31E83" w14:textId="77777777" w:rsidR="000B7161" w:rsidRDefault="000B7161">
    <w:pPr>
      <w:pStyle w:val="a9"/>
      <w:jc w:val="center"/>
    </w:pPr>
    <w:r>
      <w:rPr>
        <w:noProof/>
      </w:rPr>
      <w:fldChar w:fldCharType="begin"/>
    </w:r>
    <w:r>
      <w:rPr>
        <w:noProof/>
      </w:rPr>
      <w:instrText xml:space="preserve"> PAGE   \* MERGEFORMAT </w:instrText>
    </w:r>
    <w:r>
      <w:rPr>
        <w:noProof/>
      </w:rPr>
      <w:fldChar w:fldCharType="separate"/>
    </w:r>
    <w:r w:rsidR="00897223">
      <w:rPr>
        <w:noProof/>
      </w:rPr>
      <w:t>116</w:t>
    </w:r>
    <w:r>
      <w:rPr>
        <w:noProof/>
      </w:rPr>
      <w:fldChar w:fldCharType="end"/>
    </w:r>
  </w:p>
  <w:p w14:paraId="1AE66986" w14:textId="77777777" w:rsidR="000B7161" w:rsidRDefault="000B7161">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BEE6E" w14:textId="77777777" w:rsidR="000B7161" w:rsidRDefault="000B7161">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7F75B" w14:textId="77777777" w:rsidR="000B7161" w:rsidRDefault="000B7161">
    <w:pPr>
      <w:pStyle w:val="a9"/>
      <w:jc w:val="center"/>
    </w:pPr>
    <w:r>
      <w:fldChar w:fldCharType="begin"/>
    </w:r>
    <w:r>
      <w:instrText xml:space="preserve"> PAGE   \* MERGEFORMAT </w:instrText>
    </w:r>
    <w:r>
      <w:fldChar w:fldCharType="separate"/>
    </w:r>
    <w:r w:rsidR="00897223">
      <w:rPr>
        <w:noProof/>
      </w:rPr>
      <w:t>122</w:t>
    </w:r>
    <w:r>
      <w:fldChar w:fldCharType="end"/>
    </w:r>
  </w:p>
  <w:p w14:paraId="261929BD" w14:textId="77777777" w:rsidR="000B7161" w:rsidRDefault="000B7161">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08097" w14:textId="77777777" w:rsidR="000B7161" w:rsidRDefault="000B7161">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08A10" w14:textId="77777777" w:rsidR="00F104F7" w:rsidRDefault="009D742D" w:rsidP="00BC1886">
    <w:pPr>
      <w:pStyle w:val="a9"/>
      <w:tabs>
        <w:tab w:val="clear" w:pos="4677"/>
        <w:tab w:val="clear" w:pos="9355"/>
        <w:tab w:val="left" w:pos="5364"/>
      </w:tabs>
    </w:pPr>
    <w:r>
      <w:tab/>
    </w:r>
  </w:p>
  <w:p w14:paraId="2B0D3260" w14:textId="77777777" w:rsidR="00F104F7" w:rsidRDefault="00A50719" w:rsidP="00BC1886">
    <w:pPr>
      <w:pStyle w:val="a9"/>
      <w:tabs>
        <w:tab w:val="clear" w:pos="4677"/>
        <w:tab w:val="clear" w:pos="9355"/>
        <w:tab w:val="left" w:pos="5364"/>
      </w:tabs>
    </w:pPr>
  </w:p>
  <w:p w14:paraId="345246F2" w14:textId="77777777" w:rsidR="00F104F7" w:rsidRPr="00BC1886" w:rsidRDefault="00A50719" w:rsidP="00BC1886">
    <w:pPr>
      <w:pStyle w:val="a9"/>
      <w:tabs>
        <w:tab w:val="clear" w:pos="4677"/>
        <w:tab w:val="clear" w:pos="9355"/>
        <w:tab w:val="left" w:pos="5364"/>
      </w:tabs>
      <w:jc w:val="center"/>
      <w:rPr>
        <w:b/>
        <w:bCs/>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1">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2">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3">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4">
    <w:nsid w:val="00CC38D4"/>
    <w:multiLevelType w:val="hybridMultilevel"/>
    <w:tmpl w:val="BDB20DCC"/>
    <w:lvl w:ilvl="0" w:tplc="6EDC6E26">
      <w:start w:val="1"/>
      <w:numFmt w:val="decimal"/>
      <w:lvlText w:val="6.%1"/>
      <w:lvlJc w:val="left"/>
      <w:pPr>
        <w:ind w:left="2247" w:hanging="360"/>
      </w:pPr>
      <w:rPr>
        <w:rFonts w:hint="default"/>
      </w:rPr>
    </w:lvl>
    <w:lvl w:ilvl="1" w:tplc="04190019">
      <w:start w:val="1"/>
      <w:numFmt w:val="lowerLetter"/>
      <w:lvlText w:val="%2."/>
      <w:lvlJc w:val="left"/>
      <w:pPr>
        <w:ind w:left="2967" w:hanging="360"/>
      </w:pPr>
    </w:lvl>
    <w:lvl w:ilvl="2" w:tplc="0419001B" w:tentative="1">
      <w:start w:val="1"/>
      <w:numFmt w:val="lowerRoman"/>
      <w:lvlText w:val="%3."/>
      <w:lvlJc w:val="right"/>
      <w:pPr>
        <w:ind w:left="3687" w:hanging="180"/>
      </w:pPr>
    </w:lvl>
    <w:lvl w:ilvl="3" w:tplc="0419000F" w:tentative="1">
      <w:start w:val="1"/>
      <w:numFmt w:val="decimal"/>
      <w:lvlText w:val="%4."/>
      <w:lvlJc w:val="left"/>
      <w:pPr>
        <w:ind w:left="4407" w:hanging="360"/>
      </w:pPr>
    </w:lvl>
    <w:lvl w:ilvl="4" w:tplc="04190019" w:tentative="1">
      <w:start w:val="1"/>
      <w:numFmt w:val="lowerLetter"/>
      <w:lvlText w:val="%5."/>
      <w:lvlJc w:val="left"/>
      <w:pPr>
        <w:ind w:left="5127" w:hanging="360"/>
      </w:pPr>
    </w:lvl>
    <w:lvl w:ilvl="5" w:tplc="0419001B" w:tentative="1">
      <w:start w:val="1"/>
      <w:numFmt w:val="lowerRoman"/>
      <w:lvlText w:val="%6."/>
      <w:lvlJc w:val="right"/>
      <w:pPr>
        <w:ind w:left="5847" w:hanging="180"/>
      </w:pPr>
    </w:lvl>
    <w:lvl w:ilvl="6" w:tplc="0419000F" w:tentative="1">
      <w:start w:val="1"/>
      <w:numFmt w:val="decimal"/>
      <w:lvlText w:val="%7."/>
      <w:lvlJc w:val="left"/>
      <w:pPr>
        <w:ind w:left="6567" w:hanging="360"/>
      </w:pPr>
    </w:lvl>
    <w:lvl w:ilvl="7" w:tplc="04190019" w:tentative="1">
      <w:start w:val="1"/>
      <w:numFmt w:val="lowerLetter"/>
      <w:lvlText w:val="%8."/>
      <w:lvlJc w:val="left"/>
      <w:pPr>
        <w:ind w:left="7287" w:hanging="360"/>
      </w:pPr>
    </w:lvl>
    <w:lvl w:ilvl="8" w:tplc="0419001B" w:tentative="1">
      <w:start w:val="1"/>
      <w:numFmt w:val="lowerRoman"/>
      <w:lvlText w:val="%9."/>
      <w:lvlJc w:val="right"/>
      <w:pPr>
        <w:ind w:left="8007" w:hanging="180"/>
      </w:pPr>
    </w:lvl>
  </w:abstractNum>
  <w:abstractNum w:abstractNumId="5">
    <w:nsid w:val="017F0377"/>
    <w:multiLevelType w:val="hybridMultilevel"/>
    <w:tmpl w:val="18C6D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257F43"/>
    <w:multiLevelType w:val="multilevel"/>
    <w:tmpl w:val="FC0AC112"/>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2FA52D2"/>
    <w:multiLevelType w:val="hybridMultilevel"/>
    <w:tmpl w:val="28583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226A9B"/>
    <w:multiLevelType w:val="hybridMultilevel"/>
    <w:tmpl w:val="6C58CA2A"/>
    <w:lvl w:ilvl="0" w:tplc="386AA1D2">
      <w:start w:val="1"/>
      <w:numFmt w:val="decimal"/>
      <w:lvlText w:val="%1)"/>
      <w:lvlJc w:val="left"/>
      <w:pPr>
        <w:tabs>
          <w:tab w:val="num" w:pos="4548"/>
        </w:tabs>
        <w:ind w:left="4548" w:hanging="360"/>
      </w:pPr>
      <w:rPr>
        <w:rFonts w:ascii="Times New Roman" w:eastAsia="Times New Roman" w:hAnsi="Times New Roman" w:cs="Times New Roman"/>
        <w:u w:val="none"/>
      </w:rPr>
    </w:lvl>
    <w:lvl w:ilvl="1" w:tplc="04190019" w:tentative="1">
      <w:start w:val="1"/>
      <w:numFmt w:val="lowerLetter"/>
      <w:lvlText w:val="%2."/>
      <w:lvlJc w:val="left"/>
      <w:pPr>
        <w:tabs>
          <w:tab w:val="num" w:pos="5268"/>
        </w:tabs>
        <w:ind w:left="5268" w:hanging="360"/>
      </w:pPr>
    </w:lvl>
    <w:lvl w:ilvl="2" w:tplc="0419001B" w:tentative="1">
      <w:start w:val="1"/>
      <w:numFmt w:val="lowerRoman"/>
      <w:lvlText w:val="%3."/>
      <w:lvlJc w:val="right"/>
      <w:pPr>
        <w:tabs>
          <w:tab w:val="num" w:pos="5988"/>
        </w:tabs>
        <w:ind w:left="5988" w:hanging="180"/>
      </w:pPr>
    </w:lvl>
    <w:lvl w:ilvl="3" w:tplc="0419000F" w:tentative="1">
      <w:start w:val="1"/>
      <w:numFmt w:val="decimal"/>
      <w:lvlText w:val="%4."/>
      <w:lvlJc w:val="left"/>
      <w:pPr>
        <w:tabs>
          <w:tab w:val="num" w:pos="6708"/>
        </w:tabs>
        <w:ind w:left="6708" w:hanging="360"/>
      </w:pPr>
    </w:lvl>
    <w:lvl w:ilvl="4" w:tplc="04190019" w:tentative="1">
      <w:start w:val="1"/>
      <w:numFmt w:val="lowerLetter"/>
      <w:lvlText w:val="%5."/>
      <w:lvlJc w:val="left"/>
      <w:pPr>
        <w:tabs>
          <w:tab w:val="num" w:pos="7428"/>
        </w:tabs>
        <w:ind w:left="7428" w:hanging="360"/>
      </w:pPr>
    </w:lvl>
    <w:lvl w:ilvl="5" w:tplc="0419001B" w:tentative="1">
      <w:start w:val="1"/>
      <w:numFmt w:val="lowerRoman"/>
      <w:lvlText w:val="%6."/>
      <w:lvlJc w:val="right"/>
      <w:pPr>
        <w:tabs>
          <w:tab w:val="num" w:pos="8148"/>
        </w:tabs>
        <w:ind w:left="8148" w:hanging="180"/>
      </w:pPr>
    </w:lvl>
    <w:lvl w:ilvl="6" w:tplc="0419000F" w:tentative="1">
      <w:start w:val="1"/>
      <w:numFmt w:val="decimal"/>
      <w:lvlText w:val="%7."/>
      <w:lvlJc w:val="left"/>
      <w:pPr>
        <w:tabs>
          <w:tab w:val="num" w:pos="8868"/>
        </w:tabs>
        <w:ind w:left="8868" w:hanging="360"/>
      </w:pPr>
    </w:lvl>
    <w:lvl w:ilvl="7" w:tplc="04190019" w:tentative="1">
      <w:start w:val="1"/>
      <w:numFmt w:val="lowerLetter"/>
      <w:lvlText w:val="%8."/>
      <w:lvlJc w:val="left"/>
      <w:pPr>
        <w:tabs>
          <w:tab w:val="num" w:pos="9588"/>
        </w:tabs>
        <w:ind w:left="9588" w:hanging="360"/>
      </w:pPr>
    </w:lvl>
    <w:lvl w:ilvl="8" w:tplc="0419001B" w:tentative="1">
      <w:start w:val="1"/>
      <w:numFmt w:val="lowerRoman"/>
      <w:lvlText w:val="%9."/>
      <w:lvlJc w:val="right"/>
      <w:pPr>
        <w:tabs>
          <w:tab w:val="num" w:pos="10308"/>
        </w:tabs>
        <w:ind w:left="10308" w:hanging="180"/>
      </w:pPr>
    </w:lvl>
  </w:abstractNum>
  <w:abstractNum w:abstractNumId="9">
    <w:nsid w:val="05A114D3"/>
    <w:multiLevelType w:val="hybridMultilevel"/>
    <w:tmpl w:val="227670B2"/>
    <w:lvl w:ilvl="0" w:tplc="F676C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072573"/>
    <w:multiLevelType w:val="hybridMultilevel"/>
    <w:tmpl w:val="CE94B636"/>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E5E6AC2"/>
    <w:multiLevelType w:val="hybridMultilevel"/>
    <w:tmpl w:val="E0C0B8AA"/>
    <w:lvl w:ilvl="0" w:tplc="F676C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752AE8"/>
    <w:multiLevelType w:val="hybridMultilevel"/>
    <w:tmpl w:val="DC1EF52A"/>
    <w:lvl w:ilvl="0" w:tplc="3CAE6ADC">
      <w:start w:val="4"/>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132939A0"/>
    <w:multiLevelType w:val="multilevel"/>
    <w:tmpl w:val="F7BA63C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nsid w:val="171077A6"/>
    <w:multiLevelType w:val="hybridMultilevel"/>
    <w:tmpl w:val="353E0CB0"/>
    <w:lvl w:ilvl="0" w:tplc="B23ADD16">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5">
    <w:nsid w:val="173A51F9"/>
    <w:multiLevelType w:val="hybridMultilevel"/>
    <w:tmpl w:val="2960C01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
    <w:nsid w:val="1F577508"/>
    <w:multiLevelType w:val="multilevel"/>
    <w:tmpl w:val="06FC6FDA"/>
    <w:lvl w:ilvl="0">
      <w:start w:val="1"/>
      <w:numFmt w:val="decimal"/>
      <w:lvlText w:val="%1"/>
      <w:lvlJc w:val="left"/>
      <w:pPr>
        <w:ind w:left="360" w:hanging="360"/>
      </w:pPr>
      <w:rPr>
        <w:rFonts w:hint="default"/>
      </w:rPr>
    </w:lvl>
    <w:lvl w:ilvl="1">
      <w:start w:val="1"/>
      <w:numFmt w:val="decimal"/>
      <w:lvlText w:val="%1.%2"/>
      <w:lvlJc w:val="left"/>
      <w:pPr>
        <w:ind w:left="676" w:hanging="360"/>
      </w:pPr>
      <w:rPr>
        <w:rFonts w:hint="default"/>
      </w:rPr>
    </w:lvl>
    <w:lvl w:ilvl="2">
      <w:start w:val="1"/>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4328" w:hanging="1800"/>
      </w:pPr>
      <w:rPr>
        <w:rFonts w:hint="default"/>
      </w:rPr>
    </w:lvl>
  </w:abstractNum>
  <w:abstractNum w:abstractNumId="17">
    <w:nsid w:val="232B6EA1"/>
    <w:multiLevelType w:val="hybridMultilevel"/>
    <w:tmpl w:val="2C842002"/>
    <w:lvl w:ilvl="0" w:tplc="54CC77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61817E7"/>
    <w:multiLevelType w:val="multilevel"/>
    <w:tmpl w:val="070CAEA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2F7565ED"/>
    <w:multiLevelType w:val="multilevel"/>
    <w:tmpl w:val="19DC5E7C"/>
    <w:lvl w:ilvl="0">
      <w:start w:val="1"/>
      <w:numFmt w:val="decimal"/>
      <w:lvlText w:val="%1."/>
      <w:lvlJc w:val="left"/>
      <w:pPr>
        <w:ind w:left="360" w:hanging="360"/>
      </w:pPr>
      <w:rPr>
        <w:rFonts w:hint="default"/>
      </w:rPr>
    </w:lvl>
    <w:lvl w:ilvl="1">
      <w:start w:val="5"/>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20">
    <w:nsid w:val="32DD15BE"/>
    <w:multiLevelType w:val="hybridMultilevel"/>
    <w:tmpl w:val="970C45BC"/>
    <w:lvl w:ilvl="0" w:tplc="F676CD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5C62D86"/>
    <w:multiLevelType w:val="hybridMultilevel"/>
    <w:tmpl w:val="5A32B6DE"/>
    <w:lvl w:ilvl="0" w:tplc="FD1E1B88">
      <w:start w:val="1"/>
      <w:numFmt w:val="decimal"/>
      <w:lvlText w:val="%1."/>
      <w:lvlJc w:val="left"/>
      <w:pPr>
        <w:ind w:left="2345" w:hanging="360"/>
      </w:pPr>
      <w:rPr>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80D0A94"/>
    <w:multiLevelType w:val="hybridMultilevel"/>
    <w:tmpl w:val="214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8D61B7"/>
    <w:multiLevelType w:val="hybridMultilevel"/>
    <w:tmpl w:val="EE305B72"/>
    <w:lvl w:ilvl="0" w:tplc="F676C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530ECB"/>
    <w:multiLevelType w:val="hybridMultilevel"/>
    <w:tmpl w:val="1286E674"/>
    <w:lvl w:ilvl="0" w:tplc="A38E2ED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2AC1433"/>
    <w:multiLevelType w:val="hybridMultilevel"/>
    <w:tmpl w:val="604E21C8"/>
    <w:lvl w:ilvl="0" w:tplc="A5509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AB376B"/>
    <w:multiLevelType w:val="hybridMultilevel"/>
    <w:tmpl w:val="CB5AF4EC"/>
    <w:lvl w:ilvl="0" w:tplc="5DB8D4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D370892"/>
    <w:multiLevelType w:val="hybridMultilevel"/>
    <w:tmpl w:val="72A472D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53792F"/>
    <w:multiLevelType w:val="hybridMultilevel"/>
    <w:tmpl w:val="B64CE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48514A"/>
    <w:multiLevelType w:val="hybridMultilevel"/>
    <w:tmpl w:val="A66858BE"/>
    <w:lvl w:ilvl="0" w:tplc="F676C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C333FC"/>
    <w:multiLevelType w:val="hybridMultilevel"/>
    <w:tmpl w:val="5EE01C3C"/>
    <w:lvl w:ilvl="0" w:tplc="B8588E84">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1F40E2F"/>
    <w:multiLevelType w:val="hybridMultilevel"/>
    <w:tmpl w:val="ED3A76AC"/>
    <w:lvl w:ilvl="0" w:tplc="FF10CA06">
      <w:start w:val="1"/>
      <w:numFmt w:val="decimal"/>
      <w:lvlText w:val="%1."/>
      <w:lvlJc w:val="left"/>
      <w:pPr>
        <w:ind w:left="900" w:hanging="390"/>
      </w:pPr>
      <w:rPr>
        <w:rFonts w:hint="default"/>
        <w:color w:val="000000"/>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2">
    <w:nsid w:val="63021001"/>
    <w:multiLevelType w:val="multilevel"/>
    <w:tmpl w:val="1F24FF74"/>
    <w:lvl w:ilvl="0">
      <w:start w:val="1"/>
      <w:numFmt w:val="decimal"/>
      <w:lvlText w:val="%1."/>
      <w:lvlJc w:val="left"/>
      <w:pPr>
        <w:ind w:left="720" w:hanging="360"/>
      </w:pPr>
      <w:rPr>
        <w:rFonts w:hint="default"/>
      </w:rPr>
    </w:lvl>
    <w:lvl w:ilvl="1">
      <w:start w:val="1"/>
      <w:numFmt w:val="decimal"/>
      <w:isLgl/>
      <w:lvlText w:val="%1.%2."/>
      <w:lvlJc w:val="left"/>
      <w:pPr>
        <w:ind w:left="990" w:hanging="390"/>
      </w:pPr>
      <w:rPr>
        <w:rFonts w:ascii="Arial" w:hAnsi="Arial" w:cs="Arial" w:hint="default"/>
        <w:b w:val="0"/>
      </w:rPr>
    </w:lvl>
    <w:lvl w:ilvl="2">
      <w:start w:val="1"/>
      <w:numFmt w:val="decimal"/>
      <w:isLgl/>
      <w:lvlText w:val="%1.%2.%3."/>
      <w:lvlJc w:val="left"/>
      <w:pPr>
        <w:ind w:left="1560" w:hanging="720"/>
      </w:pPr>
      <w:rPr>
        <w:rFonts w:ascii="Arial" w:hAnsi="Arial" w:cs="Arial" w:hint="default"/>
      </w:rPr>
    </w:lvl>
    <w:lvl w:ilvl="3">
      <w:start w:val="1"/>
      <w:numFmt w:val="decimal"/>
      <w:isLgl/>
      <w:lvlText w:val="%1.%2.%3.%4."/>
      <w:lvlJc w:val="left"/>
      <w:pPr>
        <w:ind w:left="1800" w:hanging="720"/>
      </w:pPr>
      <w:rPr>
        <w:rFonts w:ascii="Arial" w:hAnsi="Arial" w:cs="Arial" w:hint="default"/>
      </w:rPr>
    </w:lvl>
    <w:lvl w:ilvl="4">
      <w:start w:val="1"/>
      <w:numFmt w:val="decimal"/>
      <w:isLgl/>
      <w:lvlText w:val="%1.%2.%3.%4.%5."/>
      <w:lvlJc w:val="left"/>
      <w:pPr>
        <w:ind w:left="2400" w:hanging="1080"/>
      </w:pPr>
      <w:rPr>
        <w:rFonts w:ascii="Arial" w:hAnsi="Arial" w:cs="Arial" w:hint="default"/>
      </w:rPr>
    </w:lvl>
    <w:lvl w:ilvl="5">
      <w:start w:val="1"/>
      <w:numFmt w:val="decimal"/>
      <w:isLgl/>
      <w:lvlText w:val="%1.%2.%3.%4.%5.%6."/>
      <w:lvlJc w:val="left"/>
      <w:pPr>
        <w:ind w:left="2640" w:hanging="1080"/>
      </w:pPr>
      <w:rPr>
        <w:rFonts w:ascii="Arial" w:hAnsi="Arial" w:cs="Arial" w:hint="default"/>
      </w:rPr>
    </w:lvl>
    <w:lvl w:ilvl="6">
      <w:start w:val="1"/>
      <w:numFmt w:val="decimal"/>
      <w:isLgl/>
      <w:lvlText w:val="%1.%2.%3.%4.%5.%6.%7."/>
      <w:lvlJc w:val="left"/>
      <w:pPr>
        <w:ind w:left="3240" w:hanging="1440"/>
      </w:pPr>
      <w:rPr>
        <w:rFonts w:ascii="Arial" w:hAnsi="Arial" w:cs="Arial" w:hint="default"/>
      </w:rPr>
    </w:lvl>
    <w:lvl w:ilvl="7">
      <w:start w:val="1"/>
      <w:numFmt w:val="decimal"/>
      <w:isLgl/>
      <w:lvlText w:val="%1.%2.%3.%4.%5.%6.%7.%8."/>
      <w:lvlJc w:val="left"/>
      <w:pPr>
        <w:ind w:left="3480" w:hanging="1440"/>
      </w:pPr>
      <w:rPr>
        <w:rFonts w:ascii="Arial" w:hAnsi="Arial" w:cs="Arial" w:hint="default"/>
      </w:rPr>
    </w:lvl>
    <w:lvl w:ilvl="8">
      <w:start w:val="1"/>
      <w:numFmt w:val="decimal"/>
      <w:isLgl/>
      <w:lvlText w:val="%1.%2.%3.%4.%5.%6.%7.%8.%9."/>
      <w:lvlJc w:val="left"/>
      <w:pPr>
        <w:ind w:left="4080" w:hanging="1800"/>
      </w:pPr>
      <w:rPr>
        <w:rFonts w:ascii="Arial" w:hAnsi="Arial" w:cs="Arial" w:hint="default"/>
      </w:rPr>
    </w:lvl>
  </w:abstractNum>
  <w:abstractNum w:abstractNumId="33">
    <w:nsid w:val="6D8E2019"/>
    <w:multiLevelType w:val="multilevel"/>
    <w:tmpl w:val="5C882DBC"/>
    <w:lvl w:ilvl="0">
      <w:start w:val="1"/>
      <w:numFmt w:val="decimal"/>
      <w:lvlText w:val="%1."/>
      <w:lvlJc w:val="left"/>
      <w:pPr>
        <w:ind w:left="927" w:hanging="360"/>
      </w:pPr>
      <w:rPr>
        <w:rFonts w:hint="default"/>
      </w:rPr>
    </w:lvl>
    <w:lvl w:ilvl="1">
      <w:start w:val="1"/>
      <w:numFmt w:val="decimal"/>
      <w:isLgl/>
      <w:lvlText w:val="%1.%2."/>
      <w:lvlJc w:val="left"/>
      <w:pPr>
        <w:ind w:left="1418" w:hanging="360"/>
      </w:pPr>
      <w:rPr>
        <w:rFonts w:ascii="Times New Roman" w:hAnsi="Times New Roman" w:cs="Times New Roman" w:hint="default"/>
        <w:b w:val="0"/>
      </w:rPr>
    </w:lvl>
    <w:lvl w:ilvl="2">
      <w:start w:val="1"/>
      <w:numFmt w:val="decimal"/>
      <w:isLgl/>
      <w:lvlText w:val="%1.%2.%3."/>
      <w:lvlJc w:val="left"/>
      <w:pPr>
        <w:ind w:left="2007" w:hanging="720"/>
      </w:pPr>
      <w:rPr>
        <w:rFonts w:ascii="Times New Roman" w:hAnsi="Times New Roman" w:cs="Times New Roman" w:hint="default"/>
        <w:b w:val="0"/>
      </w:rPr>
    </w:lvl>
    <w:lvl w:ilvl="3">
      <w:start w:val="1"/>
      <w:numFmt w:val="decimal"/>
      <w:isLgl/>
      <w:lvlText w:val="%1.%2.%3.%4."/>
      <w:lvlJc w:val="left"/>
      <w:pPr>
        <w:ind w:left="2367" w:hanging="720"/>
      </w:pPr>
      <w:rPr>
        <w:rFonts w:ascii="Times New Roman" w:hAnsi="Times New Roman" w:cs="Times New Roman" w:hint="default"/>
        <w:b/>
      </w:rPr>
    </w:lvl>
    <w:lvl w:ilvl="4">
      <w:start w:val="1"/>
      <w:numFmt w:val="decimal"/>
      <w:isLgl/>
      <w:lvlText w:val="%1.%2.%3.%4.%5."/>
      <w:lvlJc w:val="left"/>
      <w:pPr>
        <w:ind w:left="3087" w:hanging="1080"/>
      </w:pPr>
      <w:rPr>
        <w:rFonts w:ascii="Times New Roman" w:hAnsi="Times New Roman" w:cs="Times New Roman" w:hint="default"/>
        <w:b/>
      </w:rPr>
    </w:lvl>
    <w:lvl w:ilvl="5">
      <w:start w:val="1"/>
      <w:numFmt w:val="decimal"/>
      <w:isLgl/>
      <w:lvlText w:val="%1.%2.%3.%4.%5.%6."/>
      <w:lvlJc w:val="left"/>
      <w:pPr>
        <w:ind w:left="3447" w:hanging="1080"/>
      </w:pPr>
      <w:rPr>
        <w:rFonts w:ascii="Times New Roman" w:hAnsi="Times New Roman" w:cs="Times New Roman" w:hint="default"/>
        <w:b/>
      </w:rPr>
    </w:lvl>
    <w:lvl w:ilvl="6">
      <w:start w:val="1"/>
      <w:numFmt w:val="decimal"/>
      <w:isLgl/>
      <w:lvlText w:val="%1.%2.%3.%4.%5.%6.%7."/>
      <w:lvlJc w:val="left"/>
      <w:pPr>
        <w:ind w:left="4167" w:hanging="1440"/>
      </w:pPr>
      <w:rPr>
        <w:rFonts w:ascii="Times New Roman" w:hAnsi="Times New Roman" w:cs="Times New Roman" w:hint="default"/>
        <w:b/>
      </w:rPr>
    </w:lvl>
    <w:lvl w:ilvl="7">
      <w:start w:val="1"/>
      <w:numFmt w:val="decimal"/>
      <w:isLgl/>
      <w:lvlText w:val="%1.%2.%3.%4.%5.%6.%7.%8."/>
      <w:lvlJc w:val="left"/>
      <w:pPr>
        <w:ind w:left="4527" w:hanging="1440"/>
      </w:pPr>
      <w:rPr>
        <w:rFonts w:ascii="Times New Roman" w:hAnsi="Times New Roman" w:cs="Times New Roman" w:hint="default"/>
        <w:b/>
      </w:rPr>
    </w:lvl>
    <w:lvl w:ilvl="8">
      <w:start w:val="1"/>
      <w:numFmt w:val="decimal"/>
      <w:isLgl/>
      <w:lvlText w:val="%1.%2.%3.%4.%5.%6.%7.%8.%9."/>
      <w:lvlJc w:val="left"/>
      <w:pPr>
        <w:ind w:left="5247" w:hanging="1800"/>
      </w:pPr>
      <w:rPr>
        <w:rFonts w:ascii="Times New Roman" w:hAnsi="Times New Roman" w:cs="Times New Roman" w:hint="default"/>
        <w:b/>
      </w:rPr>
    </w:lvl>
  </w:abstractNum>
  <w:abstractNum w:abstractNumId="34">
    <w:nsid w:val="6D995909"/>
    <w:multiLevelType w:val="hybridMultilevel"/>
    <w:tmpl w:val="0456AB32"/>
    <w:lvl w:ilvl="0" w:tplc="0419000F">
      <w:start w:val="1"/>
      <w:numFmt w:val="decimal"/>
      <w:lvlText w:val="%1."/>
      <w:lvlJc w:val="left"/>
      <w:pPr>
        <w:ind w:left="572" w:hanging="360"/>
      </w:p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35">
    <w:nsid w:val="6E9D5758"/>
    <w:multiLevelType w:val="hybridMultilevel"/>
    <w:tmpl w:val="6C6E4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7219EC"/>
    <w:multiLevelType w:val="hybridMultilevel"/>
    <w:tmpl w:val="614C1092"/>
    <w:lvl w:ilvl="0" w:tplc="F676CD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1312AC1"/>
    <w:multiLevelType w:val="hybridMultilevel"/>
    <w:tmpl w:val="EB2EED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72963834"/>
    <w:multiLevelType w:val="hybridMultilevel"/>
    <w:tmpl w:val="C82CE61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B681B23"/>
    <w:multiLevelType w:val="hybridMultilevel"/>
    <w:tmpl w:val="60340FE8"/>
    <w:lvl w:ilvl="0" w:tplc="8AFC8022">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7D172F7D"/>
    <w:multiLevelType w:val="hybridMultilevel"/>
    <w:tmpl w:val="3A02F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1E4A4E"/>
    <w:multiLevelType w:val="multilevel"/>
    <w:tmpl w:val="ABC43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C96B92"/>
    <w:multiLevelType w:val="hybridMultilevel"/>
    <w:tmpl w:val="34E8F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8"/>
  </w:num>
  <w:num w:numId="3">
    <w:abstractNumId w:val="28"/>
  </w:num>
  <w:num w:numId="4">
    <w:abstractNumId w:val="37"/>
  </w:num>
  <w:num w:numId="5">
    <w:abstractNumId w:val="40"/>
  </w:num>
  <w:num w:numId="6">
    <w:abstractNumId w:val="5"/>
  </w:num>
  <w:num w:numId="7">
    <w:abstractNumId w:val="15"/>
  </w:num>
  <w:num w:numId="8">
    <w:abstractNumId w:val="35"/>
  </w:num>
  <w:num w:numId="9">
    <w:abstractNumId w:val="32"/>
  </w:num>
  <w:num w:numId="10">
    <w:abstractNumId w:val="30"/>
  </w:num>
  <w:num w:numId="11">
    <w:abstractNumId w:val="25"/>
  </w:num>
  <w:num w:numId="12">
    <w:abstractNumId w:val="4"/>
  </w:num>
  <w:num w:numId="13">
    <w:abstractNumId w:val="7"/>
  </w:num>
  <w:num w:numId="14">
    <w:abstractNumId w:val="23"/>
  </w:num>
  <w:num w:numId="15">
    <w:abstractNumId w:val="29"/>
  </w:num>
  <w:num w:numId="16">
    <w:abstractNumId w:val="36"/>
  </w:num>
  <w:num w:numId="17">
    <w:abstractNumId w:val="20"/>
  </w:num>
  <w:num w:numId="18">
    <w:abstractNumId w:val="17"/>
  </w:num>
  <w:num w:numId="19">
    <w:abstractNumId w:val="9"/>
  </w:num>
  <w:num w:numId="20">
    <w:abstractNumId w:val="39"/>
  </w:num>
  <w:num w:numId="21">
    <w:abstractNumId w:val="11"/>
  </w:num>
  <w:num w:numId="22">
    <w:abstractNumId w:val="13"/>
  </w:num>
  <w:num w:numId="23">
    <w:abstractNumId w:val="14"/>
  </w:num>
  <w:num w:numId="24">
    <w:abstractNumId w:val="16"/>
  </w:num>
  <w:num w:numId="25">
    <w:abstractNumId w:val="41"/>
  </w:num>
  <w:num w:numId="26">
    <w:abstractNumId w:val="26"/>
  </w:num>
  <w:num w:numId="27">
    <w:abstractNumId w:val="12"/>
  </w:num>
  <w:num w:numId="28">
    <w:abstractNumId w:val="34"/>
  </w:num>
  <w:num w:numId="29">
    <w:abstractNumId w:val="6"/>
  </w:num>
  <w:num w:numId="30">
    <w:abstractNumId w:val="22"/>
  </w:num>
  <w:num w:numId="31">
    <w:abstractNumId w:val="19"/>
  </w:num>
  <w:num w:numId="32">
    <w:abstractNumId w:val="3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8"/>
  </w:num>
  <w:num w:numId="36">
    <w:abstractNumId w:val="18"/>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63"/>
    <w:rsid w:val="000076EF"/>
    <w:rsid w:val="000164EF"/>
    <w:rsid w:val="00032FCB"/>
    <w:rsid w:val="0003430A"/>
    <w:rsid w:val="000349EE"/>
    <w:rsid w:val="00035A6E"/>
    <w:rsid w:val="000373E2"/>
    <w:rsid w:val="00042DB2"/>
    <w:rsid w:val="0004300B"/>
    <w:rsid w:val="000430EE"/>
    <w:rsid w:val="00046B8A"/>
    <w:rsid w:val="00056680"/>
    <w:rsid w:val="00073834"/>
    <w:rsid w:val="000745B6"/>
    <w:rsid w:val="00083E92"/>
    <w:rsid w:val="0008724A"/>
    <w:rsid w:val="0009024D"/>
    <w:rsid w:val="000A4295"/>
    <w:rsid w:val="000A5664"/>
    <w:rsid w:val="000B558B"/>
    <w:rsid w:val="000B7161"/>
    <w:rsid w:val="000C64FB"/>
    <w:rsid w:val="000D0C05"/>
    <w:rsid w:val="000D26F7"/>
    <w:rsid w:val="000D7328"/>
    <w:rsid w:val="000E1122"/>
    <w:rsid w:val="000F1CEB"/>
    <w:rsid w:val="000F25FB"/>
    <w:rsid w:val="000F74A6"/>
    <w:rsid w:val="000F7FA1"/>
    <w:rsid w:val="001026E2"/>
    <w:rsid w:val="00102B83"/>
    <w:rsid w:val="00117874"/>
    <w:rsid w:val="001207E1"/>
    <w:rsid w:val="001243DD"/>
    <w:rsid w:val="001253B4"/>
    <w:rsid w:val="00126820"/>
    <w:rsid w:val="00132830"/>
    <w:rsid w:val="00140D51"/>
    <w:rsid w:val="001502C0"/>
    <w:rsid w:val="00156569"/>
    <w:rsid w:val="0015799A"/>
    <w:rsid w:val="00157DAC"/>
    <w:rsid w:val="00160C7B"/>
    <w:rsid w:val="00164F24"/>
    <w:rsid w:val="0017552C"/>
    <w:rsid w:val="00183132"/>
    <w:rsid w:val="0018444F"/>
    <w:rsid w:val="001846DB"/>
    <w:rsid w:val="0018509C"/>
    <w:rsid w:val="001922BD"/>
    <w:rsid w:val="00194139"/>
    <w:rsid w:val="001A02AF"/>
    <w:rsid w:val="001A08D8"/>
    <w:rsid w:val="001B02C5"/>
    <w:rsid w:val="001B3E70"/>
    <w:rsid w:val="001B6D44"/>
    <w:rsid w:val="001C098F"/>
    <w:rsid w:val="001C2375"/>
    <w:rsid w:val="001C5C84"/>
    <w:rsid w:val="001C7CBD"/>
    <w:rsid w:val="001C7DB3"/>
    <w:rsid w:val="001D215C"/>
    <w:rsid w:val="001D715C"/>
    <w:rsid w:val="001F1E42"/>
    <w:rsid w:val="00202EA4"/>
    <w:rsid w:val="00207AD8"/>
    <w:rsid w:val="00210384"/>
    <w:rsid w:val="002144AE"/>
    <w:rsid w:val="002150C3"/>
    <w:rsid w:val="00215227"/>
    <w:rsid w:val="00217576"/>
    <w:rsid w:val="002229ED"/>
    <w:rsid w:val="002279E5"/>
    <w:rsid w:val="00230F4E"/>
    <w:rsid w:val="0023195D"/>
    <w:rsid w:val="00233D74"/>
    <w:rsid w:val="00234BAC"/>
    <w:rsid w:val="0023611C"/>
    <w:rsid w:val="00242298"/>
    <w:rsid w:val="00243AC7"/>
    <w:rsid w:val="0024559A"/>
    <w:rsid w:val="00252293"/>
    <w:rsid w:val="0025659A"/>
    <w:rsid w:val="00256E2E"/>
    <w:rsid w:val="002641C4"/>
    <w:rsid w:val="002659EE"/>
    <w:rsid w:val="00273841"/>
    <w:rsid w:val="00274860"/>
    <w:rsid w:val="00275725"/>
    <w:rsid w:val="00276C59"/>
    <w:rsid w:val="00294A55"/>
    <w:rsid w:val="002A3928"/>
    <w:rsid w:val="002A3CB6"/>
    <w:rsid w:val="002B13C4"/>
    <w:rsid w:val="002B2871"/>
    <w:rsid w:val="002B4F3E"/>
    <w:rsid w:val="002B54F7"/>
    <w:rsid w:val="002C1021"/>
    <w:rsid w:val="002C1D49"/>
    <w:rsid w:val="002D1A14"/>
    <w:rsid w:val="002D2C71"/>
    <w:rsid w:val="002D57EA"/>
    <w:rsid w:val="002F01E2"/>
    <w:rsid w:val="002F1565"/>
    <w:rsid w:val="00301176"/>
    <w:rsid w:val="00304BA0"/>
    <w:rsid w:val="00305281"/>
    <w:rsid w:val="0030636C"/>
    <w:rsid w:val="003109E8"/>
    <w:rsid w:val="00313B01"/>
    <w:rsid w:val="0031581C"/>
    <w:rsid w:val="00321BAE"/>
    <w:rsid w:val="00330435"/>
    <w:rsid w:val="00331998"/>
    <w:rsid w:val="00335BA7"/>
    <w:rsid w:val="003402DD"/>
    <w:rsid w:val="003415DB"/>
    <w:rsid w:val="003452E0"/>
    <w:rsid w:val="0034675B"/>
    <w:rsid w:val="003472F3"/>
    <w:rsid w:val="00353EB2"/>
    <w:rsid w:val="00354FEE"/>
    <w:rsid w:val="00370199"/>
    <w:rsid w:val="00376EAB"/>
    <w:rsid w:val="0037757A"/>
    <w:rsid w:val="00395477"/>
    <w:rsid w:val="003A2111"/>
    <w:rsid w:val="003A5733"/>
    <w:rsid w:val="003A7A2D"/>
    <w:rsid w:val="003B0B3B"/>
    <w:rsid w:val="003B3579"/>
    <w:rsid w:val="003B6182"/>
    <w:rsid w:val="003C1644"/>
    <w:rsid w:val="003C332C"/>
    <w:rsid w:val="003C4E15"/>
    <w:rsid w:val="003D4FFA"/>
    <w:rsid w:val="003E297F"/>
    <w:rsid w:val="003E2CF3"/>
    <w:rsid w:val="003F14B9"/>
    <w:rsid w:val="003F2B98"/>
    <w:rsid w:val="0040392F"/>
    <w:rsid w:val="00405A69"/>
    <w:rsid w:val="00406BEB"/>
    <w:rsid w:val="0041773D"/>
    <w:rsid w:val="00422F94"/>
    <w:rsid w:val="00427324"/>
    <w:rsid w:val="0044240F"/>
    <w:rsid w:val="00452C6A"/>
    <w:rsid w:val="0045349B"/>
    <w:rsid w:val="00457ED5"/>
    <w:rsid w:val="00462F31"/>
    <w:rsid w:val="00470DC7"/>
    <w:rsid w:val="00470F19"/>
    <w:rsid w:val="00471802"/>
    <w:rsid w:val="00477928"/>
    <w:rsid w:val="00477C2C"/>
    <w:rsid w:val="004847B8"/>
    <w:rsid w:val="004963C5"/>
    <w:rsid w:val="00496823"/>
    <w:rsid w:val="004A1BB5"/>
    <w:rsid w:val="004A448D"/>
    <w:rsid w:val="004B3681"/>
    <w:rsid w:val="004B710C"/>
    <w:rsid w:val="004C09CC"/>
    <w:rsid w:val="004C1692"/>
    <w:rsid w:val="004C3DA8"/>
    <w:rsid w:val="004D00A2"/>
    <w:rsid w:val="004D1B99"/>
    <w:rsid w:val="004D270E"/>
    <w:rsid w:val="004D59CD"/>
    <w:rsid w:val="004D7398"/>
    <w:rsid w:val="004E1492"/>
    <w:rsid w:val="004E179E"/>
    <w:rsid w:val="004E2677"/>
    <w:rsid w:val="004F1E1B"/>
    <w:rsid w:val="004F277F"/>
    <w:rsid w:val="004F2BE5"/>
    <w:rsid w:val="004F429E"/>
    <w:rsid w:val="00500B16"/>
    <w:rsid w:val="00503C5C"/>
    <w:rsid w:val="00504189"/>
    <w:rsid w:val="005301FF"/>
    <w:rsid w:val="005316D4"/>
    <w:rsid w:val="0053539A"/>
    <w:rsid w:val="0053726B"/>
    <w:rsid w:val="005433AD"/>
    <w:rsid w:val="0054369D"/>
    <w:rsid w:val="005441EA"/>
    <w:rsid w:val="005544F2"/>
    <w:rsid w:val="005549F1"/>
    <w:rsid w:val="00554AEC"/>
    <w:rsid w:val="00556F03"/>
    <w:rsid w:val="0059608B"/>
    <w:rsid w:val="005A1DF9"/>
    <w:rsid w:val="005A7E91"/>
    <w:rsid w:val="005C3453"/>
    <w:rsid w:val="005C7368"/>
    <w:rsid w:val="005D1420"/>
    <w:rsid w:val="005D5D6D"/>
    <w:rsid w:val="005E32F5"/>
    <w:rsid w:val="005F79D4"/>
    <w:rsid w:val="00613DD1"/>
    <w:rsid w:val="00617530"/>
    <w:rsid w:val="006337B6"/>
    <w:rsid w:val="00636AA1"/>
    <w:rsid w:val="00641AF5"/>
    <w:rsid w:val="00652C7E"/>
    <w:rsid w:val="00653BA9"/>
    <w:rsid w:val="00660182"/>
    <w:rsid w:val="00673819"/>
    <w:rsid w:val="0068145A"/>
    <w:rsid w:val="00682BC8"/>
    <w:rsid w:val="00691AB5"/>
    <w:rsid w:val="00694300"/>
    <w:rsid w:val="006A1599"/>
    <w:rsid w:val="006A1CEF"/>
    <w:rsid w:val="006A2C14"/>
    <w:rsid w:val="006A7382"/>
    <w:rsid w:val="006B26FB"/>
    <w:rsid w:val="006B70C5"/>
    <w:rsid w:val="006C0F37"/>
    <w:rsid w:val="006C1531"/>
    <w:rsid w:val="006C327B"/>
    <w:rsid w:val="006C385F"/>
    <w:rsid w:val="006C6BB1"/>
    <w:rsid w:val="006D2FA5"/>
    <w:rsid w:val="006D4800"/>
    <w:rsid w:val="006D75EB"/>
    <w:rsid w:val="006E0912"/>
    <w:rsid w:val="006E0C08"/>
    <w:rsid w:val="006E4CFC"/>
    <w:rsid w:val="006F1016"/>
    <w:rsid w:val="006F6BB9"/>
    <w:rsid w:val="00710975"/>
    <w:rsid w:val="00723658"/>
    <w:rsid w:val="0072477D"/>
    <w:rsid w:val="007363D2"/>
    <w:rsid w:val="00744729"/>
    <w:rsid w:val="00745DEB"/>
    <w:rsid w:val="00754D39"/>
    <w:rsid w:val="00755137"/>
    <w:rsid w:val="00764EAA"/>
    <w:rsid w:val="0077005C"/>
    <w:rsid w:val="0077078D"/>
    <w:rsid w:val="00771908"/>
    <w:rsid w:val="0077759A"/>
    <w:rsid w:val="00781C79"/>
    <w:rsid w:val="00792C91"/>
    <w:rsid w:val="007948F5"/>
    <w:rsid w:val="00797E76"/>
    <w:rsid w:val="007B06D3"/>
    <w:rsid w:val="007C233F"/>
    <w:rsid w:val="007C2401"/>
    <w:rsid w:val="007C37FD"/>
    <w:rsid w:val="007D02D6"/>
    <w:rsid w:val="007D673E"/>
    <w:rsid w:val="007E2E50"/>
    <w:rsid w:val="007F043B"/>
    <w:rsid w:val="007F1DCC"/>
    <w:rsid w:val="007F469E"/>
    <w:rsid w:val="00803A04"/>
    <w:rsid w:val="00804C0A"/>
    <w:rsid w:val="0080655D"/>
    <w:rsid w:val="008166C4"/>
    <w:rsid w:val="008251C1"/>
    <w:rsid w:val="00825FE4"/>
    <w:rsid w:val="00841972"/>
    <w:rsid w:val="008422A3"/>
    <w:rsid w:val="00844D28"/>
    <w:rsid w:val="00846B08"/>
    <w:rsid w:val="00850363"/>
    <w:rsid w:val="00855C37"/>
    <w:rsid w:val="00862774"/>
    <w:rsid w:val="008675EE"/>
    <w:rsid w:val="00872833"/>
    <w:rsid w:val="008750F0"/>
    <w:rsid w:val="00887132"/>
    <w:rsid w:val="0089007B"/>
    <w:rsid w:val="0089008A"/>
    <w:rsid w:val="00893614"/>
    <w:rsid w:val="00894547"/>
    <w:rsid w:val="0089626E"/>
    <w:rsid w:val="008967D3"/>
    <w:rsid w:val="00897223"/>
    <w:rsid w:val="008C0A2F"/>
    <w:rsid w:val="008C0AF4"/>
    <w:rsid w:val="008C79F6"/>
    <w:rsid w:val="008D0E8F"/>
    <w:rsid w:val="008F4A68"/>
    <w:rsid w:val="008F4FB9"/>
    <w:rsid w:val="008F7278"/>
    <w:rsid w:val="00900C1A"/>
    <w:rsid w:val="00901644"/>
    <w:rsid w:val="00903C50"/>
    <w:rsid w:val="00905A2E"/>
    <w:rsid w:val="009100ED"/>
    <w:rsid w:val="00912FFD"/>
    <w:rsid w:val="00914FF9"/>
    <w:rsid w:val="00915C07"/>
    <w:rsid w:val="00917F60"/>
    <w:rsid w:val="0092444D"/>
    <w:rsid w:val="00924F3D"/>
    <w:rsid w:val="009302C5"/>
    <w:rsid w:val="00936385"/>
    <w:rsid w:val="00952E99"/>
    <w:rsid w:val="00952FC5"/>
    <w:rsid w:val="00960F3F"/>
    <w:rsid w:val="0096654F"/>
    <w:rsid w:val="009707D9"/>
    <w:rsid w:val="009712B7"/>
    <w:rsid w:val="00972D7D"/>
    <w:rsid w:val="00974820"/>
    <w:rsid w:val="00974D03"/>
    <w:rsid w:val="009826D9"/>
    <w:rsid w:val="00994A8C"/>
    <w:rsid w:val="00997366"/>
    <w:rsid w:val="009A0A34"/>
    <w:rsid w:val="009A0E52"/>
    <w:rsid w:val="009A6403"/>
    <w:rsid w:val="009B03DA"/>
    <w:rsid w:val="009B45E6"/>
    <w:rsid w:val="009D5E3D"/>
    <w:rsid w:val="009D742D"/>
    <w:rsid w:val="009E29F7"/>
    <w:rsid w:val="009E6C7E"/>
    <w:rsid w:val="009F7460"/>
    <w:rsid w:val="009F7F73"/>
    <w:rsid w:val="00A0340E"/>
    <w:rsid w:val="00A072C7"/>
    <w:rsid w:val="00A073B3"/>
    <w:rsid w:val="00A11A93"/>
    <w:rsid w:val="00A157B9"/>
    <w:rsid w:val="00A15C26"/>
    <w:rsid w:val="00A17826"/>
    <w:rsid w:val="00A24C6C"/>
    <w:rsid w:val="00A41796"/>
    <w:rsid w:val="00A50719"/>
    <w:rsid w:val="00A5306A"/>
    <w:rsid w:val="00A557DD"/>
    <w:rsid w:val="00A631DD"/>
    <w:rsid w:val="00A65DD8"/>
    <w:rsid w:val="00A666B1"/>
    <w:rsid w:val="00A66855"/>
    <w:rsid w:val="00A71BC1"/>
    <w:rsid w:val="00A740AB"/>
    <w:rsid w:val="00A858F5"/>
    <w:rsid w:val="00A91736"/>
    <w:rsid w:val="00A944E1"/>
    <w:rsid w:val="00A973E0"/>
    <w:rsid w:val="00AA0329"/>
    <w:rsid w:val="00AA585C"/>
    <w:rsid w:val="00AB564E"/>
    <w:rsid w:val="00AB6FE1"/>
    <w:rsid w:val="00AC7B02"/>
    <w:rsid w:val="00AD02CC"/>
    <w:rsid w:val="00AD4407"/>
    <w:rsid w:val="00AD5414"/>
    <w:rsid w:val="00AE05DC"/>
    <w:rsid w:val="00AE114C"/>
    <w:rsid w:val="00AE2BA0"/>
    <w:rsid w:val="00AE3225"/>
    <w:rsid w:val="00AE57F9"/>
    <w:rsid w:val="00AE79A5"/>
    <w:rsid w:val="00AF158A"/>
    <w:rsid w:val="00AF5DEB"/>
    <w:rsid w:val="00B04558"/>
    <w:rsid w:val="00B04952"/>
    <w:rsid w:val="00B07DAB"/>
    <w:rsid w:val="00B127BB"/>
    <w:rsid w:val="00B1445E"/>
    <w:rsid w:val="00B15B50"/>
    <w:rsid w:val="00B161E1"/>
    <w:rsid w:val="00B24AFF"/>
    <w:rsid w:val="00B24C06"/>
    <w:rsid w:val="00B33429"/>
    <w:rsid w:val="00B428D1"/>
    <w:rsid w:val="00B452AB"/>
    <w:rsid w:val="00B52F61"/>
    <w:rsid w:val="00B70A17"/>
    <w:rsid w:val="00B87C2C"/>
    <w:rsid w:val="00B93A01"/>
    <w:rsid w:val="00BA49A1"/>
    <w:rsid w:val="00BA6048"/>
    <w:rsid w:val="00BB1DB7"/>
    <w:rsid w:val="00BB2350"/>
    <w:rsid w:val="00BB2804"/>
    <w:rsid w:val="00BB65D0"/>
    <w:rsid w:val="00BB717D"/>
    <w:rsid w:val="00BD4D03"/>
    <w:rsid w:val="00BE3735"/>
    <w:rsid w:val="00BE74F2"/>
    <w:rsid w:val="00BF7812"/>
    <w:rsid w:val="00C024E6"/>
    <w:rsid w:val="00C03717"/>
    <w:rsid w:val="00C065E3"/>
    <w:rsid w:val="00C1076F"/>
    <w:rsid w:val="00C1759D"/>
    <w:rsid w:val="00C23265"/>
    <w:rsid w:val="00C24138"/>
    <w:rsid w:val="00C31306"/>
    <w:rsid w:val="00C31E65"/>
    <w:rsid w:val="00C3250B"/>
    <w:rsid w:val="00C32B86"/>
    <w:rsid w:val="00C35694"/>
    <w:rsid w:val="00C407BD"/>
    <w:rsid w:val="00C5049D"/>
    <w:rsid w:val="00C52E66"/>
    <w:rsid w:val="00C6167F"/>
    <w:rsid w:val="00C62E65"/>
    <w:rsid w:val="00C63200"/>
    <w:rsid w:val="00C63DAB"/>
    <w:rsid w:val="00C70BDC"/>
    <w:rsid w:val="00C765C1"/>
    <w:rsid w:val="00C80D50"/>
    <w:rsid w:val="00C84EDB"/>
    <w:rsid w:val="00C90649"/>
    <w:rsid w:val="00C9114F"/>
    <w:rsid w:val="00C91199"/>
    <w:rsid w:val="00C94FEF"/>
    <w:rsid w:val="00CA0004"/>
    <w:rsid w:val="00CA3840"/>
    <w:rsid w:val="00CA5FD2"/>
    <w:rsid w:val="00CB0EAD"/>
    <w:rsid w:val="00CB2FF5"/>
    <w:rsid w:val="00CB6EF3"/>
    <w:rsid w:val="00CC544A"/>
    <w:rsid w:val="00CC6207"/>
    <w:rsid w:val="00CC6B9B"/>
    <w:rsid w:val="00CD4BA9"/>
    <w:rsid w:val="00CE5072"/>
    <w:rsid w:val="00CE640B"/>
    <w:rsid w:val="00CE7FF1"/>
    <w:rsid w:val="00CF69AF"/>
    <w:rsid w:val="00D04314"/>
    <w:rsid w:val="00D11E94"/>
    <w:rsid w:val="00D16208"/>
    <w:rsid w:val="00D17EEB"/>
    <w:rsid w:val="00D22A4C"/>
    <w:rsid w:val="00D316F6"/>
    <w:rsid w:val="00D33CD0"/>
    <w:rsid w:val="00D41043"/>
    <w:rsid w:val="00D411B0"/>
    <w:rsid w:val="00D42A55"/>
    <w:rsid w:val="00D44139"/>
    <w:rsid w:val="00D446BF"/>
    <w:rsid w:val="00D448CD"/>
    <w:rsid w:val="00D46A27"/>
    <w:rsid w:val="00D61547"/>
    <w:rsid w:val="00D619B2"/>
    <w:rsid w:val="00D65C8D"/>
    <w:rsid w:val="00D67F6B"/>
    <w:rsid w:val="00D71E75"/>
    <w:rsid w:val="00D74796"/>
    <w:rsid w:val="00D82C4C"/>
    <w:rsid w:val="00D87461"/>
    <w:rsid w:val="00D94BB7"/>
    <w:rsid w:val="00D94ECB"/>
    <w:rsid w:val="00D95B0D"/>
    <w:rsid w:val="00D95F3E"/>
    <w:rsid w:val="00DA0847"/>
    <w:rsid w:val="00DA6174"/>
    <w:rsid w:val="00DB149C"/>
    <w:rsid w:val="00DB2827"/>
    <w:rsid w:val="00DB2A61"/>
    <w:rsid w:val="00DB2DC9"/>
    <w:rsid w:val="00DB3111"/>
    <w:rsid w:val="00DC4144"/>
    <w:rsid w:val="00DC5906"/>
    <w:rsid w:val="00DD09AA"/>
    <w:rsid w:val="00DD1F32"/>
    <w:rsid w:val="00DD282C"/>
    <w:rsid w:val="00DD32B2"/>
    <w:rsid w:val="00DE246C"/>
    <w:rsid w:val="00DE29DD"/>
    <w:rsid w:val="00DF40DF"/>
    <w:rsid w:val="00E00436"/>
    <w:rsid w:val="00E038C2"/>
    <w:rsid w:val="00E05841"/>
    <w:rsid w:val="00E125A3"/>
    <w:rsid w:val="00E12FAB"/>
    <w:rsid w:val="00E13CC8"/>
    <w:rsid w:val="00E23896"/>
    <w:rsid w:val="00E44BDD"/>
    <w:rsid w:val="00E60638"/>
    <w:rsid w:val="00E620DC"/>
    <w:rsid w:val="00E65714"/>
    <w:rsid w:val="00E668D2"/>
    <w:rsid w:val="00E703A9"/>
    <w:rsid w:val="00E70F8A"/>
    <w:rsid w:val="00E73E02"/>
    <w:rsid w:val="00E76BAE"/>
    <w:rsid w:val="00E810CC"/>
    <w:rsid w:val="00E84E95"/>
    <w:rsid w:val="00E85EF1"/>
    <w:rsid w:val="00E912F8"/>
    <w:rsid w:val="00E95E99"/>
    <w:rsid w:val="00EA0334"/>
    <w:rsid w:val="00EA06A6"/>
    <w:rsid w:val="00EA1244"/>
    <w:rsid w:val="00EA35B8"/>
    <w:rsid w:val="00EA70E8"/>
    <w:rsid w:val="00EB375A"/>
    <w:rsid w:val="00EC4A0A"/>
    <w:rsid w:val="00EE07A2"/>
    <w:rsid w:val="00EE27E6"/>
    <w:rsid w:val="00EE35A7"/>
    <w:rsid w:val="00EE5C18"/>
    <w:rsid w:val="00EE73AC"/>
    <w:rsid w:val="00EF1972"/>
    <w:rsid w:val="00EF583F"/>
    <w:rsid w:val="00F00D59"/>
    <w:rsid w:val="00F0268D"/>
    <w:rsid w:val="00F04F6C"/>
    <w:rsid w:val="00F065A3"/>
    <w:rsid w:val="00F13577"/>
    <w:rsid w:val="00F13D4E"/>
    <w:rsid w:val="00F26876"/>
    <w:rsid w:val="00F27D50"/>
    <w:rsid w:val="00F32D46"/>
    <w:rsid w:val="00F36221"/>
    <w:rsid w:val="00F41FCE"/>
    <w:rsid w:val="00F5155D"/>
    <w:rsid w:val="00F6494D"/>
    <w:rsid w:val="00F70B93"/>
    <w:rsid w:val="00F7136E"/>
    <w:rsid w:val="00F7599C"/>
    <w:rsid w:val="00F77313"/>
    <w:rsid w:val="00F817CA"/>
    <w:rsid w:val="00F8385F"/>
    <w:rsid w:val="00F85931"/>
    <w:rsid w:val="00F87E19"/>
    <w:rsid w:val="00F90E91"/>
    <w:rsid w:val="00F92DC0"/>
    <w:rsid w:val="00FA0E9E"/>
    <w:rsid w:val="00FA4442"/>
    <w:rsid w:val="00FB0CE9"/>
    <w:rsid w:val="00FB1A57"/>
    <w:rsid w:val="00FB37AF"/>
    <w:rsid w:val="00FB5668"/>
    <w:rsid w:val="00FC1CA5"/>
    <w:rsid w:val="00FC4A39"/>
    <w:rsid w:val="00FD0EBA"/>
    <w:rsid w:val="00FD21B9"/>
    <w:rsid w:val="00FD597B"/>
    <w:rsid w:val="00FE415E"/>
    <w:rsid w:val="00FE5AB2"/>
    <w:rsid w:val="00FE6524"/>
    <w:rsid w:val="00FE74B0"/>
    <w:rsid w:val="00FF3C22"/>
    <w:rsid w:val="00FF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A7FDE2"/>
  <w15:docId w15:val="{286422F9-8111-4C03-8C83-4A2228B7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qFormat/>
    <w:rsid w:val="00F7599C"/>
    <w:pPr>
      <w:ind w:left="496"/>
      <w:outlineLvl w:val="0"/>
    </w:pPr>
    <w:rPr>
      <w:b/>
      <w:bCs/>
      <w:sz w:val="44"/>
      <w:szCs w:val="44"/>
    </w:rPr>
  </w:style>
  <w:style w:type="paragraph" w:styleId="2">
    <w:name w:val="heading 2"/>
    <w:basedOn w:val="a"/>
    <w:next w:val="a"/>
    <w:link w:val="20"/>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
    <w:next w:val="a"/>
    <w:link w:val="30"/>
    <w:qFormat/>
    <w:rsid w:val="00F7599C"/>
    <w:pPr>
      <w:ind w:left="112"/>
      <w:outlineLvl w:val="2"/>
    </w:pPr>
    <w:rPr>
      <w:sz w:val="32"/>
      <w:szCs w:val="32"/>
    </w:rPr>
  </w:style>
  <w:style w:type="paragraph" w:styleId="4">
    <w:name w:val="heading 4"/>
    <w:basedOn w:val="a"/>
    <w:next w:val="a"/>
    <w:link w:val="40"/>
    <w:uiPriority w:val="9"/>
    <w:qFormat/>
    <w:rsid w:val="00F7599C"/>
    <w:pPr>
      <w:ind w:left="112"/>
      <w:outlineLvl w:val="3"/>
    </w:pPr>
    <w:rPr>
      <w:b/>
      <w:bCs/>
      <w:sz w:val="28"/>
      <w:szCs w:val="28"/>
    </w:rPr>
  </w:style>
  <w:style w:type="paragraph" w:styleId="5">
    <w:name w:val="heading 5"/>
    <w:basedOn w:val="a"/>
    <w:next w:val="a"/>
    <w:link w:val="50"/>
    <w:uiPriority w:val="9"/>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
    <w:next w:val="a"/>
    <w:link w:val="60"/>
    <w:uiPriority w:val="9"/>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
    <w:next w:val="a"/>
    <w:link w:val="70"/>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
    <w:next w:val="a"/>
    <w:link w:val="80"/>
    <w:uiPriority w:val="9"/>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
    <w:next w:val="a"/>
    <w:link w:val="90"/>
    <w:uiPriority w:val="9"/>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0"/>
    <w:link w:val="3"/>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0"/>
    <w:link w:val="4"/>
    <w:uiPriority w:val="9"/>
    <w:rsid w:val="00F7599C"/>
    <w:rPr>
      <w:rFonts w:ascii="Times New Roman" w:eastAsiaTheme="minorEastAsia" w:hAnsi="Times New Roman" w:cs="Times New Roman"/>
      <w:b/>
      <w:bCs/>
      <w:sz w:val="28"/>
      <w:szCs w:val="28"/>
      <w:lang w:eastAsia="ru-RU"/>
    </w:rPr>
  </w:style>
  <w:style w:type="paragraph" w:styleId="a3">
    <w:name w:val="Body Text"/>
    <w:basedOn w:val="a"/>
    <w:link w:val="a4"/>
    <w:qFormat/>
    <w:rsid w:val="00F7599C"/>
    <w:pPr>
      <w:ind w:left="112"/>
    </w:pPr>
    <w:rPr>
      <w:sz w:val="28"/>
      <w:szCs w:val="28"/>
    </w:rPr>
  </w:style>
  <w:style w:type="character" w:customStyle="1" w:styleId="a4">
    <w:name w:val="Основной текст Знак"/>
    <w:basedOn w:val="a0"/>
    <w:link w:val="a3"/>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5">
    <w:name w:val="Normal (Web)"/>
    <w:basedOn w:val="a"/>
    <w:unhideWhenUsed/>
    <w:rsid w:val="00952E99"/>
    <w:pPr>
      <w:widowControl/>
      <w:autoSpaceDE/>
      <w:autoSpaceDN/>
      <w:adjustRightInd/>
      <w:spacing w:before="100" w:beforeAutospacing="1" w:after="100" w:afterAutospacing="1"/>
    </w:pPr>
    <w:rPr>
      <w:rFonts w:eastAsia="Times New Roman"/>
    </w:rPr>
  </w:style>
  <w:style w:type="character" w:styleId="a6">
    <w:name w:val="Emphasis"/>
    <w:basedOn w:val="a0"/>
    <w:uiPriority w:val="20"/>
    <w:qFormat/>
    <w:rsid w:val="00952E99"/>
    <w:rPr>
      <w:i/>
      <w:iCs/>
    </w:rPr>
  </w:style>
  <w:style w:type="character" w:styleId="a7">
    <w:name w:val="Hyperlink"/>
    <w:basedOn w:val="a0"/>
    <w:uiPriority w:val="99"/>
    <w:unhideWhenUsed/>
    <w:rsid w:val="00952E99"/>
    <w:rPr>
      <w:color w:val="0000FF"/>
      <w:u w:val="single"/>
    </w:rPr>
  </w:style>
  <w:style w:type="character" w:styleId="a8">
    <w:name w:val="line number"/>
    <w:basedOn w:val="a0"/>
    <w:uiPriority w:val="99"/>
    <w:semiHidden/>
    <w:unhideWhenUsed/>
    <w:rsid w:val="00B428D1"/>
  </w:style>
  <w:style w:type="paragraph" w:styleId="a9">
    <w:name w:val="header"/>
    <w:basedOn w:val="a"/>
    <w:link w:val="aa"/>
    <w:uiPriority w:val="99"/>
    <w:unhideWhenUsed/>
    <w:rsid w:val="00B428D1"/>
    <w:pPr>
      <w:tabs>
        <w:tab w:val="center" w:pos="4677"/>
        <w:tab w:val="right" w:pos="9355"/>
      </w:tabs>
    </w:pPr>
  </w:style>
  <w:style w:type="character" w:customStyle="1" w:styleId="aa">
    <w:name w:val="Верхний колонтитул Знак"/>
    <w:basedOn w:val="a0"/>
    <w:link w:val="a9"/>
    <w:uiPriority w:val="99"/>
    <w:rsid w:val="00B428D1"/>
    <w:rPr>
      <w:rFonts w:ascii="Times New Roman" w:eastAsiaTheme="minorEastAsia" w:hAnsi="Times New Roman" w:cs="Times New Roman"/>
      <w:sz w:val="24"/>
      <w:szCs w:val="24"/>
      <w:lang w:eastAsia="ru-RU"/>
    </w:rPr>
  </w:style>
  <w:style w:type="paragraph" w:styleId="ab">
    <w:name w:val="footer"/>
    <w:basedOn w:val="a"/>
    <w:link w:val="ac"/>
    <w:unhideWhenUsed/>
    <w:rsid w:val="00B428D1"/>
    <w:pPr>
      <w:tabs>
        <w:tab w:val="center" w:pos="4677"/>
        <w:tab w:val="right" w:pos="9355"/>
      </w:tabs>
    </w:pPr>
  </w:style>
  <w:style w:type="character" w:customStyle="1" w:styleId="ac">
    <w:name w:val="Нижний колонтитул Знак"/>
    <w:basedOn w:val="a0"/>
    <w:link w:val="ab"/>
    <w:rsid w:val="00B428D1"/>
    <w:rPr>
      <w:rFonts w:ascii="Times New Roman" w:eastAsiaTheme="minorEastAsia" w:hAnsi="Times New Roman" w:cs="Times New Roman"/>
      <w:sz w:val="24"/>
      <w:szCs w:val="24"/>
      <w:lang w:eastAsia="ru-RU"/>
    </w:rPr>
  </w:style>
  <w:style w:type="paragraph" w:styleId="ad">
    <w:name w:val="Balloon Text"/>
    <w:basedOn w:val="a"/>
    <w:link w:val="ae"/>
    <w:unhideWhenUsed/>
    <w:rsid w:val="00BB2804"/>
    <w:rPr>
      <w:rFonts w:ascii="Segoe UI" w:hAnsi="Segoe UI" w:cs="Segoe UI"/>
      <w:sz w:val="18"/>
      <w:szCs w:val="18"/>
    </w:rPr>
  </w:style>
  <w:style w:type="character" w:customStyle="1" w:styleId="ae">
    <w:name w:val="Текст выноски Знак"/>
    <w:basedOn w:val="a0"/>
    <w:link w:val="ad"/>
    <w:rsid w:val="00BB2804"/>
    <w:rPr>
      <w:rFonts w:ascii="Segoe UI" w:eastAsiaTheme="minorEastAsia" w:hAnsi="Segoe UI" w:cs="Segoe UI"/>
      <w:sz w:val="18"/>
      <w:szCs w:val="18"/>
      <w:lang w:eastAsia="ru-RU"/>
    </w:rPr>
  </w:style>
  <w:style w:type="paragraph" w:customStyle="1" w:styleId="ConsPlusNormal">
    <w:name w:val="ConsPlusNormal"/>
    <w:link w:val="ConsPlusNormal0"/>
    <w:qFormat/>
    <w:rsid w:val="006E4CFC"/>
    <w:pPr>
      <w:autoSpaceDE w:val="0"/>
      <w:autoSpaceDN w:val="0"/>
      <w:adjustRightInd w:val="0"/>
      <w:spacing w:after="0" w:line="240" w:lineRule="auto"/>
    </w:pPr>
    <w:rPr>
      <w:rFonts w:ascii="Arial" w:eastAsia="Calibri" w:hAnsi="Arial" w:cs="Arial"/>
      <w:sz w:val="20"/>
      <w:szCs w:val="20"/>
    </w:rPr>
  </w:style>
  <w:style w:type="paragraph" w:styleId="af">
    <w:name w:val="List Paragraph"/>
    <w:basedOn w:val="a"/>
    <w:link w:val="af0"/>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21">
    <w:name w:val="21"/>
    <w:basedOn w:val="a"/>
    <w:next w:val="af1"/>
    <w:link w:val="af2"/>
    <w:qFormat/>
    <w:rsid w:val="00B15B50"/>
    <w:pPr>
      <w:widowControl/>
      <w:autoSpaceDE/>
      <w:autoSpaceDN/>
      <w:adjustRightInd/>
      <w:jc w:val="center"/>
    </w:pPr>
    <w:rPr>
      <w:rFonts w:eastAsia="Times New Roman"/>
      <w:b/>
      <w:bCs/>
    </w:rPr>
  </w:style>
  <w:style w:type="character" w:customStyle="1" w:styleId="af2">
    <w:name w:val="Название Знак"/>
    <w:basedOn w:val="a0"/>
    <w:link w:val="21"/>
    <w:rsid w:val="006E4CFC"/>
    <w:rPr>
      <w:rFonts w:ascii="Times New Roman" w:eastAsia="Times New Roman" w:hAnsi="Times New Roman" w:cs="Times New Roman"/>
      <w:b/>
      <w:bCs/>
      <w:sz w:val="24"/>
      <w:szCs w:val="24"/>
      <w:lang w:eastAsia="ru-RU"/>
    </w:rPr>
  </w:style>
  <w:style w:type="paragraph" w:customStyle="1" w:styleId="af3">
    <w:name w:val="Прижатый влево"/>
    <w:basedOn w:val="a"/>
    <w:next w:val="a"/>
    <w:uiPriority w:val="99"/>
    <w:rsid w:val="006E4CFC"/>
    <w:pPr>
      <w:widowControl/>
    </w:pPr>
    <w:rPr>
      <w:rFonts w:ascii="Arial" w:eastAsia="Calibri" w:hAnsi="Arial" w:cs="Arial"/>
      <w:lang w:eastAsia="en-US"/>
    </w:rPr>
  </w:style>
  <w:style w:type="paragraph" w:styleId="af1">
    <w:name w:val="Title"/>
    <w:basedOn w:val="a"/>
    <w:next w:val="a"/>
    <w:link w:val="11"/>
    <w:qFormat/>
    <w:rsid w:val="006E4CFC"/>
    <w:pPr>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f1"/>
    <w:uiPriority w:val="10"/>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0"/>
    <w:link w:val="ConsNormal"/>
    <w:locked/>
    <w:rsid w:val="006E4CFC"/>
    <w:rPr>
      <w:rFonts w:ascii="Arial" w:eastAsia="Times New Roman" w:hAnsi="Arial" w:cs="Arial"/>
      <w:sz w:val="20"/>
      <w:szCs w:val="20"/>
      <w:lang w:eastAsia="ru-RU"/>
    </w:rPr>
  </w:style>
  <w:style w:type="character" w:customStyle="1" w:styleId="20">
    <w:name w:val="Заголовок 2 Знак"/>
    <w:basedOn w:val="a0"/>
    <w:link w:val="2"/>
    <w:rsid w:val="00E23896"/>
    <w:rPr>
      <w:rFonts w:ascii="Times New Roman" w:eastAsia="Times New Roman" w:hAnsi="Times New Roman" w:cs="Times New Roman"/>
      <w:b/>
      <w:bCs/>
      <w:sz w:val="24"/>
      <w:szCs w:val="24"/>
      <w:lang w:val="x-none" w:eastAsia="x-none"/>
    </w:rPr>
  </w:style>
  <w:style w:type="table" w:customStyle="1" w:styleId="35">
    <w:name w:val="Сетка таблицы35"/>
    <w:basedOn w:val="a1"/>
    <w:next w:val="af4"/>
    <w:rsid w:val="000076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1"/>
    <w:basedOn w:val="a"/>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4">
    <w:name w:val="Table Grid"/>
    <w:basedOn w:val="a1"/>
    <w:rsid w:val="00E2389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00">
    <w:name w:val="20"/>
    <w:basedOn w:val="a"/>
    <w:next w:val="af1"/>
    <w:qFormat/>
    <w:rsid w:val="00744729"/>
    <w:pPr>
      <w:widowControl/>
      <w:autoSpaceDE/>
      <w:autoSpaceDN/>
      <w:adjustRightInd/>
      <w:jc w:val="center"/>
    </w:pPr>
    <w:rPr>
      <w:rFonts w:eastAsia="Times New Roman"/>
      <w:b/>
      <w:bCs/>
      <w:sz w:val="40"/>
    </w:rPr>
  </w:style>
  <w:style w:type="paragraph" w:styleId="af5">
    <w:name w:val="Body Text Indent"/>
    <w:basedOn w:val="a"/>
    <w:link w:val="af6"/>
    <w:rsid w:val="00EF1972"/>
    <w:pPr>
      <w:widowControl/>
      <w:autoSpaceDE/>
      <w:autoSpaceDN/>
      <w:adjustRightInd/>
      <w:spacing w:after="120"/>
      <w:ind w:left="283"/>
    </w:pPr>
    <w:rPr>
      <w:rFonts w:eastAsia="Times New Roman"/>
    </w:rPr>
  </w:style>
  <w:style w:type="character" w:customStyle="1" w:styleId="af6">
    <w:name w:val="Основной текст с отступом Знак"/>
    <w:basedOn w:val="a0"/>
    <w:link w:val="af5"/>
    <w:rsid w:val="00EF1972"/>
    <w:rPr>
      <w:rFonts w:ascii="Times New Roman" w:eastAsia="Times New Roman" w:hAnsi="Times New Roman" w:cs="Times New Roman"/>
      <w:sz w:val="24"/>
      <w:szCs w:val="24"/>
      <w:lang w:eastAsia="ru-RU"/>
    </w:rPr>
  </w:style>
  <w:style w:type="paragraph" w:styleId="22">
    <w:name w:val="Body Text Indent 2"/>
    <w:basedOn w:val="a"/>
    <w:link w:val="23"/>
    <w:rsid w:val="00EF1972"/>
    <w:pPr>
      <w:widowControl/>
      <w:autoSpaceDE/>
      <w:autoSpaceDN/>
      <w:adjustRightInd/>
      <w:spacing w:after="120" w:line="480" w:lineRule="auto"/>
      <w:ind w:left="283"/>
    </w:pPr>
    <w:rPr>
      <w:rFonts w:eastAsia="Times New Roman"/>
    </w:rPr>
  </w:style>
  <w:style w:type="character" w:customStyle="1" w:styleId="23">
    <w:name w:val="Основной текст с отступом 2 Знак"/>
    <w:basedOn w:val="a0"/>
    <w:link w:val="22"/>
    <w:rsid w:val="00EF1972"/>
    <w:rPr>
      <w:rFonts w:ascii="Times New Roman" w:eastAsia="Times New Roman" w:hAnsi="Times New Roman" w:cs="Times New Roman"/>
      <w:sz w:val="24"/>
      <w:szCs w:val="24"/>
      <w:lang w:eastAsia="ru-RU"/>
    </w:rPr>
  </w:style>
  <w:style w:type="paragraph" w:styleId="31">
    <w:name w:val="Body Text Indent 3"/>
    <w:basedOn w:val="a"/>
    <w:link w:val="32"/>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0"/>
    <w:link w:val="31"/>
    <w:rsid w:val="00EF1972"/>
    <w:rPr>
      <w:rFonts w:ascii="Times New Roman" w:eastAsia="Times New Roman" w:hAnsi="Times New Roman" w:cs="Times New Roman"/>
      <w:sz w:val="16"/>
      <w:szCs w:val="16"/>
      <w:lang w:eastAsia="ru-RU"/>
    </w:rPr>
  </w:style>
  <w:style w:type="paragraph" w:customStyle="1" w:styleId="ConsPlusNonformat">
    <w:name w:val="ConsPlusNonformat"/>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3">
    <w:name w:val="Сетка таблицы1"/>
    <w:basedOn w:val="a1"/>
    <w:next w:val="af4"/>
    <w:uiPriority w:val="59"/>
    <w:rsid w:val="00C32B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0"/>
    <w:link w:val="5"/>
    <w:uiPriority w:val="9"/>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0"/>
    <w:link w:val="7"/>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0"/>
    <w:link w:val="9"/>
    <w:uiPriority w:val="9"/>
    <w:rsid w:val="00C32B86"/>
    <w:rPr>
      <w:rFonts w:ascii="Cambria" w:eastAsia="Calibri" w:hAnsi="Cambria" w:cs="Times New Roman"/>
      <w:i/>
      <w:color w:val="404040"/>
      <w:sz w:val="20"/>
      <w:szCs w:val="20"/>
      <w:lang w:val="x-none" w:eastAsia="ru-RU"/>
    </w:rPr>
  </w:style>
  <w:style w:type="character" w:styleId="af7">
    <w:name w:val="Strong"/>
    <w:qFormat/>
    <w:rsid w:val="00C32B86"/>
    <w:rPr>
      <w:b/>
      <w:bCs/>
    </w:rPr>
  </w:style>
  <w:style w:type="table" w:customStyle="1" w:styleId="24">
    <w:name w:val="Сетка таблицы2"/>
    <w:basedOn w:val="a1"/>
    <w:next w:val="af4"/>
    <w:rsid w:val="00C32B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Абзац списка1"/>
    <w:basedOn w:val="a"/>
    <w:uiPriority w:val="34"/>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8">
    <w:name w:val="Знак Знак Знак"/>
    <w:basedOn w:val="a"/>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15">
    <w:name w:val="Знак Знак Знак1"/>
    <w:basedOn w:val="a"/>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0"/>
    <w:link w:val="HTML"/>
    <w:rsid w:val="00C32B86"/>
    <w:rPr>
      <w:rFonts w:ascii="Courier New" w:eastAsia="Times New Roman" w:hAnsi="Courier New" w:cs="Courier New"/>
      <w:sz w:val="20"/>
      <w:szCs w:val="20"/>
      <w:lang w:eastAsia="ru-RU"/>
    </w:rPr>
  </w:style>
  <w:style w:type="paragraph" w:customStyle="1" w:styleId="s1">
    <w:name w:val="s_1"/>
    <w:basedOn w:val="a"/>
    <w:uiPriority w:val="99"/>
    <w:rsid w:val="00C32B86"/>
    <w:pPr>
      <w:widowControl/>
      <w:autoSpaceDE/>
      <w:autoSpaceDN/>
      <w:adjustRightInd/>
      <w:spacing w:before="100" w:beforeAutospacing="1" w:after="100" w:afterAutospacing="1"/>
    </w:pPr>
    <w:rPr>
      <w:rFonts w:eastAsia="Times New Roman"/>
    </w:rPr>
  </w:style>
  <w:style w:type="character" w:styleId="af9">
    <w:name w:val="FollowedHyperlink"/>
    <w:uiPriority w:val="99"/>
    <w:rsid w:val="00C32B86"/>
    <w:rPr>
      <w:color w:val="954F72"/>
      <w:u w:val="single"/>
    </w:rPr>
  </w:style>
  <w:style w:type="character" w:customStyle="1" w:styleId="s10">
    <w:name w:val="s_10"/>
    <w:rsid w:val="00C32B86"/>
  </w:style>
  <w:style w:type="paragraph" w:styleId="25">
    <w:name w:val="Body Text 2"/>
    <w:basedOn w:val="a"/>
    <w:link w:val="26"/>
    <w:rsid w:val="00C32B86"/>
    <w:pPr>
      <w:widowControl/>
      <w:autoSpaceDE/>
      <w:autoSpaceDN/>
      <w:adjustRightInd/>
      <w:spacing w:after="120" w:line="480" w:lineRule="auto"/>
    </w:pPr>
    <w:rPr>
      <w:rFonts w:eastAsia="Calibri"/>
      <w:sz w:val="20"/>
      <w:szCs w:val="20"/>
      <w:lang w:val="x-none"/>
    </w:rPr>
  </w:style>
  <w:style w:type="character" w:customStyle="1" w:styleId="26">
    <w:name w:val="Основной текст 2 Знак"/>
    <w:basedOn w:val="a0"/>
    <w:link w:val="25"/>
    <w:rsid w:val="00C32B86"/>
    <w:rPr>
      <w:rFonts w:ascii="Times New Roman" w:eastAsia="Calibri" w:hAnsi="Times New Roman" w:cs="Times New Roman"/>
      <w:sz w:val="20"/>
      <w:szCs w:val="20"/>
      <w:lang w:val="x-none" w:eastAsia="ru-RU"/>
    </w:rPr>
  </w:style>
  <w:style w:type="paragraph" w:styleId="33">
    <w:name w:val="Body Text 3"/>
    <w:basedOn w:val="a"/>
    <w:link w:val="34"/>
    <w:rsid w:val="00C32B86"/>
    <w:pPr>
      <w:widowControl/>
      <w:autoSpaceDE/>
      <w:autoSpaceDN/>
      <w:adjustRightInd/>
      <w:spacing w:after="120"/>
    </w:pPr>
    <w:rPr>
      <w:rFonts w:eastAsia="Calibri"/>
      <w:sz w:val="16"/>
      <w:szCs w:val="20"/>
      <w:lang w:val="x-none"/>
    </w:rPr>
  </w:style>
  <w:style w:type="character" w:customStyle="1" w:styleId="34">
    <w:name w:val="Основной текст 3 Знак"/>
    <w:basedOn w:val="a0"/>
    <w:link w:val="33"/>
    <w:rsid w:val="00C32B86"/>
    <w:rPr>
      <w:rFonts w:ascii="Times New Roman" w:eastAsia="Calibri" w:hAnsi="Times New Roman" w:cs="Times New Roman"/>
      <w:sz w:val="16"/>
      <w:szCs w:val="20"/>
      <w:lang w:val="x-none" w:eastAsia="ru-RU"/>
    </w:rPr>
  </w:style>
  <w:style w:type="table" w:customStyle="1" w:styleId="110">
    <w:name w:val="Сетка таблицы11"/>
    <w:basedOn w:val="a1"/>
    <w:next w:val="af4"/>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a">
    <w:name w:val="Готовый"/>
    <w:basedOn w:val="a"/>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b">
    <w:name w:val="page number"/>
    <w:rsid w:val="00C32B86"/>
    <w:rPr>
      <w:rFonts w:cs="Times New Roman"/>
    </w:rPr>
  </w:style>
  <w:style w:type="paragraph" w:customStyle="1" w:styleId="afc">
    <w:name w:val="Таблицы (моноширинный)"/>
    <w:basedOn w:val="a"/>
    <w:next w:val="a"/>
    <w:rsid w:val="00C32B86"/>
    <w:pPr>
      <w:jc w:val="both"/>
    </w:pPr>
    <w:rPr>
      <w:rFonts w:ascii="Courier New" w:eastAsia="Times New Roman" w:hAnsi="Courier New" w:cs="Courier New"/>
      <w:sz w:val="20"/>
      <w:szCs w:val="20"/>
    </w:rPr>
  </w:style>
  <w:style w:type="character" w:customStyle="1" w:styleId="afd">
    <w:name w:val="Гипертекстовая ссылка"/>
    <w:uiPriority w:val="99"/>
    <w:rsid w:val="00C32B86"/>
    <w:rPr>
      <w:rFonts w:ascii="Times New Roman" w:hAnsi="Times New Roman"/>
      <w:b/>
      <w:color w:val="008000"/>
      <w:u w:val="single"/>
    </w:rPr>
  </w:style>
  <w:style w:type="paragraph" w:customStyle="1" w:styleId="afe">
    <w:name w:val="Вертикальный отступ"/>
    <w:basedOn w:val="a"/>
    <w:uiPriority w:val="99"/>
    <w:rsid w:val="00C32B86"/>
    <w:pPr>
      <w:widowControl/>
      <w:autoSpaceDE/>
      <w:autoSpaceDN/>
      <w:adjustRightInd/>
      <w:jc w:val="center"/>
    </w:pPr>
    <w:rPr>
      <w:rFonts w:eastAsia="Times New Roman"/>
      <w:sz w:val="28"/>
      <w:szCs w:val="20"/>
      <w:lang w:val="en-US"/>
    </w:rPr>
  </w:style>
  <w:style w:type="character" w:customStyle="1" w:styleId="aff">
    <w:name w:val="Основной шрифт"/>
    <w:uiPriority w:val="99"/>
    <w:semiHidden/>
    <w:rsid w:val="00C32B86"/>
  </w:style>
  <w:style w:type="paragraph" w:customStyle="1" w:styleId="xl24">
    <w:name w:val="xl24"/>
    <w:basedOn w:val="a"/>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
    <w:uiPriority w:val="99"/>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0">
    <w:name w:val="Subtitle"/>
    <w:basedOn w:val="a"/>
    <w:next w:val="a"/>
    <w:link w:val="aff1"/>
    <w:uiPriority w:val="11"/>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1">
    <w:name w:val="Подзаголовок Знак"/>
    <w:basedOn w:val="a0"/>
    <w:link w:val="aff0"/>
    <w:uiPriority w:val="11"/>
    <w:rsid w:val="00C32B86"/>
    <w:rPr>
      <w:rFonts w:ascii="Cambria" w:eastAsia="Times New Roman" w:hAnsi="Cambria" w:cs="Times New Roman"/>
      <w:sz w:val="24"/>
      <w:szCs w:val="24"/>
      <w:lang w:val="x-none" w:eastAsia="x-none"/>
    </w:rPr>
  </w:style>
  <w:style w:type="paragraph" w:customStyle="1" w:styleId="TableParagraph">
    <w:name w:val="Table Paragraph"/>
    <w:basedOn w:val="a"/>
    <w:uiPriority w:val="1"/>
    <w:qFormat/>
    <w:rsid w:val="00C32B86"/>
    <w:rPr>
      <w:rFonts w:eastAsia="Times New Roman"/>
    </w:rPr>
  </w:style>
  <w:style w:type="table" w:customStyle="1" w:styleId="211">
    <w:name w:val="Сетка таблицы21"/>
    <w:basedOn w:val="a1"/>
    <w:next w:val="af4"/>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Неразрешенное упоминание1"/>
    <w:uiPriority w:val="99"/>
    <w:semiHidden/>
    <w:unhideWhenUsed/>
    <w:rsid w:val="00C32B86"/>
    <w:rPr>
      <w:color w:val="808080"/>
      <w:shd w:val="clear" w:color="auto" w:fill="E6E6E6"/>
    </w:rPr>
  </w:style>
  <w:style w:type="paragraph" w:styleId="aff2">
    <w:name w:val="TOC Heading"/>
    <w:basedOn w:val="1"/>
    <w:next w:val="a"/>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8">
    <w:name w:val="toc 1"/>
    <w:basedOn w:val="a"/>
    <w:next w:val="a"/>
    <w:autoRedefine/>
    <w:unhideWhenUsed/>
    <w:rsid w:val="00C32B86"/>
    <w:pPr>
      <w:widowControl/>
      <w:autoSpaceDE/>
      <w:autoSpaceDN/>
      <w:adjustRightInd/>
    </w:pPr>
    <w:rPr>
      <w:rFonts w:eastAsia="Times New Roman"/>
      <w:sz w:val="20"/>
      <w:szCs w:val="20"/>
    </w:rPr>
  </w:style>
  <w:style w:type="paragraph" w:styleId="27">
    <w:name w:val="toc 2"/>
    <w:basedOn w:val="a"/>
    <w:next w:val="a"/>
    <w:autoRedefine/>
    <w:unhideWhenUsed/>
    <w:rsid w:val="00C32B86"/>
    <w:pPr>
      <w:widowControl/>
      <w:autoSpaceDE/>
      <w:autoSpaceDN/>
      <w:adjustRightInd/>
      <w:ind w:left="200"/>
    </w:pPr>
    <w:rPr>
      <w:rFonts w:eastAsia="Times New Roman"/>
      <w:sz w:val="20"/>
      <w:szCs w:val="20"/>
    </w:rPr>
  </w:style>
  <w:style w:type="paragraph" w:styleId="36">
    <w:name w:val="toc 3"/>
    <w:basedOn w:val="a"/>
    <w:next w:val="a"/>
    <w:autoRedefine/>
    <w:unhideWhenUsed/>
    <w:rsid w:val="00C32B86"/>
    <w:pPr>
      <w:widowControl/>
      <w:autoSpaceDE/>
      <w:autoSpaceDN/>
      <w:adjustRightInd/>
      <w:spacing w:after="100" w:line="259" w:lineRule="auto"/>
      <w:ind w:left="440"/>
    </w:pPr>
    <w:rPr>
      <w:rFonts w:ascii="Calibri" w:eastAsia="Times New Roman" w:hAnsi="Calibri"/>
      <w:sz w:val="22"/>
      <w:szCs w:val="22"/>
    </w:rPr>
  </w:style>
  <w:style w:type="paragraph" w:customStyle="1" w:styleId="19">
    <w:name w:val="1"/>
    <w:basedOn w:val="a"/>
    <w:next w:val="af1"/>
    <w:qFormat/>
    <w:rsid w:val="00C32B86"/>
    <w:pPr>
      <w:spacing w:line="480" w:lineRule="exact"/>
      <w:ind w:left="340" w:right="400"/>
      <w:jc w:val="center"/>
    </w:pPr>
    <w:rPr>
      <w:rFonts w:eastAsia="Calibri"/>
      <w:sz w:val="28"/>
      <w:szCs w:val="20"/>
    </w:rPr>
  </w:style>
  <w:style w:type="table" w:customStyle="1" w:styleId="37">
    <w:name w:val="Сетка таблицы3"/>
    <w:basedOn w:val="a1"/>
    <w:next w:val="af4"/>
    <w:uiPriority w:val="5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31"/>
    <w:basedOn w:val="a"/>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0"/>
    <w:link w:val="8"/>
    <w:uiPriority w:val="9"/>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3">
    <w:name w:val="Plain Text"/>
    <w:basedOn w:val="a"/>
    <w:link w:val="aff4"/>
    <w:uiPriority w:val="99"/>
    <w:rsid w:val="00B452AB"/>
    <w:pPr>
      <w:widowControl/>
      <w:autoSpaceDE/>
      <w:autoSpaceDN/>
      <w:adjustRightInd/>
    </w:pPr>
    <w:rPr>
      <w:rFonts w:ascii="Courier New" w:eastAsia="Times New Roman" w:hAnsi="Courier New"/>
      <w:sz w:val="20"/>
      <w:szCs w:val="20"/>
    </w:rPr>
  </w:style>
  <w:style w:type="character" w:customStyle="1" w:styleId="aff4">
    <w:name w:val="Текст Знак"/>
    <w:basedOn w:val="a0"/>
    <w:link w:val="aff3"/>
    <w:uiPriority w:val="99"/>
    <w:rsid w:val="00B452AB"/>
    <w:rPr>
      <w:rFonts w:ascii="Courier New" w:eastAsia="Times New Roman" w:hAnsi="Courier New" w:cs="Times New Roman"/>
      <w:sz w:val="20"/>
      <w:szCs w:val="20"/>
      <w:lang w:eastAsia="ru-RU"/>
    </w:rPr>
  </w:style>
  <w:style w:type="paragraph" w:styleId="aff5">
    <w:name w:val="No Spacing"/>
    <w:link w:val="aff6"/>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0"/>
    <w:rsid w:val="00B452AB"/>
    <w:rPr>
      <w:rFonts w:ascii="Times New Roman" w:hAnsi="Times New Roman" w:cs="Times New Roman" w:hint="default"/>
      <w:sz w:val="16"/>
      <w:szCs w:val="16"/>
    </w:rPr>
  </w:style>
  <w:style w:type="paragraph" w:styleId="aff7">
    <w:name w:val="Signature"/>
    <w:basedOn w:val="a"/>
    <w:link w:val="aff8"/>
    <w:rsid w:val="00B452AB"/>
    <w:pPr>
      <w:widowControl/>
      <w:tabs>
        <w:tab w:val="left" w:pos="6804"/>
      </w:tabs>
      <w:autoSpaceDE/>
      <w:autoSpaceDN/>
      <w:adjustRightInd/>
      <w:spacing w:before="240"/>
      <w:ind w:left="567"/>
    </w:pPr>
    <w:rPr>
      <w:rFonts w:eastAsia="Times New Roman"/>
      <w:b/>
      <w:noProof/>
      <w:szCs w:val="20"/>
    </w:rPr>
  </w:style>
  <w:style w:type="character" w:customStyle="1" w:styleId="aff8">
    <w:name w:val="Подпись Знак"/>
    <w:basedOn w:val="a0"/>
    <w:link w:val="aff7"/>
    <w:rsid w:val="00B452AB"/>
    <w:rPr>
      <w:rFonts w:ascii="Times New Roman" w:eastAsia="Times New Roman" w:hAnsi="Times New Roman" w:cs="Times New Roman"/>
      <w:b/>
      <w:noProof/>
      <w:sz w:val="24"/>
      <w:szCs w:val="20"/>
      <w:lang w:eastAsia="ru-RU"/>
    </w:rPr>
  </w:style>
  <w:style w:type="paragraph" w:customStyle="1" w:styleId="38">
    <w:name w:val="Знак3"/>
    <w:basedOn w:val="a"/>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
    <w:uiPriority w:val="99"/>
    <w:rsid w:val="00D446BF"/>
    <w:pPr>
      <w:widowControl/>
      <w:autoSpaceDE/>
      <w:autoSpaceDN/>
      <w:adjustRightInd/>
      <w:spacing w:before="100" w:beforeAutospacing="1" w:after="100" w:afterAutospacing="1"/>
    </w:pPr>
    <w:rPr>
      <w:rFonts w:eastAsia="Times New Roman"/>
    </w:rPr>
  </w:style>
  <w:style w:type="paragraph" w:customStyle="1" w:styleId="aff9">
    <w:name w:val="Словарная статья"/>
    <w:basedOn w:val="a"/>
    <w:next w:val="a"/>
    <w:rsid w:val="00744729"/>
    <w:pPr>
      <w:widowControl/>
      <w:ind w:right="118"/>
      <w:jc w:val="both"/>
    </w:pPr>
    <w:rPr>
      <w:rFonts w:ascii="Arial" w:eastAsia="Times New Roman" w:hAnsi="Arial"/>
      <w:sz w:val="20"/>
      <w:szCs w:val="20"/>
    </w:rPr>
  </w:style>
  <w:style w:type="paragraph" w:customStyle="1" w:styleId="affa">
    <w:name w:val="Знак Знак Знак Знак Знак Знак Знак Знак"/>
    <w:basedOn w:val="a"/>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
    <w:uiPriority w:val="99"/>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1">
    <w:name w:val="toc 4"/>
    <w:basedOn w:val="a"/>
    <w:next w:val="a"/>
    <w:autoRedefine/>
    <w:semiHidden/>
    <w:rsid w:val="00744729"/>
    <w:pPr>
      <w:widowControl/>
      <w:autoSpaceDE/>
      <w:autoSpaceDN/>
      <w:adjustRightInd/>
      <w:ind w:left="720"/>
    </w:pPr>
    <w:rPr>
      <w:rFonts w:eastAsia="Times New Roman"/>
      <w:sz w:val="20"/>
      <w:szCs w:val="20"/>
    </w:rPr>
  </w:style>
  <w:style w:type="paragraph" w:styleId="51">
    <w:name w:val="toc 5"/>
    <w:basedOn w:val="a"/>
    <w:next w:val="a"/>
    <w:autoRedefine/>
    <w:semiHidden/>
    <w:rsid w:val="00744729"/>
    <w:pPr>
      <w:widowControl/>
      <w:autoSpaceDE/>
      <w:autoSpaceDN/>
      <w:adjustRightInd/>
      <w:ind w:left="960"/>
    </w:pPr>
    <w:rPr>
      <w:rFonts w:eastAsia="Times New Roman"/>
      <w:sz w:val="20"/>
      <w:szCs w:val="20"/>
    </w:rPr>
  </w:style>
  <w:style w:type="paragraph" w:styleId="61">
    <w:name w:val="toc 6"/>
    <w:basedOn w:val="a"/>
    <w:next w:val="a"/>
    <w:autoRedefine/>
    <w:semiHidden/>
    <w:rsid w:val="00744729"/>
    <w:pPr>
      <w:widowControl/>
      <w:autoSpaceDE/>
      <w:autoSpaceDN/>
      <w:adjustRightInd/>
      <w:ind w:left="1200"/>
    </w:pPr>
    <w:rPr>
      <w:rFonts w:eastAsia="Times New Roman"/>
      <w:sz w:val="20"/>
      <w:szCs w:val="20"/>
    </w:rPr>
  </w:style>
  <w:style w:type="paragraph" w:styleId="71">
    <w:name w:val="toc 7"/>
    <w:basedOn w:val="a"/>
    <w:next w:val="a"/>
    <w:autoRedefine/>
    <w:semiHidden/>
    <w:rsid w:val="00744729"/>
    <w:pPr>
      <w:widowControl/>
      <w:autoSpaceDE/>
      <w:autoSpaceDN/>
      <w:adjustRightInd/>
      <w:ind w:left="1440"/>
    </w:pPr>
    <w:rPr>
      <w:rFonts w:eastAsia="Times New Roman"/>
      <w:sz w:val="20"/>
      <w:szCs w:val="20"/>
    </w:rPr>
  </w:style>
  <w:style w:type="paragraph" w:styleId="81">
    <w:name w:val="toc 8"/>
    <w:basedOn w:val="a"/>
    <w:next w:val="a"/>
    <w:autoRedefine/>
    <w:semiHidden/>
    <w:rsid w:val="00744729"/>
    <w:pPr>
      <w:widowControl/>
      <w:autoSpaceDE/>
      <w:autoSpaceDN/>
      <w:adjustRightInd/>
      <w:ind w:left="1680"/>
    </w:pPr>
    <w:rPr>
      <w:rFonts w:eastAsia="Times New Roman"/>
      <w:sz w:val="20"/>
      <w:szCs w:val="20"/>
    </w:rPr>
  </w:style>
  <w:style w:type="paragraph" w:styleId="91">
    <w:name w:val="toc 9"/>
    <w:basedOn w:val="a"/>
    <w:next w:val="a"/>
    <w:autoRedefine/>
    <w:semiHidden/>
    <w:rsid w:val="00744729"/>
    <w:pPr>
      <w:widowControl/>
      <w:autoSpaceDE/>
      <w:autoSpaceDN/>
      <w:adjustRightInd/>
      <w:ind w:left="1920"/>
    </w:pPr>
    <w:rPr>
      <w:rFonts w:eastAsia="Times New Roman"/>
      <w:sz w:val="20"/>
      <w:szCs w:val="20"/>
    </w:rPr>
  </w:style>
  <w:style w:type="table" w:customStyle="1" w:styleId="42">
    <w:name w:val="Сетка таблицы4"/>
    <w:basedOn w:val="a1"/>
    <w:next w:val="af4"/>
    <w:uiPriority w:val="59"/>
    <w:rsid w:val="007447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0"/>
    <w:rsid w:val="00744729"/>
  </w:style>
  <w:style w:type="paragraph" w:customStyle="1" w:styleId="39">
    <w:name w:val="Стиль3"/>
    <w:basedOn w:val="22"/>
    <w:rsid w:val="00744729"/>
    <w:pPr>
      <w:widowControl w:val="0"/>
      <w:tabs>
        <w:tab w:val="num" w:pos="1307"/>
      </w:tabs>
      <w:adjustRightInd w:val="0"/>
      <w:spacing w:after="0" w:line="240" w:lineRule="auto"/>
      <w:ind w:left="1080"/>
      <w:jc w:val="both"/>
      <w:textAlignment w:val="baseline"/>
    </w:pPr>
    <w:rPr>
      <w:szCs w:val="20"/>
    </w:rPr>
  </w:style>
  <w:style w:type="paragraph" w:styleId="affb">
    <w:name w:val="Date"/>
    <w:basedOn w:val="a"/>
    <w:next w:val="a"/>
    <w:link w:val="affc"/>
    <w:semiHidden/>
    <w:rsid w:val="00744729"/>
    <w:pPr>
      <w:widowControl/>
      <w:autoSpaceDE/>
      <w:autoSpaceDN/>
      <w:adjustRightInd/>
      <w:spacing w:after="60"/>
      <w:jc w:val="both"/>
    </w:pPr>
    <w:rPr>
      <w:rFonts w:eastAsia="Times New Roman"/>
      <w:szCs w:val="20"/>
    </w:rPr>
  </w:style>
  <w:style w:type="character" w:customStyle="1" w:styleId="affc">
    <w:name w:val="Дата Знак"/>
    <w:basedOn w:val="a0"/>
    <w:link w:val="affb"/>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
    <w:rsid w:val="00744729"/>
    <w:pPr>
      <w:widowControl/>
      <w:autoSpaceDE/>
      <w:autoSpaceDN/>
      <w:adjustRightInd/>
      <w:spacing w:before="100" w:beforeAutospacing="1" w:after="100" w:afterAutospacing="1"/>
    </w:pPr>
    <w:rPr>
      <w:rFonts w:eastAsia="Times New Roman"/>
    </w:rPr>
  </w:style>
  <w:style w:type="paragraph" w:customStyle="1" w:styleId="affd">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8">
    <w:name w:val="envelope return"/>
    <w:basedOn w:val="a"/>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character" w:customStyle="1" w:styleId="affe">
    <w:name w:val="Цветовое выделение"/>
    <w:uiPriority w:val="99"/>
    <w:rsid w:val="00744729"/>
    <w:rPr>
      <w:b/>
      <w:bCs/>
      <w:color w:val="26282F"/>
    </w:rPr>
  </w:style>
  <w:style w:type="paragraph" w:customStyle="1" w:styleId="afff">
    <w:name w:val="Заголовок статьи"/>
    <w:basedOn w:val="a"/>
    <w:next w:val="a"/>
    <w:uiPriority w:val="99"/>
    <w:rsid w:val="00744729"/>
    <w:pPr>
      <w:widowControl/>
      <w:ind w:left="1612" w:hanging="892"/>
      <w:jc w:val="both"/>
    </w:pPr>
    <w:rPr>
      <w:rFonts w:ascii="Arial" w:eastAsia="Calibri" w:hAnsi="Arial" w:cs="Arial"/>
      <w:lang w:eastAsia="en-US"/>
    </w:rPr>
  </w:style>
  <w:style w:type="character" w:customStyle="1" w:styleId="afff0">
    <w:name w:val="Сравнение редакций. Добавленный фрагмент"/>
    <w:uiPriority w:val="99"/>
    <w:rsid w:val="00744729"/>
    <w:rPr>
      <w:color w:val="000000"/>
      <w:shd w:val="clear" w:color="auto" w:fill="C1D7FF"/>
    </w:rPr>
  </w:style>
  <w:style w:type="paragraph" w:styleId="afff1">
    <w:name w:val="Block Text"/>
    <w:basedOn w:val="a"/>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2">
    <w:name w:val="Комментарий"/>
    <w:basedOn w:val="a"/>
    <w:next w:val="a"/>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3">
    <w:name w:val="Информация об изменениях документа"/>
    <w:basedOn w:val="afff2"/>
    <w:next w:val="a"/>
    <w:uiPriority w:val="99"/>
    <w:rsid w:val="00744729"/>
    <w:rPr>
      <w:i/>
      <w:iCs/>
    </w:rPr>
  </w:style>
  <w:style w:type="paragraph" w:customStyle="1" w:styleId="afff4">
    <w:name w:val="Нормальный (таблица)"/>
    <w:basedOn w:val="a"/>
    <w:next w:val="a"/>
    <w:uiPriority w:val="99"/>
    <w:rsid w:val="00744729"/>
    <w:pPr>
      <w:widowControl/>
      <w:jc w:val="both"/>
    </w:pPr>
    <w:rPr>
      <w:rFonts w:ascii="Arial" w:eastAsia="Calibri" w:hAnsi="Arial" w:cs="Arial"/>
      <w:lang w:eastAsia="en-US"/>
    </w:rPr>
  </w:style>
  <w:style w:type="paragraph" w:styleId="afff5">
    <w:name w:val="footnote text"/>
    <w:basedOn w:val="a"/>
    <w:link w:val="afff6"/>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6">
    <w:name w:val="Текст сноски Знак"/>
    <w:basedOn w:val="a0"/>
    <w:link w:val="afff5"/>
    <w:uiPriority w:val="99"/>
    <w:rsid w:val="00744729"/>
    <w:rPr>
      <w:rFonts w:ascii="Calibri" w:eastAsia="Calibri" w:hAnsi="Calibri" w:cs="Times New Roman"/>
      <w:sz w:val="20"/>
      <w:szCs w:val="20"/>
    </w:rPr>
  </w:style>
  <w:style w:type="character" w:styleId="afff7">
    <w:name w:val="footnote reference"/>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0">
    <w:name w:val="19"/>
    <w:basedOn w:val="a"/>
    <w:next w:val="af1"/>
    <w:qFormat/>
    <w:rsid w:val="00E12FAB"/>
    <w:pPr>
      <w:widowControl/>
      <w:autoSpaceDE/>
      <w:autoSpaceDN/>
      <w:adjustRightInd/>
      <w:jc w:val="center"/>
    </w:pPr>
    <w:rPr>
      <w:rFonts w:eastAsia="Times New Roman"/>
      <w:b/>
      <w:bCs/>
      <w:sz w:val="40"/>
    </w:rPr>
  </w:style>
  <w:style w:type="paragraph" w:customStyle="1" w:styleId="29">
    <w:name w:val="Знак Знак Знак Знак Знак Знак Знак Знак2"/>
    <w:basedOn w:val="a"/>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8">
    <w:name w:val="Основной текст_"/>
    <w:link w:val="2a"/>
    <w:rsid w:val="00BA49A1"/>
    <w:rPr>
      <w:spacing w:val="2"/>
      <w:sz w:val="25"/>
      <w:szCs w:val="25"/>
      <w:shd w:val="clear" w:color="auto" w:fill="FFFFFF"/>
    </w:rPr>
  </w:style>
  <w:style w:type="character" w:customStyle="1" w:styleId="1a">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a">
    <w:name w:val="Основной текст2"/>
    <w:basedOn w:val="a"/>
    <w:link w:val="afff8"/>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180">
    <w:name w:val="18"/>
    <w:basedOn w:val="a"/>
    <w:next w:val="a5"/>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semiHidden/>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70">
    <w:name w:val="17"/>
    <w:basedOn w:val="a"/>
    <w:next w:val="af1"/>
    <w:qFormat/>
    <w:rsid w:val="00370199"/>
    <w:pPr>
      <w:widowControl/>
      <w:autoSpaceDE/>
      <w:autoSpaceDN/>
      <w:adjustRightInd/>
      <w:jc w:val="center"/>
    </w:pPr>
    <w:rPr>
      <w:rFonts w:eastAsia="Times New Roman"/>
      <w:b/>
      <w:bCs/>
      <w:sz w:val="40"/>
    </w:rPr>
  </w:style>
  <w:style w:type="paragraph" w:customStyle="1" w:styleId="1b">
    <w:name w:val="Знак Знак Знак Знак Знак Знак Знак Знак1"/>
    <w:basedOn w:val="a"/>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160">
    <w:name w:val="16"/>
    <w:basedOn w:val="a"/>
    <w:next w:val="af1"/>
    <w:qFormat/>
    <w:rsid w:val="00803A04"/>
    <w:pPr>
      <w:widowControl/>
      <w:autoSpaceDE/>
      <w:autoSpaceDN/>
      <w:adjustRightInd/>
      <w:jc w:val="center"/>
    </w:pPr>
    <w:rPr>
      <w:rFonts w:ascii="Arial" w:eastAsia="Times New Roman" w:hAnsi="Arial" w:cs="Arial"/>
      <w:b/>
      <w:bCs/>
    </w:rPr>
  </w:style>
  <w:style w:type="character" w:customStyle="1" w:styleId="82">
    <w:name w:val="Основной текст (8)_"/>
    <w:basedOn w:val="a0"/>
    <w:link w:val="83"/>
    <w:rsid w:val="002D57EA"/>
    <w:rPr>
      <w:sz w:val="27"/>
      <w:szCs w:val="27"/>
      <w:shd w:val="clear" w:color="auto" w:fill="FFFFFF"/>
    </w:rPr>
  </w:style>
  <w:style w:type="character" w:customStyle="1" w:styleId="43">
    <w:name w:val="Заголовок №4 + Не полужирный"/>
    <w:basedOn w:val="a0"/>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3">
    <w:name w:val="Основной текст (8)"/>
    <w:basedOn w:val="a"/>
    <w:link w:val="82"/>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b">
    <w:name w:val="Основной текст (2)_"/>
    <w:basedOn w:val="a0"/>
    <w:link w:val="2c"/>
    <w:rsid w:val="002D57EA"/>
    <w:rPr>
      <w:b/>
      <w:bCs/>
      <w:sz w:val="27"/>
      <w:szCs w:val="27"/>
      <w:shd w:val="clear" w:color="auto" w:fill="FFFFFF"/>
    </w:rPr>
  </w:style>
  <w:style w:type="character" w:customStyle="1" w:styleId="2d">
    <w:name w:val="Основной текст (2) + Не полужирный"/>
    <w:basedOn w:val="2b"/>
    <w:rsid w:val="002D57EA"/>
    <w:rPr>
      <w:b/>
      <w:bCs/>
      <w:color w:val="000000"/>
      <w:spacing w:val="0"/>
      <w:w w:val="100"/>
      <w:position w:val="0"/>
      <w:sz w:val="27"/>
      <w:szCs w:val="27"/>
      <w:shd w:val="clear" w:color="auto" w:fill="FFFFFF"/>
      <w:lang w:val="ru-RU"/>
    </w:rPr>
  </w:style>
  <w:style w:type="character" w:customStyle="1" w:styleId="3a">
    <w:name w:val="Основной текст (3)_"/>
    <w:basedOn w:val="a0"/>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b">
    <w:name w:val="Основной текст (3) + Полужирный"/>
    <w:basedOn w:val="3a"/>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4">
    <w:name w:val="Основной текст (4)_"/>
    <w:basedOn w:val="a0"/>
    <w:link w:val="410"/>
    <w:uiPriority w:val="99"/>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5">
    <w:name w:val="Основной текст (4) + Курсив"/>
    <w:basedOn w:val="44"/>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2">
    <w:name w:val="Основной текст (5)"/>
    <w:basedOn w:val="a0"/>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2">
    <w:name w:val="Основной текст (6)_"/>
    <w:basedOn w:val="a0"/>
    <w:rsid w:val="002D57EA"/>
    <w:rPr>
      <w:rFonts w:ascii="Times New Roman" w:eastAsia="Times New Roman" w:hAnsi="Times New Roman" w:cs="Times New Roman"/>
      <w:b w:val="0"/>
      <w:bCs w:val="0"/>
      <w:i/>
      <w:iCs/>
      <w:smallCaps w:val="0"/>
      <w:strike w:val="0"/>
      <w:sz w:val="27"/>
      <w:szCs w:val="27"/>
      <w:u w:val="none"/>
    </w:rPr>
  </w:style>
  <w:style w:type="character" w:customStyle="1" w:styleId="72">
    <w:name w:val="Основной текст (7)_"/>
    <w:basedOn w:val="a0"/>
    <w:link w:val="73"/>
    <w:rsid w:val="002D57EA"/>
    <w:rPr>
      <w:rFonts w:ascii="Sylfaen" w:eastAsia="Sylfaen" w:hAnsi="Sylfaen" w:cs="Sylfaen"/>
      <w:spacing w:val="30"/>
      <w:shd w:val="clear" w:color="auto" w:fill="FFFFFF"/>
    </w:rPr>
  </w:style>
  <w:style w:type="character" w:customStyle="1" w:styleId="3c">
    <w:name w:val="Основной текст (3)"/>
    <w:basedOn w:val="a0"/>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6">
    <w:name w:val="Заголовок №4_"/>
    <w:basedOn w:val="a0"/>
    <w:link w:val="47"/>
    <w:rsid w:val="002D57EA"/>
    <w:rPr>
      <w:b/>
      <w:bCs/>
      <w:sz w:val="27"/>
      <w:szCs w:val="27"/>
      <w:shd w:val="clear" w:color="auto" w:fill="FFFFFF"/>
    </w:rPr>
  </w:style>
  <w:style w:type="character" w:customStyle="1" w:styleId="84">
    <w:name w:val="Основной текст (8) + Курсив"/>
    <w:basedOn w:val="82"/>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2">
    <w:name w:val="Основной текст (9)_"/>
    <w:basedOn w:val="a0"/>
    <w:link w:val="93"/>
    <w:rsid w:val="002D57EA"/>
    <w:rPr>
      <w:b/>
      <w:bCs/>
      <w:i/>
      <w:iCs/>
      <w:sz w:val="27"/>
      <w:szCs w:val="27"/>
      <w:shd w:val="clear" w:color="auto" w:fill="FFFFFF"/>
    </w:rPr>
  </w:style>
  <w:style w:type="character" w:customStyle="1" w:styleId="100">
    <w:name w:val="Основной текст (10)_"/>
    <w:basedOn w:val="a0"/>
    <w:link w:val="101"/>
    <w:rsid w:val="002D57EA"/>
    <w:rPr>
      <w:rFonts w:ascii="Batang" w:eastAsia="Batang" w:hAnsi="Batang" w:cs="Batang"/>
      <w:sz w:val="18"/>
      <w:szCs w:val="18"/>
      <w:shd w:val="clear" w:color="auto" w:fill="FFFFFF"/>
    </w:rPr>
  </w:style>
  <w:style w:type="character" w:customStyle="1" w:styleId="afff9">
    <w:name w:val="Основной текст + Курсив"/>
    <w:basedOn w:val="afff8"/>
    <w:rsid w:val="002D57EA"/>
    <w:rPr>
      <w:i/>
      <w:iCs/>
      <w:color w:val="000000"/>
      <w:spacing w:val="0"/>
      <w:w w:val="100"/>
      <w:position w:val="0"/>
      <w:sz w:val="27"/>
      <w:szCs w:val="27"/>
      <w:shd w:val="clear" w:color="auto" w:fill="FFFFFF"/>
      <w:lang w:val="ru-RU"/>
    </w:rPr>
  </w:style>
  <w:style w:type="character" w:customStyle="1" w:styleId="63">
    <w:name w:val="Основной текст (6) + Полужирный"/>
    <w:basedOn w:val="62"/>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a">
    <w:name w:val="Основной текст + Полужирный"/>
    <w:basedOn w:val="afff8"/>
    <w:rsid w:val="002D57EA"/>
    <w:rPr>
      <w:b/>
      <w:bCs/>
      <w:color w:val="000000"/>
      <w:spacing w:val="0"/>
      <w:w w:val="100"/>
      <w:position w:val="0"/>
      <w:sz w:val="27"/>
      <w:szCs w:val="27"/>
      <w:shd w:val="clear" w:color="auto" w:fill="FFFFFF"/>
      <w:lang w:val="ru-RU"/>
    </w:rPr>
  </w:style>
  <w:style w:type="character" w:customStyle="1" w:styleId="64">
    <w:name w:val="Основной текст (6) + Не курсив"/>
    <w:basedOn w:val="62"/>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8"/>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8"/>
    <w:rsid w:val="002D57EA"/>
    <w:rPr>
      <w:i/>
      <w:iCs/>
      <w:color w:val="000000"/>
      <w:spacing w:val="0"/>
      <w:w w:val="100"/>
      <w:position w:val="0"/>
      <w:sz w:val="9"/>
      <w:szCs w:val="9"/>
      <w:shd w:val="clear" w:color="auto" w:fill="FFFFFF"/>
    </w:rPr>
  </w:style>
  <w:style w:type="character" w:customStyle="1" w:styleId="13pt0">
    <w:name w:val="Основной текст + 13 pt"/>
    <w:basedOn w:val="afff8"/>
    <w:rsid w:val="002D57EA"/>
    <w:rPr>
      <w:color w:val="000000"/>
      <w:spacing w:val="0"/>
      <w:w w:val="100"/>
      <w:position w:val="0"/>
      <w:sz w:val="26"/>
      <w:szCs w:val="26"/>
      <w:shd w:val="clear" w:color="auto" w:fill="FFFFFF"/>
    </w:rPr>
  </w:style>
  <w:style w:type="character" w:customStyle="1" w:styleId="65">
    <w:name w:val="Основной текст (6)"/>
    <w:basedOn w:val="62"/>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1">
    <w:name w:val="Основной текст (11)_"/>
    <w:basedOn w:val="a0"/>
    <w:link w:val="112"/>
    <w:rsid w:val="002D57EA"/>
    <w:rPr>
      <w:b/>
      <w:bCs/>
      <w:sz w:val="27"/>
      <w:szCs w:val="27"/>
      <w:shd w:val="clear" w:color="auto" w:fill="FFFFFF"/>
    </w:rPr>
  </w:style>
  <w:style w:type="character" w:customStyle="1" w:styleId="113">
    <w:name w:val="Основной текст (11) + Не полужирный"/>
    <w:basedOn w:val="111"/>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1"/>
    <w:rsid w:val="002D57EA"/>
    <w:rPr>
      <w:b/>
      <w:bCs/>
      <w:color w:val="000000"/>
      <w:spacing w:val="0"/>
      <w:w w:val="100"/>
      <w:position w:val="0"/>
      <w:sz w:val="23"/>
      <w:szCs w:val="23"/>
      <w:shd w:val="clear" w:color="auto" w:fill="FFFFFF"/>
      <w:lang w:val="ru-RU"/>
    </w:rPr>
  </w:style>
  <w:style w:type="character" w:customStyle="1" w:styleId="53">
    <w:name w:val="Заголовок №5_"/>
    <w:basedOn w:val="a0"/>
    <w:link w:val="54"/>
    <w:rsid w:val="002D57EA"/>
    <w:rPr>
      <w:b/>
      <w:bCs/>
      <w:sz w:val="27"/>
      <w:szCs w:val="27"/>
      <w:shd w:val="clear" w:color="auto" w:fill="FFFFFF"/>
    </w:rPr>
  </w:style>
  <w:style w:type="character" w:customStyle="1" w:styleId="120">
    <w:name w:val="Основной текст (12)_"/>
    <w:basedOn w:val="a0"/>
    <w:rsid w:val="002D57EA"/>
    <w:rPr>
      <w:rFonts w:ascii="Times New Roman" w:eastAsia="Times New Roman" w:hAnsi="Times New Roman" w:cs="Times New Roman"/>
      <w:b/>
      <w:bCs/>
      <w:i w:val="0"/>
      <w:iCs w:val="0"/>
      <w:smallCaps w:val="0"/>
      <w:strike w:val="0"/>
      <w:sz w:val="19"/>
      <w:szCs w:val="19"/>
      <w:u w:val="none"/>
    </w:rPr>
  </w:style>
  <w:style w:type="character" w:customStyle="1" w:styleId="afffb">
    <w:name w:val="Колонтитул_"/>
    <w:basedOn w:val="a0"/>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c">
    <w:name w:val="Колонтитул"/>
    <w:basedOn w:val="afffb"/>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8"/>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8"/>
    <w:rsid w:val="002D57EA"/>
    <w:rPr>
      <w:i/>
      <w:iCs/>
      <w:color w:val="000000"/>
      <w:spacing w:val="0"/>
      <w:w w:val="100"/>
      <w:position w:val="0"/>
      <w:sz w:val="25"/>
      <w:szCs w:val="25"/>
      <w:shd w:val="clear" w:color="auto" w:fill="FFFFFF"/>
      <w:lang w:val="ru-RU"/>
    </w:rPr>
  </w:style>
  <w:style w:type="character" w:customStyle="1" w:styleId="66">
    <w:name w:val="Заголовок №6_"/>
    <w:basedOn w:val="a0"/>
    <w:link w:val="67"/>
    <w:rsid w:val="002D57EA"/>
    <w:rPr>
      <w:sz w:val="27"/>
      <w:szCs w:val="27"/>
      <w:shd w:val="clear" w:color="auto" w:fill="FFFFFF"/>
    </w:rPr>
  </w:style>
  <w:style w:type="character" w:customStyle="1" w:styleId="68">
    <w:name w:val="Заголовок №6 + Полужирный"/>
    <w:basedOn w:val="66"/>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0"/>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8"/>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8"/>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0"/>
    <w:link w:val="141"/>
    <w:rsid w:val="002D57EA"/>
    <w:rPr>
      <w:rFonts w:ascii="Sylfaen" w:eastAsia="Sylfaen" w:hAnsi="Sylfaen" w:cs="Sylfaen"/>
      <w:shd w:val="clear" w:color="auto" w:fill="FFFFFF"/>
    </w:rPr>
  </w:style>
  <w:style w:type="character" w:customStyle="1" w:styleId="150">
    <w:name w:val="Основной текст (15)_"/>
    <w:basedOn w:val="a0"/>
    <w:link w:val="151"/>
    <w:rsid w:val="002D57EA"/>
    <w:rPr>
      <w:b/>
      <w:bCs/>
      <w:sz w:val="18"/>
      <w:szCs w:val="18"/>
      <w:shd w:val="clear" w:color="auto" w:fill="FFFFFF"/>
    </w:rPr>
  </w:style>
  <w:style w:type="character" w:customStyle="1" w:styleId="161">
    <w:name w:val="Основной текст (16)_"/>
    <w:basedOn w:val="a0"/>
    <w:link w:val="162"/>
    <w:rsid w:val="002D57EA"/>
    <w:rPr>
      <w:shd w:val="clear" w:color="auto" w:fill="FFFFFF"/>
    </w:rPr>
  </w:style>
  <w:style w:type="character" w:customStyle="1" w:styleId="171">
    <w:name w:val="Основной текст (17)_"/>
    <w:basedOn w:val="a0"/>
    <w:link w:val="172"/>
    <w:rsid w:val="002D57EA"/>
    <w:rPr>
      <w:rFonts w:ascii="Sylfaen" w:eastAsia="Sylfaen" w:hAnsi="Sylfaen" w:cs="Sylfaen"/>
      <w:sz w:val="19"/>
      <w:szCs w:val="19"/>
      <w:shd w:val="clear" w:color="auto" w:fill="FFFFFF"/>
    </w:rPr>
  </w:style>
  <w:style w:type="character" w:customStyle="1" w:styleId="181">
    <w:name w:val="Основной текст (18)_"/>
    <w:basedOn w:val="a0"/>
    <w:link w:val="182"/>
    <w:rsid w:val="002D57EA"/>
    <w:rPr>
      <w:sz w:val="27"/>
      <w:szCs w:val="27"/>
      <w:shd w:val="clear" w:color="auto" w:fill="FFFFFF"/>
    </w:rPr>
  </w:style>
  <w:style w:type="character" w:customStyle="1" w:styleId="183">
    <w:name w:val="Основной текст (18) + Полужирный"/>
    <w:basedOn w:val="181"/>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1"/>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b"/>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b"/>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e">
    <w:name w:val="Заголовок №2_"/>
    <w:basedOn w:val="a0"/>
    <w:link w:val="2f"/>
    <w:rsid w:val="002D57EA"/>
    <w:rPr>
      <w:rFonts w:ascii="Candara" w:eastAsia="Candara" w:hAnsi="Candara" w:cs="Candara"/>
      <w:b/>
      <w:bCs/>
      <w:spacing w:val="-20"/>
      <w:sz w:val="35"/>
      <w:szCs w:val="35"/>
      <w:shd w:val="clear" w:color="auto" w:fill="FFFFFF"/>
    </w:rPr>
  </w:style>
  <w:style w:type="character" w:customStyle="1" w:styleId="48">
    <w:name w:val="Основной текст (4) + Полужирный"/>
    <w:basedOn w:val="44"/>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1">
    <w:name w:val="Основной текст (19)_"/>
    <w:basedOn w:val="a0"/>
    <w:link w:val="192"/>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1"/>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1">
    <w:name w:val="Основной текст (20)_"/>
    <w:basedOn w:val="a0"/>
    <w:link w:val="202"/>
    <w:rsid w:val="002D57EA"/>
    <w:rPr>
      <w:sz w:val="15"/>
      <w:szCs w:val="15"/>
      <w:shd w:val="clear" w:color="auto" w:fill="FFFFFF"/>
    </w:rPr>
  </w:style>
  <w:style w:type="character" w:customStyle="1" w:styleId="4Corbel125pt">
    <w:name w:val="Основной текст (4) + Corbel;12;5 pt"/>
    <w:basedOn w:val="44"/>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2">
    <w:name w:val="Основной текст (21)_"/>
    <w:basedOn w:val="a0"/>
    <w:link w:val="213"/>
    <w:rsid w:val="002D57EA"/>
    <w:rPr>
      <w:b/>
      <w:bCs/>
      <w:i/>
      <w:iCs/>
      <w:sz w:val="12"/>
      <w:szCs w:val="12"/>
      <w:shd w:val="clear" w:color="auto" w:fill="FFFFFF"/>
    </w:rPr>
  </w:style>
  <w:style w:type="character" w:customStyle="1" w:styleId="220">
    <w:name w:val="Основной текст (22)_"/>
    <w:basedOn w:val="a0"/>
    <w:link w:val="221"/>
    <w:rsid w:val="002D57EA"/>
    <w:rPr>
      <w:b/>
      <w:bCs/>
      <w:sz w:val="23"/>
      <w:szCs w:val="23"/>
      <w:shd w:val="clear" w:color="auto" w:fill="FFFFFF"/>
    </w:rPr>
  </w:style>
  <w:style w:type="character" w:customStyle="1" w:styleId="230">
    <w:name w:val="Основной текст (23)_"/>
    <w:basedOn w:val="a0"/>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4">
    <w:name w:val="Основной текст (21) + Не курсив"/>
    <w:basedOn w:val="212"/>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0"/>
    <w:link w:val="241"/>
    <w:rsid w:val="002D57EA"/>
    <w:rPr>
      <w:b/>
      <w:bCs/>
      <w:sz w:val="12"/>
      <w:szCs w:val="12"/>
      <w:shd w:val="clear" w:color="auto" w:fill="FFFFFF"/>
    </w:rPr>
  </w:style>
  <w:style w:type="character" w:customStyle="1" w:styleId="21Candara">
    <w:name w:val="Основной текст (21) + Candara;Не полужирный"/>
    <w:basedOn w:val="212"/>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4"/>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9">
    <w:name w:val="Основной текст (4)"/>
    <w:basedOn w:val="44"/>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5">
    <w:name w:val="Основной текст (5)_"/>
    <w:basedOn w:val="a0"/>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0"/>
    <w:link w:val="251"/>
    <w:rsid w:val="002D57EA"/>
    <w:rPr>
      <w:b/>
      <w:bCs/>
      <w:sz w:val="15"/>
      <w:szCs w:val="15"/>
      <w:shd w:val="clear" w:color="auto" w:fill="FFFFFF"/>
    </w:rPr>
  </w:style>
  <w:style w:type="character" w:customStyle="1" w:styleId="3d">
    <w:name w:val="Заголовок №3_"/>
    <w:basedOn w:val="a0"/>
    <w:link w:val="3e"/>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4"/>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b"/>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4"/>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1">
    <w:name w:val="Основной текст (12)"/>
    <w:basedOn w:val="a0"/>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a"/>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d">
    <w:name w:val="Подпись к картинке_"/>
    <w:basedOn w:val="a0"/>
    <w:link w:val="afffe"/>
    <w:rsid w:val="002D57EA"/>
    <w:rPr>
      <w:sz w:val="19"/>
      <w:szCs w:val="19"/>
      <w:shd w:val="clear" w:color="auto" w:fill="FFFFFF"/>
    </w:rPr>
  </w:style>
  <w:style w:type="character" w:customStyle="1" w:styleId="2f0">
    <w:name w:val="Подпись к картинке (2)_"/>
    <w:basedOn w:val="a0"/>
    <w:link w:val="2f1"/>
    <w:rsid w:val="002D57EA"/>
    <w:rPr>
      <w:sz w:val="23"/>
      <w:szCs w:val="23"/>
      <w:shd w:val="clear" w:color="auto" w:fill="FFFFFF"/>
    </w:rPr>
  </w:style>
  <w:style w:type="character" w:customStyle="1" w:styleId="270">
    <w:name w:val="Основной текст (27)_"/>
    <w:basedOn w:val="a0"/>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8"/>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8"/>
    <w:rsid w:val="002D57EA"/>
    <w:rPr>
      <w:i/>
      <w:iCs/>
      <w:color w:val="000000"/>
      <w:spacing w:val="0"/>
      <w:w w:val="100"/>
      <w:position w:val="0"/>
      <w:sz w:val="19"/>
      <w:szCs w:val="19"/>
      <w:shd w:val="clear" w:color="auto" w:fill="FFFFFF"/>
      <w:lang w:val="ru-RU"/>
    </w:rPr>
  </w:style>
  <w:style w:type="character" w:customStyle="1" w:styleId="1c">
    <w:name w:val="Заголовок №1_"/>
    <w:basedOn w:val="a0"/>
    <w:link w:val="1d"/>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c"/>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0"/>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c">
    <w:name w:val="Основной текст (2)"/>
    <w:basedOn w:val="a"/>
    <w:link w:val="2b"/>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
    <w:name w:val="Основной текст3"/>
    <w:basedOn w:val="a"/>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3">
    <w:name w:val="Основной текст (7)"/>
    <w:basedOn w:val="a"/>
    <w:link w:val="72"/>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7">
    <w:name w:val="Заголовок №4"/>
    <w:basedOn w:val="a"/>
    <w:link w:val="46"/>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3">
    <w:name w:val="Основной текст (9)"/>
    <w:basedOn w:val="a"/>
    <w:link w:val="92"/>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2">
    <w:name w:val="Основной текст (11)"/>
    <w:basedOn w:val="a"/>
    <w:link w:val="111"/>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4">
    <w:name w:val="Заголовок №5"/>
    <w:basedOn w:val="a"/>
    <w:link w:val="53"/>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7">
    <w:name w:val="Заголовок №6"/>
    <w:basedOn w:val="a"/>
    <w:link w:val="66"/>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2">
    <w:name w:val="Основной текст (16)"/>
    <w:basedOn w:val="a"/>
    <w:link w:val="161"/>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2">
    <w:name w:val="Основной текст (17)"/>
    <w:basedOn w:val="a"/>
    <w:link w:val="171"/>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2">
    <w:name w:val="Основной текст (18)"/>
    <w:basedOn w:val="a"/>
    <w:link w:val="181"/>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
    <w:name w:val="Заголовок №2"/>
    <w:basedOn w:val="a"/>
    <w:link w:val="2e"/>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2">
    <w:name w:val="Основной текст (19)"/>
    <w:basedOn w:val="a"/>
    <w:link w:val="191"/>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2">
    <w:name w:val="Основной текст (20)"/>
    <w:basedOn w:val="a"/>
    <w:link w:val="201"/>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3">
    <w:name w:val="Основной текст (21)"/>
    <w:basedOn w:val="a"/>
    <w:link w:val="212"/>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e">
    <w:name w:val="Заголовок №3"/>
    <w:basedOn w:val="a"/>
    <w:link w:val="3d"/>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e">
    <w:name w:val="Подпись к картинке"/>
    <w:basedOn w:val="a"/>
    <w:link w:val="afffd"/>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1">
    <w:name w:val="Подпись к картинке (2)"/>
    <w:basedOn w:val="a"/>
    <w:link w:val="2f0"/>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d">
    <w:name w:val="Заголовок №1"/>
    <w:basedOn w:val="a"/>
    <w:link w:val="1c"/>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
    <w:uiPriority w:val="99"/>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e">
    <w:name w:val="Основной текст Знак1"/>
    <w:basedOn w:val="a0"/>
    <w:uiPriority w:val="99"/>
    <w:rsid w:val="002D57EA"/>
    <w:rPr>
      <w:rFonts w:ascii="Times New Roman" w:hAnsi="Times New Roman" w:cs="Times New Roman"/>
      <w:sz w:val="23"/>
      <w:szCs w:val="23"/>
      <w:shd w:val="clear" w:color="auto" w:fill="FFFFFF"/>
    </w:rPr>
  </w:style>
  <w:style w:type="character" w:customStyle="1" w:styleId="74">
    <w:name w:val="Основной текст + Полужирный7"/>
    <w:basedOn w:val="a0"/>
    <w:uiPriority w:val="99"/>
    <w:rsid w:val="002D57EA"/>
    <w:rPr>
      <w:rFonts w:ascii="Times New Roman" w:hAnsi="Times New Roman" w:cs="Times New Roman"/>
      <w:b/>
      <w:bCs/>
      <w:spacing w:val="0"/>
      <w:sz w:val="27"/>
      <w:szCs w:val="27"/>
    </w:rPr>
  </w:style>
  <w:style w:type="character" w:customStyle="1" w:styleId="69">
    <w:name w:val="Основной текст + Полужирный6"/>
    <w:basedOn w:val="a0"/>
    <w:uiPriority w:val="99"/>
    <w:rsid w:val="002D57EA"/>
    <w:rPr>
      <w:rFonts w:ascii="Times New Roman" w:hAnsi="Times New Roman" w:cs="Times New Roman"/>
      <w:b/>
      <w:bCs/>
      <w:spacing w:val="0"/>
      <w:sz w:val="27"/>
      <w:szCs w:val="27"/>
    </w:rPr>
  </w:style>
  <w:style w:type="character" w:customStyle="1" w:styleId="affff">
    <w:name w:val="Подпись к таблице_"/>
    <w:basedOn w:val="a0"/>
    <w:link w:val="affff0"/>
    <w:rsid w:val="002D57EA"/>
    <w:rPr>
      <w:sz w:val="19"/>
      <w:szCs w:val="19"/>
      <w:shd w:val="clear" w:color="auto" w:fill="FFFFFF"/>
    </w:rPr>
  </w:style>
  <w:style w:type="paragraph" w:customStyle="1" w:styleId="affff0">
    <w:name w:val="Подпись к таблице"/>
    <w:basedOn w:val="a"/>
    <w:link w:val="affff"/>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2">
    <w:name w:val="Подпись к таблице (2)_"/>
    <w:basedOn w:val="a0"/>
    <w:link w:val="2f3"/>
    <w:rsid w:val="002D57EA"/>
    <w:rPr>
      <w:spacing w:val="-1"/>
      <w:sz w:val="18"/>
      <w:szCs w:val="18"/>
      <w:shd w:val="clear" w:color="auto" w:fill="FFFFFF"/>
    </w:rPr>
  </w:style>
  <w:style w:type="paragraph" w:customStyle="1" w:styleId="2f3">
    <w:name w:val="Подпись к таблице (2)"/>
    <w:basedOn w:val="a"/>
    <w:link w:val="2f2"/>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4">
    <w:name w:val="Основной текст11"/>
    <w:basedOn w:val="a"/>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152">
    <w:name w:val="15"/>
    <w:basedOn w:val="a"/>
    <w:next w:val="af1"/>
    <w:qFormat/>
    <w:rsid w:val="00C80D50"/>
    <w:pPr>
      <w:widowControl/>
      <w:autoSpaceDE/>
      <w:autoSpaceDN/>
      <w:adjustRightInd/>
      <w:jc w:val="center"/>
    </w:pPr>
    <w:rPr>
      <w:rFonts w:eastAsia="Times New Roman"/>
      <w:b/>
      <w:bCs/>
    </w:rPr>
  </w:style>
  <w:style w:type="paragraph" w:customStyle="1" w:styleId="formattext">
    <w:name w:val="formattext"/>
    <w:basedOn w:val="a"/>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
    <w:next w:val="a"/>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142">
    <w:name w:val="14"/>
    <w:basedOn w:val="a"/>
    <w:next w:val="a5"/>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0"/>
    <w:rsid w:val="00771908"/>
  </w:style>
  <w:style w:type="paragraph" w:customStyle="1" w:styleId="affff1">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132">
    <w:name w:val="13"/>
    <w:basedOn w:val="a"/>
    <w:next w:val="a5"/>
    <w:uiPriority w:val="99"/>
    <w:rsid w:val="002D1A14"/>
    <w:pPr>
      <w:widowControl/>
      <w:autoSpaceDE/>
      <w:autoSpaceDN/>
      <w:adjustRightInd/>
      <w:spacing w:before="100" w:beforeAutospacing="1" w:after="100" w:afterAutospacing="1"/>
    </w:pPr>
    <w:rPr>
      <w:rFonts w:eastAsia="Times New Roman"/>
    </w:rPr>
  </w:style>
  <w:style w:type="paragraph" w:styleId="affff2">
    <w:name w:val="Body Text First Indent"/>
    <w:basedOn w:val="a3"/>
    <w:link w:val="affff3"/>
    <w:uiPriority w:val="99"/>
    <w:semiHidden/>
    <w:unhideWhenUsed/>
    <w:rsid w:val="002D1A14"/>
    <w:pPr>
      <w:ind w:left="0" w:firstLine="360"/>
    </w:pPr>
    <w:rPr>
      <w:sz w:val="24"/>
      <w:szCs w:val="24"/>
    </w:rPr>
  </w:style>
  <w:style w:type="character" w:customStyle="1" w:styleId="affff3">
    <w:name w:val="Красная строка Знак"/>
    <w:basedOn w:val="a4"/>
    <w:link w:val="affff2"/>
    <w:uiPriority w:val="99"/>
    <w:semiHidden/>
    <w:rsid w:val="002D1A14"/>
    <w:rPr>
      <w:rFonts w:ascii="Times New Roman" w:eastAsiaTheme="minorEastAsia" w:hAnsi="Times New Roman" w:cs="Times New Roman"/>
      <w:sz w:val="24"/>
      <w:szCs w:val="24"/>
      <w:lang w:eastAsia="ru-RU"/>
    </w:rPr>
  </w:style>
  <w:style w:type="paragraph" w:styleId="2f4">
    <w:name w:val="List 2"/>
    <w:basedOn w:val="a"/>
    <w:rsid w:val="002D1A14"/>
    <w:pPr>
      <w:widowControl/>
      <w:autoSpaceDE/>
      <w:autoSpaceDN/>
      <w:adjustRightInd/>
      <w:ind w:left="566" w:hanging="283"/>
      <w:contextualSpacing/>
    </w:pPr>
    <w:rPr>
      <w:rFonts w:eastAsia="Times New Roman"/>
      <w:sz w:val="20"/>
      <w:szCs w:val="20"/>
    </w:rPr>
  </w:style>
  <w:style w:type="paragraph" w:customStyle="1" w:styleId="122">
    <w:name w:val="12"/>
    <w:basedOn w:val="a"/>
    <w:next w:val="a5"/>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f">
    <w:name w:val="Основной шрифт абзаца1"/>
    <w:rsid w:val="002229ED"/>
  </w:style>
  <w:style w:type="character" w:customStyle="1" w:styleId="affff4">
    <w:name w:val="Маркеры списка"/>
    <w:rsid w:val="002229ED"/>
    <w:rPr>
      <w:rFonts w:ascii="StarSymbol" w:eastAsia="StarSymbol" w:hAnsi="StarSymbol" w:cs="StarSymbol"/>
      <w:sz w:val="18"/>
      <w:szCs w:val="18"/>
    </w:rPr>
  </w:style>
  <w:style w:type="paragraph" w:customStyle="1" w:styleId="1f0">
    <w:name w:val="Заголовок1"/>
    <w:basedOn w:val="a"/>
    <w:next w:val="a3"/>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5">
    <w:name w:val="List"/>
    <w:basedOn w:val="a3"/>
    <w:semiHidden/>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1">
    <w:name w:val="Название1"/>
    <w:basedOn w:val="a"/>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2">
    <w:name w:val="Указатель1"/>
    <w:basedOn w:val="a"/>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6">
    <w:name w:val="endnote text"/>
    <w:basedOn w:val="a"/>
    <w:link w:val="affff7"/>
    <w:unhideWhenUsed/>
    <w:rsid w:val="002229ED"/>
    <w:pPr>
      <w:widowControl/>
      <w:suppressAutoHyphens/>
      <w:autoSpaceDE/>
      <w:autoSpaceDN/>
      <w:adjustRightInd/>
    </w:pPr>
    <w:rPr>
      <w:rFonts w:eastAsia="Times New Roman"/>
      <w:sz w:val="20"/>
      <w:szCs w:val="20"/>
      <w:lang w:eastAsia="ar-SA"/>
    </w:rPr>
  </w:style>
  <w:style w:type="character" w:customStyle="1" w:styleId="affff7">
    <w:name w:val="Текст концевой сноски Знак"/>
    <w:basedOn w:val="a0"/>
    <w:link w:val="affff6"/>
    <w:rsid w:val="002229ED"/>
    <w:rPr>
      <w:rFonts w:ascii="Times New Roman" w:eastAsia="Times New Roman" w:hAnsi="Times New Roman" w:cs="Times New Roman"/>
      <w:sz w:val="20"/>
      <w:szCs w:val="20"/>
      <w:lang w:eastAsia="ar-SA"/>
    </w:rPr>
  </w:style>
  <w:style w:type="character" w:styleId="affff8">
    <w:name w:val="endnote reference"/>
    <w:basedOn w:val="a0"/>
    <w:unhideWhenUsed/>
    <w:rsid w:val="002229ED"/>
    <w:rPr>
      <w:vertAlign w:val="superscript"/>
    </w:rPr>
  </w:style>
  <w:style w:type="paragraph" w:customStyle="1" w:styleId="font5">
    <w:name w:val="font5"/>
    <w:basedOn w:val="a"/>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
    <w:rsid w:val="002229ED"/>
    <w:pPr>
      <w:spacing w:line="243" w:lineRule="exact"/>
      <w:ind w:firstLine="494"/>
      <w:jc w:val="both"/>
    </w:pPr>
    <w:rPr>
      <w:rFonts w:eastAsia="Times New Roman"/>
    </w:rPr>
  </w:style>
  <w:style w:type="paragraph" w:customStyle="1" w:styleId="affff9">
    <w:name w:val="Документ в списке"/>
    <w:basedOn w:val="a"/>
    <w:next w:val="a"/>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
    <w:link w:val="44"/>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115">
    <w:name w:val="11"/>
    <w:basedOn w:val="a"/>
    <w:next w:val="a5"/>
    <w:rsid w:val="00FC4A39"/>
    <w:pPr>
      <w:widowControl/>
      <w:autoSpaceDE/>
      <w:autoSpaceDN/>
      <w:adjustRightInd/>
      <w:spacing w:before="100" w:beforeAutospacing="1" w:after="100" w:afterAutospacing="1"/>
    </w:pPr>
    <w:rPr>
      <w:rFonts w:eastAsia="Times New Roman"/>
    </w:rPr>
  </w:style>
  <w:style w:type="paragraph" w:customStyle="1" w:styleId="affffa">
    <w:name w:val="Знак"/>
    <w:basedOn w:val="a"/>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3">
    <w:name w:val="Без интервала1"/>
    <w:link w:val="NoSpacingChar"/>
    <w:rsid w:val="003415DB"/>
    <w:pPr>
      <w:spacing w:after="0" w:line="240" w:lineRule="auto"/>
    </w:pPr>
    <w:rPr>
      <w:rFonts w:ascii="Calibri" w:eastAsia="Times New Roman" w:hAnsi="Calibri" w:cs="Times New Roman"/>
      <w:lang w:val="en-US"/>
    </w:rPr>
  </w:style>
  <w:style w:type="character" w:customStyle="1" w:styleId="NoSpacingChar">
    <w:name w:val="No Spacing Char"/>
    <w:link w:val="1f3"/>
    <w:locked/>
    <w:rsid w:val="003415DB"/>
    <w:rPr>
      <w:rFonts w:ascii="Calibri" w:eastAsia="Times New Roman" w:hAnsi="Calibri" w:cs="Times New Roman"/>
      <w:lang w:val="en-US"/>
    </w:rPr>
  </w:style>
  <w:style w:type="character" w:customStyle="1" w:styleId="aff6">
    <w:name w:val="Без интервала Знак"/>
    <w:link w:val="aff5"/>
    <w:uiPriority w:val="1"/>
    <w:rsid w:val="003415DB"/>
    <w:rPr>
      <w:rFonts w:ascii="Calibri" w:eastAsia="Times New Roman" w:hAnsi="Calibri" w:cs="Times New Roman"/>
      <w:lang w:eastAsia="ru-RU"/>
    </w:rPr>
  </w:style>
  <w:style w:type="character" w:customStyle="1" w:styleId="1f4">
    <w:name w:val="Основной текст с отступом Знак1"/>
    <w:rsid w:val="003415DB"/>
    <w:rPr>
      <w:rFonts w:ascii="Calibri" w:hAnsi="Calibri"/>
      <w:sz w:val="22"/>
      <w:szCs w:val="22"/>
    </w:rPr>
  </w:style>
  <w:style w:type="character" w:customStyle="1" w:styleId="apple-style-span">
    <w:name w:val="apple-style-span"/>
    <w:basedOn w:val="a0"/>
    <w:rsid w:val="003415DB"/>
  </w:style>
  <w:style w:type="paragraph" w:customStyle="1" w:styleId="Style36">
    <w:name w:val="Style36"/>
    <w:basedOn w:val="a"/>
    <w:uiPriority w:val="99"/>
    <w:rsid w:val="003415DB"/>
    <w:rPr>
      <w:rFonts w:eastAsia="Times New Roman"/>
    </w:rPr>
  </w:style>
  <w:style w:type="paragraph" w:customStyle="1" w:styleId="Style37">
    <w:name w:val="Style37"/>
    <w:basedOn w:val="a"/>
    <w:uiPriority w:val="99"/>
    <w:rsid w:val="003415DB"/>
    <w:rPr>
      <w:rFonts w:eastAsia="Times New Roman"/>
    </w:rPr>
  </w:style>
  <w:style w:type="paragraph" w:customStyle="1" w:styleId="Style40">
    <w:name w:val="Style40"/>
    <w:basedOn w:val="a"/>
    <w:uiPriority w:val="99"/>
    <w:rsid w:val="003415DB"/>
    <w:rPr>
      <w:rFonts w:eastAsia="Times New Roman"/>
    </w:rPr>
  </w:style>
  <w:style w:type="paragraph" w:customStyle="1" w:styleId="Style57">
    <w:name w:val="Style57"/>
    <w:basedOn w:val="a"/>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0">
    <w:name w:val="Абзац списка Знак"/>
    <w:link w:val="af"/>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b">
    <w:name w:val="caption"/>
    <w:basedOn w:val="a"/>
    <w:next w:val="a"/>
    <w:uiPriority w:val="35"/>
    <w:semiHidden/>
    <w:unhideWhenUsed/>
    <w:qFormat/>
    <w:rsid w:val="003415DB"/>
    <w:pPr>
      <w:widowControl/>
      <w:autoSpaceDE/>
      <w:autoSpaceDN/>
      <w:adjustRightInd/>
    </w:pPr>
    <w:rPr>
      <w:rFonts w:eastAsia="Times New Roman"/>
      <w:b/>
      <w:bCs/>
      <w:sz w:val="18"/>
      <w:szCs w:val="18"/>
    </w:rPr>
  </w:style>
  <w:style w:type="paragraph" w:styleId="2f5">
    <w:name w:val="Quote"/>
    <w:basedOn w:val="a"/>
    <w:next w:val="a"/>
    <w:link w:val="2f6"/>
    <w:uiPriority w:val="29"/>
    <w:qFormat/>
    <w:rsid w:val="003415DB"/>
    <w:pPr>
      <w:widowControl/>
      <w:autoSpaceDE/>
      <w:autoSpaceDN/>
      <w:adjustRightInd/>
    </w:pPr>
    <w:rPr>
      <w:rFonts w:eastAsia="Times New Roman"/>
      <w:color w:val="5A5A5A" w:themeColor="text1" w:themeTint="A5"/>
    </w:rPr>
  </w:style>
  <w:style w:type="character" w:customStyle="1" w:styleId="2f6">
    <w:name w:val="Цитата 2 Знак"/>
    <w:basedOn w:val="a0"/>
    <w:link w:val="2f5"/>
    <w:uiPriority w:val="29"/>
    <w:rsid w:val="003415DB"/>
    <w:rPr>
      <w:rFonts w:ascii="Times New Roman" w:eastAsia="Times New Roman" w:hAnsi="Times New Roman" w:cs="Times New Roman"/>
      <w:color w:val="5A5A5A" w:themeColor="text1" w:themeTint="A5"/>
      <w:sz w:val="24"/>
      <w:szCs w:val="24"/>
      <w:lang w:eastAsia="ru-RU"/>
    </w:rPr>
  </w:style>
  <w:style w:type="paragraph" w:styleId="affffc">
    <w:name w:val="Intense Quote"/>
    <w:basedOn w:val="a"/>
    <w:next w:val="a"/>
    <w:link w:val="affffd"/>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d">
    <w:name w:val="Выделенная цитата Знак"/>
    <w:basedOn w:val="a0"/>
    <w:link w:val="affffc"/>
    <w:uiPriority w:val="30"/>
    <w:rsid w:val="003415DB"/>
    <w:rPr>
      <w:rFonts w:asciiTheme="majorHAnsi" w:eastAsiaTheme="majorEastAsia" w:hAnsiTheme="majorHAnsi" w:cstheme="majorBidi"/>
      <w:i/>
      <w:iCs/>
      <w:sz w:val="20"/>
      <w:szCs w:val="20"/>
      <w:lang w:eastAsia="ru-RU"/>
    </w:rPr>
  </w:style>
  <w:style w:type="character" w:styleId="affffe">
    <w:name w:val="Subtle Emphasis"/>
    <w:uiPriority w:val="19"/>
    <w:qFormat/>
    <w:rsid w:val="003415DB"/>
    <w:rPr>
      <w:i/>
      <w:iCs/>
      <w:color w:val="5A5A5A" w:themeColor="text1" w:themeTint="A5"/>
    </w:rPr>
  </w:style>
  <w:style w:type="character" w:styleId="afffff">
    <w:name w:val="Intense Emphasis"/>
    <w:uiPriority w:val="21"/>
    <w:qFormat/>
    <w:rsid w:val="003415DB"/>
    <w:rPr>
      <w:b/>
      <w:bCs/>
      <w:i/>
      <w:iCs/>
      <w:color w:val="auto"/>
      <w:u w:val="single"/>
    </w:rPr>
  </w:style>
  <w:style w:type="character" w:styleId="afffff0">
    <w:name w:val="Subtle Reference"/>
    <w:uiPriority w:val="31"/>
    <w:qFormat/>
    <w:rsid w:val="003415DB"/>
    <w:rPr>
      <w:smallCaps/>
    </w:rPr>
  </w:style>
  <w:style w:type="character" w:styleId="afffff1">
    <w:name w:val="Intense Reference"/>
    <w:uiPriority w:val="32"/>
    <w:qFormat/>
    <w:rsid w:val="003415DB"/>
    <w:rPr>
      <w:b/>
      <w:bCs/>
      <w:smallCaps/>
      <w:color w:val="auto"/>
    </w:rPr>
  </w:style>
  <w:style w:type="character" w:styleId="afffff2">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3">
    <w:name w:val="Заголовок А"/>
    <w:link w:val="afffff4"/>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4">
    <w:name w:val="Заголовок А Знак"/>
    <w:link w:val="afffff3"/>
    <w:rsid w:val="003415DB"/>
    <w:rPr>
      <w:rFonts w:ascii="Times New Roman" w:eastAsia="Times New Roman" w:hAnsi="Times New Roman" w:cs="Times New Roman"/>
      <w:b/>
      <w:sz w:val="24"/>
      <w:szCs w:val="24"/>
      <w:lang w:eastAsia="ru-RU"/>
    </w:rPr>
  </w:style>
  <w:style w:type="paragraph" w:customStyle="1" w:styleId="printj">
    <w:name w:val="printj"/>
    <w:basedOn w:val="a"/>
    <w:rsid w:val="003415DB"/>
    <w:pPr>
      <w:widowControl/>
      <w:autoSpaceDE/>
      <w:autoSpaceDN/>
      <w:adjustRightInd/>
      <w:spacing w:before="144" w:after="288"/>
      <w:jc w:val="both"/>
    </w:pPr>
    <w:rPr>
      <w:rFonts w:eastAsia="Times New Roman"/>
    </w:rPr>
  </w:style>
  <w:style w:type="paragraph" w:styleId="afffff5">
    <w:name w:val="annotation text"/>
    <w:basedOn w:val="a"/>
    <w:link w:val="afffff6"/>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6">
    <w:name w:val="Текст примечания Знак"/>
    <w:basedOn w:val="a0"/>
    <w:link w:val="afffff5"/>
    <w:rsid w:val="008422A3"/>
    <w:rPr>
      <w:rFonts w:eastAsiaTheme="minorEastAsia"/>
      <w:sz w:val="20"/>
      <w:szCs w:val="20"/>
      <w:lang w:eastAsia="ru-RU"/>
    </w:rPr>
  </w:style>
  <w:style w:type="paragraph" w:styleId="afffff7">
    <w:name w:val="annotation subject"/>
    <w:basedOn w:val="afffff5"/>
    <w:next w:val="afffff5"/>
    <w:link w:val="afffff8"/>
    <w:unhideWhenUsed/>
    <w:rsid w:val="008422A3"/>
    <w:rPr>
      <w:b/>
      <w:bCs/>
    </w:rPr>
  </w:style>
  <w:style w:type="character" w:customStyle="1" w:styleId="afffff8">
    <w:name w:val="Тема примечания Знак"/>
    <w:basedOn w:val="afffff6"/>
    <w:link w:val="afffff7"/>
    <w:rsid w:val="008422A3"/>
    <w:rPr>
      <w:rFonts w:eastAsiaTheme="minorEastAsia"/>
      <w:b/>
      <w:bCs/>
      <w:sz w:val="20"/>
      <w:szCs w:val="20"/>
      <w:lang w:eastAsia="ru-RU"/>
    </w:rPr>
  </w:style>
  <w:style w:type="paragraph" w:customStyle="1" w:styleId="1f5">
    <w:name w:val="Текст сноски1"/>
    <w:basedOn w:val="a"/>
    <w:next w:val="afff5"/>
    <w:uiPriority w:val="99"/>
    <w:semiHidden/>
    <w:rsid w:val="008422A3"/>
    <w:pPr>
      <w:widowControl/>
      <w:autoSpaceDE/>
      <w:autoSpaceDN/>
      <w:adjustRightInd/>
    </w:pPr>
    <w:rPr>
      <w:rFonts w:asciiTheme="minorHAnsi" w:hAnsiTheme="minorHAnsi" w:cstheme="minorBidi"/>
      <w:sz w:val="20"/>
      <w:szCs w:val="20"/>
    </w:rPr>
  </w:style>
  <w:style w:type="character" w:styleId="afffff9">
    <w:name w:val="annotation reference"/>
    <w:basedOn w:val="a0"/>
    <w:unhideWhenUsed/>
    <w:rsid w:val="008422A3"/>
    <w:rPr>
      <w:sz w:val="16"/>
      <w:szCs w:val="16"/>
    </w:rPr>
  </w:style>
  <w:style w:type="character" w:customStyle="1" w:styleId="1f6">
    <w:name w:val="Текст сноски Знак1"/>
    <w:basedOn w:val="a0"/>
    <w:uiPriority w:val="99"/>
    <w:locked/>
    <w:rsid w:val="008422A3"/>
    <w:rPr>
      <w:rFonts w:eastAsiaTheme="minorEastAsia"/>
      <w:sz w:val="20"/>
      <w:szCs w:val="20"/>
      <w:lang w:eastAsia="ru-RU"/>
    </w:rPr>
  </w:style>
  <w:style w:type="paragraph" w:styleId="afffffa">
    <w:name w:val="Document Map"/>
    <w:basedOn w:val="a"/>
    <w:link w:val="afffffb"/>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b">
    <w:name w:val="Схема документа Знак"/>
    <w:basedOn w:val="a0"/>
    <w:link w:val="afffffa"/>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
    <w:uiPriority w:val="99"/>
    <w:rsid w:val="006C6BB1"/>
    <w:rPr>
      <w:rFonts w:eastAsia="Times New Roman"/>
    </w:rPr>
  </w:style>
  <w:style w:type="paragraph" w:customStyle="1" w:styleId="Style25">
    <w:name w:val="Style25"/>
    <w:basedOn w:val="a"/>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1"/>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1"/>
    <w:rsid w:val="006C6BB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d">
    <w:name w:val="Знак Знак Знак Знак"/>
    <w:basedOn w:val="a"/>
    <w:rsid w:val="005D1420"/>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02">
    <w:name w:val="10"/>
    <w:basedOn w:val="a"/>
    <w:next w:val="af1"/>
    <w:qFormat/>
    <w:rsid w:val="005D1420"/>
    <w:pPr>
      <w:widowControl/>
      <w:autoSpaceDE/>
      <w:autoSpaceDN/>
      <w:adjustRightInd/>
      <w:jc w:val="center"/>
    </w:pPr>
    <w:rPr>
      <w:rFonts w:eastAsia="Times New Roman"/>
      <w:b/>
      <w:bCs/>
      <w:lang w:val="x-none" w:eastAsia="x-none"/>
    </w:rPr>
  </w:style>
  <w:style w:type="paragraph" w:customStyle="1" w:styleId="123">
    <w:name w:val="Знак Знак Знак Знак12"/>
    <w:basedOn w:val="a"/>
    <w:rsid w:val="005D142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6">
    <w:name w:val="Сетка таблицы5"/>
    <w:basedOn w:val="a1"/>
    <w:next w:val="af4"/>
    <w:rsid w:val="005D142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6">
    <w:name w:val="xl266"/>
    <w:basedOn w:val="a"/>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7">
    <w:name w:val="xl267"/>
    <w:basedOn w:val="a"/>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8">
    <w:name w:val="xl268"/>
    <w:basedOn w:val="a"/>
    <w:rsid w:val="005D1420"/>
    <w:pPr>
      <w:widowControl/>
      <w:autoSpaceDE/>
      <w:autoSpaceDN/>
      <w:adjustRightInd/>
      <w:spacing w:before="100" w:beforeAutospacing="1" w:after="100" w:afterAutospacing="1"/>
    </w:pPr>
    <w:rPr>
      <w:rFonts w:eastAsia="Times New Roman"/>
      <w:i/>
      <w:iCs/>
      <w:color w:val="000000"/>
    </w:rPr>
  </w:style>
  <w:style w:type="paragraph" w:customStyle="1" w:styleId="xl269">
    <w:name w:val="xl269"/>
    <w:basedOn w:val="a"/>
    <w:rsid w:val="005D1420"/>
    <w:pPr>
      <w:widowControl/>
      <w:autoSpaceDE/>
      <w:autoSpaceDN/>
      <w:adjustRightInd/>
      <w:spacing w:before="100" w:beforeAutospacing="1" w:after="100" w:afterAutospacing="1"/>
    </w:pPr>
    <w:rPr>
      <w:rFonts w:eastAsia="Times New Roman"/>
    </w:rPr>
  </w:style>
  <w:style w:type="paragraph" w:customStyle="1" w:styleId="xl270">
    <w:name w:val="xl270"/>
    <w:basedOn w:val="a"/>
    <w:rsid w:val="005D1420"/>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1">
    <w:name w:val="xl271"/>
    <w:basedOn w:val="a"/>
    <w:rsid w:val="005D142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272">
    <w:name w:val="xl272"/>
    <w:basedOn w:val="a"/>
    <w:rsid w:val="005D1420"/>
    <w:pPr>
      <w:widowControl/>
      <w:pBdr>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73">
    <w:name w:val="xl273"/>
    <w:basedOn w:val="a"/>
    <w:rsid w:val="005D1420"/>
    <w:pPr>
      <w:widowControl/>
      <w:pBdr>
        <w:bottom w:val="single" w:sz="4" w:space="0" w:color="000000"/>
        <w:right w:val="single" w:sz="4" w:space="0" w:color="000000"/>
      </w:pBdr>
      <w:autoSpaceDE/>
      <w:autoSpaceDN/>
      <w:adjustRightInd/>
      <w:spacing w:before="100" w:beforeAutospacing="1" w:after="100" w:afterAutospacing="1"/>
      <w:jc w:val="center"/>
    </w:pPr>
    <w:rPr>
      <w:rFonts w:eastAsia="Times New Roman"/>
      <w:b/>
      <w:bCs/>
      <w:color w:val="000000"/>
    </w:rPr>
  </w:style>
  <w:style w:type="paragraph" w:customStyle="1" w:styleId="xl274">
    <w:name w:val="xl274"/>
    <w:basedOn w:val="a"/>
    <w:rsid w:val="005D1420"/>
    <w:pPr>
      <w:widowControl/>
      <w:autoSpaceDE/>
      <w:autoSpaceDN/>
      <w:adjustRightInd/>
      <w:spacing w:before="100" w:beforeAutospacing="1" w:after="100" w:afterAutospacing="1"/>
    </w:pPr>
    <w:rPr>
      <w:rFonts w:eastAsia="Times New Roman"/>
    </w:rPr>
  </w:style>
  <w:style w:type="character" w:customStyle="1" w:styleId="doccaption">
    <w:name w:val="doccaption"/>
    <w:basedOn w:val="a0"/>
    <w:rsid w:val="005D1420"/>
  </w:style>
  <w:style w:type="paragraph" w:customStyle="1" w:styleId="2f7">
    <w:name w:val="Обычный2"/>
    <w:rsid w:val="005D1420"/>
    <w:pPr>
      <w:snapToGrid w:val="0"/>
      <w:spacing w:after="0" w:line="240" w:lineRule="auto"/>
    </w:pPr>
    <w:rPr>
      <w:rFonts w:ascii="Arial" w:eastAsia="Calibri" w:hAnsi="Arial" w:cs="Arial"/>
      <w:sz w:val="18"/>
      <w:szCs w:val="18"/>
      <w:lang w:eastAsia="ru-RU"/>
    </w:rPr>
  </w:style>
  <w:style w:type="paragraph" w:customStyle="1" w:styleId="4a">
    <w:name w:val="Основной текст4"/>
    <w:basedOn w:val="a"/>
    <w:rsid w:val="005D1420"/>
    <w:pPr>
      <w:shd w:val="clear" w:color="auto" w:fill="FFFFFF"/>
      <w:autoSpaceDE/>
      <w:autoSpaceDN/>
      <w:adjustRightInd/>
      <w:spacing w:after="60" w:line="0" w:lineRule="atLeast"/>
      <w:ind w:hanging="1980"/>
      <w:jc w:val="center"/>
    </w:pPr>
    <w:rPr>
      <w:rFonts w:eastAsia="Times New Roman"/>
      <w:sz w:val="20"/>
      <w:szCs w:val="20"/>
      <w:lang w:val="x-none" w:eastAsia="x-none"/>
    </w:rPr>
  </w:style>
  <w:style w:type="paragraph" w:customStyle="1" w:styleId="94">
    <w:name w:val="9"/>
    <w:basedOn w:val="a"/>
    <w:next w:val="af1"/>
    <w:qFormat/>
    <w:rsid w:val="00CB0EAD"/>
    <w:pPr>
      <w:widowControl/>
      <w:autoSpaceDE/>
      <w:autoSpaceDN/>
      <w:adjustRightInd/>
      <w:jc w:val="center"/>
    </w:pPr>
    <w:rPr>
      <w:rFonts w:eastAsia="Times New Roman"/>
      <w:b/>
      <w:bCs/>
      <w:lang w:val="x-none" w:eastAsia="x-none"/>
    </w:rPr>
  </w:style>
  <w:style w:type="paragraph" w:customStyle="1" w:styleId="xl275">
    <w:name w:val="xl275"/>
    <w:basedOn w:val="a"/>
    <w:rsid w:val="00F92DC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6">
    <w:name w:val="xl276"/>
    <w:basedOn w:val="a"/>
    <w:rsid w:val="00F92DC0"/>
    <w:pPr>
      <w:widowControl/>
      <w:autoSpaceDE/>
      <w:autoSpaceDN/>
      <w:adjustRightInd/>
      <w:spacing w:before="100" w:beforeAutospacing="1" w:after="100" w:afterAutospacing="1"/>
      <w:jc w:val="center"/>
    </w:pPr>
    <w:rPr>
      <w:rFonts w:eastAsia="Times New Roman"/>
      <w:i/>
      <w:iCs/>
    </w:rPr>
  </w:style>
  <w:style w:type="paragraph" w:customStyle="1" w:styleId="xl277">
    <w:name w:val="xl277"/>
    <w:basedOn w:val="a"/>
    <w:rsid w:val="00F92DC0"/>
    <w:pPr>
      <w:widowControl/>
      <w:pBdr>
        <w:top w:val="single" w:sz="4" w:space="0" w:color="000000"/>
        <w:lef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278">
    <w:name w:val="xl278"/>
    <w:basedOn w:val="a"/>
    <w:rsid w:val="00F92DC0"/>
    <w:pPr>
      <w:widowControl/>
      <w:autoSpaceDE/>
      <w:autoSpaceDN/>
      <w:adjustRightInd/>
      <w:spacing w:before="100" w:beforeAutospacing="1" w:after="100" w:afterAutospacing="1"/>
      <w:jc w:val="right"/>
    </w:pPr>
    <w:rPr>
      <w:rFonts w:eastAsia="Times New Roman"/>
      <w:color w:val="000000"/>
    </w:rPr>
  </w:style>
  <w:style w:type="paragraph" w:customStyle="1" w:styleId="xl279">
    <w:name w:val="xl279"/>
    <w:basedOn w:val="a"/>
    <w:rsid w:val="00F92DC0"/>
    <w:pPr>
      <w:widowControl/>
      <w:autoSpaceDE/>
      <w:autoSpaceDN/>
      <w:adjustRightInd/>
      <w:spacing w:before="100" w:beforeAutospacing="1" w:after="100" w:afterAutospacing="1"/>
      <w:jc w:val="center"/>
    </w:pPr>
    <w:rPr>
      <w:rFonts w:eastAsia="Times New Roman"/>
      <w:color w:val="000000"/>
    </w:rPr>
  </w:style>
  <w:style w:type="paragraph" w:customStyle="1" w:styleId="xl280">
    <w:name w:val="xl280"/>
    <w:basedOn w:val="a"/>
    <w:rsid w:val="00F92DC0"/>
    <w:pPr>
      <w:widowControl/>
      <w:autoSpaceDE/>
      <w:autoSpaceDN/>
      <w:adjustRightInd/>
      <w:spacing w:before="100" w:beforeAutospacing="1" w:after="100" w:afterAutospacing="1"/>
      <w:jc w:val="center"/>
    </w:pPr>
    <w:rPr>
      <w:rFonts w:eastAsia="Times New Roman"/>
    </w:rPr>
  </w:style>
  <w:style w:type="paragraph" w:customStyle="1" w:styleId="xl281">
    <w:name w:val="xl281"/>
    <w:basedOn w:val="a"/>
    <w:rsid w:val="00F92DC0"/>
    <w:pPr>
      <w:widowControl/>
      <w:autoSpaceDE/>
      <w:autoSpaceDN/>
      <w:adjustRightInd/>
      <w:spacing w:before="100" w:beforeAutospacing="1" w:after="100" w:afterAutospacing="1"/>
      <w:jc w:val="center"/>
      <w:textAlignment w:val="center"/>
    </w:pPr>
    <w:rPr>
      <w:rFonts w:eastAsia="Times New Roman"/>
    </w:rPr>
  </w:style>
  <w:style w:type="paragraph" w:customStyle="1" w:styleId="xl282">
    <w:name w:val="xl282"/>
    <w:basedOn w:val="a"/>
    <w:rsid w:val="00F92DC0"/>
    <w:pPr>
      <w:widowControl/>
      <w:autoSpaceDE/>
      <w:autoSpaceDN/>
      <w:adjustRightInd/>
      <w:spacing w:before="100" w:beforeAutospacing="1" w:after="100" w:afterAutospacing="1"/>
    </w:pPr>
    <w:rPr>
      <w:rFonts w:eastAsia="Times New Roman"/>
    </w:rPr>
  </w:style>
  <w:style w:type="character" w:customStyle="1" w:styleId="1f7">
    <w:name w:val="Заголовок Знак1"/>
    <w:basedOn w:val="a0"/>
    <w:uiPriority w:val="10"/>
    <w:rsid w:val="00B127BB"/>
    <w:rPr>
      <w:rFonts w:ascii="Times New Roman" w:eastAsia="Times New Roman" w:hAnsi="Times New Roman" w:cs="Times New Roman"/>
      <w:b/>
      <w:bCs/>
      <w:sz w:val="24"/>
      <w:szCs w:val="24"/>
      <w:lang w:val="x-none" w:eastAsia="x-none"/>
    </w:rPr>
  </w:style>
  <w:style w:type="table" w:customStyle="1" w:styleId="6a">
    <w:name w:val="Сетка таблицы6"/>
    <w:basedOn w:val="a1"/>
    <w:next w:val="af4"/>
    <w:rsid w:val="00F87E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5">
    <w:name w:val="8"/>
    <w:basedOn w:val="a"/>
    <w:next w:val="a5"/>
    <w:uiPriority w:val="99"/>
    <w:unhideWhenUsed/>
    <w:rsid w:val="00F87E19"/>
    <w:pPr>
      <w:widowControl/>
      <w:autoSpaceDE/>
      <w:autoSpaceDN/>
      <w:adjustRightInd/>
      <w:spacing w:before="100" w:beforeAutospacing="1" w:after="100" w:afterAutospacing="1"/>
    </w:pPr>
    <w:rPr>
      <w:rFonts w:eastAsia="Times New Roman"/>
      <w:color w:val="000000"/>
    </w:rPr>
  </w:style>
  <w:style w:type="paragraph" w:customStyle="1" w:styleId="righpt">
    <w:name w:val="righpt"/>
    <w:basedOn w:val="a"/>
    <w:rsid w:val="00F87E19"/>
    <w:pPr>
      <w:widowControl/>
      <w:autoSpaceDE/>
      <w:autoSpaceDN/>
      <w:adjustRightInd/>
      <w:spacing w:before="100" w:beforeAutospacing="1" w:after="100" w:afterAutospacing="1"/>
    </w:pPr>
    <w:rPr>
      <w:rFonts w:eastAsia="Times New Roman"/>
    </w:rPr>
  </w:style>
  <w:style w:type="paragraph" w:customStyle="1" w:styleId="cenpt">
    <w:name w:val="cenpt"/>
    <w:basedOn w:val="a"/>
    <w:rsid w:val="00F87E19"/>
    <w:pPr>
      <w:widowControl/>
      <w:autoSpaceDE/>
      <w:autoSpaceDN/>
      <w:adjustRightInd/>
      <w:spacing w:before="100" w:beforeAutospacing="1" w:after="100" w:afterAutospacing="1"/>
    </w:pPr>
    <w:rPr>
      <w:rFonts w:eastAsia="Times New Roman"/>
    </w:rPr>
  </w:style>
  <w:style w:type="paragraph" w:customStyle="1" w:styleId="justppt">
    <w:name w:val="justppt"/>
    <w:basedOn w:val="a"/>
    <w:rsid w:val="00F87E19"/>
    <w:pPr>
      <w:widowControl/>
      <w:autoSpaceDE/>
      <w:autoSpaceDN/>
      <w:adjustRightInd/>
      <w:spacing w:before="100" w:beforeAutospacing="1" w:after="100" w:afterAutospacing="1"/>
    </w:pPr>
    <w:rPr>
      <w:rFonts w:eastAsia="Times New Roman"/>
    </w:rPr>
  </w:style>
  <w:style w:type="paragraph" w:customStyle="1" w:styleId="simpleftp">
    <w:name w:val="simpleftp"/>
    <w:basedOn w:val="a"/>
    <w:rsid w:val="00F87E19"/>
    <w:pPr>
      <w:widowControl/>
      <w:autoSpaceDE/>
      <w:autoSpaceDN/>
      <w:adjustRightInd/>
      <w:spacing w:before="100" w:beforeAutospacing="1" w:after="100" w:afterAutospacing="1"/>
    </w:pPr>
    <w:rPr>
      <w:rFonts w:eastAsia="Times New Roman"/>
    </w:rPr>
  </w:style>
  <w:style w:type="paragraph" w:customStyle="1" w:styleId="1KGK9">
    <w:name w:val="1KG=K9"/>
    <w:rsid w:val="00F87E19"/>
    <w:pPr>
      <w:spacing w:after="0" w:line="240" w:lineRule="auto"/>
    </w:pPr>
    <w:rPr>
      <w:rFonts w:ascii="Arial" w:eastAsia="Times New Roman" w:hAnsi="Arial" w:cs="Arial"/>
      <w:sz w:val="24"/>
      <w:szCs w:val="24"/>
      <w:lang w:val="en-AU"/>
    </w:rPr>
  </w:style>
  <w:style w:type="paragraph" w:customStyle="1" w:styleId="1KGK93">
    <w:name w:val="1KG=K93"/>
    <w:rsid w:val="00F87E19"/>
    <w:pPr>
      <w:spacing w:after="0" w:line="240" w:lineRule="auto"/>
    </w:pPr>
    <w:rPr>
      <w:rFonts w:ascii="Arial" w:eastAsia="Times New Roman" w:hAnsi="Arial" w:cs="Arial"/>
      <w:sz w:val="24"/>
      <w:szCs w:val="24"/>
      <w:lang w:val="en-AU"/>
    </w:rPr>
  </w:style>
  <w:style w:type="table" w:customStyle="1" w:styleId="311">
    <w:name w:val="Сетка таблицы31"/>
    <w:basedOn w:val="a1"/>
    <w:next w:val="af4"/>
    <w:rsid w:val="00FE652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7"/>
    <w:basedOn w:val="a"/>
    <w:next w:val="af1"/>
    <w:qFormat/>
    <w:rsid w:val="00164F24"/>
    <w:pPr>
      <w:widowControl/>
      <w:autoSpaceDE/>
      <w:autoSpaceDN/>
      <w:adjustRightInd/>
      <w:jc w:val="center"/>
    </w:pPr>
    <w:rPr>
      <w:rFonts w:eastAsia="Times New Roman"/>
      <w:b/>
      <w:bCs/>
      <w:lang w:val="x-none" w:eastAsia="x-none"/>
    </w:rPr>
  </w:style>
  <w:style w:type="table" w:customStyle="1" w:styleId="124">
    <w:name w:val="Сетка таблицы12"/>
    <w:basedOn w:val="a1"/>
    <w:next w:val="af4"/>
    <w:uiPriority w:val="39"/>
    <w:rsid w:val="00FE652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1"/>
    <w:next w:val="af4"/>
    <w:uiPriority w:val="59"/>
    <w:rsid w:val="00FE652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61">
    <w:name w:val="Font Style61"/>
    <w:rsid w:val="00FE6524"/>
    <w:rPr>
      <w:rFonts w:ascii="Times New Roman" w:hAnsi="Times New Roman" w:cs="Times New Roman"/>
      <w:b/>
      <w:bCs/>
      <w:spacing w:val="10"/>
      <w:sz w:val="22"/>
      <w:szCs w:val="22"/>
    </w:rPr>
  </w:style>
  <w:style w:type="paragraph" w:customStyle="1" w:styleId="s3">
    <w:name w:val="s_3"/>
    <w:basedOn w:val="a"/>
    <w:uiPriority w:val="99"/>
    <w:rsid w:val="00FE6524"/>
    <w:pPr>
      <w:widowControl/>
      <w:autoSpaceDE/>
      <w:autoSpaceDN/>
      <w:adjustRightInd/>
      <w:spacing w:before="100" w:beforeAutospacing="1" w:after="100" w:afterAutospacing="1"/>
    </w:pPr>
    <w:rPr>
      <w:rFonts w:eastAsia="Times New Roman"/>
    </w:rPr>
  </w:style>
  <w:style w:type="paragraph" w:customStyle="1" w:styleId="1f8">
    <w:name w:val="Знак1"/>
    <w:basedOn w:val="a"/>
    <w:rsid w:val="00256E2E"/>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76">
    <w:name w:val="Сетка таблицы7"/>
    <w:basedOn w:val="a1"/>
    <w:next w:val="af4"/>
    <w:uiPriority w:val="59"/>
    <w:rsid w:val="00256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uiPriority w:val="99"/>
    <w:rsid w:val="00256E2E"/>
    <w:pPr>
      <w:widowControl/>
      <w:autoSpaceDE/>
      <w:autoSpaceDN/>
      <w:adjustRightInd/>
      <w:spacing w:before="100" w:beforeAutospacing="1" w:after="100" w:afterAutospacing="1"/>
    </w:pPr>
    <w:rPr>
      <w:rFonts w:eastAsia="Times New Roman"/>
    </w:rPr>
  </w:style>
  <w:style w:type="paragraph" w:customStyle="1" w:styleId="empty">
    <w:name w:val="empty"/>
    <w:basedOn w:val="a"/>
    <w:rsid w:val="00256E2E"/>
    <w:pPr>
      <w:widowControl/>
      <w:autoSpaceDE/>
      <w:autoSpaceDN/>
      <w:adjustRightInd/>
      <w:spacing w:before="100" w:beforeAutospacing="1" w:after="100" w:afterAutospacing="1"/>
    </w:pPr>
    <w:rPr>
      <w:rFonts w:eastAsia="Times New Roman"/>
    </w:rPr>
  </w:style>
  <w:style w:type="table" w:customStyle="1" w:styleId="86">
    <w:name w:val="Сетка таблицы8"/>
    <w:basedOn w:val="a1"/>
    <w:next w:val="af4"/>
    <w:rsid w:val="00164F2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nformattext">
    <w:name w:val="unformattext"/>
    <w:basedOn w:val="a"/>
    <w:uiPriority w:val="99"/>
    <w:rsid w:val="00FE5AB2"/>
    <w:pPr>
      <w:widowControl/>
      <w:autoSpaceDE/>
      <w:autoSpaceDN/>
      <w:adjustRightInd/>
      <w:spacing w:before="100" w:beforeAutospacing="1" w:after="100" w:afterAutospacing="1"/>
    </w:pPr>
    <w:rPr>
      <w:rFonts w:eastAsia="Times New Roman"/>
    </w:rPr>
  </w:style>
  <w:style w:type="paragraph" w:customStyle="1" w:styleId="headertext">
    <w:name w:val="headertext"/>
    <w:basedOn w:val="a"/>
    <w:uiPriority w:val="99"/>
    <w:rsid w:val="00FE5AB2"/>
    <w:pPr>
      <w:widowControl/>
      <w:autoSpaceDE/>
      <w:autoSpaceDN/>
      <w:adjustRightInd/>
      <w:spacing w:before="100" w:beforeAutospacing="1" w:after="100" w:afterAutospacing="1"/>
    </w:pPr>
    <w:rPr>
      <w:rFonts w:eastAsia="Times New Roman"/>
    </w:rPr>
  </w:style>
  <w:style w:type="paragraph" w:customStyle="1" w:styleId="xl283">
    <w:name w:val="xl283"/>
    <w:basedOn w:val="a"/>
    <w:rsid w:val="006D4800"/>
    <w:pPr>
      <w:widowControl/>
      <w:autoSpaceDE/>
      <w:autoSpaceDN/>
      <w:adjustRightInd/>
      <w:spacing w:before="100" w:beforeAutospacing="1" w:after="100" w:afterAutospacing="1"/>
    </w:pPr>
    <w:rPr>
      <w:rFonts w:eastAsia="Times New Roman"/>
      <w:b/>
      <w:bCs/>
    </w:rPr>
  </w:style>
  <w:style w:type="paragraph" w:customStyle="1" w:styleId="xl284">
    <w:name w:val="xl284"/>
    <w:basedOn w:val="a"/>
    <w:rsid w:val="006D4800"/>
    <w:pPr>
      <w:widowControl/>
      <w:autoSpaceDE/>
      <w:autoSpaceDN/>
      <w:adjustRightInd/>
      <w:spacing w:before="100" w:beforeAutospacing="1" w:after="100" w:afterAutospacing="1"/>
    </w:pPr>
    <w:rPr>
      <w:rFonts w:eastAsia="Times New Roman"/>
      <w:b/>
      <w:bCs/>
    </w:rPr>
  </w:style>
  <w:style w:type="paragraph" w:customStyle="1" w:styleId="xl285">
    <w:name w:val="xl285"/>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286">
    <w:name w:val="xl286"/>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rPr>
  </w:style>
  <w:style w:type="paragraph" w:customStyle="1" w:styleId="xl287">
    <w:name w:val="xl287"/>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color w:val="000000"/>
    </w:rPr>
  </w:style>
  <w:style w:type="paragraph" w:customStyle="1" w:styleId="xl288">
    <w:name w:val="xl288"/>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89">
    <w:name w:val="xl289"/>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0">
    <w:name w:val="xl290"/>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i/>
      <w:iCs/>
    </w:rPr>
  </w:style>
  <w:style w:type="paragraph" w:customStyle="1" w:styleId="xl291">
    <w:name w:val="xl291"/>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2">
    <w:name w:val="xl292"/>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3">
    <w:name w:val="xl293"/>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4">
    <w:name w:val="xl294"/>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95">
    <w:name w:val="xl295"/>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296">
    <w:name w:val="xl296"/>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297">
    <w:name w:val="xl297"/>
    <w:basedOn w:val="a"/>
    <w:rsid w:val="006D4800"/>
    <w:pPr>
      <w:widowControl/>
      <w:pBdr>
        <w:top w:val="single" w:sz="4" w:space="0" w:color="000000"/>
        <w:left w:val="single" w:sz="4" w:space="0" w:color="000000"/>
        <w:right w:val="single" w:sz="4" w:space="0" w:color="000000"/>
      </w:pBdr>
      <w:autoSpaceDE/>
      <w:autoSpaceDN/>
      <w:adjustRightInd/>
      <w:spacing w:before="100" w:beforeAutospacing="1" w:after="100" w:afterAutospacing="1"/>
    </w:pPr>
    <w:rPr>
      <w:rFonts w:eastAsia="Times New Roman"/>
      <w:i/>
      <w:iCs/>
      <w:color w:val="000000"/>
    </w:rPr>
  </w:style>
  <w:style w:type="paragraph" w:customStyle="1" w:styleId="xl298">
    <w:name w:val="xl298"/>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99">
    <w:name w:val="xl299"/>
    <w:basedOn w:val="a"/>
    <w:rsid w:val="006D4800"/>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0">
    <w:name w:val="xl300"/>
    <w:basedOn w:val="a"/>
    <w:rsid w:val="006D4800"/>
    <w:pPr>
      <w:widowControl/>
      <w:pBdr>
        <w:left w:val="single" w:sz="4" w:space="0" w:color="000000"/>
        <w:bottom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1">
    <w:name w:val="xl301"/>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color w:val="000000"/>
    </w:rPr>
  </w:style>
  <w:style w:type="paragraph" w:customStyle="1" w:styleId="xl302">
    <w:name w:val="xl302"/>
    <w:basedOn w:val="a"/>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i/>
      <w:iCs/>
      <w:color w:val="000000"/>
    </w:rPr>
  </w:style>
  <w:style w:type="paragraph" w:customStyle="1" w:styleId="xl303">
    <w:name w:val="xl303"/>
    <w:basedOn w:val="a"/>
    <w:rsid w:val="006D4800"/>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304">
    <w:name w:val="xl304"/>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5">
    <w:name w:val="xl305"/>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6">
    <w:name w:val="xl306"/>
    <w:basedOn w:val="a"/>
    <w:rsid w:val="006D4800"/>
    <w:pPr>
      <w:widowControl/>
      <w:pBdr>
        <w:top w:val="single" w:sz="4" w:space="0" w:color="000000"/>
        <w:left w:val="single" w:sz="4" w:space="0" w:color="000000"/>
      </w:pBdr>
      <w:autoSpaceDE/>
      <w:autoSpaceDN/>
      <w:adjustRightInd/>
      <w:spacing w:before="100" w:beforeAutospacing="1" w:after="100" w:afterAutospacing="1"/>
    </w:pPr>
    <w:rPr>
      <w:rFonts w:eastAsia="Times New Roman"/>
      <w:i/>
      <w:iCs/>
    </w:rPr>
  </w:style>
  <w:style w:type="paragraph" w:customStyle="1" w:styleId="xl307">
    <w:name w:val="xl307"/>
    <w:basedOn w:val="a"/>
    <w:rsid w:val="006D480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08">
    <w:name w:val="xl308"/>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rPr>
  </w:style>
  <w:style w:type="paragraph" w:customStyle="1" w:styleId="xl309">
    <w:name w:val="xl309"/>
    <w:basedOn w:val="a"/>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310">
    <w:name w:val="xl310"/>
    <w:basedOn w:val="a"/>
    <w:rsid w:val="006D4800"/>
    <w:pPr>
      <w:widowControl/>
      <w:pBdr>
        <w:left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311">
    <w:name w:val="xl311"/>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2">
    <w:name w:val="xl312"/>
    <w:basedOn w:val="a"/>
    <w:rsid w:val="006D4800"/>
    <w:pPr>
      <w:widowControl/>
      <w:autoSpaceDE/>
      <w:autoSpaceDN/>
      <w:adjustRightInd/>
      <w:spacing w:before="100" w:beforeAutospacing="1" w:after="100" w:afterAutospacing="1"/>
    </w:pPr>
    <w:rPr>
      <w:rFonts w:eastAsia="Times New Roman"/>
      <w:i/>
      <w:iCs/>
    </w:rPr>
  </w:style>
  <w:style w:type="paragraph" w:customStyle="1" w:styleId="xl313">
    <w:name w:val="xl313"/>
    <w:basedOn w:val="a"/>
    <w:rsid w:val="006D4800"/>
    <w:pPr>
      <w:widowControl/>
      <w:autoSpaceDE/>
      <w:autoSpaceDN/>
      <w:adjustRightInd/>
      <w:spacing w:before="100" w:beforeAutospacing="1" w:after="100" w:afterAutospacing="1"/>
    </w:pPr>
    <w:rPr>
      <w:rFonts w:eastAsia="Times New Roman"/>
      <w:i/>
      <w:iCs/>
    </w:rPr>
  </w:style>
  <w:style w:type="paragraph" w:customStyle="1" w:styleId="xl314">
    <w:name w:val="xl314"/>
    <w:basedOn w:val="a"/>
    <w:rsid w:val="006D4800"/>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eastAsia="Times New Roman"/>
      <w:i/>
      <w:iCs/>
      <w:color w:val="000000"/>
    </w:rPr>
  </w:style>
  <w:style w:type="paragraph" w:customStyle="1" w:styleId="xl315">
    <w:name w:val="xl315"/>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6">
    <w:name w:val="xl316"/>
    <w:basedOn w:val="a"/>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rPr>
  </w:style>
  <w:style w:type="paragraph" w:customStyle="1" w:styleId="xl317">
    <w:name w:val="xl317"/>
    <w:basedOn w:val="a"/>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rPr>
  </w:style>
  <w:style w:type="paragraph" w:customStyle="1" w:styleId="xl318">
    <w:name w:val="xl318"/>
    <w:basedOn w:val="a"/>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19">
    <w:name w:val="xl319"/>
    <w:basedOn w:val="a"/>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20">
    <w:name w:val="xl320"/>
    <w:basedOn w:val="a"/>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1">
    <w:name w:val="xl321"/>
    <w:basedOn w:val="a"/>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2">
    <w:name w:val="xl322"/>
    <w:basedOn w:val="a"/>
    <w:rsid w:val="006D4800"/>
    <w:pPr>
      <w:widowControl/>
      <w:autoSpaceDE/>
      <w:autoSpaceDN/>
      <w:adjustRightInd/>
      <w:spacing w:before="100" w:beforeAutospacing="1" w:after="100" w:afterAutospacing="1"/>
    </w:pPr>
    <w:rPr>
      <w:rFonts w:eastAsia="Times New Roman"/>
    </w:rPr>
  </w:style>
  <w:style w:type="paragraph" w:customStyle="1" w:styleId="xl323">
    <w:name w:val="xl323"/>
    <w:basedOn w:val="a"/>
    <w:rsid w:val="006D4800"/>
    <w:pPr>
      <w:widowControl/>
      <w:autoSpaceDE/>
      <w:autoSpaceDN/>
      <w:adjustRightInd/>
      <w:spacing w:before="100" w:beforeAutospacing="1" w:after="100" w:afterAutospacing="1"/>
      <w:jc w:val="center"/>
      <w:textAlignment w:val="center"/>
    </w:pPr>
    <w:rPr>
      <w:rFonts w:eastAsia="Times New Roman"/>
    </w:rPr>
  </w:style>
  <w:style w:type="paragraph" w:customStyle="1" w:styleId="xl324">
    <w:name w:val="xl324"/>
    <w:basedOn w:val="a"/>
    <w:rsid w:val="006D4800"/>
    <w:pPr>
      <w:widowControl/>
      <w:autoSpaceDE/>
      <w:autoSpaceDN/>
      <w:adjustRightInd/>
      <w:spacing w:before="100" w:beforeAutospacing="1" w:after="100" w:afterAutospacing="1"/>
      <w:textAlignment w:val="center"/>
    </w:pPr>
    <w:rPr>
      <w:rFonts w:eastAsia="Times New Roman"/>
    </w:rPr>
  </w:style>
  <w:style w:type="paragraph" w:customStyle="1" w:styleId="xl325">
    <w:name w:val="xl325"/>
    <w:basedOn w:val="a"/>
    <w:rsid w:val="006D4800"/>
    <w:pPr>
      <w:widowControl/>
      <w:autoSpaceDE/>
      <w:autoSpaceDN/>
      <w:adjustRightInd/>
      <w:spacing w:before="100" w:beforeAutospacing="1" w:after="100" w:afterAutospacing="1"/>
    </w:pPr>
    <w:rPr>
      <w:rFonts w:eastAsia="Times New Roman"/>
    </w:rPr>
  </w:style>
  <w:style w:type="table" w:customStyle="1" w:styleId="95">
    <w:name w:val="Сетка таблицы9"/>
    <w:basedOn w:val="a1"/>
    <w:next w:val="af4"/>
    <w:rsid w:val="005A7E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1"/>
    <w:next w:val="af4"/>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1"/>
    <w:next w:val="af4"/>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9">
    <w:name w:val="Текст выноски Знак1"/>
    <w:basedOn w:val="a0"/>
    <w:uiPriority w:val="99"/>
    <w:semiHidden/>
    <w:rsid w:val="00313B01"/>
    <w:rPr>
      <w:rFonts w:ascii="Segoe UI" w:hAnsi="Segoe UI" w:cs="Segoe UI" w:hint="default"/>
      <w:sz w:val="18"/>
      <w:szCs w:val="18"/>
    </w:rPr>
  </w:style>
  <w:style w:type="table" w:customStyle="1" w:styleId="143">
    <w:name w:val="Сетка таблицы14"/>
    <w:basedOn w:val="a1"/>
    <w:next w:val="af4"/>
    <w:rsid w:val="00313B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
    <w:basedOn w:val="a1"/>
    <w:next w:val="af4"/>
    <w:uiPriority w:val="59"/>
    <w:rsid w:val="00313B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1">
    <w:name w:val="Основной текст + 11;5 pt"/>
    <w:rsid w:val="006C0F37"/>
    <w:rPr>
      <w:rFonts w:ascii="Times New Roman" w:eastAsia="Times New Roman" w:hAnsi="Times New Roman" w:cs="Times New Roman"/>
      <w:sz w:val="23"/>
      <w:szCs w:val="23"/>
      <w:shd w:val="clear" w:color="auto" w:fill="FFFFFF"/>
    </w:rPr>
  </w:style>
  <w:style w:type="character" w:customStyle="1" w:styleId="330">
    <w:name w:val="Основной текст (33)_"/>
    <w:link w:val="331"/>
    <w:rsid w:val="006C0F37"/>
    <w:rPr>
      <w:rFonts w:ascii="Times New Roman" w:eastAsia="Times New Roman" w:hAnsi="Times New Roman" w:cs="Times New Roman"/>
      <w:sz w:val="23"/>
      <w:szCs w:val="23"/>
      <w:shd w:val="clear" w:color="auto" w:fill="FFFFFF"/>
    </w:rPr>
  </w:style>
  <w:style w:type="character" w:customStyle="1" w:styleId="340">
    <w:name w:val="Основной текст (34)_"/>
    <w:rsid w:val="006C0F37"/>
    <w:rPr>
      <w:rFonts w:ascii="Times New Roman" w:eastAsia="Times New Roman" w:hAnsi="Times New Roman" w:cs="Times New Roman"/>
      <w:b w:val="0"/>
      <w:bCs w:val="0"/>
      <w:i w:val="0"/>
      <w:iCs w:val="0"/>
      <w:smallCaps w:val="0"/>
      <w:strike w:val="0"/>
      <w:spacing w:val="0"/>
      <w:sz w:val="23"/>
      <w:szCs w:val="23"/>
    </w:rPr>
  </w:style>
  <w:style w:type="character" w:customStyle="1" w:styleId="341">
    <w:name w:val="Основной текст (34) + Не курсив"/>
    <w:rsid w:val="006C0F37"/>
    <w:rPr>
      <w:rFonts w:ascii="Times New Roman" w:eastAsia="Times New Roman" w:hAnsi="Times New Roman" w:cs="Times New Roman"/>
      <w:b w:val="0"/>
      <w:bCs w:val="0"/>
      <w:i/>
      <w:iCs/>
      <w:smallCaps w:val="0"/>
      <w:strike w:val="0"/>
      <w:spacing w:val="0"/>
      <w:sz w:val="23"/>
      <w:szCs w:val="23"/>
    </w:rPr>
  </w:style>
  <w:style w:type="character" w:customStyle="1" w:styleId="342">
    <w:name w:val="Основной текст (34) + Полужирный"/>
    <w:rsid w:val="006C0F37"/>
    <w:rPr>
      <w:rFonts w:ascii="Times New Roman" w:eastAsia="Times New Roman" w:hAnsi="Times New Roman" w:cs="Times New Roman"/>
      <w:b/>
      <w:bCs/>
      <w:i w:val="0"/>
      <w:iCs w:val="0"/>
      <w:smallCaps w:val="0"/>
      <w:strike w:val="0"/>
      <w:spacing w:val="0"/>
      <w:sz w:val="23"/>
      <w:szCs w:val="23"/>
    </w:rPr>
  </w:style>
  <w:style w:type="character" w:customStyle="1" w:styleId="343">
    <w:name w:val="Основной текст (34)"/>
    <w:rsid w:val="006C0F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8pt">
    <w:name w:val="Основной текст (12) + 8 pt;Курсив"/>
    <w:rsid w:val="006C0F37"/>
    <w:rPr>
      <w:rFonts w:ascii="Times New Roman" w:eastAsia="Times New Roman" w:hAnsi="Times New Roman" w:cs="Times New Roman"/>
      <w:i/>
      <w:iCs/>
      <w:w w:val="150"/>
      <w:sz w:val="16"/>
      <w:szCs w:val="16"/>
      <w:shd w:val="clear" w:color="auto" w:fill="FFFFFF"/>
    </w:rPr>
  </w:style>
  <w:style w:type="character" w:customStyle="1" w:styleId="350">
    <w:name w:val="Основной текст (35)_"/>
    <w:link w:val="351"/>
    <w:rsid w:val="006C0F37"/>
    <w:rPr>
      <w:rFonts w:ascii="Times New Roman" w:eastAsia="Times New Roman" w:hAnsi="Times New Roman" w:cs="Times New Roman"/>
      <w:w w:val="150"/>
      <w:sz w:val="14"/>
      <w:szCs w:val="14"/>
      <w:shd w:val="clear" w:color="auto" w:fill="FFFFFF"/>
    </w:rPr>
  </w:style>
  <w:style w:type="character" w:customStyle="1" w:styleId="108pt150">
    <w:name w:val="Основной текст (10) + 8 pt;Масштаб 150%"/>
    <w:rsid w:val="006C0F37"/>
    <w:rPr>
      <w:rFonts w:ascii="Times New Roman" w:eastAsia="Times New Roman" w:hAnsi="Times New Roman" w:cs="Times New Roman"/>
      <w:w w:val="150"/>
      <w:sz w:val="16"/>
      <w:szCs w:val="16"/>
      <w:shd w:val="clear" w:color="auto" w:fill="FFFFFF"/>
    </w:rPr>
  </w:style>
  <w:style w:type="character" w:customStyle="1" w:styleId="1475pt">
    <w:name w:val="Основной текст (14) + 7;5 pt;Курсив"/>
    <w:rsid w:val="006C0F37"/>
    <w:rPr>
      <w:rFonts w:ascii="Times New Roman" w:eastAsia="Times New Roman" w:hAnsi="Times New Roman" w:cs="Times New Roman"/>
      <w:i/>
      <w:iCs/>
      <w:w w:val="150"/>
      <w:sz w:val="15"/>
      <w:szCs w:val="15"/>
      <w:shd w:val="clear" w:color="auto" w:fill="FFFFFF"/>
    </w:rPr>
  </w:style>
  <w:style w:type="character" w:customStyle="1" w:styleId="4b">
    <w:name w:val="Подпись к таблице (4)_"/>
    <w:link w:val="4c"/>
    <w:rsid w:val="006C0F37"/>
    <w:rPr>
      <w:rFonts w:ascii="Times New Roman" w:eastAsia="Times New Roman" w:hAnsi="Times New Roman" w:cs="Times New Roman"/>
      <w:w w:val="150"/>
      <w:sz w:val="15"/>
      <w:szCs w:val="15"/>
      <w:shd w:val="clear" w:color="auto" w:fill="FFFFFF"/>
    </w:rPr>
  </w:style>
  <w:style w:type="character" w:customStyle="1" w:styleId="125">
    <w:name w:val="Заголовок №1 (2)_"/>
    <w:link w:val="126"/>
    <w:rsid w:val="006C0F37"/>
    <w:rPr>
      <w:rFonts w:ascii="Times New Roman" w:eastAsia="Times New Roman" w:hAnsi="Times New Roman" w:cs="Times New Roman"/>
      <w:sz w:val="27"/>
      <w:szCs w:val="27"/>
      <w:shd w:val="clear" w:color="auto" w:fill="FFFFFF"/>
    </w:rPr>
  </w:style>
  <w:style w:type="character" w:customStyle="1" w:styleId="3f0">
    <w:name w:val="Подпись к таблице (3)_"/>
    <w:link w:val="3f1"/>
    <w:rsid w:val="006C0F37"/>
    <w:rPr>
      <w:rFonts w:ascii="Times New Roman" w:eastAsia="Times New Roman" w:hAnsi="Times New Roman" w:cs="Times New Roman"/>
      <w:sz w:val="27"/>
      <w:szCs w:val="27"/>
      <w:shd w:val="clear" w:color="auto" w:fill="FFFFFF"/>
    </w:rPr>
  </w:style>
  <w:style w:type="character" w:customStyle="1" w:styleId="3115pt0">
    <w:name w:val="Подпись к таблице (3) + 11;5 pt;Полужирный"/>
    <w:rsid w:val="006C0F37"/>
    <w:rPr>
      <w:rFonts w:ascii="Times New Roman" w:eastAsia="Times New Roman" w:hAnsi="Times New Roman" w:cs="Times New Roman"/>
      <w:b/>
      <w:bCs/>
      <w:sz w:val="23"/>
      <w:szCs w:val="23"/>
      <w:shd w:val="clear" w:color="auto" w:fill="FFFFFF"/>
    </w:rPr>
  </w:style>
  <w:style w:type="character" w:customStyle="1" w:styleId="3115pt1">
    <w:name w:val="Подпись к таблице (3) + 11;5 pt"/>
    <w:rsid w:val="006C0F37"/>
    <w:rPr>
      <w:rFonts w:ascii="Times New Roman" w:eastAsia="Times New Roman" w:hAnsi="Times New Roman" w:cs="Times New Roman"/>
      <w:sz w:val="23"/>
      <w:szCs w:val="23"/>
      <w:shd w:val="clear" w:color="auto" w:fill="FFFFFF"/>
    </w:rPr>
  </w:style>
  <w:style w:type="character" w:customStyle="1" w:styleId="104">
    <w:name w:val="Подпись к таблице (10)_"/>
    <w:link w:val="105"/>
    <w:rsid w:val="006C0F37"/>
    <w:rPr>
      <w:rFonts w:ascii="Times New Roman" w:eastAsia="Times New Roman" w:hAnsi="Times New Roman" w:cs="Times New Roman"/>
      <w:sz w:val="20"/>
      <w:szCs w:val="20"/>
      <w:shd w:val="clear" w:color="auto" w:fill="FFFFFF"/>
    </w:rPr>
  </w:style>
  <w:style w:type="character" w:customStyle="1" w:styleId="afffffe">
    <w:name w:val="Подпись к таблице + Полужирный;Курсив"/>
    <w:rsid w:val="006C0F37"/>
    <w:rPr>
      <w:rFonts w:ascii="Times New Roman" w:eastAsia="Times New Roman" w:hAnsi="Times New Roman" w:cs="Times New Roman"/>
      <w:b/>
      <w:bCs/>
      <w:i/>
      <w:iCs/>
      <w:sz w:val="20"/>
      <w:szCs w:val="20"/>
      <w:shd w:val="clear" w:color="auto" w:fill="FFFFFF"/>
    </w:rPr>
  </w:style>
  <w:style w:type="character" w:customStyle="1" w:styleId="910pt">
    <w:name w:val="Основной текст (9) + 10 pt"/>
    <w:rsid w:val="006C0F37"/>
    <w:rPr>
      <w:rFonts w:ascii="Times New Roman" w:eastAsia="Times New Roman" w:hAnsi="Times New Roman" w:cs="Times New Roman"/>
      <w:sz w:val="20"/>
      <w:szCs w:val="20"/>
      <w:shd w:val="clear" w:color="auto" w:fill="FFFFFF"/>
    </w:rPr>
  </w:style>
  <w:style w:type="character" w:customStyle="1" w:styleId="77">
    <w:name w:val="Подпись к таблице (7)_"/>
    <w:link w:val="78"/>
    <w:rsid w:val="006C0F37"/>
    <w:rPr>
      <w:rFonts w:ascii="Times New Roman" w:eastAsia="Times New Roman" w:hAnsi="Times New Roman" w:cs="Times New Roman"/>
      <w:sz w:val="17"/>
      <w:szCs w:val="17"/>
      <w:shd w:val="clear" w:color="auto" w:fill="FFFFFF"/>
    </w:rPr>
  </w:style>
  <w:style w:type="character" w:customStyle="1" w:styleId="411">
    <w:name w:val="Основной текст (41)_"/>
    <w:link w:val="412"/>
    <w:rsid w:val="006C0F37"/>
    <w:rPr>
      <w:rFonts w:ascii="Times New Roman" w:eastAsia="Times New Roman" w:hAnsi="Times New Roman" w:cs="Times New Roman"/>
      <w:sz w:val="20"/>
      <w:szCs w:val="20"/>
      <w:shd w:val="clear" w:color="auto" w:fill="FFFFFF"/>
    </w:rPr>
  </w:style>
  <w:style w:type="character" w:customStyle="1" w:styleId="413">
    <w:name w:val="Основной текст (41) + Полужирный"/>
    <w:rsid w:val="006C0F37"/>
    <w:rPr>
      <w:rFonts w:ascii="Times New Roman" w:eastAsia="Times New Roman" w:hAnsi="Times New Roman" w:cs="Times New Roman"/>
      <w:b/>
      <w:bCs/>
      <w:sz w:val="20"/>
      <w:szCs w:val="20"/>
      <w:shd w:val="clear" w:color="auto" w:fill="FFFFFF"/>
    </w:rPr>
  </w:style>
  <w:style w:type="character" w:customStyle="1" w:styleId="280">
    <w:name w:val="Основной текст (28)_"/>
    <w:link w:val="281"/>
    <w:rsid w:val="006C0F37"/>
    <w:rPr>
      <w:rFonts w:ascii="Times New Roman" w:eastAsia="Times New Roman" w:hAnsi="Times New Roman" w:cs="Times New Roman"/>
      <w:sz w:val="19"/>
      <w:szCs w:val="19"/>
      <w:shd w:val="clear" w:color="auto" w:fill="FFFFFF"/>
    </w:rPr>
  </w:style>
  <w:style w:type="paragraph" w:customStyle="1" w:styleId="331">
    <w:name w:val="Основной текст (33)"/>
    <w:basedOn w:val="a"/>
    <w:link w:val="330"/>
    <w:rsid w:val="006C0F37"/>
    <w:pPr>
      <w:widowControl/>
      <w:shd w:val="clear" w:color="auto" w:fill="FFFFFF"/>
      <w:autoSpaceDE/>
      <w:autoSpaceDN/>
      <w:adjustRightInd/>
      <w:spacing w:before="780" w:after="60" w:line="0" w:lineRule="atLeast"/>
    </w:pPr>
    <w:rPr>
      <w:rFonts w:eastAsia="Times New Roman"/>
      <w:sz w:val="23"/>
      <w:szCs w:val="23"/>
      <w:lang w:eastAsia="en-US"/>
    </w:rPr>
  </w:style>
  <w:style w:type="paragraph" w:customStyle="1" w:styleId="351">
    <w:name w:val="Основной текст (35)"/>
    <w:basedOn w:val="a"/>
    <w:link w:val="350"/>
    <w:rsid w:val="006C0F37"/>
    <w:pPr>
      <w:widowControl/>
      <w:shd w:val="clear" w:color="auto" w:fill="FFFFFF"/>
      <w:autoSpaceDE/>
      <w:autoSpaceDN/>
      <w:adjustRightInd/>
      <w:spacing w:line="0" w:lineRule="atLeast"/>
    </w:pPr>
    <w:rPr>
      <w:rFonts w:eastAsia="Times New Roman"/>
      <w:w w:val="150"/>
      <w:sz w:val="14"/>
      <w:szCs w:val="14"/>
      <w:lang w:eastAsia="en-US"/>
    </w:rPr>
  </w:style>
  <w:style w:type="paragraph" w:customStyle="1" w:styleId="4c">
    <w:name w:val="Подпись к таблице (4)"/>
    <w:basedOn w:val="a"/>
    <w:link w:val="4b"/>
    <w:rsid w:val="006C0F37"/>
    <w:pPr>
      <w:widowControl/>
      <w:shd w:val="clear" w:color="auto" w:fill="FFFFFF"/>
      <w:autoSpaceDE/>
      <w:autoSpaceDN/>
      <w:adjustRightInd/>
      <w:spacing w:line="0" w:lineRule="atLeast"/>
    </w:pPr>
    <w:rPr>
      <w:rFonts w:eastAsia="Times New Roman"/>
      <w:w w:val="150"/>
      <w:sz w:val="15"/>
      <w:szCs w:val="15"/>
      <w:lang w:eastAsia="en-US"/>
    </w:rPr>
  </w:style>
  <w:style w:type="paragraph" w:customStyle="1" w:styleId="126">
    <w:name w:val="Заголовок №1 (2)"/>
    <w:basedOn w:val="a"/>
    <w:link w:val="125"/>
    <w:rsid w:val="006C0F37"/>
    <w:pPr>
      <w:widowControl/>
      <w:shd w:val="clear" w:color="auto" w:fill="FFFFFF"/>
      <w:autoSpaceDE/>
      <w:autoSpaceDN/>
      <w:adjustRightInd/>
      <w:spacing w:before="300" w:after="300" w:line="322" w:lineRule="exact"/>
      <w:ind w:firstLine="520"/>
      <w:jc w:val="both"/>
      <w:outlineLvl w:val="0"/>
    </w:pPr>
    <w:rPr>
      <w:rFonts w:eastAsia="Times New Roman"/>
      <w:sz w:val="27"/>
      <w:szCs w:val="27"/>
      <w:lang w:eastAsia="en-US"/>
    </w:rPr>
  </w:style>
  <w:style w:type="paragraph" w:customStyle="1" w:styleId="3f1">
    <w:name w:val="Подпись к таблице (3)"/>
    <w:basedOn w:val="a"/>
    <w:link w:val="3f0"/>
    <w:rsid w:val="006C0F37"/>
    <w:pPr>
      <w:widowControl/>
      <w:shd w:val="clear" w:color="auto" w:fill="FFFFFF"/>
      <w:autoSpaceDE/>
      <w:autoSpaceDN/>
      <w:adjustRightInd/>
      <w:spacing w:line="326" w:lineRule="exact"/>
      <w:ind w:firstLine="560"/>
      <w:jc w:val="both"/>
    </w:pPr>
    <w:rPr>
      <w:rFonts w:eastAsia="Times New Roman"/>
      <w:sz w:val="27"/>
      <w:szCs w:val="27"/>
      <w:lang w:eastAsia="en-US"/>
    </w:rPr>
  </w:style>
  <w:style w:type="paragraph" w:customStyle="1" w:styleId="105">
    <w:name w:val="Подпись к таблице (10)"/>
    <w:basedOn w:val="a"/>
    <w:link w:val="104"/>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78">
    <w:name w:val="Подпись к таблице (7)"/>
    <w:basedOn w:val="a"/>
    <w:link w:val="77"/>
    <w:rsid w:val="006C0F37"/>
    <w:pPr>
      <w:widowControl/>
      <w:shd w:val="clear" w:color="auto" w:fill="FFFFFF"/>
      <w:autoSpaceDE/>
      <w:autoSpaceDN/>
      <w:adjustRightInd/>
      <w:spacing w:line="0" w:lineRule="atLeast"/>
    </w:pPr>
    <w:rPr>
      <w:rFonts w:eastAsia="Times New Roman"/>
      <w:sz w:val="17"/>
      <w:szCs w:val="17"/>
      <w:lang w:eastAsia="en-US"/>
    </w:rPr>
  </w:style>
  <w:style w:type="paragraph" w:customStyle="1" w:styleId="412">
    <w:name w:val="Основной текст (41)"/>
    <w:basedOn w:val="a"/>
    <w:link w:val="411"/>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281">
    <w:name w:val="Основной текст (28)"/>
    <w:basedOn w:val="a"/>
    <w:link w:val="280"/>
    <w:rsid w:val="006C0F37"/>
    <w:pPr>
      <w:widowControl/>
      <w:shd w:val="clear" w:color="auto" w:fill="FFFFFF"/>
      <w:autoSpaceDE/>
      <w:autoSpaceDN/>
      <w:adjustRightInd/>
      <w:spacing w:before="60" w:after="300" w:line="0" w:lineRule="atLeast"/>
    </w:pPr>
    <w:rPr>
      <w:rFonts w:eastAsia="Times New Roman"/>
      <w:sz w:val="19"/>
      <w:szCs w:val="19"/>
      <w:lang w:eastAsia="en-US"/>
    </w:rPr>
  </w:style>
  <w:style w:type="table" w:customStyle="1" w:styleId="163">
    <w:name w:val="Сетка таблицы16"/>
    <w:basedOn w:val="a1"/>
    <w:next w:val="af4"/>
    <w:uiPriority w:val="59"/>
    <w:rsid w:val="006C0F3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b">
    <w:name w:val="6"/>
    <w:basedOn w:val="a"/>
    <w:next w:val="a"/>
    <w:uiPriority w:val="10"/>
    <w:qFormat/>
    <w:rsid w:val="006C0F37"/>
    <w:pPr>
      <w:widowControl/>
      <w:pBdr>
        <w:bottom w:val="single" w:sz="4" w:space="1" w:color="auto"/>
      </w:pBdr>
      <w:autoSpaceDE/>
      <w:autoSpaceDN/>
      <w:adjustRightInd/>
      <w:contextualSpacing/>
    </w:pPr>
    <w:rPr>
      <w:rFonts w:ascii="Cambria" w:eastAsia="Times New Roman" w:hAnsi="Cambria"/>
      <w:spacing w:val="5"/>
      <w:sz w:val="52"/>
      <w:szCs w:val="52"/>
    </w:rPr>
  </w:style>
  <w:style w:type="paragraph" w:customStyle="1" w:styleId="ConsPlusJurTerm">
    <w:name w:val="ConsPlusJurTerm"/>
    <w:uiPriority w:val="99"/>
    <w:rsid w:val="006C0F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C0F37"/>
  </w:style>
  <w:style w:type="table" w:customStyle="1" w:styleId="173">
    <w:name w:val="Сетка таблицы17"/>
    <w:basedOn w:val="a1"/>
    <w:next w:val="af4"/>
    <w:uiPriority w:val="59"/>
    <w:rsid w:val="00F13577"/>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1"/>
    <w:next w:val="af4"/>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
    <w:basedOn w:val="a1"/>
    <w:next w:val="af4"/>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1"/>
    <w:next w:val="af4"/>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1"/>
    <w:next w:val="af4"/>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1"/>
    <w:next w:val="af4"/>
    <w:rsid w:val="00207A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7">
    <w:name w:val="5"/>
    <w:basedOn w:val="a"/>
    <w:next w:val="a5"/>
    <w:uiPriority w:val="99"/>
    <w:unhideWhenUsed/>
    <w:rsid w:val="00207AD8"/>
    <w:pPr>
      <w:widowControl/>
      <w:autoSpaceDE/>
      <w:autoSpaceDN/>
      <w:adjustRightInd/>
      <w:spacing w:before="100" w:beforeAutospacing="1" w:after="100" w:afterAutospacing="1"/>
    </w:pPr>
    <w:rPr>
      <w:rFonts w:eastAsia="Times New Roman"/>
      <w:color w:val="000000"/>
    </w:rPr>
  </w:style>
  <w:style w:type="paragraph" w:customStyle="1" w:styleId="1KGK92">
    <w:name w:val="1KG=K92"/>
    <w:rsid w:val="00207AD8"/>
    <w:pPr>
      <w:spacing w:after="0" w:line="240" w:lineRule="auto"/>
    </w:pPr>
    <w:rPr>
      <w:rFonts w:ascii="Arial" w:eastAsia="Times New Roman" w:hAnsi="Arial" w:cs="Arial"/>
      <w:sz w:val="24"/>
      <w:szCs w:val="24"/>
      <w:lang w:val="en-AU"/>
    </w:rPr>
  </w:style>
  <w:style w:type="table" w:customStyle="1" w:styleId="290">
    <w:name w:val="Сетка таблицы29"/>
    <w:basedOn w:val="a1"/>
    <w:next w:val="af4"/>
    <w:uiPriority w:val="59"/>
    <w:rsid w:val="001253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d">
    <w:name w:val="4"/>
    <w:basedOn w:val="a"/>
    <w:next w:val="af1"/>
    <w:qFormat/>
    <w:rsid w:val="006D2FA5"/>
    <w:pPr>
      <w:widowControl/>
      <w:autoSpaceDE/>
      <w:autoSpaceDN/>
      <w:adjustRightInd/>
      <w:jc w:val="center"/>
    </w:pPr>
    <w:rPr>
      <w:rFonts w:eastAsia="Times New Roman"/>
      <w:b/>
      <w:bCs/>
      <w:lang w:val="x-none" w:eastAsia="x-none"/>
    </w:rPr>
  </w:style>
  <w:style w:type="paragraph" w:customStyle="1" w:styleId="116">
    <w:name w:val="Знак Знак Знак Знак11"/>
    <w:basedOn w:val="a"/>
    <w:rsid w:val="006D2FA5"/>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252">
    <w:name w:val="Сетка таблицы25"/>
    <w:basedOn w:val="a1"/>
    <w:next w:val="af4"/>
    <w:rsid w:val="006D2FA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7">
    <w:name w:val="Font Style47"/>
    <w:basedOn w:val="a0"/>
    <w:rsid w:val="001253B4"/>
    <w:rPr>
      <w:rFonts w:ascii="Times New Roman" w:hAnsi="Times New Roman" w:cs="Times New Roman"/>
      <w:sz w:val="22"/>
      <w:szCs w:val="22"/>
    </w:rPr>
  </w:style>
  <w:style w:type="table" w:customStyle="1" w:styleId="263">
    <w:name w:val="Сетка таблицы26"/>
    <w:basedOn w:val="a1"/>
    <w:next w:val="af4"/>
    <w:rsid w:val="00D65C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
    <w:name w:val="bg"/>
    <w:basedOn w:val="a0"/>
    <w:rsid w:val="00D65C8D"/>
  </w:style>
  <w:style w:type="character" w:customStyle="1" w:styleId="separator">
    <w:name w:val="separator"/>
    <w:basedOn w:val="a0"/>
    <w:rsid w:val="00D65C8D"/>
  </w:style>
  <w:style w:type="paragraph" w:styleId="z-">
    <w:name w:val="HTML Top of Form"/>
    <w:basedOn w:val="a"/>
    <w:next w:val="a"/>
    <w:link w:val="z-0"/>
    <w:hidden/>
    <w:uiPriority w:val="99"/>
    <w:unhideWhenUsed/>
    <w:rsid w:val="00D65C8D"/>
    <w:pPr>
      <w:widowControl/>
      <w:pBdr>
        <w:bottom w:val="single" w:sz="6" w:space="1" w:color="auto"/>
      </w:pBdr>
      <w:autoSpaceDE/>
      <w:autoSpaceDN/>
      <w:adjustRightInd/>
      <w:jc w:val="center"/>
    </w:pPr>
    <w:rPr>
      <w:rFonts w:ascii="Arial" w:eastAsia="Times New Roman" w:hAnsi="Arial"/>
      <w:vanish/>
      <w:sz w:val="16"/>
      <w:szCs w:val="16"/>
    </w:rPr>
  </w:style>
  <w:style w:type="character" w:customStyle="1" w:styleId="z-0">
    <w:name w:val="z-Начало формы Знак"/>
    <w:basedOn w:val="a0"/>
    <w:link w:val="z-"/>
    <w:uiPriority w:val="99"/>
    <w:rsid w:val="00D65C8D"/>
    <w:rPr>
      <w:rFonts w:ascii="Arial" w:eastAsia="Times New Roman" w:hAnsi="Arial" w:cs="Times New Roman"/>
      <w:vanish/>
      <w:sz w:val="16"/>
      <w:szCs w:val="16"/>
      <w:lang w:eastAsia="ru-RU"/>
    </w:rPr>
  </w:style>
  <w:style w:type="paragraph" w:styleId="z-1">
    <w:name w:val="HTML Bottom of Form"/>
    <w:basedOn w:val="a"/>
    <w:next w:val="a"/>
    <w:link w:val="z-2"/>
    <w:hidden/>
    <w:uiPriority w:val="99"/>
    <w:unhideWhenUsed/>
    <w:rsid w:val="00D65C8D"/>
    <w:pPr>
      <w:widowControl/>
      <w:pBdr>
        <w:top w:val="single" w:sz="6" w:space="1" w:color="auto"/>
      </w:pBdr>
      <w:autoSpaceDE/>
      <w:autoSpaceDN/>
      <w:adjustRightInd/>
      <w:jc w:val="center"/>
    </w:pPr>
    <w:rPr>
      <w:rFonts w:ascii="Arial" w:eastAsia="Times New Roman" w:hAnsi="Arial"/>
      <w:vanish/>
      <w:sz w:val="16"/>
      <w:szCs w:val="16"/>
    </w:rPr>
  </w:style>
  <w:style w:type="character" w:customStyle="1" w:styleId="z-2">
    <w:name w:val="z-Конец формы Знак"/>
    <w:basedOn w:val="a0"/>
    <w:link w:val="z-1"/>
    <w:uiPriority w:val="99"/>
    <w:rsid w:val="00D65C8D"/>
    <w:rPr>
      <w:rFonts w:ascii="Arial" w:eastAsia="Times New Roman" w:hAnsi="Arial" w:cs="Times New Roman"/>
      <w:vanish/>
      <w:sz w:val="16"/>
      <w:szCs w:val="16"/>
      <w:lang w:eastAsia="ru-RU"/>
    </w:rPr>
  </w:style>
  <w:style w:type="character" w:customStyle="1" w:styleId="header-2">
    <w:name w:val="header-2"/>
    <w:basedOn w:val="a0"/>
    <w:rsid w:val="00D65C8D"/>
  </w:style>
  <w:style w:type="character" w:customStyle="1" w:styleId="header-3">
    <w:name w:val="header-3"/>
    <w:basedOn w:val="a0"/>
    <w:rsid w:val="00D65C8D"/>
  </w:style>
  <w:style w:type="character" w:customStyle="1" w:styleId="color">
    <w:name w:val="color"/>
    <w:basedOn w:val="a0"/>
    <w:rsid w:val="00D65C8D"/>
  </w:style>
  <w:style w:type="paragraph" w:customStyle="1" w:styleId="p19">
    <w:name w:val="p19"/>
    <w:basedOn w:val="a"/>
    <w:rsid w:val="00D65C8D"/>
    <w:pPr>
      <w:widowControl/>
      <w:autoSpaceDE/>
      <w:autoSpaceDN/>
      <w:adjustRightInd/>
      <w:spacing w:before="100" w:beforeAutospacing="1" w:after="100" w:afterAutospacing="1"/>
    </w:pPr>
    <w:rPr>
      <w:rFonts w:eastAsia="Times New Roman"/>
    </w:rPr>
  </w:style>
  <w:style w:type="paragraph" w:customStyle="1" w:styleId="standard">
    <w:name w:val="standard"/>
    <w:basedOn w:val="a"/>
    <w:rsid w:val="00D65C8D"/>
    <w:pPr>
      <w:widowControl/>
      <w:autoSpaceDE/>
      <w:autoSpaceDN/>
      <w:adjustRightInd/>
      <w:spacing w:before="100" w:beforeAutospacing="1" w:after="100" w:afterAutospacing="1"/>
    </w:pPr>
    <w:rPr>
      <w:rFonts w:eastAsia="Times New Roman"/>
    </w:rPr>
  </w:style>
  <w:style w:type="table" w:styleId="3f2">
    <w:name w:val="Table 3D effects 3"/>
    <w:basedOn w:val="a1"/>
    <w:rsid w:val="00D65C8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tended-textshort">
    <w:name w:val="extended-text__short"/>
    <w:rsid w:val="00D65C8D"/>
  </w:style>
  <w:style w:type="character" w:customStyle="1" w:styleId="s102">
    <w:name w:val="s_102"/>
    <w:basedOn w:val="a0"/>
    <w:rsid w:val="001253B4"/>
    <w:rPr>
      <w:rFonts w:cs="Times New Roman"/>
      <w:b/>
      <w:bCs/>
      <w:color w:val="000080"/>
    </w:rPr>
  </w:style>
  <w:style w:type="table" w:customStyle="1" w:styleId="272">
    <w:name w:val="Сетка таблицы27"/>
    <w:basedOn w:val="a1"/>
    <w:next w:val="af4"/>
    <w:rsid w:val="00DD1F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3"/>
    <w:basedOn w:val="a"/>
    <w:next w:val="a5"/>
    <w:uiPriority w:val="99"/>
    <w:unhideWhenUsed/>
    <w:rsid w:val="00DD1F32"/>
    <w:pPr>
      <w:widowControl/>
      <w:autoSpaceDE/>
      <w:autoSpaceDN/>
      <w:adjustRightInd/>
      <w:spacing w:before="100" w:beforeAutospacing="1" w:after="100" w:afterAutospacing="1"/>
    </w:pPr>
    <w:rPr>
      <w:rFonts w:eastAsia="Times New Roman"/>
      <w:color w:val="000000"/>
    </w:rPr>
  </w:style>
  <w:style w:type="paragraph" w:customStyle="1" w:styleId="1KGK91">
    <w:name w:val="1KG=K91"/>
    <w:rsid w:val="00DD1F32"/>
    <w:pPr>
      <w:spacing w:after="0" w:line="240" w:lineRule="auto"/>
    </w:pPr>
    <w:rPr>
      <w:rFonts w:ascii="Arial" w:eastAsia="Times New Roman" w:hAnsi="Arial" w:cs="Arial"/>
      <w:sz w:val="24"/>
      <w:szCs w:val="24"/>
      <w:lang w:val="en-AU"/>
    </w:rPr>
  </w:style>
  <w:style w:type="table" w:customStyle="1" w:styleId="282">
    <w:name w:val="Сетка таблицы28"/>
    <w:basedOn w:val="a1"/>
    <w:next w:val="af4"/>
    <w:uiPriority w:val="59"/>
    <w:rsid w:val="009E6C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6">
    <w:name w:val="Font Style46"/>
    <w:rsid w:val="001253B4"/>
    <w:rPr>
      <w:rFonts w:ascii="Times New Roman" w:hAnsi="Times New Roman"/>
      <w:sz w:val="22"/>
    </w:rPr>
  </w:style>
  <w:style w:type="paragraph" w:customStyle="1" w:styleId="Style16">
    <w:name w:val="Style16"/>
    <w:basedOn w:val="a"/>
    <w:uiPriority w:val="99"/>
    <w:rsid w:val="001253B4"/>
    <w:rPr>
      <w:rFonts w:eastAsia="Times New Roman"/>
    </w:rPr>
  </w:style>
  <w:style w:type="character" w:customStyle="1" w:styleId="s111">
    <w:name w:val="s_111"/>
    <w:basedOn w:val="a0"/>
    <w:rsid w:val="001253B4"/>
    <w:rPr>
      <w:rFonts w:cs="Times New Roman"/>
    </w:rPr>
  </w:style>
  <w:style w:type="paragraph" w:customStyle="1" w:styleId="affffff">
    <w:name w:val="Содержимое таблицы"/>
    <w:basedOn w:val="a"/>
    <w:uiPriority w:val="99"/>
    <w:rsid w:val="001253B4"/>
    <w:pPr>
      <w:suppressLineNumbers/>
      <w:suppressAutoHyphens/>
      <w:autoSpaceDE/>
      <w:autoSpaceDN/>
      <w:adjustRightInd/>
    </w:pPr>
    <w:rPr>
      <w:rFonts w:ascii="Arial" w:eastAsia="Times New Roman" w:hAnsi="Arial"/>
      <w:kern w:val="1"/>
      <w:sz w:val="20"/>
    </w:rPr>
  </w:style>
  <w:style w:type="character" w:customStyle="1" w:styleId="blk">
    <w:name w:val="blk"/>
    <w:basedOn w:val="a0"/>
    <w:rsid w:val="001253B4"/>
    <w:rPr>
      <w:rFonts w:cs="Times New Roman"/>
    </w:rPr>
  </w:style>
  <w:style w:type="table" w:customStyle="1" w:styleId="300">
    <w:name w:val="Сетка таблицы30"/>
    <w:basedOn w:val="a1"/>
    <w:next w:val="af4"/>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4"/>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1"/>
    <w:next w:val="af4"/>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
    <w:basedOn w:val="a1"/>
    <w:next w:val="af4"/>
    <w:rsid w:val="00A157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2"/>
    <w:basedOn w:val="a"/>
    <w:next w:val="a5"/>
    <w:uiPriority w:val="99"/>
    <w:unhideWhenUsed/>
    <w:rsid w:val="00A157B9"/>
    <w:pPr>
      <w:widowControl/>
      <w:autoSpaceDE/>
      <w:autoSpaceDN/>
      <w:adjustRightInd/>
      <w:spacing w:before="100" w:beforeAutospacing="1" w:after="100" w:afterAutospacing="1"/>
    </w:pPr>
    <w:rPr>
      <w:rFonts w:eastAsia="Times New Roman"/>
      <w:color w:val="000000"/>
    </w:rPr>
  </w:style>
  <w:style w:type="paragraph" w:customStyle="1" w:styleId="1KGK90">
    <w:name w:val="1KG=K9"/>
    <w:rsid w:val="00A157B9"/>
    <w:pPr>
      <w:spacing w:after="0" w:line="240" w:lineRule="auto"/>
    </w:pPr>
    <w:rPr>
      <w:rFonts w:ascii="Arial" w:eastAsia="Times New Roman" w:hAnsi="Arial" w:cs="Arial"/>
      <w:sz w:val="24"/>
      <w:szCs w:val="24"/>
      <w:lang w:val="en-AU"/>
    </w:rPr>
  </w:style>
  <w:style w:type="character" w:customStyle="1" w:styleId="UnresolvedMention">
    <w:name w:val="Unresolved Mention"/>
    <w:uiPriority w:val="99"/>
    <w:semiHidden/>
    <w:unhideWhenUsed/>
    <w:rsid w:val="00A157B9"/>
    <w:rPr>
      <w:color w:val="605E5C"/>
      <w:shd w:val="clear" w:color="auto" w:fill="E1DFDD"/>
    </w:rPr>
  </w:style>
  <w:style w:type="table" w:customStyle="1" w:styleId="TableNormal1">
    <w:name w:val="Table Normal1"/>
    <w:uiPriority w:val="2"/>
    <w:semiHidden/>
    <w:unhideWhenUsed/>
    <w:qFormat/>
    <w:rsid w:val="005F79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0">
    <w:name w:val="Сетка таблицы36"/>
    <w:basedOn w:val="a1"/>
    <w:next w:val="af4"/>
    <w:rsid w:val="004D5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4"/>
    <w:rsid w:val="006A1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4"/>
    <w:uiPriority w:val="99"/>
    <w:rsid w:val="004F4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4"/>
    <w:rsid w:val="004968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2"/>
    <w:uiPriority w:val="99"/>
    <w:semiHidden/>
    <w:unhideWhenUsed/>
    <w:rsid w:val="00C9114F"/>
  </w:style>
  <w:style w:type="table" w:customStyle="1" w:styleId="400">
    <w:name w:val="Сетка таблицы40"/>
    <w:basedOn w:val="a1"/>
    <w:next w:val="af4"/>
    <w:rsid w:val="00C911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1"/>
    <w:next w:val="af4"/>
    <w:rsid w:val="00AE57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4"/>
    <w:rsid w:val="00903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9">
    <w:name w:val="Нет списка2"/>
    <w:next w:val="a2"/>
    <w:uiPriority w:val="99"/>
    <w:semiHidden/>
    <w:unhideWhenUsed/>
    <w:rsid w:val="00330435"/>
  </w:style>
  <w:style w:type="table" w:customStyle="1" w:styleId="430">
    <w:name w:val="Сетка таблицы43"/>
    <w:basedOn w:val="a1"/>
    <w:next w:val="af4"/>
    <w:rsid w:val="003304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2"/>
    <w:uiPriority w:val="99"/>
    <w:semiHidden/>
    <w:unhideWhenUsed/>
    <w:rsid w:val="00FB37AF"/>
  </w:style>
  <w:style w:type="table" w:customStyle="1" w:styleId="440">
    <w:name w:val="Сетка таблицы44"/>
    <w:basedOn w:val="a1"/>
    <w:next w:val="af4"/>
    <w:rsid w:val="00FB3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e">
    <w:name w:val="Нет списка4"/>
    <w:next w:val="a2"/>
    <w:uiPriority w:val="99"/>
    <w:semiHidden/>
    <w:unhideWhenUsed/>
    <w:rsid w:val="00660182"/>
  </w:style>
  <w:style w:type="table" w:customStyle="1" w:styleId="450">
    <w:name w:val="Сетка таблицы45"/>
    <w:basedOn w:val="a1"/>
    <w:next w:val="af4"/>
    <w:rsid w:val="00660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next w:val="af4"/>
    <w:rsid w:val="004C09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FD597B"/>
    <w:rPr>
      <w:rFonts w:ascii="Times New Roman" w:hAnsi="Times New Roman" w:cs="Times New Roman" w:hint="default"/>
      <w:b/>
      <w:bCs/>
      <w:sz w:val="26"/>
      <w:szCs w:val="26"/>
    </w:rPr>
  </w:style>
  <w:style w:type="table" w:customStyle="1" w:styleId="470">
    <w:name w:val="Сетка таблицы47"/>
    <w:basedOn w:val="a1"/>
    <w:next w:val="af4"/>
    <w:rsid w:val="005C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1"/>
    <w:next w:val="af4"/>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1"/>
    <w:next w:val="af4"/>
    <w:uiPriority w:val="59"/>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f4"/>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4"/>
    <w:uiPriority w:val="9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2"/>
    <w:uiPriority w:val="99"/>
    <w:semiHidden/>
    <w:unhideWhenUsed/>
    <w:rsid w:val="00DA0847"/>
  </w:style>
  <w:style w:type="table" w:customStyle="1" w:styleId="520">
    <w:name w:val="Сетка таблицы52"/>
    <w:basedOn w:val="a1"/>
    <w:next w:val="af4"/>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Знак Знак1"/>
    <w:basedOn w:val="a0"/>
    <w:rsid w:val="00DA0847"/>
    <w:rPr>
      <w:sz w:val="24"/>
      <w:szCs w:val="24"/>
    </w:rPr>
  </w:style>
  <w:style w:type="character" w:customStyle="1" w:styleId="affffff0">
    <w:name w:val="Знак Знак"/>
    <w:basedOn w:val="a0"/>
    <w:rsid w:val="00DA0847"/>
    <w:rPr>
      <w:sz w:val="24"/>
      <w:szCs w:val="24"/>
    </w:rPr>
  </w:style>
  <w:style w:type="paragraph" w:customStyle="1" w:styleId="215">
    <w:name w:val="Основной текст с отступом 21"/>
    <w:basedOn w:val="a"/>
    <w:rsid w:val="00DA0847"/>
    <w:pPr>
      <w:autoSpaceDE/>
      <w:autoSpaceDN/>
      <w:adjustRightInd/>
      <w:ind w:firstLine="709"/>
      <w:jc w:val="both"/>
    </w:pPr>
    <w:rPr>
      <w:rFonts w:ascii="Arial" w:eastAsia="Times New Roman" w:hAnsi="Arial"/>
      <w:sz w:val="22"/>
      <w:szCs w:val="20"/>
    </w:rPr>
  </w:style>
  <w:style w:type="paragraph" w:customStyle="1" w:styleId="Style20">
    <w:name w:val="Style20"/>
    <w:basedOn w:val="a"/>
    <w:uiPriority w:val="99"/>
    <w:rsid w:val="00DA0847"/>
    <w:rPr>
      <w:rFonts w:eastAsia="Times New Roman"/>
    </w:rPr>
  </w:style>
  <w:style w:type="table" w:customStyle="1" w:styleId="1100">
    <w:name w:val="Сетка таблицы110"/>
    <w:basedOn w:val="a1"/>
    <w:next w:val="af4"/>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f4"/>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f4"/>
    <w:uiPriority w:val="5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4"/>
    <w:rsid w:val="00F5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2"/>
    <w:uiPriority w:val="99"/>
    <w:semiHidden/>
    <w:unhideWhenUsed/>
    <w:rsid w:val="00C23265"/>
  </w:style>
  <w:style w:type="table" w:customStyle="1" w:styleId="540">
    <w:name w:val="Сетка таблицы54"/>
    <w:basedOn w:val="a1"/>
    <w:next w:val="af4"/>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4"/>
    <w:uiPriority w:val="59"/>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
    <w:next w:val="a2"/>
    <w:uiPriority w:val="99"/>
    <w:semiHidden/>
    <w:unhideWhenUsed/>
    <w:rsid w:val="00470F19"/>
  </w:style>
  <w:style w:type="table" w:customStyle="1" w:styleId="550">
    <w:name w:val="Сетка таблицы55"/>
    <w:basedOn w:val="a1"/>
    <w:next w:val="af4"/>
    <w:rsid w:val="00470F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2"/>
    <w:semiHidden/>
    <w:rsid w:val="00304BA0"/>
  </w:style>
  <w:style w:type="paragraph" w:customStyle="1" w:styleId="affffff1">
    <w:basedOn w:val="a"/>
    <w:next w:val="af1"/>
    <w:qFormat/>
    <w:rsid w:val="00304BA0"/>
    <w:pPr>
      <w:widowControl/>
      <w:autoSpaceDE/>
      <w:autoSpaceDN/>
      <w:adjustRightInd/>
      <w:jc w:val="center"/>
    </w:pPr>
    <w:rPr>
      <w:rFonts w:eastAsia="Times New Roman"/>
      <w:b/>
      <w:bCs/>
      <w:lang w:val="x-none" w:eastAsia="x-none"/>
    </w:rPr>
  </w:style>
  <w:style w:type="paragraph" w:customStyle="1" w:styleId="1fc">
    <w:name w:val="Знак Знак Знак Знак1"/>
    <w:basedOn w:val="a"/>
    <w:rsid w:val="00304BA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60">
    <w:name w:val="Сетка таблицы56"/>
    <w:basedOn w:val="a1"/>
    <w:next w:val="af4"/>
    <w:uiPriority w:val="59"/>
    <w:rsid w:val="00304BA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
    <w:next w:val="a2"/>
    <w:uiPriority w:val="99"/>
    <w:semiHidden/>
    <w:unhideWhenUsed/>
    <w:rsid w:val="008675EE"/>
  </w:style>
  <w:style w:type="table" w:customStyle="1" w:styleId="570">
    <w:name w:val="Сетка таблицы57"/>
    <w:basedOn w:val="a1"/>
    <w:next w:val="af4"/>
    <w:uiPriority w:val="59"/>
    <w:rsid w:val="008675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2">
    <w:basedOn w:val="a"/>
    <w:next w:val="a"/>
    <w:uiPriority w:val="10"/>
    <w:qFormat/>
    <w:rsid w:val="008675EE"/>
    <w:pPr>
      <w:widowControl/>
      <w:pBdr>
        <w:bottom w:val="single" w:sz="4" w:space="1" w:color="auto"/>
      </w:pBdr>
      <w:autoSpaceDE/>
      <w:autoSpaceDN/>
      <w:adjustRightInd/>
      <w:contextualSpacing/>
    </w:pPr>
    <w:rPr>
      <w:rFonts w:ascii="Cambria" w:eastAsia="Times New Roman" w:hAnsi="Cambria"/>
      <w:spacing w:val="5"/>
      <w:sz w:val="52"/>
      <w:szCs w:val="52"/>
    </w:rPr>
  </w:style>
  <w:style w:type="table" w:customStyle="1" w:styleId="580">
    <w:name w:val="Сетка таблицы58"/>
    <w:basedOn w:val="a1"/>
    <w:next w:val="af4"/>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2"/>
    <w:uiPriority w:val="99"/>
    <w:semiHidden/>
    <w:unhideWhenUsed/>
    <w:rsid w:val="00C3250B"/>
  </w:style>
  <w:style w:type="table" w:customStyle="1" w:styleId="59">
    <w:name w:val="Сетка таблицы59"/>
    <w:basedOn w:val="a1"/>
    <w:next w:val="af4"/>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4"/>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4"/>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4"/>
    <w:uiPriority w:val="59"/>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2"/>
    <w:uiPriority w:val="99"/>
    <w:semiHidden/>
    <w:unhideWhenUsed/>
    <w:rsid w:val="00AB6FE1"/>
  </w:style>
  <w:style w:type="table" w:customStyle="1" w:styleId="600">
    <w:name w:val="Сетка таблицы60"/>
    <w:basedOn w:val="a1"/>
    <w:next w:val="af4"/>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2"/>
    <w:uiPriority w:val="99"/>
    <w:semiHidden/>
    <w:unhideWhenUsed/>
    <w:rsid w:val="00AB6FE1"/>
  </w:style>
  <w:style w:type="table" w:customStyle="1" w:styleId="610">
    <w:name w:val="Сетка таблицы61"/>
    <w:basedOn w:val="a1"/>
    <w:next w:val="af4"/>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f4"/>
    <w:uiPriority w:val="59"/>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4"/>
    <w:uiPriority w:val="99"/>
    <w:rsid w:val="006B70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2"/>
    <w:uiPriority w:val="99"/>
    <w:semiHidden/>
    <w:unhideWhenUsed/>
    <w:rsid w:val="00D04314"/>
  </w:style>
  <w:style w:type="table" w:customStyle="1" w:styleId="630">
    <w:name w:val="Сетка таблицы63"/>
    <w:basedOn w:val="a1"/>
    <w:next w:val="af4"/>
    <w:rsid w:val="00D04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2"/>
    <w:uiPriority w:val="99"/>
    <w:semiHidden/>
    <w:unhideWhenUsed/>
    <w:rsid w:val="00042DB2"/>
  </w:style>
  <w:style w:type="table" w:customStyle="1" w:styleId="640">
    <w:name w:val="Сетка таблицы64"/>
    <w:basedOn w:val="a1"/>
    <w:next w:val="af4"/>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next w:val="af4"/>
    <w:rsid w:val="00042DB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
    <w:next w:val="a2"/>
    <w:uiPriority w:val="99"/>
    <w:semiHidden/>
    <w:unhideWhenUsed/>
    <w:rsid w:val="00042DB2"/>
  </w:style>
  <w:style w:type="table" w:customStyle="1" w:styleId="660">
    <w:name w:val="Сетка таблицы66"/>
    <w:basedOn w:val="a1"/>
    <w:next w:val="af4"/>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f4"/>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4"/>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next w:val="af4"/>
    <w:uiPriority w:val="59"/>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1"/>
    <w:next w:val="af4"/>
    <w:rsid w:val="00797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
    <w:next w:val="a2"/>
    <w:semiHidden/>
    <w:rsid w:val="00C52E66"/>
  </w:style>
  <w:style w:type="paragraph" w:customStyle="1" w:styleId="affffff3">
    <w:basedOn w:val="a"/>
    <w:next w:val="af1"/>
    <w:qFormat/>
    <w:rsid w:val="00C52E66"/>
    <w:pPr>
      <w:widowControl/>
      <w:autoSpaceDE/>
      <w:autoSpaceDN/>
      <w:adjustRightInd/>
      <w:jc w:val="center"/>
    </w:pPr>
    <w:rPr>
      <w:rFonts w:eastAsia="Times New Roman"/>
      <w:b/>
      <w:bCs/>
      <w:lang w:val="x-none" w:eastAsia="x-none"/>
    </w:rPr>
  </w:style>
  <w:style w:type="paragraph" w:customStyle="1" w:styleId="1fd">
    <w:name w:val="Знак Знак Знак Знак1"/>
    <w:basedOn w:val="a"/>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80">
    <w:name w:val="Сетка таблицы68"/>
    <w:basedOn w:val="a1"/>
    <w:next w:val="af4"/>
    <w:uiPriority w:val="59"/>
    <w:rsid w:val="00C52E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3">
    <w:name w:val="Основной текст с отступом 3 Знак1"/>
    <w:basedOn w:val="a0"/>
    <w:uiPriority w:val="99"/>
    <w:rsid w:val="00C52E66"/>
    <w:rPr>
      <w:sz w:val="16"/>
      <w:szCs w:val="16"/>
    </w:rPr>
  </w:style>
  <w:style w:type="character" w:customStyle="1" w:styleId="1fe">
    <w:name w:val="Текст примечания Знак1"/>
    <w:basedOn w:val="a0"/>
    <w:uiPriority w:val="99"/>
    <w:rsid w:val="00C52E66"/>
  </w:style>
  <w:style w:type="character" w:customStyle="1" w:styleId="1ff">
    <w:name w:val="Тема примечания Знак1"/>
    <w:basedOn w:val="1fe"/>
    <w:uiPriority w:val="99"/>
    <w:rsid w:val="00C52E66"/>
    <w:rPr>
      <w:b/>
      <w:bCs/>
    </w:rPr>
  </w:style>
  <w:style w:type="paragraph" w:customStyle="1" w:styleId="affffff4">
    <w:name w:val="Знак"/>
    <w:basedOn w:val="a"/>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90">
    <w:name w:val="Сетка таблицы69"/>
    <w:basedOn w:val="a1"/>
    <w:next w:val="af4"/>
    <w:rsid w:val="00F06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1"/>
    <w:next w:val="af4"/>
    <w:rsid w:val="00EA7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2"/>
    <w:uiPriority w:val="99"/>
    <w:semiHidden/>
    <w:unhideWhenUsed/>
    <w:rsid w:val="00353EB2"/>
  </w:style>
  <w:style w:type="table" w:customStyle="1" w:styleId="710">
    <w:name w:val="Сетка таблицы71"/>
    <w:basedOn w:val="a1"/>
    <w:next w:val="af4"/>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1"/>
    <w:next w:val="af4"/>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4"/>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1"/>
    <w:next w:val="af4"/>
    <w:uiPriority w:val="59"/>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2"/>
    <w:uiPriority w:val="99"/>
    <w:semiHidden/>
    <w:unhideWhenUsed/>
    <w:rsid w:val="00353EB2"/>
  </w:style>
  <w:style w:type="table" w:customStyle="1" w:styleId="720">
    <w:name w:val="Сетка таблицы72"/>
    <w:basedOn w:val="a1"/>
    <w:next w:val="af4"/>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2"/>
    <w:uiPriority w:val="99"/>
    <w:semiHidden/>
    <w:unhideWhenUsed/>
    <w:rsid w:val="00673819"/>
  </w:style>
  <w:style w:type="table" w:customStyle="1" w:styleId="730">
    <w:name w:val="Сетка таблицы73"/>
    <w:basedOn w:val="a1"/>
    <w:next w:val="af4"/>
    <w:uiPriority w:val="39"/>
    <w:rsid w:val="006738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Char Char Знак Знак Char Char Знак Знак Знак Знак Знак Знак Знак Знак Знак Знак Знак Знак Знак Знак Знак"/>
    <w:basedOn w:val="a"/>
    <w:uiPriority w:val="99"/>
    <w:semiHidden/>
    <w:rsid w:val="00673819"/>
    <w:pPr>
      <w:widowControl/>
      <w:autoSpaceDE/>
      <w:autoSpaceDN/>
      <w:adjustRightInd/>
      <w:spacing w:after="160" w:line="240" w:lineRule="exact"/>
    </w:pPr>
    <w:rPr>
      <w:rFonts w:ascii="Verdana" w:eastAsia="Times New Roman" w:hAnsi="Verdana"/>
      <w:lang w:val="en-US" w:eastAsia="en-US"/>
    </w:rPr>
  </w:style>
  <w:style w:type="paragraph" w:customStyle="1" w:styleId="1ff0">
    <w:name w:val="Безымянный1"/>
    <w:basedOn w:val="a"/>
    <w:uiPriority w:val="99"/>
    <w:rsid w:val="00673819"/>
    <w:pPr>
      <w:tabs>
        <w:tab w:val="left" w:pos="567"/>
      </w:tabs>
      <w:suppressAutoHyphens/>
      <w:autoSpaceDE/>
      <w:autoSpaceDN/>
      <w:adjustRightInd/>
      <w:spacing w:line="340" w:lineRule="exact"/>
      <w:ind w:firstLine="567"/>
    </w:pPr>
    <w:rPr>
      <w:rFonts w:ascii="Arial" w:eastAsia="Times New Roman" w:hAnsi="Arial"/>
      <w:kern w:val="1"/>
      <w:sz w:val="26"/>
    </w:rPr>
  </w:style>
  <w:style w:type="table" w:customStyle="1" w:styleId="740">
    <w:name w:val="Сетка таблицы74"/>
    <w:basedOn w:val="a1"/>
    <w:uiPriority w:val="39"/>
    <w:rsid w:val="006738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5">
    <w:name w:val="Placeholder Text"/>
    <w:basedOn w:val="a0"/>
    <w:uiPriority w:val="99"/>
    <w:semiHidden/>
    <w:rsid w:val="00673819"/>
    <w:rPr>
      <w:color w:val="808080"/>
    </w:rPr>
  </w:style>
  <w:style w:type="numbering" w:customStyle="1" w:styleId="204">
    <w:name w:val="Нет списка20"/>
    <w:next w:val="a2"/>
    <w:uiPriority w:val="99"/>
    <w:semiHidden/>
    <w:unhideWhenUsed/>
    <w:rsid w:val="001A02AF"/>
  </w:style>
  <w:style w:type="table" w:customStyle="1" w:styleId="750">
    <w:name w:val="Сетка таблицы75"/>
    <w:basedOn w:val="a1"/>
    <w:next w:val="af4"/>
    <w:uiPriority w:val="39"/>
    <w:rsid w:val="001A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3109E8"/>
  </w:style>
  <w:style w:type="table" w:customStyle="1" w:styleId="760">
    <w:name w:val="Сетка таблицы76"/>
    <w:basedOn w:val="a1"/>
    <w:next w:val="af4"/>
    <w:uiPriority w:val="59"/>
    <w:rsid w:val="003109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rsid w:val="003109E8"/>
    <w:rPr>
      <w:rFonts w:ascii="Times New Roman" w:hAnsi="Times New Roman" w:cs="Times New Roman" w:hint="default"/>
      <w:b w:val="0"/>
      <w:bCs w:val="0"/>
      <w:i w:val="0"/>
      <w:iCs w:val="0"/>
      <w:color w:val="000000"/>
      <w:sz w:val="26"/>
      <w:szCs w:val="26"/>
    </w:rPr>
  </w:style>
  <w:style w:type="character" w:customStyle="1" w:styleId="fontstyle31">
    <w:name w:val="fontstyle31"/>
    <w:basedOn w:val="a0"/>
    <w:rsid w:val="003109E8"/>
    <w:rPr>
      <w:rFonts w:ascii="Calibri" w:hAnsi="Calibri" w:cs="Calibri" w:hint="default"/>
      <w:b w:val="0"/>
      <w:bCs w:val="0"/>
      <w:i w:val="0"/>
      <w:iCs w:val="0"/>
      <w:color w:val="000000"/>
      <w:sz w:val="26"/>
      <w:szCs w:val="26"/>
    </w:rPr>
  </w:style>
  <w:style w:type="numbering" w:customStyle="1" w:styleId="224">
    <w:name w:val="Нет списка22"/>
    <w:next w:val="a2"/>
    <w:semiHidden/>
    <w:rsid w:val="007F1DCC"/>
  </w:style>
  <w:style w:type="table" w:customStyle="1" w:styleId="770">
    <w:name w:val="Сетка таблицы77"/>
    <w:basedOn w:val="a1"/>
    <w:next w:val="af4"/>
    <w:rsid w:val="007F1D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6">
    <w:basedOn w:val="a"/>
    <w:next w:val="a5"/>
    <w:uiPriority w:val="99"/>
    <w:unhideWhenUsed/>
    <w:rsid w:val="007F1DCC"/>
    <w:pPr>
      <w:widowControl/>
      <w:autoSpaceDE/>
      <w:autoSpaceDN/>
      <w:adjustRightInd/>
      <w:spacing w:before="100" w:beforeAutospacing="1" w:after="100" w:afterAutospacing="1"/>
    </w:pPr>
    <w:rPr>
      <w:rFonts w:eastAsia="Times New Roman"/>
      <w:color w:val="000000"/>
    </w:rPr>
  </w:style>
  <w:style w:type="paragraph" w:customStyle="1" w:styleId="1KGK94">
    <w:name w:val="1KG=K9"/>
    <w:rsid w:val="007F1DCC"/>
    <w:pPr>
      <w:spacing w:after="0" w:line="240" w:lineRule="auto"/>
    </w:pPr>
    <w:rPr>
      <w:rFonts w:ascii="Arial" w:eastAsia="Times New Roman" w:hAnsi="Arial" w:cs="Arial"/>
      <w:sz w:val="24"/>
      <w:szCs w:val="24"/>
      <w:lang w:val="en-AU"/>
    </w:rPr>
  </w:style>
  <w:style w:type="character" w:customStyle="1" w:styleId="extendedtext-full">
    <w:name w:val="extendedtext-full"/>
    <w:rsid w:val="007F1DCC"/>
  </w:style>
  <w:style w:type="table" w:customStyle="1" w:styleId="780">
    <w:name w:val="Сетка таблицы78"/>
    <w:basedOn w:val="a1"/>
    <w:next w:val="af4"/>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1"/>
    <w:next w:val="af4"/>
    <w:uiPriority w:val="59"/>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1"/>
    <w:next w:val="af4"/>
    <w:uiPriority w:val="59"/>
    <w:rsid w:val="00C91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2"/>
    <w:uiPriority w:val="99"/>
    <w:semiHidden/>
    <w:unhideWhenUsed/>
    <w:rsid w:val="00FB1A57"/>
  </w:style>
  <w:style w:type="table" w:customStyle="1" w:styleId="820">
    <w:name w:val="Сетка таблицы82"/>
    <w:basedOn w:val="a1"/>
    <w:next w:val="af4"/>
    <w:rsid w:val="00FB1A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2"/>
    <w:uiPriority w:val="99"/>
    <w:semiHidden/>
    <w:unhideWhenUsed/>
    <w:rsid w:val="008C0AF4"/>
  </w:style>
  <w:style w:type="table" w:customStyle="1" w:styleId="830">
    <w:name w:val="Сетка таблицы83"/>
    <w:basedOn w:val="a1"/>
    <w:next w:val="af4"/>
    <w:rsid w:val="008C0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2"/>
    <w:uiPriority w:val="99"/>
    <w:semiHidden/>
    <w:unhideWhenUsed/>
    <w:rsid w:val="00A91736"/>
  </w:style>
  <w:style w:type="table" w:customStyle="1" w:styleId="840">
    <w:name w:val="Сетка таблицы84"/>
    <w:basedOn w:val="a1"/>
    <w:next w:val="af4"/>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
    <w:next w:val="a2"/>
    <w:uiPriority w:val="99"/>
    <w:semiHidden/>
    <w:unhideWhenUsed/>
    <w:rsid w:val="00A91736"/>
  </w:style>
  <w:style w:type="table" w:customStyle="1" w:styleId="850">
    <w:name w:val="Сетка таблицы85"/>
    <w:basedOn w:val="a1"/>
    <w:next w:val="af4"/>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1"/>
    <w:next w:val="af4"/>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1"/>
    <w:next w:val="af4"/>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1"/>
    <w:next w:val="af4"/>
    <w:uiPriority w:val="59"/>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1"/>
    <w:next w:val="af4"/>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2"/>
    <w:uiPriority w:val="99"/>
    <w:semiHidden/>
    <w:unhideWhenUsed/>
    <w:rsid w:val="003B0B3B"/>
  </w:style>
  <w:style w:type="paragraph" w:customStyle="1" w:styleId="affffff7">
    <w:basedOn w:val="a"/>
    <w:next w:val="af1"/>
    <w:qFormat/>
    <w:rsid w:val="003B0B3B"/>
    <w:pPr>
      <w:widowControl/>
      <w:autoSpaceDE/>
      <w:autoSpaceDN/>
      <w:adjustRightInd/>
      <w:jc w:val="center"/>
    </w:pPr>
    <w:rPr>
      <w:rFonts w:eastAsia="Times New Roman"/>
      <w:b/>
      <w:bCs/>
    </w:rPr>
  </w:style>
  <w:style w:type="paragraph" w:customStyle="1" w:styleId="1ff1">
    <w:name w:val="Знак Знак Знак Знак1"/>
    <w:basedOn w:val="a"/>
    <w:rsid w:val="003B0B3B"/>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870">
    <w:name w:val="Сетка таблицы87"/>
    <w:basedOn w:val="a1"/>
    <w:next w:val="af4"/>
    <w:uiPriority w:val="59"/>
    <w:rsid w:val="003B0B3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1"/>
    <w:next w:val="af4"/>
    <w:rsid w:val="003B0B3B"/>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1"/>
    <w:next w:val="af4"/>
    <w:rsid w:val="00AE2B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1"/>
    <w:next w:val="af4"/>
    <w:rsid w:val="00745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1"/>
    <w:next w:val="af4"/>
    <w:rsid w:val="00FA44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next w:val="af4"/>
    <w:rsid w:val="00F26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2"/>
    <w:uiPriority w:val="99"/>
    <w:semiHidden/>
    <w:unhideWhenUsed/>
    <w:rsid w:val="00CF69AF"/>
  </w:style>
  <w:style w:type="table" w:customStyle="1" w:styleId="930">
    <w:name w:val="Сетка таблицы93"/>
    <w:basedOn w:val="a1"/>
    <w:next w:val="af4"/>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1"/>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2"/>
    <w:uiPriority w:val="99"/>
    <w:semiHidden/>
    <w:unhideWhenUsed/>
    <w:rsid w:val="00CF69AF"/>
  </w:style>
  <w:style w:type="character" w:customStyle="1" w:styleId="1ff2">
    <w:name w:val="Текст концевой сноски Знак1"/>
    <w:basedOn w:val="a0"/>
    <w:uiPriority w:val="99"/>
    <w:semiHidden/>
    <w:rsid w:val="00CF69AF"/>
    <w:rPr>
      <w:rFonts w:ascii="Times New Roman" w:hAnsi="Times New Roman" w:cs="Times New Roman" w:hint="default"/>
      <w:sz w:val="20"/>
      <w:szCs w:val="20"/>
      <w:lang w:val="x-none" w:eastAsia="ru-RU"/>
    </w:rPr>
  </w:style>
  <w:style w:type="table" w:customStyle="1" w:styleId="940">
    <w:name w:val="Сетка таблицы94"/>
    <w:basedOn w:val="a1"/>
    <w:next w:val="af4"/>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qFormat/>
    <w:rsid w:val="00CF69AF"/>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
    <w:name w:val="Нет списка30"/>
    <w:next w:val="a2"/>
    <w:uiPriority w:val="99"/>
    <w:semiHidden/>
    <w:unhideWhenUsed/>
    <w:rsid w:val="00CF69AF"/>
  </w:style>
  <w:style w:type="paragraph" w:customStyle="1" w:styleId="s22">
    <w:name w:val="s_22"/>
    <w:basedOn w:val="a"/>
    <w:uiPriority w:val="99"/>
    <w:rsid w:val="00CF69AF"/>
    <w:pPr>
      <w:widowControl/>
      <w:autoSpaceDE/>
      <w:autoSpaceDN/>
      <w:adjustRightInd/>
      <w:spacing w:before="100" w:beforeAutospacing="1" w:after="100" w:afterAutospacing="1"/>
    </w:pPr>
    <w:rPr>
      <w:rFonts w:eastAsia="Times New Roman"/>
    </w:rPr>
  </w:style>
  <w:style w:type="table" w:customStyle="1" w:styleId="950">
    <w:name w:val="Сетка таблицы95"/>
    <w:basedOn w:val="a1"/>
    <w:next w:val="af4"/>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a">
    <w:name w:val="Основной текст5"/>
    <w:basedOn w:val="a"/>
    <w:rsid w:val="000373E2"/>
    <w:pPr>
      <w:widowControl/>
      <w:shd w:val="clear" w:color="auto" w:fill="FFFFFF"/>
      <w:autoSpaceDE/>
      <w:autoSpaceDN/>
      <w:adjustRightInd/>
      <w:spacing w:after="420" w:line="195" w:lineRule="exact"/>
      <w:ind w:hanging="340"/>
      <w:jc w:val="both"/>
    </w:pPr>
    <w:rPr>
      <w:rFonts w:ascii="Tahoma" w:eastAsia="Tahoma" w:hAnsi="Tahoma" w:cs="Tahoma"/>
      <w:sz w:val="13"/>
      <w:szCs w:val="13"/>
    </w:rPr>
  </w:style>
  <w:style w:type="table" w:customStyle="1" w:styleId="960">
    <w:name w:val="Сетка таблицы96"/>
    <w:basedOn w:val="a1"/>
    <w:next w:val="af4"/>
    <w:rsid w:val="00960F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10">
    <w:name w:val="ConsPlusNormal1"/>
    <w:locked/>
    <w:rsid w:val="00D44139"/>
    <w:rPr>
      <w:rFonts w:ascii="Arial" w:hAnsi="Arial" w:cs="Arial"/>
      <w:lang w:val="ru-RU" w:eastAsia="ru-RU" w:bidi="ar-SA"/>
    </w:rPr>
  </w:style>
  <w:style w:type="numbering" w:customStyle="1" w:styleId="315">
    <w:name w:val="Нет списка31"/>
    <w:next w:val="a2"/>
    <w:uiPriority w:val="99"/>
    <w:semiHidden/>
    <w:unhideWhenUsed/>
    <w:rsid w:val="000B7161"/>
  </w:style>
  <w:style w:type="paragraph" w:customStyle="1" w:styleId="1ff3">
    <w:name w:val="Знак Знак Знак Знак1"/>
    <w:basedOn w:val="a"/>
    <w:rsid w:val="000B7161"/>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97">
    <w:name w:val="Сетка таблицы97"/>
    <w:basedOn w:val="a1"/>
    <w:next w:val="af4"/>
    <w:rsid w:val="000B71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7362">
      <w:bodyDiv w:val="1"/>
      <w:marLeft w:val="0"/>
      <w:marRight w:val="0"/>
      <w:marTop w:val="0"/>
      <w:marBottom w:val="0"/>
      <w:divBdr>
        <w:top w:val="none" w:sz="0" w:space="0" w:color="auto"/>
        <w:left w:val="none" w:sz="0" w:space="0" w:color="auto"/>
        <w:bottom w:val="none" w:sz="0" w:space="0" w:color="auto"/>
        <w:right w:val="none" w:sz="0" w:space="0" w:color="auto"/>
      </w:divBdr>
    </w:div>
    <w:div w:id="51854582">
      <w:bodyDiv w:val="1"/>
      <w:marLeft w:val="0"/>
      <w:marRight w:val="0"/>
      <w:marTop w:val="0"/>
      <w:marBottom w:val="0"/>
      <w:divBdr>
        <w:top w:val="none" w:sz="0" w:space="0" w:color="auto"/>
        <w:left w:val="none" w:sz="0" w:space="0" w:color="auto"/>
        <w:bottom w:val="none" w:sz="0" w:space="0" w:color="auto"/>
        <w:right w:val="none" w:sz="0" w:space="0" w:color="auto"/>
      </w:divBdr>
    </w:div>
    <w:div w:id="75395849">
      <w:bodyDiv w:val="1"/>
      <w:marLeft w:val="0"/>
      <w:marRight w:val="0"/>
      <w:marTop w:val="0"/>
      <w:marBottom w:val="0"/>
      <w:divBdr>
        <w:top w:val="none" w:sz="0" w:space="0" w:color="auto"/>
        <w:left w:val="none" w:sz="0" w:space="0" w:color="auto"/>
        <w:bottom w:val="none" w:sz="0" w:space="0" w:color="auto"/>
        <w:right w:val="none" w:sz="0" w:space="0" w:color="auto"/>
      </w:divBdr>
    </w:div>
    <w:div w:id="88084948">
      <w:bodyDiv w:val="1"/>
      <w:marLeft w:val="0"/>
      <w:marRight w:val="0"/>
      <w:marTop w:val="0"/>
      <w:marBottom w:val="0"/>
      <w:divBdr>
        <w:top w:val="none" w:sz="0" w:space="0" w:color="auto"/>
        <w:left w:val="none" w:sz="0" w:space="0" w:color="auto"/>
        <w:bottom w:val="none" w:sz="0" w:space="0" w:color="auto"/>
        <w:right w:val="none" w:sz="0" w:space="0" w:color="auto"/>
      </w:divBdr>
    </w:div>
    <w:div w:id="161044345">
      <w:bodyDiv w:val="1"/>
      <w:marLeft w:val="0"/>
      <w:marRight w:val="0"/>
      <w:marTop w:val="0"/>
      <w:marBottom w:val="0"/>
      <w:divBdr>
        <w:top w:val="none" w:sz="0" w:space="0" w:color="auto"/>
        <w:left w:val="none" w:sz="0" w:space="0" w:color="auto"/>
        <w:bottom w:val="none" w:sz="0" w:space="0" w:color="auto"/>
        <w:right w:val="none" w:sz="0" w:space="0" w:color="auto"/>
      </w:divBdr>
    </w:div>
    <w:div w:id="177740929">
      <w:bodyDiv w:val="1"/>
      <w:marLeft w:val="0"/>
      <w:marRight w:val="0"/>
      <w:marTop w:val="0"/>
      <w:marBottom w:val="0"/>
      <w:divBdr>
        <w:top w:val="none" w:sz="0" w:space="0" w:color="auto"/>
        <w:left w:val="none" w:sz="0" w:space="0" w:color="auto"/>
        <w:bottom w:val="none" w:sz="0" w:space="0" w:color="auto"/>
        <w:right w:val="none" w:sz="0" w:space="0" w:color="auto"/>
      </w:divBdr>
    </w:div>
    <w:div w:id="199318840">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40332452">
      <w:bodyDiv w:val="1"/>
      <w:marLeft w:val="0"/>
      <w:marRight w:val="0"/>
      <w:marTop w:val="0"/>
      <w:marBottom w:val="0"/>
      <w:divBdr>
        <w:top w:val="none" w:sz="0" w:space="0" w:color="auto"/>
        <w:left w:val="none" w:sz="0" w:space="0" w:color="auto"/>
        <w:bottom w:val="none" w:sz="0" w:space="0" w:color="auto"/>
        <w:right w:val="none" w:sz="0" w:space="0" w:color="auto"/>
      </w:divBdr>
    </w:div>
    <w:div w:id="307900969">
      <w:bodyDiv w:val="1"/>
      <w:marLeft w:val="0"/>
      <w:marRight w:val="0"/>
      <w:marTop w:val="0"/>
      <w:marBottom w:val="0"/>
      <w:divBdr>
        <w:top w:val="none" w:sz="0" w:space="0" w:color="auto"/>
        <w:left w:val="none" w:sz="0" w:space="0" w:color="auto"/>
        <w:bottom w:val="none" w:sz="0" w:space="0" w:color="auto"/>
        <w:right w:val="none" w:sz="0" w:space="0" w:color="auto"/>
      </w:divBdr>
    </w:div>
    <w:div w:id="461464029">
      <w:bodyDiv w:val="1"/>
      <w:marLeft w:val="0"/>
      <w:marRight w:val="0"/>
      <w:marTop w:val="0"/>
      <w:marBottom w:val="0"/>
      <w:divBdr>
        <w:top w:val="none" w:sz="0" w:space="0" w:color="auto"/>
        <w:left w:val="none" w:sz="0" w:space="0" w:color="auto"/>
        <w:bottom w:val="none" w:sz="0" w:space="0" w:color="auto"/>
        <w:right w:val="none" w:sz="0" w:space="0" w:color="auto"/>
      </w:divBdr>
    </w:div>
    <w:div w:id="464398438">
      <w:bodyDiv w:val="1"/>
      <w:marLeft w:val="0"/>
      <w:marRight w:val="0"/>
      <w:marTop w:val="0"/>
      <w:marBottom w:val="0"/>
      <w:divBdr>
        <w:top w:val="none" w:sz="0" w:space="0" w:color="auto"/>
        <w:left w:val="none" w:sz="0" w:space="0" w:color="auto"/>
        <w:bottom w:val="none" w:sz="0" w:space="0" w:color="auto"/>
        <w:right w:val="none" w:sz="0" w:space="0" w:color="auto"/>
      </w:divBdr>
    </w:div>
    <w:div w:id="499347842">
      <w:bodyDiv w:val="1"/>
      <w:marLeft w:val="0"/>
      <w:marRight w:val="0"/>
      <w:marTop w:val="0"/>
      <w:marBottom w:val="0"/>
      <w:divBdr>
        <w:top w:val="none" w:sz="0" w:space="0" w:color="auto"/>
        <w:left w:val="none" w:sz="0" w:space="0" w:color="auto"/>
        <w:bottom w:val="none" w:sz="0" w:space="0" w:color="auto"/>
        <w:right w:val="none" w:sz="0" w:space="0" w:color="auto"/>
      </w:divBdr>
    </w:div>
    <w:div w:id="533621330">
      <w:bodyDiv w:val="1"/>
      <w:marLeft w:val="0"/>
      <w:marRight w:val="0"/>
      <w:marTop w:val="0"/>
      <w:marBottom w:val="0"/>
      <w:divBdr>
        <w:top w:val="none" w:sz="0" w:space="0" w:color="auto"/>
        <w:left w:val="none" w:sz="0" w:space="0" w:color="auto"/>
        <w:bottom w:val="none" w:sz="0" w:space="0" w:color="auto"/>
        <w:right w:val="none" w:sz="0" w:space="0" w:color="auto"/>
      </w:divBdr>
    </w:div>
    <w:div w:id="610013709">
      <w:bodyDiv w:val="1"/>
      <w:marLeft w:val="0"/>
      <w:marRight w:val="0"/>
      <w:marTop w:val="0"/>
      <w:marBottom w:val="0"/>
      <w:divBdr>
        <w:top w:val="none" w:sz="0" w:space="0" w:color="auto"/>
        <w:left w:val="none" w:sz="0" w:space="0" w:color="auto"/>
        <w:bottom w:val="none" w:sz="0" w:space="0" w:color="auto"/>
        <w:right w:val="none" w:sz="0" w:space="0" w:color="auto"/>
      </w:divBdr>
    </w:div>
    <w:div w:id="610285747">
      <w:bodyDiv w:val="1"/>
      <w:marLeft w:val="0"/>
      <w:marRight w:val="0"/>
      <w:marTop w:val="0"/>
      <w:marBottom w:val="0"/>
      <w:divBdr>
        <w:top w:val="none" w:sz="0" w:space="0" w:color="auto"/>
        <w:left w:val="none" w:sz="0" w:space="0" w:color="auto"/>
        <w:bottom w:val="none" w:sz="0" w:space="0" w:color="auto"/>
        <w:right w:val="none" w:sz="0" w:space="0" w:color="auto"/>
      </w:divBdr>
    </w:div>
    <w:div w:id="617906003">
      <w:bodyDiv w:val="1"/>
      <w:marLeft w:val="0"/>
      <w:marRight w:val="0"/>
      <w:marTop w:val="0"/>
      <w:marBottom w:val="0"/>
      <w:divBdr>
        <w:top w:val="none" w:sz="0" w:space="0" w:color="auto"/>
        <w:left w:val="none" w:sz="0" w:space="0" w:color="auto"/>
        <w:bottom w:val="none" w:sz="0" w:space="0" w:color="auto"/>
        <w:right w:val="none" w:sz="0" w:space="0" w:color="auto"/>
      </w:divBdr>
    </w:div>
    <w:div w:id="688487137">
      <w:bodyDiv w:val="1"/>
      <w:marLeft w:val="0"/>
      <w:marRight w:val="0"/>
      <w:marTop w:val="0"/>
      <w:marBottom w:val="0"/>
      <w:divBdr>
        <w:top w:val="none" w:sz="0" w:space="0" w:color="auto"/>
        <w:left w:val="none" w:sz="0" w:space="0" w:color="auto"/>
        <w:bottom w:val="none" w:sz="0" w:space="0" w:color="auto"/>
        <w:right w:val="none" w:sz="0" w:space="0" w:color="auto"/>
      </w:divBdr>
    </w:div>
    <w:div w:id="745539453">
      <w:bodyDiv w:val="1"/>
      <w:marLeft w:val="0"/>
      <w:marRight w:val="0"/>
      <w:marTop w:val="0"/>
      <w:marBottom w:val="0"/>
      <w:divBdr>
        <w:top w:val="none" w:sz="0" w:space="0" w:color="auto"/>
        <w:left w:val="none" w:sz="0" w:space="0" w:color="auto"/>
        <w:bottom w:val="none" w:sz="0" w:space="0" w:color="auto"/>
        <w:right w:val="none" w:sz="0" w:space="0" w:color="auto"/>
      </w:divBdr>
    </w:div>
    <w:div w:id="902834565">
      <w:bodyDiv w:val="1"/>
      <w:marLeft w:val="0"/>
      <w:marRight w:val="0"/>
      <w:marTop w:val="0"/>
      <w:marBottom w:val="0"/>
      <w:divBdr>
        <w:top w:val="none" w:sz="0" w:space="0" w:color="auto"/>
        <w:left w:val="none" w:sz="0" w:space="0" w:color="auto"/>
        <w:bottom w:val="none" w:sz="0" w:space="0" w:color="auto"/>
        <w:right w:val="none" w:sz="0" w:space="0" w:color="auto"/>
      </w:divBdr>
    </w:div>
    <w:div w:id="942035245">
      <w:bodyDiv w:val="1"/>
      <w:marLeft w:val="0"/>
      <w:marRight w:val="0"/>
      <w:marTop w:val="0"/>
      <w:marBottom w:val="0"/>
      <w:divBdr>
        <w:top w:val="none" w:sz="0" w:space="0" w:color="auto"/>
        <w:left w:val="none" w:sz="0" w:space="0" w:color="auto"/>
        <w:bottom w:val="none" w:sz="0" w:space="0" w:color="auto"/>
        <w:right w:val="none" w:sz="0" w:space="0" w:color="auto"/>
      </w:divBdr>
    </w:div>
    <w:div w:id="995885798">
      <w:bodyDiv w:val="1"/>
      <w:marLeft w:val="0"/>
      <w:marRight w:val="0"/>
      <w:marTop w:val="0"/>
      <w:marBottom w:val="0"/>
      <w:divBdr>
        <w:top w:val="none" w:sz="0" w:space="0" w:color="auto"/>
        <w:left w:val="none" w:sz="0" w:space="0" w:color="auto"/>
        <w:bottom w:val="none" w:sz="0" w:space="0" w:color="auto"/>
        <w:right w:val="none" w:sz="0" w:space="0" w:color="auto"/>
      </w:divBdr>
    </w:div>
    <w:div w:id="1101728561">
      <w:bodyDiv w:val="1"/>
      <w:marLeft w:val="0"/>
      <w:marRight w:val="0"/>
      <w:marTop w:val="0"/>
      <w:marBottom w:val="0"/>
      <w:divBdr>
        <w:top w:val="none" w:sz="0" w:space="0" w:color="auto"/>
        <w:left w:val="none" w:sz="0" w:space="0" w:color="auto"/>
        <w:bottom w:val="none" w:sz="0" w:space="0" w:color="auto"/>
        <w:right w:val="none" w:sz="0" w:space="0" w:color="auto"/>
      </w:divBdr>
    </w:div>
    <w:div w:id="1173766688">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273174144">
      <w:bodyDiv w:val="1"/>
      <w:marLeft w:val="0"/>
      <w:marRight w:val="0"/>
      <w:marTop w:val="0"/>
      <w:marBottom w:val="0"/>
      <w:divBdr>
        <w:top w:val="none" w:sz="0" w:space="0" w:color="auto"/>
        <w:left w:val="none" w:sz="0" w:space="0" w:color="auto"/>
        <w:bottom w:val="none" w:sz="0" w:space="0" w:color="auto"/>
        <w:right w:val="none" w:sz="0" w:space="0" w:color="auto"/>
      </w:divBdr>
    </w:div>
    <w:div w:id="1304310037">
      <w:bodyDiv w:val="1"/>
      <w:marLeft w:val="0"/>
      <w:marRight w:val="0"/>
      <w:marTop w:val="0"/>
      <w:marBottom w:val="0"/>
      <w:divBdr>
        <w:top w:val="none" w:sz="0" w:space="0" w:color="auto"/>
        <w:left w:val="none" w:sz="0" w:space="0" w:color="auto"/>
        <w:bottom w:val="none" w:sz="0" w:space="0" w:color="auto"/>
        <w:right w:val="none" w:sz="0" w:space="0" w:color="auto"/>
      </w:divBdr>
    </w:div>
    <w:div w:id="1435828709">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18426787">
      <w:bodyDiv w:val="1"/>
      <w:marLeft w:val="0"/>
      <w:marRight w:val="0"/>
      <w:marTop w:val="0"/>
      <w:marBottom w:val="0"/>
      <w:divBdr>
        <w:top w:val="none" w:sz="0" w:space="0" w:color="auto"/>
        <w:left w:val="none" w:sz="0" w:space="0" w:color="auto"/>
        <w:bottom w:val="none" w:sz="0" w:space="0" w:color="auto"/>
        <w:right w:val="none" w:sz="0" w:space="0" w:color="auto"/>
      </w:divBdr>
    </w:div>
    <w:div w:id="1603102677">
      <w:bodyDiv w:val="1"/>
      <w:marLeft w:val="0"/>
      <w:marRight w:val="0"/>
      <w:marTop w:val="0"/>
      <w:marBottom w:val="0"/>
      <w:divBdr>
        <w:top w:val="none" w:sz="0" w:space="0" w:color="auto"/>
        <w:left w:val="none" w:sz="0" w:space="0" w:color="auto"/>
        <w:bottom w:val="none" w:sz="0" w:space="0" w:color="auto"/>
        <w:right w:val="none" w:sz="0" w:space="0" w:color="auto"/>
      </w:divBdr>
    </w:div>
    <w:div w:id="1623266593">
      <w:bodyDiv w:val="1"/>
      <w:marLeft w:val="0"/>
      <w:marRight w:val="0"/>
      <w:marTop w:val="0"/>
      <w:marBottom w:val="0"/>
      <w:divBdr>
        <w:top w:val="none" w:sz="0" w:space="0" w:color="auto"/>
        <w:left w:val="none" w:sz="0" w:space="0" w:color="auto"/>
        <w:bottom w:val="none" w:sz="0" w:space="0" w:color="auto"/>
        <w:right w:val="none" w:sz="0" w:space="0" w:color="auto"/>
      </w:divBdr>
    </w:div>
    <w:div w:id="1687906188">
      <w:bodyDiv w:val="1"/>
      <w:marLeft w:val="0"/>
      <w:marRight w:val="0"/>
      <w:marTop w:val="0"/>
      <w:marBottom w:val="0"/>
      <w:divBdr>
        <w:top w:val="none" w:sz="0" w:space="0" w:color="auto"/>
        <w:left w:val="none" w:sz="0" w:space="0" w:color="auto"/>
        <w:bottom w:val="none" w:sz="0" w:space="0" w:color="auto"/>
        <w:right w:val="none" w:sz="0" w:space="0" w:color="auto"/>
      </w:divBdr>
    </w:div>
    <w:div w:id="1699117068">
      <w:bodyDiv w:val="1"/>
      <w:marLeft w:val="0"/>
      <w:marRight w:val="0"/>
      <w:marTop w:val="0"/>
      <w:marBottom w:val="0"/>
      <w:divBdr>
        <w:top w:val="none" w:sz="0" w:space="0" w:color="auto"/>
        <w:left w:val="none" w:sz="0" w:space="0" w:color="auto"/>
        <w:bottom w:val="none" w:sz="0" w:space="0" w:color="auto"/>
        <w:right w:val="none" w:sz="0" w:space="0" w:color="auto"/>
      </w:divBdr>
    </w:div>
    <w:div w:id="1703895526">
      <w:bodyDiv w:val="1"/>
      <w:marLeft w:val="0"/>
      <w:marRight w:val="0"/>
      <w:marTop w:val="0"/>
      <w:marBottom w:val="0"/>
      <w:divBdr>
        <w:top w:val="none" w:sz="0" w:space="0" w:color="auto"/>
        <w:left w:val="none" w:sz="0" w:space="0" w:color="auto"/>
        <w:bottom w:val="none" w:sz="0" w:space="0" w:color="auto"/>
        <w:right w:val="none" w:sz="0" w:space="0" w:color="auto"/>
      </w:divBdr>
    </w:div>
    <w:div w:id="1712918552">
      <w:bodyDiv w:val="1"/>
      <w:marLeft w:val="0"/>
      <w:marRight w:val="0"/>
      <w:marTop w:val="0"/>
      <w:marBottom w:val="0"/>
      <w:divBdr>
        <w:top w:val="none" w:sz="0" w:space="0" w:color="auto"/>
        <w:left w:val="none" w:sz="0" w:space="0" w:color="auto"/>
        <w:bottom w:val="none" w:sz="0" w:space="0" w:color="auto"/>
        <w:right w:val="none" w:sz="0" w:space="0" w:color="auto"/>
      </w:divBdr>
    </w:div>
    <w:div w:id="1728065923">
      <w:bodyDiv w:val="1"/>
      <w:marLeft w:val="0"/>
      <w:marRight w:val="0"/>
      <w:marTop w:val="0"/>
      <w:marBottom w:val="0"/>
      <w:divBdr>
        <w:top w:val="none" w:sz="0" w:space="0" w:color="auto"/>
        <w:left w:val="none" w:sz="0" w:space="0" w:color="auto"/>
        <w:bottom w:val="none" w:sz="0" w:space="0" w:color="auto"/>
        <w:right w:val="none" w:sz="0" w:space="0" w:color="auto"/>
      </w:divBdr>
    </w:div>
    <w:div w:id="1738936928">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21725417">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937978853">
      <w:bodyDiv w:val="1"/>
      <w:marLeft w:val="0"/>
      <w:marRight w:val="0"/>
      <w:marTop w:val="0"/>
      <w:marBottom w:val="0"/>
      <w:divBdr>
        <w:top w:val="none" w:sz="0" w:space="0" w:color="auto"/>
        <w:left w:val="none" w:sz="0" w:space="0" w:color="auto"/>
        <w:bottom w:val="none" w:sz="0" w:space="0" w:color="auto"/>
        <w:right w:val="none" w:sz="0" w:space="0" w:color="auto"/>
      </w:divBdr>
    </w:div>
    <w:div w:id="1941647386">
      <w:bodyDiv w:val="1"/>
      <w:marLeft w:val="0"/>
      <w:marRight w:val="0"/>
      <w:marTop w:val="0"/>
      <w:marBottom w:val="0"/>
      <w:divBdr>
        <w:top w:val="none" w:sz="0" w:space="0" w:color="auto"/>
        <w:left w:val="none" w:sz="0" w:space="0" w:color="auto"/>
        <w:bottom w:val="none" w:sz="0" w:space="0" w:color="auto"/>
        <w:right w:val="none" w:sz="0" w:space="0" w:color="auto"/>
      </w:divBdr>
    </w:div>
    <w:div w:id="1999503915">
      <w:bodyDiv w:val="1"/>
      <w:marLeft w:val="0"/>
      <w:marRight w:val="0"/>
      <w:marTop w:val="0"/>
      <w:marBottom w:val="0"/>
      <w:divBdr>
        <w:top w:val="none" w:sz="0" w:space="0" w:color="auto"/>
        <w:left w:val="none" w:sz="0" w:space="0" w:color="auto"/>
        <w:bottom w:val="none" w:sz="0" w:space="0" w:color="auto"/>
        <w:right w:val="none" w:sz="0" w:space="0" w:color="auto"/>
      </w:divBdr>
    </w:div>
    <w:div w:id="2056732468">
      <w:bodyDiv w:val="1"/>
      <w:marLeft w:val="0"/>
      <w:marRight w:val="0"/>
      <w:marTop w:val="0"/>
      <w:marBottom w:val="0"/>
      <w:divBdr>
        <w:top w:val="none" w:sz="0" w:space="0" w:color="auto"/>
        <w:left w:val="none" w:sz="0" w:space="0" w:color="auto"/>
        <w:bottom w:val="none" w:sz="0" w:space="0" w:color="auto"/>
        <w:right w:val="none" w:sz="0" w:space="0" w:color="auto"/>
      </w:divBdr>
    </w:div>
    <w:div w:id="2057928454">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docs.cntd.ru/document/420204347"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consultantplus://offline/ref=8AD9DA3CD31DAA057B08821E3E6E80F3ADF16A3B98367954D8FFC3921819D23EA3C7619362F2665CF9BB4CC0E2t4u8G" TargetMode="Externa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yperlink" Target="https://docs.cntd.ru/document/902228011" TargetMode="External"/><Relationship Id="rId17" Type="http://schemas.openxmlformats.org/officeDocument/2006/relationships/footer" Target="footer1.xml"/><Relationship Id="rId25" Type="http://schemas.openxmlformats.org/officeDocument/2006/relationships/hyperlink" Target="consultantplus://offline/ref=010A38619BC7BAA4053BB6EC165E8F414D1C8564FA32144DECDD74052E2B73B48ED819C6S5Y9B" TargetMode="External"/><Relationship Id="rId33" Type="http://schemas.openxmlformats.org/officeDocument/2006/relationships/footer" Target="footer7.xml"/><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package" Target="embeddings/_________Microsoft_Word1.docx"/><Relationship Id="rId29" Type="http://schemas.openxmlformats.org/officeDocument/2006/relationships/footer" Target="footer5.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1990046" TargetMode="Externa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eader" Target="header6.xml"/><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5.xml"/><Relationship Id="rId10" Type="http://schemas.openxmlformats.org/officeDocument/2006/relationships/hyperlink" Target="http://www.&#1084;&#1086;-&#1072;&#1081;&#1093;&#1072;&#1083;.&#1088;&#1092;" TargetMode="External"/><Relationship Id="rId19" Type="http://schemas.openxmlformats.org/officeDocument/2006/relationships/image" Target="media/image4.emf"/><Relationship Id="rId31" Type="http://schemas.openxmlformats.org/officeDocument/2006/relationships/hyperlink" Target="http://www.&#1084;&#1086;-&#1072;&#1081;&#1093;&#1072;&#1083;.&#1088;&#1092;" TargetMode="Externa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1084;&#1086;-&#1072;&#1081;&#1093;&#1072;&#1083;.&#1088;&#1092;" TargetMode="External"/><Relationship Id="rId22" Type="http://schemas.openxmlformats.org/officeDocument/2006/relationships/oleObject" Target="embeddings/oleObject1.bin"/><Relationship Id="rId27" Type="http://schemas.openxmlformats.org/officeDocument/2006/relationships/hyperlink" Target="http://docs.cntd.ru/document/901919946" TargetMode="External"/><Relationship Id="rId30" Type="http://schemas.openxmlformats.org/officeDocument/2006/relationships/header" Target="header4.xml"/><Relationship Id="rId35" Type="http://schemas.openxmlformats.org/officeDocument/2006/relationships/hyperlink" Target="consultantplus://offline/ref=8AD9DA3CD31DAA057B08821E3E6E80F3ADF3603E99397954D8FFC3921819D23EB1C7399F60F4785DFFAE1A91A41E4EB99BE6DA875CF19D9Et0uCG" TargetMode="External"/><Relationship Id="rId43" Type="http://schemas.openxmlformats.org/officeDocument/2006/relationships/hyperlink" Target="http://www.&#1084;&#1086;-&#1072;&#1081;&#1093;&#1072;&#1083;.&#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52F8C-B2F0-47C9-9637-43C7CC64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18812</TotalTime>
  <Pages>1</Pages>
  <Words>35392</Words>
  <Characters>201740</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Байгаскина АА</cp:lastModifiedBy>
  <cp:revision>90</cp:revision>
  <cp:lastPrinted>2020-02-13T02:42:00Z</cp:lastPrinted>
  <dcterms:created xsi:type="dcterms:W3CDTF">2020-06-15T01:15:00Z</dcterms:created>
  <dcterms:modified xsi:type="dcterms:W3CDTF">2024-04-02T06:40:00Z</dcterms:modified>
</cp:coreProperties>
</file>