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D718C" w14:textId="46B1B612" w:rsidR="005A7E91" w:rsidRPr="00D316F6" w:rsidRDefault="005A7E91" w:rsidP="005A7E91">
      <w:pPr>
        <w:ind w:left="142"/>
        <w:rPr>
          <w:sz w:val="28"/>
          <w:szCs w:val="28"/>
        </w:rPr>
      </w:pPr>
      <w:r w:rsidRPr="0064561C">
        <w:rPr>
          <w:sz w:val="28"/>
          <w:szCs w:val="28"/>
          <w:u w:val="single"/>
        </w:rPr>
        <w:t>№</w:t>
      </w:r>
      <w:r>
        <w:rPr>
          <w:sz w:val="28"/>
          <w:szCs w:val="28"/>
          <w:u w:val="single"/>
        </w:rPr>
        <w:t xml:space="preserve"> </w:t>
      </w:r>
      <w:r w:rsidR="0004300B">
        <w:rPr>
          <w:sz w:val="28"/>
          <w:szCs w:val="28"/>
          <w:u w:val="single"/>
        </w:rPr>
        <w:t>1</w:t>
      </w:r>
      <w:r w:rsidR="009E6C7E">
        <w:rPr>
          <w:sz w:val="28"/>
          <w:szCs w:val="28"/>
          <w:u w:val="single"/>
        </w:rPr>
        <w:t>6</w:t>
      </w:r>
      <w:r>
        <w:rPr>
          <w:sz w:val="28"/>
          <w:szCs w:val="28"/>
          <w:u w:val="single"/>
        </w:rPr>
        <w:t xml:space="preserve"> </w:t>
      </w:r>
      <w:r w:rsidRPr="0064561C">
        <w:rPr>
          <w:sz w:val="28"/>
          <w:szCs w:val="28"/>
          <w:u w:val="single"/>
        </w:rPr>
        <w:t xml:space="preserve">от </w:t>
      </w:r>
      <w:r w:rsidR="009E6C7E">
        <w:rPr>
          <w:sz w:val="28"/>
          <w:szCs w:val="28"/>
          <w:u w:val="single"/>
        </w:rPr>
        <w:t>21</w:t>
      </w:r>
      <w:r>
        <w:rPr>
          <w:sz w:val="28"/>
          <w:szCs w:val="28"/>
          <w:u w:val="single"/>
        </w:rPr>
        <w:t xml:space="preserve"> </w:t>
      </w:r>
      <w:r w:rsidR="006D2FA5">
        <w:rPr>
          <w:sz w:val="28"/>
          <w:szCs w:val="28"/>
          <w:u w:val="single"/>
        </w:rPr>
        <w:t>ию</w:t>
      </w:r>
      <w:r w:rsidR="00D65C8D">
        <w:rPr>
          <w:sz w:val="28"/>
          <w:szCs w:val="28"/>
          <w:u w:val="single"/>
        </w:rPr>
        <w:t>л</w:t>
      </w:r>
      <w:r w:rsidR="006D2FA5">
        <w:rPr>
          <w:sz w:val="28"/>
          <w:szCs w:val="28"/>
          <w:u w:val="single"/>
        </w:rPr>
        <w:t>я</w:t>
      </w:r>
      <w:r>
        <w:rPr>
          <w:sz w:val="28"/>
          <w:szCs w:val="28"/>
          <w:u w:val="single"/>
        </w:rPr>
        <w:t xml:space="preserve"> </w:t>
      </w:r>
      <w:r w:rsidRPr="00CE08CA">
        <w:rPr>
          <w:sz w:val="28"/>
          <w:szCs w:val="28"/>
          <w:u w:val="single"/>
        </w:rPr>
        <w:t>20</w:t>
      </w:r>
      <w:r>
        <w:rPr>
          <w:sz w:val="28"/>
          <w:szCs w:val="28"/>
          <w:u w:val="single"/>
        </w:rPr>
        <w:t>22</w:t>
      </w:r>
      <w:r w:rsidRPr="00CE08CA">
        <w:rPr>
          <w:sz w:val="28"/>
          <w:szCs w:val="28"/>
          <w:u w:val="single"/>
        </w:rPr>
        <w:t xml:space="preserve"> года</w:t>
      </w:r>
      <w:r>
        <w:rPr>
          <w:sz w:val="28"/>
          <w:szCs w:val="28"/>
        </w:rPr>
        <w:t xml:space="preserve">                   </w:t>
      </w:r>
      <w:r w:rsidRPr="0064561C">
        <w:rPr>
          <w:sz w:val="28"/>
          <w:szCs w:val="28"/>
        </w:rPr>
        <w:t xml:space="preserve"> </w:t>
      </w:r>
      <w:r>
        <w:rPr>
          <w:sz w:val="28"/>
          <w:szCs w:val="28"/>
        </w:rPr>
        <w:t>п</w:t>
      </w:r>
      <w:r w:rsidRPr="0064561C">
        <w:rPr>
          <w:sz w:val="28"/>
          <w:szCs w:val="28"/>
        </w:rPr>
        <w:t xml:space="preserve">. </w:t>
      </w:r>
      <w:r>
        <w:rPr>
          <w:sz w:val="28"/>
          <w:szCs w:val="28"/>
        </w:rPr>
        <w:t>Айхал</w:t>
      </w:r>
      <w:r w:rsidRPr="0064561C">
        <w:rPr>
          <w:sz w:val="28"/>
          <w:szCs w:val="28"/>
        </w:rPr>
        <w:t xml:space="preserve">       </w:t>
      </w:r>
      <w:r>
        <w:rPr>
          <w:sz w:val="28"/>
          <w:szCs w:val="28"/>
        </w:rPr>
        <w:t xml:space="preserve">      </w:t>
      </w:r>
      <w:r w:rsidRPr="0064561C">
        <w:rPr>
          <w:sz w:val="28"/>
          <w:szCs w:val="28"/>
        </w:rPr>
        <w:t xml:space="preserve">  </w:t>
      </w:r>
      <w:r>
        <w:rPr>
          <w:sz w:val="28"/>
          <w:szCs w:val="28"/>
        </w:rPr>
        <w:t xml:space="preserve">        </w:t>
      </w:r>
      <w:r w:rsidRPr="0064561C">
        <w:rPr>
          <w:sz w:val="28"/>
          <w:szCs w:val="28"/>
        </w:rPr>
        <w:t xml:space="preserve"> «Бесплатно»</w:t>
      </w:r>
    </w:p>
    <w:p w14:paraId="1199E9CB" w14:textId="77777777" w:rsidR="005A7E91" w:rsidRDefault="005A7E91" w:rsidP="005A7E91">
      <w:pPr>
        <w:pStyle w:val="a3"/>
        <w:kinsoku w:val="0"/>
        <w:overflowPunct w:val="0"/>
        <w:ind w:left="142"/>
        <w:rPr>
          <w:sz w:val="20"/>
          <w:szCs w:val="20"/>
        </w:rPr>
      </w:pPr>
    </w:p>
    <w:p w14:paraId="58AAD3CE" w14:textId="77777777" w:rsidR="005A7E91" w:rsidRPr="00D316F6" w:rsidRDefault="005A7E91" w:rsidP="005A7E91">
      <w:pPr>
        <w:pStyle w:val="a3"/>
        <w:kinsoku w:val="0"/>
        <w:overflowPunct w:val="0"/>
        <w:ind w:left="142"/>
        <w:rPr>
          <w:sz w:val="20"/>
          <w:szCs w:val="20"/>
        </w:rPr>
      </w:pPr>
      <w:r>
        <w:rPr>
          <w:noProof/>
          <w:spacing w:val="-1"/>
        </w:rPr>
        <w:drawing>
          <wp:inline distT="0" distB="0" distL="0" distR="0" wp14:anchorId="492B4C65" wp14:editId="1D1EABDD">
            <wp:extent cx="5981700" cy="1409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1700" cy="1409700"/>
                    </a:xfrm>
                    <a:prstGeom prst="rect">
                      <a:avLst/>
                    </a:prstGeom>
                    <a:noFill/>
                    <a:ln>
                      <a:noFill/>
                    </a:ln>
                  </pic:spPr>
                </pic:pic>
              </a:graphicData>
            </a:graphic>
          </wp:inline>
        </w:drawing>
      </w:r>
    </w:p>
    <w:p w14:paraId="2C8C757B" w14:textId="77777777" w:rsidR="005A7E91" w:rsidRDefault="005A7E91" w:rsidP="005A7E91">
      <w:pPr>
        <w:ind w:left="142" w:right="535"/>
        <w:rPr>
          <w:b/>
          <w:sz w:val="28"/>
          <w:szCs w:val="28"/>
        </w:rPr>
      </w:pPr>
    </w:p>
    <w:p w14:paraId="2383BBE3" w14:textId="77777777" w:rsidR="005A7E91" w:rsidRPr="00D316F6" w:rsidRDefault="005A7E91" w:rsidP="005A7E91">
      <w:pPr>
        <w:tabs>
          <w:tab w:val="left" w:pos="3915"/>
        </w:tabs>
        <w:ind w:left="142" w:right="535"/>
        <w:jc w:val="both"/>
        <w:rPr>
          <w:b/>
          <w:sz w:val="32"/>
          <w:szCs w:val="32"/>
        </w:rPr>
      </w:pPr>
      <w:r w:rsidRPr="00D316F6">
        <w:rPr>
          <w:b/>
          <w:sz w:val="28"/>
          <w:szCs w:val="28"/>
        </w:rPr>
        <w:t>Информационный бюллетень Администрации Муниципального Образования «Поселок Айхал» Мирнинского района Республики Саха (Якутия)</w:t>
      </w:r>
      <w:r>
        <w:rPr>
          <w:b/>
          <w:sz w:val="28"/>
          <w:szCs w:val="28"/>
        </w:rPr>
        <w:t>.</w:t>
      </w:r>
    </w:p>
    <w:p w14:paraId="0FCBC2E4" w14:textId="77777777" w:rsidR="005A7E91" w:rsidRPr="00D316F6" w:rsidRDefault="005A7E91" w:rsidP="005A7E91">
      <w:pPr>
        <w:ind w:left="142"/>
        <w:jc w:val="both"/>
        <w:rPr>
          <w:b/>
          <w:sz w:val="28"/>
          <w:szCs w:val="28"/>
        </w:rPr>
      </w:pPr>
      <w:r w:rsidRPr="00D316F6">
        <w:rPr>
          <w:b/>
          <w:sz w:val="28"/>
          <w:szCs w:val="28"/>
        </w:rPr>
        <w:t>Издание официальных документов</w:t>
      </w:r>
      <w:r>
        <w:rPr>
          <w:b/>
          <w:sz w:val="28"/>
          <w:szCs w:val="28"/>
        </w:rPr>
        <w:t>.</w:t>
      </w:r>
    </w:p>
    <w:p w14:paraId="17006CFD" w14:textId="77777777" w:rsidR="005A7E91" w:rsidRDefault="005A7E91" w:rsidP="005A7E91">
      <w:pPr>
        <w:ind w:left="142"/>
        <w:rPr>
          <w:b/>
          <w:sz w:val="28"/>
          <w:szCs w:val="28"/>
        </w:rPr>
      </w:pPr>
    </w:p>
    <w:p w14:paraId="0661D651" w14:textId="77777777" w:rsidR="005A7E91" w:rsidRDefault="005A7E91" w:rsidP="005A7E91">
      <w:pPr>
        <w:ind w:left="142"/>
        <w:jc w:val="both"/>
        <w:rPr>
          <w:b/>
          <w:sz w:val="28"/>
          <w:szCs w:val="28"/>
        </w:rPr>
      </w:pPr>
    </w:p>
    <w:p w14:paraId="7267A1F0" w14:textId="77777777" w:rsidR="005A7E91" w:rsidRDefault="005A7E91" w:rsidP="005A7E91">
      <w:pPr>
        <w:ind w:left="142"/>
        <w:jc w:val="both"/>
        <w:rPr>
          <w:b/>
          <w:sz w:val="28"/>
          <w:szCs w:val="28"/>
        </w:rPr>
      </w:pPr>
      <w:r>
        <w:rPr>
          <w:b/>
          <w:sz w:val="28"/>
          <w:szCs w:val="28"/>
        </w:rPr>
        <w:t xml:space="preserve">Учредитель: </w:t>
      </w:r>
      <w:r w:rsidRPr="00B24AFF">
        <w:rPr>
          <w:sz w:val="28"/>
          <w:szCs w:val="28"/>
        </w:rPr>
        <w:t>Администрация Муниципального Образования «Поселок Айхал».</w:t>
      </w:r>
    </w:p>
    <w:p w14:paraId="0CBC5D17" w14:textId="77777777" w:rsidR="005A7E91" w:rsidRDefault="005A7E91" w:rsidP="005A7E91">
      <w:pPr>
        <w:ind w:left="142"/>
        <w:jc w:val="both"/>
        <w:rPr>
          <w:b/>
          <w:sz w:val="28"/>
          <w:szCs w:val="28"/>
        </w:rPr>
      </w:pPr>
      <w:r>
        <w:rPr>
          <w:b/>
          <w:sz w:val="28"/>
          <w:szCs w:val="28"/>
        </w:rPr>
        <w:t xml:space="preserve">Издатель: </w:t>
      </w:r>
      <w:r w:rsidRPr="00B24AFF">
        <w:rPr>
          <w:sz w:val="28"/>
          <w:szCs w:val="28"/>
        </w:rPr>
        <w:t>Администрация Муниципального Образования «Поселок Айхал».</w:t>
      </w:r>
    </w:p>
    <w:p w14:paraId="314BFA39" w14:textId="77777777" w:rsidR="005A7E91" w:rsidRDefault="005A7E91" w:rsidP="005A7E91">
      <w:pPr>
        <w:ind w:left="142"/>
        <w:jc w:val="both"/>
        <w:rPr>
          <w:b/>
          <w:sz w:val="28"/>
          <w:szCs w:val="28"/>
        </w:rPr>
      </w:pPr>
    </w:p>
    <w:p w14:paraId="4ACB1F65" w14:textId="77777777" w:rsidR="005A7E91" w:rsidRDefault="005A7E91" w:rsidP="005A7E91">
      <w:pPr>
        <w:ind w:left="142"/>
        <w:jc w:val="both"/>
        <w:rPr>
          <w:b/>
          <w:sz w:val="28"/>
          <w:szCs w:val="28"/>
        </w:rPr>
      </w:pPr>
      <w:r w:rsidRPr="00B24AFF">
        <w:rPr>
          <w:b/>
          <w:sz w:val="28"/>
          <w:szCs w:val="28"/>
        </w:rPr>
        <w:t>678190 Республика Саха (Якутия) Мирнинский район,</w:t>
      </w:r>
      <w:r>
        <w:rPr>
          <w:b/>
          <w:sz w:val="28"/>
          <w:szCs w:val="28"/>
        </w:rPr>
        <w:t xml:space="preserve"> </w:t>
      </w:r>
      <w:r w:rsidRPr="00B24AFF">
        <w:rPr>
          <w:b/>
          <w:sz w:val="28"/>
          <w:szCs w:val="28"/>
        </w:rPr>
        <w:t xml:space="preserve">пос. Айхал ул. Юбилейная д.7 </w:t>
      </w:r>
      <w:r>
        <w:rPr>
          <w:b/>
          <w:sz w:val="28"/>
          <w:szCs w:val="28"/>
        </w:rPr>
        <w:t>«</w:t>
      </w:r>
      <w:r w:rsidRPr="00B24AFF">
        <w:rPr>
          <w:b/>
          <w:sz w:val="28"/>
          <w:szCs w:val="28"/>
        </w:rPr>
        <w:t>а</w:t>
      </w:r>
      <w:r>
        <w:rPr>
          <w:b/>
          <w:sz w:val="28"/>
          <w:szCs w:val="28"/>
        </w:rPr>
        <w:t>»</w:t>
      </w:r>
      <w:r w:rsidRPr="00B24AFF">
        <w:rPr>
          <w:b/>
          <w:sz w:val="28"/>
          <w:szCs w:val="28"/>
        </w:rPr>
        <w:t>.</w:t>
      </w:r>
    </w:p>
    <w:p w14:paraId="6D80327E" w14:textId="77777777" w:rsidR="005A7E91" w:rsidRDefault="005A7E91" w:rsidP="005A7E91">
      <w:pPr>
        <w:ind w:left="142"/>
        <w:jc w:val="both"/>
        <w:rPr>
          <w:b/>
          <w:sz w:val="28"/>
          <w:szCs w:val="28"/>
        </w:rPr>
      </w:pPr>
    </w:p>
    <w:p w14:paraId="6A1DEC94" w14:textId="498B78E6" w:rsidR="005A7E91" w:rsidRDefault="005A7E91" w:rsidP="005A7E91">
      <w:pPr>
        <w:ind w:left="142"/>
        <w:jc w:val="both"/>
        <w:rPr>
          <w:b/>
          <w:sz w:val="28"/>
          <w:szCs w:val="28"/>
        </w:rPr>
      </w:pPr>
      <w:r>
        <w:rPr>
          <w:b/>
          <w:sz w:val="28"/>
          <w:szCs w:val="28"/>
        </w:rPr>
        <w:t xml:space="preserve">Редактор: </w:t>
      </w:r>
      <w:r>
        <w:rPr>
          <w:sz w:val="28"/>
          <w:szCs w:val="28"/>
        </w:rPr>
        <w:t xml:space="preserve">А.А. Байгаскина                         </w:t>
      </w:r>
      <w:r w:rsidR="00952FC5">
        <w:rPr>
          <w:sz w:val="28"/>
          <w:szCs w:val="28"/>
        </w:rPr>
        <w:t xml:space="preserve">                          </w:t>
      </w:r>
      <w:r>
        <w:rPr>
          <w:sz w:val="28"/>
          <w:szCs w:val="28"/>
        </w:rPr>
        <w:t xml:space="preserve"> </w:t>
      </w:r>
      <w:r w:rsidRPr="00B24AFF">
        <w:rPr>
          <w:sz w:val="28"/>
          <w:szCs w:val="28"/>
        </w:rPr>
        <w:t>тираж 5 экз.</w:t>
      </w:r>
      <w:r>
        <w:rPr>
          <w:b/>
          <w:sz w:val="28"/>
          <w:szCs w:val="28"/>
        </w:rPr>
        <w:t xml:space="preserve"> </w:t>
      </w:r>
    </w:p>
    <w:p w14:paraId="1909DDAF" w14:textId="156DB695" w:rsidR="005A7E91" w:rsidRPr="00B24AFF" w:rsidRDefault="005A7E91" w:rsidP="005A7E91">
      <w:pPr>
        <w:ind w:left="142" w:right="425"/>
        <w:jc w:val="right"/>
        <w:rPr>
          <w:b/>
          <w:sz w:val="28"/>
          <w:szCs w:val="28"/>
        </w:rPr>
      </w:pPr>
      <w:r>
        <w:rPr>
          <w:i/>
        </w:rPr>
        <w:t xml:space="preserve">                  </w:t>
      </w:r>
      <w:r w:rsidR="00952FC5">
        <w:rPr>
          <w:i/>
        </w:rPr>
        <w:t xml:space="preserve">   </w:t>
      </w:r>
      <w:r>
        <w:rPr>
          <w:i/>
        </w:rPr>
        <w:t xml:space="preserve"> </w:t>
      </w:r>
      <w:r w:rsidRPr="00B24AFF">
        <w:rPr>
          <w:i/>
        </w:rPr>
        <w:t>(менее 1000 шт.)</w:t>
      </w:r>
    </w:p>
    <w:p w14:paraId="2A8A35FA" w14:textId="77777777" w:rsidR="005A7E91" w:rsidRDefault="005A7E91" w:rsidP="005A7E91">
      <w:pPr>
        <w:ind w:left="1418"/>
        <w:rPr>
          <w:b/>
        </w:rPr>
      </w:pPr>
    </w:p>
    <w:p w14:paraId="13458287" w14:textId="77777777" w:rsidR="005A7E91" w:rsidRDefault="005A7E91" w:rsidP="005A7E91">
      <w:pPr>
        <w:ind w:left="1418"/>
        <w:jc w:val="center"/>
        <w:rPr>
          <w:b/>
          <w:sz w:val="18"/>
          <w:szCs w:val="18"/>
        </w:rPr>
      </w:pPr>
    </w:p>
    <w:p w14:paraId="6CAD2C30" w14:textId="77777777" w:rsidR="005A7E91" w:rsidRDefault="005A7E91" w:rsidP="005A7E91">
      <w:pPr>
        <w:ind w:left="1418"/>
        <w:rPr>
          <w:rStyle w:val="FontStyle17"/>
          <w:sz w:val="24"/>
        </w:rPr>
      </w:pPr>
    </w:p>
    <w:p w14:paraId="4A8521A7" w14:textId="77777777" w:rsidR="005A7E91" w:rsidRDefault="005A7E91" w:rsidP="005A7E91">
      <w:pPr>
        <w:ind w:left="1418"/>
        <w:rPr>
          <w:b/>
        </w:rPr>
      </w:pPr>
    </w:p>
    <w:p w14:paraId="7068D304" w14:textId="77777777" w:rsidR="005A7E91" w:rsidRDefault="005A7E91" w:rsidP="005A7E91">
      <w:pPr>
        <w:ind w:left="1418"/>
        <w:rPr>
          <w:b/>
        </w:rPr>
      </w:pPr>
    </w:p>
    <w:p w14:paraId="00742802" w14:textId="77777777" w:rsidR="005A7E91" w:rsidRDefault="005A7E91" w:rsidP="005A7E91">
      <w:pPr>
        <w:ind w:left="1418"/>
        <w:rPr>
          <w:b/>
        </w:rPr>
      </w:pPr>
    </w:p>
    <w:p w14:paraId="032F8968" w14:textId="77777777" w:rsidR="005A7E91" w:rsidRDefault="005A7E91" w:rsidP="005A7E91">
      <w:pPr>
        <w:ind w:left="1418"/>
        <w:rPr>
          <w:b/>
        </w:rPr>
      </w:pPr>
    </w:p>
    <w:p w14:paraId="51B7027E" w14:textId="77777777" w:rsidR="005A7E91" w:rsidRDefault="005A7E91" w:rsidP="005A7E91">
      <w:pPr>
        <w:pStyle w:val="a3"/>
        <w:kinsoku w:val="0"/>
        <w:overflowPunct w:val="0"/>
        <w:ind w:left="0"/>
        <w:rPr>
          <w:b/>
          <w:bCs/>
          <w:sz w:val="44"/>
          <w:szCs w:val="44"/>
        </w:rPr>
      </w:pPr>
    </w:p>
    <w:p w14:paraId="74E78B73" w14:textId="77777777" w:rsidR="005A7E91" w:rsidRDefault="005A7E91" w:rsidP="005A7E91">
      <w:pPr>
        <w:pStyle w:val="a3"/>
        <w:kinsoku w:val="0"/>
        <w:overflowPunct w:val="0"/>
        <w:ind w:left="1418"/>
        <w:rPr>
          <w:b/>
          <w:bCs/>
          <w:sz w:val="44"/>
          <w:szCs w:val="44"/>
        </w:rPr>
      </w:pPr>
    </w:p>
    <w:p w14:paraId="71DDAD0A" w14:textId="77777777" w:rsidR="005A7E91" w:rsidRDefault="005A7E91" w:rsidP="005A7E91">
      <w:pPr>
        <w:pStyle w:val="a3"/>
        <w:kinsoku w:val="0"/>
        <w:overflowPunct w:val="0"/>
        <w:ind w:left="1418"/>
        <w:jc w:val="center"/>
        <w:rPr>
          <w:b/>
          <w:bCs/>
          <w:sz w:val="44"/>
          <w:szCs w:val="44"/>
        </w:rPr>
      </w:pPr>
    </w:p>
    <w:p w14:paraId="604458FC" w14:textId="77777777" w:rsidR="005A7E91" w:rsidRDefault="005A7E91" w:rsidP="005A7E91">
      <w:pPr>
        <w:pStyle w:val="a3"/>
        <w:kinsoku w:val="0"/>
        <w:overflowPunct w:val="0"/>
        <w:ind w:left="1418"/>
        <w:jc w:val="center"/>
        <w:rPr>
          <w:b/>
          <w:bCs/>
          <w:sz w:val="44"/>
          <w:szCs w:val="44"/>
        </w:rPr>
      </w:pPr>
    </w:p>
    <w:p w14:paraId="39169B3B" w14:textId="77777777" w:rsidR="005A7E91" w:rsidRDefault="005A7E91" w:rsidP="005A7E91">
      <w:pPr>
        <w:pStyle w:val="a3"/>
        <w:kinsoku w:val="0"/>
        <w:overflowPunct w:val="0"/>
        <w:ind w:left="1418"/>
        <w:jc w:val="center"/>
        <w:rPr>
          <w:b/>
          <w:bCs/>
          <w:sz w:val="44"/>
          <w:szCs w:val="44"/>
        </w:rPr>
      </w:pPr>
    </w:p>
    <w:p w14:paraId="334DFE8D" w14:textId="77777777" w:rsidR="005A7E91" w:rsidRDefault="005A7E91" w:rsidP="005A7E91">
      <w:pPr>
        <w:pStyle w:val="a3"/>
        <w:kinsoku w:val="0"/>
        <w:overflowPunct w:val="0"/>
        <w:ind w:left="1418"/>
        <w:jc w:val="center"/>
        <w:rPr>
          <w:b/>
          <w:bCs/>
          <w:sz w:val="44"/>
          <w:szCs w:val="44"/>
        </w:rPr>
      </w:pPr>
    </w:p>
    <w:p w14:paraId="522B3213" w14:textId="59D9E21F" w:rsidR="005A7E91" w:rsidRDefault="005A7E91" w:rsidP="005A7E91">
      <w:pPr>
        <w:pStyle w:val="a3"/>
        <w:kinsoku w:val="0"/>
        <w:overflowPunct w:val="0"/>
        <w:ind w:left="0"/>
        <w:rPr>
          <w:b/>
          <w:bCs/>
          <w:sz w:val="44"/>
          <w:szCs w:val="44"/>
        </w:rPr>
      </w:pPr>
    </w:p>
    <w:p w14:paraId="16C4B161" w14:textId="77777777" w:rsidR="00405A69" w:rsidRDefault="00405A69" w:rsidP="005A7E91">
      <w:pPr>
        <w:pStyle w:val="a3"/>
        <w:kinsoku w:val="0"/>
        <w:overflowPunct w:val="0"/>
        <w:ind w:left="0"/>
        <w:rPr>
          <w:b/>
          <w:bCs/>
          <w:sz w:val="44"/>
          <w:szCs w:val="44"/>
        </w:rPr>
      </w:pPr>
    </w:p>
    <w:p w14:paraId="61E56F72" w14:textId="77777777" w:rsidR="005A7E91" w:rsidRDefault="005A7E91" w:rsidP="005A7E91">
      <w:pPr>
        <w:pStyle w:val="a3"/>
        <w:kinsoku w:val="0"/>
        <w:overflowPunct w:val="0"/>
        <w:ind w:left="0"/>
        <w:rPr>
          <w:b/>
          <w:bCs/>
          <w:sz w:val="44"/>
          <w:szCs w:val="44"/>
        </w:rPr>
      </w:pPr>
    </w:p>
    <w:p w14:paraId="5E2CEE59" w14:textId="77777777" w:rsidR="005A7E91" w:rsidRDefault="005A7E91" w:rsidP="005A7E91">
      <w:pPr>
        <w:pStyle w:val="a3"/>
        <w:kinsoku w:val="0"/>
        <w:overflowPunct w:val="0"/>
        <w:ind w:left="0"/>
        <w:rPr>
          <w:b/>
          <w:bCs/>
          <w:sz w:val="44"/>
          <w:szCs w:val="44"/>
        </w:rPr>
      </w:pPr>
    </w:p>
    <w:p w14:paraId="7CC0B84D" w14:textId="77777777" w:rsidR="005A7E91" w:rsidRDefault="005A7E91" w:rsidP="005A7E91">
      <w:pPr>
        <w:pStyle w:val="a3"/>
        <w:kinsoku w:val="0"/>
        <w:overflowPunct w:val="0"/>
        <w:ind w:left="0"/>
        <w:rPr>
          <w:b/>
          <w:bCs/>
          <w:sz w:val="44"/>
          <w:szCs w:val="44"/>
        </w:rPr>
      </w:pPr>
    </w:p>
    <w:p w14:paraId="086B585D" w14:textId="77777777" w:rsidR="005A7E91" w:rsidRDefault="005A7E91" w:rsidP="005A7E91"/>
    <w:p w14:paraId="19299AF7" w14:textId="77777777" w:rsidR="005A7E91" w:rsidRDefault="005A7E91" w:rsidP="005A7E91">
      <w:pPr>
        <w:pStyle w:val="3"/>
        <w:kinsoku w:val="0"/>
        <w:overflowPunct w:val="0"/>
        <w:spacing w:before="178"/>
        <w:ind w:left="142" w:firstLine="142"/>
        <w:jc w:val="center"/>
        <w:rPr>
          <w:spacing w:val="-1"/>
        </w:rPr>
      </w:pPr>
      <w:r>
        <w:rPr>
          <w:spacing w:val="-1"/>
        </w:rPr>
        <w:t>СОДЕРЖАНИЕ</w:t>
      </w:r>
    </w:p>
    <w:p w14:paraId="6C2AAB87" w14:textId="77777777" w:rsidR="005A7E91" w:rsidRDefault="005A7E91" w:rsidP="005A7E91">
      <w:pPr>
        <w:pStyle w:val="a3"/>
        <w:kinsoku w:val="0"/>
        <w:overflowPunct w:val="0"/>
        <w:spacing w:before="10"/>
        <w:ind w:left="142" w:firstLine="142"/>
        <w:rPr>
          <w:sz w:val="44"/>
          <w:szCs w:val="44"/>
        </w:rPr>
      </w:pPr>
    </w:p>
    <w:p w14:paraId="3C0343EB" w14:textId="77777777" w:rsidR="005A7E91" w:rsidRDefault="005A7E91" w:rsidP="005A7E91">
      <w:pPr>
        <w:pStyle w:val="4"/>
        <w:kinsoku w:val="0"/>
        <w:overflowPunct w:val="0"/>
        <w:spacing w:line="501" w:lineRule="exact"/>
        <w:ind w:left="142" w:firstLine="142"/>
        <w:rPr>
          <w:spacing w:val="-1"/>
          <w:szCs w:val="44"/>
        </w:rPr>
      </w:pPr>
      <w:r w:rsidRPr="004847B8">
        <w:rPr>
          <w:spacing w:val="-1"/>
          <w:sz w:val="32"/>
        </w:rPr>
        <w:t>Раздел</w:t>
      </w:r>
      <w:r w:rsidRPr="004847B8">
        <w:rPr>
          <w:sz w:val="32"/>
        </w:rPr>
        <w:t xml:space="preserve"> </w:t>
      </w:r>
      <w:r w:rsidRPr="004847B8">
        <w:rPr>
          <w:spacing w:val="-1"/>
          <w:sz w:val="32"/>
        </w:rPr>
        <w:t>первый</w:t>
      </w:r>
      <w:r w:rsidRPr="004847B8">
        <w:rPr>
          <w:spacing w:val="-1"/>
          <w:szCs w:val="44"/>
        </w:rPr>
        <w:t>.</w:t>
      </w:r>
    </w:p>
    <w:p w14:paraId="16BC2BFB" w14:textId="1214C3C8" w:rsidR="00242298" w:rsidRPr="00242298" w:rsidRDefault="00D65C8D" w:rsidP="005A7E91">
      <w:pPr>
        <w:ind w:firstLine="284"/>
        <w:rPr>
          <w:spacing w:val="-1"/>
          <w:sz w:val="32"/>
          <w:szCs w:val="28"/>
        </w:rPr>
      </w:pPr>
      <w:r>
        <w:rPr>
          <w:spacing w:val="-1"/>
          <w:sz w:val="32"/>
          <w:szCs w:val="28"/>
        </w:rPr>
        <w:t>Постановления главы посёлка.</w:t>
      </w:r>
    </w:p>
    <w:p w14:paraId="400B9640" w14:textId="178FF4A3" w:rsidR="004963C5" w:rsidRDefault="004963C5" w:rsidP="005A7E91">
      <w:pPr>
        <w:ind w:firstLine="284"/>
        <w:rPr>
          <w:spacing w:val="-1"/>
          <w:sz w:val="32"/>
          <w:szCs w:val="28"/>
        </w:rPr>
      </w:pPr>
    </w:p>
    <w:p w14:paraId="202387CB" w14:textId="77777777" w:rsidR="005A7E91" w:rsidRDefault="005A7E91" w:rsidP="005A7E91">
      <w:pPr>
        <w:ind w:firstLine="284"/>
      </w:pPr>
    </w:p>
    <w:p w14:paraId="0E1D444D" w14:textId="77777777" w:rsidR="005A7E91" w:rsidRDefault="005A7E91" w:rsidP="005A7E91">
      <w:pPr>
        <w:pStyle w:val="a3"/>
        <w:kinsoku w:val="0"/>
        <w:overflowPunct w:val="0"/>
        <w:ind w:left="142" w:firstLine="142"/>
        <w:rPr>
          <w:sz w:val="32"/>
          <w:szCs w:val="32"/>
        </w:rPr>
      </w:pPr>
    </w:p>
    <w:p w14:paraId="13D1F160" w14:textId="375F9CB9" w:rsidR="005A7E91" w:rsidRDefault="005A7E91" w:rsidP="005A7E91">
      <w:pPr>
        <w:pStyle w:val="a3"/>
        <w:kinsoku w:val="0"/>
        <w:overflowPunct w:val="0"/>
        <w:ind w:left="142" w:firstLine="142"/>
        <w:rPr>
          <w:sz w:val="32"/>
          <w:szCs w:val="32"/>
        </w:rPr>
      </w:pPr>
    </w:p>
    <w:p w14:paraId="6A0C494F" w14:textId="74654F50" w:rsidR="00274860" w:rsidRDefault="00274860" w:rsidP="005A7E91">
      <w:pPr>
        <w:pStyle w:val="a3"/>
        <w:kinsoku w:val="0"/>
        <w:overflowPunct w:val="0"/>
        <w:ind w:left="142" w:firstLine="142"/>
        <w:rPr>
          <w:sz w:val="32"/>
          <w:szCs w:val="32"/>
        </w:rPr>
      </w:pPr>
    </w:p>
    <w:p w14:paraId="6DA09450" w14:textId="4466C2C3" w:rsidR="00274860" w:rsidRDefault="00274860" w:rsidP="005A7E91">
      <w:pPr>
        <w:pStyle w:val="a3"/>
        <w:kinsoku w:val="0"/>
        <w:overflowPunct w:val="0"/>
        <w:ind w:left="142" w:firstLine="142"/>
        <w:rPr>
          <w:sz w:val="32"/>
          <w:szCs w:val="32"/>
        </w:rPr>
      </w:pPr>
    </w:p>
    <w:p w14:paraId="354A9CDD" w14:textId="0A70A4F4" w:rsidR="00274860" w:rsidRDefault="00274860" w:rsidP="005A7E91">
      <w:pPr>
        <w:pStyle w:val="a3"/>
        <w:kinsoku w:val="0"/>
        <w:overflowPunct w:val="0"/>
        <w:ind w:left="142" w:firstLine="142"/>
        <w:rPr>
          <w:sz w:val="32"/>
          <w:szCs w:val="32"/>
        </w:rPr>
      </w:pPr>
    </w:p>
    <w:p w14:paraId="1E74CFE0" w14:textId="025796CD" w:rsidR="00274860" w:rsidRDefault="00274860" w:rsidP="005A7E91">
      <w:pPr>
        <w:pStyle w:val="a3"/>
        <w:kinsoku w:val="0"/>
        <w:overflowPunct w:val="0"/>
        <w:ind w:left="142" w:firstLine="142"/>
        <w:rPr>
          <w:sz w:val="32"/>
          <w:szCs w:val="32"/>
        </w:rPr>
      </w:pPr>
    </w:p>
    <w:p w14:paraId="7540E274" w14:textId="553C6DE2" w:rsidR="00274860" w:rsidRDefault="00274860" w:rsidP="005A7E91">
      <w:pPr>
        <w:pStyle w:val="a3"/>
        <w:kinsoku w:val="0"/>
        <w:overflowPunct w:val="0"/>
        <w:ind w:left="142" w:firstLine="142"/>
        <w:rPr>
          <w:sz w:val="32"/>
          <w:szCs w:val="32"/>
        </w:rPr>
      </w:pPr>
    </w:p>
    <w:p w14:paraId="0A505DAF" w14:textId="4826A93D" w:rsidR="00274860" w:rsidRDefault="00274860" w:rsidP="005A7E91">
      <w:pPr>
        <w:pStyle w:val="a3"/>
        <w:kinsoku w:val="0"/>
        <w:overflowPunct w:val="0"/>
        <w:ind w:left="142" w:firstLine="142"/>
        <w:rPr>
          <w:sz w:val="32"/>
          <w:szCs w:val="32"/>
        </w:rPr>
      </w:pPr>
    </w:p>
    <w:p w14:paraId="0E375883" w14:textId="7C4B5AC6" w:rsidR="00274860" w:rsidRDefault="00274860" w:rsidP="005A7E91">
      <w:pPr>
        <w:pStyle w:val="a3"/>
        <w:kinsoku w:val="0"/>
        <w:overflowPunct w:val="0"/>
        <w:ind w:left="142" w:firstLine="142"/>
        <w:rPr>
          <w:sz w:val="32"/>
          <w:szCs w:val="32"/>
        </w:rPr>
      </w:pPr>
    </w:p>
    <w:p w14:paraId="71E65F2E" w14:textId="2DDE4E4A" w:rsidR="00274860" w:rsidRDefault="00274860" w:rsidP="005A7E91">
      <w:pPr>
        <w:pStyle w:val="a3"/>
        <w:kinsoku w:val="0"/>
        <w:overflowPunct w:val="0"/>
        <w:ind w:left="142" w:firstLine="142"/>
        <w:rPr>
          <w:sz w:val="32"/>
          <w:szCs w:val="32"/>
        </w:rPr>
      </w:pPr>
    </w:p>
    <w:p w14:paraId="446E39FC" w14:textId="53B34EDD" w:rsidR="00274860" w:rsidRDefault="00274860" w:rsidP="005A7E91">
      <w:pPr>
        <w:pStyle w:val="a3"/>
        <w:kinsoku w:val="0"/>
        <w:overflowPunct w:val="0"/>
        <w:ind w:left="142" w:firstLine="142"/>
        <w:rPr>
          <w:sz w:val="32"/>
          <w:szCs w:val="32"/>
        </w:rPr>
      </w:pPr>
    </w:p>
    <w:p w14:paraId="20E557B8" w14:textId="1962E2BF" w:rsidR="00274860" w:rsidRDefault="00274860" w:rsidP="005A7E91">
      <w:pPr>
        <w:pStyle w:val="a3"/>
        <w:kinsoku w:val="0"/>
        <w:overflowPunct w:val="0"/>
        <w:ind w:left="142" w:firstLine="142"/>
        <w:rPr>
          <w:sz w:val="32"/>
          <w:szCs w:val="32"/>
        </w:rPr>
      </w:pPr>
    </w:p>
    <w:p w14:paraId="2842C2A6" w14:textId="77777777" w:rsidR="00A858F5" w:rsidRDefault="00A858F5" w:rsidP="005A7E91">
      <w:pPr>
        <w:pStyle w:val="a3"/>
        <w:kinsoku w:val="0"/>
        <w:overflowPunct w:val="0"/>
        <w:ind w:left="142" w:firstLine="142"/>
        <w:rPr>
          <w:sz w:val="32"/>
          <w:szCs w:val="32"/>
        </w:rPr>
      </w:pPr>
    </w:p>
    <w:p w14:paraId="243225C3" w14:textId="77777777" w:rsidR="00A858F5" w:rsidRDefault="00A858F5" w:rsidP="005A7E91">
      <w:pPr>
        <w:pStyle w:val="a3"/>
        <w:kinsoku w:val="0"/>
        <w:overflowPunct w:val="0"/>
        <w:ind w:left="142" w:firstLine="142"/>
        <w:rPr>
          <w:sz w:val="32"/>
          <w:szCs w:val="32"/>
        </w:rPr>
      </w:pPr>
    </w:p>
    <w:p w14:paraId="32DF70F3" w14:textId="77777777" w:rsidR="00A858F5" w:rsidRDefault="00A858F5" w:rsidP="005A7E91">
      <w:pPr>
        <w:pStyle w:val="a3"/>
        <w:kinsoku w:val="0"/>
        <w:overflowPunct w:val="0"/>
        <w:ind w:left="142" w:firstLine="142"/>
        <w:rPr>
          <w:sz w:val="32"/>
          <w:szCs w:val="32"/>
        </w:rPr>
      </w:pPr>
    </w:p>
    <w:p w14:paraId="40FCDC37" w14:textId="77777777" w:rsidR="00A858F5" w:rsidRDefault="00A858F5" w:rsidP="005A7E91">
      <w:pPr>
        <w:pStyle w:val="a3"/>
        <w:kinsoku w:val="0"/>
        <w:overflowPunct w:val="0"/>
        <w:ind w:left="142" w:firstLine="142"/>
        <w:rPr>
          <w:sz w:val="32"/>
          <w:szCs w:val="32"/>
        </w:rPr>
      </w:pPr>
    </w:p>
    <w:p w14:paraId="01A17602" w14:textId="2A38DC2E" w:rsidR="00274860" w:rsidRDefault="00274860" w:rsidP="005A7E91">
      <w:pPr>
        <w:pStyle w:val="a3"/>
        <w:kinsoku w:val="0"/>
        <w:overflowPunct w:val="0"/>
        <w:ind w:left="142" w:firstLine="142"/>
        <w:rPr>
          <w:sz w:val="32"/>
          <w:szCs w:val="32"/>
        </w:rPr>
      </w:pPr>
    </w:p>
    <w:p w14:paraId="6263A60E" w14:textId="23E64828" w:rsidR="00274860" w:rsidRDefault="00274860" w:rsidP="005A7E91">
      <w:pPr>
        <w:pStyle w:val="a3"/>
        <w:kinsoku w:val="0"/>
        <w:overflowPunct w:val="0"/>
        <w:ind w:left="142" w:firstLine="142"/>
        <w:rPr>
          <w:sz w:val="32"/>
          <w:szCs w:val="32"/>
        </w:rPr>
      </w:pPr>
    </w:p>
    <w:p w14:paraId="546AF940" w14:textId="26E8FA79" w:rsidR="00274860" w:rsidRDefault="00274860" w:rsidP="005A7E91">
      <w:pPr>
        <w:pStyle w:val="a3"/>
        <w:kinsoku w:val="0"/>
        <w:overflowPunct w:val="0"/>
        <w:ind w:left="142" w:firstLine="142"/>
        <w:rPr>
          <w:sz w:val="32"/>
          <w:szCs w:val="32"/>
        </w:rPr>
      </w:pPr>
    </w:p>
    <w:p w14:paraId="52DDAEDA" w14:textId="2AA2ADE7" w:rsidR="00274860" w:rsidRDefault="00274860" w:rsidP="005A7E91">
      <w:pPr>
        <w:pStyle w:val="a3"/>
        <w:kinsoku w:val="0"/>
        <w:overflowPunct w:val="0"/>
        <w:ind w:left="142" w:firstLine="142"/>
        <w:rPr>
          <w:sz w:val="32"/>
          <w:szCs w:val="32"/>
        </w:rPr>
      </w:pPr>
    </w:p>
    <w:p w14:paraId="3DF636D5" w14:textId="77777777" w:rsidR="009E6C7E" w:rsidRDefault="009E6C7E" w:rsidP="005A7E91">
      <w:pPr>
        <w:pStyle w:val="a3"/>
        <w:kinsoku w:val="0"/>
        <w:overflowPunct w:val="0"/>
        <w:ind w:left="142" w:firstLine="142"/>
        <w:rPr>
          <w:sz w:val="32"/>
          <w:szCs w:val="32"/>
        </w:rPr>
      </w:pPr>
    </w:p>
    <w:p w14:paraId="4685E934" w14:textId="1A503CD8" w:rsidR="00274860" w:rsidRDefault="00274860" w:rsidP="005A7E91">
      <w:pPr>
        <w:pStyle w:val="a3"/>
        <w:kinsoku w:val="0"/>
        <w:overflowPunct w:val="0"/>
        <w:ind w:left="142" w:firstLine="142"/>
        <w:rPr>
          <w:sz w:val="32"/>
          <w:szCs w:val="32"/>
        </w:rPr>
      </w:pPr>
    </w:p>
    <w:p w14:paraId="133AF2DA" w14:textId="57835A81" w:rsidR="00274860" w:rsidRDefault="00274860" w:rsidP="005A7E91">
      <w:pPr>
        <w:pStyle w:val="a3"/>
        <w:kinsoku w:val="0"/>
        <w:overflowPunct w:val="0"/>
        <w:ind w:left="142" w:firstLine="142"/>
        <w:rPr>
          <w:sz w:val="32"/>
          <w:szCs w:val="32"/>
        </w:rPr>
      </w:pPr>
    </w:p>
    <w:p w14:paraId="6533E160" w14:textId="125A09E7" w:rsidR="00274860" w:rsidRDefault="00274860" w:rsidP="005A7E91">
      <w:pPr>
        <w:pStyle w:val="a3"/>
        <w:kinsoku w:val="0"/>
        <w:overflowPunct w:val="0"/>
        <w:ind w:left="142" w:firstLine="142"/>
        <w:rPr>
          <w:sz w:val="32"/>
          <w:szCs w:val="32"/>
        </w:rPr>
      </w:pPr>
    </w:p>
    <w:p w14:paraId="29AE2D5C" w14:textId="77777777" w:rsidR="00DD1F32" w:rsidRPr="00DD1F32" w:rsidRDefault="00DD1F32" w:rsidP="00DD1F32">
      <w:pPr>
        <w:widowControl/>
        <w:autoSpaceDE/>
        <w:autoSpaceDN/>
        <w:adjustRightInd/>
        <w:ind w:left="-540"/>
        <w:rPr>
          <w:rFonts w:ascii="Arial" w:eastAsia="Times New Roman" w:hAnsi="Arial" w:cs="Arial"/>
          <w:sz w:val="20"/>
          <w:szCs w:val="20"/>
        </w:rPr>
      </w:pPr>
    </w:p>
    <w:p w14:paraId="24697DE6" w14:textId="77777777" w:rsidR="00DD1F32" w:rsidRPr="00DD1F32" w:rsidRDefault="00DD1F32" w:rsidP="00DD1F32">
      <w:pPr>
        <w:widowControl/>
        <w:autoSpaceDE/>
        <w:autoSpaceDN/>
        <w:adjustRightInd/>
        <w:ind w:right="-284"/>
        <w:rPr>
          <w:rFonts w:eastAsia="Times New Roman"/>
        </w:rPr>
      </w:pPr>
    </w:p>
    <w:p w14:paraId="0DEB0547" w14:textId="75C6EB5E" w:rsidR="00DD1F32" w:rsidRDefault="00DD1F32" w:rsidP="00A858F5">
      <w:pPr>
        <w:widowControl/>
        <w:autoSpaceDE/>
        <w:autoSpaceDN/>
        <w:adjustRightInd/>
        <w:ind w:hanging="567"/>
        <w:jc w:val="right"/>
        <w:rPr>
          <w:rFonts w:eastAsia="Times New Roman"/>
          <w:sz w:val="18"/>
          <w:szCs w:val="18"/>
        </w:rPr>
      </w:pPr>
    </w:p>
    <w:p w14:paraId="6B406829" w14:textId="20E8E635" w:rsidR="009E6C7E" w:rsidRDefault="009E6C7E" w:rsidP="00A858F5">
      <w:pPr>
        <w:widowControl/>
        <w:autoSpaceDE/>
        <w:autoSpaceDN/>
        <w:adjustRightInd/>
        <w:ind w:hanging="567"/>
        <w:jc w:val="right"/>
        <w:rPr>
          <w:rFonts w:eastAsia="Times New Roman"/>
          <w:sz w:val="18"/>
          <w:szCs w:val="18"/>
        </w:rPr>
      </w:pPr>
    </w:p>
    <w:p w14:paraId="21D435BB" w14:textId="651DFC6E" w:rsidR="009E6C7E" w:rsidRDefault="009E6C7E" w:rsidP="00A858F5">
      <w:pPr>
        <w:widowControl/>
        <w:autoSpaceDE/>
        <w:autoSpaceDN/>
        <w:adjustRightInd/>
        <w:ind w:hanging="567"/>
        <w:jc w:val="right"/>
        <w:rPr>
          <w:rFonts w:eastAsia="Times New Roman"/>
          <w:sz w:val="18"/>
          <w:szCs w:val="18"/>
        </w:rPr>
      </w:pPr>
    </w:p>
    <w:p w14:paraId="4A69FC53" w14:textId="5F01D95D" w:rsidR="009E6C7E" w:rsidRDefault="009E6C7E" w:rsidP="00A858F5">
      <w:pPr>
        <w:widowControl/>
        <w:autoSpaceDE/>
        <w:autoSpaceDN/>
        <w:adjustRightInd/>
        <w:ind w:hanging="567"/>
        <w:jc w:val="right"/>
        <w:rPr>
          <w:rFonts w:eastAsia="Times New Roman"/>
          <w:sz w:val="18"/>
          <w:szCs w:val="18"/>
        </w:rPr>
      </w:pPr>
    </w:p>
    <w:p w14:paraId="64FC9D20" w14:textId="4A24B462" w:rsidR="009E6C7E" w:rsidRDefault="009E6C7E" w:rsidP="00A858F5">
      <w:pPr>
        <w:widowControl/>
        <w:autoSpaceDE/>
        <w:autoSpaceDN/>
        <w:adjustRightInd/>
        <w:ind w:hanging="567"/>
        <w:jc w:val="right"/>
        <w:rPr>
          <w:rFonts w:eastAsia="Times New Roman"/>
          <w:sz w:val="18"/>
          <w:szCs w:val="18"/>
        </w:rPr>
      </w:pPr>
    </w:p>
    <w:p w14:paraId="7D28F2AF" w14:textId="26F310AC" w:rsidR="009E6C7E" w:rsidRDefault="009E6C7E" w:rsidP="00A858F5">
      <w:pPr>
        <w:widowControl/>
        <w:autoSpaceDE/>
        <w:autoSpaceDN/>
        <w:adjustRightInd/>
        <w:ind w:hanging="567"/>
        <w:jc w:val="right"/>
        <w:rPr>
          <w:rFonts w:eastAsia="Times New Roman"/>
          <w:sz w:val="18"/>
          <w:szCs w:val="18"/>
        </w:rPr>
      </w:pPr>
    </w:p>
    <w:p w14:paraId="55D35BF1" w14:textId="287B1501" w:rsidR="009E6C7E" w:rsidRDefault="009E6C7E" w:rsidP="00A858F5">
      <w:pPr>
        <w:widowControl/>
        <w:autoSpaceDE/>
        <w:autoSpaceDN/>
        <w:adjustRightInd/>
        <w:ind w:hanging="567"/>
        <w:jc w:val="right"/>
        <w:rPr>
          <w:rFonts w:eastAsia="Times New Roman"/>
          <w:sz w:val="18"/>
          <w:szCs w:val="18"/>
        </w:rPr>
      </w:pPr>
    </w:p>
    <w:tbl>
      <w:tblPr>
        <w:tblW w:w="9250" w:type="dxa"/>
        <w:tblInd w:w="108" w:type="dxa"/>
        <w:tblBorders>
          <w:bottom w:val="thickThinSmallGap" w:sz="24" w:space="0" w:color="auto"/>
        </w:tblBorders>
        <w:tblLook w:val="01E0" w:firstRow="1" w:lastRow="1" w:firstColumn="1" w:lastColumn="1" w:noHBand="0" w:noVBand="0"/>
      </w:tblPr>
      <w:tblGrid>
        <w:gridCol w:w="3565"/>
        <w:gridCol w:w="1451"/>
        <w:gridCol w:w="4234"/>
      </w:tblGrid>
      <w:tr w:rsidR="009E6C7E" w:rsidRPr="009E6C7E" w14:paraId="372DB3B3" w14:textId="77777777" w:rsidTr="00901644">
        <w:trPr>
          <w:trHeight w:val="2314"/>
        </w:trPr>
        <w:tc>
          <w:tcPr>
            <w:tcW w:w="3565" w:type="dxa"/>
            <w:shd w:val="clear" w:color="auto" w:fill="auto"/>
          </w:tcPr>
          <w:p w14:paraId="156F29AC" w14:textId="77777777" w:rsidR="009E6C7E" w:rsidRPr="009E6C7E" w:rsidRDefault="009E6C7E" w:rsidP="009E6C7E">
            <w:pPr>
              <w:widowControl/>
              <w:autoSpaceDE/>
              <w:autoSpaceDN/>
              <w:adjustRightInd/>
              <w:jc w:val="center"/>
              <w:rPr>
                <w:rFonts w:eastAsia="Times New Roman"/>
                <w:b/>
              </w:rPr>
            </w:pPr>
            <w:r w:rsidRPr="009E6C7E">
              <w:rPr>
                <w:rFonts w:eastAsia="Times New Roman"/>
                <w:b/>
              </w:rPr>
              <w:lastRenderedPageBreak/>
              <w:t>Российская Федерация (Россия)</w:t>
            </w:r>
          </w:p>
          <w:p w14:paraId="649E7417" w14:textId="77777777" w:rsidR="009E6C7E" w:rsidRPr="009E6C7E" w:rsidRDefault="009E6C7E" w:rsidP="009E6C7E">
            <w:pPr>
              <w:widowControl/>
              <w:autoSpaceDE/>
              <w:autoSpaceDN/>
              <w:adjustRightInd/>
              <w:jc w:val="center"/>
              <w:rPr>
                <w:rFonts w:eastAsia="Times New Roman"/>
                <w:b/>
              </w:rPr>
            </w:pPr>
            <w:r w:rsidRPr="009E6C7E">
              <w:rPr>
                <w:rFonts w:eastAsia="Times New Roman"/>
                <w:b/>
              </w:rPr>
              <w:t>Республика Саха (Якутия)</w:t>
            </w:r>
          </w:p>
          <w:p w14:paraId="2DD87092" w14:textId="77777777" w:rsidR="009E6C7E" w:rsidRPr="009E6C7E" w:rsidRDefault="009E6C7E" w:rsidP="009E6C7E">
            <w:pPr>
              <w:widowControl/>
              <w:autoSpaceDE/>
              <w:autoSpaceDN/>
              <w:adjustRightInd/>
              <w:jc w:val="center"/>
              <w:rPr>
                <w:rFonts w:eastAsia="Times New Roman"/>
                <w:b/>
              </w:rPr>
            </w:pPr>
            <w:r w:rsidRPr="009E6C7E">
              <w:rPr>
                <w:rFonts w:eastAsia="Times New Roman"/>
                <w:b/>
              </w:rPr>
              <w:t>АДМИНИСТРАЦИЯ</w:t>
            </w:r>
          </w:p>
          <w:p w14:paraId="63635F30" w14:textId="77777777" w:rsidR="009E6C7E" w:rsidRPr="009E6C7E" w:rsidRDefault="009E6C7E" w:rsidP="009E6C7E">
            <w:pPr>
              <w:widowControl/>
              <w:autoSpaceDE/>
              <w:autoSpaceDN/>
              <w:adjustRightInd/>
              <w:jc w:val="center"/>
              <w:rPr>
                <w:rFonts w:eastAsia="Times New Roman"/>
                <w:b/>
              </w:rPr>
            </w:pPr>
            <w:r w:rsidRPr="009E6C7E">
              <w:rPr>
                <w:rFonts w:eastAsia="Times New Roman"/>
                <w:b/>
              </w:rPr>
              <w:t>муниципального образования</w:t>
            </w:r>
          </w:p>
          <w:p w14:paraId="76479F95" w14:textId="77777777" w:rsidR="009E6C7E" w:rsidRPr="009E6C7E" w:rsidRDefault="009E6C7E" w:rsidP="009E6C7E">
            <w:pPr>
              <w:widowControl/>
              <w:autoSpaceDE/>
              <w:autoSpaceDN/>
              <w:adjustRightInd/>
              <w:jc w:val="center"/>
              <w:rPr>
                <w:rFonts w:eastAsia="Times New Roman"/>
                <w:b/>
              </w:rPr>
            </w:pPr>
            <w:r w:rsidRPr="009E6C7E">
              <w:rPr>
                <w:rFonts w:eastAsia="Times New Roman"/>
                <w:b/>
              </w:rPr>
              <w:t>«Поселок Айхал»</w:t>
            </w:r>
          </w:p>
          <w:p w14:paraId="34C20D97" w14:textId="77777777" w:rsidR="009E6C7E" w:rsidRPr="009E6C7E" w:rsidRDefault="009E6C7E" w:rsidP="009E6C7E">
            <w:pPr>
              <w:widowControl/>
              <w:autoSpaceDE/>
              <w:autoSpaceDN/>
              <w:adjustRightInd/>
              <w:jc w:val="center"/>
              <w:rPr>
                <w:rFonts w:eastAsia="Times New Roman"/>
                <w:b/>
                <w:sz w:val="20"/>
                <w:szCs w:val="20"/>
              </w:rPr>
            </w:pPr>
            <w:r w:rsidRPr="009E6C7E">
              <w:rPr>
                <w:rFonts w:eastAsia="Times New Roman"/>
                <w:b/>
              </w:rPr>
              <w:t>Мирнинского района</w:t>
            </w:r>
          </w:p>
          <w:p w14:paraId="13903A71" w14:textId="77777777" w:rsidR="009E6C7E" w:rsidRPr="009E6C7E" w:rsidRDefault="009E6C7E" w:rsidP="009E6C7E">
            <w:pPr>
              <w:widowControl/>
              <w:autoSpaceDE/>
              <w:autoSpaceDN/>
              <w:adjustRightInd/>
              <w:jc w:val="center"/>
              <w:rPr>
                <w:rFonts w:eastAsia="Times New Roman"/>
                <w:b/>
                <w:bCs/>
                <w:kern w:val="32"/>
                <w:position w:val="6"/>
              </w:rPr>
            </w:pPr>
            <w:r w:rsidRPr="009E6C7E">
              <w:rPr>
                <w:rFonts w:eastAsia="Times New Roman"/>
                <w:b/>
                <w:bCs/>
                <w:kern w:val="32"/>
                <w:position w:val="6"/>
                <w:sz w:val="28"/>
                <w:szCs w:val="28"/>
              </w:rPr>
              <w:t xml:space="preserve"> </w:t>
            </w:r>
          </w:p>
          <w:p w14:paraId="1F1EB9B3" w14:textId="77777777" w:rsidR="009E6C7E" w:rsidRPr="009E6C7E" w:rsidRDefault="009E6C7E" w:rsidP="009E6C7E">
            <w:pPr>
              <w:widowControl/>
              <w:autoSpaceDE/>
              <w:autoSpaceDN/>
              <w:adjustRightInd/>
              <w:jc w:val="center"/>
              <w:rPr>
                <w:rFonts w:eastAsia="Times New Roman"/>
                <w:b/>
                <w:bCs/>
                <w:kern w:val="32"/>
                <w:position w:val="6"/>
                <w:sz w:val="32"/>
                <w:szCs w:val="32"/>
              </w:rPr>
            </w:pPr>
            <w:r w:rsidRPr="009E6C7E">
              <w:rPr>
                <w:rFonts w:eastAsia="Times New Roman"/>
                <w:b/>
                <w:bCs/>
                <w:kern w:val="32"/>
                <w:position w:val="6"/>
                <w:sz w:val="32"/>
                <w:szCs w:val="32"/>
              </w:rPr>
              <w:t>ПОСТАНОВЛЕНИЕ</w:t>
            </w:r>
          </w:p>
        </w:tc>
        <w:tc>
          <w:tcPr>
            <w:tcW w:w="1451" w:type="dxa"/>
            <w:shd w:val="clear" w:color="auto" w:fill="auto"/>
          </w:tcPr>
          <w:p w14:paraId="78C6C7CA" w14:textId="77777777" w:rsidR="009E6C7E" w:rsidRPr="009E6C7E" w:rsidRDefault="009E6C7E" w:rsidP="009E6C7E">
            <w:pPr>
              <w:widowControl/>
              <w:autoSpaceDE/>
              <w:autoSpaceDN/>
              <w:adjustRightInd/>
              <w:jc w:val="center"/>
              <w:rPr>
                <w:rFonts w:eastAsia="Times New Roman"/>
                <w:noProof/>
              </w:rPr>
            </w:pPr>
            <w:r w:rsidRPr="009E6C7E">
              <w:rPr>
                <w:rFonts w:eastAsia="Times New Roman"/>
                <w:noProof/>
              </w:rPr>
              <w:drawing>
                <wp:anchor distT="0" distB="0" distL="114300" distR="114300" simplePos="0" relativeHeight="251659264" behindDoc="0" locked="0" layoutInCell="1" allowOverlap="1" wp14:anchorId="33FCF737" wp14:editId="0AA4C6D6">
                  <wp:simplePos x="0" y="0"/>
                  <wp:positionH relativeFrom="column">
                    <wp:posOffset>12065</wp:posOffset>
                  </wp:positionH>
                  <wp:positionV relativeFrom="paragraph">
                    <wp:posOffset>-25400</wp:posOffset>
                  </wp:positionV>
                  <wp:extent cx="838835" cy="822960"/>
                  <wp:effectExtent l="0" t="0" r="0" b="0"/>
                  <wp:wrapNone/>
                  <wp:docPr id="1" name="Рисунок 1"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descr="Айхал"/>
                          <pic:cNvPicPr>
                            <a:picLocks noChangeAspect="1" noChangeArrowheads="1"/>
                          </pic:cNvPicPr>
                        </pic:nvPicPr>
                        <pic:blipFill>
                          <a:blip r:embed="rId9" cstate="print">
                            <a:extLst>
                              <a:ext uri="{28A0092B-C50C-407E-A947-70E740481C1C}">
                                <a14:useLocalDpi xmlns:a14="http://schemas.microsoft.com/office/drawing/2010/main" val="0"/>
                              </a:ext>
                            </a:extLst>
                          </a:blip>
                          <a:srcRect t="21161" r="-61"/>
                          <a:stretch>
                            <a:fillRect/>
                          </a:stretch>
                        </pic:blipFill>
                        <pic:spPr bwMode="auto">
                          <a:xfrm>
                            <a:off x="0" y="0"/>
                            <a:ext cx="838835" cy="822960"/>
                          </a:xfrm>
                          <a:prstGeom prst="rect">
                            <a:avLst/>
                          </a:prstGeom>
                          <a:noFill/>
                          <a:ln>
                            <a:noFill/>
                          </a:ln>
                        </pic:spPr>
                      </pic:pic>
                    </a:graphicData>
                  </a:graphic>
                </wp:anchor>
              </w:drawing>
            </w:r>
          </w:p>
          <w:p w14:paraId="7CEB8053" w14:textId="77777777" w:rsidR="009E6C7E" w:rsidRPr="009E6C7E" w:rsidRDefault="009E6C7E" w:rsidP="009E6C7E">
            <w:pPr>
              <w:widowControl/>
              <w:autoSpaceDE/>
              <w:autoSpaceDN/>
              <w:adjustRightInd/>
              <w:jc w:val="center"/>
              <w:rPr>
                <w:rFonts w:eastAsia="Times New Roman"/>
              </w:rPr>
            </w:pPr>
          </w:p>
        </w:tc>
        <w:tc>
          <w:tcPr>
            <w:tcW w:w="4234" w:type="dxa"/>
            <w:shd w:val="clear" w:color="auto" w:fill="auto"/>
          </w:tcPr>
          <w:p w14:paraId="71A6D860" w14:textId="77777777" w:rsidR="009E6C7E" w:rsidRPr="009E6C7E" w:rsidRDefault="009E6C7E" w:rsidP="009E6C7E">
            <w:pPr>
              <w:widowControl/>
              <w:autoSpaceDE/>
              <w:autoSpaceDN/>
              <w:adjustRightInd/>
              <w:jc w:val="center"/>
              <w:rPr>
                <w:rFonts w:eastAsia="Times New Roman"/>
                <w:b/>
              </w:rPr>
            </w:pPr>
            <w:r w:rsidRPr="009E6C7E">
              <w:rPr>
                <w:rFonts w:eastAsia="Times New Roman"/>
                <w:b/>
              </w:rPr>
              <w:t>Россия Федерацията (Россия)</w:t>
            </w:r>
          </w:p>
          <w:p w14:paraId="28C7CE31" w14:textId="77777777" w:rsidR="009E6C7E" w:rsidRPr="009E6C7E" w:rsidRDefault="009E6C7E" w:rsidP="009E6C7E">
            <w:pPr>
              <w:widowControl/>
              <w:autoSpaceDE/>
              <w:autoSpaceDN/>
              <w:adjustRightInd/>
              <w:jc w:val="center"/>
              <w:rPr>
                <w:rFonts w:eastAsia="Times New Roman"/>
                <w:b/>
              </w:rPr>
            </w:pPr>
            <w:r w:rsidRPr="009E6C7E">
              <w:rPr>
                <w:rFonts w:eastAsia="Times New Roman"/>
                <w:b/>
                <w:shd w:val="clear" w:color="auto" w:fill="FFFFFF"/>
              </w:rPr>
              <w:t>Саха Өрөспүүбүлүкэтэ</w:t>
            </w:r>
          </w:p>
          <w:p w14:paraId="143DF642" w14:textId="77777777" w:rsidR="009E6C7E" w:rsidRPr="009E6C7E" w:rsidRDefault="009E6C7E" w:rsidP="009E6C7E">
            <w:pPr>
              <w:widowControl/>
              <w:autoSpaceDE/>
              <w:autoSpaceDN/>
              <w:adjustRightInd/>
              <w:jc w:val="center"/>
              <w:rPr>
                <w:rFonts w:eastAsia="Times New Roman"/>
                <w:b/>
              </w:rPr>
            </w:pPr>
            <w:r w:rsidRPr="009E6C7E">
              <w:rPr>
                <w:rFonts w:eastAsia="Times New Roman"/>
                <w:b/>
              </w:rPr>
              <w:t>Мииринэй улуу</w:t>
            </w:r>
            <w:r w:rsidRPr="009E6C7E">
              <w:rPr>
                <w:rFonts w:eastAsia="Times New Roman"/>
                <w:b/>
                <w:lang w:val="en-US"/>
              </w:rPr>
              <w:t>h</w:t>
            </w:r>
            <w:r w:rsidRPr="009E6C7E">
              <w:rPr>
                <w:rFonts w:eastAsia="Times New Roman"/>
                <w:b/>
              </w:rPr>
              <w:t>ун</w:t>
            </w:r>
          </w:p>
          <w:p w14:paraId="281D0E41" w14:textId="77777777" w:rsidR="009E6C7E" w:rsidRPr="009E6C7E" w:rsidRDefault="009E6C7E" w:rsidP="009E6C7E">
            <w:pPr>
              <w:widowControl/>
              <w:autoSpaceDE/>
              <w:autoSpaceDN/>
              <w:adjustRightInd/>
              <w:jc w:val="center"/>
              <w:rPr>
                <w:rFonts w:eastAsia="Times New Roman"/>
                <w:b/>
              </w:rPr>
            </w:pPr>
            <w:r w:rsidRPr="009E6C7E">
              <w:rPr>
                <w:rFonts w:eastAsia="Times New Roman"/>
                <w:b/>
              </w:rPr>
              <w:t>Айхал бө</w:t>
            </w:r>
            <w:r w:rsidRPr="009E6C7E">
              <w:rPr>
                <w:rFonts w:eastAsia="Times New Roman"/>
                <w:b/>
                <w:lang w:val="en-US"/>
              </w:rPr>
              <w:t>h</w:t>
            </w:r>
            <w:r w:rsidRPr="009E6C7E">
              <w:rPr>
                <w:rFonts w:eastAsia="Times New Roman"/>
                <w:b/>
              </w:rPr>
              <w:t>үөлэгин</w:t>
            </w:r>
          </w:p>
          <w:p w14:paraId="7DB8AA01" w14:textId="77777777" w:rsidR="009E6C7E" w:rsidRPr="009E6C7E" w:rsidRDefault="009E6C7E" w:rsidP="009E6C7E">
            <w:pPr>
              <w:widowControl/>
              <w:autoSpaceDE/>
              <w:autoSpaceDN/>
              <w:adjustRightInd/>
              <w:jc w:val="center"/>
              <w:rPr>
                <w:rFonts w:eastAsia="Times New Roman"/>
                <w:b/>
              </w:rPr>
            </w:pPr>
            <w:r w:rsidRPr="009E6C7E">
              <w:rPr>
                <w:rFonts w:eastAsia="Times New Roman"/>
                <w:b/>
              </w:rPr>
              <w:t>муниципальнай тэриллиитин</w:t>
            </w:r>
          </w:p>
          <w:p w14:paraId="305ED2C3" w14:textId="77777777" w:rsidR="009E6C7E" w:rsidRPr="009E6C7E" w:rsidRDefault="009E6C7E" w:rsidP="009E6C7E">
            <w:pPr>
              <w:widowControl/>
              <w:autoSpaceDE/>
              <w:autoSpaceDN/>
              <w:adjustRightInd/>
              <w:jc w:val="center"/>
              <w:rPr>
                <w:rFonts w:eastAsia="Times New Roman"/>
                <w:b/>
                <w:position w:val="6"/>
                <w:sz w:val="28"/>
                <w:szCs w:val="28"/>
              </w:rPr>
            </w:pPr>
            <w:r w:rsidRPr="009E6C7E">
              <w:rPr>
                <w:rFonts w:eastAsia="Times New Roman"/>
                <w:b/>
              </w:rPr>
              <w:t>ДЬА</w:t>
            </w:r>
            <w:r w:rsidRPr="009E6C7E">
              <w:rPr>
                <w:rFonts w:eastAsia="Times New Roman"/>
                <w:b/>
                <w:lang w:val="en-US"/>
              </w:rPr>
              <w:t>h</w:t>
            </w:r>
            <w:r w:rsidRPr="009E6C7E">
              <w:rPr>
                <w:rFonts w:eastAsia="Times New Roman"/>
                <w:b/>
              </w:rPr>
              <w:t>АЛТАТА</w:t>
            </w:r>
          </w:p>
          <w:p w14:paraId="40C859FB" w14:textId="77777777" w:rsidR="009E6C7E" w:rsidRPr="009E6C7E" w:rsidRDefault="009E6C7E" w:rsidP="009E6C7E">
            <w:pPr>
              <w:widowControl/>
              <w:autoSpaceDE/>
              <w:autoSpaceDN/>
              <w:adjustRightInd/>
              <w:jc w:val="center"/>
              <w:rPr>
                <w:rFonts w:eastAsia="Times New Roman"/>
                <w:b/>
                <w:position w:val="6"/>
                <w:sz w:val="20"/>
                <w:szCs w:val="20"/>
              </w:rPr>
            </w:pPr>
          </w:p>
          <w:p w14:paraId="6130D589" w14:textId="77777777" w:rsidR="009E6C7E" w:rsidRPr="009E6C7E" w:rsidRDefault="009E6C7E" w:rsidP="009E6C7E">
            <w:pPr>
              <w:widowControl/>
              <w:autoSpaceDE/>
              <w:autoSpaceDN/>
              <w:adjustRightInd/>
              <w:jc w:val="center"/>
              <w:rPr>
                <w:rFonts w:eastAsia="Times New Roman"/>
                <w:b/>
                <w:sz w:val="32"/>
                <w:szCs w:val="32"/>
              </w:rPr>
            </w:pPr>
            <w:r w:rsidRPr="009E6C7E">
              <w:rPr>
                <w:rFonts w:eastAsia="Times New Roman"/>
                <w:b/>
                <w:position w:val="6"/>
                <w:sz w:val="32"/>
                <w:szCs w:val="32"/>
              </w:rPr>
              <w:t xml:space="preserve">УУРААХ  </w:t>
            </w:r>
          </w:p>
          <w:p w14:paraId="297CE36E" w14:textId="77777777" w:rsidR="009E6C7E" w:rsidRPr="009E6C7E" w:rsidRDefault="009E6C7E" w:rsidP="009E6C7E">
            <w:pPr>
              <w:widowControl/>
              <w:autoSpaceDE/>
              <w:autoSpaceDN/>
              <w:adjustRightInd/>
              <w:jc w:val="center"/>
              <w:rPr>
                <w:rFonts w:eastAsia="Times New Roman"/>
                <w:b/>
                <w:bCs/>
                <w:kern w:val="32"/>
                <w:position w:val="6"/>
                <w:sz w:val="2"/>
                <w:szCs w:val="2"/>
              </w:rPr>
            </w:pPr>
          </w:p>
        </w:tc>
      </w:tr>
    </w:tbl>
    <w:p w14:paraId="6F53B177" w14:textId="77777777" w:rsidR="009E6C7E" w:rsidRPr="009E6C7E" w:rsidRDefault="009E6C7E" w:rsidP="009E6C7E">
      <w:pPr>
        <w:widowControl/>
        <w:autoSpaceDE/>
        <w:autoSpaceDN/>
        <w:adjustRightInd/>
        <w:ind w:right="-143"/>
        <w:jc w:val="both"/>
        <w:rPr>
          <w:rFonts w:eastAsia="Times New Roman"/>
        </w:rPr>
      </w:pPr>
    </w:p>
    <w:p w14:paraId="78CC2175" w14:textId="77777777" w:rsidR="009E6C7E" w:rsidRPr="009E6C7E" w:rsidRDefault="009E6C7E" w:rsidP="009E6C7E">
      <w:pPr>
        <w:widowControl/>
        <w:autoSpaceDE/>
        <w:autoSpaceDN/>
        <w:adjustRightInd/>
        <w:ind w:left="-709" w:right="-284" w:firstLine="709"/>
        <w:jc w:val="both"/>
        <w:rPr>
          <w:rFonts w:eastAsia="Times New Roman"/>
          <w:b/>
        </w:rPr>
      </w:pPr>
    </w:p>
    <w:p w14:paraId="4A2C6FD4" w14:textId="7B66F6F9" w:rsidR="009E6C7E" w:rsidRPr="009E6C7E" w:rsidRDefault="009E6C7E" w:rsidP="009E6C7E">
      <w:pPr>
        <w:widowControl/>
        <w:autoSpaceDE/>
        <w:autoSpaceDN/>
        <w:adjustRightInd/>
        <w:ind w:left="-709" w:right="-284" w:firstLine="709"/>
        <w:jc w:val="both"/>
        <w:rPr>
          <w:rFonts w:eastAsia="Times New Roman"/>
          <w:b/>
        </w:rPr>
      </w:pPr>
      <w:r w:rsidRPr="009E6C7E">
        <w:rPr>
          <w:rFonts w:eastAsia="Times New Roman"/>
          <w:b/>
        </w:rPr>
        <w:t>«11» июля 2022 г.</w:t>
      </w:r>
      <w:r w:rsidRPr="009E6C7E">
        <w:rPr>
          <w:rFonts w:eastAsia="Times New Roman"/>
          <w:b/>
        </w:rPr>
        <w:tab/>
      </w:r>
      <w:r w:rsidRPr="009E6C7E">
        <w:rPr>
          <w:rFonts w:eastAsia="Times New Roman"/>
          <w:b/>
        </w:rPr>
        <w:tab/>
        <w:t xml:space="preserve">    </w:t>
      </w:r>
      <w:r w:rsidRPr="009E6C7E">
        <w:rPr>
          <w:rFonts w:eastAsia="Times New Roman"/>
          <w:b/>
        </w:rPr>
        <w:tab/>
      </w:r>
      <w:r w:rsidRPr="009E6C7E">
        <w:rPr>
          <w:rFonts w:eastAsia="Times New Roman"/>
          <w:b/>
        </w:rPr>
        <w:tab/>
        <w:t xml:space="preserve">                                                 </w:t>
      </w:r>
      <w:r w:rsidR="00A71BC1">
        <w:rPr>
          <w:rFonts w:eastAsia="Times New Roman"/>
          <w:b/>
        </w:rPr>
        <w:tab/>
      </w:r>
      <w:r w:rsidR="00A71BC1">
        <w:rPr>
          <w:rFonts w:eastAsia="Times New Roman"/>
          <w:b/>
        </w:rPr>
        <w:tab/>
      </w:r>
      <w:r w:rsidRPr="009E6C7E">
        <w:rPr>
          <w:rFonts w:eastAsia="Times New Roman"/>
          <w:b/>
        </w:rPr>
        <w:t>№ 305</w:t>
      </w:r>
    </w:p>
    <w:p w14:paraId="25CAE844" w14:textId="77777777" w:rsidR="009E6C7E" w:rsidRPr="009E6C7E" w:rsidRDefault="009E6C7E" w:rsidP="009E6C7E">
      <w:pPr>
        <w:widowControl/>
        <w:autoSpaceDE/>
        <w:autoSpaceDN/>
        <w:adjustRightInd/>
        <w:jc w:val="both"/>
        <w:rPr>
          <w:rFonts w:eastAsia="Times New Roman"/>
          <w:b/>
        </w:rPr>
      </w:pPr>
      <w:bookmarkStart w:id="0" w:name="_Hlk20670100"/>
    </w:p>
    <w:p w14:paraId="743D40C8" w14:textId="77777777" w:rsidR="009E6C7E" w:rsidRPr="009E6C7E" w:rsidRDefault="009E6C7E" w:rsidP="009E6C7E">
      <w:pPr>
        <w:widowControl/>
        <w:autoSpaceDE/>
        <w:autoSpaceDN/>
        <w:adjustRightInd/>
        <w:jc w:val="both"/>
        <w:rPr>
          <w:rFonts w:eastAsia="Times New Roman"/>
          <w:b/>
        </w:rPr>
      </w:pPr>
    </w:p>
    <w:p w14:paraId="6CEB2ED1" w14:textId="77777777" w:rsidR="009E6C7E" w:rsidRPr="009E6C7E" w:rsidRDefault="009E6C7E" w:rsidP="009E6C7E">
      <w:pPr>
        <w:widowControl/>
        <w:autoSpaceDE/>
        <w:autoSpaceDN/>
        <w:adjustRightInd/>
        <w:rPr>
          <w:rFonts w:eastAsia="Times New Roman"/>
          <w:b/>
        </w:rPr>
      </w:pPr>
      <w:r w:rsidRPr="009E6C7E">
        <w:rPr>
          <w:rFonts w:eastAsia="Times New Roman"/>
          <w:b/>
        </w:rPr>
        <w:t xml:space="preserve">О внесении изменений в постановление администрации </w:t>
      </w:r>
    </w:p>
    <w:p w14:paraId="156FF300" w14:textId="77777777" w:rsidR="009E6C7E" w:rsidRPr="009E6C7E" w:rsidRDefault="009E6C7E" w:rsidP="009E6C7E">
      <w:pPr>
        <w:widowControl/>
        <w:autoSpaceDE/>
        <w:autoSpaceDN/>
        <w:adjustRightInd/>
        <w:rPr>
          <w:rFonts w:eastAsia="Times New Roman"/>
          <w:b/>
        </w:rPr>
      </w:pPr>
      <w:r w:rsidRPr="009E6C7E">
        <w:rPr>
          <w:rFonts w:eastAsia="Times New Roman"/>
          <w:b/>
        </w:rPr>
        <w:t>МО «Поселок Айхал» от 15.12.2022 г. № 555</w:t>
      </w:r>
    </w:p>
    <w:p w14:paraId="02CA1036" w14:textId="77777777" w:rsidR="009E6C7E" w:rsidRPr="009E6C7E" w:rsidRDefault="009E6C7E" w:rsidP="009E6C7E">
      <w:pPr>
        <w:widowControl/>
        <w:autoSpaceDE/>
        <w:autoSpaceDN/>
        <w:adjustRightInd/>
        <w:ind w:right="4393"/>
        <w:rPr>
          <w:rFonts w:eastAsia="Times New Roman"/>
          <w:b/>
        </w:rPr>
      </w:pPr>
      <w:r w:rsidRPr="009E6C7E">
        <w:rPr>
          <w:rFonts w:ascii="Calibri" w:eastAsia="Times New Roman" w:hAnsi="Calibri"/>
          <w:b/>
          <w:sz w:val="22"/>
          <w:szCs w:val="22"/>
        </w:rPr>
        <w:t>«</w:t>
      </w:r>
      <w:r w:rsidRPr="009E6C7E">
        <w:rPr>
          <w:rFonts w:eastAsia="Times New Roman"/>
          <w:b/>
          <w:sz w:val="22"/>
          <w:szCs w:val="22"/>
        </w:rPr>
        <w:t>Об утверждении муниципальной программы</w:t>
      </w:r>
      <w:r w:rsidRPr="009E6C7E">
        <w:rPr>
          <w:rFonts w:eastAsia="Times New Roman"/>
          <w:b/>
        </w:rPr>
        <w:t xml:space="preserve"> «Основные направления реализации молодежной политики на  2022 – 2026 годы»</w:t>
      </w:r>
    </w:p>
    <w:p w14:paraId="1CDC867D" w14:textId="77777777" w:rsidR="009E6C7E" w:rsidRPr="009E6C7E" w:rsidRDefault="009E6C7E" w:rsidP="009E6C7E">
      <w:pPr>
        <w:widowControl/>
        <w:autoSpaceDE/>
        <w:autoSpaceDN/>
        <w:adjustRightInd/>
        <w:jc w:val="center"/>
        <w:rPr>
          <w:rFonts w:eastAsia="Times New Roman"/>
          <w:b/>
          <w:bCs/>
        </w:rPr>
      </w:pPr>
    </w:p>
    <w:bookmarkEnd w:id="0"/>
    <w:p w14:paraId="53203CF5" w14:textId="77777777" w:rsidR="009E6C7E" w:rsidRPr="009E6C7E" w:rsidRDefault="009E6C7E">
      <w:pPr>
        <w:widowControl/>
        <w:numPr>
          <w:ilvl w:val="8"/>
          <w:numId w:val="1"/>
        </w:numPr>
        <w:autoSpaceDE/>
        <w:autoSpaceDN/>
        <w:adjustRightInd/>
        <w:jc w:val="both"/>
        <w:rPr>
          <w:rFonts w:eastAsia="Times New Roman"/>
          <w:bCs/>
        </w:rPr>
      </w:pPr>
      <w:r w:rsidRPr="009E6C7E">
        <w:rPr>
          <w:rFonts w:eastAsia="Times New Roman"/>
        </w:rPr>
        <w:tab/>
        <w:t xml:space="preserve">В соответствии со ст.179 Бюджетного Кодекса российской Федерации, Федеральным законом от 06.10.2003 г. №131-ФЗ «Об общих принципах организации местного самоуправления в Российской Федерации», Постановлением Главы № 414 от 18.10.2021 г. «Об утверждении Положения о разработке, реализации и оценке эффективности муниципальных программ МО «Поселок Айхал» Мирнинского района Республики Саха (Якутия)»   </w:t>
      </w:r>
    </w:p>
    <w:p w14:paraId="16CF61CB" w14:textId="77777777" w:rsidR="009E6C7E" w:rsidRPr="009E6C7E" w:rsidRDefault="009E6C7E" w:rsidP="009E6C7E">
      <w:pPr>
        <w:widowControl/>
        <w:autoSpaceDE/>
        <w:autoSpaceDN/>
        <w:adjustRightInd/>
        <w:jc w:val="both"/>
        <w:rPr>
          <w:rFonts w:eastAsia="Times New Roman"/>
          <w:b/>
          <w:bCs/>
        </w:rPr>
      </w:pPr>
    </w:p>
    <w:p w14:paraId="2CE7539B" w14:textId="77777777" w:rsidR="009E6C7E" w:rsidRPr="009E6C7E" w:rsidRDefault="009E6C7E" w:rsidP="009E6C7E">
      <w:pPr>
        <w:widowControl/>
        <w:autoSpaceDE/>
        <w:autoSpaceDN/>
        <w:adjustRightInd/>
        <w:ind w:firstLine="567"/>
        <w:jc w:val="both"/>
        <w:rPr>
          <w:rFonts w:eastAsia="Times New Roman"/>
        </w:rPr>
      </w:pPr>
      <w:r w:rsidRPr="009E6C7E">
        <w:rPr>
          <w:rFonts w:eastAsia="Times New Roman"/>
        </w:rPr>
        <w:t xml:space="preserve">1. Внести изменения в муниципальную программу «Основные направления реализации молодежной политики на 2022-2026 годы»: </w:t>
      </w:r>
    </w:p>
    <w:p w14:paraId="417F3740" w14:textId="77777777" w:rsidR="009E6C7E" w:rsidRPr="009E6C7E" w:rsidRDefault="009E6C7E" w:rsidP="009E6C7E">
      <w:pPr>
        <w:widowControl/>
        <w:tabs>
          <w:tab w:val="left" w:pos="993"/>
        </w:tabs>
        <w:autoSpaceDE/>
        <w:autoSpaceDN/>
        <w:adjustRightInd/>
        <w:ind w:firstLine="567"/>
        <w:jc w:val="both"/>
        <w:rPr>
          <w:rFonts w:eastAsia="Times New Roman"/>
        </w:rPr>
      </w:pPr>
      <w:r w:rsidRPr="009E6C7E">
        <w:rPr>
          <w:rFonts w:eastAsia="Times New Roman"/>
        </w:rPr>
        <w:t>1.1. Паспорт Программы изложить в новой редакции согласно Приложению № 1 настоящего Постановления;</w:t>
      </w:r>
    </w:p>
    <w:p w14:paraId="48777934" w14:textId="77777777" w:rsidR="009E6C7E" w:rsidRPr="009E6C7E" w:rsidRDefault="009E6C7E" w:rsidP="009E6C7E">
      <w:pPr>
        <w:widowControl/>
        <w:tabs>
          <w:tab w:val="left" w:pos="993"/>
        </w:tabs>
        <w:autoSpaceDE/>
        <w:autoSpaceDN/>
        <w:adjustRightInd/>
        <w:ind w:firstLine="567"/>
        <w:jc w:val="both"/>
        <w:rPr>
          <w:rFonts w:eastAsia="Times New Roman"/>
        </w:rPr>
      </w:pPr>
      <w:r w:rsidRPr="009E6C7E">
        <w:rPr>
          <w:rFonts w:eastAsia="Times New Roman"/>
        </w:rPr>
        <w:t>1.2. Приложение № 2 к Программе изложить в новой редакции согласно Приложению № 2 настоящего Постановления;</w:t>
      </w:r>
    </w:p>
    <w:p w14:paraId="2A718966" w14:textId="77777777" w:rsidR="009E6C7E" w:rsidRPr="009E6C7E" w:rsidRDefault="009E6C7E" w:rsidP="009E6C7E">
      <w:pPr>
        <w:widowControl/>
        <w:ind w:firstLine="567"/>
        <w:jc w:val="both"/>
        <w:rPr>
          <w:rFonts w:eastAsia="Times New Roman"/>
          <w:bCs/>
        </w:rPr>
      </w:pPr>
      <w:r w:rsidRPr="009E6C7E">
        <w:rPr>
          <w:rFonts w:eastAsia="Times New Roman"/>
        </w:rPr>
        <w:t xml:space="preserve">2. </w:t>
      </w:r>
      <w:r w:rsidRPr="009E6C7E">
        <w:rPr>
          <w:rFonts w:eastAsia="Times New Roman"/>
          <w:bCs/>
        </w:rPr>
        <w:t>Пресс-секретарю (Байгаскина А.А.) разместить настоящее постановление с приложениями в информационном бюллетене «Вестник Айхала» и на официальном сайте Администрации  МО «Поселок Айхал» (www.мо-айхал.рф).</w:t>
      </w:r>
    </w:p>
    <w:p w14:paraId="60B0C8CC" w14:textId="6612D785" w:rsidR="009E6C7E" w:rsidRPr="009E6C7E" w:rsidRDefault="009E6C7E" w:rsidP="009E6C7E">
      <w:pPr>
        <w:widowControl/>
        <w:tabs>
          <w:tab w:val="left" w:pos="993"/>
        </w:tabs>
        <w:autoSpaceDE/>
        <w:autoSpaceDN/>
        <w:adjustRightInd/>
        <w:ind w:firstLine="567"/>
        <w:jc w:val="both"/>
        <w:rPr>
          <w:rFonts w:eastAsia="Times New Roman"/>
        </w:rPr>
      </w:pPr>
      <w:r w:rsidRPr="009E6C7E">
        <w:rPr>
          <w:rFonts w:eastAsia="Times New Roman"/>
        </w:rPr>
        <w:t>3.</w:t>
      </w:r>
      <w:r w:rsidR="00A71BC1">
        <w:rPr>
          <w:rFonts w:eastAsia="Times New Roman"/>
        </w:rPr>
        <w:t xml:space="preserve"> </w:t>
      </w:r>
      <w:r w:rsidRPr="009E6C7E">
        <w:rPr>
          <w:rFonts w:eastAsia="Times New Roman"/>
        </w:rPr>
        <w:t>Настоящее Постановление вступает в силу с момента официального опубликования</w:t>
      </w:r>
    </w:p>
    <w:p w14:paraId="79142388" w14:textId="3D9B53EF" w:rsidR="009E6C7E" w:rsidRPr="009E6C7E" w:rsidRDefault="009E6C7E" w:rsidP="009E6C7E">
      <w:pPr>
        <w:widowControl/>
        <w:tabs>
          <w:tab w:val="left" w:pos="993"/>
        </w:tabs>
        <w:autoSpaceDE/>
        <w:autoSpaceDN/>
        <w:adjustRightInd/>
        <w:ind w:firstLine="567"/>
        <w:jc w:val="both"/>
        <w:rPr>
          <w:rFonts w:eastAsia="Times New Roman"/>
        </w:rPr>
      </w:pPr>
      <w:r w:rsidRPr="009E6C7E">
        <w:rPr>
          <w:rFonts w:eastAsia="Times New Roman"/>
        </w:rPr>
        <w:t>4.</w:t>
      </w:r>
      <w:r>
        <w:rPr>
          <w:rFonts w:eastAsia="Times New Roman"/>
        </w:rPr>
        <w:t xml:space="preserve"> </w:t>
      </w:r>
      <w:r w:rsidRPr="009E6C7E">
        <w:rPr>
          <w:rFonts w:eastAsia="Times New Roman"/>
        </w:rPr>
        <w:t>Контроль исполнения настоящего Постановления оставляю за собой.</w:t>
      </w:r>
    </w:p>
    <w:p w14:paraId="14A4080D" w14:textId="07550879" w:rsidR="009E6C7E" w:rsidRPr="009E6C7E" w:rsidRDefault="009E6C7E" w:rsidP="009E6C7E">
      <w:pPr>
        <w:widowControl/>
        <w:tabs>
          <w:tab w:val="left" w:pos="993"/>
        </w:tabs>
        <w:autoSpaceDE/>
        <w:autoSpaceDN/>
        <w:adjustRightInd/>
        <w:jc w:val="both"/>
        <w:rPr>
          <w:rFonts w:eastAsia="Times New Roman"/>
        </w:rPr>
      </w:pPr>
      <w:r>
        <w:rPr>
          <w:rFonts w:eastAsia="Times New Roman"/>
        </w:rPr>
        <w:tab/>
      </w:r>
    </w:p>
    <w:p w14:paraId="73D5A712" w14:textId="77777777" w:rsidR="009E6C7E" w:rsidRPr="009E6C7E" w:rsidRDefault="009E6C7E" w:rsidP="009E6C7E">
      <w:pPr>
        <w:widowControl/>
        <w:tabs>
          <w:tab w:val="left" w:pos="993"/>
        </w:tabs>
        <w:autoSpaceDE/>
        <w:autoSpaceDN/>
        <w:adjustRightInd/>
        <w:jc w:val="both"/>
        <w:rPr>
          <w:rFonts w:eastAsia="Times New Roman"/>
        </w:rPr>
      </w:pPr>
    </w:p>
    <w:p w14:paraId="66776143" w14:textId="77777777" w:rsidR="009E6C7E" w:rsidRPr="009E6C7E" w:rsidRDefault="009E6C7E" w:rsidP="009E6C7E">
      <w:pPr>
        <w:widowControl/>
        <w:tabs>
          <w:tab w:val="left" w:pos="993"/>
        </w:tabs>
        <w:autoSpaceDE/>
        <w:autoSpaceDN/>
        <w:adjustRightInd/>
        <w:jc w:val="both"/>
        <w:rPr>
          <w:rFonts w:eastAsia="Times New Roman"/>
        </w:rPr>
      </w:pPr>
    </w:p>
    <w:p w14:paraId="0CDB2DC5" w14:textId="77777777" w:rsidR="009E6C7E" w:rsidRPr="009E6C7E" w:rsidRDefault="009E6C7E" w:rsidP="009E6C7E">
      <w:pPr>
        <w:widowControl/>
        <w:autoSpaceDE/>
        <w:autoSpaceDN/>
        <w:adjustRightInd/>
        <w:jc w:val="both"/>
        <w:rPr>
          <w:rFonts w:eastAsia="Times New Roman"/>
        </w:rPr>
      </w:pPr>
    </w:p>
    <w:p w14:paraId="4F779DA8" w14:textId="2059C448" w:rsidR="009E6C7E" w:rsidRPr="009E6C7E" w:rsidRDefault="009E6C7E" w:rsidP="009E6C7E">
      <w:pPr>
        <w:widowControl/>
        <w:autoSpaceDE/>
        <w:autoSpaceDN/>
        <w:adjustRightInd/>
        <w:rPr>
          <w:rFonts w:eastAsia="Times New Roman"/>
        </w:rPr>
      </w:pPr>
      <w:r w:rsidRPr="009E6C7E">
        <w:rPr>
          <w:rFonts w:eastAsia="Times New Roman"/>
          <w:b/>
        </w:rPr>
        <w:t xml:space="preserve">Глава поселка                                                                    </w:t>
      </w:r>
      <w:r>
        <w:rPr>
          <w:rFonts w:eastAsia="Times New Roman"/>
          <w:b/>
        </w:rPr>
        <w:tab/>
      </w:r>
      <w:r>
        <w:rPr>
          <w:rFonts w:eastAsia="Times New Roman"/>
          <w:b/>
        </w:rPr>
        <w:tab/>
      </w:r>
      <w:r w:rsidRPr="009E6C7E">
        <w:rPr>
          <w:rFonts w:eastAsia="Times New Roman"/>
          <w:b/>
        </w:rPr>
        <w:t xml:space="preserve">           Г.Ш. Петровская</w:t>
      </w:r>
    </w:p>
    <w:p w14:paraId="3AE80DA0" w14:textId="77777777" w:rsidR="009E6C7E" w:rsidRPr="009E6C7E" w:rsidRDefault="009E6C7E" w:rsidP="009E6C7E">
      <w:pPr>
        <w:widowControl/>
        <w:autoSpaceDE/>
        <w:autoSpaceDN/>
        <w:adjustRightInd/>
        <w:jc w:val="both"/>
        <w:rPr>
          <w:rFonts w:eastAsia="Times New Roman"/>
          <w:b/>
          <w:bCs/>
        </w:rPr>
      </w:pPr>
    </w:p>
    <w:p w14:paraId="735F738F" w14:textId="77777777" w:rsidR="009E6C7E" w:rsidRPr="009E6C7E" w:rsidRDefault="009E6C7E" w:rsidP="009E6C7E">
      <w:pPr>
        <w:widowControl/>
        <w:autoSpaceDE/>
        <w:autoSpaceDN/>
        <w:adjustRightInd/>
        <w:jc w:val="both"/>
        <w:rPr>
          <w:rFonts w:eastAsia="Times New Roman"/>
          <w:b/>
          <w:bCs/>
        </w:rPr>
      </w:pPr>
    </w:p>
    <w:p w14:paraId="2FE13D3F" w14:textId="77777777" w:rsidR="009E6C7E" w:rsidRPr="009E6C7E" w:rsidRDefault="009E6C7E" w:rsidP="009E6C7E">
      <w:pPr>
        <w:widowControl/>
        <w:autoSpaceDE/>
        <w:autoSpaceDN/>
        <w:adjustRightInd/>
        <w:jc w:val="both"/>
        <w:rPr>
          <w:rFonts w:eastAsia="Times New Roman"/>
          <w:b/>
          <w:bCs/>
        </w:rPr>
      </w:pPr>
    </w:p>
    <w:p w14:paraId="6EF75CF2" w14:textId="77777777" w:rsidR="009E6C7E" w:rsidRPr="009E6C7E" w:rsidRDefault="009E6C7E" w:rsidP="009E6C7E">
      <w:pPr>
        <w:widowControl/>
        <w:autoSpaceDE/>
        <w:autoSpaceDN/>
        <w:adjustRightInd/>
        <w:jc w:val="both"/>
        <w:rPr>
          <w:rFonts w:eastAsia="Times New Roman"/>
        </w:rPr>
      </w:pPr>
    </w:p>
    <w:p w14:paraId="22B59F8F" w14:textId="77777777" w:rsidR="009E6C7E" w:rsidRPr="009E6C7E" w:rsidRDefault="009E6C7E" w:rsidP="009E6C7E">
      <w:pPr>
        <w:widowControl/>
        <w:autoSpaceDE/>
        <w:autoSpaceDN/>
        <w:adjustRightInd/>
        <w:jc w:val="both"/>
        <w:rPr>
          <w:rFonts w:eastAsia="Times New Roman"/>
        </w:rPr>
      </w:pPr>
    </w:p>
    <w:p w14:paraId="2CB6FD4D" w14:textId="4C36DF9C" w:rsidR="009E6C7E" w:rsidRDefault="009E6C7E" w:rsidP="009E6C7E">
      <w:pPr>
        <w:widowControl/>
        <w:autoSpaceDE/>
        <w:autoSpaceDN/>
        <w:adjustRightInd/>
        <w:jc w:val="both"/>
        <w:rPr>
          <w:rFonts w:eastAsia="Times New Roman"/>
        </w:rPr>
      </w:pPr>
    </w:p>
    <w:p w14:paraId="702D5496" w14:textId="1612F46F" w:rsidR="00901644" w:rsidRDefault="00901644" w:rsidP="009E6C7E">
      <w:pPr>
        <w:widowControl/>
        <w:autoSpaceDE/>
        <w:autoSpaceDN/>
        <w:adjustRightInd/>
        <w:jc w:val="both"/>
        <w:rPr>
          <w:rFonts w:eastAsia="Times New Roman"/>
        </w:rPr>
      </w:pPr>
    </w:p>
    <w:p w14:paraId="7037F633" w14:textId="77777777" w:rsidR="00901644" w:rsidRPr="009E6C7E" w:rsidRDefault="00901644" w:rsidP="009E6C7E">
      <w:pPr>
        <w:widowControl/>
        <w:autoSpaceDE/>
        <w:autoSpaceDN/>
        <w:adjustRightInd/>
        <w:jc w:val="both"/>
        <w:rPr>
          <w:rFonts w:eastAsia="Times New Roman"/>
        </w:rPr>
      </w:pPr>
    </w:p>
    <w:p w14:paraId="03205056" w14:textId="77777777" w:rsidR="009E6C7E" w:rsidRPr="009E6C7E" w:rsidRDefault="009E6C7E" w:rsidP="009E6C7E">
      <w:pPr>
        <w:widowControl/>
        <w:autoSpaceDE/>
        <w:autoSpaceDN/>
        <w:adjustRightInd/>
        <w:jc w:val="both"/>
        <w:rPr>
          <w:rFonts w:eastAsia="Times New Roman"/>
        </w:rPr>
      </w:pPr>
    </w:p>
    <w:p w14:paraId="09B6B329" w14:textId="77777777" w:rsidR="009E6C7E" w:rsidRPr="009E6C7E" w:rsidRDefault="009E6C7E" w:rsidP="009E6C7E">
      <w:pPr>
        <w:widowControl/>
        <w:autoSpaceDE/>
        <w:autoSpaceDN/>
        <w:adjustRightInd/>
        <w:jc w:val="both"/>
        <w:rPr>
          <w:rFonts w:eastAsia="Times New Roman"/>
        </w:rPr>
      </w:pPr>
    </w:p>
    <w:p w14:paraId="14DD4BB1" w14:textId="77777777" w:rsidR="009E6C7E" w:rsidRPr="009E6C7E" w:rsidRDefault="009E6C7E" w:rsidP="009E6C7E">
      <w:pPr>
        <w:widowControl/>
        <w:jc w:val="right"/>
        <w:rPr>
          <w:rFonts w:eastAsia="TimesNewRomanPSMT"/>
        </w:rPr>
      </w:pPr>
      <w:r w:rsidRPr="009E6C7E">
        <w:rPr>
          <w:rFonts w:eastAsia="TimesNewRomanPSMT"/>
        </w:rPr>
        <w:lastRenderedPageBreak/>
        <w:t>Приложение к Постановлению</w:t>
      </w:r>
    </w:p>
    <w:p w14:paraId="08AD7DF3" w14:textId="77777777" w:rsidR="009E6C7E" w:rsidRPr="009E6C7E" w:rsidRDefault="009E6C7E" w:rsidP="009E6C7E">
      <w:pPr>
        <w:widowControl/>
        <w:jc w:val="right"/>
        <w:rPr>
          <w:rFonts w:eastAsia="TimesNewRomanPSMT"/>
        </w:rPr>
      </w:pPr>
      <w:r w:rsidRPr="009E6C7E">
        <w:rPr>
          <w:rFonts w:eastAsia="TimesNewRomanPSMT"/>
        </w:rPr>
        <w:t>от 15 декабря 2021 г. №555</w:t>
      </w:r>
    </w:p>
    <w:p w14:paraId="02C5930C" w14:textId="77777777" w:rsidR="009E6C7E" w:rsidRPr="009E6C7E" w:rsidRDefault="009E6C7E" w:rsidP="009E6C7E">
      <w:pPr>
        <w:widowControl/>
        <w:jc w:val="right"/>
        <w:rPr>
          <w:rFonts w:eastAsia="TimesNewRomanPSMT"/>
        </w:rPr>
      </w:pPr>
      <w:r w:rsidRPr="009E6C7E">
        <w:rPr>
          <w:rFonts w:eastAsia="TimesNewRomanPSMT"/>
        </w:rPr>
        <w:t>В редакции постановления № 259 от 09.06.2022;</w:t>
      </w:r>
    </w:p>
    <w:p w14:paraId="70A6D693" w14:textId="77777777" w:rsidR="009E6C7E" w:rsidRPr="009E6C7E" w:rsidRDefault="009E6C7E" w:rsidP="009E6C7E">
      <w:pPr>
        <w:widowControl/>
        <w:jc w:val="right"/>
        <w:rPr>
          <w:rFonts w:eastAsia="TimesNewRomanPSMT"/>
        </w:rPr>
      </w:pPr>
      <w:r w:rsidRPr="009E6C7E">
        <w:rPr>
          <w:rFonts w:eastAsia="TimesNewRomanPSMT"/>
        </w:rPr>
        <w:t>В редакции постановления № 305 от 11.07.2022</w:t>
      </w:r>
    </w:p>
    <w:p w14:paraId="4B82AD7B" w14:textId="77777777" w:rsidR="009E6C7E" w:rsidRPr="009E6C7E" w:rsidRDefault="009E6C7E" w:rsidP="009E6C7E">
      <w:pPr>
        <w:widowControl/>
        <w:jc w:val="right"/>
        <w:rPr>
          <w:rFonts w:eastAsia="TimesNewRomanPSMT"/>
        </w:rPr>
      </w:pPr>
    </w:p>
    <w:p w14:paraId="6F461DA0" w14:textId="77777777" w:rsidR="009E6C7E" w:rsidRPr="009E6C7E" w:rsidRDefault="009E6C7E" w:rsidP="009E6C7E">
      <w:pPr>
        <w:widowControl/>
        <w:overflowPunct w:val="0"/>
        <w:textAlignment w:val="baseline"/>
        <w:rPr>
          <w:rFonts w:eastAsia="Times New Roman"/>
          <w:b/>
        </w:rPr>
      </w:pPr>
    </w:p>
    <w:p w14:paraId="6FEB6A13" w14:textId="77777777" w:rsidR="009E6C7E" w:rsidRPr="009E6C7E" w:rsidRDefault="009E6C7E" w:rsidP="009E6C7E">
      <w:pPr>
        <w:widowControl/>
        <w:overflowPunct w:val="0"/>
        <w:jc w:val="right"/>
        <w:textAlignment w:val="baseline"/>
        <w:rPr>
          <w:rFonts w:eastAsia="Times New Roman"/>
          <w:b/>
        </w:rPr>
      </w:pPr>
    </w:p>
    <w:tbl>
      <w:tblPr>
        <w:tblStyle w:val="282"/>
        <w:tblW w:w="9512" w:type="dxa"/>
        <w:tblLook w:val="04A0" w:firstRow="1" w:lastRow="0" w:firstColumn="1" w:lastColumn="0" w:noHBand="0" w:noVBand="1"/>
      </w:tblPr>
      <w:tblGrid>
        <w:gridCol w:w="9512"/>
      </w:tblGrid>
      <w:tr w:rsidR="009E6C7E" w:rsidRPr="009E6C7E" w14:paraId="4183449E" w14:textId="77777777" w:rsidTr="00570D3C">
        <w:trPr>
          <w:trHeight w:val="12538"/>
        </w:trPr>
        <w:tc>
          <w:tcPr>
            <w:tcW w:w="9512" w:type="dxa"/>
          </w:tcPr>
          <w:p w14:paraId="35514AEC" w14:textId="77777777" w:rsidR="009E6C7E" w:rsidRPr="009E6C7E" w:rsidRDefault="009E6C7E" w:rsidP="009E6C7E">
            <w:pPr>
              <w:widowControl/>
              <w:overflowPunct w:val="0"/>
              <w:jc w:val="right"/>
              <w:textAlignment w:val="baseline"/>
              <w:rPr>
                <w:rFonts w:eastAsia="Times New Roman"/>
              </w:rPr>
            </w:pPr>
          </w:p>
          <w:p w14:paraId="0AB4087E" w14:textId="77777777" w:rsidR="009E6C7E" w:rsidRPr="009E6C7E" w:rsidRDefault="009E6C7E" w:rsidP="009E6C7E">
            <w:pPr>
              <w:widowControl/>
              <w:overflowPunct w:val="0"/>
              <w:jc w:val="right"/>
              <w:textAlignment w:val="baseline"/>
              <w:rPr>
                <w:rFonts w:eastAsia="Times New Roman"/>
              </w:rPr>
            </w:pPr>
          </w:p>
          <w:p w14:paraId="37B68B90" w14:textId="77777777" w:rsidR="009E6C7E" w:rsidRPr="009E6C7E" w:rsidRDefault="009E6C7E" w:rsidP="009E6C7E">
            <w:pPr>
              <w:widowControl/>
              <w:overflowPunct w:val="0"/>
              <w:jc w:val="right"/>
              <w:textAlignment w:val="baseline"/>
              <w:rPr>
                <w:rFonts w:eastAsia="Times New Roman"/>
              </w:rPr>
            </w:pPr>
          </w:p>
          <w:p w14:paraId="7114D938" w14:textId="77777777" w:rsidR="009E6C7E" w:rsidRPr="009E6C7E" w:rsidRDefault="009E6C7E" w:rsidP="009E6C7E">
            <w:pPr>
              <w:widowControl/>
              <w:overflowPunct w:val="0"/>
              <w:jc w:val="right"/>
              <w:textAlignment w:val="baseline"/>
              <w:rPr>
                <w:rFonts w:eastAsia="Times New Roman"/>
              </w:rPr>
            </w:pPr>
          </w:p>
          <w:p w14:paraId="47DE253E" w14:textId="77777777" w:rsidR="009E6C7E" w:rsidRPr="009E6C7E" w:rsidRDefault="009E6C7E" w:rsidP="009E6C7E">
            <w:pPr>
              <w:widowControl/>
              <w:overflowPunct w:val="0"/>
              <w:jc w:val="right"/>
              <w:textAlignment w:val="baseline"/>
              <w:rPr>
                <w:rFonts w:eastAsia="Times New Roman"/>
              </w:rPr>
            </w:pPr>
          </w:p>
          <w:p w14:paraId="30478494" w14:textId="77777777" w:rsidR="009E6C7E" w:rsidRPr="009E6C7E" w:rsidRDefault="009E6C7E" w:rsidP="009E6C7E">
            <w:pPr>
              <w:widowControl/>
              <w:overflowPunct w:val="0"/>
              <w:jc w:val="right"/>
              <w:textAlignment w:val="baseline"/>
              <w:rPr>
                <w:rFonts w:eastAsia="Times New Roman"/>
              </w:rPr>
            </w:pPr>
          </w:p>
          <w:p w14:paraId="42B5FF6D" w14:textId="77777777" w:rsidR="009E6C7E" w:rsidRPr="009E6C7E" w:rsidRDefault="009E6C7E" w:rsidP="009E6C7E">
            <w:pPr>
              <w:widowControl/>
              <w:overflowPunct w:val="0"/>
              <w:jc w:val="right"/>
              <w:textAlignment w:val="baseline"/>
              <w:rPr>
                <w:rFonts w:eastAsia="Times New Roman"/>
              </w:rPr>
            </w:pPr>
          </w:p>
          <w:p w14:paraId="5B14D462" w14:textId="77777777" w:rsidR="009E6C7E" w:rsidRPr="009E6C7E" w:rsidRDefault="009E6C7E" w:rsidP="009E6C7E">
            <w:pPr>
              <w:widowControl/>
              <w:overflowPunct w:val="0"/>
              <w:jc w:val="right"/>
              <w:textAlignment w:val="baseline"/>
              <w:rPr>
                <w:rFonts w:eastAsia="Times New Roman"/>
              </w:rPr>
            </w:pPr>
          </w:p>
          <w:p w14:paraId="4924A0FF" w14:textId="77777777" w:rsidR="009E6C7E" w:rsidRPr="009E6C7E" w:rsidRDefault="009E6C7E" w:rsidP="009E6C7E">
            <w:pPr>
              <w:widowControl/>
              <w:overflowPunct w:val="0"/>
              <w:jc w:val="right"/>
              <w:textAlignment w:val="baseline"/>
              <w:rPr>
                <w:rFonts w:eastAsia="Times New Roman"/>
              </w:rPr>
            </w:pPr>
          </w:p>
          <w:p w14:paraId="1D4137F9" w14:textId="77777777" w:rsidR="009E6C7E" w:rsidRPr="009E6C7E" w:rsidRDefault="009E6C7E" w:rsidP="009E6C7E">
            <w:pPr>
              <w:widowControl/>
              <w:overflowPunct w:val="0"/>
              <w:jc w:val="right"/>
              <w:textAlignment w:val="baseline"/>
              <w:rPr>
                <w:rFonts w:eastAsia="Times New Roman"/>
              </w:rPr>
            </w:pPr>
          </w:p>
          <w:p w14:paraId="6A0CFD0F" w14:textId="77777777" w:rsidR="009E6C7E" w:rsidRPr="009E6C7E" w:rsidRDefault="009E6C7E" w:rsidP="009E6C7E">
            <w:pPr>
              <w:widowControl/>
              <w:overflowPunct w:val="0"/>
              <w:jc w:val="right"/>
              <w:textAlignment w:val="baseline"/>
              <w:rPr>
                <w:rFonts w:eastAsia="Times New Roman"/>
              </w:rPr>
            </w:pPr>
          </w:p>
          <w:p w14:paraId="0F550BBC" w14:textId="77777777" w:rsidR="009E6C7E" w:rsidRPr="009E6C7E" w:rsidRDefault="009E6C7E" w:rsidP="009E6C7E">
            <w:pPr>
              <w:widowControl/>
              <w:overflowPunct w:val="0"/>
              <w:jc w:val="right"/>
              <w:textAlignment w:val="baseline"/>
              <w:rPr>
                <w:rFonts w:eastAsia="Times New Roman"/>
              </w:rPr>
            </w:pPr>
          </w:p>
          <w:p w14:paraId="4CAFD242" w14:textId="77777777" w:rsidR="009E6C7E" w:rsidRPr="009E6C7E" w:rsidRDefault="009E6C7E" w:rsidP="009E6C7E">
            <w:pPr>
              <w:widowControl/>
              <w:overflowPunct w:val="0"/>
              <w:jc w:val="right"/>
              <w:textAlignment w:val="baseline"/>
              <w:rPr>
                <w:rFonts w:eastAsia="Times New Roman"/>
              </w:rPr>
            </w:pPr>
          </w:p>
          <w:p w14:paraId="10221934" w14:textId="77777777" w:rsidR="009E6C7E" w:rsidRPr="009E6C7E" w:rsidRDefault="009E6C7E" w:rsidP="009E6C7E">
            <w:pPr>
              <w:widowControl/>
              <w:tabs>
                <w:tab w:val="left" w:pos="3396"/>
              </w:tabs>
              <w:overflowPunct w:val="0"/>
              <w:textAlignment w:val="baseline"/>
              <w:rPr>
                <w:rFonts w:eastAsia="Times New Roman"/>
                <w:b/>
                <w:bCs/>
                <w:sz w:val="32"/>
                <w:szCs w:val="32"/>
              </w:rPr>
            </w:pPr>
            <w:r w:rsidRPr="009E6C7E">
              <w:rPr>
                <w:rFonts w:eastAsia="Times New Roman"/>
              </w:rPr>
              <w:tab/>
              <w:t xml:space="preserve">      </w:t>
            </w:r>
          </w:p>
          <w:p w14:paraId="072D9099" w14:textId="77777777" w:rsidR="009E6C7E" w:rsidRPr="009E6C7E" w:rsidRDefault="009E6C7E" w:rsidP="009E6C7E">
            <w:pPr>
              <w:widowControl/>
              <w:autoSpaceDE/>
              <w:autoSpaceDN/>
              <w:adjustRightInd/>
              <w:jc w:val="center"/>
              <w:rPr>
                <w:rFonts w:eastAsia="Calibri"/>
                <w:b/>
                <w:sz w:val="28"/>
                <w:szCs w:val="28"/>
                <w:lang w:eastAsia="en-US"/>
              </w:rPr>
            </w:pPr>
            <w:r w:rsidRPr="009E6C7E">
              <w:rPr>
                <w:rFonts w:eastAsia="Calibri"/>
                <w:b/>
                <w:sz w:val="28"/>
                <w:szCs w:val="28"/>
                <w:lang w:eastAsia="en-US"/>
              </w:rPr>
              <w:t>Муниципальная программа</w:t>
            </w:r>
          </w:p>
          <w:p w14:paraId="7A10F39A" w14:textId="77777777" w:rsidR="009E6C7E" w:rsidRPr="009E6C7E" w:rsidRDefault="009E6C7E" w:rsidP="009E6C7E">
            <w:pPr>
              <w:widowControl/>
              <w:autoSpaceDE/>
              <w:autoSpaceDN/>
              <w:adjustRightInd/>
              <w:jc w:val="center"/>
              <w:rPr>
                <w:rFonts w:eastAsia="Calibri"/>
                <w:b/>
                <w:sz w:val="28"/>
                <w:szCs w:val="28"/>
                <w:lang w:eastAsia="en-US"/>
              </w:rPr>
            </w:pPr>
            <w:r w:rsidRPr="009E6C7E">
              <w:rPr>
                <w:rFonts w:eastAsia="Calibri"/>
                <w:b/>
                <w:sz w:val="28"/>
                <w:szCs w:val="28"/>
                <w:lang w:eastAsia="en-US"/>
              </w:rPr>
              <w:t xml:space="preserve">муниципального образования  «Поселок Айхал» </w:t>
            </w:r>
          </w:p>
          <w:p w14:paraId="775E59B9" w14:textId="77777777" w:rsidR="009E6C7E" w:rsidRPr="009E6C7E" w:rsidRDefault="009E6C7E" w:rsidP="009E6C7E">
            <w:pPr>
              <w:widowControl/>
              <w:autoSpaceDE/>
              <w:autoSpaceDN/>
              <w:adjustRightInd/>
              <w:jc w:val="center"/>
              <w:rPr>
                <w:rFonts w:eastAsia="Calibri"/>
                <w:b/>
                <w:sz w:val="28"/>
                <w:szCs w:val="28"/>
                <w:lang w:eastAsia="en-US"/>
              </w:rPr>
            </w:pPr>
            <w:r w:rsidRPr="009E6C7E">
              <w:rPr>
                <w:rFonts w:eastAsia="Calibri"/>
                <w:b/>
                <w:sz w:val="28"/>
                <w:szCs w:val="28"/>
                <w:lang w:eastAsia="en-US"/>
              </w:rPr>
              <w:t xml:space="preserve">Мирнинского района Республики Саха (Якутия) </w:t>
            </w:r>
          </w:p>
          <w:p w14:paraId="79A4F4EE" w14:textId="77777777" w:rsidR="009E6C7E" w:rsidRPr="009E6C7E" w:rsidRDefault="009E6C7E" w:rsidP="009E6C7E">
            <w:pPr>
              <w:widowControl/>
              <w:autoSpaceDE/>
              <w:autoSpaceDN/>
              <w:adjustRightInd/>
              <w:jc w:val="center"/>
              <w:rPr>
                <w:rFonts w:eastAsia="Calibri"/>
                <w:b/>
                <w:sz w:val="28"/>
                <w:szCs w:val="28"/>
                <w:lang w:eastAsia="en-US"/>
              </w:rPr>
            </w:pPr>
            <w:r w:rsidRPr="009E6C7E">
              <w:rPr>
                <w:rFonts w:eastAsia="Calibri"/>
                <w:b/>
                <w:sz w:val="28"/>
                <w:szCs w:val="28"/>
                <w:lang w:eastAsia="en-US"/>
              </w:rPr>
              <w:t xml:space="preserve"> «Основные направления реализации молодежной политики на  2022 – 2026 годы»</w:t>
            </w:r>
          </w:p>
          <w:p w14:paraId="48554FDD" w14:textId="77777777" w:rsidR="009E6C7E" w:rsidRPr="009E6C7E" w:rsidRDefault="009E6C7E" w:rsidP="009E6C7E">
            <w:pPr>
              <w:widowControl/>
              <w:overflowPunct w:val="0"/>
              <w:jc w:val="center"/>
              <w:textAlignment w:val="baseline"/>
              <w:rPr>
                <w:rFonts w:eastAsia="Times New Roman"/>
                <w:b/>
                <w:sz w:val="28"/>
                <w:szCs w:val="28"/>
              </w:rPr>
            </w:pPr>
          </w:p>
          <w:p w14:paraId="0BE59F70" w14:textId="77777777" w:rsidR="009E6C7E" w:rsidRPr="009E6C7E" w:rsidRDefault="009E6C7E" w:rsidP="009E6C7E">
            <w:pPr>
              <w:widowControl/>
              <w:overflowPunct w:val="0"/>
              <w:jc w:val="center"/>
              <w:textAlignment w:val="baseline"/>
              <w:rPr>
                <w:rFonts w:eastAsia="Times New Roman"/>
                <w:b/>
              </w:rPr>
            </w:pPr>
          </w:p>
          <w:p w14:paraId="0322507A" w14:textId="77777777" w:rsidR="009E6C7E" w:rsidRPr="009E6C7E" w:rsidRDefault="009E6C7E" w:rsidP="009E6C7E">
            <w:pPr>
              <w:widowControl/>
              <w:overflowPunct w:val="0"/>
              <w:jc w:val="center"/>
              <w:textAlignment w:val="baseline"/>
              <w:rPr>
                <w:rFonts w:eastAsia="Times New Roman"/>
                <w:b/>
              </w:rPr>
            </w:pPr>
          </w:p>
          <w:p w14:paraId="5676020E" w14:textId="77777777" w:rsidR="009E6C7E" w:rsidRPr="009E6C7E" w:rsidRDefault="009E6C7E" w:rsidP="009E6C7E">
            <w:pPr>
              <w:widowControl/>
              <w:overflowPunct w:val="0"/>
              <w:jc w:val="center"/>
              <w:textAlignment w:val="baseline"/>
              <w:rPr>
                <w:rFonts w:eastAsia="Times New Roman"/>
                <w:b/>
              </w:rPr>
            </w:pPr>
          </w:p>
          <w:p w14:paraId="0839B39A" w14:textId="77777777" w:rsidR="009E6C7E" w:rsidRPr="009E6C7E" w:rsidRDefault="009E6C7E" w:rsidP="009E6C7E">
            <w:pPr>
              <w:widowControl/>
              <w:overflowPunct w:val="0"/>
              <w:jc w:val="center"/>
              <w:textAlignment w:val="baseline"/>
              <w:rPr>
                <w:rFonts w:eastAsia="Times New Roman"/>
                <w:b/>
              </w:rPr>
            </w:pPr>
          </w:p>
          <w:p w14:paraId="28ABBD44" w14:textId="77777777" w:rsidR="009E6C7E" w:rsidRPr="009E6C7E" w:rsidRDefault="009E6C7E" w:rsidP="009E6C7E">
            <w:pPr>
              <w:widowControl/>
              <w:overflowPunct w:val="0"/>
              <w:jc w:val="center"/>
              <w:textAlignment w:val="baseline"/>
              <w:rPr>
                <w:rFonts w:eastAsia="Times New Roman"/>
                <w:b/>
              </w:rPr>
            </w:pPr>
          </w:p>
          <w:p w14:paraId="5F889485" w14:textId="77777777" w:rsidR="009E6C7E" w:rsidRPr="009E6C7E" w:rsidRDefault="009E6C7E" w:rsidP="009E6C7E">
            <w:pPr>
              <w:widowControl/>
              <w:overflowPunct w:val="0"/>
              <w:jc w:val="center"/>
              <w:textAlignment w:val="baseline"/>
              <w:rPr>
                <w:rFonts w:eastAsia="Times New Roman"/>
                <w:b/>
              </w:rPr>
            </w:pPr>
          </w:p>
          <w:p w14:paraId="15B6A2B6" w14:textId="77777777" w:rsidR="009E6C7E" w:rsidRPr="009E6C7E" w:rsidRDefault="009E6C7E" w:rsidP="009E6C7E">
            <w:pPr>
              <w:widowControl/>
              <w:overflowPunct w:val="0"/>
              <w:jc w:val="center"/>
              <w:textAlignment w:val="baseline"/>
              <w:rPr>
                <w:rFonts w:eastAsia="Times New Roman"/>
                <w:b/>
              </w:rPr>
            </w:pPr>
          </w:p>
          <w:p w14:paraId="1A8CE547" w14:textId="77777777" w:rsidR="009E6C7E" w:rsidRPr="009E6C7E" w:rsidRDefault="009E6C7E" w:rsidP="009E6C7E">
            <w:pPr>
              <w:widowControl/>
              <w:overflowPunct w:val="0"/>
              <w:jc w:val="center"/>
              <w:textAlignment w:val="baseline"/>
              <w:rPr>
                <w:rFonts w:eastAsia="Times New Roman"/>
                <w:b/>
              </w:rPr>
            </w:pPr>
          </w:p>
          <w:p w14:paraId="2A44A15F" w14:textId="77777777" w:rsidR="009E6C7E" w:rsidRPr="009E6C7E" w:rsidRDefault="009E6C7E" w:rsidP="009E6C7E">
            <w:pPr>
              <w:widowControl/>
              <w:overflowPunct w:val="0"/>
              <w:jc w:val="center"/>
              <w:textAlignment w:val="baseline"/>
              <w:rPr>
                <w:rFonts w:eastAsia="Times New Roman"/>
                <w:b/>
              </w:rPr>
            </w:pPr>
          </w:p>
          <w:p w14:paraId="25EF856A" w14:textId="77777777" w:rsidR="009E6C7E" w:rsidRPr="009E6C7E" w:rsidRDefault="009E6C7E" w:rsidP="009E6C7E">
            <w:pPr>
              <w:widowControl/>
              <w:overflowPunct w:val="0"/>
              <w:jc w:val="center"/>
              <w:textAlignment w:val="baseline"/>
              <w:rPr>
                <w:rFonts w:eastAsia="Times New Roman"/>
                <w:b/>
              </w:rPr>
            </w:pPr>
          </w:p>
          <w:p w14:paraId="70DE0D6B" w14:textId="77777777" w:rsidR="009E6C7E" w:rsidRPr="009E6C7E" w:rsidRDefault="009E6C7E" w:rsidP="009E6C7E">
            <w:pPr>
              <w:widowControl/>
              <w:overflowPunct w:val="0"/>
              <w:jc w:val="center"/>
              <w:textAlignment w:val="baseline"/>
              <w:rPr>
                <w:rFonts w:eastAsia="Times New Roman"/>
                <w:b/>
              </w:rPr>
            </w:pPr>
          </w:p>
          <w:p w14:paraId="11B5C0E1" w14:textId="77777777" w:rsidR="009E6C7E" w:rsidRPr="009E6C7E" w:rsidRDefault="009E6C7E" w:rsidP="009E6C7E">
            <w:pPr>
              <w:widowControl/>
              <w:overflowPunct w:val="0"/>
              <w:textAlignment w:val="baseline"/>
              <w:rPr>
                <w:rFonts w:eastAsia="Times New Roman"/>
                <w:b/>
              </w:rPr>
            </w:pPr>
          </w:p>
          <w:p w14:paraId="04B526B9" w14:textId="77777777" w:rsidR="009E6C7E" w:rsidRPr="009E6C7E" w:rsidRDefault="009E6C7E" w:rsidP="009E6C7E">
            <w:pPr>
              <w:widowControl/>
              <w:overflowPunct w:val="0"/>
              <w:jc w:val="center"/>
              <w:textAlignment w:val="baseline"/>
              <w:rPr>
                <w:rFonts w:eastAsia="Times New Roman"/>
                <w:b/>
              </w:rPr>
            </w:pPr>
            <w:r w:rsidRPr="009E6C7E">
              <w:rPr>
                <w:rFonts w:eastAsia="Times New Roman"/>
                <w:b/>
              </w:rPr>
              <w:t>Айхал, 2021 г.</w:t>
            </w:r>
          </w:p>
          <w:p w14:paraId="349B366A" w14:textId="77777777" w:rsidR="009E6C7E" w:rsidRPr="009E6C7E" w:rsidRDefault="009E6C7E" w:rsidP="009E6C7E">
            <w:pPr>
              <w:widowControl/>
              <w:overflowPunct w:val="0"/>
              <w:jc w:val="center"/>
              <w:textAlignment w:val="baseline"/>
              <w:rPr>
                <w:rFonts w:eastAsia="Times New Roman"/>
                <w:b/>
              </w:rPr>
            </w:pPr>
          </w:p>
        </w:tc>
      </w:tr>
    </w:tbl>
    <w:p w14:paraId="63EC3F82" w14:textId="77777777" w:rsidR="009E6C7E" w:rsidRPr="009E6C7E" w:rsidRDefault="009E6C7E" w:rsidP="009E6C7E">
      <w:pPr>
        <w:widowControl/>
        <w:autoSpaceDE/>
        <w:autoSpaceDN/>
        <w:adjustRightInd/>
        <w:rPr>
          <w:rFonts w:eastAsia="Times New Roman"/>
        </w:rPr>
        <w:sectPr w:rsidR="009E6C7E" w:rsidRPr="009E6C7E" w:rsidSect="00901644">
          <w:footerReference w:type="default" r:id="rId10"/>
          <w:footerReference w:type="first" r:id="rId11"/>
          <w:pgSz w:w="11906" w:h="16838"/>
          <w:pgMar w:top="1134" w:right="849" w:bottom="851" w:left="1701" w:header="720" w:footer="0" w:gutter="0"/>
          <w:cols w:space="708"/>
          <w:titlePg/>
          <w:docGrid w:linePitch="360"/>
        </w:sectPr>
      </w:pPr>
    </w:p>
    <w:p w14:paraId="794D3D75" w14:textId="77777777" w:rsidR="009E6C7E" w:rsidRPr="009E6C7E" w:rsidRDefault="009E6C7E" w:rsidP="009E6C7E">
      <w:pPr>
        <w:widowControl/>
        <w:overflowPunct w:val="0"/>
        <w:jc w:val="center"/>
        <w:textAlignment w:val="baseline"/>
        <w:rPr>
          <w:rFonts w:eastAsia="Times New Roman"/>
          <w:b/>
        </w:rPr>
      </w:pPr>
      <w:r w:rsidRPr="009E6C7E">
        <w:rPr>
          <w:rFonts w:eastAsia="Times New Roman"/>
          <w:b/>
        </w:rPr>
        <w:lastRenderedPageBreak/>
        <w:t>ПАСПОРТ ПРОГРАММЫ</w:t>
      </w:r>
    </w:p>
    <w:p w14:paraId="4356E780" w14:textId="77777777" w:rsidR="009E6C7E" w:rsidRPr="009E6C7E" w:rsidRDefault="009E6C7E" w:rsidP="009E6C7E">
      <w:pPr>
        <w:widowControl/>
        <w:overflowPunct w:val="0"/>
        <w:jc w:val="center"/>
        <w:textAlignment w:val="baseline"/>
        <w:rPr>
          <w:rFonts w:eastAsia="Times New Roman"/>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024"/>
        <w:gridCol w:w="7899"/>
      </w:tblGrid>
      <w:tr w:rsidR="009E6C7E" w:rsidRPr="009E6C7E" w14:paraId="33298093" w14:textId="77777777" w:rsidTr="00570D3C">
        <w:tc>
          <w:tcPr>
            <w:tcW w:w="567" w:type="dxa"/>
          </w:tcPr>
          <w:p w14:paraId="77FBEA45" w14:textId="77777777" w:rsidR="009E6C7E" w:rsidRPr="009E6C7E" w:rsidRDefault="009E6C7E" w:rsidP="009E6C7E">
            <w:pPr>
              <w:widowControl/>
              <w:overflowPunct w:val="0"/>
              <w:textAlignment w:val="baseline"/>
              <w:rPr>
                <w:rFonts w:eastAsia="Times New Roman"/>
                <w:sz w:val="22"/>
                <w:szCs w:val="22"/>
              </w:rPr>
            </w:pPr>
            <w:r w:rsidRPr="009E6C7E">
              <w:rPr>
                <w:rFonts w:eastAsia="Times New Roman"/>
                <w:sz w:val="22"/>
                <w:szCs w:val="22"/>
              </w:rPr>
              <w:t>1</w:t>
            </w:r>
          </w:p>
        </w:tc>
        <w:tc>
          <w:tcPr>
            <w:tcW w:w="2024" w:type="dxa"/>
          </w:tcPr>
          <w:p w14:paraId="165751EE" w14:textId="77777777" w:rsidR="009E6C7E" w:rsidRPr="009E6C7E" w:rsidRDefault="009E6C7E" w:rsidP="009E6C7E">
            <w:pPr>
              <w:widowControl/>
              <w:overflowPunct w:val="0"/>
              <w:textAlignment w:val="baseline"/>
              <w:rPr>
                <w:rFonts w:eastAsia="Times New Roman"/>
                <w:sz w:val="22"/>
                <w:szCs w:val="22"/>
              </w:rPr>
            </w:pPr>
            <w:r w:rsidRPr="009E6C7E">
              <w:rPr>
                <w:rFonts w:eastAsia="Times New Roman"/>
                <w:sz w:val="22"/>
                <w:szCs w:val="22"/>
              </w:rPr>
              <w:t xml:space="preserve">Наименование программы </w:t>
            </w:r>
          </w:p>
          <w:p w14:paraId="2EEECA7D" w14:textId="77777777" w:rsidR="009E6C7E" w:rsidRPr="009E6C7E" w:rsidRDefault="009E6C7E" w:rsidP="009E6C7E">
            <w:pPr>
              <w:widowControl/>
              <w:overflowPunct w:val="0"/>
              <w:textAlignment w:val="baseline"/>
              <w:rPr>
                <w:rFonts w:eastAsia="Times New Roman"/>
                <w:sz w:val="22"/>
                <w:szCs w:val="22"/>
              </w:rPr>
            </w:pPr>
          </w:p>
        </w:tc>
        <w:tc>
          <w:tcPr>
            <w:tcW w:w="7899" w:type="dxa"/>
          </w:tcPr>
          <w:p w14:paraId="19DAEBA3" w14:textId="77777777" w:rsidR="009E6C7E" w:rsidRPr="009E6C7E" w:rsidRDefault="009E6C7E" w:rsidP="009E6C7E">
            <w:pPr>
              <w:widowControl/>
              <w:overflowPunct w:val="0"/>
              <w:jc w:val="both"/>
              <w:textAlignment w:val="baseline"/>
              <w:rPr>
                <w:rFonts w:eastAsia="Times New Roman"/>
                <w:i/>
                <w:sz w:val="22"/>
                <w:szCs w:val="22"/>
              </w:rPr>
            </w:pPr>
          </w:p>
          <w:p w14:paraId="7E8E97F7" w14:textId="77777777" w:rsidR="009E6C7E" w:rsidRPr="009E6C7E" w:rsidRDefault="009E6C7E" w:rsidP="009E6C7E">
            <w:pPr>
              <w:widowControl/>
              <w:autoSpaceDE/>
              <w:autoSpaceDN/>
              <w:adjustRightInd/>
              <w:rPr>
                <w:rFonts w:eastAsia="Calibri"/>
                <w:sz w:val="22"/>
                <w:szCs w:val="22"/>
                <w:lang w:eastAsia="en-US"/>
              </w:rPr>
            </w:pPr>
            <w:r w:rsidRPr="009E6C7E">
              <w:rPr>
                <w:rFonts w:eastAsia="Calibri"/>
                <w:sz w:val="22"/>
                <w:szCs w:val="22"/>
                <w:lang w:eastAsia="en-US"/>
              </w:rPr>
              <w:t>«Основные направления реализации молодежной политики на  2022 – 2026 годы»</w:t>
            </w:r>
          </w:p>
          <w:p w14:paraId="3F68D112" w14:textId="77777777" w:rsidR="009E6C7E" w:rsidRPr="009E6C7E" w:rsidRDefault="009E6C7E" w:rsidP="009E6C7E">
            <w:pPr>
              <w:widowControl/>
              <w:overflowPunct w:val="0"/>
              <w:jc w:val="both"/>
              <w:textAlignment w:val="baseline"/>
              <w:rPr>
                <w:rFonts w:eastAsia="Times New Roman"/>
                <w:sz w:val="22"/>
                <w:szCs w:val="22"/>
              </w:rPr>
            </w:pPr>
            <w:r w:rsidRPr="009E6C7E">
              <w:rPr>
                <w:rFonts w:eastAsia="Times New Roman"/>
                <w:sz w:val="22"/>
                <w:szCs w:val="22"/>
              </w:rPr>
              <w:t xml:space="preserve"> (далее Программа</w:t>
            </w:r>
            <w:r w:rsidRPr="009E6C7E">
              <w:rPr>
                <w:rFonts w:eastAsia="Times New Roman"/>
                <w:b/>
                <w:sz w:val="22"/>
                <w:szCs w:val="22"/>
              </w:rPr>
              <w:t>)</w:t>
            </w:r>
          </w:p>
        </w:tc>
      </w:tr>
    </w:tbl>
    <w:p w14:paraId="5A36437E" w14:textId="77777777" w:rsidR="009E6C7E" w:rsidRPr="009E6C7E" w:rsidRDefault="009E6C7E" w:rsidP="009E6C7E">
      <w:pPr>
        <w:widowControl/>
        <w:autoSpaceDE/>
        <w:autoSpaceDN/>
        <w:adjustRightInd/>
        <w:rPr>
          <w:rFonts w:eastAsia="Times New Roman"/>
          <w:sz w:val="22"/>
          <w:szCs w:val="22"/>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024"/>
        <w:gridCol w:w="7899"/>
      </w:tblGrid>
      <w:tr w:rsidR="009E6C7E" w:rsidRPr="009E6C7E" w14:paraId="382CEA0E" w14:textId="77777777" w:rsidTr="00570D3C">
        <w:tc>
          <w:tcPr>
            <w:tcW w:w="567" w:type="dxa"/>
          </w:tcPr>
          <w:p w14:paraId="6EC82C89" w14:textId="77777777" w:rsidR="009E6C7E" w:rsidRPr="009E6C7E" w:rsidRDefault="009E6C7E" w:rsidP="009E6C7E">
            <w:pPr>
              <w:widowControl/>
              <w:overflowPunct w:val="0"/>
              <w:textAlignment w:val="baseline"/>
              <w:rPr>
                <w:rFonts w:eastAsia="Times New Roman"/>
                <w:sz w:val="22"/>
                <w:szCs w:val="22"/>
              </w:rPr>
            </w:pPr>
            <w:r w:rsidRPr="009E6C7E">
              <w:rPr>
                <w:rFonts w:eastAsia="Times New Roman"/>
                <w:sz w:val="22"/>
                <w:szCs w:val="22"/>
              </w:rPr>
              <w:t>2</w:t>
            </w:r>
          </w:p>
        </w:tc>
        <w:tc>
          <w:tcPr>
            <w:tcW w:w="2024" w:type="dxa"/>
          </w:tcPr>
          <w:p w14:paraId="106175F7" w14:textId="77777777" w:rsidR="009E6C7E" w:rsidRPr="009E6C7E" w:rsidRDefault="009E6C7E" w:rsidP="009E6C7E">
            <w:pPr>
              <w:widowControl/>
              <w:overflowPunct w:val="0"/>
              <w:textAlignment w:val="baseline"/>
              <w:rPr>
                <w:rFonts w:eastAsia="Times New Roman"/>
                <w:sz w:val="22"/>
                <w:szCs w:val="22"/>
              </w:rPr>
            </w:pPr>
            <w:r w:rsidRPr="009E6C7E">
              <w:rPr>
                <w:rFonts w:eastAsia="Times New Roman"/>
                <w:sz w:val="22"/>
                <w:szCs w:val="22"/>
              </w:rPr>
              <w:t>Сроки реализации программы</w:t>
            </w:r>
          </w:p>
        </w:tc>
        <w:tc>
          <w:tcPr>
            <w:tcW w:w="7899" w:type="dxa"/>
          </w:tcPr>
          <w:p w14:paraId="05F73151" w14:textId="77777777" w:rsidR="009E6C7E" w:rsidRPr="009E6C7E" w:rsidRDefault="009E6C7E" w:rsidP="009E6C7E">
            <w:pPr>
              <w:widowControl/>
              <w:overflowPunct w:val="0"/>
              <w:jc w:val="both"/>
              <w:textAlignment w:val="baseline"/>
              <w:rPr>
                <w:rFonts w:eastAsia="Times New Roman"/>
                <w:sz w:val="22"/>
                <w:szCs w:val="22"/>
              </w:rPr>
            </w:pPr>
          </w:p>
          <w:p w14:paraId="60ABC18B" w14:textId="41D1AB17" w:rsidR="009E6C7E" w:rsidRPr="009E6C7E" w:rsidRDefault="009E6C7E" w:rsidP="00A71BC1">
            <w:pPr>
              <w:widowControl/>
              <w:overflowPunct w:val="0"/>
              <w:jc w:val="both"/>
              <w:textAlignment w:val="baseline"/>
              <w:rPr>
                <w:rFonts w:eastAsia="Times New Roman"/>
                <w:sz w:val="22"/>
                <w:szCs w:val="22"/>
              </w:rPr>
            </w:pPr>
            <w:r w:rsidRPr="009E6C7E">
              <w:rPr>
                <w:rFonts w:eastAsia="Times New Roman"/>
                <w:i/>
                <w:sz w:val="22"/>
                <w:szCs w:val="22"/>
              </w:rPr>
              <w:t>2022- 2026</w:t>
            </w:r>
          </w:p>
        </w:tc>
      </w:tr>
    </w:tbl>
    <w:p w14:paraId="2E1BFEE4" w14:textId="77777777" w:rsidR="009E6C7E" w:rsidRPr="009E6C7E" w:rsidRDefault="009E6C7E" w:rsidP="009E6C7E">
      <w:pPr>
        <w:widowControl/>
        <w:autoSpaceDE/>
        <w:autoSpaceDN/>
        <w:adjustRightInd/>
        <w:rPr>
          <w:rFonts w:eastAsia="Times New Roman"/>
          <w:sz w:val="22"/>
          <w:szCs w:val="22"/>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024"/>
        <w:gridCol w:w="7899"/>
      </w:tblGrid>
      <w:tr w:rsidR="009E6C7E" w:rsidRPr="009E6C7E" w14:paraId="5BC4FB44" w14:textId="77777777" w:rsidTr="00570D3C">
        <w:trPr>
          <w:trHeight w:val="375"/>
        </w:trPr>
        <w:tc>
          <w:tcPr>
            <w:tcW w:w="567" w:type="dxa"/>
          </w:tcPr>
          <w:p w14:paraId="030E4893" w14:textId="77777777" w:rsidR="009E6C7E" w:rsidRPr="009E6C7E" w:rsidRDefault="009E6C7E" w:rsidP="009E6C7E">
            <w:pPr>
              <w:widowControl/>
              <w:overflowPunct w:val="0"/>
              <w:textAlignment w:val="baseline"/>
              <w:rPr>
                <w:rFonts w:eastAsia="Times New Roman"/>
                <w:sz w:val="22"/>
                <w:szCs w:val="22"/>
              </w:rPr>
            </w:pPr>
            <w:r w:rsidRPr="009E6C7E">
              <w:rPr>
                <w:rFonts w:eastAsia="Times New Roman"/>
                <w:sz w:val="22"/>
                <w:szCs w:val="22"/>
              </w:rPr>
              <w:t>3</w:t>
            </w:r>
          </w:p>
        </w:tc>
        <w:tc>
          <w:tcPr>
            <w:tcW w:w="2024" w:type="dxa"/>
          </w:tcPr>
          <w:p w14:paraId="5602D76A" w14:textId="77777777" w:rsidR="009E6C7E" w:rsidRPr="009E6C7E" w:rsidRDefault="009E6C7E" w:rsidP="009E6C7E">
            <w:pPr>
              <w:widowControl/>
              <w:overflowPunct w:val="0"/>
              <w:textAlignment w:val="baseline"/>
              <w:rPr>
                <w:rFonts w:eastAsia="Times New Roman"/>
                <w:sz w:val="22"/>
                <w:szCs w:val="22"/>
              </w:rPr>
            </w:pPr>
            <w:r w:rsidRPr="009E6C7E">
              <w:rPr>
                <w:rFonts w:eastAsia="Times New Roman"/>
                <w:sz w:val="22"/>
                <w:szCs w:val="22"/>
              </w:rPr>
              <w:t>Координатор программы</w:t>
            </w:r>
          </w:p>
        </w:tc>
        <w:tc>
          <w:tcPr>
            <w:tcW w:w="7899" w:type="dxa"/>
          </w:tcPr>
          <w:p w14:paraId="460ED733" w14:textId="77777777" w:rsidR="009E6C7E" w:rsidRPr="009E6C7E" w:rsidRDefault="009E6C7E" w:rsidP="009E6C7E">
            <w:pPr>
              <w:widowControl/>
              <w:overflowPunct w:val="0"/>
              <w:jc w:val="both"/>
              <w:textAlignment w:val="baseline"/>
              <w:rPr>
                <w:rFonts w:eastAsia="Times New Roman"/>
                <w:sz w:val="22"/>
                <w:szCs w:val="22"/>
              </w:rPr>
            </w:pPr>
            <w:r w:rsidRPr="009E6C7E">
              <w:rPr>
                <w:rFonts w:eastAsia="Times New Roman"/>
                <w:sz w:val="22"/>
                <w:szCs w:val="22"/>
              </w:rPr>
              <w:t xml:space="preserve">Заместитель Главы администрации </w:t>
            </w:r>
          </w:p>
          <w:p w14:paraId="42629A44" w14:textId="77777777" w:rsidR="009E6C7E" w:rsidRPr="009E6C7E" w:rsidRDefault="009E6C7E" w:rsidP="009E6C7E">
            <w:pPr>
              <w:widowControl/>
              <w:overflowPunct w:val="0"/>
              <w:ind w:firstLine="136"/>
              <w:jc w:val="both"/>
              <w:textAlignment w:val="baseline"/>
              <w:rPr>
                <w:rFonts w:eastAsia="Times New Roman"/>
                <w:sz w:val="22"/>
                <w:szCs w:val="22"/>
              </w:rPr>
            </w:pPr>
          </w:p>
        </w:tc>
      </w:tr>
    </w:tbl>
    <w:p w14:paraId="2EE8545E" w14:textId="77777777" w:rsidR="009E6C7E" w:rsidRPr="009E6C7E" w:rsidRDefault="009E6C7E" w:rsidP="009E6C7E">
      <w:pPr>
        <w:widowControl/>
        <w:autoSpaceDE/>
        <w:autoSpaceDN/>
        <w:adjustRightInd/>
        <w:rPr>
          <w:rFonts w:eastAsia="Times New Roman"/>
          <w:sz w:val="22"/>
          <w:szCs w:val="22"/>
        </w:rPr>
      </w:pPr>
    </w:p>
    <w:tbl>
      <w:tblPr>
        <w:tblW w:w="104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2026"/>
        <w:gridCol w:w="7907"/>
      </w:tblGrid>
      <w:tr w:rsidR="009E6C7E" w:rsidRPr="009E6C7E" w14:paraId="63C33DC2" w14:textId="77777777" w:rsidTr="00A71BC1">
        <w:trPr>
          <w:trHeight w:val="324"/>
        </w:trPr>
        <w:tc>
          <w:tcPr>
            <w:tcW w:w="566" w:type="dxa"/>
          </w:tcPr>
          <w:p w14:paraId="21F96CDF" w14:textId="77777777" w:rsidR="009E6C7E" w:rsidRPr="009E6C7E" w:rsidRDefault="009E6C7E" w:rsidP="009E6C7E">
            <w:pPr>
              <w:widowControl/>
              <w:overflowPunct w:val="0"/>
              <w:textAlignment w:val="baseline"/>
              <w:rPr>
                <w:rFonts w:eastAsia="Times New Roman"/>
                <w:sz w:val="22"/>
                <w:szCs w:val="22"/>
              </w:rPr>
            </w:pPr>
            <w:r w:rsidRPr="009E6C7E">
              <w:rPr>
                <w:rFonts w:eastAsia="Times New Roman"/>
                <w:sz w:val="22"/>
                <w:szCs w:val="22"/>
              </w:rPr>
              <w:t>4</w:t>
            </w:r>
          </w:p>
        </w:tc>
        <w:tc>
          <w:tcPr>
            <w:tcW w:w="2026" w:type="dxa"/>
          </w:tcPr>
          <w:p w14:paraId="1EDF646E" w14:textId="6FDE64E5" w:rsidR="009E6C7E" w:rsidRPr="009E6C7E" w:rsidRDefault="009E6C7E" w:rsidP="00A71BC1">
            <w:pPr>
              <w:widowControl/>
              <w:overflowPunct w:val="0"/>
              <w:textAlignment w:val="baseline"/>
              <w:rPr>
                <w:rFonts w:eastAsia="Times New Roman"/>
                <w:sz w:val="22"/>
                <w:szCs w:val="22"/>
              </w:rPr>
            </w:pPr>
            <w:r w:rsidRPr="009E6C7E">
              <w:rPr>
                <w:rFonts w:eastAsia="Times New Roman"/>
                <w:sz w:val="22"/>
                <w:szCs w:val="22"/>
              </w:rPr>
              <w:t>Исполнители программы</w:t>
            </w:r>
          </w:p>
        </w:tc>
        <w:tc>
          <w:tcPr>
            <w:tcW w:w="7907" w:type="dxa"/>
          </w:tcPr>
          <w:p w14:paraId="7B1C9EEF" w14:textId="77777777" w:rsidR="009E6C7E" w:rsidRPr="009E6C7E" w:rsidRDefault="009E6C7E" w:rsidP="009E6C7E">
            <w:pPr>
              <w:widowControl/>
              <w:overflowPunct w:val="0"/>
              <w:jc w:val="both"/>
              <w:textAlignment w:val="baseline"/>
              <w:rPr>
                <w:rFonts w:eastAsia="Times New Roman"/>
                <w:sz w:val="22"/>
                <w:szCs w:val="22"/>
              </w:rPr>
            </w:pPr>
            <w:r w:rsidRPr="009E6C7E">
              <w:rPr>
                <w:rFonts w:eastAsia="Times New Roman"/>
                <w:sz w:val="22"/>
                <w:szCs w:val="22"/>
              </w:rPr>
              <w:tab/>
            </w:r>
          </w:p>
          <w:p w14:paraId="140A21E6" w14:textId="77777777" w:rsidR="009E6C7E" w:rsidRPr="009E6C7E" w:rsidRDefault="009E6C7E" w:rsidP="009E6C7E">
            <w:pPr>
              <w:widowControl/>
              <w:overflowPunct w:val="0"/>
              <w:jc w:val="both"/>
              <w:textAlignment w:val="baseline"/>
              <w:rPr>
                <w:rFonts w:eastAsia="Times New Roman"/>
                <w:sz w:val="22"/>
                <w:szCs w:val="22"/>
              </w:rPr>
            </w:pPr>
            <w:r w:rsidRPr="009E6C7E">
              <w:rPr>
                <w:rFonts w:eastAsia="Times New Roman"/>
                <w:sz w:val="22"/>
                <w:szCs w:val="22"/>
              </w:rPr>
              <w:t>Главный специалист по КСиМП Администрации МО «Поселок Айхал»</w:t>
            </w:r>
          </w:p>
        </w:tc>
      </w:tr>
    </w:tbl>
    <w:p w14:paraId="54252713" w14:textId="77777777" w:rsidR="009E6C7E" w:rsidRPr="009E6C7E" w:rsidRDefault="009E6C7E" w:rsidP="009E6C7E">
      <w:pPr>
        <w:widowControl/>
        <w:autoSpaceDE/>
        <w:autoSpaceDN/>
        <w:adjustRightInd/>
        <w:rPr>
          <w:rFonts w:eastAsia="Times New Roman"/>
          <w:sz w:val="22"/>
          <w:szCs w:val="22"/>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024"/>
        <w:gridCol w:w="7899"/>
      </w:tblGrid>
      <w:tr w:rsidR="009E6C7E" w:rsidRPr="009E6C7E" w14:paraId="160ED1C4" w14:textId="77777777" w:rsidTr="00570D3C">
        <w:tc>
          <w:tcPr>
            <w:tcW w:w="567" w:type="dxa"/>
          </w:tcPr>
          <w:p w14:paraId="3058D773" w14:textId="77777777" w:rsidR="009E6C7E" w:rsidRPr="009E6C7E" w:rsidRDefault="009E6C7E" w:rsidP="009E6C7E">
            <w:pPr>
              <w:widowControl/>
              <w:overflowPunct w:val="0"/>
              <w:textAlignment w:val="baseline"/>
              <w:rPr>
                <w:rFonts w:eastAsia="Times New Roman"/>
                <w:sz w:val="22"/>
                <w:szCs w:val="22"/>
              </w:rPr>
            </w:pPr>
            <w:r w:rsidRPr="009E6C7E">
              <w:rPr>
                <w:rFonts w:eastAsia="Times New Roman"/>
                <w:sz w:val="22"/>
                <w:szCs w:val="22"/>
              </w:rPr>
              <w:t>5</w:t>
            </w:r>
          </w:p>
        </w:tc>
        <w:tc>
          <w:tcPr>
            <w:tcW w:w="2024" w:type="dxa"/>
          </w:tcPr>
          <w:p w14:paraId="5B4E1E8F" w14:textId="77777777" w:rsidR="009E6C7E" w:rsidRPr="009E6C7E" w:rsidRDefault="009E6C7E" w:rsidP="009E6C7E">
            <w:pPr>
              <w:widowControl/>
              <w:overflowPunct w:val="0"/>
              <w:textAlignment w:val="baseline"/>
              <w:rPr>
                <w:rFonts w:eastAsia="Times New Roman"/>
                <w:sz w:val="22"/>
                <w:szCs w:val="22"/>
                <w:vertAlign w:val="superscript"/>
              </w:rPr>
            </w:pPr>
            <w:r w:rsidRPr="009E6C7E">
              <w:rPr>
                <w:rFonts w:eastAsia="Times New Roman"/>
                <w:sz w:val="22"/>
                <w:szCs w:val="22"/>
              </w:rPr>
              <w:t>Цель(-и) программы</w:t>
            </w:r>
          </w:p>
          <w:p w14:paraId="5EF72E3C" w14:textId="77777777" w:rsidR="009E6C7E" w:rsidRPr="009E6C7E" w:rsidRDefault="009E6C7E" w:rsidP="009E6C7E">
            <w:pPr>
              <w:widowControl/>
              <w:overflowPunct w:val="0"/>
              <w:textAlignment w:val="baseline"/>
              <w:rPr>
                <w:rFonts w:eastAsia="Times New Roman"/>
                <w:sz w:val="22"/>
                <w:szCs w:val="22"/>
              </w:rPr>
            </w:pPr>
          </w:p>
        </w:tc>
        <w:tc>
          <w:tcPr>
            <w:tcW w:w="7899" w:type="dxa"/>
          </w:tcPr>
          <w:p w14:paraId="4BB5AF47" w14:textId="77777777" w:rsidR="009E6C7E" w:rsidRPr="009E6C7E" w:rsidRDefault="009E6C7E" w:rsidP="00A71BC1">
            <w:pPr>
              <w:widowControl/>
              <w:tabs>
                <w:tab w:val="center" w:pos="4677"/>
                <w:tab w:val="right" w:pos="9355"/>
              </w:tabs>
              <w:autoSpaceDE/>
              <w:autoSpaceDN/>
              <w:adjustRightInd/>
              <w:contextualSpacing/>
              <w:jc w:val="both"/>
              <w:rPr>
                <w:rFonts w:eastAsia="Times New Roman"/>
                <w:iCs/>
                <w:sz w:val="22"/>
                <w:szCs w:val="22"/>
                <w:u w:val="single"/>
              </w:rPr>
            </w:pPr>
            <w:r w:rsidRPr="009E6C7E">
              <w:rPr>
                <w:rFonts w:eastAsia="Times New Roman"/>
                <w:sz w:val="22"/>
                <w:szCs w:val="22"/>
              </w:rPr>
              <w:t>Реализация государственной политики Президента РФ , Правительства РС (Я),  решений районного Совета, направленной на формирование активного вовлечение молодых граждан во все сферы жизнедеятельности общества и создание условий для самореализации молодых граждан.</w:t>
            </w:r>
          </w:p>
          <w:p w14:paraId="14121DD3" w14:textId="77777777" w:rsidR="009E6C7E" w:rsidRPr="009E6C7E" w:rsidRDefault="009E6C7E" w:rsidP="009E6C7E">
            <w:pPr>
              <w:tabs>
                <w:tab w:val="left" w:pos="851"/>
              </w:tabs>
              <w:ind w:firstLine="175"/>
              <w:jc w:val="both"/>
              <w:rPr>
                <w:rFonts w:eastAsia="Times New Roman"/>
                <w:sz w:val="22"/>
                <w:szCs w:val="22"/>
              </w:rPr>
            </w:pPr>
          </w:p>
        </w:tc>
      </w:tr>
    </w:tbl>
    <w:p w14:paraId="519202D3" w14:textId="77777777" w:rsidR="009E6C7E" w:rsidRPr="009E6C7E" w:rsidRDefault="009E6C7E" w:rsidP="009E6C7E">
      <w:pPr>
        <w:widowControl/>
        <w:autoSpaceDE/>
        <w:autoSpaceDN/>
        <w:adjustRightInd/>
        <w:rPr>
          <w:rFonts w:eastAsia="Times New Roman"/>
          <w:sz w:val="22"/>
          <w:szCs w:val="22"/>
        </w:rPr>
      </w:pPr>
    </w:p>
    <w:tbl>
      <w:tblPr>
        <w:tblW w:w="105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
        <w:gridCol w:w="567"/>
        <w:gridCol w:w="1551"/>
        <w:gridCol w:w="473"/>
        <w:gridCol w:w="1086"/>
        <w:gridCol w:w="1568"/>
        <w:gridCol w:w="1701"/>
        <w:gridCol w:w="1701"/>
        <w:gridCol w:w="1843"/>
      </w:tblGrid>
      <w:tr w:rsidR="009E6C7E" w:rsidRPr="009E6C7E" w14:paraId="6FE6D30B" w14:textId="77777777" w:rsidTr="00570D3C">
        <w:trPr>
          <w:gridBefore w:val="1"/>
          <w:wBefore w:w="15" w:type="dxa"/>
        </w:trPr>
        <w:tc>
          <w:tcPr>
            <w:tcW w:w="567" w:type="dxa"/>
          </w:tcPr>
          <w:p w14:paraId="69834273" w14:textId="77777777" w:rsidR="009E6C7E" w:rsidRPr="009E6C7E" w:rsidRDefault="009E6C7E" w:rsidP="009E6C7E">
            <w:pPr>
              <w:widowControl/>
              <w:overflowPunct w:val="0"/>
              <w:textAlignment w:val="baseline"/>
              <w:rPr>
                <w:rFonts w:eastAsia="Times New Roman"/>
                <w:sz w:val="22"/>
                <w:szCs w:val="22"/>
              </w:rPr>
            </w:pPr>
            <w:r w:rsidRPr="009E6C7E">
              <w:rPr>
                <w:rFonts w:eastAsia="Times New Roman"/>
                <w:sz w:val="22"/>
                <w:szCs w:val="22"/>
              </w:rPr>
              <w:t>6</w:t>
            </w:r>
          </w:p>
        </w:tc>
        <w:tc>
          <w:tcPr>
            <w:tcW w:w="2024" w:type="dxa"/>
            <w:gridSpan w:val="2"/>
          </w:tcPr>
          <w:p w14:paraId="6B9921E6" w14:textId="77777777" w:rsidR="009E6C7E" w:rsidRPr="009E6C7E" w:rsidRDefault="009E6C7E" w:rsidP="009E6C7E">
            <w:pPr>
              <w:widowControl/>
              <w:overflowPunct w:val="0"/>
              <w:textAlignment w:val="baseline"/>
              <w:rPr>
                <w:rFonts w:eastAsia="Times New Roman"/>
                <w:sz w:val="22"/>
                <w:szCs w:val="22"/>
                <w:vertAlign w:val="superscript"/>
              </w:rPr>
            </w:pPr>
            <w:r w:rsidRPr="009E6C7E">
              <w:rPr>
                <w:rFonts w:eastAsia="Times New Roman"/>
                <w:sz w:val="22"/>
                <w:szCs w:val="22"/>
              </w:rPr>
              <w:t>Задачи программы</w:t>
            </w:r>
          </w:p>
          <w:p w14:paraId="6CB65283" w14:textId="77777777" w:rsidR="009E6C7E" w:rsidRPr="009E6C7E" w:rsidRDefault="009E6C7E" w:rsidP="009E6C7E">
            <w:pPr>
              <w:widowControl/>
              <w:overflowPunct w:val="0"/>
              <w:textAlignment w:val="baseline"/>
              <w:rPr>
                <w:rFonts w:eastAsia="Times New Roman"/>
                <w:sz w:val="22"/>
                <w:szCs w:val="22"/>
              </w:rPr>
            </w:pPr>
          </w:p>
        </w:tc>
        <w:tc>
          <w:tcPr>
            <w:tcW w:w="7899" w:type="dxa"/>
            <w:gridSpan w:val="5"/>
          </w:tcPr>
          <w:p w14:paraId="29886367" w14:textId="03EA4C00" w:rsidR="009E6C7E" w:rsidRPr="009E6C7E" w:rsidRDefault="009E6C7E">
            <w:pPr>
              <w:widowControl/>
              <w:numPr>
                <w:ilvl w:val="0"/>
                <w:numId w:val="2"/>
              </w:numPr>
              <w:autoSpaceDE/>
              <w:autoSpaceDN/>
              <w:adjustRightInd/>
              <w:ind w:left="426" w:hanging="426"/>
              <w:jc w:val="both"/>
              <w:rPr>
                <w:rFonts w:eastAsia="Calibri"/>
                <w:sz w:val="22"/>
                <w:szCs w:val="22"/>
                <w:lang w:eastAsia="en-US"/>
              </w:rPr>
            </w:pPr>
            <w:r w:rsidRPr="009E6C7E">
              <w:rPr>
                <w:rFonts w:eastAsia="Calibri"/>
                <w:sz w:val="22"/>
                <w:szCs w:val="22"/>
                <w:lang w:eastAsia="en-US"/>
              </w:rPr>
              <w:t>Создание условий для патриотического и духовно-нравственного воспитания, интеллектуального, творческого развития детей и молодежи;</w:t>
            </w:r>
          </w:p>
          <w:p w14:paraId="705A2AFA" w14:textId="77777777" w:rsidR="009E6C7E" w:rsidRPr="009E6C7E" w:rsidRDefault="009E6C7E">
            <w:pPr>
              <w:widowControl/>
              <w:numPr>
                <w:ilvl w:val="0"/>
                <w:numId w:val="2"/>
              </w:numPr>
              <w:autoSpaceDE/>
              <w:autoSpaceDN/>
              <w:adjustRightInd/>
              <w:ind w:left="426" w:hanging="426"/>
              <w:jc w:val="both"/>
              <w:rPr>
                <w:rFonts w:eastAsia="Calibri"/>
                <w:sz w:val="22"/>
                <w:szCs w:val="22"/>
                <w:lang w:eastAsia="en-US"/>
              </w:rPr>
            </w:pPr>
            <w:r w:rsidRPr="009E6C7E">
              <w:rPr>
                <w:rFonts w:eastAsia="Calibri"/>
                <w:sz w:val="22"/>
                <w:szCs w:val="22"/>
                <w:lang w:eastAsia="en-US"/>
              </w:rPr>
              <w:t>Формирование в молодежной среде осознанной необходимости ведения здорового образа жизни;</w:t>
            </w:r>
          </w:p>
          <w:p w14:paraId="4E2F9A60" w14:textId="77777777" w:rsidR="009E6C7E" w:rsidRPr="009E6C7E" w:rsidRDefault="009E6C7E">
            <w:pPr>
              <w:widowControl/>
              <w:numPr>
                <w:ilvl w:val="0"/>
                <w:numId w:val="2"/>
              </w:numPr>
              <w:autoSpaceDE/>
              <w:autoSpaceDN/>
              <w:adjustRightInd/>
              <w:ind w:left="426" w:hanging="426"/>
              <w:jc w:val="both"/>
              <w:rPr>
                <w:rFonts w:eastAsia="Calibri"/>
                <w:sz w:val="22"/>
                <w:szCs w:val="22"/>
                <w:lang w:eastAsia="en-US"/>
              </w:rPr>
            </w:pPr>
            <w:r w:rsidRPr="009E6C7E">
              <w:rPr>
                <w:rFonts w:eastAsia="Calibri"/>
                <w:sz w:val="22"/>
                <w:szCs w:val="22"/>
                <w:lang w:eastAsia="en-US"/>
              </w:rPr>
              <w:t>Поддержка и развитие  детских, молодежных и  добровольческих (волонтерских) общественных объединений, действующих на территории поселка;</w:t>
            </w:r>
          </w:p>
          <w:p w14:paraId="134241E6" w14:textId="77777777" w:rsidR="009E6C7E" w:rsidRPr="009E6C7E" w:rsidRDefault="009E6C7E" w:rsidP="009E6C7E">
            <w:pPr>
              <w:widowControl/>
              <w:tabs>
                <w:tab w:val="left" w:pos="-6"/>
              </w:tabs>
              <w:overflowPunct w:val="0"/>
              <w:ind w:left="-148"/>
              <w:contextualSpacing/>
              <w:textAlignment w:val="baseline"/>
              <w:rPr>
                <w:rFonts w:eastAsia="Times New Roman"/>
                <w:sz w:val="22"/>
                <w:szCs w:val="22"/>
              </w:rPr>
            </w:pPr>
            <w:r w:rsidRPr="009E6C7E">
              <w:rPr>
                <w:rFonts w:eastAsia="Times New Roman"/>
                <w:sz w:val="22"/>
                <w:szCs w:val="22"/>
              </w:rPr>
              <w:t>Профилактика детской и подростковой безнадзорности, негативных проявлений в молодежной среде</w:t>
            </w:r>
          </w:p>
        </w:tc>
      </w:tr>
      <w:tr w:rsidR="009E6C7E" w:rsidRPr="009E6C7E" w14:paraId="7562516E" w14:textId="77777777" w:rsidTr="00570D3C">
        <w:tblPrEx>
          <w:tblCellMar>
            <w:top w:w="15" w:type="dxa"/>
            <w:left w:w="15" w:type="dxa"/>
            <w:bottom w:w="15" w:type="dxa"/>
            <w:right w:w="15" w:type="dxa"/>
          </w:tblCellMar>
          <w:tblLook w:val="0000" w:firstRow="0" w:lastRow="0" w:firstColumn="0" w:lastColumn="0" w:noHBand="0" w:noVBand="0"/>
        </w:tblPrEx>
        <w:trPr>
          <w:trHeight w:val="369"/>
        </w:trPr>
        <w:tc>
          <w:tcPr>
            <w:tcW w:w="2133" w:type="dxa"/>
            <w:gridSpan w:val="3"/>
            <w:vMerge w:val="restart"/>
          </w:tcPr>
          <w:p w14:paraId="053B3992" w14:textId="77777777" w:rsidR="009E6C7E" w:rsidRPr="009E6C7E" w:rsidRDefault="009E6C7E" w:rsidP="009E6C7E">
            <w:pPr>
              <w:widowControl/>
              <w:autoSpaceDE/>
              <w:autoSpaceDN/>
              <w:adjustRightInd/>
              <w:jc w:val="both"/>
              <w:rPr>
                <w:rFonts w:eastAsia="Times New Roman"/>
                <w:b/>
                <w:sz w:val="22"/>
                <w:szCs w:val="22"/>
              </w:rPr>
            </w:pPr>
            <w:r w:rsidRPr="009E6C7E">
              <w:rPr>
                <w:rFonts w:eastAsia="Times New Roman"/>
                <w:b/>
                <w:sz w:val="22"/>
                <w:szCs w:val="22"/>
              </w:rPr>
              <w:t>Финансовое обеспечение программы:</w:t>
            </w:r>
          </w:p>
        </w:tc>
        <w:tc>
          <w:tcPr>
            <w:tcW w:w="8372" w:type="dxa"/>
            <w:gridSpan w:val="6"/>
          </w:tcPr>
          <w:p w14:paraId="4C1C5128" w14:textId="77777777" w:rsidR="009E6C7E" w:rsidRPr="009E6C7E" w:rsidRDefault="009E6C7E" w:rsidP="009E6C7E">
            <w:pPr>
              <w:widowControl/>
              <w:autoSpaceDE/>
              <w:autoSpaceDN/>
              <w:adjustRightInd/>
              <w:jc w:val="center"/>
              <w:rPr>
                <w:rFonts w:eastAsia="Times New Roman"/>
                <w:b/>
                <w:bCs/>
                <w:sz w:val="22"/>
                <w:szCs w:val="22"/>
              </w:rPr>
            </w:pPr>
            <w:r w:rsidRPr="009E6C7E">
              <w:rPr>
                <w:rFonts w:eastAsia="Times New Roman"/>
                <w:b/>
                <w:bCs/>
                <w:sz w:val="22"/>
                <w:szCs w:val="22"/>
              </w:rPr>
              <w:t>Расходы</w:t>
            </w:r>
          </w:p>
        </w:tc>
      </w:tr>
      <w:tr w:rsidR="009E6C7E" w:rsidRPr="009E6C7E" w14:paraId="322A32BA" w14:textId="77777777" w:rsidTr="00570D3C">
        <w:tblPrEx>
          <w:tblCellMar>
            <w:top w:w="15" w:type="dxa"/>
            <w:left w:w="15" w:type="dxa"/>
            <w:bottom w:w="15" w:type="dxa"/>
            <w:right w:w="15" w:type="dxa"/>
          </w:tblCellMar>
          <w:tblLook w:val="0000" w:firstRow="0" w:lastRow="0" w:firstColumn="0" w:lastColumn="0" w:noHBand="0" w:noVBand="0"/>
        </w:tblPrEx>
        <w:trPr>
          <w:trHeight w:val="226"/>
        </w:trPr>
        <w:tc>
          <w:tcPr>
            <w:tcW w:w="2133" w:type="dxa"/>
            <w:gridSpan w:val="3"/>
            <w:vMerge/>
          </w:tcPr>
          <w:p w14:paraId="57DAEA5C" w14:textId="77777777" w:rsidR="009E6C7E" w:rsidRPr="009E6C7E" w:rsidRDefault="009E6C7E" w:rsidP="009E6C7E">
            <w:pPr>
              <w:widowControl/>
              <w:autoSpaceDE/>
              <w:autoSpaceDN/>
              <w:adjustRightInd/>
              <w:rPr>
                <w:rFonts w:eastAsia="Times New Roman"/>
                <w:b/>
                <w:sz w:val="22"/>
                <w:szCs w:val="22"/>
              </w:rPr>
            </w:pPr>
          </w:p>
        </w:tc>
        <w:tc>
          <w:tcPr>
            <w:tcW w:w="1559" w:type="dxa"/>
            <w:gridSpan w:val="2"/>
          </w:tcPr>
          <w:p w14:paraId="045DBFF0" w14:textId="77777777" w:rsidR="009E6C7E" w:rsidRPr="009E6C7E" w:rsidRDefault="009E6C7E" w:rsidP="009E6C7E">
            <w:pPr>
              <w:widowControl/>
              <w:autoSpaceDE/>
              <w:autoSpaceDN/>
              <w:adjustRightInd/>
              <w:jc w:val="center"/>
              <w:rPr>
                <w:rFonts w:eastAsia="Times New Roman"/>
                <w:b/>
                <w:bCs/>
                <w:sz w:val="22"/>
                <w:szCs w:val="22"/>
              </w:rPr>
            </w:pPr>
            <w:r w:rsidRPr="009E6C7E">
              <w:rPr>
                <w:rFonts w:eastAsia="Times New Roman"/>
                <w:b/>
                <w:bCs/>
                <w:sz w:val="22"/>
                <w:szCs w:val="22"/>
              </w:rPr>
              <w:t>2022 год</w:t>
            </w:r>
          </w:p>
        </w:tc>
        <w:tc>
          <w:tcPr>
            <w:tcW w:w="1568" w:type="dxa"/>
          </w:tcPr>
          <w:p w14:paraId="1B991EF9" w14:textId="77777777" w:rsidR="009E6C7E" w:rsidRPr="009E6C7E" w:rsidRDefault="009E6C7E" w:rsidP="009E6C7E">
            <w:pPr>
              <w:widowControl/>
              <w:autoSpaceDE/>
              <w:autoSpaceDN/>
              <w:adjustRightInd/>
              <w:jc w:val="center"/>
              <w:rPr>
                <w:rFonts w:eastAsia="Times New Roman"/>
                <w:b/>
                <w:bCs/>
                <w:sz w:val="22"/>
                <w:szCs w:val="22"/>
              </w:rPr>
            </w:pPr>
            <w:r w:rsidRPr="009E6C7E">
              <w:rPr>
                <w:rFonts w:eastAsia="Times New Roman"/>
                <w:b/>
                <w:bCs/>
                <w:sz w:val="22"/>
                <w:szCs w:val="22"/>
              </w:rPr>
              <w:t>2023 год</w:t>
            </w:r>
          </w:p>
        </w:tc>
        <w:tc>
          <w:tcPr>
            <w:tcW w:w="1701" w:type="dxa"/>
          </w:tcPr>
          <w:p w14:paraId="5C46068E" w14:textId="77777777" w:rsidR="009E6C7E" w:rsidRPr="009E6C7E" w:rsidRDefault="009E6C7E" w:rsidP="009E6C7E">
            <w:pPr>
              <w:widowControl/>
              <w:autoSpaceDE/>
              <w:autoSpaceDN/>
              <w:adjustRightInd/>
              <w:jc w:val="center"/>
              <w:rPr>
                <w:rFonts w:eastAsia="Times New Roman"/>
                <w:b/>
                <w:bCs/>
                <w:sz w:val="22"/>
                <w:szCs w:val="22"/>
              </w:rPr>
            </w:pPr>
            <w:r w:rsidRPr="009E6C7E">
              <w:rPr>
                <w:rFonts w:eastAsia="Times New Roman"/>
                <w:b/>
                <w:bCs/>
                <w:sz w:val="22"/>
                <w:szCs w:val="22"/>
              </w:rPr>
              <w:t>2024 год</w:t>
            </w:r>
          </w:p>
        </w:tc>
        <w:tc>
          <w:tcPr>
            <w:tcW w:w="1701" w:type="dxa"/>
          </w:tcPr>
          <w:p w14:paraId="05765619" w14:textId="77777777" w:rsidR="009E6C7E" w:rsidRPr="009E6C7E" w:rsidRDefault="009E6C7E" w:rsidP="009E6C7E">
            <w:pPr>
              <w:widowControl/>
              <w:autoSpaceDE/>
              <w:autoSpaceDN/>
              <w:adjustRightInd/>
              <w:jc w:val="center"/>
              <w:rPr>
                <w:rFonts w:eastAsia="Times New Roman"/>
                <w:b/>
                <w:bCs/>
                <w:sz w:val="22"/>
                <w:szCs w:val="22"/>
              </w:rPr>
            </w:pPr>
            <w:r w:rsidRPr="009E6C7E">
              <w:rPr>
                <w:rFonts w:eastAsia="Times New Roman"/>
                <w:b/>
                <w:bCs/>
                <w:sz w:val="22"/>
                <w:szCs w:val="22"/>
              </w:rPr>
              <w:t>2025 год</w:t>
            </w:r>
          </w:p>
        </w:tc>
        <w:tc>
          <w:tcPr>
            <w:tcW w:w="1843" w:type="dxa"/>
          </w:tcPr>
          <w:p w14:paraId="27D1AEC3" w14:textId="77777777" w:rsidR="009E6C7E" w:rsidRPr="009E6C7E" w:rsidRDefault="009E6C7E" w:rsidP="009E6C7E">
            <w:pPr>
              <w:widowControl/>
              <w:autoSpaceDE/>
              <w:autoSpaceDN/>
              <w:adjustRightInd/>
              <w:jc w:val="center"/>
              <w:rPr>
                <w:rFonts w:eastAsia="Times New Roman"/>
                <w:b/>
                <w:bCs/>
                <w:sz w:val="22"/>
                <w:szCs w:val="22"/>
              </w:rPr>
            </w:pPr>
            <w:r w:rsidRPr="009E6C7E">
              <w:rPr>
                <w:rFonts w:eastAsia="Times New Roman"/>
                <w:b/>
                <w:bCs/>
                <w:sz w:val="22"/>
                <w:szCs w:val="22"/>
              </w:rPr>
              <w:t>2026 год</w:t>
            </w:r>
          </w:p>
        </w:tc>
      </w:tr>
      <w:tr w:rsidR="009E6C7E" w:rsidRPr="009E6C7E" w14:paraId="4FE4EB36" w14:textId="77777777" w:rsidTr="00570D3C">
        <w:tblPrEx>
          <w:tblCellMar>
            <w:top w:w="15" w:type="dxa"/>
            <w:left w:w="15" w:type="dxa"/>
            <w:bottom w:w="15" w:type="dxa"/>
            <w:right w:w="15" w:type="dxa"/>
          </w:tblCellMar>
          <w:tblLook w:val="0000" w:firstRow="0" w:lastRow="0" w:firstColumn="0" w:lastColumn="0" w:noHBand="0" w:noVBand="0"/>
        </w:tblPrEx>
        <w:trPr>
          <w:trHeight w:val="492"/>
        </w:trPr>
        <w:tc>
          <w:tcPr>
            <w:tcW w:w="2133" w:type="dxa"/>
            <w:gridSpan w:val="3"/>
          </w:tcPr>
          <w:p w14:paraId="17E8D2C7" w14:textId="77777777" w:rsidR="009E6C7E" w:rsidRPr="009E6C7E" w:rsidRDefault="009E6C7E" w:rsidP="009E6C7E">
            <w:pPr>
              <w:widowControl/>
              <w:autoSpaceDE/>
              <w:autoSpaceDN/>
              <w:adjustRightInd/>
              <w:rPr>
                <w:rFonts w:eastAsia="Times New Roman"/>
                <w:b/>
                <w:sz w:val="22"/>
                <w:szCs w:val="22"/>
              </w:rPr>
            </w:pPr>
            <w:r w:rsidRPr="009E6C7E">
              <w:rPr>
                <w:rFonts w:eastAsia="Times New Roman"/>
                <w:b/>
                <w:sz w:val="22"/>
                <w:szCs w:val="22"/>
              </w:rPr>
              <w:t>Федеральный бюджет</w:t>
            </w:r>
          </w:p>
        </w:tc>
        <w:tc>
          <w:tcPr>
            <w:tcW w:w="1559" w:type="dxa"/>
            <w:gridSpan w:val="2"/>
          </w:tcPr>
          <w:p w14:paraId="59EAE187" w14:textId="77777777" w:rsidR="009E6C7E" w:rsidRPr="009E6C7E" w:rsidRDefault="009E6C7E" w:rsidP="009E6C7E">
            <w:pPr>
              <w:widowControl/>
              <w:autoSpaceDE/>
              <w:autoSpaceDN/>
              <w:adjustRightInd/>
              <w:jc w:val="center"/>
              <w:rPr>
                <w:rFonts w:eastAsia="Times New Roman"/>
                <w:b/>
                <w:bCs/>
                <w:sz w:val="22"/>
                <w:szCs w:val="22"/>
              </w:rPr>
            </w:pPr>
            <w:r w:rsidRPr="009E6C7E">
              <w:rPr>
                <w:rFonts w:eastAsia="Times New Roman"/>
                <w:b/>
                <w:bCs/>
                <w:sz w:val="22"/>
                <w:szCs w:val="22"/>
              </w:rPr>
              <w:t>-</w:t>
            </w:r>
          </w:p>
        </w:tc>
        <w:tc>
          <w:tcPr>
            <w:tcW w:w="1568" w:type="dxa"/>
          </w:tcPr>
          <w:p w14:paraId="22DACB97" w14:textId="77777777" w:rsidR="009E6C7E" w:rsidRPr="009E6C7E" w:rsidRDefault="009E6C7E" w:rsidP="009E6C7E">
            <w:pPr>
              <w:widowControl/>
              <w:autoSpaceDE/>
              <w:autoSpaceDN/>
              <w:adjustRightInd/>
              <w:jc w:val="center"/>
              <w:rPr>
                <w:rFonts w:eastAsia="Times New Roman"/>
                <w:b/>
                <w:bCs/>
                <w:sz w:val="22"/>
                <w:szCs w:val="22"/>
              </w:rPr>
            </w:pPr>
            <w:r w:rsidRPr="009E6C7E">
              <w:rPr>
                <w:rFonts w:eastAsia="Times New Roman"/>
                <w:b/>
                <w:bCs/>
                <w:sz w:val="22"/>
                <w:szCs w:val="22"/>
              </w:rPr>
              <w:t>-</w:t>
            </w:r>
          </w:p>
        </w:tc>
        <w:tc>
          <w:tcPr>
            <w:tcW w:w="1701" w:type="dxa"/>
          </w:tcPr>
          <w:p w14:paraId="3EC127A3" w14:textId="77777777" w:rsidR="009E6C7E" w:rsidRPr="009E6C7E" w:rsidRDefault="009E6C7E" w:rsidP="009E6C7E">
            <w:pPr>
              <w:widowControl/>
              <w:autoSpaceDE/>
              <w:autoSpaceDN/>
              <w:adjustRightInd/>
              <w:jc w:val="center"/>
              <w:rPr>
                <w:rFonts w:eastAsia="Times New Roman"/>
                <w:b/>
                <w:bCs/>
                <w:sz w:val="22"/>
                <w:szCs w:val="22"/>
              </w:rPr>
            </w:pPr>
            <w:r w:rsidRPr="009E6C7E">
              <w:rPr>
                <w:rFonts w:eastAsia="Times New Roman"/>
                <w:b/>
                <w:bCs/>
                <w:sz w:val="22"/>
                <w:szCs w:val="22"/>
              </w:rPr>
              <w:t>-</w:t>
            </w:r>
          </w:p>
        </w:tc>
        <w:tc>
          <w:tcPr>
            <w:tcW w:w="1701" w:type="dxa"/>
          </w:tcPr>
          <w:p w14:paraId="131A7282" w14:textId="77777777" w:rsidR="009E6C7E" w:rsidRPr="009E6C7E" w:rsidRDefault="009E6C7E" w:rsidP="009E6C7E">
            <w:pPr>
              <w:widowControl/>
              <w:autoSpaceDE/>
              <w:autoSpaceDN/>
              <w:adjustRightInd/>
              <w:jc w:val="center"/>
              <w:rPr>
                <w:rFonts w:eastAsia="Times New Roman"/>
                <w:b/>
                <w:bCs/>
                <w:sz w:val="22"/>
                <w:szCs w:val="22"/>
              </w:rPr>
            </w:pPr>
            <w:r w:rsidRPr="009E6C7E">
              <w:rPr>
                <w:rFonts w:eastAsia="Times New Roman"/>
                <w:b/>
                <w:bCs/>
                <w:sz w:val="22"/>
                <w:szCs w:val="22"/>
              </w:rPr>
              <w:t>-</w:t>
            </w:r>
          </w:p>
        </w:tc>
        <w:tc>
          <w:tcPr>
            <w:tcW w:w="1843" w:type="dxa"/>
          </w:tcPr>
          <w:p w14:paraId="78A793FB" w14:textId="77777777" w:rsidR="009E6C7E" w:rsidRPr="009E6C7E" w:rsidRDefault="009E6C7E" w:rsidP="009E6C7E">
            <w:pPr>
              <w:widowControl/>
              <w:autoSpaceDE/>
              <w:autoSpaceDN/>
              <w:adjustRightInd/>
              <w:jc w:val="center"/>
              <w:rPr>
                <w:rFonts w:eastAsia="Times New Roman"/>
                <w:b/>
                <w:bCs/>
                <w:sz w:val="22"/>
                <w:szCs w:val="22"/>
              </w:rPr>
            </w:pPr>
            <w:r w:rsidRPr="009E6C7E">
              <w:rPr>
                <w:rFonts w:eastAsia="Times New Roman"/>
                <w:b/>
                <w:bCs/>
                <w:sz w:val="22"/>
                <w:szCs w:val="22"/>
              </w:rPr>
              <w:t>-</w:t>
            </w:r>
          </w:p>
        </w:tc>
      </w:tr>
      <w:tr w:rsidR="009E6C7E" w:rsidRPr="009E6C7E" w14:paraId="1715E086" w14:textId="77777777" w:rsidTr="00570D3C">
        <w:tblPrEx>
          <w:tblCellMar>
            <w:top w:w="15" w:type="dxa"/>
            <w:left w:w="15" w:type="dxa"/>
            <w:bottom w:w="15" w:type="dxa"/>
            <w:right w:w="15" w:type="dxa"/>
          </w:tblCellMar>
          <w:tblLook w:val="0000" w:firstRow="0" w:lastRow="0" w:firstColumn="0" w:lastColumn="0" w:noHBand="0" w:noVBand="0"/>
        </w:tblPrEx>
        <w:trPr>
          <w:trHeight w:val="492"/>
        </w:trPr>
        <w:tc>
          <w:tcPr>
            <w:tcW w:w="2133" w:type="dxa"/>
            <w:gridSpan w:val="3"/>
          </w:tcPr>
          <w:p w14:paraId="1C20472B" w14:textId="77777777" w:rsidR="009E6C7E" w:rsidRPr="009E6C7E" w:rsidRDefault="009E6C7E" w:rsidP="009E6C7E">
            <w:pPr>
              <w:widowControl/>
              <w:autoSpaceDE/>
              <w:autoSpaceDN/>
              <w:adjustRightInd/>
              <w:rPr>
                <w:rFonts w:eastAsia="Times New Roman"/>
                <w:b/>
                <w:sz w:val="22"/>
                <w:szCs w:val="22"/>
              </w:rPr>
            </w:pPr>
            <w:r w:rsidRPr="009E6C7E">
              <w:rPr>
                <w:rFonts w:eastAsia="Times New Roman"/>
                <w:b/>
                <w:sz w:val="22"/>
                <w:szCs w:val="22"/>
              </w:rPr>
              <w:t>Республиканский бюджет</w:t>
            </w:r>
          </w:p>
        </w:tc>
        <w:tc>
          <w:tcPr>
            <w:tcW w:w="1559" w:type="dxa"/>
            <w:gridSpan w:val="2"/>
          </w:tcPr>
          <w:p w14:paraId="1D56FA37" w14:textId="77777777" w:rsidR="009E6C7E" w:rsidRPr="009E6C7E" w:rsidRDefault="009E6C7E" w:rsidP="009E6C7E">
            <w:pPr>
              <w:widowControl/>
              <w:autoSpaceDE/>
              <w:autoSpaceDN/>
              <w:adjustRightInd/>
              <w:jc w:val="center"/>
              <w:rPr>
                <w:rFonts w:eastAsia="Times New Roman"/>
                <w:b/>
                <w:bCs/>
                <w:sz w:val="22"/>
                <w:szCs w:val="22"/>
              </w:rPr>
            </w:pPr>
            <w:r w:rsidRPr="009E6C7E">
              <w:rPr>
                <w:rFonts w:eastAsia="Times New Roman"/>
                <w:b/>
                <w:bCs/>
                <w:sz w:val="22"/>
                <w:szCs w:val="22"/>
              </w:rPr>
              <w:t>-</w:t>
            </w:r>
          </w:p>
        </w:tc>
        <w:tc>
          <w:tcPr>
            <w:tcW w:w="1568" w:type="dxa"/>
          </w:tcPr>
          <w:p w14:paraId="2CC9CF4C" w14:textId="77777777" w:rsidR="009E6C7E" w:rsidRPr="009E6C7E" w:rsidRDefault="009E6C7E" w:rsidP="009E6C7E">
            <w:pPr>
              <w:widowControl/>
              <w:autoSpaceDE/>
              <w:autoSpaceDN/>
              <w:adjustRightInd/>
              <w:jc w:val="center"/>
              <w:rPr>
                <w:rFonts w:eastAsia="Times New Roman"/>
                <w:b/>
                <w:bCs/>
                <w:sz w:val="22"/>
                <w:szCs w:val="22"/>
              </w:rPr>
            </w:pPr>
            <w:r w:rsidRPr="009E6C7E">
              <w:rPr>
                <w:rFonts w:eastAsia="Times New Roman"/>
                <w:b/>
                <w:bCs/>
                <w:sz w:val="22"/>
                <w:szCs w:val="22"/>
              </w:rPr>
              <w:t>-</w:t>
            </w:r>
          </w:p>
        </w:tc>
        <w:tc>
          <w:tcPr>
            <w:tcW w:w="1701" w:type="dxa"/>
          </w:tcPr>
          <w:p w14:paraId="55225CBE" w14:textId="77777777" w:rsidR="009E6C7E" w:rsidRPr="009E6C7E" w:rsidRDefault="009E6C7E" w:rsidP="009E6C7E">
            <w:pPr>
              <w:widowControl/>
              <w:autoSpaceDE/>
              <w:autoSpaceDN/>
              <w:adjustRightInd/>
              <w:jc w:val="center"/>
              <w:rPr>
                <w:rFonts w:eastAsia="Times New Roman"/>
                <w:b/>
                <w:bCs/>
                <w:sz w:val="22"/>
                <w:szCs w:val="22"/>
              </w:rPr>
            </w:pPr>
            <w:r w:rsidRPr="009E6C7E">
              <w:rPr>
                <w:rFonts w:eastAsia="Times New Roman"/>
                <w:b/>
                <w:bCs/>
                <w:sz w:val="22"/>
                <w:szCs w:val="22"/>
              </w:rPr>
              <w:t>-</w:t>
            </w:r>
          </w:p>
        </w:tc>
        <w:tc>
          <w:tcPr>
            <w:tcW w:w="1701" w:type="dxa"/>
          </w:tcPr>
          <w:p w14:paraId="224CBF77" w14:textId="77777777" w:rsidR="009E6C7E" w:rsidRPr="009E6C7E" w:rsidRDefault="009E6C7E" w:rsidP="009E6C7E">
            <w:pPr>
              <w:widowControl/>
              <w:autoSpaceDE/>
              <w:autoSpaceDN/>
              <w:adjustRightInd/>
              <w:jc w:val="center"/>
              <w:rPr>
                <w:rFonts w:eastAsia="Times New Roman"/>
                <w:b/>
                <w:bCs/>
                <w:sz w:val="22"/>
                <w:szCs w:val="22"/>
              </w:rPr>
            </w:pPr>
            <w:r w:rsidRPr="009E6C7E">
              <w:rPr>
                <w:rFonts w:eastAsia="Times New Roman"/>
                <w:b/>
                <w:bCs/>
                <w:sz w:val="22"/>
                <w:szCs w:val="22"/>
              </w:rPr>
              <w:t>-</w:t>
            </w:r>
          </w:p>
        </w:tc>
        <w:tc>
          <w:tcPr>
            <w:tcW w:w="1843" w:type="dxa"/>
          </w:tcPr>
          <w:p w14:paraId="7559F4EB" w14:textId="77777777" w:rsidR="009E6C7E" w:rsidRPr="009E6C7E" w:rsidRDefault="009E6C7E" w:rsidP="009E6C7E">
            <w:pPr>
              <w:widowControl/>
              <w:autoSpaceDE/>
              <w:autoSpaceDN/>
              <w:adjustRightInd/>
              <w:jc w:val="center"/>
              <w:rPr>
                <w:rFonts w:eastAsia="Times New Roman"/>
                <w:b/>
                <w:bCs/>
                <w:sz w:val="22"/>
                <w:szCs w:val="22"/>
              </w:rPr>
            </w:pPr>
            <w:r w:rsidRPr="009E6C7E">
              <w:rPr>
                <w:rFonts w:eastAsia="Times New Roman"/>
                <w:b/>
                <w:bCs/>
                <w:sz w:val="22"/>
                <w:szCs w:val="22"/>
              </w:rPr>
              <w:t>-</w:t>
            </w:r>
          </w:p>
        </w:tc>
      </w:tr>
      <w:tr w:rsidR="009E6C7E" w:rsidRPr="009E6C7E" w14:paraId="2A8F215B" w14:textId="77777777" w:rsidTr="00570D3C">
        <w:tblPrEx>
          <w:tblCellMar>
            <w:top w:w="15" w:type="dxa"/>
            <w:left w:w="15" w:type="dxa"/>
            <w:bottom w:w="15" w:type="dxa"/>
            <w:right w:w="15" w:type="dxa"/>
          </w:tblCellMar>
          <w:tblLook w:val="0000" w:firstRow="0" w:lastRow="0" w:firstColumn="0" w:lastColumn="0" w:noHBand="0" w:noVBand="0"/>
        </w:tblPrEx>
        <w:trPr>
          <w:trHeight w:val="307"/>
        </w:trPr>
        <w:tc>
          <w:tcPr>
            <w:tcW w:w="2133" w:type="dxa"/>
            <w:gridSpan w:val="3"/>
          </w:tcPr>
          <w:p w14:paraId="3D531F9D" w14:textId="77777777" w:rsidR="009E6C7E" w:rsidRPr="009E6C7E" w:rsidRDefault="009E6C7E" w:rsidP="009E6C7E">
            <w:pPr>
              <w:widowControl/>
              <w:autoSpaceDE/>
              <w:autoSpaceDN/>
              <w:adjustRightInd/>
              <w:rPr>
                <w:rFonts w:eastAsia="Times New Roman"/>
                <w:b/>
                <w:sz w:val="22"/>
                <w:szCs w:val="22"/>
              </w:rPr>
            </w:pPr>
            <w:r w:rsidRPr="009E6C7E">
              <w:rPr>
                <w:rFonts w:eastAsia="Times New Roman"/>
                <w:b/>
                <w:sz w:val="22"/>
                <w:szCs w:val="22"/>
              </w:rPr>
              <w:t>Бюджет МО «Мирнинский район»</w:t>
            </w:r>
          </w:p>
        </w:tc>
        <w:tc>
          <w:tcPr>
            <w:tcW w:w="1559" w:type="dxa"/>
            <w:gridSpan w:val="2"/>
          </w:tcPr>
          <w:p w14:paraId="38F0A6F2" w14:textId="77777777" w:rsidR="009E6C7E" w:rsidRPr="009E6C7E" w:rsidRDefault="009E6C7E" w:rsidP="009E6C7E">
            <w:pPr>
              <w:widowControl/>
              <w:autoSpaceDE/>
              <w:autoSpaceDN/>
              <w:adjustRightInd/>
              <w:jc w:val="center"/>
              <w:rPr>
                <w:rFonts w:eastAsia="Times New Roman"/>
                <w:sz w:val="22"/>
                <w:szCs w:val="22"/>
              </w:rPr>
            </w:pPr>
            <w:r w:rsidRPr="009E6C7E">
              <w:rPr>
                <w:rFonts w:eastAsia="Times New Roman"/>
                <w:sz w:val="22"/>
                <w:szCs w:val="22"/>
              </w:rPr>
              <w:t>-</w:t>
            </w:r>
          </w:p>
        </w:tc>
        <w:tc>
          <w:tcPr>
            <w:tcW w:w="1568" w:type="dxa"/>
          </w:tcPr>
          <w:p w14:paraId="034174C0" w14:textId="77777777" w:rsidR="009E6C7E" w:rsidRPr="009E6C7E" w:rsidRDefault="009E6C7E" w:rsidP="009E6C7E">
            <w:pPr>
              <w:widowControl/>
              <w:autoSpaceDE/>
              <w:autoSpaceDN/>
              <w:adjustRightInd/>
              <w:jc w:val="center"/>
              <w:rPr>
                <w:rFonts w:eastAsia="Times New Roman"/>
                <w:sz w:val="22"/>
                <w:szCs w:val="22"/>
              </w:rPr>
            </w:pPr>
            <w:r w:rsidRPr="009E6C7E">
              <w:rPr>
                <w:rFonts w:eastAsia="Times New Roman"/>
                <w:sz w:val="22"/>
                <w:szCs w:val="22"/>
              </w:rPr>
              <w:t>-</w:t>
            </w:r>
          </w:p>
        </w:tc>
        <w:tc>
          <w:tcPr>
            <w:tcW w:w="1701" w:type="dxa"/>
          </w:tcPr>
          <w:p w14:paraId="01288D45" w14:textId="77777777" w:rsidR="009E6C7E" w:rsidRPr="009E6C7E" w:rsidRDefault="009E6C7E" w:rsidP="009E6C7E">
            <w:pPr>
              <w:widowControl/>
              <w:autoSpaceDE/>
              <w:autoSpaceDN/>
              <w:adjustRightInd/>
              <w:jc w:val="center"/>
              <w:rPr>
                <w:rFonts w:eastAsia="Times New Roman"/>
                <w:sz w:val="22"/>
                <w:szCs w:val="22"/>
              </w:rPr>
            </w:pPr>
            <w:r w:rsidRPr="009E6C7E">
              <w:rPr>
                <w:rFonts w:eastAsia="Times New Roman"/>
                <w:sz w:val="22"/>
                <w:szCs w:val="22"/>
              </w:rPr>
              <w:t>-</w:t>
            </w:r>
          </w:p>
        </w:tc>
        <w:tc>
          <w:tcPr>
            <w:tcW w:w="1701" w:type="dxa"/>
          </w:tcPr>
          <w:p w14:paraId="0BC0474B" w14:textId="77777777" w:rsidR="009E6C7E" w:rsidRPr="009E6C7E" w:rsidRDefault="009E6C7E" w:rsidP="009E6C7E">
            <w:pPr>
              <w:widowControl/>
              <w:autoSpaceDE/>
              <w:autoSpaceDN/>
              <w:adjustRightInd/>
              <w:jc w:val="center"/>
              <w:rPr>
                <w:rFonts w:eastAsia="Times New Roman"/>
                <w:sz w:val="22"/>
                <w:szCs w:val="22"/>
              </w:rPr>
            </w:pPr>
            <w:r w:rsidRPr="009E6C7E">
              <w:rPr>
                <w:rFonts w:eastAsia="Times New Roman"/>
                <w:sz w:val="22"/>
                <w:szCs w:val="22"/>
              </w:rPr>
              <w:t>-</w:t>
            </w:r>
          </w:p>
        </w:tc>
        <w:tc>
          <w:tcPr>
            <w:tcW w:w="1843" w:type="dxa"/>
          </w:tcPr>
          <w:p w14:paraId="6A7BCDB2" w14:textId="77777777" w:rsidR="009E6C7E" w:rsidRPr="009E6C7E" w:rsidRDefault="009E6C7E" w:rsidP="009E6C7E">
            <w:pPr>
              <w:widowControl/>
              <w:autoSpaceDE/>
              <w:autoSpaceDN/>
              <w:adjustRightInd/>
              <w:jc w:val="center"/>
              <w:rPr>
                <w:rFonts w:eastAsia="Times New Roman"/>
                <w:sz w:val="22"/>
                <w:szCs w:val="22"/>
              </w:rPr>
            </w:pPr>
            <w:r w:rsidRPr="009E6C7E">
              <w:rPr>
                <w:rFonts w:eastAsia="Times New Roman"/>
                <w:sz w:val="22"/>
                <w:szCs w:val="22"/>
              </w:rPr>
              <w:t>-</w:t>
            </w:r>
          </w:p>
        </w:tc>
      </w:tr>
      <w:tr w:rsidR="009E6C7E" w:rsidRPr="009E6C7E" w14:paraId="15B28831" w14:textId="77777777" w:rsidTr="00570D3C">
        <w:tblPrEx>
          <w:tblCellMar>
            <w:top w:w="15" w:type="dxa"/>
            <w:left w:w="15" w:type="dxa"/>
            <w:bottom w:w="15" w:type="dxa"/>
            <w:right w:w="15" w:type="dxa"/>
          </w:tblCellMar>
          <w:tblLook w:val="0000" w:firstRow="0" w:lastRow="0" w:firstColumn="0" w:lastColumn="0" w:noHBand="0" w:noVBand="0"/>
        </w:tblPrEx>
        <w:trPr>
          <w:trHeight w:val="409"/>
        </w:trPr>
        <w:tc>
          <w:tcPr>
            <w:tcW w:w="2133" w:type="dxa"/>
            <w:gridSpan w:val="3"/>
          </w:tcPr>
          <w:p w14:paraId="4FFF5721" w14:textId="77777777" w:rsidR="009E6C7E" w:rsidRPr="009E6C7E" w:rsidRDefault="009E6C7E" w:rsidP="009E6C7E">
            <w:pPr>
              <w:widowControl/>
              <w:autoSpaceDE/>
              <w:autoSpaceDN/>
              <w:adjustRightInd/>
              <w:rPr>
                <w:rFonts w:eastAsia="Times New Roman"/>
                <w:b/>
                <w:sz w:val="22"/>
                <w:szCs w:val="22"/>
              </w:rPr>
            </w:pPr>
            <w:bookmarkStart w:id="1" w:name="_Hlk85970732"/>
            <w:r w:rsidRPr="009E6C7E">
              <w:rPr>
                <w:rFonts w:eastAsia="Times New Roman"/>
                <w:b/>
                <w:sz w:val="22"/>
                <w:szCs w:val="22"/>
              </w:rPr>
              <w:t>Бюджет МО «Поселок Айхал»</w:t>
            </w:r>
          </w:p>
        </w:tc>
        <w:tc>
          <w:tcPr>
            <w:tcW w:w="1559" w:type="dxa"/>
            <w:gridSpan w:val="2"/>
          </w:tcPr>
          <w:p w14:paraId="11BE7A3D" w14:textId="77777777" w:rsidR="009E6C7E" w:rsidRPr="009E6C7E" w:rsidRDefault="009E6C7E" w:rsidP="009E6C7E">
            <w:pPr>
              <w:widowControl/>
              <w:autoSpaceDE/>
              <w:autoSpaceDN/>
              <w:adjustRightInd/>
              <w:jc w:val="center"/>
              <w:rPr>
                <w:rFonts w:eastAsia="Calibri"/>
                <w:sz w:val="22"/>
                <w:szCs w:val="22"/>
                <w:lang w:eastAsia="en-US"/>
              </w:rPr>
            </w:pPr>
            <w:r w:rsidRPr="009E6C7E">
              <w:rPr>
                <w:rFonts w:eastAsia="Calibri"/>
                <w:sz w:val="22"/>
                <w:szCs w:val="22"/>
                <w:lang w:eastAsia="en-US"/>
              </w:rPr>
              <w:t>436 935,16</w:t>
            </w:r>
          </w:p>
        </w:tc>
        <w:tc>
          <w:tcPr>
            <w:tcW w:w="1568" w:type="dxa"/>
          </w:tcPr>
          <w:p w14:paraId="53642331" w14:textId="77777777" w:rsidR="009E6C7E" w:rsidRPr="009E6C7E" w:rsidRDefault="009E6C7E" w:rsidP="009E6C7E">
            <w:pPr>
              <w:widowControl/>
              <w:autoSpaceDE/>
              <w:autoSpaceDN/>
              <w:adjustRightInd/>
              <w:jc w:val="center"/>
              <w:rPr>
                <w:rFonts w:eastAsia="Calibri"/>
                <w:sz w:val="22"/>
                <w:szCs w:val="22"/>
                <w:lang w:eastAsia="en-US"/>
              </w:rPr>
            </w:pPr>
            <w:r w:rsidRPr="009E6C7E">
              <w:rPr>
                <w:rFonts w:eastAsia="Calibri"/>
                <w:sz w:val="22"/>
                <w:szCs w:val="22"/>
                <w:lang w:eastAsia="en-US"/>
              </w:rPr>
              <w:t>630 600</w:t>
            </w:r>
          </w:p>
        </w:tc>
        <w:tc>
          <w:tcPr>
            <w:tcW w:w="1701" w:type="dxa"/>
          </w:tcPr>
          <w:p w14:paraId="43A6EF02" w14:textId="77777777" w:rsidR="009E6C7E" w:rsidRPr="009E6C7E" w:rsidRDefault="009E6C7E" w:rsidP="009E6C7E">
            <w:pPr>
              <w:widowControl/>
              <w:autoSpaceDE/>
              <w:autoSpaceDN/>
              <w:adjustRightInd/>
              <w:jc w:val="center"/>
              <w:rPr>
                <w:rFonts w:eastAsia="Calibri"/>
                <w:sz w:val="22"/>
                <w:szCs w:val="22"/>
                <w:lang w:eastAsia="en-US"/>
              </w:rPr>
            </w:pPr>
            <w:r w:rsidRPr="009E6C7E">
              <w:rPr>
                <w:rFonts w:eastAsia="Calibri"/>
                <w:sz w:val="22"/>
                <w:szCs w:val="22"/>
                <w:lang w:eastAsia="en-US"/>
              </w:rPr>
              <w:t>662 800</w:t>
            </w:r>
          </w:p>
        </w:tc>
        <w:tc>
          <w:tcPr>
            <w:tcW w:w="1701" w:type="dxa"/>
          </w:tcPr>
          <w:p w14:paraId="762C0241" w14:textId="77777777" w:rsidR="009E6C7E" w:rsidRPr="009E6C7E" w:rsidRDefault="009E6C7E" w:rsidP="009E6C7E">
            <w:pPr>
              <w:widowControl/>
              <w:autoSpaceDE/>
              <w:autoSpaceDN/>
              <w:adjustRightInd/>
              <w:jc w:val="center"/>
              <w:rPr>
                <w:rFonts w:eastAsia="Calibri"/>
                <w:sz w:val="22"/>
                <w:szCs w:val="22"/>
                <w:lang w:eastAsia="en-US"/>
              </w:rPr>
            </w:pPr>
            <w:r w:rsidRPr="009E6C7E">
              <w:rPr>
                <w:rFonts w:eastAsia="Calibri"/>
                <w:sz w:val="22"/>
                <w:szCs w:val="22"/>
                <w:lang w:eastAsia="en-US"/>
              </w:rPr>
              <w:t>696 600</w:t>
            </w:r>
          </w:p>
        </w:tc>
        <w:tc>
          <w:tcPr>
            <w:tcW w:w="1843" w:type="dxa"/>
          </w:tcPr>
          <w:p w14:paraId="115F7259" w14:textId="77777777" w:rsidR="009E6C7E" w:rsidRPr="009E6C7E" w:rsidRDefault="009E6C7E" w:rsidP="009E6C7E">
            <w:pPr>
              <w:widowControl/>
              <w:autoSpaceDE/>
              <w:autoSpaceDN/>
              <w:adjustRightInd/>
              <w:jc w:val="center"/>
              <w:rPr>
                <w:rFonts w:eastAsia="Calibri"/>
                <w:sz w:val="22"/>
                <w:szCs w:val="22"/>
                <w:lang w:eastAsia="en-US"/>
              </w:rPr>
            </w:pPr>
            <w:r w:rsidRPr="009E6C7E">
              <w:rPr>
                <w:rFonts w:eastAsia="Calibri"/>
                <w:sz w:val="22"/>
                <w:szCs w:val="22"/>
                <w:lang w:eastAsia="en-US"/>
              </w:rPr>
              <w:t>732 100</w:t>
            </w:r>
          </w:p>
        </w:tc>
      </w:tr>
      <w:bookmarkEnd w:id="1"/>
      <w:tr w:rsidR="009E6C7E" w:rsidRPr="009E6C7E" w14:paraId="091C00B7" w14:textId="77777777" w:rsidTr="00570D3C">
        <w:tblPrEx>
          <w:tblCellMar>
            <w:top w:w="15" w:type="dxa"/>
            <w:left w:w="15" w:type="dxa"/>
            <w:bottom w:w="15" w:type="dxa"/>
            <w:right w:w="15" w:type="dxa"/>
          </w:tblCellMar>
          <w:tblLook w:val="0000" w:firstRow="0" w:lastRow="0" w:firstColumn="0" w:lastColumn="0" w:noHBand="0" w:noVBand="0"/>
        </w:tblPrEx>
        <w:trPr>
          <w:trHeight w:val="363"/>
        </w:trPr>
        <w:tc>
          <w:tcPr>
            <w:tcW w:w="2133" w:type="dxa"/>
            <w:gridSpan w:val="3"/>
          </w:tcPr>
          <w:p w14:paraId="7D1F7AB1" w14:textId="77777777" w:rsidR="009E6C7E" w:rsidRPr="009E6C7E" w:rsidRDefault="009E6C7E" w:rsidP="009E6C7E">
            <w:pPr>
              <w:widowControl/>
              <w:autoSpaceDE/>
              <w:autoSpaceDN/>
              <w:adjustRightInd/>
              <w:rPr>
                <w:rFonts w:eastAsia="Times New Roman"/>
                <w:b/>
                <w:sz w:val="22"/>
                <w:szCs w:val="22"/>
              </w:rPr>
            </w:pPr>
            <w:r w:rsidRPr="009E6C7E">
              <w:rPr>
                <w:rFonts w:eastAsia="Times New Roman"/>
                <w:b/>
                <w:sz w:val="22"/>
                <w:szCs w:val="22"/>
              </w:rPr>
              <w:t>Иные источники</w:t>
            </w:r>
          </w:p>
        </w:tc>
        <w:tc>
          <w:tcPr>
            <w:tcW w:w="1559" w:type="dxa"/>
            <w:gridSpan w:val="2"/>
          </w:tcPr>
          <w:p w14:paraId="3BB2CFAA" w14:textId="77777777" w:rsidR="009E6C7E" w:rsidRPr="009E6C7E" w:rsidRDefault="009E6C7E" w:rsidP="009E6C7E">
            <w:pPr>
              <w:widowControl/>
              <w:autoSpaceDE/>
              <w:autoSpaceDN/>
              <w:adjustRightInd/>
              <w:jc w:val="center"/>
              <w:rPr>
                <w:rFonts w:eastAsia="Times New Roman"/>
                <w:sz w:val="22"/>
                <w:szCs w:val="22"/>
              </w:rPr>
            </w:pPr>
          </w:p>
        </w:tc>
        <w:tc>
          <w:tcPr>
            <w:tcW w:w="1568" w:type="dxa"/>
          </w:tcPr>
          <w:p w14:paraId="55D56DDF" w14:textId="77777777" w:rsidR="009E6C7E" w:rsidRPr="009E6C7E" w:rsidRDefault="009E6C7E" w:rsidP="009E6C7E">
            <w:pPr>
              <w:widowControl/>
              <w:autoSpaceDE/>
              <w:autoSpaceDN/>
              <w:adjustRightInd/>
              <w:jc w:val="center"/>
              <w:rPr>
                <w:rFonts w:eastAsia="Times New Roman"/>
                <w:sz w:val="22"/>
                <w:szCs w:val="22"/>
              </w:rPr>
            </w:pPr>
            <w:r w:rsidRPr="009E6C7E">
              <w:rPr>
                <w:rFonts w:eastAsia="Times New Roman"/>
                <w:sz w:val="22"/>
                <w:szCs w:val="22"/>
              </w:rPr>
              <w:t>-</w:t>
            </w:r>
          </w:p>
        </w:tc>
        <w:tc>
          <w:tcPr>
            <w:tcW w:w="1701" w:type="dxa"/>
          </w:tcPr>
          <w:p w14:paraId="77E4D7EE" w14:textId="77777777" w:rsidR="009E6C7E" w:rsidRPr="009E6C7E" w:rsidRDefault="009E6C7E" w:rsidP="009E6C7E">
            <w:pPr>
              <w:widowControl/>
              <w:autoSpaceDE/>
              <w:autoSpaceDN/>
              <w:adjustRightInd/>
              <w:jc w:val="center"/>
              <w:rPr>
                <w:rFonts w:eastAsia="Times New Roman"/>
                <w:sz w:val="22"/>
                <w:szCs w:val="22"/>
              </w:rPr>
            </w:pPr>
            <w:r w:rsidRPr="009E6C7E">
              <w:rPr>
                <w:rFonts w:eastAsia="Times New Roman"/>
                <w:sz w:val="22"/>
                <w:szCs w:val="22"/>
              </w:rPr>
              <w:t>-</w:t>
            </w:r>
          </w:p>
        </w:tc>
        <w:tc>
          <w:tcPr>
            <w:tcW w:w="1701" w:type="dxa"/>
          </w:tcPr>
          <w:p w14:paraId="213CB016" w14:textId="77777777" w:rsidR="009E6C7E" w:rsidRPr="009E6C7E" w:rsidRDefault="009E6C7E" w:rsidP="009E6C7E">
            <w:pPr>
              <w:widowControl/>
              <w:autoSpaceDE/>
              <w:autoSpaceDN/>
              <w:adjustRightInd/>
              <w:jc w:val="center"/>
              <w:rPr>
                <w:rFonts w:eastAsia="Times New Roman"/>
                <w:sz w:val="22"/>
                <w:szCs w:val="22"/>
              </w:rPr>
            </w:pPr>
            <w:r w:rsidRPr="009E6C7E">
              <w:rPr>
                <w:rFonts w:eastAsia="Times New Roman"/>
                <w:sz w:val="22"/>
                <w:szCs w:val="22"/>
              </w:rPr>
              <w:t>-</w:t>
            </w:r>
          </w:p>
        </w:tc>
        <w:tc>
          <w:tcPr>
            <w:tcW w:w="1843" w:type="dxa"/>
          </w:tcPr>
          <w:p w14:paraId="303C01C0" w14:textId="77777777" w:rsidR="009E6C7E" w:rsidRPr="009E6C7E" w:rsidRDefault="009E6C7E" w:rsidP="009E6C7E">
            <w:pPr>
              <w:widowControl/>
              <w:autoSpaceDE/>
              <w:autoSpaceDN/>
              <w:adjustRightInd/>
              <w:jc w:val="center"/>
              <w:rPr>
                <w:rFonts w:eastAsia="Times New Roman"/>
                <w:sz w:val="22"/>
                <w:szCs w:val="22"/>
              </w:rPr>
            </w:pPr>
            <w:r w:rsidRPr="009E6C7E">
              <w:rPr>
                <w:rFonts w:eastAsia="Times New Roman"/>
                <w:sz w:val="22"/>
                <w:szCs w:val="22"/>
              </w:rPr>
              <w:t>-</w:t>
            </w:r>
          </w:p>
        </w:tc>
      </w:tr>
      <w:tr w:rsidR="009E6C7E" w:rsidRPr="009E6C7E" w14:paraId="570CA590" w14:textId="77777777" w:rsidTr="00570D3C">
        <w:tblPrEx>
          <w:tblCellMar>
            <w:top w:w="15" w:type="dxa"/>
            <w:left w:w="15" w:type="dxa"/>
            <w:bottom w:w="15" w:type="dxa"/>
            <w:right w:w="15" w:type="dxa"/>
          </w:tblCellMar>
          <w:tblLook w:val="0000" w:firstRow="0" w:lastRow="0" w:firstColumn="0" w:lastColumn="0" w:noHBand="0" w:noVBand="0"/>
        </w:tblPrEx>
        <w:trPr>
          <w:trHeight w:val="363"/>
        </w:trPr>
        <w:tc>
          <w:tcPr>
            <w:tcW w:w="2133" w:type="dxa"/>
            <w:gridSpan w:val="3"/>
          </w:tcPr>
          <w:p w14:paraId="1254176B" w14:textId="77777777" w:rsidR="009E6C7E" w:rsidRPr="009E6C7E" w:rsidRDefault="009E6C7E" w:rsidP="009E6C7E">
            <w:pPr>
              <w:widowControl/>
              <w:autoSpaceDE/>
              <w:autoSpaceDN/>
              <w:adjustRightInd/>
              <w:rPr>
                <w:rFonts w:eastAsia="Times New Roman"/>
                <w:b/>
                <w:sz w:val="22"/>
                <w:szCs w:val="22"/>
              </w:rPr>
            </w:pPr>
            <w:r w:rsidRPr="009E6C7E">
              <w:rPr>
                <w:rFonts w:eastAsia="Times New Roman"/>
                <w:b/>
                <w:sz w:val="22"/>
                <w:szCs w:val="22"/>
              </w:rPr>
              <w:t>ИТОГО</w:t>
            </w:r>
          </w:p>
        </w:tc>
        <w:tc>
          <w:tcPr>
            <w:tcW w:w="1559" w:type="dxa"/>
            <w:gridSpan w:val="2"/>
          </w:tcPr>
          <w:p w14:paraId="3F131A6B" w14:textId="77777777" w:rsidR="009E6C7E" w:rsidRPr="009E6C7E" w:rsidRDefault="009E6C7E" w:rsidP="009E6C7E">
            <w:pPr>
              <w:widowControl/>
              <w:autoSpaceDE/>
              <w:autoSpaceDN/>
              <w:adjustRightInd/>
              <w:jc w:val="center"/>
              <w:rPr>
                <w:rFonts w:eastAsia="Calibri"/>
                <w:sz w:val="22"/>
                <w:szCs w:val="22"/>
                <w:lang w:eastAsia="en-US"/>
              </w:rPr>
            </w:pPr>
            <w:r w:rsidRPr="009E6C7E">
              <w:rPr>
                <w:rFonts w:eastAsia="Calibri"/>
                <w:sz w:val="22"/>
                <w:szCs w:val="22"/>
                <w:lang w:eastAsia="en-US"/>
              </w:rPr>
              <w:t>436 935,16</w:t>
            </w:r>
          </w:p>
        </w:tc>
        <w:tc>
          <w:tcPr>
            <w:tcW w:w="1568" w:type="dxa"/>
          </w:tcPr>
          <w:p w14:paraId="5AE95DB3" w14:textId="77777777" w:rsidR="009E6C7E" w:rsidRPr="009E6C7E" w:rsidRDefault="009E6C7E" w:rsidP="009E6C7E">
            <w:pPr>
              <w:widowControl/>
              <w:autoSpaceDE/>
              <w:autoSpaceDN/>
              <w:adjustRightInd/>
              <w:jc w:val="center"/>
              <w:rPr>
                <w:rFonts w:eastAsia="Calibri"/>
                <w:sz w:val="22"/>
                <w:szCs w:val="22"/>
                <w:lang w:eastAsia="en-US"/>
              </w:rPr>
            </w:pPr>
            <w:r w:rsidRPr="009E6C7E">
              <w:rPr>
                <w:rFonts w:eastAsia="Calibri"/>
                <w:sz w:val="22"/>
                <w:szCs w:val="22"/>
                <w:lang w:eastAsia="en-US"/>
              </w:rPr>
              <w:t>630 600</w:t>
            </w:r>
          </w:p>
        </w:tc>
        <w:tc>
          <w:tcPr>
            <w:tcW w:w="1701" w:type="dxa"/>
          </w:tcPr>
          <w:p w14:paraId="45BC8C45" w14:textId="77777777" w:rsidR="009E6C7E" w:rsidRPr="009E6C7E" w:rsidRDefault="009E6C7E" w:rsidP="009E6C7E">
            <w:pPr>
              <w:widowControl/>
              <w:autoSpaceDE/>
              <w:autoSpaceDN/>
              <w:adjustRightInd/>
              <w:jc w:val="center"/>
              <w:rPr>
                <w:rFonts w:eastAsia="Calibri"/>
                <w:sz w:val="22"/>
                <w:szCs w:val="22"/>
                <w:lang w:eastAsia="en-US"/>
              </w:rPr>
            </w:pPr>
            <w:r w:rsidRPr="009E6C7E">
              <w:rPr>
                <w:rFonts w:eastAsia="Calibri"/>
                <w:sz w:val="22"/>
                <w:szCs w:val="22"/>
                <w:lang w:eastAsia="en-US"/>
              </w:rPr>
              <w:t>662 800</w:t>
            </w:r>
          </w:p>
        </w:tc>
        <w:tc>
          <w:tcPr>
            <w:tcW w:w="1701" w:type="dxa"/>
          </w:tcPr>
          <w:p w14:paraId="6D5E10A6" w14:textId="77777777" w:rsidR="009E6C7E" w:rsidRPr="009E6C7E" w:rsidRDefault="009E6C7E" w:rsidP="009E6C7E">
            <w:pPr>
              <w:widowControl/>
              <w:autoSpaceDE/>
              <w:autoSpaceDN/>
              <w:adjustRightInd/>
              <w:jc w:val="center"/>
              <w:rPr>
                <w:rFonts w:eastAsia="Calibri"/>
                <w:sz w:val="22"/>
                <w:szCs w:val="22"/>
                <w:lang w:eastAsia="en-US"/>
              </w:rPr>
            </w:pPr>
            <w:r w:rsidRPr="009E6C7E">
              <w:rPr>
                <w:rFonts w:eastAsia="Calibri"/>
                <w:sz w:val="22"/>
                <w:szCs w:val="22"/>
                <w:lang w:eastAsia="en-US"/>
              </w:rPr>
              <w:t>696 600</w:t>
            </w:r>
          </w:p>
        </w:tc>
        <w:tc>
          <w:tcPr>
            <w:tcW w:w="1843" w:type="dxa"/>
          </w:tcPr>
          <w:p w14:paraId="4CB1AB7D" w14:textId="77777777" w:rsidR="009E6C7E" w:rsidRPr="009E6C7E" w:rsidRDefault="009E6C7E" w:rsidP="009E6C7E">
            <w:pPr>
              <w:widowControl/>
              <w:autoSpaceDE/>
              <w:autoSpaceDN/>
              <w:adjustRightInd/>
              <w:jc w:val="center"/>
              <w:rPr>
                <w:rFonts w:eastAsia="Calibri"/>
                <w:sz w:val="22"/>
                <w:szCs w:val="22"/>
                <w:lang w:eastAsia="en-US"/>
              </w:rPr>
            </w:pPr>
            <w:r w:rsidRPr="009E6C7E">
              <w:rPr>
                <w:rFonts w:eastAsia="Calibri"/>
                <w:sz w:val="22"/>
                <w:szCs w:val="22"/>
                <w:lang w:eastAsia="en-US"/>
              </w:rPr>
              <w:t>732 100</w:t>
            </w:r>
          </w:p>
        </w:tc>
      </w:tr>
    </w:tbl>
    <w:p w14:paraId="1B386646" w14:textId="77777777" w:rsidR="009E6C7E" w:rsidRPr="009E6C7E" w:rsidRDefault="009E6C7E" w:rsidP="009E6C7E">
      <w:pPr>
        <w:widowControl/>
        <w:autoSpaceDE/>
        <w:autoSpaceDN/>
        <w:adjustRightInd/>
        <w:jc w:val="both"/>
        <w:rPr>
          <w:rFonts w:eastAsia="Times New Roman"/>
          <w:i/>
          <w:sz w:val="22"/>
          <w:szCs w:val="22"/>
        </w:rPr>
      </w:pPr>
    </w:p>
    <w:tbl>
      <w:tblPr>
        <w:tblW w:w="103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560"/>
        <w:gridCol w:w="8374"/>
      </w:tblGrid>
      <w:tr w:rsidR="009E6C7E" w:rsidRPr="009E6C7E" w14:paraId="58C28B57" w14:textId="77777777" w:rsidTr="00A71BC1">
        <w:trPr>
          <w:trHeight w:val="1726"/>
        </w:trPr>
        <w:tc>
          <w:tcPr>
            <w:tcW w:w="454" w:type="dxa"/>
          </w:tcPr>
          <w:p w14:paraId="0091591D" w14:textId="281B9293" w:rsidR="009E6C7E" w:rsidRPr="009E6C7E" w:rsidRDefault="00A71BC1" w:rsidP="009E6C7E">
            <w:pPr>
              <w:widowControl/>
              <w:overflowPunct w:val="0"/>
              <w:textAlignment w:val="baseline"/>
              <w:rPr>
                <w:rFonts w:eastAsia="Times New Roman"/>
                <w:sz w:val="22"/>
                <w:szCs w:val="22"/>
              </w:rPr>
            </w:pPr>
            <w:r w:rsidRPr="00A71BC1">
              <w:rPr>
                <w:rFonts w:eastAsia="Times New Roman"/>
                <w:sz w:val="22"/>
                <w:szCs w:val="22"/>
              </w:rPr>
              <w:t>7</w:t>
            </w:r>
          </w:p>
        </w:tc>
        <w:tc>
          <w:tcPr>
            <w:tcW w:w="1560" w:type="dxa"/>
          </w:tcPr>
          <w:p w14:paraId="6314529F" w14:textId="77777777" w:rsidR="009E6C7E" w:rsidRPr="009E6C7E" w:rsidRDefault="009E6C7E" w:rsidP="009E6C7E">
            <w:pPr>
              <w:widowControl/>
              <w:overflowPunct w:val="0"/>
              <w:textAlignment w:val="baseline"/>
              <w:rPr>
                <w:rFonts w:eastAsia="Times New Roman"/>
                <w:sz w:val="22"/>
                <w:szCs w:val="22"/>
                <w:vertAlign w:val="superscript"/>
              </w:rPr>
            </w:pPr>
            <w:r w:rsidRPr="009E6C7E">
              <w:rPr>
                <w:rFonts w:eastAsia="Times New Roman"/>
                <w:sz w:val="22"/>
                <w:szCs w:val="22"/>
              </w:rPr>
              <w:t>Планируемые результаты реализации программы</w:t>
            </w:r>
          </w:p>
        </w:tc>
        <w:tc>
          <w:tcPr>
            <w:tcW w:w="8374" w:type="dxa"/>
          </w:tcPr>
          <w:p w14:paraId="67E18FAF" w14:textId="268BC6BB" w:rsidR="009E6C7E" w:rsidRPr="009E6C7E" w:rsidRDefault="00A71BC1" w:rsidP="00A71BC1">
            <w:pPr>
              <w:widowControl/>
              <w:autoSpaceDE/>
              <w:autoSpaceDN/>
              <w:adjustRightInd/>
              <w:contextualSpacing/>
              <w:jc w:val="both"/>
              <w:rPr>
                <w:rFonts w:eastAsia="Times New Roman"/>
                <w:bCs/>
                <w:sz w:val="22"/>
                <w:szCs w:val="22"/>
              </w:rPr>
            </w:pPr>
            <w:r w:rsidRPr="00A71BC1">
              <w:rPr>
                <w:rFonts w:eastAsia="Times New Roman"/>
                <w:bCs/>
                <w:sz w:val="22"/>
                <w:szCs w:val="22"/>
              </w:rPr>
              <w:t>-</w:t>
            </w:r>
            <w:r w:rsidR="009E6C7E" w:rsidRPr="009E6C7E">
              <w:rPr>
                <w:rFonts w:eastAsia="Times New Roman"/>
                <w:bCs/>
                <w:sz w:val="22"/>
                <w:szCs w:val="22"/>
              </w:rPr>
              <w:t>Увеличение количества детей и молодежи, вовлеченных в мероприятия гражданско-патриотической направленности;</w:t>
            </w:r>
          </w:p>
          <w:p w14:paraId="53521DF1" w14:textId="5B53B20C" w:rsidR="009E6C7E" w:rsidRPr="009E6C7E" w:rsidRDefault="00A71BC1" w:rsidP="00A71BC1">
            <w:pPr>
              <w:widowControl/>
              <w:autoSpaceDE/>
              <w:autoSpaceDN/>
              <w:adjustRightInd/>
              <w:contextualSpacing/>
              <w:jc w:val="both"/>
              <w:rPr>
                <w:rFonts w:eastAsia="Times New Roman"/>
                <w:bCs/>
                <w:sz w:val="22"/>
                <w:szCs w:val="22"/>
              </w:rPr>
            </w:pPr>
            <w:r w:rsidRPr="00A71BC1">
              <w:rPr>
                <w:rFonts w:eastAsia="Times New Roman"/>
                <w:bCs/>
                <w:sz w:val="22"/>
                <w:szCs w:val="22"/>
              </w:rPr>
              <w:t>-</w:t>
            </w:r>
            <w:r w:rsidR="009E6C7E" w:rsidRPr="009E6C7E">
              <w:rPr>
                <w:rFonts w:eastAsia="Times New Roman"/>
                <w:bCs/>
                <w:sz w:val="22"/>
                <w:szCs w:val="22"/>
              </w:rPr>
              <w:t>Увеличение количества мероприятий для детей и молодежи;</w:t>
            </w:r>
          </w:p>
          <w:p w14:paraId="10537993" w14:textId="34E26674" w:rsidR="009E6C7E" w:rsidRPr="009E6C7E" w:rsidRDefault="00A71BC1" w:rsidP="00A71BC1">
            <w:pPr>
              <w:widowControl/>
              <w:autoSpaceDE/>
              <w:autoSpaceDN/>
              <w:adjustRightInd/>
              <w:contextualSpacing/>
              <w:jc w:val="both"/>
              <w:rPr>
                <w:rFonts w:eastAsia="Times New Roman"/>
                <w:bCs/>
                <w:sz w:val="22"/>
                <w:szCs w:val="22"/>
              </w:rPr>
            </w:pPr>
            <w:r w:rsidRPr="00A71BC1">
              <w:rPr>
                <w:rFonts w:eastAsia="Times New Roman"/>
                <w:bCs/>
                <w:sz w:val="22"/>
                <w:szCs w:val="22"/>
              </w:rPr>
              <w:t>-</w:t>
            </w:r>
            <w:r w:rsidR="009E6C7E" w:rsidRPr="009E6C7E">
              <w:rPr>
                <w:rFonts w:eastAsia="Times New Roman"/>
                <w:bCs/>
                <w:sz w:val="22"/>
                <w:szCs w:val="22"/>
              </w:rPr>
              <w:t>Увеличение количества детей и молодежи, принимающих участие в деятельности общественных организаций и объединений;</w:t>
            </w:r>
          </w:p>
          <w:p w14:paraId="6D6BB9C4" w14:textId="77777777" w:rsidR="009E6C7E" w:rsidRPr="009E6C7E" w:rsidRDefault="009E6C7E" w:rsidP="00A71BC1">
            <w:pPr>
              <w:widowControl/>
              <w:tabs>
                <w:tab w:val="left" w:pos="851"/>
              </w:tabs>
              <w:overflowPunct w:val="0"/>
              <w:jc w:val="both"/>
              <w:textAlignment w:val="baseline"/>
              <w:outlineLvl w:val="0"/>
              <w:rPr>
                <w:rFonts w:eastAsia="Times New Roman"/>
                <w:sz w:val="22"/>
                <w:szCs w:val="22"/>
              </w:rPr>
            </w:pPr>
            <w:r w:rsidRPr="009E6C7E">
              <w:rPr>
                <w:rFonts w:eastAsia="Times New Roman"/>
                <w:sz w:val="22"/>
                <w:szCs w:val="22"/>
              </w:rPr>
              <w:t>-организация занятости студентов.</w:t>
            </w:r>
          </w:p>
        </w:tc>
      </w:tr>
    </w:tbl>
    <w:p w14:paraId="3A685B41" w14:textId="77777777" w:rsidR="009E6C7E" w:rsidRPr="009E6C7E" w:rsidRDefault="009E6C7E" w:rsidP="009E6C7E">
      <w:pPr>
        <w:widowControl/>
        <w:overflowPunct w:val="0"/>
        <w:jc w:val="both"/>
        <w:textAlignment w:val="baseline"/>
        <w:outlineLvl w:val="0"/>
        <w:rPr>
          <w:rFonts w:eastAsia="Times New Roman"/>
        </w:rPr>
        <w:sectPr w:rsidR="009E6C7E" w:rsidRPr="009E6C7E" w:rsidSect="00A71BC1">
          <w:pgSz w:w="11906" w:h="16838"/>
          <w:pgMar w:top="1276" w:right="424" w:bottom="851" w:left="851" w:header="720" w:footer="119" w:gutter="0"/>
          <w:cols w:space="708"/>
          <w:titlePg/>
          <w:docGrid w:linePitch="360"/>
        </w:sectPr>
      </w:pPr>
    </w:p>
    <w:p w14:paraId="50818D80" w14:textId="77777777" w:rsidR="009E6C7E" w:rsidRPr="009E6C7E" w:rsidRDefault="009E6C7E" w:rsidP="009E6C7E">
      <w:pPr>
        <w:widowControl/>
        <w:overflowPunct w:val="0"/>
        <w:contextualSpacing/>
        <w:jc w:val="center"/>
        <w:textAlignment w:val="baseline"/>
        <w:outlineLvl w:val="0"/>
        <w:rPr>
          <w:rFonts w:eastAsia="Times New Roman"/>
          <w:b/>
        </w:rPr>
      </w:pPr>
      <w:r w:rsidRPr="009E6C7E">
        <w:rPr>
          <w:rFonts w:eastAsia="Times New Roman"/>
          <w:b/>
        </w:rPr>
        <w:lastRenderedPageBreak/>
        <w:t>РАЗДЕЛ 1.</w:t>
      </w:r>
    </w:p>
    <w:p w14:paraId="151E4CE2" w14:textId="77777777" w:rsidR="009E6C7E" w:rsidRPr="009E6C7E" w:rsidRDefault="009E6C7E" w:rsidP="009E6C7E">
      <w:pPr>
        <w:widowControl/>
        <w:overflowPunct w:val="0"/>
        <w:contextualSpacing/>
        <w:jc w:val="center"/>
        <w:textAlignment w:val="baseline"/>
        <w:outlineLvl w:val="0"/>
        <w:rPr>
          <w:rFonts w:eastAsia="Times New Roman"/>
          <w:b/>
        </w:rPr>
      </w:pPr>
      <w:r w:rsidRPr="009E6C7E">
        <w:rPr>
          <w:rFonts w:eastAsia="Times New Roman"/>
          <w:b/>
        </w:rPr>
        <w:t>ХАРАКТЕРИСТИКА ТЕКУЩЕГО СОСТОЯНИЯ</w:t>
      </w:r>
    </w:p>
    <w:p w14:paraId="0A17C859" w14:textId="77777777" w:rsidR="009E6C7E" w:rsidRPr="009E6C7E" w:rsidRDefault="009E6C7E" w:rsidP="009E6C7E">
      <w:pPr>
        <w:widowControl/>
        <w:overflowPunct w:val="0"/>
        <w:jc w:val="center"/>
        <w:textAlignment w:val="baseline"/>
        <w:outlineLvl w:val="0"/>
        <w:rPr>
          <w:rFonts w:eastAsia="Times New Roman"/>
          <w:iCs/>
        </w:rPr>
      </w:pPr>
      <w:r w:rsidRPr="009E6C7E">
        <w:rPr>
          <w:rFonts w:eastAsia="Times New Roman"/>
          <w:b/>
        </w:rPr>
        <w:t xml:space="preserve">1.1. </w:t>
      </w:r>
      <w:r w:rsidRPr="009E6C7E">
        <w:rPr>
          <w:rFonts w:eastAsia="Times New Roman"/>
          <w:b/>
          <w:sz w:val="28"/>
          <w:szCs w:val="28"/>
        </w:rPr>
        <w:t>Анализ состояния сферы социально-экономического развития</w:t>
      </w:r>
    </w:p>
    <w:p w14:paraId="4D6DB986" w14:textId="77777777" w:rsidR="009E6C7E" w:rsidRPr="009E6C7E" w:rsidRDefault="009E6C7E" w:rsidP="009E6C7E">
      <w:pPr>
        <w:widowControl/>
        <w:overflowPunct w:val="0"/>
        <w:spacing w:line="360" w:lineRule="auto"/>
        <w:jc w:val="both"/>
        <w:textAlignment w:val="baseline"/>
        <w:outlineLvl w:val="0"/>
        <w:rPr>
          <w:rFonts w:eastAsia="Times New Roman"/>
          <w:iCs/>
        </w:rPr>
      </w:pPr>
      <w:r w:rsidRPr="009E6C7E">
        <w:rPr>
          <w:rFonts w:eastAsia="Times New Roman"/>
          <w:iCs/>
        </w:rPr>
        <w:t>.</w:t>
      </w:r>
    </w:p>
    <w:p w14:paraId="0573368E" w14:textId="77777777" w:rsidR="009E6C7E" w:rsidRPr="009E6C7E" w:rsidRDefault="009E6C7E" w:rsidP="009E6C7E">
      <w:pPr>
        <w:widowControl/>
        <w:autoSpaceDE/>
        <w:autoSpaceDN/>
        <w:adjustRightInd/>
        <w:ind w:firstLine="709"/>
        <w:contextualSpacing/>
        <w:jc w:val="both"/>
        <w:rPr>
          <w:rFonts w:eastAsia="Calibri"/>
          <w:lang w:eastAsia="en-US"/>
        </w:rPr>
      </w:pPr>
      <w:r w:rsidRPr="009E6C7E">
        <w:rPr>
          <w:rFonts w:eastAsia="Calibri"/>
          <w:lang w:eastAsia="en-US"/>
        </w:rPr>
        <w:t>Программа осуществляется с целью создания политико-правовых, социально-экономических и организационных условий для социального развития и наиболее полной реализации творческого потенциала молодежи. В состав данной социальной группы входят молодые люди в возрасте от 14 до 35 лет, молодые семьи, молодежные общественные объединения.</w:t>
      </w:r>
    </w:p>
    <w:p w14:paraId="30009624" w14:textId="77777777" w:rsidR="009E6C7E" w:rsidRPr="009E6C7E" w:rsidRDefault="009E6C7E" w:rsidP="009E6C7E">
      <w:pPr>
        <w:widowControl/>
        <w:autoSpaceDE/>
        <w:autoSpaceDN/>
        <w:adjustRightInd/>
        <w:ind w:firstLine="709"/>
        <w:contextualSpacing/>
        <w:jc w:val="both"/>
        <w:rPr>
          <w:rFonts w:eastAsia="Calibri"/>
          <w:lang w:eastAsia="en-US"/>
        </w:rPr>
      </w:pPr>
      <w:r w:rsidRPr="009E6C7E">
        <w:rPr>
          <w:rFonts w:eastAsia="Calibri"/>
          <w:lang w:eastAsia="en-US"/>
        </w:rPr>
        <w:t>Поддержка молодежи в ее становлении и развитии, создание условий для интеграции молодого поколения в общество – важная государственная задача.</w:t>
      </w:r>
    </w:p>
    <w:p w14:paraId="218CB188" w14:textId="77777777" w:rsidR="009E6C7E" w:rsidRPr="009E6C7E" w:rsidRDefault="009E6C7E" w:rsidP="009E6C7E">
      <w:pPr>
        <w:widowControl/>
        <w:tabs>
          <w:tab w:val="left" w:pos="6804"/>
        </w:tabs>
        <w:autoSpaceDE/>
        <w:autoSpaceDN/>
        <w:adjustRightInd/>
        <w:ind w:firstLine="709"/>
        <w:jc w:val="both"/>
        <w:rPr>
          <w:rFonts w:eastAsia="Times New Roman"/>
          <w:noProof/>
        </w:rPr>
      </w:pPr>
      <w:r w:rsidRPr="009E6C7E">
        <w:rPr>
          <w:rFonts w:eastAsia="Times New Roman"/>
          <w:noProof/>
        </w:rPr>
        <w:t xml:space="preserve">В рамках программы проводится работа по организации свободного времени молодежи и развитию ее активности через оказание финансовой поддержки молодежным объединениям и организациям. Благодаря такому сотрудничеству сегодня молодежь Айхала имеет возможность реализовывать свои проекты и инициативы, решая тем самым часть социальных проблем и вопросов, существующих на сегодняшний день в нашем поселке. Также за счет этого возможно добиться повышения активности молодежи.  </w:t>
      </w:r>
    </w:p>
    <w:p w14:paraId="2D8368B4" w14:textId="77777777" w:rsidR="009E6C7E" w:rsidRPr="009E6C7E" w:rsidRDefault="009E6C7E" w:rsidP="009E6C7E">
      <w:pPr>
        <w:widowControl/>
        <w:tabs>
          <w:tab w:val="left" w:pos="6804"/>
        </w:tabs>
        <w:autoSpaceDE/>
        <w:autoSpaceDN/>
        <w:adjustRightInd/>
        <w:ind w:firstLine="709"/>
        <w:jc w:val="both"/>
        <w:rPr>
          <w:rFonts w:eastAsia="Times New Roman"/>
          <w:noProof/>
        </w:rPr>
      </w:pPr>
      <w:r w:rsidRPr="009E6C7E">
        <w:rPr>
          <w:rFonts w:eastAsia="Times New Roman"/>
          <w:noProof/>
        </w:rPr>
        <w:t xml:space="preserve">В МО «Поселок Айхал» действовала целевая программа «Молодежь Айхала» на 2010 – 2013 г.г. За время реализации Программы оказана существенная помощь военно-патриотическим клубам и формированиям в части укрепления их материальной базы. Поддержка военно-патриотических клубов и формирований на уровне местной власти сегодня является залогом их успешной и стабильной работы. </w:t>
      </w:r>
    </w:p>
    <w:p w14:paraId="25548102" w14:textId="77777777" w:rsidR="009E6C7E" w:rsidRPr="009E6C7E" w:rsidRDefault="009E6C7E" w:rsidP="009E6C7E">
      <w:pPr>
        <w:widowControl/>
        <w:autoSpaceDE/>
        <w:autoSpaceDN/>
        <w:adjustRightInd/>
        <w:ind w:firstLine="709"/>
        <w:contextualSpacing/>
        <w:jc w:val="both"/>
        <w:rPr>
          <w:rFonts w:eastAsia="Times New Roman"/>
          <w:b/>
        </w:rPr>
      </w:pPr>
      <w:r w:rsidRPr="009E6C7E">
        <w:rPr>
          <w:rFonts w:eastAsia="Times New Roman"/>
        </w:rPr>
        <w:t>Немаловажным является тот факт, что за счет средств Программы десятки ребят стали участниками соревнований, слетов, форумов и конкурсов поселковых, районных до республиканского уровней, получили возможность повысить уровень своей квалификации. Кроме того, программа позволяет поощрять и поддерживать талантливую молодежь города через выплату премий и грантов. Учреждение премии позволяет отмечать и признавать успешные результаты работы как отдельных активистов из числа молодежи, так и руководителей молодежных организаций и объединений, а также отмечать работу организаций в целом</w:t>
      </w:r>
      <w:r w:rsidRPr="009E6C7E">
        <w:rPr>
          <w:rFonts w:eastAsia="Times New Roman"/>
          <w:b/>
        </w:rPr>
        <w:t>.</w:t>
      </w:r>
    </w:p>
    <w:p w14:paraId="35E5E55F" w14:textId="77777777" w:rsidR="009E6C7E" w:rsidRPr="009E6C7E" w:rsidRDefault="009E6C7E" w:rsidP="009E6C7E">
      <w:pPr>
        <w:widowControl/>
        <w:autoSpaceDE/>
        <w:autoSpaceDN/>
        <w:adjustRightInd/>
        <w:ind w:firstLine="709"/>
        <w:contextualSpacing/>
        <w:jc w:val="both"/>
        <w:rPr>
          <w:rFonts w:eastAsia="Times New Roman"/>
        </w:rPr>
      </w:pPr>
      <w:r w:rsidRPr="009E6C7E">
        <w:rPr>
          <w:rFonts w:eastAsia="Times New Roman"/>
        </w:rPr>
        <w:t xml:space="preserve">Фактически реализация Программы дает очевидные положительные результаты. Вместе с тем, остается ряд направлений работы, на которые необходимо обратить особое внимание. Поддержка подобных мероприятий будет способствовать вовлечению молодежи в общественную и культурную жизнь города. </w:t>
      </w:r>
    </w:p>
    <w:p w14:paraId="4F9D3777" w14:textId="77777777" w:rsidR="009E6C7E" w:rsidRPr="009E6C7E" w:rsidRDefault="009E6C7E" w:rsidP="009E6C7E">
      <w:pPr>
        <w:widowControl/>
        <w:tabs>
          <w:tab w:val="left" w:pos="6804"/>
        </w:tabs>
        <w:autoSpaceDE/>
        <w:autoSpaceDN/>
        <w:adjustRightInd/>
        <w:ind w:firstLine="709"/>
        <w:jc w:val="both"/>
        <w:rPr>
          <w:rFonts w:eastAsia="Times New Roman"/>
        </w:rPr>
      </w:pPr>
      <w:r w:rsidRPr="009E6C7E">
        <w:rPr>
          <w:rFonts w:eastAsia="Times New Roman"/>
        </w:rPr>
        <w:t xml:space="preserve">Еще одно направление работы, требующее особого внимания в современных реалиях – работа по развитию волонтерского движения в п. Айхал. Сегодня, когда молодежь ориентирована на личностный успех, необходимо проводить параллели между данной социальной потребностью и так называемыми «вечными ценностями». В свою очередь, эти ценности являются, в том числе, основами волонтерской деятельности. Поэтому необходимость развития волонтерского движения в городе становится очевидной. </w:t>
      </w:r>
    </w:p>
    <w:p w14:paraId="5D65B4C8" w14:textId="77777777" w:rsidR="009E6C7E" w:rsidRPr="009E6C7E" w:rsidRDefault="009E6C7E" w:rsidP="009E6C7E">
      <w:pPr>
        <w:widowControl/>
        <w:tabs>
          <w:tab w:val="left" w:pos="6804"/>
        </w:tabs>
        <w:autoSpaceDE/>
        <w:autoSpaceDN/>
        <w:adjustRightInd/>
        <w:ind w:firstLine="709"/>
        <w:jc w:val="both"/>
        <w:rPr>
          <w:rFonts w:eastAsia="Times New Roman"/>
        </w:rPr>
      </w:pPr>
      <w:r w:rsidRPr="009E6C7E">
        <w:rPr>
          <w:rFonts w:eastAsia="Times New Roman"/>
        </w:rPr>
        <w:t>Необходимо вывести на новый уровень взаимодействие органов местного самоуправления и активной молодежи. В целях систематизации, долгосрочного планирования и стимулирования деятельности молодежных организаций необходимо оказание финансовой поддержки организациям на основе представленного плана мероприятий и обоснования необходимых финансовых затрат.  Данная мера позволит ориентировать организации на соответствующее юридическое оформление, а также координировать их деятельность в части совместного решения социальных вопросов в поселке.</w:t>
      </w:r>
    </w:p>
    <w:p w14:paraId="21D553B8" w14:textId="77777777" w:rsidR="009E6C7E" w:rsidRPr="009E6C7E" w:rsidRDefault="009E6C7E" w:rsidP="009E6C7E">
      <w:pPr>
        <w:widowControl/>
        <w:autoSpaceDE/>
        <w:autoSpaceDN/>
        <w:adjustRightInd/>
        <w:ind w:firstLine="709"/>
        <w:jc w:val="both"/>
        <w:rPr>
          <w:rFonts w:eastAsia="Calibri"/>
          <w:lang w:eastAsia="en-US"/>
        </w:rPr>
      </w:pPr>
      <w:r w:rsidRPr="009E6C7E">
        <w:rPr>
          <w:rFonts w:eastAsia="Calibri"/>
          <w:lang w:eastAsia="en-US"/>
        </w:rPr>
        <w:t>Кроме того, в целях успешной реализации программы следует сохранить положительный результат, полученный во время реализации Программы в предыдущие годы.</w:t>
      </w:r>
    </w:p>
    <w:p w14:paraId="0FF98560" w14:textId="77777777" w:rsidR="009E6C7E" w:rsidRPr="009E6C7E" w:rsidRDefault="009E6C7E" w:rsidP="009E6C7E">
      <w:pPr>
        <w:widowControl/>
        <w:autoSpaceDE/>
        <w:autoSpaceDN/>
        <w:adjustRightInd/>
        <w:ind w:firstLine="709"/>
        <w:jc w:val="center"/>
        <w:rPr>
          <w:rFonts w:eastAsia="Calibri"/>
          <w:b/>
          <w:lang w:eastAsia="en-US"/>
        </w:rPr>
      </w:pPr>
    </w:p>
    <w:p w14:paraId="76D9B328" w14:textId="77777777" w:rsidR="009E6C7E" w:rsidRPr="009E6C7E" w:rsidRDefault="009E6C7E" w:rsidP="009E6C7E">
      <w:pPr>
        <w:widowControl/>
        <w:jc w:val="both"/>
        <w:rPr>
          <w:rFonts w:eastAsia="Calibri"/>
          <w:color w:val="000000"/>
          <w:lang w:eastAsia="en-US"/>
        </w:rPr>
      </w:pPr>
      <w:r w:rsidRPr="009E6C7E">
        <w:rPr>
          <w:rFonts w:eastAsia="Calibri"/>
          <w:color w:val="000000"/>
          <w:lang w:eastAsia="en-US"/>
        </w:rPr>
        <w:lastRenderedPageBreak/>
        <w:tab/>
        <w:t>Правовое обоснование для разработки Программы составили следующие нормативно-правовые акты:</w:t>
      </w:r>
    </w:p>
    <w:p w14:paraId="18BAFF71" w14:textId="77777777" w:rsidR="009E6C7E" w:rsidRPr="009E6C7E" w:rsidRDefault="009E6C7E" w:rsidP="009E6C7E">
      <w:pPr>
        <w:widowControl/>
        <w:ind w:firstLine="709"/>
        <w:jc w:val="both"/>
        <w:rPr>
          <w:rFonts w:eastAsia="Calibri"/>
          <w:color w:val="000000"/>
          <w:lang w:eastAsia="en-US"/>
        </w:rPr>
      </w:pPr>
      <w:r w:rsidRPr="009E6C7E">
        <w:rPr>
          <w:rFonts w:eastAsia="Calibri"/>
          <w:color w:val="000000"/>
          <w:lang w:eastAsia="en-US"/>
        </w:rPr>
        <w:t>- Федеральный закон от 06.10.2003 г. № 131-ФЗ «Об общих принципах организации местного самоуправления в Российской Федерации»;</w:t>
      </w:r>
    </w:p>
    <w:p w14:paraId="58E659E8" w14:textId="77777777" w:rsidR="009E6C7E" w:rsidRPr="009E6C7E" w:rsidRDefault="009E6C7E" w:rsidP="009E6C7E">
      <w:pPr>
        <w:widowControl/>
        <w:ind w:firstLine="709"/>
        <w:jc w:val="both"/>
        <w:rPr>
          <w:rFonts w:eastAsia="Calibri"/>
          <w:color w:val="000000"/>
          <w:lang w:eastAsia="en-US"/>
        </w:rPr>
      </w:pPr>
      <w:r w:rsidRPr="009E6C7E">
        <w:rPr>
          <w:rFonts w:eastAsia="Calibri"/>
          <w:color w:val="000000"/>
          <w:lang w:eastAsia="en-US"/>
        </w:rPr>
        <w:t>- Федеральный закон от 28.06.1995 года № 98-ФЗ «О государственной поддержке молодёжных и детских общественных объединений»;</w:t>
      </w:r>
    </w:p>
    <w:p w14:paraId="1813FA8A" w14:textId="77777777" w:rsidR="009E6C7E" w:rsidRPr="009E6C7E" w:rsidRDefault="009E6C7E" w:rsidP="009E6C7E">
      <w:pPr>
        <w:widowControl/>
        <w:ind w:firstLine="709"/>
        <w:jc w:val="both"/>
        <w:rPr>
          <w:rFonts w:eastAsia="Calibri"/>
          <w:color w:val="000000"/>
          <w:lang w:eastAsia="en-US"/>
        </w:rPr>
      </w:pPr>
      <w:r w:rsidRPr="009E6C7E">
        <w:rPr>
          <w:rFonts w:eastAsia="Calibri"/>
          <w:color w:val="000000"/>
          <w:lang w:eastAsia="en-US"/>
        </w:rPr>
        <w:t>- Распоряжение Правительства РФ от 29.11.2014 года № 2403-р «Об утверждении основ государственной молодёжной политики Российской Федерации на период  до 2025 года»;</w:t>
      </w:r>
    </w:p>
    <w:p w14:paraId="517F5121" w14:textId="77777777" w:rsidR="009E6C7E" w:rsidRPr="009E6C7E" w:rsidRDefault="009E6C7E" w:rsidP="009E6C7E">
      <w:pPr>
        <w:widowControl/>
        <w:ind w:firstLine="709"/>
        <w:jc w:val="both"/>
        <w:rPr>
          <w:rFonts w:eastAsia="Calibri"/>
          <w:color w:val="000000"/>
          <w:lang w:eastAsia="en-US"/>
        </w:rPr>
      </w:pPr>
      <w:r w:rsidRPr="009E6C7E">
        <w:rPr>
          <w:rFonts w:eastAsia="Calibri"/>
          <w:color w:val="000000"/>
          <w:lang w:eastAsia="en-US"/>
        </w:rPr>
        <w:t>- Распоряжение Правительства РФ от 18.12.2006 № 1760-р «О стратегии государственной молодёжной политики в Российской Федерации»;</w:t>
      </w:r>
    </w:p>
    <w:p w14:paraId="1C584664" w14:textId="77777777" w:rsidR="009E6C7E" w:rsidRPr="009E6C7E" w:rsidRDefault="009E6C7E" w:rsidP="009E6C7E">
      <w:pPr>
        <w:ind w:firstLine="709"/>
        <w:jc w:val="both"/>
        <w:rPr>
          <w:rFonts w:eastAsia="Times New Roman"/>
        </w:rPr>
      </w:pPr>
      <w:r w:rsidRPr="009E6C7E">
        <w:rPr>
          <w:rFonts w:eastAsia="Times New Roman"/>
        </w:rPr>
        <w:t>- Закон Республики Саха (Якутия) от 3 декабря 1998 г. З N 49-II "О государственной молодежной политике в Республике Саха (Якутия)";</w:t>
      </w:r>
    </w:p>
    <w:p w14:paraId="01913749" w14:textId="77777777" w:rsidR="009E6C7E" w:rsidRPr="009E6C7E" w:rsidRDefault="009E6C7E" w:rsidP="009E6C7E">
      <w:pPr>
        <w:widowControl/>
        <w:autoSpaceDE/>
        <w:autoSpaceDN/>
        <w:adjustRightInd/>
        <w:ind w:firstLine="709"/>
        <w:jc w:val="both"/>
        <w:rPr>
          <w:rFonts w:eastAsia="Calibri"/>
          <w:lang w:eastAsia="en-US"/>
        </w:rPr>
      </w:pPr>
      <w:r w:rsidRPr="009E6C7E">
        <w:rPr>
          <w:rFonts w:eastAsia="Calibri"/>
          <w:lang w:eastAsia="en-US"/>
        </w:rPr>
        <w:t>- Указ Президента Республики Саха (Якутия)  от 12.01.2004 г. «О концепции государственной молодежной политики Республики Саха (Якутия).</w:t>
      </w:r>
    </w:p>
    <w:p w14:paraId="3B028D8A" w14:textId="77777777" w:rsidR="009E6C7E" w:rsidRPr="009E6C7E" w:rsidRDefault="009E6C7E" w:rsidP="009E6C7E">
      <w:pPr>
        <w:widowControl/>
        <w:autoSpaceDE/>
        <w:autoSpaceDN/>
        <w:adjustRightInd/>
        <w:jc w:val="both"/>
        <w:rPr>
          <w:rFonts w:eastAsia="Calibri"/>
          <w:lang w:eastAsia="en-US"/>
        </w:rPr>
      </w:pPr>
      <w:r w:rsidRPr="009E6C7E">
        <w:rPr>
          <w:rFonts w:eastAsia="Calibri"/>
          <w:lang w:eastAsia="en-US"/>
        </w:rPr>
        <w:tab/>
        <w:t>Главная цель реализации молодежной политики на муниципальном уровне заключается в создании условий для максимального раскрытия инновационного потенциала молодого поколения в интересах развития общества, обеспечения должного уровня конкурентоспособности.</w:t>
      </w:r>
    </w:p>
    <w:p w14:paraId="6BFCAC71" w14:textId="77777777" w:rsidR="009E6C7E" w:rsidRPr="009E6C7E" w:rsidRDefault="009E6C7E" w:rsidP="009E6C7E">
      <w:pPr>
        <w:widowControl/>
        <w:autoSpaceDE/>
        <w:autoSpaceDN/>
        <w:adjustRightInd/>
        <w:jc w:val="both"/>
        <w:rPr>
          <w:rFonts w:eastAsia="Calibri"/>
          <w:lang w:eastAsia="en-US"/>
        </w:rPr>
      </w:pPr>
      <w:r w:rsidRPr="009E6C7E">
        <w:rPr>
          <w:rFonts w:eastAsia="Calibri"/>
          <w:lang w:eastAsia="en-US"/>
        </w:rPr>
        <w:tab/>
        <w:t xml:space="preserve">Молодежь является одним из наиболее активных слоев общества, которая имеет потенциальный вес в развитии муниципального образования </w:t>
      </w:r>
    </w:p>
    <w:p w14:paraId="57705107" w14:textId="77777777" w:rsidR="009E6C7E" w:rsidRPr="009E6C7E" w:rsidRDefault="009E6C7E" w:rsidP="009E6C7E">
      <w:pPr>
        <w:widowControl/>
        <w:autoSpaceDE/>
        <w:autoSpaceDN/>
        <w:adjustRightInd/>
        <w:jc w:val="both"/>
        <w:rPr>
          <w:rFonts w:eastAsia="Calibri"/>
          <w:lang w:eastAsia="en-US"/>
        </w:rPr>
      </w:pPr>
    </w:p>
    <w:p w14:paraId="0AE15BA1" w14:textId="77777777" w:rsidR="009E6C7E" w:rsidRPr="009E6C7E" w:rsidRDefault="009E6C7E" w:rsidP="009E6C7E">
      <w:pPr>
        <w:widowControl/>
        <w:autoSpaceDE/>
        <w:autoSpaceDN/>
        <w:adjustRightInd/>
        <w:jc w:val="center"/>
        <w:rPr>
          <w:rFonts w:eastAsia="Calibri"/>
          <w:lang w:eastAsia="en-US"/>
        </w:rPr>
      </w:pPr>
      <w:r w:rsidRPr="009E6C7E">
        <w:rPr>
          <w:rFonts w:eastAsia="Calibri"/>
          <w:b/>
          <w:sz w:val="28"/>
          <w:szCs w:val="28"/>
          <w:lang w:eastAsia="en-US"/>
        </w:rPr>
        <w:t>1.2. Характеристика имеющейся проблемы</w:t>
      </w:r>
    </w:p>
    <w:p w14:paraId="0284DA0D" w14:textId="77777777" w:rsidR="009E6C7E" w:rsidRPr="009E6C7E" w:rsidRDefault="009E6C7E" w:rsidP="009E6C7E">
      <w:pPr>
        <w:widowControl/>
        <w:autoSpaceDE/>
        <w:autoSpaceDN/>
        <w:adjustRightInd/>
        <w:rPr>
          <w:rFonts w:eastAsia="Calibri"/>
          <w:lang w:eastAsia="en-US"/>
        </w:rPr>
      </w:pPr>
    </w:p>
    <w:p w14:paraId="3DADDECB" w14:textId="77777777" w:rsidR="009E6C7E" w:rsidRPr="009E6C7E" w:rsidRDefault="009E6C7E" w:rsidP="009E6C7E">
      <w:pPr>
        <w:widowControl/>
        <w:autoSpaceDE/>
        <w:autoSpaceDN/>
        <w:adjustRightInd/>
        <w:jc w:val="both"/>
        <w:rPr>
          <w:rFonts w:eastAsia="Calibri"/>
          <w:lang w:eastAsia="en-US"/>
        </w:rPr>
      </w:pPr>
      <w:r w:rsidRPr="009E6C7E">
        <w:rPr>
          <w:rFonts w:eastAsia="Calibri"/>
          <w:lang w:eastAsia="en-US"/>
        </w:rPr>
        <w:t>Молодежь обладает значительным потенциалом (мобильностью, инициативностью, восприимчивостью к инновационным изменениям, новым технологиям), который используется ею не в полной мере.</w:t>
      </w:r>
    </w:p>
    <w:p w14:paraId="5248E2D2" w14:textId="77777777" w:rsidR="009E6C7E" w:rsidRPr="009E6C7E" w:rsidRDefault="009E6C7E" w:rsidP="009E6C7E">
      <w:pPr>
        <w:widowControl/>
        <w:autoSpaceDE/>
        <w:autoSpaceDN/>
        <w:adjustRightInd/>
        <w:jc w:val="both"/>
        <w:rPr>
          <w:rFonts w:eastAsia="Calibri"/>
          <w:lang w:eastAsia="en-US"/>
        </w:rPr>
      </w:pPr>
      <w:r w:rsidRPr="009E6C7E">
        <w:rPr>
          <w:rFonts w:eastAsia="Calibri"/>
          <w:lang w:eastAsia="en-US"/>
        </w:rPr>
        <w:tab/>
        <w:t xml:space="preserve">Важной особенностью Программы является постановка и решение задач по обеспечению активного вовлечения молодежи в общественную жизнь Айхала. Вышеперечисленные проблемы требуют системного решения. </w:t>
      </w:r>
    </w:p>
    <w:p w14:paraId="5132714C" w14:textId="77777777" w:rsidR="009E6C7E" w:rsidRPr="009E6C7E" w:rsidRDefault="009E6C7E" w:rsidP="009E6C7E">
      <w:pPr>
        <w:widowControl/>
        <w:autoSpaceDE/>
        <w:autoSpaceDN/>
        <w:adjustRightInd/>
        <w:jc w:val="both"/>
        <w:rPr>
          <w:rFonts w:eastAsia="Calibri"/>
          <w:lang w:eastAsia="en-US"/>
        </w:rPr>
      </w:pPr>
      <w:r w:rsidRPr="009E6C7E">
        <w:rPr>
          <w:rFonts w:eastAsia="Calibri"/>
          <w:lang w:eastAsia="en-US"/>
        </w:rPr>
        <w:tab/>
        <w:t xml:space="preserve">Особую роль в самостоятельности молодежи играют общественные объединения, так как именно они являются наиболее эффективным инструментом социализации молодого человека. Важнейшим направлением деятельности в работе с детьми и молодежью остается организация деятельности по профилактике асоциальных проявлений в молодежной среде. Существует необходимость осуществлять профилактические мероприятия, в том числе по пропаганде здорового образа жизни, первичной профилактике употребления алкогольных напитков, табако-курения, наркомании и токсикомании. Организация занятости подростков группы риска в свободное от учебы время является профилактическим и воспитательным средством борьбы с подростковой безнадзорностью и преступностью. </w:t>
      </w:r>
    </w:p>
    <w:p w14:paraId="173156BD" w14:textId="77777777" w:rsidR="009E6C7E" w:rsidRPr="009E6C7E" w:rsidRDefault="009E6C7E" w:rsidP="009E6C7E">
      <w:pPr>
        <w:widowControl/>
        <w:autoSpaceDE/>
        <w:autoSpaceDN/>
        <w:adjustRightInd/>
        <w:jc w:val="both"/>
        <w:rPr>
          <w:rFonts w:eastAsia="Calibri"/>
          <w:lang w:eastAsia="en-US"/>
        </w:rPr>
      </w:pPr>
      <w:r w:rsidRPr="009E6C7E">
        <w:rPr>
          <w:rFonts w:eastAsia="Calibri"/>
          <w:lang w:eastAsia="en-US"/>
        </w:rPr>
        <w:tab/>
        <w:t>Основными направлениями деятельности в работе с детьми и молодежью являются:</w:t>
      </w:r>
    </w:p>
    <w:p w14:paraId="5AD95A3D" w14:textId="77777777" w:rsidR="009E6C7E" w:rsidRPr="009E6C7E" w:rsidRDefault="009E6C7E">
      <w:pPr>
        <w:widowControl/>
        <w:numPr>
          <w:ilvl w:val="0"/>
          <w:numId w:val="3"/>
        </w:numPr>
        <w:autoSpaceDE/>
        <w:autoSpaceDN/>
        <w:adjustRightInd/>
        <w:jc w:val="both"/>
        <w:rPr>
          <w:rFonts w:eastAsia="Calibri"/>
          <w:lang w:eastAsia="en-US"/>
        </w:rPr>
      </w:pPr>
      <w:r w:rsidRPr="009E6C7E">
        <w:rPr>
          <w:rFonts w:eastAsia="Calibri"/>
          <w:lang w:eastAsia="en-US"/>
        </w:rPr>
        <w:t>поддержка талантливых детей и молодежи, молодежных инициатив;</w:t>
      </w:r>
    </w:p>
    <w:p w14:paraId="5F67BE3C" w14:textId="77777777" w:rsidR="009E6C7E" w:rsidRPr="009E6C7E" w:rsidRDefault="009E6C7E">
      <w:pPr>
        <w:widowControl/>
        <w:numPr>
          <w:ilvl w:val="0"/>
          <w:numId w:val="3"/>
        </w:numPr>
        <w:autoSpaceDE/>
        <w:autoSpaceDN/>
        <w:adjustRightInd/>
        <w:jc w:val="both"/>
        <w:rPr>
          <w:rFonts w:eastAsia="Calibri"/>
          <w:lang w:eastAsia="en-US"/>
        </w:rPr>
      </w:pPr>
      <w:r w:rsidRPr="009E6C7E">
        <w:rPr>
          <w:rFonts w:eastAsia="Calibri"/>
          <w:lang w:eastAsia="en-US"/>
        </w:rPr>
        <w:t>гражданское становление и патриотическое воспитание молодежи;</w:t>
      </w:r>
    </w:p>
    <w:p w14:paraId="29F9E91A" w14:textId="77777777" w:rsidR="009E6C7E" w:rsidRPr="009E6C7E" w:rsidRDefault="009E6C7E">
      <w:pPr>
        <w:widowControl/>
        <w:numPr>
          <w:ilvl w:val="0"/>
          <w:numId w:val="3"/>
        </w:numPr>
        <w:autoSpaceDE/>
        <w:autoSpaceDN/>
        <w:adjustRightInd/>
        <w:jc w:val="both"/>
        <w:rPr>
          <w:rFonts w:eastAsia="Calibri"/>
          <w:lang w:eastAsia="en-US"/>
        </w:rPr>
      </w:pPr>
      <w:r w:rsidRPr="009E6C7E">
        <w:rPr>
          <w:rFonts w:eastAsia="Calibri"/>
          <w:lang w:eastAsia="en-US"/>
        </w:rPr>
        <w:t>поддержка деятельности молодежных общественных объединений;</w:t>
      </w:r>
    </w:p>
    <w:p w14:paraId="73705419" w14:textId="77777777" w:rsidR="009E6C7E" w:rsidRPr="009E6C7E" w:rsidRDefault="009E6C7E">
      <w:pPr>
        <w:widowControl/>
        <w:numPr>
          <w:ilvl w:val="0"/>
          <w:numId w:val="3"/>
        </w:numPr>
        <w:autoSpaceDE/>
        <w:autoSpaceDN/>
        <w:adjustRightInd/>
        <w:jc w:val="both"/>
        <w:rPr>
          <w:rFonts w:eastAsia="Calibri"/>
          <w:lang w:eastAsia="en-US"/>
        </w:rPr>
      </w:pPr>
      <w:r w:rsidRPr="009E6C7E">
        <w:rPr>
          <w:rFonts w:eastAsia="Calibri"/>
          <w:lang w:eastAsia="en-US"/>
        </w:rPr>
        <w:t xml:space="preserve">пропаганда здорового образа жизни, профилактика негативных проявлений в детской и молодежной среде, </w:t>
      </w:r>
    </w:p>
    <w:p w14:paraId="37573220" w14:textId="77777777" w:rsidR="009E6C7E" w:rsidRPr="009E6C7E" w:rsidRDefault="009E6C7E">
      <w:pPr>
        <w:widowControl/>
        <w:numPr>
          <w:ilvl w:val="0"/>
          <w:numId w:val="3"/>
        </w:numPr>
        <w:autoSpaceDE/>
        <w:autoSpaceDN/>
        <w:adjustRightInd/>
        <w:jc w:val="both"/>
        <w:rPr>
          <w:rFonts w:eastAsia="Calibri"/>
          <w:lang w:eastAsia="en-US"/>
        </w:rPr>
      </w:pPr>
      <w:r w:rsidRPr="009E6C7E">
        <w:rPr>
          <w:rFonts w:eastAsia="Calibri"/>
          <w:lang w:eastAsia="en-US"/>
        </w:rPr>
        <w:t>организация занятости.</w:t>
      </w:r>
    </w:p>
    <w:p w14:paraId="272AD6F5" w14:textId="77777777" w:rsidR="009E6C7E" w:rsidRPr="009E6C7E" w:rsidRDefault="009E6C7E" w:rsidP="009E6C7E">
      <w:pPr>
        <w:widowControl/>
        <w:autoSpaceDE/>
        <w:autoSpaceDN/>
        <w:adjustRightInd/>
        <w:ind w:firstLine="360"/>
        <w:jc w:val="both"/>
        <w:rPr>
          <w:rFonts w:eastAsia="Calibri"/>
          <w:lang w:eastAsia="en-US"/>
        </w:rPr>
      </w:pPr>
      <w:r w:rsidRPr="009E6C7E">
        <w:rPr>
          <w:rFonts w:eastAsia="Calibri"/>
          <w:lang w:eastAsia="en-US"/>
        </w:rPr>
        <w:t xml:space="preserve">  Ежегодно за счет средств местного бюджета поощряются дети и  подростки, достигшие высоких результатов в обучении.. Организована работа по развитию добровольческого (волонтерского) движения. В образовательных учреждениях осуществляют свою деятельность с волонтерские отряды.</w:t>
      </w:r>
    </w:p>
    <w:p w14:paraId="31854CF9" w14:textId="77777777" w:rsidR="009E6C7E" w:rsidRPr="009E6C7E" w:rsidRDefault="009E6C7E" w:rsidP="009E6C7E">
      <w:pPr>
        <w:widowControl/>
        <w:autoSpaceDE/>
        <w:autoSpaceDN/>
        <w:adjustRightInd/>
        <w:ind w:firstLine="709"/>
        <w:jc w:val="both"/>
        <w:rPr>
          <w:rFonts w:eastAsia="Calibri"/>
          <w:lang w:eastAsia="en-US"/>
        </w:rPr>
      </w:pPr>
      <w:r w:rsidRPr="009E6C7E">
        <w:rPr>
          <w:rFonts w:eastAsia="Calibri"/>
          <w:lang w:eastAsia="en-US"/>
        </w:rPr>
        <w:t xml:space="preserve">  В целях учета интересов и потребностей,  объединения  всех возрастных категорий молодежи создан Совет молодежи, с целью привлечения к активному участию в </w:t>
      </w:r>
      <w:r w:rsidRPr="009E6C7E">
        <w:rPr>
          <w:rFonts w:eastAsia="Calibri"/>
          <w:lang w:eastAsia="en-US"/>
        </w:rPr>
        <w:lastRenderedPageBreak/>
        <w:t>жизнедеятельности города, эффективной самореализации. Кроме того тесное взаимодействие идет со всеми добровольческими объединениями поселка:</w:t>
      </w:r>
    </w:p>
    <w:p w14:paraId="61E6A95F" w14:textId="77777777" w:rsidR="009E6C7E" w:rsidRPr="009E6C7E" w:rsidRDefault="009E6C7E" w:rsidP="009E6C7E">
      <w:pPr>
        <w:widowControl/>
        <w:autoSpaceDE/>
        <w:autoSpaceDN/>
        <w:adjustRightInd/>
        <w:ind w:firstLine="709"/>
        <w:jc w:val="both"/>
        <w:rPr>
          <w:rFonts w:eastAsia="Calibri"/>
          <w:lang w:eastAsia="en-US"/>
        </w:rPr>
      </w:pPr>
      <w:r w:rsidRPr="009E6C7E">
        <w:rPr>
          <w:rFonts w:eastAsia="Calibri"/>
          <w:lang w:eastAsia="en-US"/>
        </w:rPr>
        <w:t>-Совет молодых специалистов АГОКа</w:t>
      </w:r>
    </w:p>
    <w:p w14:paraId="68FC9533" w14:textId="77777777" w:rsidR="009E6C7E" w:rsidRPr="009E6C7E" w:rsidRDefault="009E6C7E" w:rsidP="009E6C7E">
      <w:pPr>
        <w:widowControl/>
        <w:autoSpaceDE/>
        <w:autoSpaceDN/>
        <w:adjustRightInd/>
        <w:ind w:firstLine="709"/>
        <w:jc w:val="both"/>
        <w:rPr>
          <w:rFonts w:eastAsia="Calibri"/>
          <w:lang w:eastAsia="en-US"/>
        </w:rPr>
      </w:pPr>
      <w:r w:rsidRPr="009E6C7E">
        <w:rPr>
          <w:rFonts w:eastAsia="Calibri"/>
          <w:lang w:eastAsia="en-US"/>
        </w:rPr>
        <w:t>-Группа волонтеров «Горячие сердца»</w:t>
      </w:r>
    </w:p>
    <w:p w14:paraId="3CF4B0C0" w14:textId="77777777" w:rsidR="009E6C7E" w:rsidRPr="009E6C7E" w:rsidRDefault="009E6C7E" w:rsidP="009E6C7E">
      <w:pPr>
        <w:widowControl/>
        <w:autoSpaceDE/>
        <w:autoSpaceDN/>
        <w:adjustRightInd/>
        <w:ind w:firstLine="709"/>
        <w:jc w:val="both"/>
        <w:rPr>
          <w:rFonts w:eastAsia="Calibri"/>
          <w:lang w:eastAsia="en-US"/>
        </w:rPr>
      </w:pPr>
      <w:r w:rsidRPr="009E6C7E">
        <w:rPr>
          <w:rFonts w:eastAsia="Calibri"/>
          <w:lang w:eastAsia="en-US"/>
        </w:rPr>
        <w:t>-авто-мото клуб «Медведь»</w:t>
      </w:r>
    </w:p>
    <w:p w14:paraId="122D8CD2" w14:textId="77777777" w:rsidR="009E6C7E" w:rsidRPr="009E6C7E" w:rsidRDefault="009E6C7E" w:rsidP="009E6C7E">
      <w:pPr>
        <w:widowControl/>
        <w:autoSpaceDE/>
        <w:autoSpaceDN/>
        <w:adjustRightInd/>
        <w:ind w:firstLine="709"/>
        <w:jc w:val="both"/>
        <w:rPr>
          <w:rFonts w:eastAsia="Calibri"/>
          <w:lang w:eastAsia="en-US"/>
        </w:rPr>
      </w:pPr>
      <w:r w:rsidRPr="009E6C7E">
        <w:rPr>
          <w:rFonts w:eastAsia="Calibri"/>
          <w:lang w:eastAsia="en-US"/>
        </w:rPr>
        <w:t>-«Волонтеры культуры»</w:t>
      </w:r>
    </w:p>
    <w:p w14:paraId="78800A4F" w14:textId="77777777" w:rsidR="009E6C7E" w:rsidRPr="009E6C7E" w:rsidRDefault="009E6C7E" w:rsidP="009E6C7E">
      <w:pPr>
        <w:widowControl/>
        <w:autoSpaceDE/>
        <w:autoSpaceDN/>
        <w:adjustRightInd/>
        <w:ind w:firstLine="709"/>
        <w:jc w:val="both"/>
        <w:rPr>
          <w:rFonts w:eastAsia="Calibri"/>
          <w:lang w:eastAsia="en-US"/>
        </w:rPr>
      </w:pPr>
      <w:r w:rsidRPr="009E6C7E">
        <w:rPr>
          <w:rFonts w:eastAsia="Calibri"/>
          <w:lang w:eastAsia="en-US"/>
        </w:rPr>
        <w:t>-ДЮОО «Юность Якутии»</w:t>
      </w:r>
    </w:p>
    <w:p w14:paraId="6318777A" w14:textId="77777777" w:rsidR="009E6C7E" w:rsidRPr="009E6C7E" w:rsidRDefault="009E6C7E" w:rsidP="009E6C7E">
      <w:pPr>
        <w:widowControl/>
        <w:autoSpaceDE/>
        <w:autoSpaceDN/>
        <w:adjustRightInd/>
        <w:ind w:firstLine="709"/>
        <w:jc w:val="both"/>
        <w:rPr>
          <w:rFonts w:eastAsia="Calibri"/>
          <w:lang w:eastAsia="en-US"/>
        </w:rPr>
      </w:pPr>
      <w:r w:rsidRPr="009E6C7E">
        <w:rPr>
          <w:rFonts w:eastAsia="Calibri"/>
          <w:lang w:eastAsia="en-US"/>
        </w:rPr>
        <w:t>-группа волонтеров «Эко+»</w:t>
      </w:r>
    </w:p>
    <w:p w14:paraId="3CAC6A0C" w14:textId="77777777" w:rsidR="009E6C7E" w:rsidRPr="009E6C7E" w:rsidRDefault="009E6C7E" w:rsidP="009E6C7E">
      <w:pPr>
        <w:widowControl/>
        <w:autoSpaceDE/>
        <w:autoSpaceDN/>
        <w:adjustRightInd/>
        <w:ind w:firstLine="709"/>
        <w:jc w:val="both"/>
        <w:rPr>
          <w:rFonts w:eastAsia="Calibri"/>
          <w:lang w:eastAsia="en-US"/>
        </w:rPr>
      </w:pPr>
      <w:r w:rsidRPr="009E6C7E">
        <w:rPr>
          <w:rFonts w:eastAsia="Calibri"/>
          <w:lang w:eastAsia="en-US"/>
        </w:rPr>
        <w:t>- волонтеры ПБЖ «Верный друг»</w:t>
      </w:r>
    </w:p>
    <w:p w14:paraId="3D6D2953" w14:textId="77777777" w:rsidR="009E6C7E" w:rsidRPr="009E6C7E" w:rsidRDefault="009E6C7E" w:rsidP="009E6C7E">
      <w:pPr>
        <w:widowControl/>
        <w:autoSpaceDE/>
        <w:autoSpaceDN/>
        <w:adjustRightInd/>
        <w:ind w:firstLine="709"/>
        <w:jc w:val="both"/>
        <w:rPr>
          <w:rFonts w:eastAsia="Calibri"/>
          <w:lang w:eastAsia="en-US"/>
        </w:rPr>
      </w:pPr>
      <w:r w:rsidRPr="009E6C7E">
        <w:rPr>
          <w:rFonts w:eastAsia="Calibri"/>
          <w:lang w:eastAsia="en-US"/>
        </w:rPr>
        <w:t>-волонтерский отряд при Храме в честь Рождества Христова</w:t>
      </w:r>
    </w:p>
    <w:p w14:paraId="1FD71C43" w14:textId="77777777" w:rsidR="009E6C7E" w:rsidRPr="009E6C7E" w:rsidRDefault="009E6C7E" w:rsidP="009E6C7E">
      <w:pPr>
        <w:widowControl/>
        <w:autoSpaceDE/>
        <w:autoSpaceDN/>
        <w:adjustRightInd/>
        <w:ind w:firstLine="709"/>
        <w:jc w:val="both"/>
        <w:rPr>
          <w:rFonts w:eastAsia="Calibri"/>
          <w:lang w:eastAsia="en-US"/>
        </w:rPr>
      </w:pPr>
    </w:p>
    <w:p w14:paraId="18DBA79F" w14:textId="77777777" w:rsidR="009E6C7E" w:rsidRPr="009E6C7E" w:rsidRDefault="009E6C7E" w:rsidP="009E6C7E">
      <w:pPr>
        <w:widowControl/>
        <w:overflowPunct w:val="0"/>
        <w:contextualSpacing/>
        <w:jc w:val="center"/>
        <w:textAlignment w:val="baseline"/>
        <w:outlineLvl w:val="0"/>
        <w:rPr>
          <w:rFonts w:eastAsia="Times New Roman"/>
          <w:b/>
        </w:rPr>
      </w:pPr>
      <w:r w:rsidRPr="009E6C7E">
        <w:rPr>
          <w:rFonts w:eastAsia="Times New Roman"/>
          <w:b/>
        </w:rPr>
        <w:t>РАЗДЕЛ 2.</w:t>
      </w:r>
    </w:p>
    <w:p w14:paraId="3DBA384F" w14:textId="77777777" w:rsidR="009E6C7E" w:rsidRPr="009E6C7E" w:rsidRDefault="009E6C7E" w:rsidP="009E6C7E">
      <w:pPr>
        <w:widowControl/>
        <w:tabs>
          <w:tab w:val="left" w:pos="1134"/>
        </w:tabs>
        <w:overflowPunct w:val="0"/>
        <w:jc w:val="center"/>
        <w:textAlignment w:val="baseline"/>
        <w:outlineLvl w:val="0"/>
        <w:rPr>
          <w:rFonts w:eastAsia="Times New Roman"/>
          <w:b/>
        </w:rPr>
      </w:pPr>
      <w:r w:rsidRPr="009E6C7E">
        <w:rPr>
          <w:rFonts w:eastAsia="Times New Roman"/>
          <w:b/>
        </w:rPr>
        <w:t>МЕХАНИЗМ РЕАЛИЗАЦИИ ПРОГРАММЫ</w:t>
      </w:r>
    </w:p>
    <w:p w14:paraId="2C0EF55C" w14:textId="77777777" w:rsidR="009E6C7E" w:rsidRPr="009E6C7E" w:rsidRDefault="009E6C7E" w:rsidP="00A71BC1">
      <w:pPr>
        <w:widowControl/>
        <w:tabs>
          <w:tab w:val="left" w:pos="1134"/>
        </w:tabs>
        <w:overflowPunct w:val="0"/>
        <w:jc w:val="both"/>
        <w:textAlignment w:val="baseline"/>
        <w:outlineLvl w:val="0"/>
        <w:rPr>
          <w:rFonts w:eastAsia="Times New Roman"/>
          <w:b/>
        </w:rPr>
      </w:pPr>
    </w:p>
    <w:p w14:paraId="54E788E9" w14:textId="60E93E7F" w:rsidR="009E6C7E" w:rsidRPr="009E6C7E" w:rsidRDefault="00A71BC1" w:rsidP="00A71BC1">
      <w:pPr>
        <w:widowControl/>
        <w:tabs>
          <w:tab w:val="left" w:pos="426"/>
        </w:tabs>
        <w:overflowPunct w:val="0"/>
        <w:contextualSpacing/>
        <w:jc w:val="both"/>
        <w:textAlignment w:val="baseline"/>
        <w:rPr>
          <w:rFonts w:eastAsia="Times New Roman"/>
          <w:b/>
        </w:rPr>
      </w:pPr>
      <w:r>
        <w:rPr>
          <w:rFonts w:eastAsia="Times New Roman"/>
          <w:shd w:val="clear" w:color="auto" w:fill="FFFFFF"/>
        </w:rPr>
        <w:tab/>
      </w:r>
      <w:r w:rsidR="009E6C7E" w:rsidRPr="009E6C7E">
        <w:rPr>
          <w:rFonts w:eastAsia="Times New Roman"/>
          <w:shd w:val="clear" w:color="auto" w:fill="FFFFFF"/>
        </w:rPr>
        <w:t>Программа предполагает совместную работу с учреждениями образования, культуры и спорта, других организаций по работе с детьми и молодежью по реализации государственной молодежной политики на муниципальном  уровне. Программа предполагает мероприятия, носящие комплексный характер в вопросах реализации молодежных проблем по следующим направлениям:</w:t>
      </w:r>
      <w:r w:rsidR="009E6C7E" w:rsidRPr="009E6C7E">
        <w:rPr>
          <w:rFonts w:eastAsia="Times New Roman"/>
        </w:rPr>
        <w:br/>
      </w:r>
      <w:r w:rsidR="009E6C7E" w:rsidRPr="009E6C7E">
        <w:rPr>
          <w:rFonts w:eastAsia="Times New Roman"/>
          <w:shd w:val="clear" w:color="auto" w:fill="FFFFFF"/>
        </w:rPr>
        <w:tab/>
        <w:t>-</w:t>
      </w:r>
      <w:r>
        <w:rPr>
          <w:rFonts w:eastAsia="Times New Roman"/>
          <w:shd w:val="clear" w:color="auto" w:fill="FFFFFF"/>
        </w:rPr>
        <w:t xml:space="preserve"> </w:t>
      </w:r>
      <w:r w:rsidR="009E6C7E" w:rsidRPr="009E6C7E">
        <w:rPr>
          <w:rFonts w:eastAsia="Times New Roman"/>
          <w:shd w:val="clear" w:color="auto" w:fill="FFFFFF"/>
        </w:rPr>
        <w:t>интеграция и вовлечение молодежи в жизнь общества;</w:t>
      </w:r>
      <w:r w:rsidR="009E6C7E" w:rsidRPr="009E6C7E">
        <w:rPr>
          <w:rFonts w:eastAsia="Times New Roman"/>
        </w:rPr>
        <w:br/>
      </w:r>
      <w:r w:rsidR="009E6C7E" w:rsidRPr="009E6C7E">
        <w:rPr>
          <w:rFonts w:eastAsia="Times New Roman"/>
          <w:shd w:val="clear" w:color="auto" w:fill="FFFFFF"/>
        </w:rPr>
        <w:tab/>
        <w:t>- развитие творческих инициатив детей и молодежи, самореализация молодежи в культурной жизни;</w:t>
      </w:r>
      <w:r w:rsidR="009E6C7E" w:rsidRPr="009E6C7E">
        <w:rPr>
          <w:rFonts w:eastAsia="Times New Roman"/>
        </w:rPr>
        <w:br/>
      </w:r>
      <w:r w:rsidR="009E6C7E" w:rsidRPr="009E6C7E">
        <w:rPr>
          <w:rFonts w:eastAsia="Times New Roman"/>
          <w:shd w:val="clear" w:color="auto" w:fill="FFFFFF"/>
        </w:rPr>
        <w:tab/>
        <w:t>- организация свободного времени детей и молодежи;</w:t>
      </w:r>
      <w:r w:rsidR="009E6C7E" w:rsidRPr="009E6C7E">
        <w:rPr>
          <w:rFonts w:eastAsia="Times New Roman"/>
        </w:rPr>
        <w:br/>
      </w:r>
      <w:r w:rsidR="009E6C7E" w:rsidRPr="009E6C7E">
        <w:rPr>
          <w:rFonts w:eastAsia="Times New Roman"/>
          <w:shd w:val="clear" w:color="auto" w:fill="FFFFFF"/>
        </w:rPr>
        <w:tab/>
        <w:t>- поддержка инновационной деятельности детских и молодежных общественных объединений;</w:t>
      </w:r>
      <w:r w:rsidR="009E6C7E" w:rsidRPr="009E6C7E">
        <w:rPr>
          <w:rFonts w:eastAsia="Times New Roman"/>
        </w:rPr>
        <w:br/>
      </w:r>
      <w:r w:rsidR="009E6C7E" w:rsidRPr="009E6C7E">
        <w:rPr>
          <w:rFonts w:eastAsia="Times New Roman"/>
          <w:shd w:val="clear" w:color="auto" w:fill="FFFFFF"/>
        </w:rPr>
        <w:tab/>
        <w:t>- взаимодействие со средствами массовой информации.</w:t>
      </w:r>
      <w:r w:rsidR="009E6C7E" w:rsidRPr="009E6C7E">
        <w:rPr>
          <w:rFonts w:eastAsia="Times New Roman"/>
        </w:rPr>
        <w:br/>
      </w:r>
      <w:r w:rsidR="009E6C7E" w:rsidRPr="009E6C7E">
        <w:rPr>
          <w:rFonts w:eastAsia="Times New Roman"/>
          <w:shd w:val="clear" w:color="auto" w:fill="FFFFFF"/>
        </w:rPr>
        <w:t xml:space="preserve">            Механизм реализации Программы предусматривает ежегодную оценку хода реализации программных мероприятий.</w:t>
      </w:r>
      <w:r w:rsidR="009E6C7E" w:rsidRPr="009E6C7E">
        <w:rPr>
          <w:rFonts w:eastAsia="Times New Roman"/>
        </w:rPr>
        <w:br/>
      </w:r>
    </w:p>
    <w:p w14:paraId="517C3F37" w14:textId="77777777" w:rsidR="009E6C7E" w:rsidRPr="009E6C7E" w:rsidRDefault="009E6C7E" w:rsidP="00A71BC1">
      <w:pPr>
        <w:widowControl/>
        <w:tabs>
          <w:tab w:val="left" w:pos="426"/>
        </w:tabs>
        <w:overflowPunct w:val="0"/>
        <w:contextualSpacing/>
        <w:jc w:val="both"/>
        <w:textAlignment w:val="baseline"/>
        <w:rPr>
          <w:rFonts w:eastAsia="Times New Roman"/>
          <w:b/>
        </w:rPr>
      </w:pPr>
    </w:p>
    <w:p w14:paraId="26920264" w14:textId="77777777" w:rsidR="009E6C7E" w:rsidRPr="009E6C7E" w:rsidRDefault="009E6C7E" w:rsidP="004E1492">
      <w:pPr>
        <w:widowControl/>
        <w:autoSpaceDE/>
        <w:autoSpaceDN/>
        <w:adjustRightInd/>
        <w:ind w:firstLine="360"/>
        <w:jc w:val="center"/>
        <w:rPr>
          <w:rFonts w:eastAsia="Calibri"/>
          <w:b/>
          <w:lang w:eastAsia="en-US"/>
        </w:rPr>
      </w:pPr>
      <w:r w:rsidRPr="009E6C7E">
        <w:rPr>
          <w:rFonts w:eastAsia="Calibri"/>
          <w:b/>
          <w:lang w:eastAsia="en-US"/>
        </w:rPr>
        <w:t>2.1. Цели и задачи Программы.</w:t>
      </w:r>
    </w:p>
    <w:p w14:paraId="4A726EE6" w14:textId="77777777" w:rsidR="009E6C7E" w:rsidRPr="009E6C7E" w:rsidRDefault="009E6C7E" w:rsidP="00A71BC1">
      <w:pPr>
        <w:widowControl/>
        <w:autoSpaceDE/>
        <w:autoSpaceDN/>
        <w:adjustRightInd/>
        <w:ind w:firstLine="360"/>
        <w:jc w:val="both"/>
        <w:rPr>
          <w:rFonts w:eastAsia="Calibri"/>
          <w:b/>
          <w:lang w:eastAsia="en-US"/>
        </w:rPr>
      </w:pPr>
    </w:p>
    <w:p w14:paraId="23154CB7" w14:textId="77777777" w:rsidR="009E6C7E" w:rsidRPr="009E6C7E" w:rsidRDefault="009E6C7E" w:rsidP="00A71BC1">
      <w:pPr>
        <w:widowControl/>
        <w:autoSpaceDE/>
        <w:autoSpaceDN/>
        <w:adjustRightInd/>
        <w:ind w:firstLine="360"/>
        <w:jc w:val="both"/>
        <w:rPr>
          <w:rFonts w:eastAsia="Calibri"/>
          <w:iCs/>
          <w:color w:val="000000"/>
          <w:lang w:eastAsia="en-US"/>
        </w:rPr>
      </w:pPr>
      <w:r w:rsidRPr="009E6C7E">
        <w:rPr>
          <w:rFonts w:eastAsia="Calibri"/>
          <w:lang w:eastAsia="en-US"/>
        </w:rPr>
        <w:t xml:space="preserve"> Целью Программы является с</w:t>
      </w:r>
      <w:r w:rsidRPr="009E6C7E">
        <w:rPr>
          <w:rFonts w:eastAsia="Calibri"/>
          <w:i/>
          <w:iCs/>
          <w:color w:val="000000"/>
          <w:lang w:eastAsia="en-US"/>
        </w:rPr>
        <w:t>оздание благоприятных условий для гражданского становления и самореализации детей и молодежи, поддержка и развитие молодежных инициатив, содействие социальному, культурному, духовному и физическому развитию детей и молодежи.</w:t>
      </w:r>
    </w:p>
    <w:p w14:paraId="032CD62F" w14:textId="77777777" w:rsidR="009E6C7E" w:rsidRPr="009E6C7E" w:rsidRDefault="009E6C7E" w:rsidP="00A71BC1">
      <w:pPr>
        <w:widowControl/>
        <w:autoSpaceDE/>
        <w:autoSpaceDN/>
        <w:adjustRightInd/>
        <w:ind w:firstLine="360"/>
        <w:jc w:val="both"/>
        <w:rPr>
          <w:rFonts w:eastAsia="Calibri"/>
          <w:lang w:eastAsia="en-US"/>
        </w:rPr>
      </w:pPr>
      <w:r w:rsidRPr="009E6C7E">
        <w:rPr>
          <w:rFonts w:eastAsia="Calibri"/>
          <w:lang w:eastAsia="en-US"/>
        </w:rPr>
        <w:t xml:space="preserve"> Для достижения цели Программы необходимо решение следующих задач:</w:t>
      </w:r>
    </w:p>
    <w:p w14:paraId="6A218A69" w14:textId="77777777" w:rsidR="009E6C7E" w:rsidRPr="009E6C7E" w:rsidRDefault="009E6C7E">
      <w:pPr>
        <w:widowControl/>
        <w:numPr>
          <w:ilvl w:val="0"/>
          <w:numId w:val="2"/>
        </w:numPr>
        <w:autoSpaceDE/>
        <w:autoSpaceDN/>
        <w:adjustRightInd/>
        <w:ind w:left="426" w:hanging="426"/>
        <w:jc w:val="both"/>
        <w:rPr>
          <w:rFonts w:eastAsia="Calibri"/>
          <w:lang w:eastAsia="en-US"/>
        </w:rPr>
      </w:pPr>
      <w:r w:rsidRPr="009E6C7E">
        <w:rPr>
          <w:rFonts w:eastAsia="Calibri"/>
          <w:lang w:eastAsia="en-US"/>
        </w:rPr>
        <w:t>Создание условий для патриотического и духовно-нравственного воспитания, интеллектуального, творческого развития детей и молодежи;</w:t>
      </w:r>
    </w:p>
    <w:p w14:paraId="23C7C6F9" w14:textId="77777777" w:rsidR="009E6C7E" w:rsidRPr="009E6C7E" w:rsidRDefault="009E6C7E">
      <w:pPr>
        <w:widowControl/>
        <w:numPr>
          <w:ilvl w:val="0"/>
          <w:numId w:val="2"/>
        </w:numPr>
        <w:autoSpaceDE/>
        <w:autoSpaceDN/>
        <w:adjustRightInd/>
        <w:ind w:left="426" w:hanging="426"/>
        <w:jc w:val="both"/>
        <w:rPr>
          <w:rFonts w:eastAsia="Calibri"/>
          <w:lang w:eastAsia="en-US"/>
        </w:rPr>
      </w:pPr>
      <w:r w:rsidRPr="009E6C7E">
        <w:rPr>
          <w:rFonts w:eastAsia="Calibri"/>
          <w:lang w:eastAsia="en-US"/>
        </w:rPr>
        <w:t>Формирование в молодежной среде осознанной необходимости ведения здорового образа жизни;</w:t>
      </w:r>
    </w:p>
    <w:p w14:paraId="42290D5B" w14:textId="77777777" w:rsidR="009E6C7E" w:rsidRPr="009E6C7E" w:rsidRDefault="009E6C7E">
      <w:pPr>
        <w:widowControl/>
        <w:numPr>
          <w:ilvl w:val="0"/>
          <w:numId w:val="2"/>
        </w:numPr>
        <w:autoSpaceDE/>
        <w:autoSpaceDN/>
        <w:adjustRightInd/>
        <w:ind w:left="426" w:hanging="426"/>
        <w:jc w:val="both"/>
        <w:rPr>
          <w:rFonts w:eastAsia="Calibri"/>
          <w:lang w:eastAsia="en-US"/>
        </w:rPr>
      </w:pPr>
      <w:r w:rsidRPr="009E6C7E">
        <w:rPr>
          <w:rFonts w:eastAsia="Calibri"/>
          <w:lang w:eastAsia="en-US"/>
        </w:rPr>
        <w:t>Поддержка и развитие  детских, молодежных и  добровольческих (волонтерских) общественных объединений, действующих на территории поселка Айхал;</w:t>
      </w:r>
    </w:p>
    <w:p w14:paraId="3BF2402A" w14:textId="77777777" w:rsidR="009E6C7E" w:rsidRPr="009E6C7E" w:rsidRDefault="009E6C7E">
      <w:pPr>
        <w:widowControl/>
        <w:numPr>
          <w:ilvl w:val="0"/>
          <w:numId w:val="2"/>
        </w:numPr>
        <w:autoSpaceDE/>
        <w:autoSpaceDN/>
        <w:adjustRightInd/>
        <w:ind w:left="426" w:hanging="426"/>
        <w:jc w:val="both"/>
        <w:rPr>
          <w:rFonts w:eastAsia="Calibri"/>
          <w:lang w:eastAsia="en-US"/>
        </w:rPr>
      </w:pPr>
      <w:r w:rsidRPr="009E6C7E">
        <w:rPr>
          <w:rFonts w:eastAsia="Calibri"/>
          <w:lang w:eastAsia="en-US"/>
        </w:rPr>
        <w:t>Профилактика детской и подростковой безнадзорности, негативных проявлений в молодежной среде</w:t>
      </w:r>
    </w:p>
    <w:p w14:paraId="5D067B73" w14:textId="77777777" w:rsidR="004E1492" w:rsidRDefault="009E6C7E" w:rsidP="009E6C7E">
      <w:pPr>
        <w:widowControl/>
        <w:tabs>
          <w:tab w:val="left" w:pos="1134"/>
        </w:tabs>
        <w:overflowPunct w:val="0"/>
        <w:jc w:val="both"/>
        <w:textAlignment w:val="baseline"/>
        <w:outlineLvl w:val="0"/>
        <w:rPr>
          <w:rFonts w:eastAsia="Calibri"/>
          <w:lang w:eastAsia="en-US"/>
        </w:rPr>
      </w:pPr>
      <w:r w:rsidRPr="009E6C7E">
        <w:rPr>
          <w:rFonts w:eastAsia="Calibri"/>
          <w:lang w:eastAsia="en-US"/>
        </w:rPr>
        <w:t xml:space="preserve">                                                   </w:t>
      </w:r>
    </w:p>
    <w:p w14:paraId="7114577A" w14:textId="4C4A64B6" w:rsidR="009E6C7E" w:rsidRPr="009E6C7E" w:rsidRDefault="009E6C7E" w:rsidP="004E1492">
      <w:pPr>
        <w:widowControl/>
        <w:tabs>
          <w:tab w:val="left" w:pos="1134"/>
        </w:tabs>
        <w:overflowPunct w:val="0"/>
        <w:jc w:val="center"/>
        <w:textAlignment w:val="baseline"/>
        <w:outlineLvl w:val="0"/>
        <w:rPr>
          <w:rFonts w:eastAsia="Calibri"/>
          <w:lang w:eastAsia="en-US"/>
        </w:rPr>
      </w:pPr>
      <w:r w:rsidRPr="009E6C7E">
        <w:rPr>
          <w:rFonts w:eastAsia="Times New Roman"/>
          <w:b/>
        </w:rPr>
        <w:t xml:space="preserve">2.2. </w:t>
      </w:r>
      <w:r w:rsidRPr="009E6C7E">
        <w:rPr>
          <w:rFonts w:eastAsia="Times New Roman"/>
          <w:b/>
          <w:sz w:val="28"/>
          <w:szCs w:val="28"/>
        </w:rPr>
        <w:t>Общий порядок реализации программы</w:t>
      </w:r>
    </w:p>
    <w:p w14:paraId="346CE4DF" w14:textId="77777777" w:rsidR="009E6C7E" w:rsidRPr="009E6C7E" w:rsidRDefault="009E6C7E" w:rsidP="009E6C7E">
      <w:pPr>
        <w:widowControl/>
        <w:autoSpaceDE/>
        <w:autoSpaceDN/>
        <w:adjustRightInd/>
        <w:rPr>
          <w:rFonts w:eastAsia="Calibri"/>
          <w:lang w:eastAsia="en-US"/>
        </w:rPr>
      </w:pPr>
    </w:p>
    <w:p w14:paraId="033D70FE" w14:textId="77777777" w:rsidR="009E6C7E" w:rsidRPr="009E6C7E" w:rsidRDefault="009E6C7E" w:rsidP="004E1492">
      <w:pPr>
        <w:widowControl/>
        <w:autoSpaceDE/>
        <w:autoSpaceDN/>
        <w:adjustRightInd/>
        <w:ind w:firstLine="708"/>
        <w:rPr>
          <w:rFonts w:eastAsia="Calibri"/>
          <w:b/>
          <w:lang w:eastAsia="en-US"/>
        </w:rPr>
      </w:pPr>
      <w:r w:rsidRPr="009E6C7E">
        <w:rPr>
          <w:rFonts w:eastAsia="Calibri"/>
          <w:b/>
          <w:lang w:eastAsia="en-US"/>
        </w:rPr>
        <w:t>Оценка эффективности складывается из:</w:t>
      </w:r>
    </w:p>
    <w:p w14:paraId="67246AC1" w14:textId="77777777" w:rsidR="009E6C7E" w:rsidRPr="009E6C7E" w:rsidRDefault="009E6C7E" w:rsidP="004E1492">
      <w:pPr>
        <w:widowControl/>
        <w:autoSpaceDE/>
        <w:autoSpaceDN/>
        <w:adjustRightInd/>
        <w:ind w:firstLine="708"/>
        <w:jc w:val="both"/>
        <w:rPr>
          <w:rFonts w:eastAsia="Calibri"/>
          <w:lang w:eastAsia="en-US"/>
        </w:rPr>
      </w:pPr>
      <w:r w:rsidRPr="009E6C7E">
        <w:rPr>
          <w:rFonts w:eastAsia="Calibri"/>
          <w:lang w:eastAsia="en-US"/>
        </w:rPr>
        <w:t>1.Повышение духовно-нравственного, интеллектуального и творческого потенциала детей и молодежи;</w:t>
      </w:r>
    </w:p>
    <w:p w14:paraId="7B206DF1" w14:textId="77777777" w:rsidR="009E6C7E" w:rsidRPr="009E6C7E" w:rsidRDefault="009E6C7E" w:rsidP="004E1492">
      <w:pPr>
        <w:widowControl/>
        <w:autoSpaceDE/>
        <w:autoSpaceDN/>
        <w:adjustRightInd/>
        <w:ind w:firstLine="708"/>
        <w:jc w:val="both"/>
        <w:rPr>
          <w:rFonts w:eastAsia="Calibri"/>
          <w:lang w:eastAsia="en-US"/>
        </w:rPr>
      </w:pPr>
      <w:r w:rsidRPr="009E6C7E">
        <w:rPr>
          <w:rFonts w:eastAsia="Calibri"/>
          <w:lang w:eastAsia="en-US"/>
        </w:rPr>
        <w:lastRenderedPageBreak/>
        <w:t xml:space="preserve"> 2. Увеличение числа молодых граждан, вовлеченных в общественно полезную деятельность, охваченных организованными формами занятости и отдыха;</w:t>
      </w:r>
    </w:p>
    <w:p w14:paraId="2626A2C0" w14:textId="5CBAC2BE" w:rsidR="009E6C7E" w:rsidRPr="009E6C7E" w:rsidRDefault="009E6C7E" w:rsidP="009E6C7E">
      <w:pPr>
        <w:widowControl/>
        <w:autoSpaceDE/>
        <w:autoSpaceDN/>
        <w:adjustRightInd/>
        <w:jc w:val="both"/>
        <w:rPr>
          <w:rFonts w:eastAsia="Calibri"/>
          <w:lang w:eastAsia="en-US"/>
        </w:rPr>
      </w:pPr>
      <w:r w:rsidRPr="009E6C7E">
        <w:rPr>
          <w:rFonts w:eastAsia="Calibri"/>
          <w:lang w:eastAsia="en-US"/>
        </w:rPr>
        <w:t xml:space="preserve"> </w:t>
      </w:r>
      <w:r w:rsidR="004E1492">
        <w:rPr>
          <w:rFonts w:eastAsia="Calibri"/>
          <w:lang w:eastAsia="en-US"/>
        </w:rPr>
        <w:tab/>
      </w:r>
      <w:r w:rsidRPr="009E6C7E">
        <w:rPr>
          <w:rFonts w:eastAsia="Calibri"/>
          <w:lang w:eastAsia="en-US"/>
        </w:rPr>
        <w:t>3. Увеличение числа волонтеров;</w:t>
      </w:r>
    </w:p>
    <w:p w14:paraId="333E5E51" w14:textId="77777777" w:rsidR="009E6C7E" w:rsidRPr="009E6C7E" w:rsidRDefault="009E6C7E" w:rsidP="004E1492">
      <w:pPr>
        <w:widowControl/>
        <w:autoSpaceDE/>
        <w:autoSpaceDN/>
        <w:adjustRightInd/>
        <w:ind w:firstLine="708"/>
        <w:jc w:val="both"/>
        <w:rPr>
          <w:rFonts w:eastAsia="Calibri"/>
          <w:lang w:eastAsia="en-US"/>
        </w:rPr>
      </w:pPr>
      <w:r w:rsidRPr="009E6C7E">
        <w:rPr>
          <w:rFonts w:eastAsia="Calibri"/>
          <w:lang w:eastAsia="en-US"/>
        </w:rPr>
        <w:t>4. Увеличение количества участников военно-патриотических объединений, повышение правовой культуры молодых людей.</w:t>
      </w:r>
    </w:p>
    <w:p w14:paraId="7AB51699" w14:textId="77777777" w:rsidR="009E6C7E" w:rsidRPr="009E6C7E" w:rsidRDefault="009E6C7E" w:rsidP="009E6C7E">
      <w:pPr>
        <w:widowControl/>
        <w:autoSpaceDE/>
        <w:autoSpaceDN/>
        <w:adjustRightInd/>
        <w:rPr>
          <w:rFonts w:eastAsia="Calibri"/>
          <w:lang w:eastAsia="en-US"/>
        </w:rPr>
      </w:pPr>
    </w:p>
    <w:p w14:paraId="1030EF3C" w14:textId="03CDD64F" w:rsidR="009E6C7E" w:rsidRPr="009E6C7E" w:rsidRDefault="009E6C7E" w:rsidP="004E1492">
      <w:pPr>
        <w:widowControl/>
        <w:autoSpaceDE/>
        <w:autoSpaceDN/>
        <w:adjustRightInd/>
        <w:ind w:firstLine="360"/>
        <w:contextualSpacing/>
        <w:jc w:val="both"/>
        <w:rPr>
          <w:rFonts w:eastAsia="Times New Roman"/>
          <w:b/>
          <w:bCs/>
          <w:color w:val="000000"/>
        </w:rPr>
      </w:pPr>
      <w:r w:rsidRPr="009E6C7E">
        <w:rPr>
          <w:rFonts w:eastAsia="Times New Roman"/>
          <w:b/>
          <w:bCs/>
          <w:color w:val="000000"/>
        </w:rPr>
        <w:t>Ожидаемые конечные результаты реализации Программы</w:t>
      </w:r>
    </w:p>
    <w:p w14:paraId="405689D1" w14:textId="77777777" w:rsidR="009E6C7E" w:rsidRPr="009E6C7E" w:rsidRDefault="009E6C7E" w:rsidP="009E6C7E">
      <w:pPr>
        <w:widowControl/>
        <w:autoSpaceDE/>
        <w:autoSpaceDN/>
        <w:adjustRightInd/>
        <w:ind w:firstLine="709"/>
        <w:contextualSpacing/>
        <w:jc w:val="both"/>
        <w:rPr>
          <w:rFonts w:eastAsia="Times New Roman"/>
          <w:b/>
          <w:bCs/>
          <w:color w:val="000000"/>
        </w:rPr>
      </w:pPr>
    </w:p>
    <w:p w14:paraId="52F1F988" w14:textId="77777777" w:rsidR="009E6C7E" w:rsidRPr="009E6C7E" w:rsidRDefault="009E6C7E" w:rsidP="009E6C7E">
      <w:pPr>
        <w:widowControl/>
        <w:autoSpaceDE/>
        <w:autoSpaceDN/>
        <w:adjustRightInd/>
        <w:ind w:firstLine="360"/>
        <w:contextualSpacing/>
        <w:jc w:val="both"/>
        <w:rPr>
          <w:rFonts w:eastAsia="Times New Roman"/>
          <w:bCs/>
        </w:rPr>
      </w:pPr>
      <w:r w:rsidRPr="009E6C7E">
        <w:rPr>
          <w:rFonts w:eastAsia="Times New Roman"/>
          <w:bCs/>
        </w:rPr>
        <w:t>- Увеличение количества детей и молодежи, вовлеченных в мероприятия гражданско-патриотической направленности;</w:t>
      </w:r>
    </w:p>
    <w:p w14:paraId="27FEB1BF" w14:textId="77777777" w:rsidR="009E6C7E" w:rsidRPr="009E6C7E" w:rsidRDefault="009E6C7E" w:rsidP="009E6C7E">
      <w:pPr>
        <w:widowControl/>
        <w:autoSpaceDE/>
        <w:autoSpaceDN/>
        <w:adjustRightInd/>
        <w:ind w:firstLine="360"/>
        <w:contextualSpacing/>
        <w:jc w:val="both"/>
        <w:rPr>
          <w:rFonts w:eastAsia="Times New Roman"/>
          <w:bCs/>
        </w:rPr>
      </w:pPr>
      <w:r w:rsidRPr="009E6C7E">
        <w:rPr>
          <w:rFonts w:eastAsia="Times New Roman"/>
          <w:bCs/>
        </w:rPr>
        <w:t>- Увеличение количества мероприятий для детей и молодежи;</w:t>
      </w:r>
    </w:p>
    <w:p w14:paraId="70F5AFF8" w14:textId="77777777" w:rsidR="009E6C7E" w:rsidRPr="009E6C7E" w:rsidRDefault="009E6C7E" w:rsidP="009E6C7E">
      <w:pPr>
        <w:widowControl/>
        <w:autoSpaceDE/>
        <w:autoSpaceDN/>
        <w:adjustRightInd/>
        <w:ind w:firstLine="360"/>
        <w:contextualSpacing/>
        <w:jc w:val="both"/>
        <w:rPr>
          <w:rFonts w:eastAsia="Times New Roman"/>
          <w:bCs/>
        </w:rPr>
      </w:pPr>
      <w:r w:rsidRPr="009E6C7E">
        <w:rPr>
          <w:rFonts w:eastAsia="Times New Roman"/>
          <w:bCs/>
        </w:rPr>
        <w:t>- Увеличение количества детей и молодежи, принимающих участие в деятельности общественных организаций и объединений;</w:t>
      </w:r>
    </w:p>
    <w:p w14:paraId="1C6CB728" w14:textId="77777777" w:rsidR="009E6C7E" w:rsidRPr="009E6C7E" w:rsidRDefault="009E6C7E" w:rsidP="009E6C7E">
      <w:pPr>
        <w:widowControl/>
        <w:autoSpaceDE/>
        <w:autoSpaceDN/>
        <w:adjustRightInd/>
        <w:ind w:firstLine="360"/>
        <w:contextualSpacing/>
        <w:jc w:val="both"/>
        <w:rPr>
          <w:rFonts w:eastAsia="Times New Roman"/>
          <w:bCs/>
        </w:rPr>
      </w:pPr>
      <w:r w:rsidRPr="009E6C7E">
        <w:rPr>
          <w:rFonts w:eastAsia="Times New Roman"/>
          <w:bCs/>
        </w:rPr>
        <w:t>- Увеличение количества детей и молодежи, вовлеченных в мероприятия, направленные на профилактику негативных проявлений, пропаганду здорового образа жизни.</w:t>
      </w:r>
    </w:p>
    <w:p w14:paraId="11BB28F7" w14:textId="77777777" w:rsidR="009E6C7E" w:rsidRPr="009E6C7E" w:rsidRDefault="009E6C7E" w:rsidP="009E6C7E">
      <w:pPr>
        <w:widowControl/>
        <w:autoSpaceDE/>
        <w:autoSpaceDN/>
        <w:adjustRightInd/>
        <w:ind w:firstLine="360"/>
        <w:contextualSpacing/>
        <w:jc w:val="both"/>
        <w:rPr>
          <w:rFonts w:eastAsia="Times New Roman"/>
          <w:bCs/>
        </w:rPr>
      </w:pPr>
    </w:p>
    <w:p w14:paraId="541F3E62" w14:textId="77777777" w:rsidR="009E6C7E" w:rsidRPr="009E6C7E" w:rsidRDefault="009E6C7E" w:rsidP="009E6C7E">
      <w:pPr>
        <w:widowControl/>
        <w:autoSpaceDE/>
        <w:autoSpaceDN/>
        <w:adjustRightInd/>
        <w:ind w:firstLine="360"/>
        <w:contextualSpacing/>
        <w:jc w:val="both"/>
        <w:rPr>
          <w:rFonts w:eastAsia="Times New Roman"/>
          <w:b/>
          <w:bCs/>
          <w:color w:val="000000"/>
        </w:rPr>
      </w:pPr>
    </w:p>
    <w:p w14:paraId="4DA90759" w14:textId="77777777" w:rsidR="009E6C7E" w:rsidRPr="009E6C7E" w:rsidRDefault="009E6C7E" w:rsidP="009E6C7E">
      <w:pPr>
        <w:widowControl/>
        <w:tabs>
          <w:tab w:val="left" w:leader="underscore" w:pos="10054"/>
        </w:tabs>
        <w:autoSpaceDE/>
        <w:autoSpaceDN/>
        <w:adjustRightInd/>
        <w:spacing w:line="270" w:lineRule="exact"/>
        <w:ind w:firstLine="426"/>
        <w:jc w:val="center"/>
        <w:rPr>
          <w:rFonts w:eastAsia="Times New Roman"/>
          <w:b/>
        </w:rPr>
      </w:pPr>
    </w:p>
    <w:p w14:paraId="688BC1B0" w14:textId="77777777" w:rsidR="009E6C7E" w:rsidRPr="009E6C7E" w:rsidRDefault="009E6C7E" w:rsidP="009E6C7E">
      <w:pPr>
        <w:widowControl/>
        <w:tabs>
          <w:tab w:val="left" w:leader="underscore" w:pos="10054"/>
        </w:tabs>
        <w:autoSpaceDE/>
        <w:autoSpaceDN/>
        <w:adjustRightInd/>
        <w:spacing w:line="270" w:lineRule="exact"/>
        <w:ind w:firstLine="426"/>
        <w:jc w:val="center"/>
        <w:rPr>
          <w:rFonts w:eastAsia="Times New Roman"/>
          <w:b/>
        </w:rPr>
      </w:pPr>
    </w:p>
    <w:p w14:paraId="54926D67" w14:textId="77777777" w:rsidR="009E6C7E" w:rsidRPr="009E6C7E" w:rsidRDefault="009E6C7E" w:rsidP="009E6C7E">
      <w:pPr>
        <w:widowControl/>
        <w:tabs>
          <w:tab w:val="left" w:leader="underscore" w:pos="10054"/>
        </w:tabs>
        <w:autoSpaceDE/>
        <w:autoSpaceDN/>
        <w:adjustRightInd/>
        <w:spacing w:line="270" w:lineRule="exact"/>
        <w:ind w:firstLine="426"/>
        <w:jc w:val="center"/>
        <w:rPr>
          <w:rFonts w:eastAsia="Times New Roman"/>
          <w:b/>
        </w:rPr>
      </w:pPr>
    </w:p>
    <w:p w14:paraId="107BFAE9" w14:textId="77777777" w:rsidR="009E6C7E" w:rsidRPr="009E6C7E" w:rsidRDefault="009E6C7E" w:rsidP="009E6C7E">
      <w:pPr>
        <w:widowControl/>
        <w:tabs>
          <w:tab w:val="left" w:leader="underscore" w:pos="10054"/>
        </w:tabs>
        <w:autoSpaceDE/>
        <w:autoSpaceDN/>
        <w:adjustRightInd/>
        <w:spacing w:line="270" w:lineRule="exact"/>
        <w:rPr>
          <w:rFonts w:eastAsia="Times New Roman"/>
          <w:b/>
        </w:rPr>
      </w:pPr>
    </w:p>
    <w:p w14:paraId="7F558519" w14:textId="77777777" w:rsidR="009E6C7E" w:rsidRPr="009E6C7E" w:rsidRDefault="009E6C7E" w:rsidP="009E6C7E">
      <w:pPr>
        <w:widowControl/>
        <w:tabs>
          <w:tab w:val="left" w:leader="underscore" w:pos="10054"/>
        </w:tabs>
        <w:autoSpaceDE/>
        <w:autoSpaceDN/>
        <w:adjustRightInd/>
        <w:spacing w:line="270" w:lineRule="exact"/>
        <w:rPr>
          <w:rFonts w:eastAsia="Times New Roman"/>
          <w:b/>
        </w:rPr>
      </w:pPr>
    </w:p>
    <w:p w14:paraId="0EE002BA" w14:textId="77777777" w:rsidR="009E6C7E" w:rsidRPr="009E6C7E" w:rsidRDefault="009E6C7E" w:rsidP="009E6C7E">
      <w:pPr>
        <w:widowControl/>
        <w:tabs>
          <w:tab w:val="left" w:leader="underscore" w:pos="10054"/>
        </w:tabs>
        <w:autoSpaceDE/>
        <w:autoSpaceDN/>
        <w:adjustRightInd/>
        <w:spacing w:line="270" w:lineRule="exact"/>
        <w:ind w:firstLine="426"/>
        <w:jc w:val="center"/>
        <w:rPr>
          <w:rFonts w:eastAsia="Times New Roman"/>
          <w:b/>
        </w:rPr>
      </w:pPr>
    </w:p>
    <w:p w14:paraId="42D549C0" w14:textId="77777777" w:rsidR="009E6C7E" w:rsidRPr="009E6C7E" w:rsidRDefault="009E6C7E" w:rsidP="009E6C7E">
      <w:pPr>
        <w:widowControl/>
        <w:tabs>
          <w:tab w:val="left" w:leader="underscore" w:pos="10054"/>
        </w:tabs>
        <w:autoSpaceDE/>
        <w:autoSpaceDN/>
        <w:adjustRightInd/>
        <w:spacing w:line="270" w:lineRule="exact"/>
        <w:ind w:firstLine="426"/>
        <w:jc w:val="center"/>
        <w:rPr>
          <w:rFonts w:eastAsia="Times New Roman"/>
          <w:b/>
        </w:rPr>
      </w:pPr>
    </w:p>
    <w:p w14:paraId="0B7B1CBA" w14:textId="77777777" w:rsidR="009E6C7E" w:rsidRPr="009E6C7E" w:rsidRDefault="009E6C7E" w:rsidP="009E6C7E">
      <w:pPr>
        <w:widowControl/>
        <w:tabs>
          <w:tab w:val="left" w:leader="underscore" w:pos="10054"/>
        </w:tabs>
        <w:autoSpaceDE/>
        <w:autoSpaceDN/>
        <w:adjustRightInd/>
        <w:spacing w:line="270" w:lineRule="exact"/>
        <w:ind w:firstLine="426"/>
        <w:jc w:val="center"/>
        <w:rPr>
          <w:rFonts w:eastAsia="Times New Roman"/>
          <w:b/>
        </w:rPr>
      </w:pPr>
    </w:p>
    <w:p w14:paraId="0D09B41C" w14:textId="77777777" w:rsidR="009E6C7E" w:rsidRPr="009E6C7E" w:rsidRDefault="009E6C7E" w:rsidP="009E6C7E">
      <w:pPr>
        <w:widowControl/>
        <w:tabs>
          <w:tab w:val="left" w:leader="underscore" w:pos="10054"/>
        </w:tabs>
        <w:autoSpaceDE/>
        <w:autoSpaceDN/>
        <w:adjustRightInd/>
        <w:spacing w:line="270" w:lineRule="exact"/>
        <w:rPr>
          <w:rFonts w:eastAsia="Times New Roman"/>
          <w:b/>
        </w:rPr>
      </w:pPr>
    </w:p>
    <w:p w14:paraId="484F53EA" w14:textId="77777777" w:rsidR="009E6C7E" w:rsidRPr="009E6C7E" w:rsidRDefault="009E6C7E" w:rsidP="009E6C7E">
      <w:pPr>
        <w:widowControl/>
        <w:tabs>
          <w:tab w:val="left" w:leader="underscore" w:pos="10054"/>
        </w:tabs>
        <w:autoSpaceDE/>
        <w:autoSpaceDN/>
        <w:adjustRightInd/>
        <w:spacing w:line="270" w:lineRule="exact"/>
        <w:ind w:firstLine="426"/>
        <w:jc w:val="center"/>
        <w:rPr>
          <w:rFonts w:eastAsia="Times New Roman"/>
          <w:b/>
        </w:rPr>
      </w:pPr>
    </w:p>
    <w:p w14:paraId="26530543" w14:textId="77777777" w:rsidR="009E6C7E" w:rsidRPr="009E6C7E" w:rsidRDefault="009E6C7E" w:rsidP="009E6C7E">
      <w:pPr>
        <w:widowControl/>
        <w:tabs>
          <w:tab w:val="left" w:leader="underscore" w:pos="10054"/>
        </w:tabs>
        <w:autoSpaceDE/>
        <w:autoSpaceDN/>
        <w:adjustRightInd/>
        <w:spacing w:line="270" w:lineRule="exact"/>
        <w:ind w:firstLine="426"/>
        <w:jc w:val="center"/>
        <w:rPr>
          <w:rFonts w:eastAsia="Times New Roman"/>
          <w:b/>
        </w:rPr>
      </w:pPr>
    </w:p>
    <w:p w14:paraId="59FD993B" w14:textId="77777777" w:rsidR="009E6C7E" w:rsidRPr="009E6C7E" w:rsidRDefault="009E6C7E" w:rsidP="009E6C7E">
      <w:pPr>
        <w:widowControl/>
        <w:tabs>
          <w:tab w:val="left" w:leader="underscore" w:pos="10054"/>
        </w:tabs>
        <w:autoSpaceDE/>
        <w:autoSpaceDN/>
        <w:adjustRightInd/>
        <w:spacing w:line="270" w:lineRule="exact"/>
        <w:ind w:firstLine="426"/>
        <w:jc w:val="center"/>
        <w:rPr>
          <w:rFonts w:eastAsia="Times New Roman"/>
          <w:b/>
        </w:rPr>
      </w:pPr>
    </w:p>
    <w:p w14:paraId="70EC479E" w14:textId="77777777" w:rsidR="009E6C7E" w:rsidRPr="009E6C7E" w:rsidRDefault="009E6C7E" w:rsidP="009E6C7E">
      <w:pPr>
        <w:widowControl/>
        <w:tabs>
          <w:tab w:val="left" w:leader="underscore" w:pos="10054"/>
        </w:tabs>
        <w:autoSpaceDE/>
        <w:autoSpaceDN/>
        <w:adjustRightInd/>
        <w:spacing w:line="270" w:lineRule="exact"/>
        <w:ind w:firstLine="426"/>
        <w:jc w:val="center"/>
        <w:rPr>
          <w:rFonts w:eastAsia="Times New Roman"/>
          <w:b/>
        </w:rPr>
      </w:pPr>
    </w:p>
    <w:p w14:paraId="33847AC6" w14:textId="77777777" w:rsidR="009E6C7E" w:rsidRPr="009E6C7E" w:rsidRDefault="009E6C7E" w:rsidP="009E6C7E">
      <w:pPr>
        <w:widowControl/>
        <w:tabs>
          <w:tab w:val="left" w:leader="underscore" w:pos="10054"/>
        </w:tabs>
        <w:autoSpaceDE/>
        <w:autoSpaceDN/>
        <w:adjustRightInd/>
        <w:spacing w:line="270" w:lineRule="exact"/>
        <w:ind w:firstLine="426"/>
        <w:jc w:val="center"/>
        <w:rPr>
          <w:rFonts w:eastAsia="Times New Roman"/>
          <w:b/>
        </w:rPr>
      </w:pPr>
    </w:p>
    <w:p w14:paraId="7C66D9DD" w14:textId="0AA33BAA" w:rsidR="009E6C7E" w:rsidRDefault="009E6C7E" w:rsidP="009E6C7E">
      <w:pPr>
        <w:widowControl/>
        <w:tabs>
          <w:tab w:val="left" w:leader="underscore" w:pos="10054"/>
        </w:tabs>
        <w:autoSpaceDE/>
        <w:autoSpaceDN/>
        <w:adjustRightInd/>
        <w:spacing w:line="270" w:lineRule="exact"/>
        <w:ind w:firstLine="426"/>
        <w:jc w:val="center"/>
        <w:rPr>
          <w:rFonts w:eastAsia="Times New Roman"/>
          <w:b/>
        </w:rPr>
      </w:pPr>
    </w:p>
    <w:p w14:paraId="3334AD9E" w14:textId="06F55D78" w:rsidR="004E1492" w:rsidRDefault="004E1492" w:rsidP="009E6C7E">
      <w:pPr>
        <w:widowControl/>
        <w:tabs>
          <w:tab w:val="left" w:leader="underscore" w:pos="10054"/>
        </w:tabs>
        <w:autoSpaceDE/>
        <w:autoSpaceDN/>
        <w:adjustRightInd/>
        <w:spacing w:line="270" w:lineRule="exact"/>
        <w:ind w:firstLine="426"/>
        <w:jc w:val="center"/>
        <w:rPr>
          <w:rFonts w:eastAsia="Times New Roman"/>
          <w:b/>
        </w:rPr>
      </w:pPr>
    </w:p>
    <w:p w14:paraId="0E0F7A9F" w14:textId="02DFD7D1" w:rsidR="004E1492" w:rsidRDefault="004E1492" w:rsidP="009E6C7E">
      <w:pPr>
        <w:widowControl/>
        <w:tabs>
          <w:tab w:val="left" w:leader="underscore" w:pos="10054"/>
        </w:tabs>
        <w:autoSpaceDE/>
        <w:autoSpaceDN/>
        <w:adjustRightInd/>
        <w:spacing w:line="270" w:lineRule="exact"/>
        <w:ind w:firstLine="426"/>
        <w:jc w:val="center"/>
        <w:rPr>
          <w:rFonts w:eastAsia="Times New Roman"/>
          <w:b/>
        </w:rPr>
      </w:pPr>
    </w:p>
    <w:p w14:paraId="60672D4A" w14:textId="71414AD8" w:rsidR="004E1492" w:rsidRDefault="004E1492" w:rsidP="009E6C7E">
      <w:pPr>
        <w:widowControl/>
        <w:tabs>
          <w:tab w:val="left" w:leader="underscore" w:pos="10054"/>
        </w:tabs>
        <w:autoSpaceDE/>
        <w:autoSpaceDN/>
        <w:adjustRightInd/>
        <w:spacing w:line="270" w:lineRule="exact"/>
        <w:ind w:firstLine="426"/>
        <w:jc w:val="center"/>
        <w:rPr>
          <w:rFonts w:eastAsia="Times New Roman"/>
          <w:b/>
        </w:rPr>
      </w:pPr>
    </w:p>
    <w:p w14:paraId="70E144F0" w14:textId="0D1EB0CA" w:rsidR="004E1492" w:rsidRDefault="004E1492" w:rsidP="009E6C7E">
      <w:pPr>
        <w:widowControl/>
        <w:tabs>
          <w:tab w:val="left" w:leader="underscore" w:pos="10054"/>
        </w:tabs>
        <w:autoSpaceDE/>
        <w:autoSpaceDN/>
        <w:adjustRightInd/>
        <w:spacing w:line="270" w:lineRule="exact"/>
        <w:ind w:firstLine="426"/>
        <w:jc w:val="center"/>
        <w:rPr>
          <w:rFonts w:eastAsia="Times New Roman"/>
          <w:b/>
        </w:rPr>
      </w:pPr>
    </w:p>
    <w:p w14:paraId="6D70E3C3" w14:textId="1EDE9A64" w:rsidR="004E1492" w:rsidRDefault="004E1492" w:rsidP="009E6C7E">
      <w:pPr>
        <w:widowControl/>
        <w:tabs>
          <w:tab w:val="left" w:leader="underscore" w:pos="10054"/>
        </w:tabs>
        <w:autoSpaceDE/>
        <w:autoSpaceDN/>
        <w:adjustRightInd/>
        <w:spacing w:line="270" w:lineRule="exact"/>
        <w:ind w:firstLine="426"/>
        <w:jc w:val="center"/>
        <w:rPr>
          <w:rFonts w:eastAsia="Times New Roman"/>
          <w:b/>
        </w:rPr>
      </w:pPr>
    </w:p>
    <w:p w14:paraId="5CD5AD31" w14:textId="0C6219DB" w:rsidR="004E1492" w:rsidRDefault="004E1492" w:rsidP="009E6C7E">
      <w:pPr>
        <w:widowControl/>
        <w:tabs>
          <w:tab w:val="left" w:leader="underscore" w:pos="10054"/>
        </w:tabs>
        <w:autoSpaceDE/>
        <w:autoSpaceDN/>
        <w:adjustRightInd/>
        <w:spacing w:line="270" w:lineRule="exact"/>
        <w:ind w:firstLine="426"/>
        <w:jc w:val="center"/>
        <w:rPr>
          <w:rFonts w:eastAsia="Times New Roman"/>
          <w:b/>
        </w:rPr>
      </w:pPr>
    </w:p>
    <w:p w14:paraId="2A868D00" w14:textId="06DBF373" w:rsidR="004E1492" w:rsidRDefault="004E1492" w:rsidP="009E6C7E">
      <w:pPr>
        <w:widowControl/>
        <w:tabs>
          <w:tab w:val="left" w:leader="underscore" w:pos="10054"/>
        </w:tabs>
        <w:autoSpaceDE/>
        <w:autoSpaceDN/>
        <w:adjustRightInd/>
        <w:spacing w:line="270" w:lineRule="exact"/>
        <w:ind w:firstLine="426"/>
        <w:jc w:val="center"/>
        <w:rPr>
          <w:rFonts w:eastAsia="Times New Roman"/>
          <w:b/>
        </w:rPr>
      </w:pPr>
    </w:p>
    <w:p w14:paraId="3F1729F7" w14:textId="76B1C27E" w:rsidR="004E1492" w:rsidRDefault="004E1492" w:rsidP="009E6C7E">
      <w:pPr>
        <w:widowControl/>
        <w:tabs>
          <w:tab w:val="left" w:leader="underscore" w:pos="10054"/>
        </w:tabs>
        <w:autoSpaceDE/>
        <w:autoSpaceDN/>
        <w:adjustRightInd/>
        <w:spacing w:line="270" w:lineRule="exact"/>
        <w:ind w:firstLine="426"/>
        <w:jc w:val="center"/>
        <w:rPr>
          <w:rFonts w:eastAsia="Times New Roman"/>
          <w:b/>
        </w:rPr>
      </w:pPr>
    </w:p>
    <w:p w14:paraId="1C7F4CD8" w14:textId="5AB3B1B1" w:rsidR="004E1492" w:rsidRDefault="004E1492" w:rsidP="009E6C7E">
      <w:pPr>
        <w:widowControl/>
        <w:tabs>
          <w:tab w:val="left" w:leader="underscore" w:pos="10054"/>
        </w:tabs>
        <w:autoSpaceDE/>
        <w:autoSpaceDN/>
        <w:adjustRightInd/>
        <w:spacing w:line="270" w:lineRule="exact"/>
        <w:ind w:firstLine="426"/>
        <w:jc w:val="center"/>
        <w:rPr>
          <w:rFonts w:eastAsia="Times New Roman"/>
          <w:b/>
        </w:rPr>
      </w:pPr>
    </w:p>
    <w:p w14:paraId="3AB4A81F" w14:textId="3FA2786A" w:rsidR="004E1492" w:rsidRDefault="004E1492" w:rsidP="009E6C7E">
      <w:pPr>
        <w:widowControl/>
        <w:tabs>
          <w:tab w:val="left" w:leader="underscore" w:pos="10054"/>
        </w:tabs>
        <w:autoSpaceDE/>
        <w:autoSpaceDN/>
        <w:adjustRightInd/>
        <w:spacing w:line="270" w:lineRule="exact"/>
        <w:ind w:firstLine="426"/>
        <w:jc w:val="center"/>
        <w:rPr>
          <w:rFonts w:eastAsia="Times New Roman"/>
          <w:b/>
        </w:rPr>
      </w:pPr>
    </w:p>
    <w:p w14:paraId="56F25B77" w14:textId="2AABBFB8" w:rsidR="004E1492" w:rsidRDefault="004E1492" w:rsidP="009E6C7E">
      <w:pPr>
        <w:widowControl/>
        <w:tabs>
          <w:tab w:val="left" w:leader="underscore" w:pos="10054"/>
        </w:tabs>
        <w:autoSpaceDE/>
        <w:autoSpaceDN/>
        <w:adjustRightInd/>
        <w:spacing w:line="270" w:lineRule="exact"/>
        <w:ind w:firstLine="426"/>
        <w:jc w:val="center"/>
        <w:rPr>
          <w:rFonts w:eastAsia="Times New Roman"/>
          <w:b/>
        </w:rPr>
      </w:pPr>
    </w:p>
    <w:p w14:paraId="19E6C75E" w14:textId="457B2C9A" w:rsidR="004E1492" w:rsidRDefault="004E1492" w:rsidP="009E6C7E">
      <w:pPr>
        <w:widowControl/>
        <w:tabs>
          <w:tab w:val="left" w:leader="underscore" w:pos="10054"/>
        </w:tabs>
        <w:autoSpaceDE/>
        <w:autoSpaceDN/>
        <w:adjustRightInd/>
        <w:spacing w:line="270" w:lineRule="exact"/>
        <w:ind w:firstLine="426"/>
        <w:jc w:val="center"/>
        <w:rPr>
          <w:rFonts w:eastAsia="Times New Roman"/>
          <w:b/>
        </w:rPr>
      </w:pPr>
    </w:p>
    <w:p w14:paraId="216AE66A" w14:textId="1D163B83" w:rsidR="004E1492" w:rsidRDefault="004E1492" w:rsidP="009E6C7E">
      <w:pPr>
        <w:widowControl/>
        <w:tabs>
          <w:tab w:val="left" w:leader="underscore" w:pos="10054"/>
        </w:tabs>
        <w:autoSpaceDE/>
        <w:autoSpaceDN/>
        <w:adjustRightInd/>
        <w:spacing w:line="270" w:lineRule="exact"/>
        <w:ind w:firstLine="426"/>
        <w:jc w:val="center"/>
        <w:rPr>
          <w:rFonts w:eastAsia="Times New Roman"/>
          <w:b/>
        </w:rPr>
      </w:pPr>
    </w:p>
    <w:p w14:paraId="78F5E39B" w14:textId="0C29BB68" w:rsidR="004E1492" w:rsidRDefault="004E1492" w:rsidP="009E6C7E">
      <w:pPr>
        <w:widowControl/>
        <w:tabs>
          <w:tab w:val="left" w:leader="underscore" w:pos="10054"/>
        </w:tabs>
        <w:autoSpaceDE/>
        <w:autoSpaceDN/>
        <w:adjustRightInd/>
        <w:spacing w:line="270" w:lineRule="exact"/>
        <w:ind w:firstLine="426"/>
        <w:jc w:val="center"/>
        <w:rPr>
          <w:rFonts w:eastAsia="Times New Roman"/>
          <w:b/>
        </w:rPr>
      </w:pPr>
    </w:p>
    <w:p w14:paraId="38072F44" w14:textId="06AD1D2C" w:rsidR="004E1492" w:rsidRDefault="004E1492" w:rsidP="009E6C7E">
      <w:pPr>
        <w:widowControl/>
        <w:tabs>
          <w:tab w:val="left" w:leader="underscore" w:pos="10054"/>
        </w:tabs>
        <w:autoSpaceDE/>
        <w:autoSpaceDN/>
        <w:adjustRightInd/>
        <w:spacing w:line="270" w:lineRule="exact"/>
        <w:ind w:firstLine="426"/>
        <w:jc w:val="center"/>
        <w:rPr>
          <w:rFonts w:eastAsia="Times New Roman"/>
          <w:b/>
        </w:rPr>
      </w:pPr>
    </w:p>
    <w:p w14:paraId="3A44CFD1" w14:textId="77777777" w:rsidR="004E1492" w:rsidRPr="009E6C7E" w:rsidRDefault="004E1492" w:rsidP="009E6C7E">
      <w:pPr>
        <w:widowControl/>
        <w:tabs>
          <w:tab w:val="left" w:leader="underscore" w:pos="10054"/>
        </w:tabs>
        <w:autoSpaceDE/>
        <w:autoSpaceDN/>
        <w:adjustRightInd/>
        <w:spacing w:line="270" w:lineRule="exact"/>
        <w:ind w:firstLine="426"/>
        <w:jc w:val="center"/>
        <w:rPr>
          <w:rFonts w:eastAsia="Times New Roman"/>
          <w:b/>
        </w:rPr>
      </w:pPr>
    </w:p>
    <w:p w14:paraId="10C0EE9F" w14:textId="77777777" w:rsidR="009E6C7E" w:rsidRPr="009E6C7E" w:rsidRDefault="009E6C7E" w:rsidP="009E6C7E">
      <w:pPr>
        <w:widowControl/>
        <w:tabs>
          <w:tab w:val="left" w:leader="underscore" w:pos="10054"/>
        </w:tabs>
        <w:autoSpaceDE/>
        <w:autoSpaceDN/>
        <w:adjustRightInd/>
        <w:spacing w:line="270" w:lineRule="exact"/>
        <w:ind w:firstLine="426"/>
        <w:jc w:val="center"/>
        <w:rPr>
          <w:rFonts w:eastAsia="Times New Roman"/>
          <w:b/>
        </w:rPr>
      </w:pPr>
    </w:p>
    <w:p w14:paraId="548EFCA3" w14:textId="77777777" w:rsidR="009E6C7E" w:rsidRPr="009E6C7E" w:rsidRDefault="009E6C7E" w:rsidP="009E6C7E">
      <w:pPr>
        <w:widowControl/>
        <w:tabs>
          <w:tab w:val="left" w:leader="underscore" w:pos="10054"/>
        </w:tabs>
        <w:autoSpaceDE/>
        <w:autoSpaceDN/>
        <w:adjustRightInd/>
        <w:spacing w:line="270" w:lineRule="exact"/>
        <w:ind w:firstLine="426"/>
        <w:jc w:val="center"/>
        <w:rPr>
          <w:rFonts w:eastAsia="Times New Roman"/>
          <w:b/>
        </w:rPr>
      </w:pPr>
    </w:p>
    <w:p w14:paraId="0C7EDFDF" w14:textId="77777777" w:rsidR="009E6C7E" w:rsidRPr="009E6C7E" w:rsidRDefault="009E6C7E" w:rsidP="009E6C7E">
      <w:pPr>
        <w:widowControl/>
        <w:tabs>
          <w:tab w:val="left" w:leader="underscore" w:pos="10054"/>
        </w:tabs>
        <w:autoSpaceDE/>
        <w:autoSpaceDN/>
        <w:adjustRightInd/>
        <w:spacing w:line="270" w:lineRule="exact"/>
        <w:ind w:firstLine="426"/>
        <w:jc w:val="center"/>
        <w:rPr>
          <w:rFonts w:eastAsia="Times New Roman"/>
          <w:b/>
        </w:rPr>
      </w:pPr>
    </w:p>
    <w:p w14:paraId="7CE54C8E" w14:textId="77777777" w:rsidR="004E1492" w:rsidRDefault="004E1492" w:rsidP="009E6C7E">
      <w:pPr>
        <w:widowControl/>
        <w:tabs>
          <w:tab w:val="left" w:leader="underscore" w:pos="10054"/>
        </w:tabs>
        <w:autoSpaceDE/>
        <w:autoSpaceDN/>
        <w:adjustRightInd/>
        <w:spacing w:line="270" w:lineRule="exact"/>
        <w:ind w:firstLine="426"/>
        <w:jc w:val="center"/>
        <w:rPr>
          <w:rFonts w:eastAsia="Times New Roman"/>
          <w:b/>
        </w:rPr>
        <w:sectPr w:rsidR="004E1492" w:rsidSect="00A71BC1">
          <w:pgSz w:w="11906" w:h="16838"/>
          <w:pgMar w:top="1276" w:right="849" w:bottom="1134" w:left="1418" w:header="708" w:footer="708" w:gutter="0"/>
          <w:cols w:space="708"/>
          <w:docGrid w:linePitch="360"/>
        </w:sectPr>
      </w:pPr>
    </w:p>
    <w:p w14:paraId="2DB4542C" w14:textId="77777777" w:rsidR="009E6C7E" w:rsidRPr="009E6C7E" w:rsidRDefault="009E6C7E" w:rsidP="009E6C7E">
      <w:pPr>
        <w:widowControl/>
        <w:tabs>
          <w:tab w:val="left" w:leader="underscore" w:pos="10054"/>
        </w:tabs>
        <w:autoSpaceDE/>
        <w:autoSpaceDN/>
        <w:adjustRightInd/>
        <w:spacing w:line="270" w:lineRule="exact"/>
        <w:ind w:firstLine="426"/>
        <w:jc w:val="center"/>
        <w:rPr>
          <w:rFonts w:eastAsia="Times New Roman"/>
          <w:b/>
        </w:rPr>
      </w:pPr>
      <w:r w:rsidRPr="009E6C7E">
        <w:rPr>
          <w:rFonts w:eastAsia="Times New Roman"/>
          <w:b/>
        </w:rPr>
        <w:lastRenderedPageBreak/>
        <w:t>Раздел 3.</w:t>
      </w:r>
    </w:p>
    <w:p w14:paraId="7A0DDD8B" w14:textId="73655792" w:rsidR="009E6C7E" w:rsidRPr="009E6C7E" w:rsidRDefault="009E6C7E" w:rsidP="009E6C7E">
      <w:pPr>
        <w:widowControl/>
        <w:autoSpaceDE/>
        <w:autoSpaceDN/>
        <w:adjustRightInd/>
        <w:ind w:firstLine="426"/>
        <w:jc w:val="center"/>
        <w:rPr>
          <w:rFonts w:eastAsia="Calibri"/>
          <w:b/>
          <w:lang w:eastAsia="en-US"/>
        </w:rPr>
      </w:pPr>
      <w:r w:rsidRPr="009E6C7E">
        <w:rPr>
          <w:rFonts w:eastAsia="Calibri"/>
          <w:b/>
          <w:lang w:eastAsia="en-US"/>
        </w:rPr>
        <w:t>Перечень мероприятий и ресурсное обеспечение муниципально</w:t>
      </w:r>
      <w:r w:rsidR="00893614">
        <w:rPr>
          <w:rFonts w:eastAsia="Calibri"/>
          <w:b/>
          <w:lang w:eastAsia="en-US"/>
        </w:rPr>
        <w:t>й</w:t>
      </w:r>
      <w:r w:rsidRPr="009E6C7E">
        <w:rPr>
          <w:rFonts w:eastAsia="Calibri"/>
          <w:b/>
          <w:lang w:eastAsia="en-US"/>
        </w:rPr>
        <w:t xml:space="preserve"> программы</w:t>
      </w:r>
    </w:p>
    <w:p w14:paraId="00F91B3B" w14:textId="77777777" w:rsidR="009E6C7E" w:rsidRPr="009E6C7E" w:rsidRDefault="009E6C7E" w:rsidP="009E6C7E">
      <w:pPr>
        <w:widowControl/>
        <w:autoSpaceDE/>
        <w:autoSpaceDN/>
        <w:adjustRightInd/>
        <w:rPr>
          <w:rFonts w:eastAsia="Calibri"/>
          <w:lang w:eastAsia="en-US"/>
        </w:rPr>
      </w:pPr>
    </w:p>
    <w:tbl>
      <w:tblPr>
        <w:tblStyle w:val="282"/>
        <w:tblW w:w="14520" w:type="dxa"/>
        <w:tblInd w:w="108" w:type="dxa"/>
        <w:tblLayout w:type="fixed"/>
        <w:tblLook w:val="04A0" w:firstRow="1" w:lastRow="0" w:firstColumn="1" w:lastColumn="0" w:noHBand="0" w:noVBand="1"/>
      </w:tblPr>
      <w:tblGrid>
        <w:gridCol w:w="838"/>
        <w:gridCol w:w="3902"/>
        <w:gridCol w:w="26"/>
        <w:gridCol w:w="1120"/>
        <w:gridCol w:w="68"/>
        <w:gridCol w:w="142"/>
        <w:gridCol w:w="883"/>
        <w:gridCol w:w="54"/>
        <w:gridCol w:w="1147"/>
        <w:gridCol w:w="51"/>
        <w:gridCol w:w="1254"/>
        <w:gridCol w:w="32"/>
        <w:gridCol w:w="1182"/>
        <w:gridCol w:w="42"/>
        <w:gridCol w:w="1869"/>
        <w:gridCol w:w="1910"/>
      </w:tblGrid>
      <w:tr w:rsidR="009E6C7E" w:rsidRPr="009E6C7E" w14:paraId="5B95C88F" w14:textId="77777777" w:rsidTr="00570D3C">
        <w:trPr>
          <w:trHeight w:val="122"/>
        </w:trPr>
        <w:tc>
          <w:tcPr>
            <w:tcW w:w="838" w:type="dxa"/>
            <w:vMerge w:val="restart"/>
            <w:tcBorders>
              <w:top w:val="single" w:sz="4" w:space="0" w:color="000000"/>
              <w:left w:val="single" w:sz="4" w:space="0" w:color="000000"/>
              <w:right w:val="single" w:sz="4" w:space="0" w:color="auto"/>
            </w:tcBorders>
            <w:vAlign w:val="center"/>
            <w:hideMark/>
          </w:tcPr>
          <w:p w14:paraId="6F96521D"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 п.п.</w:t>
            </w:r>
          </w:p>
        </w:tc>
        <w:tc>
          <w:tcPr>
            <w:tcW w:w="3928" w:type="dxa"/>
            <w:gridSpan w:val="2"/>
            <w:vMerge w:val="restart"/>
            <w:tcBorders>
              <w:top w:val="single" w:sz="4" w:space="0" w:color="000000"/>
              <w:left w:val="single" w:sz="4" w:space="0" w:color="auto"/>
              <w:right w:val="single" w:sz="4" w:space="0" w:color="auto"/>
            </w:tcBorders>
            <w:vAlign w:val="center"/>
            <w:hideMark/>
          </w:tcPr>
          <w:p w14:paraId="74D91EC4"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Мероприятия программы</w:t>
            </w:r>
          </w:p>
        </w:tc>
        <w:tc>
          <w:tcPr>
            <w:tcW w:w="5975" w:type="dxa"/>
            <w:gridSpan w:val="11"/>
            <w:tcBorders>
              <w:top w:val="single" w:sz="4" w:space="0" w:color="000000"/>
              <w:left w:val="single" w:sz="4" w:space="0" w:color="auto"/>
              <w:bottom w:val="single" w:sz="4" w:space="0" w:color="auto"/>
              <w:right w:val="single" w:sz="4" w:space="0" w:color="auto"/>
            </w:tcBorders>
            <w:vAlign w:val="center"/>
            <w:hideMark/>
          </w:tcPr>
          <w:p w14:paraId="487E30BA"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Финансовые затраты (тыс. руб.)</w:t>
            </w:r>
          </w:p>
        </w:tc>
        <w:tc>
          <w:tcPr>
            <w:tcW w:w="1869" w:type="dxa"/>
            <w:vMerge w:val="restart"/>
            <w:tcBorders>
              <w:top w:val="single" w:sz="4" w:space="0" w:color="000000"/>
              <w:left w:val="single" w:sz="4" w:space="0" w:color="auto"/>
              <w:right w:val="single" w:sz="4" w:space="0" w:color="000000"/>
            </w:tcBorders>
            <w:vAlign w:val="center"/>
          </w:tcPr>
          <w:p w14:paraId="2C201C39"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Источник финансирования</w:t>
            </w:r>
          </w:p>
        </w:tc>
        <w:tc>
          <w:tcPr>
            <w:tcW w:w="1910" w:type="dxa"/>
            <w:vMerge w:val="restart"/>
            <w:tcBorders>
              <w:top w:val="single" w:sz="4" w:space="0" w:color="000000"/>
              <w:left w:val="single" w:sz="4" w:space="0" w:color="000000"/>
              <w:right w:val="single" w:sz="4" w:space="0" w:color="000000"/>
            </w:tcBorders>
            <w:vAlign w:val="center"/>
            <w:hideMark/>
          </w:tcPr>
          <w:p w14:paraId="66E78993"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Ожидаемые результаты</w:t>
            </w:r>
          </w:p>
        </w:tc>
      </w:tr>
      <w:tr w:rsidR="009E6C7E" w:rsidRPr="009E6C7E" w14:paraId="227E9115" w14:textId="77777777" w:rsidTr="00570D3C">
        <w:trPr>
          <w:trHeight w:val="110"/>
        </w:trPr>
        <w:tc>
          <w:tcPr>
            <w:tcW w:w="838" w:type="dxa"/>
            <w:vMerge/>
            <w:tcBorders>
              <w:left w:val="single" w:sz="4" w:space="0" w:color="000000"/>
              <w:bottom w:val="single" w:sz="4" w:space="0" w:color="000000"/>
              <w:right w:val="single" w:sz="4" w:space="0" w:color="auto"/>
            </w:tcBorders>
            <w:vAlign w:val="center"/>
            <w:hideMark/>
          </w:tcPr>
          <w:p w14:paraId="1C3BEEF7" w14:textId="77777777" w:rsidR="009E6C7E" w:rsidRPr="009E6C7E" w:rsidRDefault="009E6C7E" w:rsidP="009E6C7E">
            <w:pPr>
              <w:widowControl/>
              <w:autoSpaceDE/>
              <w:autoSpaceDN/>
              <w:adjustRightInd/>
              <w:jc w:val="center"/>
              <w:rPr>
                <w:rFonts w:eastAsia="Calibri"/>
                <w:b/>
                <w:lang w:eastAsia="en-US"/>
              </w:rPr>
            </w:pPr>
          </w:p>
        </w:tc>
        <w:tc>
          <w:tcPr>
            <w:tcW w:w="3928" w:type="dxa"/>
            <w:gridSpan w:val="2"/>
            <w:vMerge/>
            <w:tcBorders>
              <w:left w:val="single" w:sz="4" w:space="0" w:color="auto"/>
              <w:bottom w:val="single" w:sz="4" w:space="0" w:color="000000"/>
              <w:right w:val="single" w:sz="4" w:space="0" w:color="auto"/>
            </w:tcBorders>
            <w:vAlign w:val="center"/>
            <w:hideMark/>
          </w:tcPr>
          <w:p w14:paraId="424B4B7A" w14:textId="77777777" w:rsidR="009E6C7E" w:rsidRPr="009E6C7E" w:rsidRDefault="009E6C7E" w:rsidP="009E6C7E">
            <w:pPr>
              <w:widowControl/>
              <w:autoSpaceDE/>
              <w:autoSpaceDN/>
              <w:adjustRightInd/>
              <w:jc w:val="center"/>
              <w:rPr>
                <w:rFonts w:eastAsia="Calibri"/>
                <w:b/>
                <w:lang w:eastAsia="en-US"/>
              </w:rPr>
            </w:pPr>
          </w:p>
        </w:tc>
        <w:tc>
          <w:tcPr>
            <w:tcW w:w="1188" w:type="dxa"/>
            <w:gridSpan w:val="2"/>
            <w:tcBorders>
              <w:top w:val="single" w:sz="4" w:space="0" w:color="auto"/>
              <w:left w:val="single" w:sz="4" w:space="0" w:color="auto"/>
              <w:bottom w:val="single" w:sz="4" w:space="0" w:color="000000"/>
              <w:right w:val="single" w:sz="4" w:space="0" w:color="auto"/>
            </w:tcBorders>
            <w:vAlign w:val="center"/>
            <w:hideMark/>
          </w:tcPr>
          <w:p w14:paraId="5D9B67AD"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2022г.</w:t>
            </w:r>
          </w:p>
        </w:tc>
        <w:tc>
          <w:tcPr>
            <w:tcW w:w="1025" w:type="dxa"/>
            <w:gridSpan w:val="2"/>
            <w:tcBorders>
              <w:top w:val="single" w:sz="4" w:space="0" w:color="auto"/>
              <w:left w:val="single" w:sz="4" w:space="0" w:color="auto"/>
              <w:bottom w:val="single" w:sz="4" w:space="0" w:color="000000"/>
              <w:right w:val="single" w:sz="4" w:space="0" w:color="auto"/>
            </w:tcBorders>
            <w:vAlign w:val="center"/>
          </w:tcPr>
          <w:p w14:paraId="2DE54851"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2023г.</w:t>
            </w:r>
          </w:p>
        </w:tc>
        <w:tc>
          <w:tcPr>
            <w:tcW w:w="1252" w:type="dxa"/>
            <w:gridSpan w:val="3"/>
            <w:tcBorders>
              <w:top w:val="single" w:sz="4" w:space="0" w:color="auto"/>
              <w:left w:val="single" w:sz="4" w:space="0" w:color="auto"/>
              <w:bottom w:val="single" w:sz="4" w:space="0" w:color="000000"/>
              <w:right w:val="single" w:sz="4" w:space="0" w:color="auto"/>
            </w:tcBorders>
            <w:vAlign w:val="center"/>
          </w:tcPr>
          <w:p w14:paraId="5014178D"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2024г.</w:t>
            </w:r>
          </w:p>
        </w:tc>
        <w:tc>
          <w:tcPr>
            <w:tcW w:w="1254" w:type="dxa"/>
            <w:tcBorders>
              <w:top w:val="single" w:sz="4" w:space="0" w:color="auto"/>
              <w:left w:val="single" w:sz="4" w:space="0" w:color="auto"/>
              <w:bottom w:val="single" w:sz="4" w:space="0" w:color="000000"/>
              <w:right w:val="single" w:sz="4" w:space="0" w:color="000000"/>
            </w:tcBorders>
            <w:vAlign w:val="center"/>
          </w:tcPr>
          <w:p w14:paraId="2DD86B0B"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2025г.</w:t>
            </w:r>
          </w:p>
        </w:tc>
        <w:tc>
          <w:tcPr>
            <w:tcW w:w="1256" w:type="dxa"/>
            <w:gridSpan w:val="3"/>
            <w:tcBorders>
              <w:left w:val="single" w:sz="4" w:space="0" w:color="000000"/>
              <w:bottom w:val="single" w:sz="4" w:space="0" w:color="000000"/>
              <w:right w:val="single" w:sz="4" w:space="0" w:color="auto"/>
            </w:tcBorders>
            <w:vAlign w:val="center"/>
            <w:hideMark/>
          </w:tcPr>
          <w:p w14:paraId="628F5145"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2026г.</w:t>
            </w:r>
          </w:p>
        </w:tc>
        <w:tc>
          <w:tcPr>
            <w:tcW w:w="1869" w:type="dxa"/>
            <w:vMerge/>
            <w:tcBorders>
              <w:left w:val="single" w:sz="4" w:space="0" w:color="auto"/>
              <w:bottom w:val="single" w:sz="4" w:space="0" w:color="000000"/>
              <w:right w:val="single" w:sz="4" w:space="0" w:color="000000"/>
            </w:tcBorders>
            <w:vAlign w:val="center"/>
          </w:tcPr>
          <w:p w14:paraId="2F2DC0D3" w14:textId="77777777" w:rsidR="009E6C7E" w:rsidRPr="009E6C7E" w:rsidRDefault="009E6C7E" w:rsidP="009E6C7E">
            <w:pPr>
              <w:widowControl/>
              <w:autoSpaceDE/>
              <w:autoSpaceDN/>
              <w:adjustRightInd/>
              <w:jc w:val="center"/>
              <w:rPr>
                <w:rFonts w:eastAsia="Calibri"/>
                <w:b/>
                <w:lang w:eastAsia="en-US"/>
              </w:rPr>
            </w:pPr>
          </w:p>
        </w:tc>
        <w:tc>
          <w:tcPr>
            <w:tcW w:w="1910" w:type="dxa"/>
            <w:vMerge/>
            <w:tcBorders>
              <w:left w:val="single" w:sz="4" w:space="0" w:color="000000"/>
              <w:bottom w:val="single" w:sz="4" w:space="0" w:color="000000"/>
              <w:right w:val="single" w:sz="4" w:space="0" w:color="000000"/>
            </w:tcBorders>
            <w:vAlign w:val="center"/>
            <w:hideMark/>
          </w:tcPr>
          <w:p w14:paraId="094B22B1" w14:textId="77777777" w:rsidR="009E6C7E" w:rsidRPr="009E6C7E" w:rsidRDefault="009E6C7E" w:rsidP="009E6C7E">
            <w:pPr>
              <w:widowControl/>
              <w:autoSpaceDE/>
              <w:autoSpaceDN/>
              <w:adjustRightInd/>
              <w:jc w:val="center"/>
              <w:rPr>
                <w:rFonts w:eastAsia="Calibri"/>
                <w:b/>
                <w:lang w:eastAsia="en-US"/>
              </w:rPr>
            </w:pPr>
          </w:p>
        </w:tc>
      </w:tr>
      <w:tr w:rsidR="009E6C7E" w:rsidRPr="009E6C7E" w14:paraId="10634F44" w14:textId="77777777" w:rsidTr="00570D3C">
        <w:trPr>
          <w:trHeight w:val="182"/>
        </w:trPr>
        <w:tc>
          <w:tcPr>
            <w:tcW w:w="10741" w:type="dxa"/>
            <w:gridSpan w:val="14"/>
            <w:tcBorders>
              <w:top w:val="single" w:sz="4" w:space="0" w:color="000000"/>
              <w:left w:val="single" w:sz="4" w:space="0" w:color="000000"/>
              <w:bottom w:val="single" w:sz="4" w:space="0" w:color="000000"/>
              <w:right w:val="single" w:sz="4" w:space="0" w:color="auto"/>
            </w:tcBorders>
            <w:vAlign w:val="center"/>
            <w:hideMark/>
          </w:tcPr>
          <w:p w14:paraId="6C908F9E" w14:textId="77777777" w:rsidR="009E6C7E" w:rsidRPr="009E6C7E" w:rsidRDefault="009E6C7E" w:rsidP="009E6C7E">
            <w:pPr>
              <w:widowControl/>
              <w:autoSpaceDE/>
              <w:autoSpaceDN/>
              <w:adjustRightInd/>
              <w:rPr>
                <w:rFonts w:eastAsia="Calibri"/>
                <w:b/>
                <w:lang w:eastAsia="en-US"/>
              </w:rPr>
            </w:pPr>
            <w:r w:rsidRPr="009E6C7E">
              <w:rPr>
                <w:rFonts w:eastAsia="Calibri"/>
                <w:b/>
                <w:lang w:eastAsia="en-US"/>
              </w:rPr>
              <w:t>Задача 1. Создание условий для патриотического и духовно-нравственного воспитания, интеллектуального, творческого развития детей и молодежи</w:t>
            </w:r>
          </w:p>
        </w:tc>
        <w:tc>
          <w:tcPr>
            <w:tcW w:w="3779" w:type="dxa"/>
            <w:gridSpan w:val="2"/>
            <w:tcBorders>
              <w:top w:val="single" w:sz="4" w:space="0" w:color="000000"/>
              <w:left w:val="single" w:sz="4" w:space="0" w:color="auto"/>
              <w:bottom w:val="single" w:sz="4" w:space="0" w:color="000000"/>
              <w:right w:val="single" w:sz="4" w:space="0" w:color="000000"/>
            </w:tcBorders>
            <w:vAlign w:val="center"/>
          </w:tcPr>
          <w:p w14:paraId="00E29B0F" w14:textId="77777777" w:rsidR="009E6C7E" w:rsidRPr="009E6C7E" w:rsidRDefault="009E6C7E" w:rsidP="009E6C7E">
            <w:pPr>
              <w:widowControl/>
              <w:autoSpaceDE/>
              <w:autoSpaceDN/>
              <w:adjustRightInd/>
              <w:jc w:val="center"/>
              <w:rPr>
                <w:rFonts w:eastAsia="Calibri"/>
                <w:lang w:eastAsia="en-US"/>
              </w:rPr>
            </w:pPr>
          </w:p>
        </w:tc>
      </w:tr>
      <w:tr w:rsidR="009E6C7E" w:rsidRPr="009E6C7E" w14:paraId="2F5B56FA" w14:textId="77777777" w:rsidTr="00570D3C">
        <w:trPr>
          <w:trHeight w:val="279"/>
        </w:trPr>
        <w:tc>
          <w:tcPr>
            <w:tcW w:w="4766" w:type="dxa"/>
            <w:gridSpan w:val="3"/>
            <w:tcBorders>
              <w:top w:val="single" w:sz="4" w:space="0" w:color="000000"/>
              <w:left w:val="single" w:sz="4" w:space="0" w:color="000000"/>
              <w:bottom w:val="single" w:sz="4" w:space="0" w:color="000000"/>
              <w:right w:val="single" w:sz="4" w:space="0" w:color="000000"/>
            </w:tcBorders>
            <w:vAlign w:val="center"/>
            <w:hideMark/>
          </w:tcPr>
          <w:p w14:paraId="4CE49BC0" w14:textId="77777777" w:rsidR="009E6C7E" w:rsidRPr="009E6C7E" w:rsidRDefault="009E6C7E" w:rsidP="009E6C7E">
            <w:pPr>
              <w:widowControl/>
              <w:autoSpaceDE/>
              <w:autoSpaceDN/>
              <w:adjustRightInd/>
              <w:rPr>
                <w:rFonts w:eastAsia="Calibri"/>
                <w:lang w:eastAsia="en-US"/>
              </w:rPr>
            </w:pPr>
            <w:r w:rsidRPr="009E6C7E">
              <w:rPr>
                <w:rFonts w:eastAsia="Calibri"/>
                <w:i/>
                <w:lang w:eastAsia="en-US"/>
              </w:rPr>
              <w:t>1.Поддержка талантливых, одаренных и инициативных молодых людей . Организация мероприятий гражданско-патриотической направленности</w:t>
            </w:r>
            <w:r w:rsidRPr="009E6C7E">
              <w:rPr>
                <w:rFonts w:eastAsia="Calibri"/>
                <w:lang w:eastAsia="en-US"/>
              </w:rPr>
              <w:t>.</w:t>
            </w:r>
          </w:p>
        </w:tc>
        <w:tc>
          <w:tcPr>
            <w:tcW w:w="1188" w:type="dxa"/>
            <w:gridSpan w:val="2"/>
            <w:tcBorders>
              <w:top w:val="single" w:sz="4" w:space="0" w:color="000000"/>
              <w:left w:val="single" w:sz="4" w:space="0" w:color="000000"/>
              <w:bottom w:val="single" w:sz="4" w:space="0" w:color="000000"/>
              <w:right w:val="single" w:sz="4" w:space="0" w:color="000000"/>
            </w:tcBorders>
            <w:vAlign w:val="center"/>
          </w:tcPr>
          <w:p w14:paraId="7937F4FE"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 xml:space="preserve">193 433,2 </w:t>
            </w:r>
          </w:p>
        </w:tc>
        <w:tc>
          <w:tcPr>
            <w:tcW w:w="1025" w:type="dxa"/>
            <w:gridSpan w:val="2"/>
            <w:tcBorders>
              <w:top w:val="single" w:sz="4" w:space="0" w:color="000000"/>
              <w:left w:val="single" w:sz="4" w:space="0" w:color="000000"/>
              <w:bottom w:val="single" w:sz="4" w:space="0" w:color="000000"/>
              <w:right w:val="single" w:sz="4" w:space="0" w:color="000000"/>
            </w:tcBorders>
            <w:vAlign w:val="center"/>
          </w:tcPr>
          <w:p w14:paraId="72BEAD81"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540 600</w:t>
            </w:r>
          </w:p>
        </w:tc>
        <w:tc>
          <w:tcPr>
            <w:tcW w:w="1252" w:type="dxa"/>
            <w:gridSpan w:val="3"/>
            <w:tcBorders>
              <w:top w:val="single" w:sz="4" w:space="0" w:color="000000"/>
              <w:left w:val="single" w:sz="4" w:space="0" w:color="000000"/>
              <w:bottom w:val="single" w:sz="4" w:space="0" w:color="000000"/>
              <w:right w:val="single" w:sz="4" w:space="0" w:color="000000"/>
            </w:tcBorders>
            <w:vAlign w:val="center"/>
          </w:tcPr>
          <w:p w14:paraId="18132A2C"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562 800</w:t>
            </w:r>
          </w:p>
        </w:tc>
        <w:tc>
          <w:tcPr>
            <w:tcW w:w="1254" w:type="dxa"/>
            <w:tcBorders>
              <w:top w:val="single" w:sz="4" w:space="0" w:color="000000"/>
              <w:left w:val="single" w:sz="4" w:space="0" w:color="000000"/>
              <w:bottom w:val="single" w:sz="4" w:space="0" w:color="000000"/>
              <w:right w:val="single" w:sz="4" w:space="0" w:color="000000"/>
            </w:tcBorders>
            <w:vAlign w:val="center"/>
          </w:tcPr>
          <w:p w14:paraId="32459AA6"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576 600</w:t>
            </w:r>
          </w:p>
        </w:tc>
        <w:tc>
          <w:tcPr>
            <w:tcW w:w="1256" w:type="dxa"/>
            <w:gridSpan w:val="3"/>
            <w:tcBorders>
              <w:top w:val="single" w:sz="4" w:space="0" w:color="000000"/>
              <w:left w:val="single" w:sz="4" w:space="0" w:color="000000"/>
              <w:bottom w:val="single" w:sz="4" w:space="0" w:color="000000"/>
              <w:right w:val="single" w:sz="4" w:space="0" w:color="auto"/>
            </w:tcBorders>
            <w:vAlign w:val="center"/>
            <w:hideMark/>
          </w:tcPr>
          <w:p w14:paraId="334AA2C7"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732 100</w:t>
            </w:r>
          </w:p>
        </w:tc>
        <w:tc>
          <w:tcPr>
            <w:tcW w:w="1869" w:type="dxa"/>
            <w:vMerge w:val="restart"/>
            <w:tcBorders>
              <w:top w:val="single" w:sz="4" w:space="0" w:color="000000"/>
              <w:left w:val="single" w:sz="4" w:space="0" w:color="auto"/>
              <w:right w:val="single" w:sz="4" w:space="0" w:color="000000"/>
            </w:tcBorders>
            <w:vAlign w:val="center"/>
          </w:tcPr>
          <w:p w14:paraId="51538947" w14:textId="77777777" w:rsidR="009E6C7E" w:rsidRPr="009E6C7E" w:rsidRDefault="009E6C7E" w:rsidP="009E6C7E">
            <w:pPr>
              <w:widowControl/>
              <w:autoSpaceDE/>
              <w:autoSpaceDN/>
              <w:adjustRightInd/>
              <w:ind w:right="33"/>
              <w:jc w:val="center"/>
              <w:rPr>
                <w:rFonts w:eastAsia="Calibri"/>
                <w:lang w:eastAsia="en-US"/>
              </w:rPr>
            </w:pPr>
            <w:r w:rsidRPr="009E6C7E">
              <w:rPr>
                <w:rFonts w:eastAsia="Calibri"/>
                <w:lang w:eastAsia="en-US"/>
              </w:rPr>
              <w:t>Бюджет МО «Поселок Айхал»</w:t>
            </w:r>
          </w:p>
        </w:tc>
        <w:tc>
          <w:tcPr>
            <w:tcW w:w="1910" w:type="dxa"/>
            <w:vMerge w:val="restart"/>
            <w:tcBorders>
              <w:top w:val="single" w:sz="4" w:space="0" w:color="000000"/>
              <w:left w:val="single" w:sz="4" w:space="0" w:color="000000"/>
              <w:right w:val="single" w:sz="4" w:space="0" w:color="000000"/>
            </w:tcBorders>
            <w:vAlign w:val="center"/>
            <w:hideMark/>
          </w:tcPr>
          <w:p w14:paraId="0CC65298" w14:textId="77777777" w:rsidR="009E6C7E" w:rsidRPr="009E6C7E" w:rsidRDefault="009E6C7E" w:rsidP="009E6C7E">
            <w:pPr>
              <w:widowControl/>
              <w:autoSpaceDE/>
              <w:autoSpaceDN/>
              <w:adjustRightInd/>
              <w:rPr>
                <w:rFonts w:eastAsia="Calibri"/>
                <w:lang w:eastAsia="en-US"/>
              </w:rPr>
            </w:pPr>
            <w:r w:rsidRPr="009E6C7E">
              <w:rPr>
                <w:rFonts w:eastAsia="Calibri"/>
                <w:lang w:eastAsia="en-US"/>
              </w:rPr>
              <w:t>Увеличение количества детей и молодежи, вовлеченных в мероприятия гражданско-патриотической направленности</w:t>
            </w:r>
          </w:p>
        </w:tc>
      </w:tr>
      <w:tr w:rsidR="009E6C7E" w:rsidRPr="009E6C7E" w14:paraId="5D29F214" w14:textId="77777777" w:rsidTr="00570D3C">
        <w:trPr>
          <w:trHeight w:val="182"/>
        </w:trPr>
        <w:tc>
          <w:tcPr>
            <w:tcW w:w="838" w:type="dxa"/>
            <w:tcBorders>
              <w:top w:val="single" w:sz="4" w:space="0" w:color="000000"/>
              <w:left w:val="single" w:sz="4" w:space="0" w:color="000000"/>
              <w:bottom w:val="single" w:sz="4" w:space="0" w:color="000000"/>
              <w:right w:val="single" w:sz="4" w:space="0" w:color="000000"/>
            </w:tcBorders>
            <w:vAlign w:val="center"/>
            <w:hideMark/>
          </w:tcPr>
          <w:p w14:paraId="5E2492C7" w14:textId="77777777" w:rsidR="009E6C7E" w:rsidRPr="009E6C7E" w:rsidRDefault="009E6C7E" w:rsidP="009E6C7E">
            <w:pPr>
              <w:widowControl/>
              <w:autoSpaceDE/>
              <w:autoSpaceDN/>
              <w:adjustRightInd/>
              <w:rPr>
                <w:rFonts w:eastAsia="Calibri"/>
                <w:lang w:eastAsia="en-US"/>
              </w:rPr>
            </w:pPr>
            <w:r w:rsidRPr="009E6C7E">
              <w:rPr>
                <w:rFonts w:eastAsia="Calibri"/>
                <w:lang w:eastAsia="en-US"/>
              </w:rPr>
              <w:t>1.1.</w:t>
            </w:r>
          </w:p>
        </w:tc>
        <w:tc>
          <w:tcPr>
            <w:tcW w:w="3928" w:type="dxa"/>
            <w:gridSpan w:val="2"/>
            <w:tcBorders>
              <w:top w:val="single" w:sz="4" w:space="0" w:color="000000"/>
              <w:left w:val="single" w:sz="4" w:space="0" w:color="000000"/>
              <w:bottom w:val="single" w:sz="4" w:space="0" w:color="000000"/>
              <w:right w:val="single" w:sz="4" w:space="0" w:color="000000"/>
            </w:tcBorders>
            <w:vAlign w:val="center"/>
            <w:hideMark/>
          </w:tcPr>
          <w:p w14:paraId="3C1FD3F4" w14:textId="77777777" w:rsidR="009E6C7E" w:rsidRPr="009E6C7E" w:rsidRDefault="009E6C7E" w:rsidP="009E6C7E">
            <w:pPr>
              <w:widowControl/>
              <w:autoSpaceDE/>
              <w:autoSpaceDN/>
              <w:adjustRightInd/>
              <w:rPr>
                <w:rFonts w:eastAsia="Calibri"/>
                <w:lang w:eastAsia="en-US"/>
              </w:rPr>
            </w:pPr>
            <w:r w:rsidRPr="009E6C7E">
              <w:rPr>
                <w:rFonts w:eastAsia="Calibri"/>
                <w:lang w:eastAsia="en-US"/>
              </w:rPr>
              <w:t xml:space="preserve"> Подарочная, сувенирная продукция </w:t>
            </w:r>
          </w:p>
        </w:tc>
        <w:tc>
          <w:tcPr>
            <w:tcW w:w="1188" w:type="dxa"/>
            <w:gridSpan w:val="2"/>
            <w:tcBorders>
              <w:top w:val="single" w:sz="4" w:space="0" w:color="000000"/>
              <w:left w:val="single" w:sz="4" w:space="0" w:color="000000"/>
              <w:bottom w:val="single" w:sz="4" w:space="0" w:color="000000"/>
              <w:right w:val="single" w:sz="4" w:space="0" w:color="000000"/>
            </w:tcBorders>
            <w:vAlign w:val="center"/>
            <w:hideMark/>
          </w:tcPr>
          <w:p w14:paraId="2C13148E" w14:textId="77777777" w:rsidR="009E6C7E" w:rsidRPr="009E6C7E" w:rsidRDefault="009E6C7E" w:rsidP="009E6C7E">
            <w:pPr>
              <w:widowControl/>
              <w:autoSpaceDE/>
              <w:autoSpaceDN/>
              <w:adjustRightInd/>
              <w:ind w:left="-196" w:right="-176"/>
              <w:jc w:val="center"/>
              <w:rPr>
                <w:rFonts w:eastAsia="Calibri"/>
                <w:lang w:eastAsia="en-US"/>
              </w:rPr>
            </w:pPr>
            <w:r w:rsidRPr="009E6C7E">
              <w:rPr>
                <w:rFonts w:eastAsia="Calibri"/>
                <w:lang w:eastAsia="en-US"/>
              </w:rPr>
              <w:t>44 624,33</w:t>
            </w:r>
          </w:p>
        </w:tc>
        <w:tc>
          <w:tcPr>
            <w:tcW w:w="1025" w:type="dxa"/>
            <w:gridSpan w:val="2"/>
            <w:tcBorders>
              <w:top w:val="single" w:sz="4" w:space="0" w:color="000000"/>
              <w:left w:val="single" w:sz="4" w:space="0" w:color="000000"/>
              <w:bottom w:val="single" w:sz="4" w:space="0" w:color="000000"/>
              <w:right w:val="single" w:sz="4" w:space="0" w:color="000000"/>
            </w:tcBorders>
            <w:vAlign w:val="center"/>
          </w:tcPr>
          <w:p w14:paraId="7308480D"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205 600</w:t>
            </w:r>
          </w:p>
        </w:tc>
        <w:tc>
          <w:tcPr>
            <w:tcW w:w="1252" w:type="dxa"/>
            <w:gridSpan w:val="3"/>
            <w:tcBorders>
              <w:top w:val="single" w:sz="4" w:space="0" w:color="000000"/>
              <w:left w:val="single" w:sz="4" w:space="0" w:color="000000"/>
              <w:bottom w:val="single" w:sz="4" w:space="0" w:color="000000"/>
              <w:right w:val="single" w:sz="4" w:space="0" w:color="000000"/>
            </w:tcBorders>
            <w:vAlign w:val="center"/>
          </w:tcPr>
          <w:p w14:paraId="1FC10AF8"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205 600</w:t>
            </w:r>
          </w:p>
        </w:tc>
        <w:tc>
          <w:tcPr>
            <w:tcW w:w="1254" w:type="dxa"/>
            <w:tcBorders>
              <w:top w:val="single" w:sz="4" w:space="0" w:color="000000"/>
              <w:left w:val="single" w:sz="4" w:space="0" w:color="000000"/>
              <w:bottom w:val="single" w:sz="4" w:space="0" w:color="000000"/>
              <w:right w:val="single" w:sz="4" w:space="0" w:color="000000"/>
            </w:tcBorders>
            <w:vAlign w:val="center"/>
          </w:tcPr>
          <w:p w14:paraId="4BCE8377"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219 400</w:t>
            </w:r>
          </w:p>
        </w:tc>
        <w:tc>
          <w:tcPr>
            <w:tcW w:w="1256" w:type="dxa"/>
            <w:gridSpan w:val="3"/>
            <w:tcBorders>
              <w:top w:val="single" w:sz="4" w:space="0" w:color="000000"/>
              <w:left w:val="single" w:sz="4" w:space="0" w:color="000000"/>
              <w:bottom w:val="single" w:sz="4" w:space="0" w:color="000000"/>
              <w:right w:val="single" w:sz="4" w:space="0" w:color="auto"/>
            </w:tcBorders>
            <w:vAlign w:val="center"/>
            <w:hideMark/>
          </w:tcPr>
          <w:p w14:paraId="4C964EFC" w14:textId="77777777" w:rsidR="009E6C7E" w:rsidRPr="009E6C7E" w:rsidRDefault="009E6C7E" w:rsidP="009E6C7E">
            <w:pPr>
              <w:widowControl/>
              <w:autoSpaceDE/>
              <w:autoSpaceDN/>
              <w:adjustRightInd/>
              <w:jc w:val="center"/>
              <w:rPr>
                <w:rFonts w:eastAsia="Times New Roman"/>
              </w:rPr>
            </w:pPr>
            <w:r w:rsidRPr="009E6C7E">
              <w:rPr>
                <w:rFonts w:eastAsia="Times New Roman"/>
              </w:rPr>
              <w:t>219 400</w:t>
            </w:r>
          </w:p>
        </w:tc>
        <w:tc>
          <w:tcPr>
            <w:tcW w:w="1869" w:type="dxa"/>
            <w:vMerge/>
            <w:tcBorders>
              <w:left w:val="single" w:sz="4" w:space="0" w:color="auto"/>
              <w:right w:val="single" w:sz="4" w:space="0" w:color="000000"/>
            </w:tcBorders>
          </w:tcPr>
          <w:p w14:paraId="3D6102D2" w14:textId="77777777" w:rsidR="009E6C7E" w:rsidRPr="009E6C7E" w:rsidRDefault="009E6C7E" w:rsidP="009E6C7E">
            <w:pPr>
              <w:widowControl/>
              <w:autoSpaceDE/>
              <w:autoSpaceDN/>
              <w:adjustRightInd/>
              <w:rPr>
                <w:rFonts w:eastAsia="Calibri"/>
                <w:lang w:eastAsia="en-US"/>
              </w:rPr>
            </w:pPr>
          </w:p>
        </w:tc>
        <w:tc>
          <w:tcPr>
            <w:tcW w:w="1910" w:type="dxa"/>
            <w:vMerge/>
            <w:tcBorders>
              <w:left w:val="single" w:sz="4" w:space="0" w:color="000000"/>
              <w:right w:val="single" w:sz="4" w:space="0" w:color="000000"/>
            </w:tcBorders>
            <w:vAlign w:val="center"/>
            <w:hideMark/>
          </w:tcPr>
          <w:p w14:paraId="4DB613FF" w14:textId="77777777" w:rsidR="009E6C7E" w:rsidRPr="009E6C7E" w:rsidRDefault="009E6C7E" w:rsidP="009E6C7E">
            <w:pPr>
              <w:widowControl/>
              <w:autoSpaceDE/>
              <w:autoSpaceDN/>
              <w:adjustRightInd/>
              <w:rPr>
                <w:rFonts w:eastAsia="Calibri"/>
                <w:lang w:eastAsia="en-US"/>
              </w:rPr>
            </w:pPr>
          </w:p>
        </w:tc>
      </w:tr>
      <w:tr w:rsidR="009E6C7E" w:rsidRPr="009E6C7E" w14:paraId="4BEB656C" w14:textId="77777777" w:rsidTr="00570D3C">
        <w:trPr>
          <w:trHeight w:val="558"/>
        </w:trPr>
        <w:tc>
          <w:tcPr>
            <w:tcW w:w="838" w:type="dxa"/>
            <w:tcBorders>
              <w:top w:val="single" w:sz="4" w:space="0" w:color="000000"/>
              <w:left w:val="single" w:sz="4" w:space="0" w:color="000000"/>
              <w:bottom w:val="single" w:sz="4" w:space="0" w:color="000000"/>
              <w:right w:val="single" w:sz="4" w:space="0" w:color="000000"/>
            </w:tcBorders>
            <w:vAlign w:val="center"/>
          </w:tcPr>
          <w:p w14:paraId="2D38DE4E" w14:textId="77777777" w:rsidR="009E6C7E" w:rsidRPr="009E6C7E" w:rsidRDefault="009E6C7E" w:rsidP="009E6C7E">
            <w:pPr>
              <w:widowControl/>
              <w:autoSpaceDE/>
              <w:autoSpaceDN/>
              <w:adjustRightInd/>
              <w:rPr>
                <w:rFonts w:eastAsia="Calibri"/>
                <w:lang w:eastAsia="en-US"/>
              </w:rPr>
            </w:pPr>
            <w:r w:rsidRPr="009E6C7E">
              <w:rPr>
                <w:rFonts w:eastAsia="Calibri"/>
                <w:lang w:eastAsia="en-US"/>
              </w:rPr>
              <w:t>1.2.</w:t>
            </w:r>
          </w:p>
        </w:tc>
        <w:tc>
          <w:tcPr>
            <w:tcW w:w="3928" w:type="dxa"/>
            <w:gridSpan w:val="2"/>
            <w:tcBorders>
              <w:top w:val="single" w:sz="4" w:space="0" w:color="000000"/>
              <w:left w:val="single" w:sz="4" w:space="0" w:color="000000"/>
              <w:bottom w:val="single" w:sz="4" w:space="0" w:color="000000"/>
              <w:right w:val="single" w:sz="4" w:space="0" w:color="000000"/>
            </w:tcBorders>
            <w:vAlign w:val="center"/>
          </w:tcPr>
          <w:p w14:paraId="79B52588" w14:textId="77777777" w:rsidR="009E6C7E" w:rsidRPr="009E6C7E" w:rsidRDefault="009E6C7E" w:rsidP="009E6C7E">
            <w:pPr>
              <w:widowControl/>
              <w:autoSpaceDE/>
              <w:autoSpaceDN/>
              <w:adjustRightInd/>
              <w:rPr>
                <w:rFonts w:eastAsia="Calibri"/>
                <w:lang w:eastAsia="en-US"/>
              </w:rPr>
            </w:pPr>
            <w:r w:rsidRPr="009E6C7E">
              <w:rPr>
                <w:rFonts w:eastAsia="Calibri"/>
                <w:lang w:eastAsia="en-US"/>
              </w:rPr>
              <w:t>Выплата премий и Грантов участникам конкурсов, научной деятельности (премии Бала молодежи, Гранты конкурса проектов)</w:t>
            </w:r>
          </w:p>
        </w:tc>
        <w:tc>
          <w:tcPr>
            <w:tcW w:w="1188" w:type="dxa"/>
            <w:gridSpan w:val="2"/>
            <w:tcBorders>
              <w:top w:val="single" w:sz="4" w:space="0" w:color="000000"/>
              <w:left w:val="single" w:sz="4" w:space="0" w:color="000000"/>
              <w:bottom w:val="single" w:sz="4" w:space="0" w:color="000000"/>
              <w:right w:val="single" w:sz="4" w:space="0" w:color="000000"/>
            </w:tcBorders>
            <w:vAlign w:val="center"/>
          </w:tcPr>
          <w:p w14:paraId="356DD262" w14:textId="77777777" w:rsidR="009E6C7E" w:rsidRPr="009E6C7E" w:rsidRDefault="009E6C7E" w:rsidP="009E6C7E">
            <w:pPr>
              <w:widowControl/>
              <w:autoSpaceDE/>
              <w:autoSpaceDN/>
              <w:adjustRightInd/>
              <w:ind w:left="-196" w:right="-176"/>
              <w:jc w:val="center"/>
              <w:rPr>
                <w:rFonts w:eastAsia="Calibri"/>
                <w:lang w:eastAsia="en-US"/>
              </w:rPr>
            </w:pPr>
            <w:r w:rsidRPr="009E6C7E">
              <w:rPr>
                <w:rFonts w:eastAsia="Calibri"/>
                <w:lang w:eastAsia="en-US"/>
              </w:rPr>
              <w:t>61 308, 87</w:t>
            </w:r>
          </w:p>
        </w:tc>
        <w:tc>
          <w:tcPr>
            <w:tcW w:w="1025" w:type="dxa"/>
            <w:gridSpan w:val="2"/>
            <w:tcBorders>
              <w:top w:val="single" w:sz="4" w:space="0" w:color="000000"/>
              <w:left w:val="single" w:sz="4" w:space="0" w:color="000000"/>
              <w:bottom w:val="single" w:sz="4" w:space="0" w:color="000000"/>
              <w:right w:val="single" w:sz="4" w:space="0" w:color="000000"/>
            </w:tcBorders>
            <w:vAlign w:val="center"/>
          </w:tcPr>
          <w:p w14:paraId="512CDCBB" w14:textId="77777777" w:rsidR="009E6C7E" w:rsidRPr="009E6C7E" w:rsidRDefault="009E6C7E" w:rsidP="009E6C7E">
            <w:pPr>
              <w:widowControl/>
              <w:autoSpaceDE/>
              <w:autoSpaceDN/>
              <w:adjustRightInd/>
              <w:jc w:val="center"/>
              <w:rPr>
                <w:rFonts w:eastAsia="Calibri"/>
                <w:color w:val="000000"/>
                <w:lang w:eastAsia="en-US"/>
              </w:rPr>
            </w:pPr>
            <w:r w:rsidRPr="009E6C7E">
              <w:rPr>
                <w:rFonts w:eastAsia="Calibri"/>
                <w:color w:val="000000"/>
                <w:lang w:eastAsia="en-US"/>
              </w:rPr>
              <w:t>90 000</w:t>
            </w:r>
          </w:p>
        </w:tc>
        <w:tc>
          <w:tcPr>
            <w:tcW w:w="1252" w:type="dxa"/>
            <w:gridSpan w:val="3"/>
            <w:tcBorders>
              <w:top w:val="single" w:sz="4" w:space="0" w:color="000000"/>
              <w:left w:val="single" w:sz="4" w:space="0" w:color="000000"/>
              <w:bottom w:val="single" w:sz="4" w:space="0" w:color="000000"/>
              <w:right w:val="single" w:sz="4" w:space="0" w:color="000000"/>
            </w:tcBorders>
            <w:vAlign w:val="center"/>
          </w:tcPr>
          <w:p w14:paraId="411CD7B0"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90 000</w:t>
            </w:r>
          </w:p>
        </w:tc>
        <w:tc>
          <w:tcPr>
            <w:tcW w:w="1254" w:type="dxa"/>
            <w:tcBorders>
              <w:top w:val="single" w:sz="4" w:space="0" w:color="000000"/>
              <w:left w:val="single" w:sz="4" w:space="0" w:color="000000"/>
              <w:bottom w:val="single" w:sz="4" w:space="0" w:color="000000"/>
              <w:right w:val="single" w:sz="4" w:space="0" w:color="000000"/>
            </w:tcBorders>
            <w:vAlign w:val="center"/>
          </w:tcPr>
          <w:p w14:paraId="0A8B480B"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90 000</w:t>
            </w:r>
          </w:p>
        </w:tc>
        <w:tc>
          <w:tcPr>
            <w:tcW w:w="1256" w:type="dxa"/>
            <w:gridSpan w:val="3"/>
            <w:tcBorders>
              <w:top w:val="single" w:sz="4" w:space="0" w:color="000000"/>
              <w:left w:val="single" w:sz="4" w:space="0" w:color="000000"/>
              <w:bottom w:val="single" w:sz="4" w:space="0" w:color="000000"/>
              <w:right w:val="single" w:sz="4" w:space="0" w:color="auto"/>
            </w:tcBorders>
          </w:tcPr>
          <w:p w14:paraId="1C577DF4" w14:textId="77777777" w:rsidR="009E6C7E" w:rsidRPr="009E6C7E" w:rsidRDefault="009E6C7E" w:rsidP="009E6C7E">
            <w:pPr>
              <w:widowControl/>
              <w:autoSpaceDE/>
              <w:autoSpaceDN/>
              <w:adjustRightInd/>
              <w:jc w:val="center"/>
              <w:rPr>
                <w:rFonts w:eastAsia="Calibri"/>
                <w:lang w:eastAsia="en-US"/>
              </w:rPr>
            </w:pPr>
          </w:p>
          <w:p w14:paraId="6387B6B5" w14:textId="77777777" w:rsidR="009E6C7E" w:rsidRPr="009E6C7E" w:rsidRDefault="009E6C7E" w:rsidP="009E6C7E">
            <w:pPr>
              <w:widowControl/>
              <w:autoSpaceDE/>
              <w:autoSpaceDN/>
              <w:adjustRightInd/>
              <w:jc w:val="center"/>
              <w:rPr>
                <w:rFonts w:eastAsia="Calibri"/>
                <w:lang w:eastAsia="en-US"/>
              </w:rPr>
            </w:pPr>
          </w:p>
          <w:p w14:paraId="68791904" w14:textId="77777777" w:rsidR="009E6C7E" w:rsidRPr="009E6C7E" w:rsidRDefault="009E6C7E" w:rsidP="009E6C7E">
            <w:pPr>
              <w:widowControl/>
              <w:autoSpaceDE/>
              <w:autoSpaceDN/>
              <w:adjustRightInd/>
              <w:ind w:left="-95"/>
              <w:jc w:val="center"/>
              <w:rPr>
                <w:rFonts w:eastAsia="Calibri"/>
                <w:lang w:eastAsia="en-US"/>
              </w:rPr>
            </w:pPr>
            <w:r w:rsidRPr="009E6C7E">
              <w:rPr>
                <w:rFonts w:eastAsia="Calibri"/>
                <w:lang w:eastAsia="en-US"/>
              </w:rPr>
              <w:t>95 500</w:t>
            </w:r>
          </w:p>
        </w:tc>
        <w:tc>
          <w:tcPr>
            <w:tcW w:w="1869" w:type="dxa"/>
            <w:vMerge/>
            <w:tcBorders>
              <w:left w:val="single" w:sz="4" w:space="0" w:color="auto"/>
              <w:right w:val="single" w:sz="4" w:space="0" w:color="000000"/>
            </w:tcBorders>
          </w:tcPr>
          <w:p w14:paraId="08C19170" w14:textId="77777777" w:rsidR="009E6C7E" w:rsidRPr="009E6C7E" w:rsidRDefault="009E6C7E" w:rsidP="009E6C7E">
            <w:pPr>
              <w:widowControl/>
              <w:autoSpaceDE/>
              <w:autoSpaceDN/>
              <w:adjustRightInd/>
              <w:rPr>
                <w:rFonts w:eastAsia="Calibri"/>
                <w:lang w:eastAsia="en-US"/>
              </w:rPr>
            </w:pPr>
          </w:p>
        </w:tc>
        <w:tc>
          <w:tcPr>
            <w:tcW w:w="1910" w:type="dxa"/>
            <w:vMerge/>
            <w:tcBorders>
              <w:left w:val="single" w:sz="4" w:space="0" w:color="000000"/>
              <w:right w:val="single" w:sz="4" w:space="0" w:color="000000"/>
            </w:tcBorders>
            <w:vAlign w:val="center"/>
          </w:tcPr>
          <w:p w14:paraId="04F52725" w14:textId="77777777" w:rsidR="009E6C7E" w:rsidRPr="009E6C7E" w:rsidRDefault="009E6C7E" w:rsidP="009E6C7E">
            <w:pPr>
              <w:widowControl/>
              <w:autoSpaceDE/>
              <w:autoSpaceDN/>
              <w:adjustRightInd/>
              <w:rPr>
                <w:rFonts w:eastAsia="Calibri"/>
                <w:lang w:eastAsia="en-US"/>
              </w:rPr>
            </w:pPr>
          </w:p>
        </w:tc>
      </w:tr>
      <w:tr w:rsidR="009E6C7E" w:rsidRPr="009E6C7E" w14:paraId="1F7717CA" w14:textId="77777777" w:rsidTr="00570D3C">
        <w:trPr>
          <w:trHeight w:val="279"/>
        </w:trPr>
        <w:tc>
          <w:tcPr>
            <w:tcW w:w="838" w:type="dxa"/>
            <w:tcBorders>
              <w:top w:val="single" w:sz="4" w:space="0" w:color="000000"/>
              <w:left w:val="single" w:sz="4" w:space="0" w:color="000000"/>
              <w:bottom w:val="single" w:sz="4" w:space="0" w:color="000000"/>
              <w:right w:val="single" w:sz="4" w:space="0" w:color="000000"/>
            </w:tcBorders>
            <w:vAlign w:val="center"/>
          </w:tcPr>
          <w:p w14:paraId="209EB5CE" w14:textId="77777777" w:rsidR="009E6C7E" w:rsidRPr="009E6C7E" w:rsidRDefault="009E6C7E" w:rsidP="009E6C7E">
            <w:pPr>
              <w:widowControl/>
              <w:autoSpaceDE/>
              <w:autoSpaceDN/>
              <w:adjustRightInd/>
              <w:rPr>
                <w:rFonts w:eastAsia="Calibri"/>
                <w:lang w:eastAsia="en-US"/>
              </w:rPr>
            </w:pPr>
            <w:r w:rsidRPr="009E6C7E">
              <w:rPr>
                <w:rFonts w:eastAsia="Calibri"/>
                <w:lang w:eastAsia="en-US"/>
              </w:rPr>
              <w:t>1.3.</w:t>
            </w:r>
          </w:p>
        </w:tc>
        <w:tc>
          <w:tcPr>
            <w:tcW w:w="3928" w:type="dxa"/>
            <w:gridSpan w:val="2"/>
            <w:tcBorders>
              <w:top w:val="single" w:sz="4" w:space="0" w:color="000000"/>
              <w:left w:val="single" w:sz="4" w:space="0" w:color="000000"/>
              <w:bottom w:val="single" w:sz="4" w:space="0" w:color="000000"/>
              <w:right w:val="single" w:sz="4" w:space="0" w:color="000000"/>
            </w:tcBorders>
            <w:vAlign w:val="center"/>
          </w:tcPr>
          <w:p w14:paraId="03B163F3" w14:textId="77777777" w:rsidR="009E6C7E" w:rsidRPr="009E6C7E" w:rsidRDefault="009E6C7E" w:rsidP="009E6C7E">
            <w:pPr>
              <w:widowControl/>
              <w:autoSpaceDE/>
              <w:autoSpaceDN/>
              <w:adjustRightInd/>
              <w:rPr>
                <w:rFonts w:eastAsia="Calibri"/>
                <w:lang w:eastAsia="en-US"/>
              </w:rPr>
            </w:pPr>
            <w:r w:rsidRPr="009E6C7E">
              <w:rPr>
                <w:rFonts w:eastAsia="Calibri"/>
                <w:lang w:eastAsia="en-US"/>
              </w:rPr>
              <w:t>Денежное поощрение (Стипендия Главы поселка)</w:t>
            </w:r>
          </w:p>
        </w:tc>
        <w:tc>
          <w:tcPr>
            <w:tcW w:w="1188" w:type="dxa"/>
            <w:gridSpan w:val="2"/>
            <w:tcBorders>
              <w:top w:val="single" w:sz="4" w:space="0" w:color="000000"/>
              <w:left w:val="single" w:sz="4" w:space="0" w:color="000000"/>
              <w:bottom w:val="single" w:sz="4" w:space="0" w:color="000000"/>
              <w:right w:val="single" w:sz="4" w:space="0" w:color="000000"/>
            </w:tcBorders>
            <w:vAlign w:val="center"/>
          </w:tcPr>
          <w:p w14:paraId="47541906"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37 500</w:t>
            </w:r>
          </w:p>
        </w:tc>
        <w:tc>
          <w:tcPr>
            <w:tcW w:w="1025" w:type="dxa"/>
            <w:gridSpan w:val="2"/>
            <w:tcBorders>
              <w:top w:val="single" w:sz="4" w:space="0" w:color="000000"/>
              <w:left w:val="single" w:sz="4" w:space="0" w:color="000000"/>
              <w:bottom w:val="single" w:sz="4" w:space="0" w:color="000000"/>
              <w:right w:val="single" w:sz="4" w:space="0" w:color="000000"/>
            </w:tcBorders>
            <w:vAlign w:val="center"/>
          </w:tcPr>
          <w:p w14:paraId="0050DA6B"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95 000</w:t>
            </w:r>
          </w:p>
        </w:tc>
        <w:tc>
          <w:tcPr>
            <w:tcW w:w="1252" w:type="dxa"/>
            <w:gridSpan w:val="3"/>
            <w:tcBorders>
              <w:top w:val="single" w:sz="4" w:space="0" w:color="000000"/>
              <w:left w:val="single" w:sz="4" w:space="0" w:color="000000"/>
              <w:bottom w:val="single" w:sz="4" w:space="0" w:color="000000"/>
              <w:right w:val="single" w:sz="4" w:space="0" w:color="000000"/>
            </w:tcBorders>
            <w:vAlign w:val="center"/>
          </w:tcPr>
          <w:p w14:paraId="38D7E92D"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95 000</w:t>
            </w:r>
          </w:p>
        </w:tc>
        <w:tc>
          <w:tcPr>
            <w:tcW w:w="1254" w:type="dxa"/>
            <w:tcBorders>
              <w:top w:val="single" w:sz="4" w:space="0" w:color="000000"/>
              <w:left w:val="single" w:sz="4" w:space="0" w:color="000000"/>
              <w:bottom w:val="single" w:sz="4" w:space="0" w:color="000000"/>
              <w:right w:val="single" w:sz="4" w:space="0" w:color="000000"/>
            </w:tcBorders>
            <w:vAlign w:val="center"/>
          </w:tcPr>
          <w:p w14:paraId="4E1946EE"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95 000</w:t>
            </w:r>
          </w:p>
        </w:tc>
        <w:tc>
          <w:tcPr>
            <w:tcW w:w="1256" w:type="dxa"/>
            <w:gridSpan w:val="3"/>
            <w:tcBorders>
              <w:top w:val="single" w:sz="4" w:space="0" w:color="000000"/>
              <w:left w:val="single" w:sz="4" w:space="0" w:color="000000"/>
              <w:bottom w:val="single" w:sz="4" w:space="0" w:color="000000"/>
              <w:right w:val="single" w:sz="4" w:space="0" w:color="auto"/>
            </w:tcBorders>
            <w:vAlign w:val="center"/>
          </w:tcPr>
          <w:p w14:paraId="3AC2E9AF"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95 000</w:t>
            </w:r>
          </w:p>
        </w:tc>
        <w:tc>
          <w:tcPr>
            <w:tcW w:w="1869" w:type="dxa"/>
            <w:vMerge/>
            <w:tcBorders>
              <w:left w:val="single" w:sz="4" w:space="0" w:color="auto"/>
              <w:right w:val="single" w:sz="4" w:space="0" w:color="000000"/>
            </w:tcBorders>
          </w:tcPr>
          <w:p w14:paraId="628BB484" w14:textId="77777777" w:rsidR="009E6C7E" w:rsidRPr="009E6C7E" w:rsidRDefault="009E6C7E" w:rsidP="009E6C7E">
            <w:pPr>
              <w:widowControl/>
              <w:autoSpaceDE/>
              <w:autoSpaceDN/>
              <w:adjustRightInd/>
              <w:rPr>
                <w:rFonts w:eastAsia="Calibri"/>
                <w:lang w:eastAsia="en-US"/>
              </w:rPr>
            </w:pPr>
          </w:p>
        </w:tc>
        <w:tc>
          <w:tcPr>
            <w:tcW w:w="1910" w:type="dxa"/>
            <w:vMerge/>
            <w:tcBorders>
              <w:left w:val="single" w:sz="4" w:space="0" w:color="000000"/>
              <w:right w:val="single" w:sz="4" w:space="0" w:color="000000"/>
            </w:tcBorders>
            <w:vAlign w:val="center"/>
          </w:tcPr>
          <w:p w14:paraId="249912E8" w14:textId="77777777" w:rsidR="009E6C7E" w:rsidRPr="009E6C7E" w:rsidRDefault="009E6C7E" w:rsidP="009E6C7E">
            <w:pPr>
              <w:widowControl/>
              <w:autoSpaceDE/>
              <w:autoSpaceDN/>
              <w:adjustRightInd/>
              <w:rPr>
                <w:rFonts w:eastAsia="Calibri"/>
                <w:lang w:eastAsia="en-US"/>
              </w:rPr>
            </w:pPr>
          </w:p>
        </w:tc>
      </w:tr>
      <w:tr w:rsidR="009E6C7E" w:rsidRPr="009E6C7E" w14:paraId="7C92B169" w14:textId="77777777" w:rsidTr="00570D3C">
        <w:trPr>
          <w:trHeight w:val="279"/>
        </w:trPr>
        <w:tc>
          <w:tcPr>
            <w:tcW w:w="838" w:type="dxa"/>
            <w:tcBorders>
              <w:top w:val="single" w:sz="4" w:space="0" w:color="000000"/>
              <w:left w:val="single" w:sz="4" w:space="0" w:color="000000"/>
              <w:bottom w:val="single" w:sz="4" w:space="0" w:color="000000"/>
              <w:right w:val="single" w:sz="4" w:space="0" w:color="000000"/>
            </w:tcBorders>
            <w:vAlign w:val="center"/>
          </w:tcPr>
          <w:p w14:paraId="36D85B21" w14:textId="77777777" w:rsidR="009E6C7E" w:rsidRPr="009E6C7E" w:rsidRDefault="009E6C7E" w:rsidP="009E6C7E">
            <w:pPr>
              <w:widowControl/>
              <w:autoSpaceDE/>
              <w:autoSpaceDN/>
              <w:adjustRightInd/>
              <w:rPr>
                <w:rFonts w:eastAsia="Calibri"/>
                <w:lang w:eastAsia="en-US"/>
              </w:rPr>
            </w:pPr>
            <w:r w:rsidRPr="009E6C7E">
              <w:rPr>
                <w:rFonts w:eastAsia="Calibri"/>
                <w:lang w:eastAsia="en-US"/>
              </w:rPr>
              <w:t>1.4.</w:t>
            </w:r>
          </w:p>
        </w:tc>
        <w:tc>
          <w:tcPr>
            <w:tcW w:w="3928" w:type="dxa"/>
            <w:gridSpan w:val="2"/>
            <w:tcBorders>
              <w:top w:val="single" w:sz="4" w:space="0" w:color="000000"/>
              <w:left w:val="single" w:sz="4" w:space="0" w:color="000000"/>
              <w:bottom w:val="single" w:sz="4" w:space="0" w:color="000000"/>
              <w:right w:val="single" w:sz="4" w:space="0" w:color="000000"/>
            </w:tcBorders>
            <w:vAlign w:val="center"/>
          </w:tcPr>
          <w:p w14:paraId="252CC40D" w14:textId="77777777" w:rsidR="009E6C7E" w:rsidRPr="009E6C7E" w:rsidRDefault="009E6C7E" w:rsidP="009E6C7E">
            <w:pPr>
              <w:widowControl/>
              <w:autoSpaceDE/>
              <w:autoSpaceDN/>
              <w:adjustRightInd/>
              <w:rPr>
                <w:rFonts w:eastAsia="Calibri"/>
                <w:lang w:eastAsia="en-US"/>
              </w:rPr>
            </w:pPr>
            <w:r w:rsidRPr="009E6C7E">
              <w:rPr>
                <w:rFonts w:eastAsia="Calibri"/>
                <w:lang w:eastAsia="en-US"/>
              </w:rPr>
              <w:t xml:space="preserve">Участие в мероприятиях, за пределами поселка (оплата проезда, проживания) </w:t>
            </w:r>
          </w:p>
        </w:tc>
        <w:tc>
          <w:tcPr>
            <w:tcW w:w="1188" w:type="dxa"/>
            <w:gridSpan w:val="2"/>
            <w:tcBorders>
              <w:top w:val="single" w:sz="4" w:space="0" w:color="000000"/>
              <w:left w:val="single" w:sz="4" w:space="0" w:color="000000"/>
              <w:bottom w:val="single" w:sz="4" w:space="0" w:color="000000"/>
              <w:right w:val="single" w:sz="4" w:space="0" w:color="000000"/>
            </w:tcBorders>
            <w:vAlign w:val="center"/>
          </w:tcPr>
          <w:p w14:paraId="4169F001"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50 000</w:t>
            </w:r>
          </w:p>
        </w:tc>
        <w:tc>
          <w:tcPr>
            <w:tcW w:w="1025" w:type="dxa"/>
            <w:gridSpan w:val="2"/>
            <w:tcBorders>
              <w:top w:val="single" w:sz="4" w:space="0" w:color="000000"/>
              <w:left w:val="single" w:sz="4" w:space="0" w:color="000000"/>
              <w:bottom w:val="single" w:sz="4" w:space="0" w:color="000000"/>
              <w:right w:val="single" w:sz="4" w:space="0" w:color="000000"/>
            </w:tcBorders>
            <w:vAlign w:val="center"/>
          </w:tcPr>
          <w:p w14:paraId="18292291"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150 000</w:t>
            </w:r>
          </w:p>
        </w:tc>
        <w:tc>
          <w:tcPr>
            <w:tcW w:w="1252" w:type="dxa"/>
            <w:gridSpan w:val="3"/>
            <w:tcBorders>
              <w:top w:val="single" w:sz="4" w:space="0" w:color="000000"/>
              <w:left w:val="single" w:sz="4" w:space="0" w:color="000000"/>
              <w:bottom w:val="single" w:sz="4" w:space="0" w:color="000000"/>
              <w:right w:val="single" w:sz="4" w:space="0" w:color="000000"/>
            </w:tcBorders>
            <w:vAlign w:val="center"/>
          </w:tcPr>
          <w:p w14:paraId="7D1FE419"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172 200</w:t>
            </w:r>
          </w:p>
        </w:tc>
        <w:tc>
          <w:tcPr>
            <w:tcW w:w="1254" w:type="dxa"/>
            <w:tcBorders>
              <w:top w:val="single" w:sz="4" w:space="0" w:color="000000"/>
              <w:left w:val="single" w:sz="4" w:space="0" w:color="000000"/>
              <w:bottom w:val="single" w:sz="4" w:space="0" w:color="000000"/>
              <w:right w:val="single" w:sz="4" w:space="0" w:color="000000"/>
            </w:tcBorders>
            <w:vAlign w:val="center"/>
          </w:tcPr>
          <w:p w14:paraId="4B7E819A"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172 200</w:t>
            </w:r>
          </w:p>
        </w:tc>
        <w:tc>
          <w:tcPr>
            <w:tcW w:w="1256" w:type="dxa"/>
            <w:gridSpan w:val="3"/>
            <w:tcBorders>
              <w:top w:val="single" w:sz="4" w:space="0" w:color="000000"/>
              <w:left w:val="single" w:sz="4" w:space="0" w:color="000000"/>
              <w:bottom w:val="single" w:sz="4" w:space="0" w:color="auto"/>
              <w:right w:val="single" w:sz="4" w:space="0" w:color="auto"/>
            </w:tcBorders>
            <w:vAlign w:val="center"/>
          </w:tcPr>
          <w:p w14:paraId="4F3EC7C9" w14:textId="77777777" w:rsidR="009E6C7E" w:rsidRPr="009E6C7E" w:rsidRDefault="009E6C7E" w:rsidP="009E6C7E">
            <w:pPr>
              <w:widowControl/>
              <w:autoSpaceDE/>
              <w:autoSpaceDN/>
              <w:adjustRightInd/>
              <w:jc w:val="center"/>
              <w:rPr>
                <w:rFonts w:eastAsia="Times New Roman"/>
              </w:rPr>
            </w:pPr>
            <w:r w:rsidRPr="009E6C7E">
              <w:rPr>
                <w:rFonts w:eastAsia="Times New Roman"/>
              </w:rPr>
              <w:t>182 200</w:t>
            </w:r>
          </w:p>
        </w:tc>
        <w:tc>
          <w:tcPr>
            <w:tcW w:w="1869" w:type="dxa"/>
            <w:vMerge/>
            <w:tcBorders>
              <w:left w:val="single" w:sz="4" w:space="0" w:color="auto"/>
              <w:bottom w:val="nil"/>
              <w:right w:val="single" w:sz="4" w:space="0" w:color="000000"/>
            </w:tcBorders>
            <w:vAlign w:val="center"/>
          </w:tcPr>
          <w:p w14:paraId="368357DE" w14:textId="77777777" w:rsidR="009E6C7E" w:rsidRPr="009E6C7E" w:rsidRDefault="009E6C7E" w:rsidP="009E6C7E">
            <w:pPr>
              <w:widowControl/>
              <w:autoSpaceDE/>
              <w:autoSpaceDN/>
              <w:adjustRightInd/>
              <w:jc w:val="center"/>
              <w:rPr>
                <w:rFonts w:eastAsia="Times New Roman"/>
              </w:rPr>
            </w:pPr>
          </w:p>
        </w:tc>
        <w:tc>
          <w:tcPr>
            <w:tcW w:w="1910" w:type="dxa"/>
            <w:vMerge/>
            <w:tcBorders>
              <w:left w:val="single" w:sz="4" w:space="0" w:color="000000"/>
              <w:bottom w:val="nil"/>
              <w:right w:val="single" w:sz="4" w:space="0" w:color="000000"/>
            </w:tcBorders>
            <w:vAlign w:val="center"/>
          </w:tcPr>
          <w:p w14:paraId="67CE9E10" w14:textId="77777777" w:rsidR="009E6C7E" w:rsidRPr="009E6C7E" w:rsidRDefault="009E6C7E" w:rsidP="009E6C7E">
            <w:pPr>
              <w:widowControl/>
              <w:autoSpaceDE/>
              <w:autoSpaceDN/>
              <w:adjustRightInd/>
              <w:rPr>
                <w:rFonts w:eastAsia="Calibri"/>
                <w:lang w:eastAsia="en-US"/>
              </w:rPr>
            </w:pPr>
          </w:p>
        </w:tc>
      </w:tr>
      <w:tr w:rsidR="009E6C7E" w:rsidRPr="009E6C7E" w14:paraId="650CD8E7" w14:textId="77777777" w:rsidTr="00570D3C">
        <w:trPr>
          <w:trHeight w:val="232"/>
        </w:trPr>
        <w:tc>
          <w:tcPr>
            <w:tcW w:w="14520" w:type="dxa"/>
            <w:gridSpan w:val="16"/>
            <w:tcBorders>
              <w:top w:val="single" w:sz="4" w:space="0" w:color="000000"/>
              <w:left w:val="single" w:sz="4" w:space="0" w:color="000000"/>
              <w:bottom w:val="single" w:sz="4" w:space="0" w:color="000000"/>
              <w:right w:val="single" w:sz="4" w:space="0" w:color="000000"/>
            </w:tcBorders>
            <w:vAlign w:val="center"/>
          </w:tcPr>
          <w:p w14:paraId="22AD150A" w14:textId="77777777" w:rsidR="009E6C7E" w:rsidRPr="009E6C7E" w:rsidRDefault="009E6C7E" w:rsidP="009E6C7E">
            <w:pPr>
              <w:widowControl/>
              <w:autoSpaceDE/>
              <w:autoSpaceDN/>
              <w:adjustRightInd/>
              <w:rPr>
                <w:rFonts w:eastAsia="Calibri"/>
                <w:b/>
                <w:lang w:eastAsia="en-US"/>
              </w:rPr>
            </w:pPr>
            <w:r w:rsidRPr="009E6C7E">
              <w:rPr>
                <w:rFonts w:eastAsia="Calibri"/>
                <w:b/>
                <w:lang w:eastAsia="en-US"/>
              </w:rPr>
              <w:t>Задача 2. Формирование в молодежной среде осознанной необходимости ведения здорового образа жизни</w:t>
            </w:r>
          </w:p>
        </w:tc>
      </w:tr>
      <w:tr w:rsidR="009E6C7E" w:rsidRPr="009E6C7E" w14:paraId="0879A4C7" w14:textId="77777777" w:rsidTr="00570D3C">
        <w:trPr>
          <w:trHeight w:val="182"/>
        </w:trPr>
        <w:tc>
          <w:tcPr>
            <w:tcW w:w="4766" w:type="dxa"/>
            <w:gridSpan w:val="3"/>
            <w:tcBorders>
              <w:top w:val="single" w:sz="4" w:space="0" w:color="000000"/>
              <w:left w:val="single" w:sz="4" w:space="0" w:color="000000"/>
              <w:bottom w:val="single" w:sz="4" w:space="0" w:color="000000"/>
              <w:right w:val="single" w:sz="4" w:space="0" w:color="000000"/>
            </w:tcBorders>
            <w:vAlign w:val="center"/>
          </w:tcPr>
          <w:p w14:paraId="38E9FF91" w14:textId="77777777" w:rsidR="009E6C7E" w:rsidRPr="009E6C7E" w:rsidRDefault="009E6C7E" w:rsidP="009E6C7E">
            <w:pPr>
              <w:widowControl/>
              <w:autoSpaceDE/>
              <w:autoSpaceDN/>
              <w:adjustRightInd/>
              <w:rPr>
                <w:rFonts w:eastAsia="Calibri"/>
                <w:lang w:eastAsia="en-US"/>
              </w:rPr>
            </w:pPr>
            <w:r w:rsidRPr="009E6C7E">
              <w:rPr>
                <w:rFonts w:eastAsia="Calibri"/>
                <w:i/>
                <w:lang w:eastAsia="en-US"/>
              </w:rPr>
              <w:t>Организация мероприятий для детей и молодежи. Популяризация ведения здорового образа жизни.</w:t>
            </w:r>
          </w:p>
        </w:tc>
        <w:tc>
          <w:tcPr>
            <w:tcW w:w="1120" w:type="dxa"/>
            <w:tcBorders>
              <w:top w:val="single" w:sz="4" w:space="0" w:color="000000"/>
              <w:left w:val="single" w:sz="4" w:space="0" w:color="000000"/>
              <w:bottom w:val="single" w:sz="4" w:space="0" w:color="000000"/>
              <w:right w:val="single" w:sz="4" w:space="0" w:color="000000"/>
            </w:tcBorders>
            <w:vAlign w:val="center"/>
          </w:tcPr>
          <w:p w14:paraId="03FE3BDD"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80 000</w:t>
            </w:r>
          </w:p>
        </w:tc>
        <w:tc>
          <w:tcPr>
            <w:tcW w:w="1093" w:type="dxa"/>
            <w:gridSpan w:val="3"/>
            <w:tcBorders>
              <w:top w:val="single" w:sz="4" w:space="0" w:color="000000"/>
              <w:left w:val="single" w:sz="4" w:space="0" w:color="000000"/>
              <w:bottom w:val="single" w:sz="4" w:space="0" w:color="000000"/>
              <w:right w:val="single" w:sz="4" w:space="0" w:color="auto"/>
            </w:tcBorders>
            <w:vAlign w:val="center"/>
          </w:tcPr>
          <w:p w14:paraId="4B4B4D20"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60 000</w:t>
            </w:r>
          </w:p>
        </w:tc>
        <w:tc>
          <w:tcPr>
            <w:tcW w:w="1252" w:type="dxa"/>
            <w:gridSpan w:val="3"/>
            <w:tcBorders>
              <w:top w:val="single" w:sz="4" w:space="0" w:color="000000"/>
              <w:left w:val="single" w:sz="4" w:space="0" w:color="auto"/>
              <w:bottom w:val="single" w:sz="4" w:space="0" w:color="000000"/>
              <w:right w:val="single" w:sz="4" w:space="0" w:color="000000"/>
            </w:tcBorders>
            <w:vAlign w:val="center"/>
          </w:tcPr>
          <w:p w14:paraId="22DA952D"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70 000</w:t>
            </w:r>
          </w:p>
        </w:tc>
        <w:tc>
          <w:tcPr>
            <w:tcW w:w="1254" w:type="dxa"/>
            <w:tcBorders>
              <w:top w:val="single" w:sz="4" w:space="0" w:color="000000"/>
              <w:left w:val="single" w:sz="4" w:space="0" w:color="000000"/>
              <w:bottom w:val="single" w:sz="4" w:space="0" w:color="000000"/>
              <w:right w:val="single" w:sz="4" w:space="0" w:color="000000"/>
            </w:tcBorders>
            <w:vAlign w:val="center"/>
          </w:tcPr>
          <w:p w14:paraId="36999CF1"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80 000</w:t>
            </w:r>
          </w:p>
        </w:tc>
        <w:tc>
          <w:tcPr>
            <w:tcW w:w="1256" w:type="dxa"/>
            <w:gridSpan w:val="3"/>
            <w:tcBorders>
              <w:top w:val="single" w:sz="4" w:space="0" w:color="000000"/>
              <w:left w:val="single" w:sz="4" w:space="0" w:color="000000"/>
              <w:bottom w:val="single" w:sz="4" w:space="0" w:color="000000"/>
              <w:right w:val="single" w:sz="4" w:space="0" w:color="auto"/>
            </w:tcBorders>
            <w:vAlign w:val="center"/>
          </w:tcPr>
          <w:p w14:paraId="3E2688DE"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90 000</w:t>
            </w:r>
          </w:p>
        </w:tc>
        <w:tc>
          <w:tcPr>
            <w:tcW w:w="1869" w:type="dxa"/>
            <w:vMerge w:val="restart"/>
            <w:tcBorders>
              <w:top w:val="single" w:sz="4" w:space="0" w:color="000000"/>
              <w:left w:val="single" w:sz="4" w:space="0" w:color="auto"/>
              <w:right w:val="single" w:sz="4" w:space="0" w:color="000000"/>
            </w:tcBorders>
            <w:vAlign w:val="center"/>
          </w:tcPr>
          <w:p w14:paraId="675D72C7"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Бюджет МО «Поселок Айхал</w:t>
            </w:r>
          </w:p>
        </w:tc>
        <w:tc>
          <w:tcPr>
            <w:tcW w:w="1910" w:type="dxa"/>
            <w:vMerge w:val="restart"/>
            <w:tcBorders>
              <w:top w:val="single" w:sz="4" w:space="0" w:color="auto"/>
              <w:left w:val="single" w:sz="4" w:space="0" w:color="000000"/>
              <w:right w:val="single" w:sz="4" w:space="0" w:color="auto"/>
            </w:tcBorders>
            <w:vAlign w:val="center"/>
          </w:tcPr>
          <w:p w14:paraId="07093D19" w14:textId="77777777" w:rsidR="009E6C7E" w:rsidRPr="009E6C7E" w:rsidRDefault="009E6C7E" w:rsidP="009E6C7E">
            <w:pPr>
              <w:widowControl/>
              <w:autoSpaceDE/>
              <w:autoSpaceDN/>
              <w:adjustRightInd/>
              <w:rPr>
                <w:rFonts w:eastAsia="Calibri"/>
                <w:lang w:eastAsia="en-US"/>
              </w:rPr>
            </w:pPr>
            <w:r w:rsidRPr="009E6C7E">
              <w:rPr>
                <w:rFonts w:eastAsia="Calibri"/>
                <w:lang w:eastAsia="en-US"/>
              </w:rPr>
              <w:t>Увеличение количества мероприятий для детей и молодежи</w:t>
            </w:r>
          </w:p>
        </w:tc>
      </w:tr>
      <w:tr w:rsidR="009E6C7E" w:rsidRPr="009E6C7E" w14:paraId="55659EF9" w14:textId="77777777" w:rsidTr="00570D3C">
        <w:trPr>
          <w:trHeight w:val="279"/>
        </w:trPr>
        <w:tc>
          <w:tcPr>
            <w:tcW w:w="838" w:type="dxa"/>
            <w:tcBorders>
              <w:top w:val="single" w:sz="4" w:space="0" w:color="000000"/>
              <w:left w:val="single" w:sz="4" w:space="0" w:color="000000"/>
              <w:bottom w:val="single" w:sz="4" w:space="0" w:color="000000"/>
              <w:right w:val="single" w:sz="4" w:space="0" w:color="000000"/>
            </w:tcBorders>
            <w:vAlign w:val="center"/>
          </w:tcPr>
          <w:p w14:paraId="3DB31EB7" w14:textId="77777777" w:rsidR="009E6C7E" w:rsidRPr="009E6C7E" w:rsidRDefault="009E6C7E" w:rsidP="009E6C7E">
            <w:pPr>
              <w:widowControl/>
              <w:autoSpaceDE/>
              <w:autoSpaceDN/>
              <w:adjustRightInd/>
              <w:rPr>
                <w:rFonts w:eastAsia="Calibri"/>
                <w:lang w:eastAsia="en-US"/>
              </w:rPr>
            </w:pPr>
            <w:r w:rsidRPr="009E6C7E">
              <w:rPr>
                <w:rFonts w:eastAsia="Calibri"/>
                <w:lang w:eastAsia="en-US"/>
              </w:rPr>
              <w:t>2.1.</w:t>
            </w:r>
          </w:p>
        </w:tc>
        <w:tc>
          <w:tcPr>
            <w:tcW w:w="3928" w:type="dxa"/>
            <w:gridSpan w:val="2"/>
            <w:tcBorders>
              <w:top w:val="single" w:sz="4" w:space="0" w:color="000000"/>
              <w:left w:val="single" w:sz="4" w:space="0" w:color="000000"/>
              <w:bottom w:val="single" w:sz="4" w:space="0" w:color="000000"/>
              <w:right w:val="single" w:sz="4" w:space="0" w:color="000000"/>
            </w:tcBorders>
            <w:vAlign w:val="center"/>
          </w:tcPr>
          <w:p w14:paraId="1BAE23B5" w14:textId="77777777" w:rsidR="009E6C7E" w:rsidRPr="009E6C7E" w:rsidRDefault="009E6C7E" w:rsidP="009E6C7E">
            <w:pPr>
              <w:widowControl/>
              <w:autoSpaceDE/>
              <w:autoSpaceDN/>
              <w:adjustRightInd/>
              <w:rPr>
                <w:rFonts w:eastAsia="Calibri"/>
                <w:lang w:eastAsia="en-US"/>
              </w:rPr>
            </w:pPr>
            <w:r w:rsidRPr="009E6C7E">
              <w:rPr>
                <w:rFonts w:eastAsia="Calibri"/>
                <w:lang w:eastAsia="en-US"/>
              </w:rPr>
              <w:t>Проведение профилактических лекций в образовательных учреждениях по вопросам алкоголизма, наркомании</w:t>
            </w:r>
          </w:p>
        </w:tc>
        <w:tc>
          <w:tcPr>
            <w:tcW w:w="4719" w:type="dxa"/>
            <w:gridSpan w:val="8"/>
            <w:tcBorders>
              <w:top w:val="single" w:sz="4" w:space="0" w:color="000000"/>
              <w:left w:val="single" w:sz="4" w:space="0" w:color="000000"/>
              <w:right w:val="single" w:sz="4" w:space="0" w:color="000000"/>
            </w:tcBorders>
            <w:vAlign w:val="center"/>
          </w:tcPr>
          <w:p w14:paraId="029C8656"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Не требуется финансирования</w:t>
            </w:r>
          </w:p>
        </w:tc>
        <w:tc>
          <w:tcPr>
            <w:tcW w:w="1256" w:type="dxa"/>
            <w:gridSpan w:val="3"/>
            <w:tcBorders>
              <w:top w:val="single" w:sz="4" w:space="0" w:color="000000"/>
              <w:left w:val="single" w:sz="4" w:space="0" w:color="000000"/>
              <w:right w:val="single" w:sz="4" w:space="0" w:color="auto"/>
            </w:tcBorders>
            <w:vAlign w:val="center"/>
          </w:tcPr>
          <w:p w14:paraId="49DA51D5" w14:textId="77777777" w:rsidR="009E6C7E" w:rsidRPr="009E6C7E" w:rsidRDefault="009E6C7E" w:rsidP="009E6C7E">
            <w:pPr>
              <w:widowControl/>
              <w:autoSpaceDE/>
              <w:autoSpaceDN/>
              <w:adjustRightInd/>
              <w:jc w:val="center"/>
              <w:rPr>
                <w:rFonts w:eastAsia="Calibri"/>
                <w:lang w:eastAsia="en-US"/>
              </w:rPr>
            </w:pPr>
          </w:p>
        </w:tc>
        <w:tc>
          <w:tcPr>
            <w:tcW w:w="1869" w:type="dxa"/>
            <w:vMerge/>
            <w:tcBorders>
              <w:left w:val="single" w:sz="4" w:space="0" w:color="auto"/>
              <w:right w:val="single" w:sz="4" w:space="0" w:color="000000"/>
            </w:tcBorders>
            <w:vAlign w:val="center"/>
          </w:tcPr>
          <w:p w14:paraId="578221E3" w14:textId="77777777" w:rsidR="009E6C7E" w:rsidRPr="009E6C7E" w:rsidRDefault="009E6C7E" w:rsidP="009E6C7E">
            <w:pPr>
              <w:widowControl/>
              <w:autoSpaceDE/>
              <w:autoSpaceDN/>
              <w:adjustRightInd/>
              <w:jc w:val="center"/>
              <w:rPr>
                <w:rFonts w:eastAsia="Calibri"/>
                <w:lang w:eastAsia="en-US"/>
              </w:rPr>
            </w:pPr>
          </w:p>
        </w:tc>
        <w:tc>
          <w:tcPr>
            <w:tcW w:w="1910" w:type="dxa"/>
            <w:vMerge/>
            <w:tcBorders>
              <w:left w:val="single" w:sz="4" w:space="0" w:color="000000"/>
              <w:right w:val="single" w:sz="4" w:space="0" w:color="auto"/>
            </w:tcBorders>
            <w:vAlign w:val="center"/>
          </w:tcPr>
          <w:p w14:paraId="365AD336" w14:textId="77777777" w:rsidR="009E6C7E" w:rsidRPr="009E6C7E" w:rsidRDefault="009E6C7E" w:rsidP="009E6C7E">
            <w:pPr>
              <w:widowControl/>
              <w:autoSpaceDE/>
              <w:autoSpaceDN/>
              <w:adjustRightInd/>
              <w:rPr>
                <w:rFonts w:eastAsia="Calibri"/>
                <w:lang w:eastAsia="en-US"/>
              </w:rPr>
            </w:pPr>
          </w:p>
        </w:tc>
      </w:tr>
      <w:tr w:rsidR="009E6C7E" w:rsidRPr="009E6C7E" w14:paraId="2F258E51" w14:textId="77777777" w:rsidTr="00570D3C">
        <w:trPr>
          <w:trHeight w:val="188"/>
        </w:trPr>
        <w:tc>
          <w:tcPr>
            <w:tcW w:w="838" w:type="dxa"/>
            <w:tcBorders>
              <w:top w:val="single" w:sz="4" w:space="0" w:color="000000"/>
              <w:left w:val="single" w:sz="4" w:space="0" w:color="000000"/>
              <w:bottom w:val="nil"/>
              <w:right w:val="single" w:sz="4" w:space="0" w:color="000000"/>
            </w:tcBorders>
            <w:vAlign w:val="center"/>
          </w:tcPr>
          <w:p w14:paraId="3690A6ED" w14:textId="77777777" w:rsidR="009E6C7E" w:rsidRPr="009E6C7E" w:rsidRDefault="009E6C7E" w:rsidP="009E6C7E">
            <w:pPr>
              <w:widowControl/>
              <w:autoSpaceDE/>
              <w:autoSpaceDN/>
              <w:adjustRightInd/>
              <w:rPr>
                <w:rFonts w:eastAsia="Calibri"/>
                <w:lang w:eastAsia="en-US"/>
              </w:rPr>
            </w:pPr>
            <w:r w:rsidRPr="009E6C7E">
              <w:rPr>
                <w:rFonts w:eastAsia="Calibri"/>
                <w:lang w:eastAsia="en-US"/>
              </w:rPr>
              <w:t>2.2.</w:t>
            </w:r>
          </w:p>
        </w:tc>
        <w:tc>
          <w:tcPr>
            <w:tcW w:w="3928" w:type="dxa"/>
            <w:gridSpan w:val="2"/>
            <w:tcBorders>
              <w:top w:val="single" w:sz="4" w:space="0" w:color="000000"/>
              <w:left w:val="single" w:sz="4" w:space="0" w:color="000000"/>
              <w:bottom w:val="single" w:sz="4" w:space="0" w:color="000000"/>
              <w:right w:val="single" w:sz="4" w:space="0" w:color="000000"/>
            </w:tcBorders>
            <w:vAlign w:val="center"/>
          </w:tcPr>
          <w:p w14:paraId="66609E39" w14:textId="77777777" w:rsidR="009E6C7E" w:rsidRPr="009E6C7E" w:rsidRDefault="009E6C7E" w:rsidP="009E6C7E">
            <w:pPr>
              <w:widowControl/>
              <w:autoSpaceDE/>
              <w:autoSpaceDN/>
              <w:adjustRightInd/>
              <w:rPr>
                <w:rFonts w:eastAsia="Calibri"/>
                <w:lang w:eastAsia="en-US"/>
              </w:rPr>
            </w:pPr>
            <w:r w:rsidRPr="009E6C7E">
              <w:rPr>
                <w:rFonts w:eastAsia="Calibri"/>
                <w:lang w:eastAsia="en-US"/>
              </w:rPr>
              <w:t>Размещение в СМИ рекламы против алкоголизма, наркомании</w:t>
            </w:r>
          </w:p>
        </w:tc>
        <w:tc>
          <w:tcPr>
            <w:tcW w:w="4719" w:type="dxa"/>
            <w:gridSpan w:val="8"/>
            <w:tcBorders>
              <w:left w:val="single" w:sz="4" w:space="0" w:color="000000"/>
              <w:bottom w:val="single" w:sz="4" w:space="0" w:color="000000"/>
              <w:right w:val="single" w:sz="4" w:space="0" w:color="000000"/>
            </w:tcBorders>
            <w:vAlign w:val="center"/>
          </w:tcPr>
          <w:p w14:paraId="23A2DF87"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Не требуется финансирования</w:t>
            </w:r>
          </w:p>
        </w:tc>
        <w:tc>
          <w:tcPr>
            <w:tcW w:w="1256" w:type="dxa"/>
            <w:gridSpan w:val="3"/>
            <w:tcBorders>
              <w:left w:val="single" w:sz="4" w:space="0" w:color="000000"/>
              <w:bottom w:val="single" w:sz="4" w:space="0" w:color="000000"/>
              <w:right w:val="single" w:sz="4" w:space="0" w:color="auto"/>
            </w:tcBorders>
            <w:vAlign w:val="center"/>
          </w:tcPr>
          <w:p w14:paraId="3A660A52" w14:textId="77777777" w:rsidR="009E6C7E" w:rsidRPr="009E6C7E" w:rsidRDefault="009E6C7E" w:rsidP="009E6C7E">
            <w:pPr>
              <w:widowControl/>
              <w:autoSpaceDE/>
              <w:autoSpaceDN/>
              <w:adjustRightInd/>
              <w:jc w:val="center"/>
              <w:rPr>
                <w:rFonts w:eastAsia="Calibri"/>
                <w:lang w:eastAsia="en-US"/>
              </w:rPr>
            </w:pPr>
          </w:p>
        </w:tc>
        <w:tc>
          <w:tcPr>
            <w:tcW w:w="1869" w:type="dxa"/>
            <w:vMerge/>
            <w:tcBorders>
              <w:left w:val="single" w:sz="4" w:space="0" w:color="auto"/>
              <w:right w:val="single" w:sz="4" w:space="0" w:color="000000"/>
            </w:tcBorders>
            <w:vAlign w:val="center"/>
          </w:tcPr>
          <w:p w14:paraId="77A6C22E" w14:textId="77777777" w:rsidR="009E6C7E" w:rsidRPr="009E6C7E" w:rsidRDefault="009E6C7E" w:rsidP="009E6C7E">
            <w:pPr>
              <w:widowControl/>
              <w:autoSpaceDE/>
              <w:autoSpaceDN/>
              <w:adjustRightInd/>
              <w:jc w:val="center"/>
              <w:rPr>
                <w:rFonts w:eastAsia="Calibri"/>
                <w:lang w:eastAsia="en-US"/>
              </w:rPr>
            </w:pPr>
          </w:p>
        </w:tc>
        <w:tc>
          <w:tcPr>
            <w:tcW w:w="1910" w:type="dxa"/>
            <w:vMerge/>
            <w:tcBorders>
              <w:left w:val="single" w:sz="4" w:space="0" w:color="000000"/>
              <w:right w:val="single" w:sz="4" w:space="0" w:color="auto"/>
            </w:tcBorders>
            <w:vAlign w:val="center"/>
          </w:tcPr>
          <w:p w14:paraId="5374491C" w14:textId="77777777" w:rsidR="009E6C7E" w:rsidRPr="009E6C7E" w:rsidRDefault="009E6C7E" w:rsidP="009E6C7E">
            <w:pPr>
              <w:widowControl/>
              <w:autoSpaceDE/>
              <w:autoSpaceDN/>
              <w:adjustRightInd/>
              <w:rPr>
                <w:rFonts w:eastAsia="Calibri"/>
                <w:lang w:eastAsia="en-US"/>
              </w:rPr>
            </w:pPr>
          </w:p>
        </w:tc>
      </w:tr>
      <w:tr w:rsidR="009E6C7E" w:rsidRPr="009E6C7E" w14:paraId="174119D9" w14:textId="77777777" w:rsidTr="00570D3C">
        <w:trPr>
          <w:trHeight w:val="164"/>
        </w:trPr>
        <w:tc>
          <w:tcPr>
            <w:tcW w:w="838" w:type="dxa"/>
            <w:tcBorders>
              <w:top w:val="single" w:sz="4" w:space="0" w:color="000000"/>
              <w:left w:val="single" w:sz="4" w:space="0" w:color="000000"/>
              <w:bottom w:val="single" w:sz="4" w:space="0" w:color="auto"/>
              <w:right w:val="single" w:sz="4" w:space="0" w:color="000000"/>
            </w:tcBorders>
            <w:vAlign w:val="center"/>
          </w:tcPr>
          <w:p w14:paraId="4ED1766B" w14:textId="77777777" w:rsidR="009E6C7E" w:rsidRPr="009E6C7E" w:rsidRDefault="009E6C7E" w:rsidP="009E6C7E">
            <w:pPr>
              <w:widowControl/>
              <w:autoSpaceDE/>
              <w:autoSpaceDN/>
              <w:adjustRightInd/>
              <w:rPr>
                <w:rFonts w:eastAsia="Calibri"/>
                <w:lang w:eastAsia="en-US"/>
              </w:rPr>
            </w:pPr>
            <w:r w:rsidRPr="009E6C7E">
              <w:rPr>
                <w:rFonts w:eastAsia="Calibri"/>
                <w:lang w:eastAsia="en-US"/>
              </w:rPr>
              <w:lastRenderedPageBreak/>
              <w:t>2.3.</w:t>
            </w:r>
          </w:p>
        </w:tc>
        <w:tc>
          <w:tcPr>
            <w:tcW w:w="3928" w:type="dxa"/>
            <w:gridSpan w:val="2"/>
            <w:tcBorders>
              <w:top w:val="single" w:sz="4" w:space="0" w:color="000000"/>
              <w:left w:val="single" w:sz="4" w:space="0" w:color="000000"/>
              <w:bottom w:val="single" w:sz="4" w:space="0" w:color="auto"/>
              <w:right w:val="single" w:sz="4" w:space="0" w:color="000000"/>
            </w:tcBorders>
            <w:vAlign w:val="center"/>
          </w:tcPr>
          <w:p w14:paraId="54B8BB2A" w14:textId="77777777" w:rsidR="009E6C7E" w:rsidRPr="009E6C7E" w:rsidRDefault="009E6C7E" w:rsidP="009E6C7E">
            <w:pPr>
              <w:widowControl/>
              <w:autoSpaceDE/>
              <w:autoSpaceDN/>
              <w:adjustRightInd/>
              <w:rPr>
                <w:rFonts w:eastAsia="Calibri"/>
                <w:lang w:eastAsia="en-US"/>
              </w:rPr>
            </w:pPr>
            <w:r w:rsidRPr="009E6C7E">
              <w:rPr>
                <w:rFonts w:eastAsia="Calibri"/>
                <w:lang w:eastAsia="en-US"/>
              </w:rPr>
              <w:t xml:space="preserve">Организация молодежных мероприятий </w:t>
            </w:r>
          </w:p>
        </w:tc>
        <w:tc>
          <w:tcPr>
            <w:tcW w:w="1330" w:type="dxa"/>
            <w:gridSpan w:val="3"/>
            <w:tcBorders>
              <w:top w:val="single" w:sz="4" w:space="0" w:color="000000"/>
              <w:left w:val="single" w:sz="4" w:space="0" w:color="000000"/>
              <w:bottom w:val="single" w:sz="4" w:space="0" w:color="auto"/>
              <w:right w:val="single" w:sz="4" w:space="0" w:color="auto"/>
            </w:tcBorders>
            <w:vAlign w:val="center"/>
          </w:tcPr>
          <w:p w14:paraId="4DF1215C" w14:textId="77777777" w:rsidR="009E6C7E" w:rsidRPr="009E6C7E" w:rsidRDefault="009E6C7E" w:rsidP="009E6C7E">
            <w:pPr>
              <w:widowControl/>
              <w:autoSpaceDE/>
              <w:autoSpaceDN/>
              <w:adjustRightInd/>
              <w:jc w:val="right"/>
              <w:rPr>
                <w:rFonts w:eastAsia="Calibri"/>
                <w:b/>
                <w:lang w:eastAsia="en-US"/>
              </w:rPr>
            </w:pPr>
            <w:r w:rsidRPr="009E6C7E">
              <w:rPr>
                <w:rFonts w:eastAsia="Calibri"/>
                <w:b/>
                <w:lang w:eastAsia="en-US"/>
              </w:rPr>
              <w:t>80 000</w:t>
            </w:r>
          </w:p>
        </w:tc>
        <w:tc>
          <w:tcPr>
            <w:tcW w:w="883" w:type="dxa"/>
            <w:tcBorders>
              <w:top w:val="single" w:sz="4" w:space="0" w:color="000000"/>
              <w:left w:val="single" w:sz="4" w:space="0" w:color="auto"/>
              <w:bottom w:val="single" w:sz="4" w:space="0" w:color="auto"/>
              <w:right w:val="single" w:sz="4" w:space="0" w:color="auto"/>
            </w:tcBorders>
            <w:vAlign w:val="center"/>
          </w:tcPr>
          <w:p w14:paraId="36999DDD" w14:textId="77777777" w:rsidR="009E6C7E" w:rsidRPr="009E6C7E" w:rsidRDefault="009E6C7E" w:rsidP="009E6C7E">
            <w:pPr>
              <w:widowControl/>
              <w:autoSpaceDE/>
              <w:autoSpaceDN/>
              <w:adjustRightInd/>
              <w:jc w:val="right"/>
              <w:rPr>
                <w:rFonts w:eastAsia="Calibri"/>
                <w:lang w:eastAsia="en-US"/>
              </w:rPr>
            </w:pPr>
            <w:r w:rsidRPr="009E6C7E">
              <w:rPr>
                <w:rFonts w:eastAsia="Calibri"/>
                <w:lang w:eastAsia="en-US"/>
              </w:rPr>
              <w:t>60 000</w:t>
            </w:r>
          </w:p>
        </w:tc>
        <w:tc>
          <w:tcPr>
            <w:tcW w:w="1252" w:type="dxa"/>
            <w:gridSpan w:val="3"/>
            <w:tcBorders>
              <w:top w:val="single" w:sz="4" w:space="0" w:color="000000"/>
              <w:left w:val="single" w:sz="4" w:space="0" w:color="auto"/>
              <w:bottom w:val="single" w:sz="4" w:space="0" w:color="auto"/>
              <w:right w:val="single" w:sz="4" w:space="0" w:color="auto"/>
            </w:tcBorders>
            <w:vAlign w:val="center"/>
          </w:tcPr>
          <w:p w14:paraId="3E4A0027" w14:textId="77777777" w:rsidR="009E6C7E" w:rsidRPr="009E6C7E" w:rsidRDefault="009E6C7E" w:rsidP="009E6C7E">
            <w:pPr>
              <w:widowControl/>
              <w:autoSpaceDE/>
              <w:autoSpaceDN/>
              <w:adjustRightInd/>
              <w:jc w:val="right"/>
              <w:rPr>
                <w:rFonts w:eastAsia="Calibri"/>
                <w:lang w:eastAsia="en-US"/>
              </w:rPr>
            </w:pPr>
            <w:r w:rsidRPr="009E6C7E">
              <w:rPr>
                <w:rFonts w:eastAsia="Calibri"/>
                <w:lang w:eastAsia="en-US"/>
              </w:rPr>
              <w:t>70 000</w:t>
            </w:r>
          </w:p>
        </w:tc>
        <w:tc>
          <w:tcPr>
            <w:tcW w:w="1254" w:type="dxa"/>
            <w:tcBorders>
              <w:top w:val="single" w:sz="4" w:space="0" w:color="000000"/>
              <w:left w:val="single" w:sz="4" w:space="0" w:color="auto"/>
              <w:bottom w:val="single" w:sz="4" w:space="0" w:color="auto"/>
              <w:right w:val="single" w:sz="4" w:space="0" w:color="000000"/>
            </w:tcBorders>
            <w:vAlign w:val="center"/>
          </w:tcPr>
          <w:p w14:paraId="37F49BFB" w14:textId="77777777" w:rsidR="009E6C7E" w:rsidRPr="009E6C7E" w:rsidRDefault="009E6C7E" w:rsidP="009E6C7E">
            <w:pPr>
              <w:widowControl/>
              <w:autoSpaceDE/>
              <w:autoSpaceDN/>
              <w:adjustRightInd/>
              <w:jc w:val="center"/>
              <w:rPr>
                <w:rFonts w:eastAsia="Calibri"/>
                <w:color w:val="4A442A"/>
                <w:lang w:eastAsia="en-US"/>
              </w:rPr>
            </w:pPr>
            <w:r w:rsidRPr="009E6C7E">
              <w:rPr>
                <w:rFonts w:eastAsia="Calibri"/>
                <w:color w:val="4A442A"/>
                <w:lang w:eastAsia="en-US"/>
              </w:rPr>
              <w:t>80 000</w:t>
            </w:r>
          </w:p>
        </w:tc>
        <w:tc>
          <w:tcPr>
            <w:tcW w:w="1256" w:type="dxa"/>
            <w:gridSpan w:val="3"/>
            <w:tcBorders>
              <w:top w:val="single" w:sz="4" w:space="0" w:color="000000"/>
              <w:left w:val="single" w:sz="4" w:space="0" w:color="000000"/>
              <w:bottom w:val="single" w:sz="4" w:space="0" w:color="auto"/>
              <w:right w:val="single" w:sz="4" w:space="0" w:color="auto"/>
            </w:tcBorders>
            <w:vAlign w:val="center"/>
          </w:tcPr>
          <w:p w14:paraId="3E10AE6C"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90 000</w:t>
            </w:r>
          </w:p>
        </w:tc>
        <w:tc>
          <w:tcPr>
            <w:tcW w:w="1869" w:type="dxa"/>
            <w:vMerge/>
            <w:tcBorders>
              <w:left w:val="single" w:sz="4" w:space="0" w:color="auto"/>
              <w:right w:val="single" w:sz="4" w:space="0" w:color="000000"/>
            </w:tcBorders>
            <w:vAlign w:val="center"/>
          </w:tcPr>
          <w:p w14:paraId="21002E97" w14:textId="77777777" w:rsidR="009E6C7E" w:rsidRPr="009E6C7E" w:rsidRDefault="009E6C7E" w:rsidP="009E6C7E">
            <w:pPr>
              <w:widowControl/>
              <w:autoSpaceDE/>
              <w:autoSpaceDN/>
              <w:adjustRightInd/>
              <w:jc w:val="center"/>
              <w:rPr>
                <w:rFonts w:eastAsia="Calibri"/>
                <w:lang w:eastAsia="en-US"/>
              </w:rPr>
            </w:pPr>
          </w:p>
        </w:tc>
        <w:tc>
          <w:tcPr>
            <w:tcW w:w="1910" w:type="dxa"/>
            <w:vMerge/>
            <w:tcBorders>
              <w:left w:val="single" w:sz="4" w:space="0" w:color="000000"/>
              <w:right w:val="single" w:sz="4" w:space="0" w:color="auto"/>
            </w:tcBorders>
            <w:vAlign w:val="center"/>
          </w:tcPr>
          <w:p w14:paraId="1F082A07" w14:textId="77777777" w:rsidR="009E6C7E" w:rsidRPr="009E6C7E" w:rsidRDefault="009E6C7E" w:rsidP="009E6C7E">
            <w:pPr>
              <w:widowControl/>
              <w:autoSpaceDE/>
              <w:autoSpaceDN/>
              <w:adjustRightInd/>
              <w:rPr>
                <w:rFonts w:eastAsia="Calibri"/>
                <w:lang w:eastAsia="en-US"/>
              </w:rPr>
            </w:pPr>
          </w:p>
        </w:tc>
      </w:tr>
      <w:tr w:rsidR="009E6C7E" w:rsidRPr="009E6C7E" w14:paraId="2C8F5D08" w14:textId="77777777" w:rsidTr="00570D3C">
        <w:trPr>
          <w:trHeight w:val="273"/>
        </w:trPr>
        <w:tc>
          <w:tcPr>
            <w:tcW w:w="14520" w:type="dxa"/>
            <w:gridSpan w:val="16"/>
            <w:tcBorders>
              <w:top w:val="single" w:sz="4" w:space="0" w:color="000000"/>
              <w:left w:val="single" w:sz="4" w:space="0" w:color="000000"/>
              <w:bottom w:val="single" w:sz="4" w:space="0" w:color="000000"/>
              <w:right w:val="single" w:sz="4" w:space="0" w:color="000000"/>
            </w:tcBorders>
            <w:vAlign w:val="center"/>
          </w:tcPr>
          <w:p w14:paraId="3789625D" w14:textId="77777777" w:rsidR="009E6C7E" w:rsidRPr="009E6C7E" w:rsidRDefault="009E6C7E" w:rsidP="009E6C7E">
            <w:pPr>
              <w:widowControl/>
              <w:autoSpaceDE/>
              <w:autoSpaceDN/>
              <w:adjustRightInd/>
              <w:rPr>
                <w:rFonts w:eastAsia="Calibri"/>
                <w:b/>
                <w:lang w:eastAsia="en-US"/>
              </w:rPr>
            </w:pPr>
            <w:r w:rsidRPr="009E6C7E">
              <w:rPr>
                <w:rFonts w:eastAsia="Calibri"/>
                <w:b/>
                <w:lang w:eastAsia="en-US"/>
              </w:rPr>
              <w:t>Задача 3. Поддержка и развитие  детских, молодежных и  добровольческих (волонтерских) общественных объединений, действующих на территории поселка Айхал</w:t>
            </w:r>
          </w:p>
        </w:tc>
      </w:tr>
      <w:tr w:rsidR="009E6C7E" w:rsidRPr="009E6C7E" w14:paraId="5F9AAFF7" w14:textId="77777777" w:rsidTr="00570D3C">
        <w:trPr>
          <w:trHeight w:val="467"/>
        </w:trPr>
        <w:tc>
          <w:tcPr>
            <w:tcW w:w="4740" w:type="dxa"/>
            <w:gridSpan w:val="2"/>
            <w:tcBorders>
              <w:top w:val="single" w:sz="4" w:space="0" w:color="000000"/>
              <w:left w:val="single" w:sz="4" w:space="0" w:color="000000"/>
              <w:bottom w:val="single" w:sz="4" w:space="0" w:color="000000"/>
              <w:right w:val="single" w:sz="4" w:space="0" w:color="000000"/>
            </w:tcBorders>
            <w:vAlign w:val="center"/>
          </w:tcPr>
          <w:p w14:paraId="12F0CE2E" w14:textId="77777777" w:rsidR="009E6C7E" w:rsidRPr="009E6C7E" w:rsidRDefault="009E6C7E" w:rsidP="009E6C7E">
            <w:pPr>
              <w:widowControl/>
              <w:autoSpaceDE/>
              <w:autoSpaceDN/>
              <w:adjustRightInd/>
              <w:rPr>
                <w:rFonts w:eastAsia="Calibri"/>
                <w:lang w:eastAsia="en-US"/>
              </w:rPr>
            </w:pPr>
            <w:r w:rsidRPr="009E6C7E">
              <w:rPr>
                <w:rFonts w:eastAsia="Calibri"/>
                <w:i/>
                <w:lang w:eastAsia="en-US"/>
              </w:rPr>
              <w:t>3.1. Поддержка  детских, молодежных и добровольческих (в</w:t>
            </w:r>
            <w:r w:rsidRPr="009E6C7E">
              <w:rPr>
                <w:rFonts w:eastAsia="Calibri"/>
                <w:i/>
                <w:color w:val="000000"/>
                <w:lang w:eastAsia="en-US"/>
              </w:rPr>
              <w:t>олонтерских) общественных  объединений.</w:t>
            </w:r>
          </w:p>
        </w:tc>
        <w:tc>
          <w:tcPr>
            <w:tcW w:w="1356" w:type="dxa"/>
            <w:gridSpan w:val="4"/>
            <w:tcBorders>
              <w:top w:val="single" w:sz="4" w:space="0" w:color="000000"/>
              <w:left w:val="single" w:sz="4" w:space="0" w:color="000000"/>
              <w:bottom w:val="single" w:sz="4" w:space="0" w:color="000000"/>
              <w:right w:val="single" w:sz="4" w:space="0" w:color="000000"/>
            </w:tcBorders>
            <w:vAlign w:val="center"/>
          </w:tcPr>
          <w:p w14:paraId="3B227F1F"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w:t>
            </w:r>
          </w:p>
        </w:tc>
        <w:tc>
          <w:tcPr>
            <w:tcW w:w="937" w:type="dxa"/>
            <w:gridSpan w:val="2"/>
            <w:tcBorders>
              <w:top w:val="single" w:sz="4" w:space="0" w:color="000000"/>
              <w:left w:val="single" w:sz="4" w:space="0" w:color="000000"/>
              <w:bottom w:val="single" w:sz="4" w:space="0" w:color="000000"/>
              <w:right w:val="single" w:sz="4" w:space="0" w:color="000000"/>
            </w:tcBorders>
            <w:vAlign w:val="center"/>
          </w:tcPr>
          <w:p w14:paraId="35739BE2"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30 000</w:t>
            </w:r>
          </w:p>
        </w:tc>
        <w:tc>
          <w:tcPr>
            <w:tcW w:w="1147" w:type="dxa"/>
            <w:tcBorders>
              <w:top w:val="single" w:sz="4" w:space="0" w:color="000000"/>
              <w:left w:val="single" w:sz="4" w:space="0" w:color="000000"/>
              <w:bottom w:val="single" w:sz="4" w:space="0" w:color="000000"/>
              <w:right w:val="single" w:sz="4" w:space="0" w:color="000000"/>
            </w:tcBorders>
            <w:vAlign w:val="center"/>
          </w:tcPr>
          <w:p w14:paraId="2F2FFBDA"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30 000</w:t>
            </w:r>
          </w:p>
        </w:tc>
        <w:tc>
          <w:tcPr>
            <w:tcW w:w="1337" w:type="dxa"/>
            <w:gridSpan w:val="3"/>
            <w:tcBorders>
              <w:top w:val="single" w:sz="4" w:space="0" w:color="000000"/>
              <w:left w:val="single" w:sz="4" w:space="0" w:color="000000"/>
              <w:bottom w:val="single" w:sz="4" w:space="0" w:color="000000"/>
              <w:right w:val="single" w:sz="4" w:space="0" w:color="000000"/>
            </w:tcBorders>
            <w:vAlign w:val="center"/>
          </w:tcPr>
          <w:p w14:paraId="5EDDB05C"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40 000</w:t>
            </w:r>
          </w:p>
        </w:tc>
        <w:tc>
          <w:tcPr>
            <w:tcW w:w="1182" w:type="dxa"/>
            <w:tcBorders>
              <w:top w:val="single" w:sz="4" w:space="0" w:color="000000"/>
              <w:left w:val="single" w:sz="4" w:space="0" w:color="000000"/>
              <w:bottom w:val="single" w:sz="4" w:space="0" w:color="000000"/>
              <w:right w:val="single" w:sz="4" w:space="0" w:color="auto"/>
            </w:tcBorders>
            <w:vAlign w:val="center"/>
          </w:tcPr>
          <w:p w14:paraId="79C3B546"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50 000</w:t>
            </w:r>
          </w:p>
        </w:tc>
        <w:tc>
          <w:tcPr>
            <w:tcW w:w="1911" w:type="dxa"/>
            <w:gridSpan w:val="2"/>
            <w:tcBorders>
              <w:top w:val="single" w:sz="4" w:space="0" w:color="000000"/>
              <w:left w:val="single" w:sz="4" w:space="0" w:color="auto"/>
              <w:bottom w:val="single" w:sz="4" w:space="0" w:color="000000"/>
              <w:right w:val="single" w:sz="4" w:space="0" w:color="000000"/>
            </w:tcBorders>
            <w:vAlign w:val="center"/>
          </w:tcPr>
          <w:p w14:paraId="640E484C" w14:textId="77777777" w:rsidR="009E6C7E" w:rsidRPr="009E6C7E" w:rsidRDefault="009E6C7E" w:rsidP="009E6C7E">
            <w:pPr>
              <w:widowControl/>
              <w:autoSpaceDE/>
              <w:autoSpaceDN/>
              <w:adjustRightInd/>
              <w:rPr>
                <w:rFonts w:eastAsia="Calibri"/>
                <w:lang w:eastAsia="en-US"/>
              </w:rPr>
            </w:pPr>
          </w:p>
        </w:tc>
        <w:tc>
          <w:tcPr>
            <w:tcW w:w="1910" w:type="dxa"/>
            <w:tcBorders>
              <w:top w:val="single" w:sz="4" w:space="0" w:color="000000"/>
              <w:left w:val="single" w:sz="4" w:space="0" w:color="000000"/>
              <w:bottom w:val="single" w:sz="4" w:space="0" w:color="000000"/>
              <w:right w:val="single" w:sz="4" w:space="0" w:color="000000"/>
            </w:tcBorders>
            <w:vAlign w:val="center"/>
          </w:tcPr>
          <w:p w14:paraId="12F86DD8" w14:textId="77777777" w:rsidR="009E6C7E" w:rsidRPr="009E6C7E" w:rsidRDefault="009E6C7E" w:rsidP="009E6C7E">
            <w:pPr>
              <w:widowControl/>
              <w:autoSpaceDE/>
              <w:autoSpaceDN/>
              <w:adjustRightInd/>
              <w:rPr>
                <w:rFonts w:eastAsia="Calibri"/>
                <w:lang w:eastAsia="en-US"/>
              </w:rPr>
            </w:pPr>
            <w:r w:rsidRPr="009E6C7E">
              <w:rPr>
                <w:rFonts w:eastAsia="Calibri"/>
                <w:lang w:eastAsia="en-US"/>
              </w:rPr>
              <w:t>Увеличение количества детей и молодежи, принимающих участие в деятельности общественных организаций и объединений</w:t>
            </w:r>
          </w:p>
        </w:tc>
      </w:tr>
      <w:tr w:rsidR="009E6C7E" w:rsidRPr="009E6C7E" w14:paraId="3775258F" w14:textId="77777777" w:rsidTr="00570D3C">
        <w:trPr>
          <w:trHeight w:val="287"/>
        </w:trPr>
        <w:tc>
          <w:tcPr>
            <w:tcW w:w="14520" w:type="dxa"/>
            <w:gridSpan w:val="16"/>
            <w:tcBorders>
              <w:top w:val="single" w:sz="4" w:space="0" w:color="000000"/>
              <w:left w:val="single" w:sz="4" w:space="0" w:color="000000"/>
              <w:bottom w:val="single" w:sz="4" w:space="0" w:color="000000"/>
              <w:right w:val="single" w:sz="4" w:space="0" w:color="000000"/>
            </w:tcBorders>
            <w:vAlign w:val="center"/>
          </w:tcPr>
          <w:p w14:paraId="4C5D6EEC" w14:textId="77777777" w:rsidR="009E6C7E" w:rsidRPr="009E6C7E" w:rsidRDefault="009E6C7E" w:rsidP="009E6C7E">
            <w:pPr>
              <w:widowControl/>
              <w:autoSpaceDE/>
              <w:autoSpaceDN/>
              <w:adjustRightInd/>
              <w:rPr>
                <w:rFonts w:eastAsia="Calibri"/>
                <w:b/>
                <w:lang w:eastAsia="en-US"/>
              </w:rPr>
            </w:pPr>
            <w:r w:rsidRPr="009E6C7E">
              <w:rPr>
                <w:rFonts w:eastAsia="Calibri"/>
                <w:b/>
                <w:lang w:eastAsia="en-US"/>
              </w:rPr>
              <w:t>Задача 4. Организация занятости</w:t>
            </w:r>
          </w:p>
        </w:tc>
      </w:tr>
      <w:tr w:rsidR="009E6C7E" w:rsidRPr="009E6C7E" w14:paraId="37176696" w14:textId="77777777" w:rsidTr="00570D3C">
        <w:trPr>
          <w:trHeight w:val="558"/>
        </w:trPr>
        <w:tc>
          <w:tcPr>
            <w:tcW w:w="4740" w:type="dxa"/>
            <w:gridSpan w:val="2"/>
            <w:tcBorders>
              <w:top w:val="single" w:sz="4" w:space="0" w:color="000000"/>
              <w:left w:val="single" w:sz="4" w:space="0" w:color="000000"/>
              <w:bottom w:val="single" w:sz="4" w:space="0" w:color="000000"/>
              <w:right w:val="single" w:sz="4" w:space="0" w:color="000000"/>
            </w:tcBorders>
            <w:vAlign w:val="center"/>
          </w:tcPr>
          <w:p w14:paraId="242E9FEA" w14:textId="77777777" w:rsidR="009E6C7E" w:rsidRPr="009E6C7E" w:rsidRDefault="009E6C7E" w:rsidP="009E6C7E">
            <w:pPr>
              <w:widowControl/>
              <w:autoSpaceDE/>
              <w:autoSpaceDN/>
              <w:adjustRightInd/>
              <w:rPr>
                <w:rFonts w:eastAsia="Calibri"/>
                <w:lang w:eastAsia="en-US"/>
              </w:rPr>
            </w:pPr>
            <w:r w:rsidRPr="009E6C7E">
              <w:rPr>
                <w:rFonts w:eastAsia="Calibri"/>
                <w:i/>
                <w:lang w:eastAsia="en-US"/>
              </w:rPr>
              <w:t>Трудоустройство молодежи в студотряды</w:t>
            </w:r>
          </w:p>
        </w:tc>
        <w:tc>
          <w:tcPr>
            <w:tcW w:w="1356" w:type="dxa"/>
            <w:gridSpan w:val="4"/>
            <w:tcBorders>
              <w:top w:val="single" w:sz="4" w:space="0" w:color="000000"/>
              <w:left w:val="single" w:sz="4" w:space="0" w:color="000000"/>
              <w:bottom w:val="single" w:sz="4" w:space="0" w:color="000000"/>
              <w:right w:val="single" w:sz="4" w:space="0" w:color="000000"/>
            </w:tcBorders>
            <w:vAlign w:val="center"/>
          </w:tcPr>
          <w:p w14:paraId="2BB999FE" w14:textId="77777777" w:rsidR="009E6C7E" w:rsidRPr="009E6C7E" w:rsidRDefault="009E6C7E" w:rsidP="009E6C7E">
            <w:pPr>
              <w:widowControl/>
              <w:autoSpaceDE/>
              <w:autoSpaceDN/>
              <w:adjustRightInd/>
              <w:jc w:val="right"/>
              <w:rPr>
                <w:rFonts w:eastAsia="Calibri"/>
                <w:b/>
                <w:lang w:eastAsia="en-US"/>
              </w:rPr>
            </w:pPr>
          </w:p>
        </w:tc>
        <w:tc>
          <w:tcPr>
            <w:tcW w:w="937" w:type="dxa"/>
            <w:gridSpan w:val="2"/>
            <w:tcBorders>
              <w:top w:val="single" w:sz="4" w:space="0" w:color="000000"/>
              <w:left w:val="single" w:sz="4" w:space="0" w:color="000000"/>
              <w:bottom w:val="single" w:sz="4" w:space="0" w:color="000000"/>
              <w:right w:val="single" w:sz="4" w:space="0" w:color="000000"/>
            </w:tcBorders>
            <w:vAlign w:val="center"/>
          </w:tcPr>
          <w:p w14:paraId="0A5571C7" w14:textId="77777777" w:rsidR="009E6C7E" w:rsidRPr="009E6C7E" w:rsidRDefault="009E6C7E" w:rsidP="009E6C7E">
            <w:pPr>
              <w:widowControl/>
              <w:autoSpaceDE/>
              <w:autoSpaceDN/>
              <w:adjustRightInd/>
              <w:jc w:val="right"/>
              <w:rPr>
                <w:rFonts w:eastAsia="Calibri"/>
                <w:b/>
                <w:lang w:eastAsia="en-US"/>
              </w:rPr>
            </w:pPr>
          </w:p>
        </w:tc>
        <w:tc>
          <w:tcPr>
            <w:tcW w:w="1147" w:type="dxa"/>
            <w:tcBorders>
              <w:top w:val="single" w:sz="4" w:space="0" w:color="000000"/>
              <w:left w:val="single" w:sz="4" w:space="0" w:color="000000"/>
              <w:bottom w:val="single" w:sz="4" w:space="0" w:color="000000"/>
              <w:right w:val="single" w:sz="4" w:space="0" w:color="000000"/>
            </w:tcBorders>
            <w:vAlign w:val="center"/>
          </w:tcPr>
          <w:p w14:paraId="0AFAA43B" w14:textId="77777777" w:rsidR="009E6C7E" w:rsidRPr="009E6C7E" w:rsidRDefault="009E6C7E" w:rsidP="009E6C7E">
            <w:pPr>
              <w:widowControl/>
              <w:autoSpaceDE/>
              <w:autoSpaceDN/>
              <w:adjustRightInd/>
              <w:jc w:val="right"/>
              <w:rPr>
                <w:rFonts w:eastAsia="Calibri"/>
                <w:b/>
                <w:lang w:eastAsia="en-US"/>
              </w:rPr>
            </w:pPr>
          </w:p>
        </w:tc>
        <w:tc>
          <w:tcPr>
            <w:tcW w:w="1337" w:type="dxa"/>
            <w:gridSpan w:val="3"/>
            <w:tcBorders>
              <w:top w:val="single" w:sz="4" w:space="0" w:color="000000"/>
              <w:left w:val="single" w:sz="4" w:space="0" w:color="000000"/>
              <w:bottom w:val="single" w:sz="4" w:space="0" w:color="000000"/>
              <w:right w:val="single" w:sz="4" w:space="0" w:color="000000"/>
            </w:tcBorders>
            <w:vAlign w:val="center"/>
          </w:tcPr>
          <w:p w14:paraId="4C7B231B" w14:textId="77777777" w:rsidR="009E6C7E" w:rsidRPr="009E6C7E" w:rsidRDefault="009E6C7E" w:rsidP="009E6C7E">
            <w:pPr>
              <w:widowControl/>
              <w:autoSpaceDE/>
              <w:autoSpaceDN/>
              <w:adjustRightInd/>
              <w:rPr>
                <w:rFonts w:eastAsia="Times New Roman"/>
                <w:b/>
              </w:rPr>
            </w:pPr>
          </w:p>
        </w:tc>
        <w:tc>
          <w:tcPr>
            <w:tcW w:w="1182" w:type="dxa"/>
            <w:tcBorders>
              <w:top w:val="single" w:sz="4" w:space="0" w:color="auto"/>
              <w:left w:val="single" w:sz="4" w:space="0" w:color="000000"/>
              <w:bottom w:val="single" w:sz="4" w:space="0" w:color="000000"/>
              <w:right w:val="single" w:sz="4" w:space="0" w:color="auto"/>
            </w:tcBorders>
            <w:vAlign w:val="center"/>
          </w:tcPr>
          <w:p w14:paraId="2AFE9B13" w14:textId="77777777" w:rsidR="009E6C7E" w:rsidRPr="009E6C7E" w:rsidRDefault="009E6C7E" w:rsidP="009E6C7E">
            <w:pPr>
              <w:widowControl/>
              <w:autoSpaceDE/>
              <w:autoSpaceDN/>
              <w:adjustRightInd/>
              <w:rPr>
                <w:rFonts w:eastAsia="Calibri"/>
                <w:b/>
                <w:lang w:eastAsia="en-US"/>
              </w:rPr>
            </w:pPr>
          </w:p>
        </w:tc>
        <w:tc>
          <w:tcPr>
            <w:tcW w:w="1911" w:type="dxa"/>
            <w:gridSpan w:val="2"/>
            <w:vMerge w:val="restart"/>
            <w:tcBorders>
              <w:top w:val="single" w:sz="4" w:space="0" w:color="auto"/>
              <w:left w:val="single" w:sz="4" w:space="0" w:color="000000"/>
              <w:right w:val="single" w:sz="4" w:space="0" w:color="auto"/>
            </w:tcBorders>
            <w:vAlign w:val="center"/>
          </w:tcPr>
          <w:p w14:paraId="049000B2" w14:textId="77777777" w:rsidR="009E6C7E" w:rsidRPr="009E6C7E" w:rsidRDefault="009E6C7E" w:rsidP="009E6C7E">
            <w:pPr>
              <w:widowControl/>
              <w:autoSpaceDE/>
              <w:autoSpaceDN/>
              <w:adjustRightInd/>
              <w:rPr>
                <w:rFonts w:eastAsia="Calibri"/>
                <w:lang w:eastAsia="en-US"/>
              </w:rPr>
            </w:pPr>
            <w:r w:rsidRPr="009E6C7E">
              <w:rPr>
                <w:rFonts w:eastAsia="Calibri"/>
                <w:lang w:eastAsia="en-US"/>
              </w:rPr>
              <w:t>Бюджет МО «Поселок  Айхал», МО «Мирнинский район»</w:t>
            </w:r>
          </w:p>
        </w:tc>
        <w:tc>
          <w:tcPr>
            <w:tcW w:w="1910" w:type="dxa"/>
            <w:vMerge w:val="restart"/>
            <w:tcBorders>
              <w:left w:val="single" w:sz="4" w:space="0" w:color="auto"/>
              <w:right w:val="single" w:sz="4" w:space="0" w:color="000000"/>
            </w:tcBorders>
            <w:vAlign w:val="center"/>
          </w:tcPr>
          <w:p w14:paraId="23776982" w14:textId="77777777" w:rsidR="009E6C7E" w:rsidRPr="009E6C7E" w:rsidRDefault="009E6C7E" w:rsidP="009E6C7E">
            <w:pPr>
              <w:widowControl/>
              <w:autoSpaceDE/>
              <w:autoSpaceDN/>
              <w:adjustRightInd/>
              <w:rPr>
                <w:rFonts w:eastAsia="Calibri"/>
                <w:lang w:eastAsia="en-US"/>
              </w:rPr>
            </w:pPr>
            <w:r w:rsidRPr="009E6C7E">
              <w:rPr>
                <w:rFonts w:eastAsia="Calibri"/>
                <w:lang w:eastAsia="en-US"/>
              </w:rPr>
              <w:t>Увеличения числа занятых в молодежной среде</w:t>
            </w:r>
          </w:p>
        </w:tc>
      </w:tr>
      <w:tr w:rsidR="009E6C7E" w:rsidRPr="009E6C7E" w14:paraId="11181452" w14:textId="77777777" w:rsidTr="00570D3C">
        <w:trPr>
          <w:trHeight w:val="649"/>
        </w:trPr>
        <w:tc>
          <w:tcPr>
            <w:tcW w:w="838" w:type="dxa"/>
            <w:tcBorders>
              <w:top w:val="single" w:sz="4" w:space="0" w:color="000000"/>
              <w:left w:val="single" w:sz="4" w:space="0" w:color="000000"/>
              <w:bottom w:val="single" w:sz="4" w:space="0" w:color="000000"/>
              <w:right w:val="single" w:sz="4" w:space="0" w:color="000000"/>
            </w:tcBorders>
            <w:vAlign w:val="center"/>
          </w:tcPr>
          <w:p w14:paraId="17C7517A" w14:textId="77777777" w:rsidR="009E6C7E" w:rsidRPr="009E6C7E" w:rsidRDefault="009E6C7E" w:rsidP="009E6C7E">
            <w:pPr>
              <w:widowControl/>
              <w:autoSpaceDE/>
              <w:autoSpaceDN/>
              <w:adjustRightInd/>
              <w:rPr>
                <w:rFonts w:eastAsia="Calibri"/>
                <w:lang w:eastAsia="en-US"/>
              </w:rPr>
            </w:pPr>
            <w:r w:rsidRPr="009E6C7E">
              <w:rPr>
                <w:rFonts w:eastAsia="Calibri"/>
                <w:lang w:eastAsia="en-US"/>
              </w:rPr>
              <w:t>4.1.</w:t>
            </w:r>
          </w:p>
        </w:tc>
        <w:tc>
          <w:tcPr>
            <w:tcW w:w="3902" w:type="dxa"/>
            <w:tcBorders>
              <w:top w:val="single" w:sz="4" w:space="0" w:color="000000"/>
              <w:left w:val="single" w:sz="4" w:space="0" w:color="000000"/>
              <w:bottom w:val="single" w:sz="4" w:space="0" w:color="000000"/>
              <w:right w:val="single" w:sz="4" w:space="0" w:color="000000"/>
            </w:tcBorders>
            <w:vAlign w:val="center"/>
          </w:tcPr>
          <w:p w14:paraId="548D65A6" w14:textId="77777777" w:rsidR="009E6C7E" w:rsidRPr="009E6C7E" w:rsidRDefault="009E6C7E" w:rsidP="009E6C7E">
            <w:pPr>
              <w:widowControl/>
              <w:autoSpaceDE/>
              <w:autoSpaceDN/>
              <w:adjustRightInd/>
              <w:rPr>
                <w:rFonts w:eastAsia="Calibri"/>
                <w:lang w:eastAsia="en-US"/>
              </w:rPr>
            </w:pPr>
            <w:r w:rsidRPr="009E6C7E">
              <w:rPr>
                <w:rFonts w:eastAsia="Calibri"/>
                <w:lang w:eastAsia="en-US"/>
              </w:rPr>
              <w:t>- устройство на временные рабочие места подростков из «группы риска»;</w:t>
            </w:r>
          </w:p>
          <w:p w14:paraId="4F817136" w14:textId="77777777" w:rsidR="009E6C7E" w:rsidRPr="009E6C7E" w:rsidRDefault="009E6C7E" w:rsidP="009E6C7E">
            <w:pPr>
              <w:widowControl/>
              <w:autoSpaceDE/>
              <w:autoSpaceDN/>
              <w:adjustRightInd/>
              <w:rPr>
                <w:rFonts w:eastAsia="Calibri"/>
                <w:lang w:eastAsia="en-US"/>
              </w:rPr>
            </w:pPr>
            <w:r w:rsidRPr="009E6C7E">
              <w:rPr>
                <w:rFonts w:eastAsia="Calibri"/>
                <w:lang w:eastAsia="en-US"/>
              </w:rPr>
              <w:t>- организация работы студенческого отряда.</w:t>
            </w:r>
          </w:p>
        </w:tc>
        <w:tc>
          <w:tcPr>
            <w:tcW w:w="1356" w:type="dxa"/>
            <w:gridSpan w:val="4"/>
            <w:tcBorders>
              <w:top w:val="single" w:sz="4" w:space="0" w:color="000000"/>
              <w:left w:val="single" w:sz="4" w:space="0" w:color="000000"/>
              <w:bottom w:val="single" w:sz="4" w:space="0" w:color="000000"/>
              <w:right w:val="single" w:sz="4" w:space="0" w:color="000000"/>
            </w:tcBorders>
            <w:vAlign w:val="center"/>
          </w:tcPr>
          <w:p w14:paraId="33E111A4"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163 501,96</w:t>
            </w:r>
          </w:p>
        </w:tc>
        <w:tc>
          <w:tcPr>
            <w:tcW w:w="937" w:type="dxa"/>
            <w:gridSpan w:val="2"/>
            <w:tcBorders>
              <w:top w:val="single" w:sz="4" w:space="0" w:color="000000"/>
              <w:left w:val="single" w:sz="4" w:space="0" w:color="000000"/>
              <w:bottom w:val="single" w:sz="4" w:space="0" w:color="000000"/>
              <w:right w:val="single" w:sz="4" w:space="0" w:color="000000"/>
            </w:tcBorders>
            <w:vAlign w:val="center"/>
          </w:tcPr>
          <w:p w14:paraId="5C6E7F11" w14:textId="77777777" w:rsidR="009E6C7E" w:rsidRPr="009E6C7E" w:rsidRDefault="009E6C7E" w:rsidP="009E6C7E">
            <w:pPr>
              <w:widowControl/>
              <w:autoSpaceDE/>
              <w:autoSpaceDN/>
              <w:adjustRightInd/>
              <w:jc w:val="center"/>
              <w:rPr>
                <w:rFonts w:eastAsia="Calibri"/>
                <w:lang w:eastAsia="en-US"/>
              </w:rPr>
            </w:pPr>
          </w:p>
        </w:tc>
        <w:tc>
          <w:tcPr>
            <w:tcW w:w="1147" w:type="dxa"/>
            <w:tcBorders>
              <w:top w:val="single" w:sz="4" w:space="0" w:color="000000"/>
              <w:left w:val="single" w:sz="4" w:space="0" w:color="000000"/>
              <w:bottom w:val="single" w:sz="4" w:space="0" w:color="000000"/>
              <w:right w:val="single" w:sz="4" w:space="0" w:color="000000"/>
            </w:tcBorders>
            <w:vAlign w:val="center"/>
          </w:tcPr>
          <w:p w14:paraId="160D9BC0" w14:textId="77777777" w:rsidR="009E6C7E" w:rsidRPr="009E6C7E" w:rsidRDefault="009E6C7E" w:rsidP="009E6C7E">
            <w:pPr>
              <w:widowControl/>
              <w:autoSpaceDE/>
              <w:autoSpaceDN/>
              <w:adjustRightInd/>
              <w:jc w:val="center"/>
              <w:rPr>
                <w:rFonts w:eastAsia="Calibri"/>
                <w:lang w:eastAsia="en-US"/>
              </w:rPr>
            </w:pPr>
          </w:p>
        </w:tc>
        <w:tc>
          <w:tcPr>
            <w:tcW w:w="1337" w:type="dxa"/>
            <w:gridSpan w:val="3"/>
            <w:tcBorders>
              <w:top w:val="single" w:sz="4" w:space="0" w:color="000000"/>
              <w:left w:val="single" w:sz="4" w:space="0" w:color="000000"/>
              <w:bottom w:val="single" w:sz="4" w:space="0" w:color="000000"/>
              <w:right w:val="single" w:sz="4" w:space="0" w:color="000000"/>
            </w:tcBorders>
            <w:vAlign w:val="center"/>
          </w:tcPr>
          <w:p w14:paraId="231CCFCC" w14:textId="77777777" w:rsidR="009E6C7E" w:rsidRPr="009E6C7E" w:rsidRDefault="009E6C7E" w:rsidP="009E6C7E">
            <w:pPr>
              <w:widowControl/>
              <w:autoSpaceDE/>
              <w:autoSpaceDN/>
              <w:adjustRightInd/>
              <w:jc w:val="center"/>
              <w:rPr>
                <w:rFonts w:eastAsia="Calibri"/>
                <w:lang w:eastAsia="en-US"/>
              </w:rPr>
            </w:pPr>
          </w:p>
        </w:tc>
        <w:tc>
          <w:tcPr>
            <w:tcW w:w="1182" w:type="dxa"/>
            <w:tcBorders>
              <w:top w:val="single" w:sz="4" w:space="0" w:color="000000"/>
              <w:left w:val="single" w:sz="4" w:space="0" w:color="000000"/>
              <w:bottom w:val="single" w:sz="4" w:space="0" w:color="000000"/>
              <w:right w:val="single" w:sz="4" w:space="0" w:color="000000"/>
            </w:tcBorders>
            <w:vAlign w:val="center"/>
          </w:tcPr>
          <w:p w14:paraId="235C7DAF" w14:textId="77777777" w:rsidR="009E6C7E" w:rsidRPr="009E6C7E" w:rsidRDefault="009E6C7E" w:rsidP="009E6C7E">
            <w:pPr>
              <w:widowControl/>
              <w:autoSpaceDE/>
              <w:autoSpaceDN/>
              <w:adjustRightInd/>
              <w:jc w:val="center"/>
              <w:rPr>
                <w:rFonts w:eastAsia="Calibri"/>
                <w:lang w:eastAsia="en-US"/>
              </w:rPr>
            </w:pPr>
          </w:p>
        </w:tc>
        <w:tc>
          <w:tcPr>
            <w:tcW w:w="1911" w:type="dxa"/>
            <w:gridSpan w:val="2"/>
            <w:vMerge/>
            <w:tcBorders>
              <w:left w:val="single" w:sz="4" w:space="0" w:color="000000"/>
              <w:right w:val="single" w:sz="4" w:space="0" w:color="auto"/>
            </w:tcBorders>
            <w:vAlign w:val="center"/>
          </w:tcPr>
          <w:p w14:paraId="2E4E5B5F" w14:textId="77777777" w:rsidR="009E6C7E" w:rsidRPr="009E6C7E" w:rsidRDefault="009E6C7E" w:rsidP="009E6C7E">
            <w:pPr>
              <w:widowControl/>
              <w:autoSpaceDE/>
              <w:autoSpaceDN/>
              <w:adjustRightInd/>
              <w:rPr>
                <w:rFonts w:eastAsia="Calibri"/>
                <w:lang w:eastAsia="en-US"/>
              </w:rPr>
            </w:pPr>
          </w:p>
        </w:tc>
        <w:tc>
          <w:tcPr>
            <w:tcW w:w="1910" w:type="dxa"/>
            <w:vMerge/>
            <w:tcBorders>
              <w:left w:val="single" w:sz="4" w:space="0" w:color="auto"/>
              <w:right w:val="single" w:sz="4" w:space="0" w:color="000000"/>
            </w:tcBorders>
            <w:vAlign w:val="center"/>
          </w:tcPr>
          <w:p w14:paraId="0F141937" w14:textId="77777777" w:rsidR="009E6C7E" w:rsidRPr="009E6C7E" w:rsidRDefault="009E6C7E" w:rsidP="009E6C7E">
            <w:pPr>
              <w:widowControl/>
              <w:autoSpaceDE/>
              <w:autoSpaceDN/>
              <w:adjustRightInd/>
              <w:rPr>
                <w:rFonts w:eastAsia="Calibri"/>
                <w:lang w:eastAsia="en-US"/>
              </w:rPr>
            </w:pPr>
          </w:p>
        </w:tc>
      </w:tr>
      <w:tr w:rsidR="009E6C7E" w:rsidRPr="009E6C7E" w14:paraId="604CB7C1" w14:textId="77777777" w:rsidTr="00570D3C">
        <w:trPr>
          <w:trHeight w:val="649"/>
        </w:trPr>
        <w:tc>
          <w:tcPr>
            <w:tcW w:w="4740" w:type="dxa"/>
            <w:gridSpan w:val="2"/>
            <w:tcBorders>
              <w:top w:val="single" w:sz="4" w:space="0" w:color="000000"/>
              <w:left w:val="single" w:sz="4" w:space="0" w:color="000000"/>
              <w:bottom w:val="single" w:sz="4" w:space="0" w:color="000000"/>
              <w:right w:val="single" w:sz="4" w:space="0" w:color="000000"/>
            </w:tcBorders>
            <w:vAlign w:val="center"/>
          </w:tcPr>
          <w:p w14:paraId="63D05040" w14:textId="77777777" w:rsidR="009E6C7E" w:rsidRPr="009E6C7E" w:rsidRDefault="009E6C7E" w:rsidP="009E6C7E">
            <w:pPr>
              <w:widowControl/>
              <w:autoSpaceDE/>
              <w:autoSpaceDN/>
              <w:adjustRightInd/>
              <w:rPr>
                <w:rFonts w:eastAsia="Calibri"/>
                <w:b/>
                <w:lang w:eastAsia="en-US"/>
              </w:rPr>
            </w:pPr>
            <w:r w:rsidRPr="009E6C7E">
              <w:rPr>
                <w:rFonts w:eastAsia="Calibri"/>
                <w:b/>
                <w:lang w:eastAsia="en-US"/>
              </w:rPr>
              <w:t>ИТОГО:</w:t>
            </w:r>
          </w:p>
        </w:tc>
        <w:tc>
          <w:tcPr>
            <w:tcW w:w="1356" w:type="dxa"/>
            <w:gridSpan w:val="4"/>
            <w:tcBorders>
              <w:top w:val="single" w:sz="4" w:space="0" w:color="000000"/>
              <w:left w:val="single" w:sz="4" w:space="0" w:color="000000"/>
              <w:bottom w:val="single" w:sz="4" w:space="0" w:color="000000"/>
              <w:right w:val="single" w:sz="4" w:space="0" w:color="000000"/>
            </w:tcBorders>
            <w:vAlign w:val="center"/>
          </w:tcPr>
          <w:p w14:paraId="49A38582"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436  935,16</w:t>
            </w:r>
          </w:p>
        </w:tc>
        <w:tc>
          <w:tcPr>
            <w:tcW w:w="937" w:type="dxa"/>
            <w:gridSpan w:val="2"/>
            <w:tcBorders>
              <w:top w:val="single" w:sz="4" w:space="0" w:color="000000"/>
              <w:left w:val="single" w:sz="4" w:space="0" w:color="000000"/>
              <w:bottom w:val="single" w:sz="4" w:space="0" w:color="000000"/>
              <w:right w:val="single" w:sz="4" w:space="0" w:color="000000"/>
            </w:tcBorders>
            <w:vAlign w:val="center"/>
          </w:tcPr>
          <w:p w14:paraId="2145B966"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630 600</w:t>
            </w:r>
          </w:p>
        </w:tc>
        <w:tc>
          <w:tcPr>
            <w:tcW w:w="1147" w:type="dxa"/>
            <w:tcBorders>
              <w:top w:val="single" w:sz="4" w:space="0" w:color="000000"/>
              <w:left w:val="single" w:sz="4" w:space="0" w:color="000000"/>
              <w:bottom w:val="single" w:sz="4" w:space="0" w:color="000000"/>
              <w:right w:val="single" w:sz="4" w:space="0" w:color="000000"/>
            </w:tcBorders>
            <w:vAlign w:val="center"/>
          </w:tcPr>
          <w:p w14:paraId="0AE64A7C"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662 800</w:t>
            </w:r>
          </w:p>
        </w:tc>
        <w:tc>
          <w:tcPr>
            <w:tcW w:w="1337" w:type="dxa"/>
            <w:gridSpan w:val="3"/>
            <w:tcBorders>
              <w:top w:val="single" w:sz="4" w:space="0" w:color="000000"/>
              <w:left w:val="single" w:sz="4" w:space="0" w:color="000000"/>
              <w:bottom w:val="single" w:sz="4" w:space="0" w:color="000000"/>
              <w:right w:val="single" w:sz="4" w:space="0" w:color="000000"/>
            </w:tcBorders>
            <w:vAlign w:val="center"/>
          </w:tcPr>
          <w:p w14:paraId="3FC43503"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696 600</w:t>
            </w:r>
          </w:p>
        </w:tc>
        <w:tc>
          <w:tcPr>
            <w:tcW w:w="1182" w:type="dxa"/>
            <w:tcBorders>
              <w:top w:val="single" w:sz="4" w:space="0" w:color="000000"/>
              <w:left w:val="single" w:sz="4" w:space="0" w:color="000000"/>
              <w:bottom w:val="single" w:sz="4" w:space="0" w:color="000000"/>
              <w:right w:val="single" w:sz="4" w:space="0" w:color="000000"/>
            </w:tcBorders>
            <w:vAlign w:val="center"/>
          </w:tcPr>
          <w:p w14:paraId="6532963E"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732 100</w:t>
            </w:r>
          </w:p>
        </w:tc>
        <w:tc>
          <w:tcPr>
            <w:tcW w:w="1911" w:type="dxa"/>
            <w:gridSpan w:val="2"/>
            <w:tcBorders>
              <w:left w:val="single" w:sz="4" w:space="0" w:color="000000"/>
              <w:bottom w:val="single" w:sz="4" w:space="0" w:color="000000"/>
              <w:right w:val="single" w:sz="4" w:space="0" w:color="auto"/>
            </w:tcBorders>
            <w:vAlign w:val="center"/>
          </w:tcPr>
          <w:p w14:paraId="60BAC6C7" w14:textId="77777777" w:rsidR="009E6C7E" w:rsidRPr="009E6C7E" w:rsidRDefault="009E6C7E" w:rsidP="009E6C7E">
            <w:pPr>
              <w:widowControl/>
              <w:autoSpaceDE/>
              <w:autoSpaceDN/>
              <w:adjustRightInd/>
              <w:rPr>
                <w:rFonts w:eastAsia="Calibri"/>
                <w:lang w:eastAsia="en-US"/>
              </w:rPr>
            </w:pPr>
          </w:p>
        </w:tc>
        <w:tc>
          <w:tcPr>
            <w:tcW w:w="1910" w:type="dxa"/>
            <w:tcBorders>
              <w:left w:val="single" w:sz="4" w:space="0" w:color="auto"/>
              <w:right w:val="single" w:sz="4" w:space="0" w:color="000000"/>
            </w:tcBorders>
            <w:vAlign w:val="center"/>
          </w:tcPr>
          <w:p w14:paraId="78689C9A" w14:textId="77777777" w:rsidR="009E6C7E" w:rsidRPr="009E6C7E" w:rsidRDefault="009E6C7E" w:rsidP="009E6C7E">
            <w:pPr>
              <w:widowControl/>
              <w:autoSpaceDE/>
              <w:autoSpaceDN/>
              <w:adjustRightInd/>
              <w:rPr>
                <w:rFonts w:eastAsia="Calibri"/>
                <w:lang w:eastAsia="en-US"/>
              </w:rPr>
            </w:pPr>
          </w:p>
        </w:tc>
      </w:tr>
    </w:tbl>
    <w:p w14:paraId="7A325208" w14:textId="77777777" w:rsidR="009E6C7E" w:rsidRPr="009E6C7E" w:rsidRDefault="009E6C7E" w:rsidP="009E6C7E">
      <w:pPr>
        <w:widowControl/>
        <w:autoSpaceDE/>
        <w:autoSpaceDN/>
        <w:adjustRightInd/>
        <w:jc w:val="both"/>
        <w:rPr>
          <w:rFonts w:eastAsia="Calibri"/>
          <w:lang w:eastAsia="en-US"/>
        </w:rPr>
      </w:pPr>
    </w:p>
    <w:p w14:paraId="778204D3" w14:textId="77777777" w:rsidR="009E6C7E" w:rsidRPr="009E6C7E" w:rsidRDefault="009E6C7E" w:rsidP="009E6C7E">
      <w:pPr>
        <w:widowControl/>
        <w:autoSpaceDE/>
        <w:autoSpaceDN/>
        <w:adjustRightInd/>
        <w:jc w:val="center"/>
        <w:rPr>
          <w:rFonts w:eastAsia="Calibri"/>
          <w:lang w:eastAsia="en-US"/>
        </w:rPr>
      </w:pPr>
    </w:p>
    <w:p w14:paraId="51FFFFAC" w14:textId="77777777" w:rsidR="009E6C7E" w:rsidRPr="009E6C7E" w:rsidRDefault="009E6C7E" w:rsidP="009E6C7E">
      <w:pPr>
        <w:widowControl/>
        <w:autoSpaceDE/>
        <w:autoSpaceDN/>
        <w:adjustRightInd/>
        <w:jc w:val="center"/>
        <w:rPr>
          <w:rFonts w:eastAsia="Calibri"/>
          <w:lang w:eastAsia="en-US"/>
        </w:rPr>
      </w:pPr>
    </w:p>
    <w:p w14:paraId="65004E69" w14:textId="77777777" w:rsidR="009E6C7E" w:rsidRPr="009E6C7E" w:rsidRDefault="009E6C7E" w:rsidP="009E6C7E">
      <w:pPr>
        <w:widowControl/>
        <w:autoSpaceDE/>
        <w:autoSpaceDN/>
        <w:adjustRightInd/>
        <w:jc w:val="both"/>
        <w:rPr>
          <w:rFonts w:eastAsia="Calibri"/>
          <w:lang w:eastAsia="en-US"/>
        </w:rPr>
        <w:sectPr w:rsidR="009E6C7E" w:rsidRPr="009E6C7E" w:rsidSect="004E1492">
          <w:pgSz w:w="16838" w:h="11906" w:orient="landscape"/>
          <w:pgMar w:top="849" w:right="1134" w:bottom="1418" w:left="1276" w:header="708" w:footer="708" w:gutter="0"/>
          <w:cols w:space="708"/>
          <w:docGrid w:linePitch="360"/>
        </w:sectPr>
      </w:pPr>
    </w:p>
    <w:p w14:paraId="57CD05AF" w14:textId="77777777" w:rsidR="009E6C7E" w:rsidRPr="009E6C7E" w:rsidRDefault="009E6C7E" w:rsidP="004E1492">
      <w:pPr>
        <w:widowControl/>
        <w:overflowPunct w:val="0"/>
        <w:jc w:val="center"/>
        <w:textAlignment w:val="baseline"/>
        <w:rPr>
          <w:rFonts w:eastAsia="Times New Roman"/>
          <w:b/>
        </w:rPr>
      </w:pPr>
      <w:r w:rsidRPr="009E6C7E">
        <w:rPr>
          <w:rFonts w:eastAsia="Times New Roman"/>
          <w:b/>
        </w:rPr>
        <w:lastRenderedPageBreak/>
        <w:t>РАЗДЕЛ 4.</w:t>
      </w:r>
    </w:p>
    <w:p w14:paraId="6F5FE7DB" w14:textId="03B6D64E" w:rsidR="009E6C7E" w:rsidRPr="009E6C7E" w:rsidRDefault="009E6C7E" w:rsidP="004E1492">
      <w:pPr>
        <w:widowControl/>
        <w:overflowPunct w:val="0"/>
        <w:jc w:val="center"/>
        <w:textAlignment w:val="baseline"/>
        <w:rPr>
          <w:rFonts w:eastAsia="Times New Roman"/>
          <w:b/>
        </w:rPr>
      </w:pPr>
      <w:r w:rsidRPr="009E6C7E">
        <w:rPr>
          <w:rFonts w:eastAsia="Times New Roman"/>
          <w:b/>
        </w:rPr>
        <w:t>Перечень целевых индикаторов программы</w:t>
      </w:r>
    </w:p>
    <w:p w14:paraId="4D4EC23B" w14:textId="77777777" w:rsidR="009E6C7E" w:rsidRPr="009E6C7E" w:rsidRDefault="009E6C7E" w:rsidP="004E1492">
      <w:pPr>
        <w:widowControl/>
        <w:overflowPunct w:val="0"/>
        <w:jc w:val="center"/>
        <w:textAlignment w:val="baseline"/>
        <w:rPr>
          <w:rFonts w:eastAsia="Times New Roman"/>
          <w:b/>
        </w:rPr>
      </w:pPr>
    </w:p>
    <w:p w14:paraId="617E2D12" w14:textId="77777777" w:rsidR="009E6C7E" w:rsidRPr="009E6C7E" w:rsidRDefault="009E6C7E" w:rsidP="009E6C7E">
      <w:pPr>
        <w:widowControl/>
        <w:autoSpaceDE/>
        <w:autoSpaceDN/>
        <w:adjustRightInd/>
        <w:jc w:val="center"/>
        <w:rPr>
          <w:rFonts w:eastAsia="Calibri"/>
          <w:b/>
          <w:lang w:eastAsia="en-US"/>
        </w:rPr>
      </w:pPr>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7"/>
        <w:gridCol w:w="2425"/>
        <w:gridCol w:w="1275"/>
        <w:gridCol w:w="1872"/>
        <w:gridCol w:w="1276"/>
        <w:gridCol w:w="1814"/>
        <w:gridCol w:w="1162"/>
        <w:gridCol w:w="1134"/>
        <w:gridCol w:w="1134"/>
        <w:gridCol w:w="1134"/>
        <w:gridCol w:w="964"/>
      </w:tblGrid>
      <w:tr w:rsidR="009E6C7E" w:rsidRPr="009E6C7E" w14:paraId="5FE30FCD" w14:textId="77777777" w:rsidTr="004E1492">
        <w:trPr>
          <w:trHeight w:val="469"/>
        </w:trPr>
        <w:tc>
          <w:tcPr>
            <w:tcW w:w="377" w:type="dxa"/>
            <w:vMerge w:val="restart"/>
            <w:tcBorders>
              <w:right w:val="single" w:sz="4" w:space="0" w:color="auto"/>
            </w:tcBorders>
          </w:tcPr>
          <w:p w14:paraId="4093EAFF"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w:t>
            </w:r>
          </w:p>
          <w:p w14:paraId="05AB2237" w14:textId="77777777" w:rsidR="009E6C7E" w:rsidRPr="009E6C7E" w:rsidRDefault="009E6C7E" w:rsidP="009E6C7E">
            <w:pPr>
              <w:widowControl/>
              <w:autoSpaceDE/>
              <w:autoSpaceDN/>
              <w:adjustRightInd/>
              <w:jc w:val="center"/>
              <w:rPr>
                <w:rFonts w:eastAsia="Calibri"/>
                <w:b/>
                <w:lang w:eastAsia="en-US"/>
              </w:rPr>
            </w:pPr>
          </w:p>
        </w:tc>
        <w:tc>
          <w:tcPr>
            <w:tcW w:w="2425" w:type="dxa"/>
            <w:vMerge w:val="restart"/>
          </w:tcPr>
          <w:p w14:paraId="114C48D6"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задачи программы</w:t>
            </w:r>
          </w:p>
        </w:tc>
        <w:tc>
          <w:tcPr>
            <w:tcW w:w="1275" w:type="dxa"/>
            <w:vMerge w:val="restart"/>
          </w:tcPr>
          <w:p w14:paraId="3692FDB4"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мероприятия</w:t>
            </w:r>
          </w:p>
        </w:tc>
        <w:tc>
          <w:tcPr>
            <w:tcW w:w="1872" w:type="dxa"/>
            <w:vMerge w:val="restart"/>
            <w:tcBorders>
              <w:right w:val="single" w:sz="4" w:space="0" w:color="auto"/>
            </w:tcBorders>
          </w:tcPr>
          <w:p w14:paraId="401BB290"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Показатели, характеризующие достижение цели</w:t>
            </w:r>
          </w:p>
          <w:p w14:paraId="019E25CB" w14:textId="77777777" w:rsidR="009E6C7E" w:rsidRPr="009E6C7E" w:rsidRDefault="009E6C7E" w:rsidP="009E6C7E">
            <w:pPr>
              <w:widowControl/>
              <w:autoSpaceDE/>
              <w:autoSpaceDN/>
              <w:adjustRightInd/>
              <w:jc w:val="center"/>
              <w:rPr>
                <w:rFonts w:eastAsia="Calibri"/>
                <w:b/>
                <w:lang w:eastAsia="en-US"/>
              </w:rPr>
            </w:pPr>
          </w:p>
        </w:tc>
        <w:tc>
          <w:tcPr>
            <w:tcW w:w="1276" w:type="dxa"/>
            <w:vMerge w:val="restart"/>
            <w:tcBorders>
              <w:right w:val="single" w:sz="4" w:space="0" w:color="auto"/>
            </w:tcBorders>
          </w:tcPr>
          <w:p w14:paraId="2B1C8A4E"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Единица измерения</w:t>
            </w:r>
          </w:p>
          <w:p w14:paraId="00F2969A" w14:textId="77777777" w:rsidR="009E6C7E" w:rsidRPr="009E6C7E" w:rsidRDefault="009E6C7E" w:rsidP="009E6C7E">
            <w:pPr>
              <w:widowControl/>
              <w:autoSpaceDE/>
              <w:autoSpaceDN/>
              <w:adjustRightInd/>
              <w:jc w:val="center"/>
              <w:rPr>
                <w:rFonts w:eastAsia="Calibri"/>
                <w:b/>
                <w:lang w:eastAsia="en-US"/>
              </w:rPr>
            </w:pPr>
          </w:p>
        </w:tc>
        <w:tc>
          <w:tcPr>
            <w:tcW w:w="1814" w:type="dxa"/>
            <w:vMerge w:val="restart"/>
            <w:tcBorders>
              <w:left w:val="single" w:sz="4" w:space="0" w:color="auto"/>
            </w:tcBorders>
          </w:tcPr>
          <w:p w14:paraId="75883CC4"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Базовое значение показателя (на начало реализации программы)</w:t>
            </w:r>
          </w:p>
        </w:tc>
        <w:tc>
          <w:tcPr>
            <w:tcW w:w="5528" w:type="dxa"/>
            <w:gridSpan w:val="5"/>
          </w:tcPr>
          <w:p w14:paraId="069010D9"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Планируемое значение показателя по годам реализации</w:t>
            </w:r>
          </w:p>
        </w:tc>
      </w:tr>
      <w:tr w:rsidR="004E1492" w:rsidRPr="009E6C7E" w14:paraId="4056C40F" w14:textId="77777777" w:rsidTr="004E1492">
        <w:trPr>
          <w:trHeight w:val="294"/>
        </w:trPr>
        <w:tc>
          <w:tcPr>
            <w:tcW w:w="377" w:type="dxa"/>
            <w:vMerge/>
            <w:tcBorders>
              <w:bottom w:val="single" w:sz="4" w:space="0" w:color="000000"/>
              <w:right w:val="single" w:sz="4" w:space="0" w:color="auto"/>
            </w:tcBorders>
          </w:tcPr>
          <w:p w14:paraId="24E20371" w14:textId="77777777" w:rsidR="009E6C7E" w:rsidRPr="009E6C7E" w:rsidRDefault="009E6C7E" w:rsidP="009E6C7E">
            <w:pPr>
              <w:widowControl/>
              <w:autoSpaceDE/>
              <w:autoSpaceDN/>
              <w:adjustRightInd/>
              <w:jc w:val="center"/>
              <w:rPr>
                <w:rFonts w:eastAsia="Calibri"/>
                <w:b/>
                <w:lang w:eastAsia="en-US"/>
              </w:rPr>
            </w:pPr>
          </w:p>
        </w:tc>
        <w:tc>
          <w:tcPr>
            <w:tcW w:w="2425" w:type="dxa"/>
            <w:vMerge/>
            <w:tcBorders>
              <w:bottom w:val="single" w:sz="4" w:space="0" w:color="000000"/>
            </w:tcBorders>
          </w:tcPr>
          <w:p w14:paraId="0DAAC2F9" w14:textId="77777777" w:rsidR="009E6C7E" w:rsidRPr="009E6C7E" w:rsidRDefault="009E6C7E" w:rsidP="009E6C7E">
            <w:pPr>
              <w:widowControl/>
              <w:autoSpaceDE/>
              <w:autoSpaceDN/>
              <w:adjustRightInd/>
              <w:jc w:val="center"/>
              <w:rPr>
                <w:rFonts w:eastAsia="Calibri"/>
                <w:b/>
                <w:lang w:eastAsia="en-US"/>
              </w:rPr>
            </w:pPr>
          </w:p>
        </w:tc>
        <w:tc>
          <w:tcPr>
            <w:tcW w:w="1275" w:type="dxa"/>
            <w:vMerge/>
            <w:tcBorders>
              <w:bottom w:val="single" w:sz="4" w:space="0" w:color="000000"/>
            </w:tcBorders>
          </w:tcPr>
          <w:p w14:paraId="6B06716B" w14:textId="77777777" w:rsidR="009E6C7E" w:rsidRPr="009E6C7E" w:rsidRDefault="009E6C7E" w:rsidP="009E6C7E">
            <w:pPr>
              <w:widowControl/>
              <w:autoSpaceDE/>
              <w:autoSpaceDN/>
              <w:adjustRightInd/>
              <w:jc w:val="center"/>
              <w:rPr>
                <w:rFonts w:eastAsia="Calibri"/>
                <w:b/>
                <w:lang w:eastAsia="en-US"/>
              </w:rPr>
            </w:pPr>
          </w:p>
        </w:tc>
        <w:tc>
          <w:tcPr>
            <w:tcW w:w="1872" w:type="dxa"/>
            <w:vMerge/>
            <w:tcBorders>
              <w:bottom w:val="single" w:sz="4" w:space="0" w:color="000000"/>
              <w:right w:val="single" w:sz="4" w:space="0" w:color="auto"/>
            </w:tcBorders>
          </w:tcPr>
          <w:p w14:paraId="713A0117" w14:textId="77777777" w:rsidR="009E6C7E" w:rsidRPr="009E6C7E" w:rsidRDefault="009E6C7E" w:rsidP="009E6C7E">
            <w:pPr>
              <w:widowControl/>
              <w:autoSpaceDE/>
              <w:autoSpaceDN/>
              <w:adjustRightInd/>
              <w:jc w:val="center"/>
              <w:rPr>
                <w:rFonts w:eastAsia="Calibri"/>
                <w:b/>
                <w:lang w:eastAsia="en-US"/>
              </w:rPr>
            </w:pPr>
          </w:p>
        </w:tc>
        <w:tc>
          <w:tcPr>
            <w:tcW w:w="1276" w:type="dxa"/>
            <w:vMerge/>
            <w:tcBorders>
              <w:bottom w:val="single" w:sz="4" w:space="0" w:color="000000"/>
              <w:right w:val="single" w:sz="4" w:space="0" w:color="auto"/>
            </w:tcBorders>
          </w:tcPr>
          <w:p w14:paraId="5948CCDC" w14:textId="77777777" w:rsidR="009E6C7E" w:rsidRPr="009E6C7E" w:rsidRDefault="009E6C7E" w:rsidP="009E6C7E">
            <w:pPr>
              <w:widowControl/>
              <w:autoSpaceDE/>
              <w:autoSpaceDN/>
              <w:adjustRightInd/>
              <w:jc w:val="center"/>
              <w:rPr>
                <w:rFonts w:eastAsia="Calibri"/>
                <w:b/>
                <w:lang w:eastAsia="en-US"/>
              </w:rPr>
            </w:pPr>
          </w:p>
        </w:tc>
        <w:tc>
          <w:tcPr>
            <w:tcW w:w="1814" w:type="dxa"/>
            <w:vMerge/>
            <w:tcBorders>
              <w:left w:val="single" w:sz="4" w:space="0" w:color="auto"/>
              <w:bottom w:val="single" w:sz="4" w:space="0" w:color="000000"/>
            </w:tcBorders>
          </w:tcPr>
          <w:p w14:paraId="58E7F75A" w14:textId="77777777" w:rsidR="009E6C7E" w:rsidRPr="009E6C7E" w:rsidRDefault="009E6C7E" w:rsidP="009E6C7E">
            <w:pPr>
              <w:widowControl/>
              <w:autoSpaceDE/>
              <w:autoSpaceDN/>
              <w:adjustRightInd/>
              <w:jc w:val="center"/>
              <w:rPr>
                <w:rFonts w:eastAsia="Calibri"/>
                <w:b/>
                <w:lang w:eastAsia="en-US"/>
              </w:rPr>
            </w:pPr>
          </w:p>
        </w:tc>
        <w:tc>
          <w:tcPr>
            <w:tcW w:w="1162" w:type="dxa"/>
            <w:tcBorders>
              <w:bottom w:val="single" w:sz="4" w:space="0" w:color="000000"/>
            </w:tcBorders>
          </w:tcPr>
          <w:p w14:paraId="560912F5"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2022</w:t>
            </w:r>
          </w:p>
        </w:tc>
        <w:tc>
          <w:tcPr>
            <w:tcW w:w="1134" w:type="dxa"/>
            <w:tcBorders>
              <w:bottom w:val="single" w:sz="4" w:space="0" w:color="000000"/>
            </w:tcBorders>
          </w:tcPr>
          <w:p w14:paraId="352923FC"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2023</w:t>
            </w:r>
          </w:p>
        </w:tc>
        <w:tc>
          <w:tcPr>
            <w:tcW w:w="1134" w:type="dxa"/>
            <w:tcBorders>
              <w:bottom w:val="single" w:sz="4" w:space="0" w:color="000000"/>
              <w:right w:val="single" w:sz="4" w:space="0" w:color="auto"/>
            </w:tcBorders>
          </w:tcPr>
          <w:p w14:paraId="0656525E"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2024</w:t>
            </w:r>
          </w:p>
        </w:tc>
        <w:tc>
          <w:tcPr>
            <w:tcW w:w="1134" w:type="dxa"/>
            <w:tcBorders>
              <w:left w:val="single" w:sz="4" w:space="0" w:color="auto"/>
              <w:bottom w:val="single" w:sz="4" w:space="0" w:color="000000"/>
              <w:right w:val="single" w:sz="4" w:space="0" w:color="auto"/>
            </w:tcBorders>
          </w:tcPr>
          <w:p w14:paraId="38A28F21"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2025</w:t>
            </w:r>
          </w:p>
        </w:tc>
        <w:tc>
          <w:tcPr>
            <w:tcW w:w="964" w:type="dxa"/>
            <w:tcBorders>
              <w:left w:val="single" w:sz="4" w:space="0" w:color="auto"/>
              <w:bottom w:val="single" w:sz="4" w:space="0" w:color="000000"/>
            </w:tcBorders>
          </w:tcPr>
          <w:p w14:paraId="4F59BA8E"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2026</w:t>
            </w:r>
          </w:p>
        </w:tc>
      </w:tr>
      <w:tr w:rsidR="009E6C7E" w:rsidRPr="009E6C7E" w14:paraId="2F1071BF" w14:textId="77777777" w:rsidTr="00570D3C">
        <w:trPr>
          <w:trHeight w:val="469"/>
        </w:trPr>
        <w:tc>
          <w:tcPr>
            <w:tcW w:w="377" w:type="dxa"/>
          </w:tcPr>
          <w:p w14:paraId="5BAC518F" w14:textId="77777777" w:rsidR="009E6C7E" w:rsidRPr="009E6C7E" w:rsidRDefault="009E6C7E" w:rsidP="009E6C7E">
            <w:pPr>
              <w:widowControl/>
              <w:autoSpaceDE/>
              <w:autoSpaceDN/>
              <w:adjustRightInd/>
              <w:jc w:val="center"/>
              <w:rPr>
                <w:rFonts w:eastAsia="Calibri"/>
                <w:lang w:eastAsia="en-US"/>
              </w:rPr>
            </w:pPr>
          </w:p>
        </w:tc>
        <w:tc>
          <w:tcPr>
            <w:tcW w:w="14190" w:type="dxa"/>
            <w:gridSpan w:val="10"/>
          </w:tcPr>
          <w:p w14:paraId="7CC1BA2E" w14:textId="77777777" w:rsidR="009E6C7E" w:rsidRPr="009E6C7E" w:rsidRDefault="009E6C7E" w:rsidP="009E6C7E">
            <w:pPr>
              <w:widowControl/>
              <w:autoSpaceDE/>
              <w:autoSpaceDN/>
              <w:adjustRightInd/>
              <w:rPr>
                <w:rFonts w:eastAsia="Calibri"/>
                <w:b/>
                <w:lang w:eastAsia="en-US"/>
              </w:rPr>
            </w:pPr>
            <w:r w:rsidRPr="009E6C7E">
              <w:rPr>
                <w:rFonts w:eastAsia="Calibri"/>
                <w:b/>
                <w:i/>
                <w:iCs/>
                <w:color w:val="000000"/>
                <w:lang w:eastAsia="en-US"/>
              </w:rPr>
              <w:t>Цель: Создание благоприятных условий для гражданского становления и самореализации детей и молодежи, поддержка и развитие молодежных инициатив, содействие социальному, культурному, духовному и физическому развитию детей и молодежи</w:t>
            </w:r>
          </w:p>
        </w:tc>
      </w:tr>
      <w:tr w:rsidR="004E1492" w:rsidRPr="009E6C7E" w14:paraId="29E59291" w14:textId="77777777" w:rsidTr="004E1492">
        <w:trPr>
          <w:trHeight w:val="469"/>
        </w:trPr>
        <w:tc>
          <w:tcPr>
            <w:tcW w:w="377" w:type="dxa"/>
          </w:tcPr>
          <w:p w14:paraId="24E869C1" w14:textId="77777777" w:rsidR="009E6C7E" w:rsidRPr="009E6C7E" w:rsidRDefault="009E6C7E" w:rsidP="009E6C7E">
            <w:pPr>
              <w:widowControl/>
              <w:autoSpaceDE/>
              <w:autoSpaceDN/>
              <w:adjustRightInd/>
              <w:jc w:val="center"/>
              <w:rPr>
                <w:rFonts w:eastAsia="Calibri"/>
                <w:lang w:eastAsia="en-US"/>
              </w:rPr>
            </w:pPr>
          </w:p>
        </w:tc>
        <w:tc>
          <w:tcPr>
            <w:tcW w:w="2425" w:type="dxa"/>
            <w:vAlign w:val="center"/>
          </w:tcPr>
          <w:p w14:paraId="032DE1E4" w14:textId="77777777" w:rsidR="009E6C7E" w:rsidRPr="009E6C7E" w:rsidRDefault="009E6C7E" w:rsidP="004E1492">
            <w:pPr>
              <w:widowControl/>
              <w:autoSpaceDE/>
              <w:autoSpaceDN/>
              <w:adjustRightInd/>
              <w:rPr>
                <w:rFonts w:eastAsia="Calibri"/>
                <w:b/>
                <w:lang w:eastAsia="en-US"/>
              </w:rPr>
            </w:pPr>
            <w:r w:rsidRPr="009E6C7E">
              <w:rPr>
                <w:rFonts w:eastAsia="Calibri"/>
                <w:b/>
                <w:lang w:eastAsia="en-US"/>
              </w:rPr>
              <w:t xml:space="preserve">Задача 1. </w:t>
            </w:r>
            <w:r w:rsidRPr="009E6C7E">
              <w:rPr>
                <w:rFonts w:eastAsia="Calibri"/>
                <w:lang w:eastAsia="en-US"/>
              </w:rPr>
              <w:t>Создание условий для патриотического и духовно-нравственного воспитания, интеллектуального, творческого развития детей и молодежи</w:t>
            </w:r>
          </w:p>
        </w:tc>
        <w:tc>
          <w:tcPr>
            <w:tcW w:w="1275" w:type="dxa"/>
          </w:tcPr>
          <w:p w14:paraId="123F93F7" w14:textId="77777777" w:rsidR="009E6C7E" w:rsidRPr="009E6C7E" w:rsidRDefault="009E6C7E" w:rsidP="004E1492">
            <w:pPr>
              <w:widowControl/>
              <w:autoSpaceDE/>
              <w:autoSpaceDN/>
              <w:adjustRightInd/>
              <w:rPr>
                <w:rFonts w:eastAsia="Calibri"/>
                <w:lang w:eastAsia="en-US"/>
              </w:rPr>
            </w:pPr>
            <w:r w:rsidRPr="009E6C7E">
              <w:rPr>
                <w:rFonts w:eastAsia="Calibri"/>
                <w:i/>
                <w:lang w:eastAsia="en-US"/>
              </w:rPr>
              <w:t>Поддержка талантливых, одаренных и инициативных детей. Организация мероприятий гражданско-патриотической направленности</w:t>
            </w:r>
            <w:r w:rsidRPr="009E6C7E">
              <w:rPr>
                <w:rFonts w:eastAsia="Calibri"/>
                <w:lang w:eastAsia="en-US"/>
              </w:rPr>
              <w:t>.</w:t>
            </w:r>
          </w:p>
        </w:tc>
        <w:tc>
          <w:tcPr>
            <w:tcW w:w="1872" w:type="dxa"/>
            <w:tcBorders>
              <w:right w:val="single" w:sz="4" w:space="0" w:color="auto"/>
            </w:tcBorders>
          </w:tcPr>
          <w:p w14:paraId="2C1C1DB0" w14:textId="77777777" w:rsidR="009E6C7E" w:rsidRPr="009E6C7E" w:rsidRDefault="009E6C7E" w:rsidP="004E1492">
            <w:pPr>
              <w:widowControl/>
              <w:autoSpaceDE/>
              <w:autoSpaceDN/>
              <w:adjustRightInd/>
              <w:ind w:firstLine="360"/>
              <w:contextualSpacing/>
              <w:jc w:val="both"/>
              <w:rPr>
                <w:rFonts w:eastAsia="Times New Roman"/>
                <w:bCs/>
                <w:highlight w:val="yellow"/>
              </w:rPr>
            </w:pPr>
            <w:r w:rsidRPr="009E6C7E">
              <w:rPr>
                <w:rFonts w:eastAsia="Times New Roman"/>
                <w:bCs/>
              </w:rPr>
              <w:t xml:space="preserve">Количество детей и молодежи, вовлечённых в мероприятия гражданско-патриотической направленности </w:t>
            </w:r>
          </w:p>
        </w:tc>
        <w:tc>
          <w:tcPr>
            <w:tcW w:w="1276" w:type="dxa"/>
            <w:tcBorders>
              <w:right w:val="single" w:sz="4" w:space="0" w:color="auto"/>
            </w:tcBorders>
          </w:tcPr>
          <w:p w14:paraId="4DABA0D5" w14:textId="77777777" w:rsidR="009E6C7E" w:rsidRPr="009E6C7E" w:rsidRDefault="009E6C7E" w:rsidP="009E6C7E">
            <w:pPr>
              <w:widowControl/>
              <w:autoSpaceDE/>
              <w:autoSpaceDN/>
              <w:adjustRightInd/>
              <w:rPr>
                <w:rFonts w:eastAsia="Calibri"/>
                <w:highlight w:val="yellow"/>
                <w:lang w:eastAsia="en-US"/>
              </w:rPr>
            </w:pPr>
            <w:r w:rsidRPr="009E6C7E">
              <w:rPr>
                <w:rFonts w:eastAsia="Calibri"/>
                <w:lang w:eastAsia="en-US"/>
              </w:rPr>
              <w:t>Чел.</w:t>
            </w:r>
          </w:p>
        </w:tc>
        <w:tc>
          <w:tcPr>
            <w:tcW w:w="1814" w:type="dxa"/>
            <w:tcBorders>
              <w:left w:val="single" w:sz="4" w:space="0" w:color="auto"/>
            </w:tcBorders>
          </w:tcPr>
          <w:p w14:paraId="4C45F88D"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850</w:t>
            </w:r>
          </w:p>
        </w:tc>
        <w:tc>
          <w:tcPr>
            <w:tcW w:w="1162" w:type="dxa"/>
          </w:tcPr>
          <w:p w14:paraId="335D05A7"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855</w:t>
            </w:r>
          </w:p>
        </w:tc>
        <w:tc>
          <w:tcPr>
            <w:tcW w:w="1134" w:type="dxa"/>
          </w:tcPr>
          <w:p w14:paraId="12AE95A3"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860</w:t>
            </w:r>
          </w:p>
        </w:tc>
        <w:tc>
          <w:tcPr>
            <w:tcW w:w="1134" w:type="dxa"/>
            <w:tcBorders>
              <w:right w:val="single" w:sz="4" w:space="0" w:color="auto"/>
            </w:tcBorders>
          </w:tcPr>
          <w:p w14:paraId="4EAF4A02"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865</w:t>
            </w:r>
          </w:p>
        </w:tc>
        <w:tc>
          <w:tcPr>
            <w:tcW w:w="1134" w:type="dxa"/>
            <w:tcBorders>
              <w:left w:val="single" w:sz="4" w:space="0" w:color="auto"/>
              <w:right w:val="single" w:sz="4" w:space="0" w:color="auto"/>
            </w:tcBorders>
          </w:tcPr>
          <w:p w14:paraId="35B7069E"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870</w:t>
            </w:r>
          </w:p>
        </w:tc>
        <w:tc>
          <w:tcPr>
            <w:tcW w:w="964" w:type="dxa"/>
            <w:tcBorders>
              <w:left w:val="single" w:sz="4" w:space="0" w:color="auto"/>
            </w:tcBorders>
          </w:tcPr>
          <w:p w14:paraId="4985B7B6"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875</w:t>
            </w:r>
          </w:p>
        </w:tc>
      </w:tr>
      <w:tr w:rsidR="004E1492" w:rsidRPr="009E6C7E" w14:paraId="750E8101" w14:textId="77777777" w:rsidTr="004E1492">
        <w:trPr>
          <w:trHeight w:val="469"/>
        </w:trPr>
        <w:tc>
          <w:tcPr>
            <w:tcW w:w="377" w:type="dxa"/>
          </w:tcPr>
          <w:p w14:paraId="67348928"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1</w:t>
            </w:r>
          </w:p>
        </w:tc>
        <w:tc>
          <w:tcPr>
            <w:tcW w:w="2425" w:type="dxa"/>
            <w:vAlign w:val="center"/>
          </w:tcPr>
          <w:p w14:paraId="657EC47B" w14:textId="77777777" w:rsidR="009E6C7E" w:rsidRPr="009E6C7E" w:rsidRDefault="009E6C7E" w:rsidP="009E6C7E">
            <w:pPr>
              <w:widowControl/>
              <w:autoSpaceDE/>
              <w:autoSpaceDN/>
              <w:adjustRightInd/>
              <w:rPr>
                <w:rFonts w:eastAsia="Calibri"/>
                <w:lang w:eastAsia="en-US"/>
              </w:rPr>
            </w:pPr>
            <w:r w:rsidRPr="009E6C7E">
              <w:rPr>
                <w:rFonts w:eastAsia="Calibri"/>
                <w:b/>
                <w:lang w:eastAsia="en-US"/>
              </w:rPr>
              <w:t>Задача 2.</w:t>
            </w:r>
            <w:r w:rsidRPr="009E6C7E">
              <w:rPr>
                <w:rFonts w:eastAsia="Calibri"/>
                <w:lang w:eastAsia="en-US"/>
              </w:rPr>
              <w:t xml:space="preserve"> Формирование в молодежной среде </w:t>
            </w:r>
            <w:r w:rsidRPr="009E6C7E">
              <w:rPr>
                <w:rFonts w:eastAsia="Calibri"/>
                <w:lang w:eastAsia="en-US"/>
              </w:rPr>
              <w:lastRenderedPageBreak/>
              <w:t>осознанной необходимости ведения здорового образа жизни</w:t>
            </w:r>
          </w:p>
        </w:tc>
        <w:tc>
          <w:tcPr>
            <w:tcW w:w="1275" w:type="dxa"/>
            <w:vAlign w:val="center"/>
          </w:tcPr>
          <w:p w14:paraId="4B4493AD" w14:textId="77777777" w:rsidR="009E6C7E" w:rsidRPr="009E6C7E" w:rsidRDefault="009E6C7E" w:rsidP="009E6C7E">
            <w:pPr>
              <w:widowControl/>
              <w:autoSpaceDE/>
              <w:autoSpaceDN/>
              <w:adjustRightInd/>
              <w:rPr>
                <w:rFonts w:eastAsia="Times New Roman"/>
                <w:i/>
              </w:rPr>
            </w:pPr>
            <w:r w:rsidRPr="009E6C7E">
              <w:rPr>
                <w:rFonts w:eastAsia="Times New Roman"/>
                <w:i/>
              </w:rPr>
              <w:lastRenderedPageBreak/>
              <w:t>Организация мероприя</w:t>
            </w:r>
            <w:r w:rsidRPr="009E6C7E">
              <w:rPr>
                <w:rFonts w:eastAsia="Times New Roman"/>
                <w:i/>
              </w:rPr>
              <w:lastRenderedPageBreak/>
              <w:t>тий для детей и молодежи. Популяризация ведения здорового образа жизни.</w:t>
            </w:r>
          </w:p>
        </w:tc>
        <w:tc>
          <w:tcPr>
            <w:tcW w:w="1872" w:type="dxa"/>
            <w:tcBorders>
              <w:right w:val="single" w:sz="4" w:space="0" w:color="auto"/>
            </w:tcBorders>
          </w:tcPr>
          <w:p w14:paraId="20E22A64" w14:textId="77777777" w:rsidR="009E6C7E" w:rsidRPr="009E6C7E" w:rsidRDefault="009E6C7E" w:rsidP="009E6C7E">
            <w:pPr>
              <w:widowControl/>
              <w:autoSpaceDE/>
              <w:autoSpaceDN/>
              <w:adjustRightInd/>
              <w:rPr>
                <w:rFonts w:eastAsia="Calibri"/>
                <w:lang w:eastAsia="en-US"/>
              </w:rPr>
            </w:pPr>
            <w:r w:rsidRPr="009E6C7E">
              <w:rPr>
                <w:rFonts w:eastAsia="Calibri"/>
                <w:lang w:eastAsia="en-US"/>
              </w:rPr>
              <w:lastRenderedPageBreak/>
              <w:t xml:space="preserve">Количество мероприятий </w:t>
            </w:r>
            <w:r w:rsidRPr="009E6C7E">
              <w:rPr>
                <w:rFonts w:eastAsia="Calibri"/>
                <w:lang w:eastAsia="en-US"/>
              </w:rPr>
              <w:lastRenderedPageBreak/>
              <w:t>для детей и молодежи</w:t>
            </w:r>
          </w:p>
        </w:tc>
        <w:tc>
          <w:tcPr>
            <w:tcW w:w="1276" w:type="dxa"/>
            <w:tcBorders>
              <w:right w:val="single" w:sz="4" w:space="0" w:color="auto"/>
            </w:tcBorders>
          </w:tcPr>
          <w:p w14:paraId="1F81104D" w14:textId="77777777" w:rsidR="009E6C7E" w:rsidRPr="009E6C7E" w:rsidRDefault="009E6C7E" w:rsidP="009E6C7E">
            <w:pPr>
              <w:widowControl/>
              <w:autoSpaceDE/>
              <w:autoSpaceDN/>
              <w:adjustRightInd/>
              <w:rPr>
                <w:rFonts w:eastAsia="Calibri"/>
                <w:lang w:eastAsia="en-US"/>
              </w:rPr>
            </w:pPr>
            <w:r w:rsidRPr="009E6C7E">
              <w:rPr>
                <w:rFonts w:eastAsia="Calibri"/>
                <w:lang w:eastAsia="en-US"/>
              </w:rPr>
              <w:lastRenderedPageBreak/>
              <w:t>Ед.</w:t>
            </w:r>
          </w:p>
        </w:tc>
        <w:tc>
          <w:tcPr>
            <w:tcW w:w="1814" w:type="dxa"/>
            <w:tcBorders>
              <w:left w:val="single" w:sz="4" w:space="0" w:color="auto"/>
            </w:tcBorders>
          </w:tcPr>
          <w:p w14:paraId="355B28E0"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16</w:t>
            </w:r>
          </w:p>
        </w:tc>
        <w:tc>
          <w:tcPr>
            <w:tcW w:w="1162" w:type="dxa"/>
          </w:tcPr>
          <w:p w14:paraId="053BD71F"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17</w:t>
            </w:r>
          </w:p>
        </w:tc>
        <w:tc>
          <w:tcPr>
            <w:tcW w:w="1134" w:type="dxa"/>
          </w:tcPr>
          <w:p w14:paraId="63B86726"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18</w:t>
            </w:r>
          </w:p>
        </w:tc>
        <w:tc>
          <w:tcPr>
            <w:tcW w:w="1134" w:type="dxa"/>
            <w:tcBorders>
              <w:right w:val="single" w:sz="4" w:space="0" w:color="auto"/>
            </w:tcBorders>
          </w:tcPr>
          <w:p w14:paraId="345A010F"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19</w:t>
            </w:r>
          </w:p>
        </w:tc>
        <w:tc>
          <w:tcPr>
            <w:tcW w:w="1134" w:type="dxa"/>
            <w:tcBorders>
              <w:left w:val="single" w:sz="4" w:space="0" w:color="auto"/>
              <w:right w:val="single" w:sz="4" w:space="0" w:color="auto"/>
            </w:tcBorders>
          </w:tcPr>
          <w:p w14:paraId="7BE777A2"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20</w:t>
            </w:r>
          </w:p>
        </w:tc>
        <w:tc>
          <w:tcPr>
            <w:tcW w:w="964" w:type="dxa"/>
            <w:tcBorders>
              <w:left w:val="single" w:sz="4" w:space="0" w:color="auto"/>
            </w:tcBorders>
          </w:tcPr>
          <w:p w14:paraId="79E58439"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21</w:t>
            </w:r>
          </w:p>
        </w:tc>
      </w:tr>
      <w:tr w:rsidR="004E1492" w:rsidRPr="009E6C7E" w14:paraId="117F0F03" w14:textId="77777777" w:rsidTr="004E1492">
        <w:trPr>
          <w:trHeight w:val="826"/>
        </w:trPr>
        <w:tc>
          <w:tcPr>
            <w:tcW w:w="377" w:type="dxa"/>
          </w:tcPr>
          <w:p w14:paraId="4877FEC5"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2</w:t>
            </w:r>
          </w:p>
        </w:tc>
        <w:tc>
          <w:tcPr>
            <w:tcW w:w="2425" w:type="dxa"/>
            <w:vAlign w:val="center"/>
          </w:tcPr>
          <w:p w14:paraId="3E75ABB3" w14:textId="77777777" w:rsidR="009E6C7E" w:rsidRPr="009E6C7E" w:rsidRDefault="009E6C7E" w:rsidP="009E6C7E">
            <w:pPr>
              <w:widowControl/>
              <w:autoSpaceDE/>
              <w:autoSpaceDN/>
              <w:adjustRightInd/>
              <w:rPr>
                <w:rFonts w:eastAsia="Calibri"/>
                <w:b/>
                <w:lang w:eastAsia="en-US"/>
              </w:rPr>
            </w:pPr>
            <w:r w:rsidRPr="009E6C7E">
              <w:rPr>
                <w:rFonts w:eastAsia="Calibri"/>
                <w:b/>
                <w:lang w:eastAsia="en-US"/>
              </w:rPr>
              <w:t xml:space="preserve">Задача 3. </w:t>
            </w:r>
            <w:r w:rsidRPr="009E6C7E">
              <w:rPr>
                <w:rFonts w:eastAsia="Calibri"/>
                <w:lang w:eastAsia="en-US"/>
              </w:rPr>
              <w:t>Поддержка и развитие  детских, молодежных и  добровольческих (волонтерских) общественных объединений, действующих на территории города Удачного</w:t>
            </w:r>
          </w:p>
        </w:tc>
        <w:tc>
          <w:tcPr>
            <w:tcW w:w="1275" w:type="dxa"/>
          </w:tcPr>
          <w:p w14:paraId="4348CD97" w14:textId="77777777" w:rsidR="009E6C7E" w:rsidRPr="009E6C7E" w:rsidRDefault="009E6C7E" w:rsidP="009E6C7E">
            <w:pPr>
              <w:widowControl/>
              <w:autoSpaceDE/>
              <w:autoSpaceDN/>
              <w:adjustRightInd/>
              <w:ind w:firstLine="360"/>
              <w:contextualSpacing/>
              <w:jc w:val="both"/>
              <w:rPr>
                <w:rFonts w:eastAsia="Times New Roman"/>
                <w:bCs/>
                <w:i/>
              </w:rPr>
            </w:pPr>
            <w:r w:rsidRPr="009E6C7E">
              <w:rPr>
                <w:rFonts w:eastAsia="Times New Roman"/>
                <w:bCs/>
                <w:i/>
              </w:rPr>
              <w:t>Поддержка детских, молодежных добровольческих (волонтерских) общественных объединений</w:t>
            </w:r>
          </w:p>
        </w:tc>
        <w:tc>
          <w:tcPr>
            <w:tcW w:w="1872" w:type="dxa"/>
          </w:tcPr>
          <w:p w14:paraId="5B03F258" w14:textId="77777777" w:rsidR="009E6C7E" w:rsidRPr="009E6C7E" w:rsidRDefault="009E6C7E" w:rsidP="009E6C7E">
            <w:pPr>
              <w:widowControl/>
              <w:autoSpaceDE/>
              <w:autoSpaceDN/>
              <w:adjustRightInd/>
              <w:ind w:firstLine="360"/>
              <w:contextualSpacing/>
              <w:jc w:val="both"/>
              <w:rPr>
                <w:rFonts w:eastAsia="Times New Roman"/>
                <w:bCs/>
              </w:rPr>
            </w:pPr>
            <w:r w:rsidRPr="009E6C7E">
              <w:rPr>
                <w:rFonts w:eastAsia="Times New Roman"/>
                <w:bCs/>
              </w:rPr>
              <w:t>Количество детей и молодежи, принимающих участие в деятельности общественных организаций и объединений</w:t>
            </w:r>
          </w:p>
        </w:tc>
        <w:tc>
          <w:tcPr>
            <w:tcW w:w="1276" w:type="dxa"/>
          </w:tcPr>
          <w:p w14:paraId="417507AA" w14:textId="77777777" w:rsidR="009E6C7E" w:rsidRPr="009E6C7E" w:rsidRDefault="009E6C7E" w:rsidP="009E6C7E">
            <w:pPr>
              <w:widowControl/>
              <w:autoSpaceDE/>
              <w:autoSpaceDN/>
              <w:adjustRightInd/>
              <w:rPr>
                <w:rFonts w:eastAsia="Calibri"/>
                <w:lang w:eastAsia="en-US"/>
              </w:rPr>
            </w:pPr>
            <w:r w:rsidRPr="009E6C7E">
              <w:rPr>
                <w:rFonts w:eastAsia="Calibri"/>
                <w:lang w:eastAsia="en-US"/>
              </w:rPr>
              <w:t>Чел.</w:t>
            </w:r>
          </w:p>
        </w:tc>
        <w:tc>
          <w:tcPr>
            <w:tcW w:w="1814" w:type="dxa"/>
          </w:tcPr>
          <w:p w14:paraId="41B3DB9A"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187</w:t>
            </w:r>
          </w:p>
        </w:tc>
        <w:tc>
          <w:tcPr>
            <w:tcW w:w="1162" w:type="dxa"/>
          </w:tcPr>
          <w:p w14:paraId="2BFC6A6E" w14:textId="77777777" w:rsidR="009E6C7E" w:rsidRPr="009E6C7E" w:rsidRDefault="009E6C7E" w:rsidP="009E6C7E">
            <w:pPr>
              <w:widowControl/>
              <w:autoSpaceDE/>
              <w:autoSpaceDN/>
              <w:adjustRightInd/>
              <w:jc w:val="center"/>
              <w:rPr>
                <w:rFonts w:eastAsia="Calibri"/>
                <w:lang w:val="en-US" w:eastAsia="en-US"/>
              </w:rPr>
            </w:pPr>
            <w:r w:rsidRPr="009E6C7E">
              <w:rPr>
                <w:rFonts w:eastAsia="Calibri"/>
                <w:lang w:val="en-US" w:eastAsia="en-US"/>
              </w:rPr>
              <w:t>190</w:t>
            </w:r>
          </w:p>
        </w:tc>
        <w:tc>
          <w:tcPr>
            <w:tcW w:w="1134" w:type="dxa"/>
          </w:tcPr>
          <w:p w14:paraId="0D8BBC61" w14:textId="77777777" w:rsidR="009E6C7E" w:rsidRPr="009E6C7E" w:rsidRDefault="009E6C7E" w:rsidP="009E6C7E">
            <w:pPr>
              <w:widowControl/>
              <w:autoSpaceDE/>
              <w:autoSpaceDN/>
              <w:adjustRightInd/>
              <w:jc w:val="center"/>
              <w:rPr>
                <w:rFonts w:eastAsia="Calibri"/>
                <w:lang w:val="en-US" w:eastAsia="en-US"/>
              </w:rPr>
            </w:pPr>
            <w:r w:rsidRPr="009E6C7E">
              <w:rPr>
                <w:rFonts w:eastAsia="Calibri"/>
                <w:lang w:val="en-US" w:eastAsia="en-US"/>
              </w:rPr>
              <w:t>195</w:t>
            </w:r>
          </w:p>
        </w:tc>
        <w:tc>
          <w:tcPr>
            <w:tcW w:w="1134" w:type="dxa"/>
            <w:tcBorders>
              <w:right w:val="single" w:sz="4" w:space="0" w:color="auto"/>
            </w:tcBorders>
          </w:tcPr>
          <w:p w14:paraId="44C6947A" w14:textId="77777777" w:rsidR="009E6C7E" w:rsidRPr="009E6C7E" w:rsidRDefault="009E6C7E" w:rsidP="009E6C7E">
            <w:pPr>
              <w:widowControl/>
              <w:autoSpaceDE/>
              <w:autoSpaceDN/>
              <w:adjustRightInd/>
              <w:jc w:val="center"/>
              <w:rPr>
                <w:rFonts w:eastAsia="Calibri"/>
                <w:lang w:val="en-US" w:eastAsia="en-US"/>
              </w:rPr>
            </w:pPr>
            <w:r w:rsidRPr="009E6C7E">
              <w:rPr>
                <w:rFonts w:eastAsia="Calibri"/>
                <w:lang w:val="en-US" w:eastAsia="en-US"/>
              </w:rPr>
              <w:t>200</w:t>
            </w:r>
          </w:p>
        </w:tc>
        <w:tc>
          <w:tcPr>
            <w:tcW w:w="1134" w:type="dxa"/>
            <w:tcBorders>
              <w:left w:val="single" w:sz="4" w:space="0" w:color="auto"/>
              <w:right w:val="single" w:sz="4" w:space="0" w:color="auto"/>
            </w:tcBorders>
          </w:tcPr>
          <w:p w14:paraId="113AF1DA" w14:textId="77777777" w:rsidR="009E6C7E" w:rsidRPr="009E6C7E" w:rsidRDefault="009E6C7E" w:rsidP="009E6C7E">
            <w:pPr>
              <w:widowControl/>
              <w:autoSpaceDE/>
              <w:autoSpaceDN/>
              <w:adjustRightInd/>
              <w:jc w:val="center"/>
              <w:rPr>
                <w:rFonts w:eastAsia="Calibri"/>
                <w:lang w:val="en-US" w:eastAsia="en-US"/>
              </w:rPr>
            </w:pPr>
            <w:r w:rsidRPr="009E6C7E">
              <w:rPr>
                <w:rFonts w:eastAsia="Calibri"/>
                <w:lang w:val="en-US" w:eastAsia="en-US"/>
              </w:rPr>
              <w:t>210</w:t>
            </w:r>
          </w:p>
        </w:tc>
        <w:tc>
          <w:tcPr>
            <w:tcW w:w="964" w:type="dxa"/>
            <w:tcBorders>
              <w:left w:val="single" w:sz="4" w:space="0" w:color="auto"/>
            </w:tcBorders>
          </w:tcPr>
          <w:p w14:paraId="1D5CF065" w14:textId="77777777" w:rsidR="009E6C7E" w:rsidRPr="009E6C7E" w:rsidRDefault="009E6C7E" w:rsidP="009E6C7E">
            <w:pPr>
              <w:widowControl/>
              <w:autoSpaceDE/>
              <w:autoSpaceDN/>
              <w:adjustRightInd/>
              <w:jc w:val="center"/>
              <w:rPr>
                <w:rFonts w:eastAsia="Calibri"/>
                <w:lang w:val="en-US" w:eastAsia="en-US"/>
              </w:rPr>
            </w:pPr>
            <w:r w:rsidRPr="009E6C7E">
              <w:rPr>
                <w:rFonts w:eastAsia="Calibri"/>
                <w:lang w:val="en-US" w:eastAsia="en-US"/>
              </w:rPr>
              <w:t>215</w:t>
            </w:r>
          </w:p>
        </w:tc>
      </w:tr>
      <w:tr w:rsidR="004E1492" w:rsidRPr="009E6C7E" w14:paraId="4307DD29" w14:textId="77777777" w:rsidTr="004E1492">
        <w:trPr>
          <w:trHeight w:val="1184"/>
        </w:trPr>
        <w:tc>
          <w:tcPr>
            <w:tcW w:w="377" w:type="dxa"/>
          </w:tcPr>
          <w:p w14:paraId="526FA208"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4</w:t>
            </w:r>
          </w:p>
        </w:tc>
        <w:tc>
          <w:tcPr>
            <w:tcW w:w="2425" w:type="dxa"/>
          </w:tcPr>
          <w:p w14:paraId="1FA7F2BC" w14:textId="77777777" w:rsidR="009E6C7E" w:rsidRPr="009E6C7E" w:rsidRDefault="009E6C7E" w:rsidP="009E6C7E">
            <w:pPr>
              <w:widowControl/>
              <w:autoSpaceDE/>
              <w:autoSpaceDN/>
              <w:adjustRightInd/>
              <w:rPr>
                <w:rFonts w:eastAsia="Calibri"/>
                <w:lang w:eastAsia="en-US"/>
              </w:rPr>
            </w:pPr>
            <w:r w:rsidRPr="009E6C7E">
              <w:rPr>
                <w:rFonts w:eastAsia="Calibri"/>
                <w:b/>
                <w:lang w:eastAsia="en-US"/>
              </w:rPr>
              <w:t xml:space="preserve">Задача 4. </w:t>
            </w:r>
            <w:r w:rsidRPr="009E6C7E">
              <w:rPr>
                <w:rFonts w:eastAsia="Calibri"/>
                <w:lang w:eastAsia="en-US"/>
              </w:rPr>
              <w:t>Организация занятости</w:t>
            </w:r>
          </w:p>
        </w:tc>
        <w:tc>
          <w:tcPr>
            <w:tcW w:w="1275" w:type="dxa"/>
          </w:tcPr>
          <w:p w14:paraId="0917EA5F" w14:textId="77777777" w:rsidR="009E6C7E" w:rsidRPr="009E6C7E" w:rsidRDefault="009E6C7E" w:rsidP="009E6C7E">
            <w:pPr>
              <w:widowControl/>
              <w:autoSpaceDE/>
              <w:autoSpaceDN/>
              <w:adjustRightInd/>
              <w:jc w:val="both"/>
              <w:rPr>
                <w:rFonts w:eastAsia="Calibri"/>
                <w:i/>
                <w:lang w:eastAsia="en-US"/>
              </w:rPr>
            </w:pPr>
            <w:r w:rsidRPr="009E6C7E">
              <w:rPr>
                <w:rFonts w:eastAsia="Calibri"/>
                <w:i/>
                <w:lang w:eastAsia="en-US"/>
              </w:rPr>
              <w:t>Трудоустройство молодежи в т.ч группы риска</w:t>
            </w:r>
          </w:p>
        </w:tc>
        <w:tc>
          <w:tcPr>
            <w:tcW w:w="1872" w:type="dxa"/>
          </w:tcPr>
          <w:p w14:paraId="7586EA58" w14:textId="77777777" w:rsidR="009E6C7E" w:rsidRPr="009E6C7E" w:rsidRDefault="009E6C7E" w:rsidP="009E6C7E">
            <w:pPr>
              <w:widowControl/>
              <w:autoSpaceDE/>
              <w:autoSpaceDN/>
              <w:adjustRightInd/>
              <w:rPr>
                <w:rFonts w:eastAsia="Calibri"/>
                <w:lang w:eastAsia="en-US"/>
              </w:rPr>
            </w:pPr>
            <w:r w:rsidRPr="009E6C7E">
              <w:rPr>
                <w:rFonts w:eastAsia="Calibri"/>
                <w:lang w:eastAsia="en-US"/>
              </w:rPr>
              <w:t xml:space="preserve">Количество  детей и молодежи,  трудоустроенных </w:t>
            </w:r>
          </w:p>
        </w:tc>
        <w:tc>
          <w:tcPr>
            <w:tcW w:w="1276" w:type="dxa"/>
          </w:tcPr>
          <w:p w14:paraId="53D915C6" w14:textId="77777777" w:rsidR="009E6C7E" w:rsidRPr="009E6C7E" w:rsidRDefault="009E6C7E" w:rsidP="009E6C7E">
            <w:pPr>
              <w:widowControl/>
              <w:autoSpaceDE/>
              <w:autoSpaceDN/>
              <w:adjustRightInd/>
              <w:rPr>
                <w:rFonts w:eastAsia="Calibri"/>
                <w:lang w:eastAsia="en-US"/>
              </w:rPr>
            </w:pPr>
            <w:r w:rsidRPr="009E6C7E">
              <w:rPr>
                <w:rFonts w:eastAsia="Calibri"/>
                <w:lang w:eastAsia="en-US"/>
              </w:rPr>
              <w:t>Чел.</w:t>
            </w:r>
          </w:p>
        </w:tc>
        <w:tc>
          <w:tcPr>
            <w:tcW w:w="1814" w:type="dxa"/>
          </w:tcPr>
          <w:p w14:paraId="4A2524AC"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12</w:t>
            </w:r>
          </w:p>
        </w:tc>
        <w:tc>
          <w:tcPr>
            <w:tcW w:w="1162" w:type="dxa"/>
          </w:tcPr>
          <w:p w14:paraId="0DFCA8DD"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13</w:t>
            </w:r>
          </w:p>
        </w:tc>
        <w:tc>
          <w:tcPr>
            <w:tcW w:w="1134" w:type="dxa"/>
          </w:tcPr>
          <w:p w14:paraId="30E6D99D"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14</w:t>
            </w:r>
          </w:p>
        </w:tc>
        <w:tc>
          <w:tcPr>
            <w:tcW w:w="1134" w:type="dxa"/>
            <w:tcBorders>
              <w:right w:val="single" w:sz="4" w:space="0" w:color="auto"/>
            </w:tcBorders>
          </w:tcPr>
          <w:p w14:paraId="23371FC6"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15</w:t>
            </w:r>
          </w:p>
        </w:tc>
        <w:tc>
          <w:tcPr>
            <w:tcW w:w="1134" w:type="dxa"/>
            <w:tcBorders>
              <w:left w:val="single" w:sz="4" w:space="0" w:color="auto"/>
              <w:right w:val="single" w:sz="4" w:space="0" w:color="auto"/>
            </w:tcBorders>
          </w:tcPr>
          <w:p w14:paraId="14CAAA33"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15</w:t>
            </w:r>
          </w:p>
        </w:tc>
        <w:tc>
          <w:tcPr>
            <w:tcW w:w="964" w:type="dxa"/>
            <w:tcBorders>
              <w:left w:val="single" w:sz="4" w:space="0" w:color="auto"/>
            </w:tcBorders>
          </w:tcPr>
          <w:p w14:paraId="3DF03401"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15</w:t>
            </w:r>
          </w:p>
        </w:tc>
      </w:tr>
    </w:tbl>
    <w:p w14:paraId="1FBC3CB9" w14:textId="77777777" w:rsidR="009E6C7E" w:rsidRPr="009E6C7E" w:rsidRDefault="009E6C7E" w:rsidP="009E6C7E">
      <w:pPr>
        <w:widowControl/>
        <w:autoSpaceDE/>
        <w:autoSpaceDN/>
        <w:adjustRightInd/>
        <w:rPr>
          <w:rFonts w:eastAsia="Times New Roman"/>
        </w:rPr>
      </w:pPr>
    </w:p>
    <w:p w14:paraId="13723BFC" w14:textId="3B557999" w:rsidR="009E6C7E" w:rsidRDefault="009E6C7E" w:rsidP="009E6C7E">
      <w:pPr>
        <w:widowControl/>
        <w:tabs>
          <w:tab w:val="left" w:leader="underscore" w:pos="10054"/>
        </w:tabs>
        <w:autoSpaceDE/>
        <w:autoSpaceDN/>
        <w:adjustRightInd/>
        <w:spacing w:line="270" w:lineRule="exact"/>
        <w:jc w:val="center"/>
        <w:rPr>
          <w:rFonts w:eastAsia="Times New Roman"/>
          <w:b/>
        </w:rPr>
      </w:pPr>
    </w:p>
    <w:p w14:paraId="5926AA96" w14:textId="3B6B2BB0" w:rsidR="004E1492" w:rsidRDefault="004E1492" w:rsidP="009E6C7E">
      <w:pPr>
        <w:widowControl/>
        <w:tabs>
          <w:tab w:val="left" w:leader="underscore" w:pos="10054"/>
        </w:tabs>
        <w:autoSpaceDE/>
        <w:autoSpaceDN/>
        <w:adjustRightInd/>
        <w:spacing w:line="270" w:lineRule="exact"/>
        <w:jc w:val="center"/>
        <w:rPr>
          <w:rFonts w:eastAsia="Times New Roman"/>
          <w:b/>
        </w:rPr>
      </w:pPr>
    </w:p>
    <w:p w14:paraId="1977C7B2" w14:textId="2334B974" w:rsidR="004E1492" w:rsidRDefault="004E1492" w:rsidP="009E6C7E">
      <w:pPr>
        <w:widowControl/>
        <w:tabs>
          <w:tab w:val="left" w:leader="underscore" w:pos="10054"/>
        </w:tabs>
        <w:autoSpaceDE/>
        <w:autoSpaceDN/>
        <w:adjustRightInd/>
        <w:spacing w:line="270" w:lineRule="exact"/>
        <w:jc w:val="center"/>
        <w:rPr>
          <w:rFonts w:eastAsia="Times New Roman"/>
          <w:b/>
        </w:rPr>
      </w:pPr>
    </w:p>
    <w:p w14:paraId="38BB5D0D" w14:textId="77777777" w:rsidR="004E1492" w:rsidRPr="009E6C7E" w:rsidRDefault="004E1492" w:rsidP="009E6C7E">
      <w:pPr>
        <w:widowControl/>
        <w:tabs>
          <w:tab w:val="left" w:leader="underscore" w:pos="10054"/>
        </w:tabs>
        <w:autoSpaceDE/>
        <w:autoSpaceDN/>
        <w:adjustRightInd/>
        <w:spacing w:line="270" w:lineRule="exact"/>
        <w:jc w:val="center"/>
        <w:rPr>
          <w:rFonts w:eastAsia="Times New Roman"/>
          <w:b/>
        </w:rPr>
      </w:pPr>
    </w:p>
    <w:p w14:paraId="2073DD8F" w14:textId="77777777" w:rsidR="009E6C7E" w:rsidRPr="009E6C7E" w:rsidRDefault="009E6C7E" w:rsidP="009E6C7E">
      <w:pPr>
        <w:widowControl/>
        <w:tabs>
          <w:tab w:val="left" w:leader="underscore" w:pos="10054"/>
        </w:tabs>
        <w:autoSpaceDE/>
        <w:autoSpaceDN/>
        <w:adjustRightInd/>
        <w:spacing w:line="270" w:lineRule="exact"/>
        <w:jc w:val="center"/>
        <w:rPr>
          <w:rFonts w:eastAsia="Times New Roman"/>
          <w:b/>
        </w:rPr>
      </w:pPr>
    </w:p>
    <w:p w14:paraId="18077478" w14:textId="77777777" w:rsidR="009E6C7E" w:rsidRPr="009E6C7E" w:rsidRDefault="009E6C7E" w:rsidP="009E6C7E">
      <w:pPr>
        <w:widowControl/>
        <w:autoSpaceDE/>
        <w:autoSpaceDN/>
        <w:adjustRightInd/>
        <w:spacing w:line="302" w:lineRule="atLeast"/>
        <w:jc w:val="center"/>
        <w:rPr>
          <w:rFonts w:eastAsia="Times New Roman"/>
          <w:b/>
          <w:color w:val="000000"/>
        </w:rPr>
      </w:pPr>
      <w:r w:rsidRPr="009E6C7E">
        <w:rPr>
          <w:rFonts w:eastAsia="Times New Roman"/>
          <w:b/>
          <w:color w:val="000000"/>
        </w:rPr>
        <w:lastRenderedPageBreak/>
        <w:t>Источник значений целевых индикаторов муниципальной программы</w:t>
      </w:r>
    </w:p>
    <w:p w14:paraId="710BD7F0" w14:textId="77777777" w:rsidR="009E6C7E" w:rsidRPr="009E6C7E" w:rsidRDefault="009E6C7E" w:rsidP="009E6C7E">
      <w:pPr>
        <w:widowControl/>
        <w:overflowPunct w:val="0"/>
        <w:jc w:val="center"/>
        <w:textAlignment w:val="baseline"/>
        <w:rPr>
          <w:rFonts w:eastAsia="Times New Roman"/>
          <w:b/>
        </w:rPr>
      </w:pPr>
    </w:p>
    <w:tbl>
      <w:tblPr>
        <w:tblW w:w="13533"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6"/>
        <w:gridCol w:w="3893"/>
        <w:gridCol w:w="1112"/>
        <w:gridCol w:w="1666"/>
        <w:gridCol w:w="1115"/>
        <w:gridCol w:w="1112"/>
        <w:gridCol w:w="927"/>
        <w:gridCol w:w="927"/>
        <w:gridCol w:w="926"/>
        <w:gridCol w:w="1299"/>
      </w:tblGrid>
      <w:tr w:rsidR="009E6C7E" w:rsidRPr="009E6C7E" w14:paraId="3B6D1524" w14:textId="77777777" w:rsidTr="00570D3C">
        <w:trPr>
          <w:trHeight w:val="1008"/>
        </w:trPr>
        <w:tc>
          <w:tcPr>
            <w:tcW w:w="556" w:type="dxa"/>
            <w:vMerge w:val="restart"/>
            <w:tcBorders>
              <w:right w:val="single" w:sz="4" w:space="0" w:color="auto"/>
            </w:tcBorders>
          </w:tcPr>
          <w:p w14:paraId="274072FA"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w:t>
            </w:r>
          </w:p>
          <w:p w14:paraId="6E87A813" w14:textId="77777777" w:rsidR="009E6C7E" w:rsidRPr="009E6C7E" w:rsidRDefault="009E6C7E" w:rsidP="009E6C7E">
            <w:pPr>
              <w:widowControl/>
              <w:autoSpaceDE/>
              <w:autoSpaceDN/>
              <w:adjustRightInd/>
              <w:jc w:val="center"/>
              <w:rPr>
                <w:rFonts w:eastAsia="Calibri"/>
                <w:b/>
                <w:lang w:eastAsia="en-US"/>
              </w:rPr>
            </w:pPr>
          </w:p>
        </w:tc>
        <w:tc>
          <w:tcPr>
            <w:tcW w:w="3893" w:type="dxa"/>
            <w:vMerge w:val="restart"/>
            <w:tcBorders>
              <w:right w:val="single" w:sz="4" w:space="0" w:color="auto"/>
            </w:tcBorders>
          </w:tcPr>
          <w:p w14:paraId="6547D723"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Показатели, характеризующие достижение цели</w:t>
            </w:r>
          </w:p>
          <w:p w14:paraId="10154BD5" w14:textId="77777777" w:rsidR="009E6C7E" w:rsidRPr="009E6C7E" w:rsidRDefault="009E6C7E" w:rsidP="009E6C7E">
            <w:pPr>
              <w:widowControl/>
              <w:autoSpaceDE/>
              <w:autoSpaceDN/>
              <w:adjustRightInd/>
              <w:jc w:val="center"/>
              <w:rPr>
                <w:rFonts w:eastAsia="Calibri"/>
                <w:b/>
                <w:lang w:eastAsia="en-US"/>
              </w:rPr>
            </w:pPr>
          </w:p>
          <w:p w14:paraId="1C0AF65C" w14:textId="77777777" w:rsidR="009E6C7E" w:rsidRPr="009E6C7E" w:rsidRDefault="009E6C7E" w:rsidP="009E6C7E">
            <w:pPr>
              <w:widowControl/>
              <w:autoSpaceDE/>
              <w:autoSpaceDN/>
              <w:adjustRightInd/>
              <w:jc w:val="center"/>
              <w:rPr>
                <w:rFonts w:eastAsia="Calibri"/>
                <w:b/>
                <w:lang w:eastAsia="en-US"/>
              </w:rPr>
            </w:pPr>
          </w:p>
        </w:tc>
        <w:tc>
          <w:tcPr>
            <w:tcW w:w="1112" w:type="dxa"/>
            <w:vMerge w:val="restart"/>
            <w:tcBorders>
              <w:right w:val="single" w:sz="4" w:space="0" w:color="auto"/>
            </w:tcBorders>
          </w:tcPr>
          <w:p w14:paraId="6B99E1F0"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Единица измерения</w:t>
            </w:r>
          </w:p>
          <w:p w14:paraId="097DAF13" w14:textId="77777777" w:rsidR="009E6C7E" w:rsidRPr="009E6C7E" w:rsidRDefault="009E6C7E" w:rsidP="009E6C7E">
            <w:pPr>
              <w:widowControl/>
              <w:autoSpaceDE/>
              <w:autoSpaceDN/>
              <w:adjustRightInd/>
              <w:jc w:val="center"/>
              <w:rPr>
                <w:rFonts w:eastAsia="Calibri"/>
                <w:b/>
                <w:lang w:eastAsia="en-US"/>
              </w:rPr>
            </w:pPr>
          </w:p>
        </w:tc>
        <w:tc>
          <w:tcPr>
            <w:tcW w:w="1666" w:type="dxa"/>
            <w:vMerge w:val="restart"/>
            <w:tcBorders>
              <w:left w:val="single" w:sz="4" w:space="0" w:color="auto"/>
            </w:tcBorders>
          </w:tcPr>
          <w:p w14:paraId="35B21B2F"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Базовое значение показателя (на начало реализации подпрограммы)</w:t>
            </w:r>
          </w:p>
        </w:tc>
        <w:tc>
          <w:tcPr>
            <w:tcW w:w="5007" w:type="dxa"/>
            <w:gridSpan w:val="5"/>
            <w:tcBorders>
              <w:right w:val="single" w:sz="4" w:space="0" w:color="auto"/>
            </w:tcBorders>
          </w:tcPr>
          <w:p w14:paraId="0CC9A528"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Планируемое значение показателя по годам реализации</w:t>
            </w:r>
          </w:p>
        </w:tc>
        <w:tc>
          <w:tcPr>
            <w:tcW w:w="1299" w:type="dxa"/>
            <w:vMerge w:val="restart"/>
            <w:tcBorders>
              <w:right w:val="single" w:sz="4" w:space="0" w:color="auto"/>
            </w:tcBorders>
          </w:tcPr>
          <w:p w14:paraId="2ED1A329"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Источник/методика расчета</w:t>
            </w:r>
          </w:p>
        </w:tc>
      </w:tr>
      <w:tr w:rsidR="009E6C7E" w:rsidRPr="009E6C7E" w14:paraId="6585B624" w14:textId="77777777" w:rsidTr="00570D3C">
        <w:trPr>
          <w:trHeight w:val="262"/>
        </w:trPr>
        <w:tc>
          <w:tcPr>
            <w:tcW w:w="556" w:type="dxa"/>
            <w:vMerge/>
            <w:tcBorders>
              <w:bottom w:val="single" w:sz="4" w:space="0" w:color="000000"/>
              <w:right w:val="single" w:sz="4" w:space="0" w:color="auto"/>
            </w:tcBorders>
          </w:tcPr>
          <w:p w14:paraId="62D0D739" w14:textId="77777777" w:rsidR="009E6C7E" w:rsidRPr="009E6C7E" w:rsidRDefault="009E6C7E" w:rsidP="009E6C7E">
            <w:pPr>
              <w:widowControl/>
              <w:autoSpaceDE/>
              <w:autoSpaceDN/>
              <w:adjustRightInd/>
              <w:rPr>
                <w:rFonts w:eastAsia="Calibri"/>
                <w:lang w:eastAsia="en-US"/>
              </w:rPr>
            </w:pPr>
          </w:p>
        </w:tc>
        <w:tc>
          <w:tcPr>
            <w:tcW w:w="3893" w:type="dxa"/>
            <w:vMerge/>
            <w:tcBorders>
              <w:bottom w:val="single" w:sz="4" w:space="0" w:color="000000"/>
              <w:right w:val="single" w:sz="4" w:space="0" w:color="auto"/>
            </w:tcBorders>
          </w:tcPr>
          <w:p w14:paraId="00DD9B0D" w14:textId="77777777" w:rsidR="009E6C7E" w:rsidRPr="009E6C7E" w:rsidRDefault="009E6C7E" w:rsidP="009E6C7E">
            <w:pPr>
              <w:widowControl/>
              <w:autoSpaceDE/>
              <w:autoSpaceDN/>
              <w:adjustRightInd/>
              <w:rPr>
                <w:rFonts w:eastAsia="Calibri"/>
                <w:lang w:eastAsia="en-US"/>
              </w:rPr>
            </w:pPr>
          </w:p>
        </w:tc>
        <w:tc>
          <w:tcPr>
            <w:tcW w:w="1112" w:type="dxa"/>
            <w:vMerge/>
            <w:tcBorders>
              <w:bottom w:val="single" w:sz="4" w:space="0" w:color="000000"/>
              <w:right w:val="single" w:sz="4" w:space="0" w:color="auto"/>
            </w:tcBorders>
          </w:tcPr>
          <w:p w14:paraId="5091E011" w14:textId="77777777" w:rsidR="009E6C7E" w:rsidRPr="009E6C7E" w:rsidRDefault="009E6C7E" w:rsidP="009E6C7E">
            <w:pPr>
              <w:widowControl/>
              <w:autoSpaceDE/>
              <w:autoSpaceDN/>
              <w:adjustRightInd/>
              <w:rPr>
                <w:rFonts w:eastAsia="Calibri"/>
                <w:lang w:eastAsia="en-US"/>
              </w:rPr>
            </w:pPr>
          </w:p>
        </w:tc>
        <w:tc>
          <w:tcPr>
            <w:tcW w:w="1666" w:type="dxa"/>
            <w:vMerge/>
            <w:tcBorders>
              <w:left w:val="single" w:sz="4" w:space="0" w:color="auto"/>
              <w:bottom w:val="single" w:sz="4" w:space="0" w:color="000000"/>
            </w:tcBorders>
          </w:tcPr>
          <w:p w14:paraId="074DDBAD" w14:textId="77777777" w:rsidR="009E6C7E" w:rsidRPr="009E6C7E" w:rsidRDefault="009E6C7E" w:rsidP="009E6C7E">
            <w:pPr>
              <w:widowControl/>
              <w:autoSpaceDE/>
              <w:autoSpaceDN/>
              <w:adjustRightInd/>
              <w:rPr>
                <w:rFonts w:eastAsia="Calibri"/>
                <w:lang w:eastAsia="en-US"/>
              </w:rPr>
            </w:pPr>
          </w:p>
        </w:tc>
        <w:tc>
          <w:tcPr>
            <w:tcW w:w="1115" w:type="dxa"/>
            <w:tcBorders>
              <w:bottom w:val="single" w:sz="4" w:space="0" w:color="000000"/>
            </w:tcBorders>
          </w:tcPr>
          <w:p w14:paraId="50F11F37"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2022</w:t>
            </w:r>
          </w:p>
        </w:tc>
        <w:tc>
          <w:tcPr>
            <w:tcW w:w="1112" w:type="dxa"/>
            <w:tcBorders>
              <w:bottom w:val="single" w:sz="4" w:space="0" w:color="000000"/>
            </w:tcBorders>
          </w:tcPr>
          <w:p w14:paraId="4D4750A1"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2023</w:t>
            </w:r>
          </w:p>
        </w:tc>
        <w:tc>
          <w:tcPr>
            <w:tcW w:w="927" w:type="dxa"/>
            <w:tcBorders>
              <w:top w:val="single" w:sz="4" w:space="0" w:color="auto"/>
              <w:bottom w:val="single" w:sz="4" w:space="0" w:color="000000"/>
            </w:tcBorders>
          </w:tcPr>
          <w:p w14:paraId="43ED0D8D"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2024</w:t>
            </w:r>
          </w:p>
        </w:tc>
        <w:tc>
          <w:tcPr>
            <w:tcW w:w="927" w:type="dxa"/>
            <w:tcBorders>
              <w:top w:val="single" w:sz="4" w:space="0" w:color="auto"/>
              <w:bottom w:val="single" w:sz="4" w:space="0" w:color="000000"/>
              <w:right w:val="single" w:sz="4" w:space="0" w:color="auto"/>
            </w:tcBorders>
          </w:tcPr>
          <w:p w14:paraId="782DA4A0"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2025</w:t>
            </w:r>
          </w:p>
        </w:tc>
        <w:tc>
          <w:tcPr>
            <w:tcW w:w="926" w:type="dxa"/>
            <w:tcBorders>
              <w:top w:val="single" w:sz="4" w:space="0" w:color="auto"/>
              <w:bottom w:val="single" w:sz="4" w:space="0" w:color="000000"/>
              <w:right w:val="single" w:sz="4" w:space="0" w:color="auto"/>
            </w:tcBorders>
          </w:tcPr>
          <w:p w14:paraId="0A117621" w14:textId="77777777" w:rsidR="009E6C7E" w:rsidRPr="009E6C7E" w:rsidRDefault="009E6C7E" w:rsidP="009E6C7E">
            <w:pPr>
              <w:widowControl/>
              <w:autoSpaceDE/>
              <w:autoSpaceDN/>
              <w:adjustRightInd/>
              <w:jc w:val="center"/>
              <w:rPr>
                <w:rFonts w:eastAsia="Calibri"/>
                <w:b/>
                <w:lang w:eastAsia="en-US"/>
              </w:rPr>
            </w:pPr>
            <w:r w:rsidRPr="009E6C7E">
              <w:rPr>
                <w:rFonts w:eastAsia="Calibri"/>
                <w:b/>
                <w:lang w:eastAsia="en-US"/>
              </w:rPr>
              <w:t>2026</w:t>
            </w:r>
          </w:p>
        </w:tc>
        <w:tc>
          <w:tcPr>
            <w:tcW w:w="1299" w:type="dxa"/>
            <w:vMerge/>
            <w:tcBorders>
              <w:bottom w:val="single" w:sz="4" w:space="0" w:color="000000"/>
              <w:right w:val="single" w:sz="4" w:space="0" w:color="auto"/>
            </w:tcBorders>
          </w:tcPr>
          <w:p w14:paraId="5AED87F5" w14:textId="77777777" w:rsidR="009E6C7E" w:rsidRPr="009E6C7E" w:rsidRDefault="009E6C7E" w:rsidP="009E6C7E">
            <w:pPr>
              <w:widowControl/>
              <w:autoSpaceDE/>
              <w:autoSpaceDN/>
              <w:adjustRightInd/>
              <w:rPr>
                <w:rFonts w:eastAsia="Calibri"/>
                <w:lang w:eastAsia="en-US"/>
              </w:rPr>
            </w:pPr>
          </w:p>
        </w:tc>
      </w:tr>
      <w:tr w:rsidR="009E6C7E" w:rsidRPr="009E6C7E" w14:paraId="432B3CEC" w14:textId="77777777" w:rsidTr="00570D3C">
        <w:trPr>
          <w:trHeight w:val="1359"/>
        </w:trPr>
        <w:tc>
          <w:tcPr>
            <w:tcW w:w="556" w:type="dxa"/>
          </w:tcPr>
          <w:p w14:paraId="55A971BF" w14:textId="77777777" w:rsidR="009E6C7E" w:rsidRPr="009E6C7E" w:rsidRDefault="009E6C7E" w:rsidP="009E6C7E">
            <w:pPr>
              <w:widowControl/>
              <w:autoSpaceDE/>
              <w:autoSpaceDN/>
              <w:adjustRightInd/>
              <w:rPr>
                <w:rFonts w:eastAsia="Calibri"/>
                <w:lang w:eastAsia="en-US"/>
              </w:rPr>
            </w:pPr>
            <w:r w:rsidRPr="009E6C7E">
              <w:rPr>
                <w:rFonts w:eastAsia="Calibri"/>
                <w:lang w:eastAsia="en-US"/>
              </w:rPr>
              <w:t>1.</w:t>
            </w:r>
          </w:p>
        </w:tc>
        <w:tc>
          <w:tcPr>
            <w:tcW w:w="3893" w:type="dxa"/>
          </w:tcPr>
          <w:p w14:paraId="607D9117" w14:textId="77777777" w:rsidR="009E6C7E" w:rsidRPr="009E6C7E" w:rsidRDefault="009E6C7E" w:rsidP="009E6C7E">
            <w:pPr>
              <w:widowControl/>
              <w:autoSpaceDE/>
              <w:autoSpaceDN/>
              <w:adjustRightInd/>
              <w:rPr>
                <w:rFonts w:eastAsia="Calibri"/>
                <w:color w:val="000000"/>
                <w:lang w:eastAsia="en-US"/>
              </w:rPr>
            </w:pPr>
            <w:r w:rsidRPr="009E6C7E">
              <w:rPr>
                <w:rFonts w:eastAsia="Calibri"/>
                <w:color w:val="000000"/>
                <w:lang w:eastAsia="en-US"/>
              </w:rPr>
              <w:t>Доля молодых граждан, проживающих на территории МО «Поселок Айхал» задействованных в мероприятиях по реализации молодежной политики в общем количестве молодых людей</w:t>
            </w:r>
          </w:p>
        </w:tc>
        <w:tc>
          <w:tcPr>
            <w:tcW w:w="1112" w:type="dxa"/>
          </w:tcPr>
          <w:p w14:paraId="4C33FDFD"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w:t>
            </w:r>
          </w:p>
        </w:tc>
        <w:tc>
          <w:tcPr>
            <w:tcW w:w="1666" w:type="dxa"/>
          </w:tcPr>
          <w:p w14:paraId="01A3BC90"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25</w:t>
            </w:r>
          </w:p>
        </w:tc>
        <w:tc>
          <w:tcPr>
            <w:tcW w:w="1115" w:type="dxa"/>
          </w:tcPr>
          <w:p w14:paraId="01859823"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25,5</w:t>
            </w:r>
          </w:p>
        </w:tc>
        <w:tc>
          <w:tcPr>
            <w:tcW w:w="1112" w:type="dxa"/>
          </w:tcPr>
          <w:p w14:paraId="7D2A368D"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26</w:t>
            </w:r>
          </w:p>
        </w:tc>
        <w:tc>
          <w:tcPr>
            <w:tcW w:w="927" w:type="dxa"/>
          </w:tcPr>
          <w:p w14:paraId="577BC1A2"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26,5</w:t>
            </w:r>
          </w:p>
        </w:tc>
        <w:tc>
          <w:tcPr>
            <w:tcW w:w="927" w:type="dxa"/>
            <w:tcBorders>
              <w:right w:val="single" w:sz="4" w:space="0" w:color="auto"/>
            </w:tcBorders>
          </w:tcPr>
          <w:p w14:paraId="41C03F7D"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27</w:t>
            </w:r>
          </w:p>
        </w:tc>
        <w:tc>
          <w:tcPr>
            <w:tcW w:w="926" w:type="dxa"/>
            <w:tcBorders>
              <w:left w:val="single" w:sz="4" w:space="0" w:color="auto"/>
              <w:right w:val="single" w:sz="4" w:space="0" w:color="auto"/>
            </w:tcBorders>
          </w:tcPr>
          <w:p w14:paraId="07507DDF"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27,5</w:t>
            </w:r>
          </w:p>
        </w:tc>
        <w:tc>
          <w:tcPr>
            <w:tcW w:w="1299" w:type="dxa"/>
            <w:tcBorders>
              <w:left w:val="single" w:sz="4" w:space="0" w:color="auto"/>
            </w:tcBorders>
          </w:tcPr>
          <w:p w14:paraId="35F99739" w14:textId="77777777" w:rsidR="009E6C7E" w:rsidRPr="009E6C7E" w:rsidRDefault="009E6C7E" w:rsidP="009E6C7E">
            <w:pPr>
              <w:widowControl/>
              <w:autoSpaceDE/>
              <w:autoSpaceDN/>
              <w:adjustRightInd/>
              <w:rPr>
                <w:rFonts w:eastAsia="Calibri"/>
                <w:lang w:eastAsia="en-US"/>
              </w:rPr>
            </w:pPr>
          </w:p>
        </w:tc>
      </w:tr>
      <w:tr w:rsidR="009E6C7E" w:rsidRPr="009E6C7E" w14:paraId="16F40261" w14:textId="77777777" w:rsidTr="00570D3C">
        <w:trPr>
          <w:trHeight w:val="1170"/>
        </w:trPr>
        <w:tc>
          <w:tcPr>
            <w:tcW w:w="556" w:type="dxa"/>
          </w:tcPr>
          <w:p w14:paraId="6CCD140E" w14:textId="77777777" w:rsidR="009E6C7E" w:rsidRPr="009E6C7E" w:rsidRDefault="009E6C7E" w:rsidP="009E6C7E">
            <w:pPr>
              <w:widowControl/>
              <w:autoSpaceDE/>
              <w:autoSpaceDN/>
              <w:adjustRightInd/>
              <w:rPr>
                <w:rFonts w:eastAsia="Calibri"/>
                <w:lang w:eastAsia="en-US"/>
              </w:rPr>
            </w:pPr>
            <w:r w:rsidRPr="009E6C7E">
              <w:rPr>
                <w:rFonts w:eastAsia="Calibri"/>
                <w:lang w:eastAsia="en-US"/>
              </w:rPr>
              <w:t>2.</w:t>
            </w:r>
          </w:p>
        </w:tc>
        <w:tc>
          <w:tcPr>
            <w:tcW w:w="3893" w:type="dxa"/>
          </w:tcPr>
          <w:p w14:paraId="128753A0" w14:textId="77777777" w:rsidR="009E6C7E" w:rsidRPr="009E6C7E" w:rsidRDefault="009E6C7E" w:rsidP="009E6C7E">
            <w:pPr>
              <w:widowControl/>
              <w:autoSpaceDE/>
              <w:autoSpaceDN/>
              <w:adjustRightInd/>
              <w:rPr>
                <w:rFonts w:eastAsia="Calibri"/>
                <w:color w:val="000000"/>
                <w:lang w:eastAsia="en-US"/>
              </w:rPr>
            </w:pPr>
            <w:r w:rsidRPr="009E6C7E">
              <w:rPr>
                <w:rFonts w:eastAsia="Calibri"/>
                <w:color w:val="000000"/>
                <w:lang w:eastAsia="en-US"/>
              </w:rPr>
              <w:t xml:space="preserve">Доля молодых граждан, принимающих участие в деятельности общественных объединений в общем количестве молодых граждан </w:t>
            </w:r>
          </w:p>
        </w:tc>
        <w:tc>
          <w:tcPr>
            <w:tcW w:w="1112" w:type="dxa"/>
          </w:tcPr>
          <w:p w14:paraId="6C9FE263"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w:t>
            </w:r>
          </w:p>
        </w:tc>
        <w:tc>
          <w:tcPr>
            <w:tcW w:w="1666" w:type="dxa"/>
          </w:tcPr>
          <w:p w14:paraId="4CBCD1D2"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15</w:t>
            </w:r>
          </w:p>
        </w:tc>
        <w:tc>
          <w:tcPr>
            <w:tcW w:w="1115" w:type="dxa"/>
          </w:tcPr>
          <w:p w14:paraId="02CA47D3"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16</w:t>
            </w:r>
          </w:p>
        </w:tc>
        <w:tc>
          <w:tcPr>
            <w:tcW w:w="1112" w:type="dxa"/>
          </w:tcPr>
          <w:p w14:paraId="253217A9"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17</w:t>
            </w:r>
          </w:p>
        </w:tc>
        <w:tc>
          <w:tcPr>
            <w:tcW w:w="927" w:type="dxa"/>
          </w:tcPr>
          <w:p w14:paraId="0DC2761B"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18</w:t>
            </w:r>
          </w:p>
        </w:tc>
        <w:tc>
          <w:tcPr>
            <w:tcW w:w="927" w:type="dxa"/>
            <w:tcBorders>
              <w:right w:val="single" w:sz="4" w:space="0" w:color="auto"/>
            </w:tcBorders>
          </w:tcPr>
          <w:p w14:paraId="7839ADC4"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19</w:t>
            </w:r>
          </w:p>
        </w:tc>
        <w:tc>
          <w:tcPr>
            <w:tcW w:w="926" w:type="dxa"/>
            <w:tcBorders>
              <w:left w:val="single" w:sz="4" w:space="0" w:color="auto"/>
              <w:right w:val="single" w:sz="4" w:space="0" w:color="auto"/>
            </w:tcBorders>
          </w:tcPr>
          <w:p w14:paraId="57CC2EBD" w14:textId="77777777" w:rsidR="009E6C7E" w:rsidRPr="009E6C7E" w:rsidRDefault="009E6C7E" w:rsidP="009E6C7E">
            <w:pPr>
              <w:widowControl/>
              <w:autoSpaceDE/>
              <w:autoSpaceDN/>
              <w:adjustRightInd/>
              <w:jc w:val="center"/>
              <w:rPr>
                <w:rFonts w:eastAsia="Calibri"/>
                <w:lang w:eastAsia="en-US"/>
              </w:rPr>
            </w:pPr>
            <w:r w:rsidRPr="009E6C7E">
              <w:rPr>
                <w:rFonts w:eastAsia="Calibri"/>
                <w:lang w:eastAsia="en-US"/>
              </w:rPr>
              <w:t>20</w:t>
            </w:r>
          </w:p>
        </w:tc>
        <w:tc>
          <w:tcPr>
            <w:tcW w:w="1299" w:type="dxa"/>
            <w:tcBorders>
              <w:left w:val="single" w:sz="4" w:space="0" w:color="auto"/>
            </w:tcBorders>
          </w:tcPr>
          <w:p w14:paraId="4F29F049" w14:textId="77777777" w:rsidR="009E6C7E" w:rsidRPr="009E6C7E" w:rsidRDefault="009E6C7E" w:rsidP="009E6C7E">
            <w:pPr>
              <w:widowControl/>
              <w:autoSpaceDE/>
              <w:autoSpaceDN/>
              <w:adjustRightInd/>
              <w:rPr>
                <w:rFonts w:eastAsia="Calibri"/>
                <w:lang w:eastAsia="en-US"/>
              </w:rPr>
            </w:pPr>
          </w:p>
        </w:tc>
      </w:tr>
    </w:tbl>
    <w:p w14:paraId="2A0BFF42" w14:textId="77777777" w:rsidR="009E6C7E" w:rsidRPr="009E6C7E" w:rsidRDefault="009E6C7E" w:rsidP="009E6C7E">
      <w:pPr>
        <w:widowControl/>
        <w:autoSpaceDE/>
        <w:autoSpaceDN/>
        <w:adjustRightInd/>
        <w:rPr>
          <w:rFonts w:eastAsia="Calibri"/>
          <w:lang w:eastAsia="en-US"/>
        </w:rPr>
      </w:pPr>
      <w:r w:rsidRPr="009E6C7E">
        <w:rPr>
          <w:rFonts w:eastAsia="Calibri"/>
          <w:lang w:eastAsia="en-US"/>
        </w:rPr>
        <w:t xml:space="preserve">                   </w:t>
      </w:r>
    </w:p>
    <w:p w14:paraId="294C4D69" w14:textId="77777777" w:rsidR="009E6C7E" w:rsidRPr="009E6C7E" w:rsidRDefault="009E6C7E" w:rsidP="009E6C7E">
      <w:pPr>
        <w:widowControl/>
        <w:tabs>
          <w:tab w:val="left" w:leader="underscore" w:pos="10054"/>
        </w:tabs>
        <w:autoSpaceDE/>
        <w:autoSpaceDN/>
        <w:adjustRightInd/>
        <w:spacing w:line="270" w:lineRule="exact"/>
        <w:jc w:val="center"/>
        <w:rPr>
          <w:rFonts w:eastAsia="Times New Roman"/>
          <w:b/>
        </w:rPr>
      </w:pPr>
    </w:p>
    <w:p w14:paraId="6F428517" w14:textId="77777777" w:rsidR="009E6C7E" w:rsidRPr="009E6C7E" w:rsidRDefault="009E6C7E" w:rsidP="009E6C7E">
      <w:pPr>
        <w:widowControl/>
        <w:autoSpaceDE/>
        <w:autoSpaceDN/>
        <w:adjustRightInd/>
        <w:spacing w:line="302" w:lineRule="atLeast"/>
        <w:jc w:val="center"/>
        <w:rPr>
          <w:rFonts w:eastAsia="Times New Roman"/>
          <w:b/>
          <w:color w:val="000000"/>
        </w:rPr>
      </w:pPr>
    </w:p>
    <w:p w14:paraId="7DA03113" w14:textId="77777777" w:rsidR="00893614" w:rsidRDefault="00893614" w:rsidP="00A858F5">
      <w:pPr>
        <w:widowControl/>
        <w:autoSpaceDE/>
        <w:autoSpaceDN/>
        <w:adjustRightInd/>
        <w:ind w:hanging="567"/>
        <w:jc w:val="right"/>
        <w:rPr>
          <w:rFonts w:eastAsia="Times New Roman"/>
          <w:sz w:val="18"/>
          <w:szCs w:val="18"/>
        </w:rPr>
      </w:pPr>
    </w:p>
    <w:p w14:paraId="3D41AAE8" w14:textId="77777777" w:rsidR="00893614" w:rsidRDefault="00893614" w:rsidP="00A858F5">
      <w:pPr>
        <w:widowControl/>
        <w:autoSpaceDE/>
        <w:autoSpaceDN/>
        <w:adjustRightInd/>
        <w:ind w:hanging="567"/>
        <w:jc w:val="right"/>
        <w:rPr>
          <w:rFonts w:eastAsia="Times New Roman"/>
          <w:sz w:val="18"/>
          <w:szCs w:val="18"/>
        </w:rPr>
      </w:pPr>
    </w:p>
    <w:p w14:paraId="766970DA" w14:textId="77777777" w:rsidR="00893614" w:rsidRDefault="00893614" w:rsidP="00A858F5">
      <w:pPr>
        <w:widowControl/>
        <w:autoSpaceDE/>
        <w:autoSpaceDN/>
        <w:adjustRightInd/>
        <w:ind w:hanging="567"/>
        <w:jc w:val="right"/>
        <w:rPr>
          <w:rFonts w:eastAsia="Times New Roman"/>
          <w:sz w:val="18"/>
          <w:szCs w:val="18"/>
        </w:rPr>
      </w:pPr>
    </w:p>
    <w:p w14:paraId="22350DBD" w14:textId="77777777" w:rsidR="00893614" w:rsidRDefault="00893614" w:rsidP="00A858F5">
      <w:pPr>
        <w:widowControl/>
        <w:autoSpaceDE/>
        <w:autoSpaceDN/>
        <w:adjustRightInd/>
        <w:ind w:hanging="567"/>
        <w:jc w:val="right"/>
        <w:rPr>
          <w:rFonts w:eastAsia="Times New Roman"/>
          <w:sz w:val="18"/>
          <w:szCs w:val="18"/>
        </w:rPr>
      </w:pPr>
    </w:p>
    <w:p w14:paraId="4AF1FE4E" w14:textId="77777777" w:rsidR="00893614" w:rsidRDefault="00893614" w:rsidP="00A858F5">
      <w:pPr>
        <w:widowControl/>
        <w:autoSpaceDE/>
        <w:autoSpaceDN/>
        <w:adjustRightInd/>
        <w:ind w:hanging="567"/>
        <w:jc w:val="right"/>
        <w:rPr>
          <w:rFonts w:eastAsia="Times New Roman"/>
          <w:sz w:val="18"/>
          <w:szCs w:val="18"/>
        </w:rPr>
      </w:pPr>
    </w:p>
    <w:p w14:paraId="1CC06056" w14:textId="77777777" w:rsidR="00893614" w:rsidRDefault="00893614" w:rsidP="00A858F5">
      <w:pPr>
        <w:widowControl/>
        <w:autoSpaceDE/>
        <w:autoSpaceDN/>
        <w:adjustRightInd/>
        <w:ind w:hanging="567"/>
        <w:jc w:val="right"/>
        <w:rPr>
          <w:rFonts w:eastAsia="Times New Roman"/>
          <w:sz w:val="18"/>
          <w:szCs w:val="18"/>
        </w:rPr>
      </w:pPr>
    </w:p>
    <w:p w14:paraId="7D7D3627" w14:textId="77777777" w:rsidR="00893614" w:rsidRDefault="00893614" w:rsidP="00A858F5">
      <w:pPr>
        <w:widowControl/>
        <w:autoSpaceDE/>
        <w:autoSpaceDN/>
        <w:adjustRightInd/>
        <w:ind w:hanging="567"/>
        <w:jc w:val="right"/>
        <w:rPr>
          <w:rFonts w:eastAsia="Times New Roman"/>
          <w:sz w:val="18"/>
          <w:szCs w:val="18"/>
        </w:rPr>
      </w:pPr>
    </w:p>
    <w:p w14:paraId="0002C2BF" w14:textId="77777777" w:rsidR="00893614" w:rsidRDefault="00893614" w:rsidP="00A858F5">
      <w:pPr>
        <w:widowControl/>
        <w:autoSpaceDE/>
        <w:autoSpaceDN/>
        <w:adjustRightInd/>
        <w:ind w:hanging="567"/>
        <w:jc w:val="right"/>
        <w:rPr>
          <w:rFonts w:eastAsia="Times New Roman"/>
          <w:sz w:val="18"/>
          <w:szCs w:val="18"/>
        </w:rPr>
      </w:pPr>
    </w:p>
    <w:p w14:paraId="6598A242" w14:textId="77777777" w:rsidR="00893614" w:rsidRDefault="00893614" w:rsidP="00A858F5">
      <w:pPr>
        <w:widowControl/>
        <w:autoSpaceDE/>
        <w:autoSpaceDN/>
        <w:adjustRightInd/>
        <w:ind w:hanging="567"/>
        <w:jc w:val="right"/>
        <w:rPr>
          <w:rFonts w:eastAsia="Times New Roman"/>
          <w:sz w:val="18"/>
          <w:szCs w:val="18"/>
        </w:rPr>
      </w:pPr>
    </w:p>
    <w:p w14:paraId="269C173D" w14:textId="77777777" w:rsidR="00893614" w:rsidRDefault="00893614" w:rsidP="00A858F5">
      <w:pPr>
        <w:widowControl/>
        <w:autoSpaceDE/>
        <w:autoSpaceDN/>
        <w:adjustRightInd/>
        <w:ind w:hanging="567"/>
        <w:jc w:val="right"/>
        <w:rPr>
          <w:rFonts w:eastAsia="Times New Roman"/>
          <w:sz w:val="18"/>
          <w:szCs w:val="18"/>
        </w:rPr>
      </w:pPr>
    </w:p>
    <w:p w14:paraId="6BA90DC8" w14:textId="77777777" w:rsidR="00893614" w:rsidRDefault="00893614" w:rsidP="00A858F5">
      <w:pPr>
        <w:widowControl/>
        <w:autoSpaceDE/>
        <w:autoSpaceDN/>
        <w:adjustRightInd/>
        <w:ind w:hanging="567"/>
        <w:jc w:val="right"/>
        <w:rPr>
          <w:rFonts w:eastAsia="Times New Roman"/>
          <w:sz w:val="18"/>
          <w:szCs w:val="18"/>
        </w:rPr>
      </w:pPr>
    </w:p>
    <w:p w14:paraId="6355BD99" w14:textId="77777777" w:rsidR="00893614" w:rsidRDefault="00893614" w:rsidP="00A858F5">
      <w:pPr>
        <w:widowControl/>
        <w:autoSpaceDE/>
        <w:autoSpaceDN/>
        <w:adjustRightInd/>
        <w:ind w:hanging="567"/>
        <w:jc w:val="right"/>
        <w:rPr>
          <w:rFonts w:eastAsia="Times New Roman"/>
          <w:sz w:val="18"/>
          <w:szCs w:val="18"/>
        </w:rPr>
      </w:pPr>
    </w:p>
    <w:p w14:paraId="14C2CDEF" w14:textId="77777777" w:rsidR="00893614" w:rsidRDefault="00893614" w:rsidP="00A858F5">
      <w:pPr>
        <w:widowControl/>
        <w:autoSpaceDE/>
        <w:autoSpaceDN/>
        <w:adjustRightInd/>
        <w:ind w:hanging="567"/>
        <w:jc w:val="right"/>
        <w:rPr>
          <w:rFonts w:eastAsia="Times New Roman"/>
          <w:sz w:val="18"/>
          <w:szCs w:val="18"/>
        </w:rPr>
      </w:pPr>
    </w:p>
    <w:p w14:paraId="024D4725" w14:textId="5B2C4E3F" w:rsidR="00893614" w:rsidRDefault="00893614" w:rsidP="00A858F5">
      <w:pPr>
        <w:widowControl/>
        <w:autoSpaceDE/>
        <w:autoSpaceDN/>
        <w:adjustRightInd/>
        <w:ind w:hanging="567"/>
        <w:jc w:val="right"/>
        <w:rPr>
          <w:rFonts w:eastAsia="Times New Roman"/>
          <w:sz w:val="18"/>
          <w:szCs w:val="18"/>
        </w:rPr>
        <w:sectPr w:rsidR="00893614" w:rsidSect="004E1492">
          <w:headerReference w:type="first" r:id="rId12"/>
          <w:pgSz w:w="16838" w:h="11907" w:orient="landscape"/>
          <w:pgMar w:top="850" w:right="816" w:bottom="1134" w:left="1418" w:header="708" w:footer="709" w:gutter="0"/>
          <w:cols w:space="708"/>
          <w:docGrid w:linePitch="360"/>
        </w:sectPr>
      </w:pPr>
    </w:p>
    <w:tbl>
      <w:tblPr>
        <w:tblW w:w="5026" w:type="pct"/>
        <w:tblBorders>
          <w:bottom w:val="thickThinSmallGap" w:sz="24" w:space="0" w:color="auto"/>
        </w:tblBorders>
        <w:tblLook w:val="01E0" w:firstRow="1" w:lastRow="1" w:firstColumn="1" w:lastColumn="1" w:noHBand="0" w:noVBand="0"/>
      </w:tblPr>
      <w:tblGrid>
        <w:gridCol w:w="4148"/>
        <w:gridCol w:w="1689"/>
        <w:gridCol w:w="4279"/>
      </w:tblGrid>
      <w:tr w:rsidR="009F7460" w:rsidRPr="009F7460" w14:paraId="3229FD65" w14:textId="77777777" w:rsidTr="00893614">
        <w:trPr>
          <w:trHeight w:val="2432"/>
        </w:trPr>
        <w:tc>
          <w:tcPr>
            <w:tcW w:w="2050" w:type="pct"/>
            <w:shd w:val="clear" w:color="auto" w:fill="auto"/>
          </w:tcPr>
          <w:p w14:paraId="2E0A3E62" w14:textId="77777777" w:rsidR="009F7460" w:rsidRPr="009F7460" w:rsidRDefault="009F7460" w:rsidP="009F7460">
            <w:pPr>
              <w:widowControl/>
              <w:autoSpaceDE/>
              <w:autoSpaceDN/>
              <w:adjustRightInd/>
              <w:jc w:val="center"/>
              <w:rPr>
                <w:rFonts w:eastAsia="Times New Roman"/>
                <w:b/>
              </w:rPr>
            </w:pPr>
            <w:bookmarkStart w:id="2" w:name="sub_1000"/>
            <w:r w:rsidRPr="009F7460">
              <w:rPr>
                <w:rFonts w:eastAsia="Times New Roman"/>
                <w:b/>
              </w:rPr>
              <w:lastRenderedPageBreak/>
              <w:t>Российская Федерация (Россия)</w:t>
            </w:r>
          </w:p>
          <w:p w14:paraId="5A080E77" w14:textId="77777777" w:rsidR="009F7460" w:rsidRPr="009F7460" w:rsidRDefault="009F7460" w:rsidP="009F7460">
            <w:pPr>
              <w:widowControl/>
              <w:autoSpaceDE/>
              <w:autoSpaceDN/>
              <w:adjustRightInd/>
              <w:jc w:val="center"/>
              <w:rPr>
                <w:rFonts w:eastAsia="Times New Roman"/>
                <w:b/>
              </w:rPr>
            </w:pPr>
            <w:r w:rsidRPr="009F7460">
              <w:rPr>
                <w:rFonts w:eastAsia="Times New Roman"/>
                <w:b/>
              </w:rPr>
              <w:t>Республика Саха (Якутия)</w:t>
            </w:r>
          </w:p>
          <w:p w14:paraId="021FD568" w14:textId="77777777" w:rsidR="009F7460" w:rsidRPr="009F7460" w:rsidRDefault="009F7460" w:rsidP="009F7460">
            <w:pPr>
              <w:widowControl/>
              <w:autoSpaceDE/>
              <w:autoSpaceDN/>
              <w:adjustRightInd/>
              <w:jc w:val="center"/>
              <w:rPr>
                <w:rFonts w:eastAsia="Times New Roman"/>
                <w:b/>
              </w:rPr>
            </w:pPr>
            <w:r w:rsidRPr="009F7460">
              <w:rPr>
                <w:rFonts w:eastAsia="Times New Roman"/>
                <w:b/>
              </w:rPr>
              <w:t>АДМИНИСТРАЦИЯ</w:t>
            </w:r>
          </w:p>
          <w:p w14:paraId="1A4AB905" w14:textId="77777777" w:rsidR="009F7460" w:rsidRPr="009F7460" w:rsidRDefault="009F7460" w:rsidP="009F7460">
            <w:pPr>
              <w:widowControl/>
              <w:autoSpaceDE/>
              <w:autoSpaceDN/>
              <w:adjustRightInd/>
              <w:jc w:val="center"/>
              <w:rPr>
                <w:rFonts w:eastAsia="Times New Roman"/>
                <w:b/>
              </w:rPr>
            </w:pPr>
            <w:r w:rsidRPr="009F7460">
              <w:rPr>
                <w:rFonts w:eastAsia="Times New Roman"/>
                <w:b/>
              </w:rPr>
              <w:t>муниципального образования</w:t>
            </w:r>
          </w:p>
          <w:p w14:paraId="3FA8BE2D" w14:textId="77777777" w:rsidR="009F7460" w:rsidRPr="009F7460" w:rsidRDefault="009F7460" w:rsidP="009F7460">
            <w:pPr>
              <w:widowControl/>
              <w:autoSpaceDE/>
              <w:autoSpaceDN/>
              <w:adjustRightInd/>
              <w:jc w:val="center"/>
              <w:rPr>
                <w:rFonts w:eastAsia="Times New Roman"/>
                <w:b/>
              </w:rPr>
            </w:pPr>
            <w:r w:rsidRPr="009F7460">
              <w:rPr>
                <w:rFonts w:eastAsia="Times New Roman"/>
                <w:b/>
              </w:rPr>
              <w:t>«Поселок Айхал»</w:t>
            </w:r>
          </w:p>
          <w:p w14:paraId="47948828" w14:textId="77777777" w:rsidR="009F7460" w:rsidRPr="009F7460" w:rsidRDefault="009F7460" w:rsidP="009F7460">
            <w:pPr>
              <w:widowControl/>
              <w:autoSpaceDE/>
              <w:autoSpaceDN/>
              <w:adjustRightInd/>
              <w:jc w:val="center"/>
              <w:rPr>
                <w:rFonts w:eastAsia="Times New Roman"/>
                <w:b/>
                <w:sz w:val="20"/>
                <w:szCs w:val="20"/>
              </w:rPr>
            </w:pPr>
            <w:r w:rsidRPr="009F7460">
              <w:rPr>
                <w:rFonts w:eastAsia="Times New Roman"/>
                <w:b/>
              </w:rPr>
              <w:t>Мирнинского района</w:t>
            </w:r>
          </w:p>
          <w:p w14:paraId="28384F22" w14:textId="77777777" w:rsidR="009F7460" w:rsidRPr="009F7460" w:rsidRDefault="009F7460" w:rsidP="009F7460">
            <w:pPr>
              <w:widowControl/>
              <w:autoSpaceDE/>
              <w:autoSpaceDN/>
              <w:adjustRightInd/>
              <w:jc w:val="center"/>
              <w:rPr>
                <w:rFonts w:eastAsia="Times New Roman"/>
                <w:b/>
                <w:bCs/>
                <w:kern w:val="32"/>
                <w:position w:val="6"/>
              </w:rPr>
            </w:pPr>
            <w:r w:rsidRPr="009F7460">
              <w:rPr>
                <w:rFonts w:eastAsia="Times New Roman"/>
                <w:b/>
                <w:bCs/>
                <w:kern w:val="32"/>
                <w:position w:val="6"/>
                <w:sz w:val="28"/>
                <w:szCs w:val="28"/>
              </w:rPr>
              <w:t xml:space="preserve"> </w:t>
            </w:r>
          </w:p>
          <w:p w14:paraId="134094B6" w14:textId="77777777" w:rsidR="009F7460" w:rsidRPr="009F7460" w:rsidRDefault="009F7460" w:rsidP="009F7460">
            <w:pPr>
              <w:widowControl/>
              <w:autoSpaceDE/>
              <w:autoSpaceDN/>
              <w:adjustRightInd/>
              <w:jc w:val="center"/>
              <w:rPr>
                <w:rFonts w:eastAsia="Times New Roman"/>
                <w:b/>
                <w:bCs/>
                <w:kern w:val="32"/>
                <w:position w:val="6"/>
                <w:sz w:val="32"/>
                <w:szCs w:val="32"/>
              </w:rPr>
            </w:pPr>
            <w:r w:rsidRPr="009F7460">
              <w:rPr>
                <w:rFonts w:eastAsia="Times New Roman"/>
                <w:b/>
                <w:bCs/>
                <w:kern w:val="32"/>
                <w:position w:val="6"/>
                <w:sz w:val="32"/>
                <w:szCs w:val="32"/>
              </w:rPr>
              <w:t>ПОСТАНОВЛЕНИЕ</w:t>
            </w:r>
          </w:p>
        </w:tc>
        <w:tc>
          <w:tcPr>
            <w:tcW w:w="835" w:type="pct"/>
            <w:shd w:val="clear" w:color="auto" w:fill="auto"/>
          </w:tcPr>
          <w:p w14:paraId="2F95B6ED" w14:textId="55D206B5" w:rsidR="009F7460" w:rsidRPr="009F7460" w:rsidRDefault="009F7460" w:rsidP="009F7460">
            <w:pPr>
              <w:widowControl/>
              <w:autoSpaceDE/>
              <w:autoSpaceDN/>
              <w:adjustRightInd/>
              <w:jc w:val="center"/>
              <w:rPr>
                <w:rFonts w:eastAsia="Times New Roman"/>
                <w:noProof/>
              </w:rPr>
            </w:pPr>
            <w:r w:rsidRPr="009F7460">
              <w:rPr>
                <w:rFonts w:eastAsia="Times New Roman"/>
                <w:noProof/>
                <w:sz w:val="20"/>
                <w:szCs w:val="20"/>
              </w:rPr>
              <w:drawing>
                <wp:anchor distT="0" distB="0" distL="114300" distR="114300" simplePos="0" relativeHeight="251661312" behindDoc="0" locked="0" layoutInCell="1" allowOverlap="1" wp14:anchorId="0B3291A6" wp14:editId="1B92479D">
                  <wp:simplePos x="0" y="0"/>
                  <wp:positionH relativeFrom="column">
                    <wp:posOffset>12065</wp:posOffset>
                  </wp:positionH>
                  <wp:positionV relativeFrom="paragraph">
                    <wp:posOffset>165100</wp:posOffset>
                  </wp:positionV>
                  <wp:extent cx="838835" cy="822960"/>
                  <wp:effectExtent l="0" t="0" r="0" b="0"/>
                  <wp:wrapNone/>
                  <wp:docPr id="5" name="Рисунок 5"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йхал"/>
                          <pic:cNvPicPr>
                            <a:picLocks noChangeAspect="1" noChangeArrowheads="1"/>
                          </pic:cNvPicPr>
                        </pic:nvPicPr>
                        <pic:blipFill>
                          <a:blip r:embed="rId13">
                            <a:extLst>
                              <a:ext uri="{28A0092B-C50C-407E-A947-70E740481C1C}">
                                <a14:useLocalDpi xmlns:a14="http://schemas.microsoft.com/office/drawing/2010/main" val="0"/>
                              </a:ext>
                            </a:extLst>
                          </a:blip>
                          <a:srcRect t="21161" r="-61"/>
                          <a:stretch>
                            <a:fillRect/>
                          </a:stretch>
                        </pic:blipFill>
                        <pic:spPr bwMode="auto">
                          <a:xfrm>
                            <a:off x="0" y="0"/>
                            <a:ext cx="838835"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76D67" w14:textId="77777777" w:rsidR="009F7460" w:rsidRPr="009F7460" w:rsidRDefault="009F7460" w:rsidP="009F7460">
            <w:pPr>
              <w:widowControl/>
              <w:autoSpaceDE/>
              <w:autoSpaceDN/>
              <w:adjustRightInd/>
              <w:jc w:val="center"/>
              <w:rPr>
                <w:rFonts w:eastAsia="Times New Roman"/>
              </w:rPr>
            </w:pPr>
          </w:p>
        </w:tc>
        <w:tc>
          <w:tcPr>
            <w:tcW w:w="2115" w:type="pct"/>
            <w:shd w:val="clear" w:color="auto" w:fill="auto"/>
          </w:tcPr>
          <w:p w14:paraId="554CD0F3" w14:textId="77777777" w:rsidR="009F7460" w:rsidRPr="009F7460" w:rsidRDefault="009F7460" w:rsidP="009F7460">
            <w:pPr>
              <w:widowControl/>
              <w:autoSpaceDE/>
              <w:autoSpaceDN/>
              <w:adjustRightInd/>
              <w:jc w:val="center"/>
              <w:rPr>
                <w:rFonts w:eastAsia="Times New Roman"/>
                <w:b/>
              </w:rPr>
            </w:pPr>
            <w:r w:rsidRPr="009F7460">
              <w:rPr>
                <w:rFonts w:eastAsia="Times New Roman"/>
                <w:b/>
              </w:rPr>
              <w:t>Россия Федерацията (Россия)</w:t>
            </w:r>
          </w:p>
          <w:p w14:paraId="7EF8CD85" w14:textId="77777777" w:rsidR="009F7460" w:rsidRPr="009F7460" w:rsidRDefault="009F7460" w:rsidP="009F7460">
            <w:pPr>
              <w:widowControl/>
              <w:autoSpaceDE/>
              <w:autoSpaceDN/>
              <w:adjustRightInd/>
              <w:jc w:val="center"/>
              <w:rPr>
                <w:rFonts w:eastAsia="Times New Roman"/>
                <w:b/>
              </w:rPr>
            </w:pPr>
            <w:r w:rsidRPr="009F7460">
              <w:rPr>
                <w:rFonts w:eastAsia="Times New Roman"/>
                <w:b/>
                <w:shd w:val="clear" w:color="auto" w:fill="FFFFFF"/>
              </w:rPr>
              <w:t>Саха Өрөспүүбүлүкэтэ</w:t>
            </w:r>
          </w:p>
          <w:p w14:paraId="29F15FF4" w14:textId="77777777" w:rsidR="009F7460" w:rsidRPr="009F7460" w:rsidRDefault="009F7460" w:rsidP="009F7460">
            <w:pPr>
              <w:widowControl/>
              <w:autoSpaceDE/>
              <w:autoSpaceDN/>
              <w:adjustRightInd/>
              <w:jc w:val="center"/>
              <w:rPr>
                <w:rFonts w:eastAsia="Times New Roman"/>
                <w:b/>
              </w:rPr>
            </w:pPr>
            <w:r w:rsidRPr="009F7460">
              <w:rPr>
                <w:rFonts w:eastAsia="Times New Roman"/>
                <w:b/>
              </w:rPr>
              <w:t>Мииринэй улуу</w:t>
            </w:r>
            <w:r w:rsidRPr="009F7460">
              <w:rPr>
                <w:rFonts w:eastAsia="Times New Roman"/>
                <w:b/>
                <w:lang w:val="en-US"/>
              </w:rPr>
              <w:t>h</w:t>
            </w:r>
            <w:r w:rsidRPr="009F7460">
              <w:rPr>
                <w:rFonts w:eastAsia="Times New Roman"/>
                <w:b/>
              </w:rPr>
              <w:t>ун</w:t>
            </w:r>
          </w:p>
          <w:p w14:paraId="2BFAD834" w14:textId="77777777" w:rsidR="009F7460" w:rsidRPr="009F7460" w:rsidRDefault="009F7460" w:rsidP="009F7460">
            <w:pPr>
              <w:widowControl/>
              <w:autoSpaceDE/>
              <w:autoSpaceDN/>
              <w:adjustRightInd/>
              <w:jc w:val="center"/>
              <w:rPr>
                <w:rFonts w:eastAsia="Times New Roman"/>
                <w:b/>
              </w:rPr>
            </w:pPr>
            <w:r w:rsidRPr="009F7460">
              <w:rPr>
                <w:rFonts w:eastAsia="Times New Roman"/>
                <w:b/>
              </w:rPr>
              <w:t>Айхал бө</w:t>
            </w:r>
            <w:r w:rsidRPr="009F7460">
              <w:rPr>
                <w:rFonts w:eastAsia="Times New Roman"/>
                <w:b/>
                <w:lang w:val="en-US"/>
              </w:rPr>
              <w:t>h</w:t>
            </w:r>
            <w:r w:rsidRPr="009F7460">
              <w:rPr>
                <w:rFonts w:eastAsia="Times New Roman"/>
                <w:b/>
              </w:rPr>
              <w:t>үөлэгин</w:t>
            </w:r>
          </w:p>
          <w:p w14:paraId="5144FE15" w14:textId="77777777" w:rsidR="009F7460" w:rsidRPr="009F7460" w:rsidRDefault="009F7460" w:rsidP="009F7460">
            <w:pPr>
              <w:widowControl/>
              <w:autoSpaceDE/>
              <w:autoSpaceDN/>
              <w:adjustRightInd/>
              <w:jc w:val="center"/>
              <w:rPr>
                <w:rFonts w:eastAsia="Times New Roman"/>
                <w:b/>
              </w:rPr>
            </w:pPr>
            <w:r w:rsidRPr="009F7460">
              <w:rPr>
                <w:rFonts w:eastAsia="Times New Roman"/>
                <w:b/>
              </w:rPr>
              <w:t>муниципальнай тэриллиитин</w:t>
            </w:r>
          </w:p>
          <w:p w14:paraId="5ED45880" w14:textId="77777777" w:rsidR="009F7460" w:rsidRPr="009F7460" w:rsidRDefault="009F7460" w:rsidP="009F7460">
            <w:pPr>
              <w:widowControl/>
              <w:autoSpaceDE/>
              <w:autoSpaceDN/>
              <w:adjustRightInd/>
              <w:jc w:val="center"/>
              <w:rPr>
                <w:rFonts w:eastAsia="Times New Roman"/>
                <w:b/>
                <w:position w:val="6"/>
                <w:sz w:val="28"/>
                <w:szCs w:val="28"/>
              </w:rPr>
            </w:pPr>
            <w:r w:rsidRPr="009F7460">
              <w:rPr>
                <w:rFonts w:eastAsia="Times New Roman"/>
                <w:b/>
              </w:rPr>
              <w:t>ДЬА</w:t>
            </w:r>
            <w:r w:rsidRPr="009F7460">
              <w:rPr>
                <w:rFonts w:eastAsia="Times New Roman"/>
                <w:b/>
                <w:lang w:val="en-US"/>
              </w:rPr>
              <w:t>h</w:t>
            </w:r>
            <w:r w:rsidRPr="009F7460">
              <w:rPr>
                <w:rFonts w:eastAsia="Times New Roman"/>
                <w:b/>
              </w:rPr>
              <w:t>АЛТАТА</w:t>
            </w:r>
          </w:p>
          <w:p w14:paraId="1353FD6B" w14:textId="77777777" w:rsidR="009F7460" w:rsidRPr="009F7460" w:rsidRDefault="009F7460" w:rsidP="009F7460">
            <w:pPr>
              <w:widowControl/>
              <w:autoSpaceDE/>
              <w:autoSpaceDN/>
              <w:adjustRightInd/>
              <w:jc w:val="center"/>
              <w:rPr>
                <w:rFonts w:eastAsia="Times New Roman"/>
                <w:b/>
                <w:position w:val="6"/>
                <w:sz w:val="20"/>
                <w:szCs w:val="20"/>
              </w:rPr>
            </w:pPr>
          </w:p>
          <w:p w14:paraId="182DC053" w14:textId="77777777" w:rsidR="009F7460" w:rsidRPr="009F7460" w:rsidRDefault="009F7460" w:rsidP="009F7460">
            <w:pPr>
              <w:widowControl/>
              <w:autoSpaceDE/>
              <w:autoSpaceDN/>
              <w:adjustRightInd/>
              <w:jc w:val="center"/>
              <w:rPr>
                <w:rFonts w:eastAsia="Times New Roman"/>
                <w:b/>
                <w:sz w:val="32"/>
                <w:szCs w:val="32"/>
              </w:rPr>
            </w:pPr>
            <w:r w:rsidRPr="009F7460">
              <w:rPr>
                <w:rFonts w:eastAsia="Times New Roman"/>
                <w:b/>
                <w:position w:val="6"/>
                <w:sz w:val="32"/>
                <w:szCs w:val="32"/>
              </w:rPr>
              <w:t>УУРААХ</w:t>
            </w:r>
          </w:p>
          <w:p w14:paraId="2E37EA73" w14:textId="77777777" w:rsidR="009F7460" w:rsidRPr="009F7460" w:rsidRDefault="009F7460" w:rsidP="009F7460">
            <w:pPr>
              <w:widowControl/>
              <w:autoSpaceDE/>
              <w:autoSpaceDN/>
              <w:adjustRightInd/>
              <w:jc w:val="center"/>
              <w:rPr>
                <w:rFonts w:eastAsia="Times New Roman"/>
                <w:b/>
                <w:bCs/>
                <w:kern w:val="32"/>
                <w:position w:val="6"/>
                <w:sz w:val="2"/>
                <w:szCs w:val="2"/>
              </w:rPr>
            </w:pPr>
          </w:p>
        </w:tc>
      </w:tr>
    </w:tbl>
    <w:p w14:paraId="0FEAC756" w14:textId="77777777" w:rsidR="009F7460" w:rsidRPr="009F7460" w:rsidRDefault="009F7460" w:rsidP="009F7460">
      <w:pPr>
        <w:widowControl/>
        <w:autoSpaceDE/>
        <w:autoSpaceDN/>
        <w:adjustRightInd/>
        <w:ind w:right="-284"/>
        <w:jc w:val="center"/>
        <w:rPr>
          <w:rFonts w:eastAsia="Times New Roman"/>
          <w:b/>
          <w:u w:val="single"/>
        </w:rPr>
      </w:pPr>
    </w:p>
    <w:tbl>
      <w:tblPr>
        <w:tblW w:w="9606" w:type="dxa"/>
        <w:tblLook w:val="04A0" w:firstRow="1" w:lastRow="0" w:firstColumn="1" w:lastColumn="0" w:noHBand="0" w:noVBand="1"/>
      </w:tblPr>
      <w:tblGrid>
        <w:gridCol w:w="5103"/>
        <w:gridCol w:w="4503"/>
      </w:tblGrid>
      <w:tr w:rsidR="009F7460" w:rsidRPr="009F7460" w14:paraId="070BB58C" w14:textId="77777777" w:rsidTr="00570D3C">
        <w:trPr>
          <w:trHeight w:val="127"/>
        </w:trPr>
        <w:tc>
          <w:tcPr>
            <w:tcW w:w="5103" w:type="dxa"/>
            <w:shd w:val="clear" w:color="auto" w:fill="auto"/>
          </w:tcPr>
          <w:p w14:paraId="3CEDF832" w14:textId="77777777" w:rsidR="009F7460" w:rsidRPr="009F7460" w:rsidRDefault="009F7460" w:rsidP="009F7460">
            <w:pPr>
              <w:widowControl/>
              <w:autoSpaceDE/>
              <w:autoSpaceDN/>
              <w:adjustRightInd/>
              <w:ind w:right="-284"/>
              <w:rPr>
                <w:rFonts w:eastAsia="Times New Roman"/>
              </w:rPr>
            </w:pPr>
            <w:r w:rsidRPr="009F7460">
              <w:rPr>
                <w:rFonts w:eastAsia="Times New Roman"/>
              </w:rPr>
              <w:t>21.07.2022</w:t>
            </w:r>
          </w:p>
        </w:tc>
        <w:tc>
          <w:tcPr>
            <w:tcW w:w="4503" w:type="dxa"/>
            <w:shd w:val="clear" w:color="auto" w:fill="auto"/>
          </w:tcPr>
          <w:p w14:paraId="10577AB9" w14:textId="4A322328" w:rsidR="009F7460" w:rsidRPr="009F7460" w:rsidRDefault="009F7460" w:rsidP="009F7460">
            <w:pPr>
              <w:widowControl/>
              <w:autoSpaceDE/>
              <w:autoSpaceDN/>
              <w:adjustRightInd/>
              <w:jc w:val="right"/>
              <w:rPr>
                <w:rFonts w:eastAsia="Times New Roman"/>
                <w:b/>
              </w:rPr>
            </w:pPr>
            <w:r w:rsidRPr="009F7460">
              <w:rPr>
                <w:rFonts w:eastAsia="Times New Roman"/>
                <w:b/>
              </w:rPr>
              <w:t xml:space="preserve">    № 324</w:t>
            </w:r>
          </w:p>
        </w:tc>
      </w:tr>
    </w:tbl>
    <w:p w14:paraId="67406106" w14:textId="77777777" w:rsidR="009F7460" w:rsidRPr="009F7460" w:rsidRDefault="009F7460" w:rsidP="009F7460">
      <w:pPr>
        <w:widowControl/>
        <w:autoSpaceDE/>
        <w:autoSpaceDN/>
        <w:adjustRightInd/>
        <w:ind w:right="-284"/>
        <w:rPr>
          <w:rFonts w:eastAsia="Times New Roman"/>
          <w:b/>
          <w:u w:val="single"/>
        </w:rPr>
      </w:pPr>
    </w:p>
    <w:tbl>
      <w:tblPr>
        <w:tblW w:w="5036" w:type="pct"/>
        <w:tblLook w:val="04A0" w:firstRow="1" w:lastRow="0" w:firstColumn="1" w:lastColumn="0" w:noHBand="0" w:noVBand="1"/>
      </w:tblPr>
      <w:tblGrid>
        <w:gridCol w:w="5405"/>
        <w:gridCol w:w="4731"/>
      </w:tblGrid>
      <w:tr w:rsidR="009F7460" w:rsidRPr="009F7460" w14:paraId="0C7A1E82" w14:textId="77777777" w:rsidTr="00570D3C">
        <w:trPr>
          <w:trHeight w:val="1358"/>
        </w:trPr>
        <w:tc>
          <w:tcPr>
            <w:tcW w:w="2666" w:type="pct"/>
            <w:shd w:val="clear" w:color="auto" w:fill="auto"/>
          </w:tcPr>
          <w:p w14:paraId="2BD7009E" w14:textId="77777777" w:rsidR="009F7460" w:rsidRPr="009F7460" w:rsidRDefault="009F7460" w:rsidP="009F7460">
            <w:pPr>
              <w:widowControl/>
              <w:autoSpaceDE/>
              <w:autoSpaceDN/>
              <w:adjustRightInd/>
              <w:jc w:val="both"/>
              <w:rPr>
                <w:rFonts w:eastAsia="Times New Roman"/>
                <w:b/>
              </w:rPr>
            </w:pPr>
            <w:r w:rsidRPr="009F7460">
              <w:rPr>
                <w:rFonts w:eastAsia="Times New Roman"/>
                <w:b/>
              </w:rPr>
              <w:t>О внесении изменений в постановление администрации от 02.09.2021 № 354 «Об утверждении реестра мест(площадок) накопления твердых коммунальных отходов, расположенных на территории МО «Поселок Айхал» и Схемы размещения мест(площадок) накопления твердых коммунальных отходов, расположенных на территории МО «Поселок Айхал»»</w:t>
            </w:r>
          </w:p>
          <w:p w14:paraId="723F7447" w14:textId="77777777" w:rsidR="009F7460" w:rsidRPr="009F7460" w:rsidRDefault="009F7460" w:rsidP="009F7460">
            <w:pPr>
              <w:widowControl/>
              <w:autoSpaceDE/>
              <w:autoSpaceDN/>
              <w:adjustRightInd/>
              <w:rPr>
                <w:rFonts w:eastAsia="Times New Roman"/>
                <w:b/>
              </w:rPr>
            </w:pPr>
          </w:p>
        </w:tc>
        <w:tc>
          <w:tcPr>
            <w:tcW w:w="2334" w:type="pct"/>
            <w:shd w:val="clear" w:color="auto" w:fill="auto"/>
          </w:tcPr>
          <w:p w14:paraId="075CC18E" w14:textId="77777777" w:rsidR="009F7460" w:rsidRPr="009F7460" w:rsidRDefault="009F7460" w:rsidP="009F7460">
            <w:pPr>
              <w:widowControl/>
              <w:autoSpaceDE/>
              <w:autoSpaceDN/>
              <w:adjustRightInd/>
              <w:ind w:right="-284"/>
              <w:rPr>
                <w:rFonts w:eastAsia="Times New Roman"/>
              </w:rPr>
            </w:pPr>
          </w:p>
        </w:tc>
      </w:tr>
    </w:tbl>
    <w:p w14:paraId="43F1245D" w14:textId="77777777" w:rsidR="009F7460" w:rsidRPr="009F7460" w:rsidRDefault="009F7460" w:rsidP="009F7460">
      <w:pPr>
        <w:widowControl/>
        <w:autoSpaceDE/>
        <w:autoSpaceDN/>
        <w:adjustRightInd/>
        <w:ind w:firstLine="709"/>
        <w:jc w:val="both"/>
        <w:rPr>
          <w:rFonts w:eastAsia="Times New Roman"/>
          <w:b/>
        </w:rPr>
      </w:pPr>
      <w:r w:rsidRPr="009F7460">
        <w:rPr>
          <w:rFonts w:eastAsia="Times New Roman"/>
          <w:color w:val="000000"/>
        </w:rPr>
        <w:t>В соответствии с Федеральными законами от 6 октября 2003 года N 131-ФЗ «Об общих принципах организации местного самоуправления в Российской Федерации», ст.8 89-ФЗ «Об отходах производства и потребления» от 24 июня 1998 года, Постановлением Российской Федерации от 31.08.2018 № 1039 «Об утверждении правил обустройства мест(площадок) накопления твердых коммунальных отходов и ведения их реестра»</w:t>
      </w:r>
      <w:r w:rsidRPr="009F7460">
        <w:rPr>
          <w:rFonts w:eastAsia="Times New Roman"/>
          <w:bCs/>
        </w:rPr>
        <w:t>,</w:t>
      </w:r>
    </w:p>
    <w:p w14:paraId="150CD409" w14:textId="77777777" w:rsidR="009F7460" w:rsidRPr="009F7460" w:rsidRDefault="009F7460" w:rsidP="009F7460">
      <w:pPr>
        <w:widowControl/>
        <w:autoSpaceDE/>
        <w:autoSpaceDN/>
        <w:adjustRightInd/>
        <w:ind w:firstLine="709"/>
        <w:jc w:val="both"/>
        <w:rPr>
          <w:rFonts w:eastAsia="Times New Roman"/>
          <w:b/>
        </w:rPr>
      </w:pPr>
    </w:p>
    <w:p w14:paraId="282F255A" w14:textId="77777777" w:rsidR="009F7460" w:rsidRPr="009F7460" w:rsidRDefault="009F7460">
      <w:pPr>
        <w:widowControl/>
        <w:numPr>
          <w:ilvl w:val="0"/>
          <w:numId w:val="4"/>
        </w:numPr>
        <w:shd w:val="clear" w:color="auto" w:fill="FFFFFF"/>
        <w:tabs>
          <w:tab w:val="left" w:pos="1134"/>
        </w:tabs>
        <w:autoSpaceDE/>
        <w:autoSpaceDN/>
        <w:adjustRightInd/>
        <w:spacing w:before="75" w:after="75"/>
        <w:ind w:left="0" w:right="-1" w:firstLine="709"/>
        <w:jc w:val="both"/>
        <w:rPr>
          <w:rFonts w:eastAsia="Times New Roman"/>
          <w:color w:val="000000"/>
        </w:rPr>
      </w:pPr>
      <w:r w:rsidRPr="009F7460">
        <w:rPr>
          <w:rFonts w:eastAsia="Times New Roman"/>
          <w:color w:val="000000"/>
        </w:rPr>
        <w:t>Изложить в новой редакции реестр мест (площадок) накопления твердых коммунальных отходов, расположенных на территории МО «Поселок Айхал», согласно приложению №1 к настоящему постановлению.</w:t>
      </w:r>
    </w:p>
    <w:p w14:paraId="33B8BD7F" w14:textId="77777777" w:rsidR="009F7460" w:rsidRPr="009F7460" w:rsidRDefault="009F7460">
      <w:pPr>
        <w:widowControl/>
        <w:numPr>
          <w:ilvl w:val="0"/>
          <w:numId w:val="4"/>
        </w:numPr>
        <w:tabs>
          <w:tab w:val="left" w:pos="1134"/>
        </w:tabs>
        <w:autoSpaceDE/>
        <w:autoSpaceDN/>
        <w:adjustRightInd/>
        <w:ind w:left="0" w:firstLine="709"/>
        <w:jc w:val="both"/>
        <w:rPr>
          <w:rFonts w:eastAsia="Times New Roman"/>
          <w:color w:val="000000"/>
        </w:rPr>
      </w:pPr>
      <w:r w:rsidRPr="009F7460">
        <w:rPr>
          <w:rFonts w:eastAsia="Times New Roman"/>
          <w:color w:val="000000"/>
        </w:rPr>
        <w:t>Изложить в новой редакции схему мест (площадок) накопления твердых коммунальных отходов, расположенных на территории МО «Поселок Айхал», согласно приложению №2 к настоящему постановлению.</w:t>
      </w:r>
    </w:p>
    <w:p w14:paraId="514A75C5" w14:textId="77777777" w:rsidR="009F7460" w:rsidRPr="009F7460" w:rsidRDefault="009F7460">
      <w:pPr>
        <w:widowControl/>
        <w:numPr>
          <w:ilvl w:val="0"/>
          <w:numId w:val="4"/>
        </w:numPr>
        <w:tabs>
          <w:tab w:val="left" w:pos="1134"/>
        </w:tabs>
        <w:autoSpaceDE/>
        <w:autoSpaceDN/>
        <w:adjustRightInd/>
        <w:ind w:left="0" w:firstLine="709"/>
        <w:jc w:val="both"/>
        <w:rPr>
          <w:rFonts w:eastAsia="Times New Roman"/>
        </w:rPr>
      </w:pPr>
      <w:r w:rsidRPr="009F7460">
        <w:rPr>
          <w:rFonts w:eastAsia="Times New Roman"/>
        </w:rPr>
        <w:t>Пресс – секретарю (Байгаскина А.А.) разместить настоящее постановление с приложениями в информационном бюллетене «Вестник Айхала» и на официальном сайте Администрации МО «Поселок Айхал» (www.мо-айхал.рф).</w:t>
      </w:r>
    </w:p>
    <w:p w14:paraId="3094EF18" w14:textId="77777777" w:rsidR="009F7460" w:rsidRPr="009F7460" w:rsidRDefault="009F7460">
      <w:pPr>
        <w:widowControl/>
        <w:numPr>
          <w:ilvl w:val="0"/>
          <w:numId w:val="4"/>
        </w:numPr>
        <w:tabs>
          <w:tab w:val="left" w:pos="1134"/>
        </w:tabs>
        <w:autoSpaceDE/>
        <w:autoSpaceDN/>
        <w:adjustRightInd/>
        <w:ind w:left="0" w:firstLine="709"/>
        <w:jc w:val="both"/>
        <w:rPr>
          <w:rFonts w:eastAsia="Times New Roman"/>
        </w:rPr>
      </w:pPr>
      <w:r w:rsidRPr="009F7460">
        <w:rPr>
          <w:rFonts w:eastAsia="Times New Roman"/>
        </w:rPr>
        <w:t>Настоящее постановление вступает в силу после его официального опубликования (обнародования).</w:t>
      </w:r>
    </w:p>
    <w:p w14:paraId="5CA52E1B" w14:textId="77777777" w:rsidR="009F7460" w:rsidRPr="009F7460" w:rsidRDefault="009F7460">
      <w:pPr>
        <w:widowControl/>
        <w:numPr>
          <w:ilvl w:val="0"/>
          <w:numId w:val="4"/>
        </w:numPr>
        <w:tabs>
          <w:tab w:val="left" w:pos="1134"/>
        </w:tabs>
        <w:autoSpaceDE/>
        <w:autoSpaceDN/>
        <w:adjustRightInd/>
        <w:ind w:left="0" w:firstLine="709"/>
        <w:jc w:val="both"/>
        <w:rPr>
          <w:rFonts w:eastAsia="Times New Roman"/>
        </w:rPr>
      </w:pPr>
      <w:r w:rsidRPr="009F7460">
        <w:rPr>
          <w:rFonts w:eastAsia="Times New Roman"/>
        </w:rPr>
        <w:t>Контроль исполнения настоящего постановления возложить на Заместителя Главы администрации МО «Посёлок Айхал» по жилищно – коммунальному хозяйству.</w:t>
      </w:r>
    </w:p>
    <w:p w14:paraId="47E6991A" w14:textId="77777777" w:rsidR="009F7460" w:rsidRPr="009F7460" w:rsidRDefault="009F7460" w:rsidP="009F7460">
      <w:pPr>
        <w:widowControl/>
        <w:autoSpaceDE/>
        <w:autoSpaceDN/>
        <w:adjustRightInd/>
        <w:ind w:left="567"/>
        <w:jc w:val="both"/>
        <w:rPr>
          <w:rFonts w:eastAsia="Times New Roman"/>
        </w:rPr>
      </w:pPr>
    </w:p>
    <w:p w14:paraId="748C455F" w14:textId="77777777" w:rsidR="009F7460" w:rsidRPr="009F7460" w:rsidRDefault="009F7460" w:rsidP="009F7460">
      <w:pPr>
        <w:widowControl/>
        <w:tabs>
          <w:tab w:val="left" w:pos="567"/>
        </w:tabs>
        <w:autoSpaceDE/>
        <w:autoSpaceDN/>
        <w:adjustRightInd/>
        <w:ind w:left="502" w:firstLine="567"/>
        <w:contextualSpacing/>
        <w:jc w:val="both"/>
        <w:rPr>
          <w:rFonts w:eastAsia="Times New Roman"/>
          <w:b/>
        </w:rPr>
      </w:pPr>
    </w:p>
    <w:tbl>
      <w:tblPr>
        <w:tblW w:w="5000" w:type="pct"/>
        <w:tblLook w:val="04A0" w:firstRow="1" w:lastRow="0" w:firstColumn="1" w:lastColumn="0" w:noHBand="0" w:noVBand="1"/>
      </w:tblPr>
      <w:tblGrid>
        <w:gridCol w:w="5094"/>
        <w:gridCol w:w="4970"/>
      </w:tblGrid>
      <w:tr w:rsidR="009F7460" w:rsidRPr="009F7460" w14:paraId="129F708D" w14:textId="77777777" w:rsidTr="00570D3C">
        <w:tc>
          <w:tcPr>
            <w:tcW w:w="2531" w:type="pct"/>
            <w:shd w:val="clear" w:color="auto" w:fill="auto"/>
          </w:tcPr>
          <w:p w14:paraId="444E3FED" w14:textId="77777777" w:rsidR="009F7460" w:rsidRPr="009F7460" w:rsidRDefault="009F7460" w:rsidP="009F7460">
            <w:pPr>
              <w:widowControl/>
              <w:tabs>
                <w:tab w:val="left" w:pos="567"/>
              </w:tabs>
              <w:autoSpaceDE/>
              <w:autoSpaceDN/>
              <w:adjustRightInd/>
              <w:contextualSpacing/>
              <w:jc w:val="both"/>
              <w:rPr>
                <w:rFonts w:eastAsia="Times New Roman"/>
                <w:b/>
              </w:rPr>
            </w:pPr>
            <w:r w:rsidRPr="009F7460">
              <w:rPr>
                <w:rFonts w:eastAsia="Times New Roman"/>
                <w:b/>
              </w:rPr>
              <w:t>Глава поселка</w:t>
            </w:r>
          </w:p>
        </w:tc>
        <w:tc>
          <w:tcPr>
            <w:tcW w:w="2469" w:type="pct"/>
            <w:shd w:val="clear" w:color="auto" w:fill="auto"/>
            <w:vAlign w:val="bottom"/>
          </w:tcPr>
          <w:p w14:paraId="08F74F07" w14:textId="77777777" w:rsidR="009F7460" w:rsidRPr="009F7460" w:rsidRDefault="009F7460" w:rsidP="009F7460">
            <w:pPr>
              <w:widowControl/>
              <w:tabs>
                <w:tab w:val="left" w:pos="567"/>
              </w:tabs>
              <w:autoSpaceDE/>
              <w:autoSpaceDN/>
              <w:adjustRightInd/>
              <w:contextualSpacing/>
              <w:jc w:val="right"/>
              <w:rPr>
                <w:rFonts w:eastAsia="Times New Roman"/>
                <w:b/>
              </w:rPr>
            </w:pPr>
            <w:r w:rsidRPr="009F7460">
              <w:rPr>
                <w:rFonts w:eastAsia="Times New Roman"/>
                <w:b/>
              </w:rPr>
              <w:t>Г.Ш. Петровская</w:t>
            </w:r>
          </w:p>
        </w:tc>
      </w:tr>
    </w:tbl>
    <w:p w14:paraId="09AD7CC2" w14:textId="77777777" w:rsidR="009F7460" w:rsidRPr="009F7460" w:rsidRDefault="009F7460" w:rsidP="009F7460">
      <w:pPr>
        <w:widowControl/>
        <w:shd w:val="clear" w:color="auto" w:fill="FFFFFF"/>
        <w:autoSpaceDE/>
        <w:autoSpaceDN/>
        <w:adjustRightInd/>
        <w:jc w:val="both"/>
        <w:rPr>
          <w:rFonts w:ascii="Verdana" w:eastAsia="Times New Roman" w:hAnsi="Verdana"/>
          <w:b/>
          <w:bCs/>
          <w:color w:val="000000"/>
          <w:sz w:val="17"/>
          <w:szCs w:val="17"/>
        </w:rPr>
      </w:pPr>
    </w:p>
    <w:p w14:paraId="5F97E668" w14:textId="77777777" w:rsidR="009F7460" w:rsidRPr="009F7460" w:rsidRDefault="009F7460" w:rsidP="009F7460">
      <w:pPr>
        <w:widowControl/>
        <w:shd w:val="clear" w:color="auto" w:fill="FFFFFF"/>
        <w:autoSpaceDE/>
        <w:autoSpaceDN/>
        <w:adjustRightInd/>
        <w:jc w:val="both"/>
        <w:rPr>
          <w:rFonts w:ascii="Verdana" w:eastAsia="Times New Roman" w:hAnsi="Verdana"/>
          <w:b/>
          <w:bCs/>
          <w:color w:val="000000"/>
          <w:sz w:val="17"/>
          <w:szCs w:val="17"/>
        </w:rPr>
      </w:pPr>
    </w:p>
    <w:p w14:paraId="616F0C01" w14:textId="77777777" w:rsidR="009F7460" w:rsidRPr="009F7460" w:rsidRDefault="009F7460" w:rsidP="009F7460">
      <w:pPr>
        <w:widowControl/>
        <w:shd w:val="clear" w:color="auto" w:fill="FFFFFF"/>
        <w:autoSpaceDE/>
        <w:autoSpaceDN/>
        <w:adjustRightInd/>
        <w:jc w:val="both"/>
        <w:rPr>
          <w:rFonts w:ascii="Verdana" w:eastAsia="Times New Roman" w:hAnsi="Verdana"/>
          <w:b/>
          <w:bCs/>
          <w:color w:val="000000"/>
          <w:sz w:val="17"/>
          <w:szCs w:val="17"/>
        </w:rPr>
      </w:pPr>
    </w:p>
    <w:bookmarkEnd w:id="2"/>
    <w:p w14:paraId="7C2C759A" w14:textId="77777777" w:rsidR="009F7460" w:rsidRPr="009F7460" w:rsidRDefault="009F7460" w:rsidP="009F7460">
      <w:pPr>
        <w:widowControl/>
        <w:shd w:val="clear" w:color="auto" w:fill="FFFFFF"/>
        <w:autoSpaceDE/>
        <w:autoSpaceDN/>
        <w:adjustRightInd/>
        <w:jc w:val="both"/>
        <w:rPr>
          <w:rFonts w:ascii="Verdana" w:eastAsia="Times New Roman" w:hAnsi="Verdana"/>
          <w:b/>
          <w:bCs/>
          <w:color w:val="000000"/>
          <w:sz w:val="17"/>
          <w:szCs w:val="17"/>
        </w:rPr>
      </w:pPr>
    </w:p>
    <w:p w14:paraId="76D14439" w14:textId="77777777" w:rsidR="00893614" w:rsidRDefault="00893614" w:rsidP="009F7460">
      <w:pPr>
        <w:widowControl/>
        <w:autoSpaceDE/>
        <w:autoSpaceDN/>
        <w:adjustRightInd/>
        <w:ind w:hanging="567"/>
        <w:jc w:val="right"/>
        <w:rPr>
          <w:rFonts w:eastAsia="Times New Roman"/>
          <w:sz w:val="18"/>
          <w:szCs w:val="18"/>
        </w:rPr>
        <w:sectPr w:rsidR="00893614" w:rsidSect="00893614">
          <w:pgSz w:w="12240" w:h="15840"/>
          <w:pgMar w:top="1020" w:right="758" w:bottom="1000" w:left="1418" w:header="720" w:footer="720" w:gutter="0"/>
          <w:cols w:space="720"/>
          <w:docGrid w:linePitch="326"/>
        </w:sectPr>
      </w:pPr>
    </w:p>
    <w:p w14:paraId="2716596C" w14:textId="77777777" w:rsidR="00A973E0" w:rsidRDefault="00A973E0" w:rsidP="00A973E0">
      <w:pPr>
        <w:pStyle w:val="a3"/>
        <w:ind w:left="0"/>
        <w:jc w:val="center"/>
        <w:rPr>
          <w:b/>
          <w:bCs/>
          <w:sz w:val="24"/>
          <w:szCs w:val="24"/>
        </w:rPr>
      </w:pPr>
      <w:r w:rsidRPr="00A973E0">
        <w:rPr>
          <w:b/>
          <w:bCs/>
          <w:sz w:val="24"/>
          <w:szCs w:val="24"/>
        </w:rPr>
        <w:lastRenderedPageBreak/>
        <w:t xml:space="preserve">РЕЕСТР </w:t>
      </w:r>
    </w:p>
    <w:p w14:paraId="4048F597" w14:textId="1F715276" w:rsidR="00893614" w:rsidRDefault="00A973E0" w:rsidP="00A973E0">
      <w:pPr>
        <w:pStyle w:val="a3"/>
        <w:ind w:left="0"/>
        <w:jc w:val="center"/>
        <w:rPr>
          <w:b/>
          <w:bCs/>
          <w:sz w:val="24"/>
          <w:szCs w:val="24"/>
        </w:rPr>
      </w:pPr>
      <w:r w:rsidRPr="00A973E0">
        <w:rPr>
          <w:b/>
          <w:bCs/>
          <w:sz w:val="24"/>
          <w:szCs w:val="24"/>
        </w:rPr>
        <w:t xml:space="preserve">мест (площадок) накопления твердых коммунальных отходов расположенных на территории МО </w:t>
      </w:r>
      <w:r>
        <w:rPr>
          <w:b/>
          <w:bCs/>
          <w:sz w:val="24"/>
          <w:szCs w:val="24"/>
        </w:rPr>
        <w:t>«</w:t>
      </w:r>
      <w:r w:rsidRPr="00A973E0">
        <w:rPr>
          <w:b/>
          <w:bCs/>
          <w:sz w:val="24"/>
          <w:szCs w:val="24"/>
        </w:rPr>
        <w:t>Поселок Айхал</w:t>
      </w:r>
      <w:r>
        <w:rPr>
          <w:b/>
          <w:bCs/>
          <w:sz w:val="24"/>
          <w:szCs w:val="24"/>
        </w:rPr>
        <w:t>»</w:t>
      </w:r>
    </w:p>
    <w:p w14:paraId="2AE2BE2C" w14:textId="77777777" w:rsidR="00A973E0" w:rsidRPr="00A973E0" w:rsidRDefault="00A973E0" w:rsidP="00A973E0">
      <w:pPr>
        <w:pStyle w:val="a3"/>
        <w:ind w:left="0"/>
        <w:jc w:val="center"/>
        <w:rPr>
          <w:b/>
          <w:bCs/>
          <w:sz w:val="24"/>
          <w:szCs w:val="24"/>
        </w:rPr>
      </w:pPr>
    </w:p>
    <w:tbl>
      <w:tblPr>
        <w:tblStyle w:val="TableNormal"/>
        <w:tblW w:w="1390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
        <w:gridCol w:w="886"/>
        <w:gridCol w:w="886"/>
        <w:gridCol w:w="886"/>
        <w:gridCol w:w="658"/>
        <w:gridCol w:w="639"/>
        <w:gridCol w:w="639"/>
        <w:gridCol w:w="1297"/>
        <w:gridCol w:w="927"/>
        <w:gridCol w:w="927"/>
        <w:gridCol w:w="1784"/>
        <w:gridCol w:w="591"/>
        <w:gridCol w:w="927"/>
        <w:gridCol w:w="939"/>
        <w:gridCol w:w="1601"/>
      </w:tblGrid>
      <w:tr w:rsidR="00893614" w:rsidRPr="00A973E0" w14:paraId="54632AB5" w14:textId="77777777" w:rsidTr="00A973E0">
        <w:trPr>
          <w:trHeight w:val="110"/>
        </w:trPr>
        <w:tc>
          <w:tcPr>
            <w:tcW w:w="322" w:type="dxa"/>
            <w:vMerge w:val="restart"/>
          </w:tcPr>
          <w:p w14:paraId="4A027F4A" w14:textId="77777777" w:rsidR="00893614" w:rsidRPr="00A973E0" w:rsidRDefault="00893614" w:rsidP="00570D3C">
            <w:pPr>
              <w:pStyle w:val="TableParagraph"/>
              <w:rPr>
                <w:b/>
                <w:sz w:val="16"/>
                <w:szCs w:val="16"/>
                <w:lang w:val="ru-RU"/>
              </w:rPr>
            </w:pPr>
          </w:p>
          <w:p w14:paraId="5CDA2720" w14:textId="77777777" w:rsidR="00893614" w:rsidRPr="00A973E0" w:rsidRDefault="00893614" w:rsidP="00570D3C">
            <w:pPr>
              <w:pStyle w:val="TableParagraph"/>
              <w:rPr>
                <w:b/>
                <w:sz w:val="16"/>
                <w:szCs w:val="16"/>
                <w:lang w:val="ru-RU"/>
              </w:rPr>
            </w:pPr>
          </w:p>
          <w:p w14:paraId="381BF062" w14:textId="77777777" w:rsidR="00893614" w:rsidRPr="00A973E0" w:rsidRDefault="00893614" w:rsidP="00570D3C">
            <w:pPr>
              <w:pStyle w:val="TableParagraph"/>
              <w:spacing w:before="3"/>
              <w:rPr>
                <w:b/>
                <w:sz w:val="16"/>
                <w:szCs w:val="16"/>
                <w:lang w:val="ru-RU"/>
              </w:rPr>
            </w:pPr>
          </w:p>
          <w:p w14:paraId="22E1BFD0" w14:textId="77777777" w:rsidR="00893614" w:rsidRPr="00A973E0" w:rsidRDefault="00893614" w:rsidP="00570D3C">
            <w:pPr>
              <w:pStyle w:val="TableParagraph"/>
              <w:spacing w:before="1"/>
              <w:ind w:left="43"/>
              <w:rPr>
                <w:sz w:val="16"/>
                <w:szCs w:val="16"/>
              </w:rPr>
            </w:pPr>
            <w:r w:rsidRPr="00A973E0">
              <w:rPr>
                <w:w w:val="105"/>
                <w:sz w:val="16"/>
                <w:szCs w:val="16"/>
              </w:rPr>
              <w:t>№</w:t>
            </w:r>
            <w:r w:rsidRPr="00A973E0">
              <w:rPr>
                <w:spacing w:val="-3"/>
                <w:w w:val="105"/>
                <w:sz w:val="16"/>
                <w:szCs w:val="16"/>
              </w:rPr>
              <w:t xml:space="preserve"> </w:t>
            </w:r>
            <w:r w:rsidRPr="00A973E0">
              <w:rPr>
                <w:w w:val="105"/>
                <w:sz w:val="16"/>
                <w:szCs w:val="16"/>
              </w:rPr>
              <w:t>п/п</w:t>
            </w:r>
          </w:p>
        </w:tc>
        <w:tc>
          <w:tcPr>
            <w:tcW w:w="886" w:type="dxa"/>
            <w:vMerge w:val="restart"/>
          </w:tcPr>
          <w:p w14:paraId="49884ABB" w14:textId="77777777" w:rsidR="00893614" w:rsidRPr="00A973E0" w:rsidRDefault="00893614" w:rsidP="00570D3C">
            <w:pPr>
              <w:pStyle w:val="TableParagraph"/>
              <w:rPr>
                <w:b/>
                <w:sz w:val="16"/>
                <w:szCs w:val="16"/>
              </w:rPr>
            </w:pPr>
          </w:p>
          <w:p w14:paraId="0CA7BC4E" w14:textId="77777777" w:rsidR="00893614" w:rsidRPr="00A973E0" w:rsidRDefault="00893614" w:rsidP="00570D3C">
            <w:pPr>
              <w:pStyle w:val="TableParagraph"/>
              <w:rPr>
                <w:b/>
                <w:sz w:val="16"/>
                <w:szCs w:val="16"/>
              </w:rPr>
            </w:pPr>
          </w:p>
          <w:p w14:paraId="19EFC40C" w14:textId="77777777" w:rsidR="00893614" w:rsidRPr="00A973E0" w:rsidRDefault="00893614" w:rsidP="00570D3C">
            <w:pPr>
              <w:pStyle w:val="TableParagraph"/>
              <w:spacing w:before="61" w:line="266" w:lineRule="auto"/>
              <w:ind w:left="210" w:right="6" w:hanging="183"/>
              <w:rPr>
                <w:sz w:val="16"/>
                <w:szCs w:val="16"/>
              </w:rPr>
            </w:pPr>
            <w:r w:rsidRPr="00A973E0">
              <w:rPr>
                <w:spacing w:val="-1"/>
                <w:w w:val="105"/>
                <w:sz w:val="16"/>
                <w:szCs w:val="16"/>
              </w:rPr>
              <w:t>Наименование места</w:t>
            </w:r>
            <w:r w:rsidRPr="00A973E0">
              <w:rPr>
                <w:spacing w:val="-21"/>
                <w:w w:val="105"/>
                <w:sz w:val="16"/>
                <w:szCs w:val="16"/>
              </w:rPr>
              <w:t xml:space="preserve"> </w:t>
            </w:r>
            <w:r w:rsidRPr="00A973E0">
              <w:rPr>
                <w:w w:val="105"/>
                <w:sz w:val="16"/>
                <w:szCs w:val="16"/>
              </w:rPr>
              <w:t>накопления</w:t>
            </w:r>
          </w:p>
        </w:tc>
        <w:tc>
          <w:tcPr>
            <w:tcW w:w="3069" w:type="dxa"/>
            <w:gridSpan w:val="4"/>
          </w:tcPr>
          <w:p w14:paraId="79395B04" w14:textId="77777777" w:rsidR="00A973E0" w:rsidRDefault="00A973E0" w:rsidP="00570D3C">
            <w:pPr>
              <w:pStyle w:val="TableParagraph"/>
              <w:spacing w:line="90" w:lineRule="exact"/>
              <w:ind w:left="395"/>
              <w:rPr>
                <w:spacing w:val="-1"/>
                <w:w w:val="105"/>
                <w:sz w:val="16"/>
                <w:szCs w:val="16"/>
                <w:lang w:val="ru-RU"/>
              </w:rPr>
            </w:pPr>
          </w:p>
          <w:p w14:paraId="1E40AD52" w14:textId="73575A8A" w:rsidR="00893614" w:rsidRPr="00A973E0" w:rsidRDefault="00893614" w:rsidP="00570D3C">
            <w:pPr>
              <w:pStyle w:val="TableParagraph"/>
              <w:spacing w:line="90" w:lineRule="exact"/>
              <w:ind w:left="395"/>
              <w:rPr>
                <w:sz w:val="16"/>
                <w:szCs w:val="16"/>
                <w:lang w:val="ru-RU"/>
              </w:rPr>
            </w:pPr>
            <w:r w:rsidRPr="00A973E0">
              <w:rPr>
                <w:spacing w:val="-1"/>
                <w:w w:val="105"/>
                <w:sz w:val="16"/>
                <w:szCs w:val="16"/>
                <w:lang w:val="ru-RU"/>
              </w:rPr>
              <w:t>Данные</w:t>
            </w:r>
            <w:r w:rsidRPr="00A973E0">
              <w:rPr>
                <w:spacing w:val="-5"/>
                <w:w w:val="105"/>
                <w:sz w:val="16"/>
                <w:szCs w:val="16"/>
                <w:lang w:val="ru-RU"/>
              </w:rPr>
              <w:t xml:space="preserve"> </w:t>
            </w:r>
            <w:r w:rsidRPr="00A973E0">
              <w:rPr>
                <w:spacing w:val="-1"/>
                <w:w w:val="105"/>
                <w:sz w:val="16"/>
                <w:szCs w:val="16"/>
                <w:lang w:val="ru-RU"/>
              </w:rPr>
              <w:t>о</w:t>
            </w:r>
            <w:r w:rsidRPr="00A973E0">
              <w:rPr>
                <w:spacing w:val="-5"/>
                <w:w w:val="105"/>
                <w:sz w:val="16"/>
                <w:szCs w:val="16"/>
                <w:lang w:val="ru-RU"/>
              </w:rPr>
              <w:t xml:space="preserve"> </w:t>
            </w:r>
            <w:r w:rsidRPr="00A973E0">
              <w:rPr>
                <w:spacing w:val="-1"/>
                <w:w w:val="105"/>
                <w:sz w:val="16"/>
                <w:szCs w:val="16"/>
                <w:lang w:val="ru-RU"/>
              </w:rPr>
              <w:t>нахождении</w:t>
            </w:r>
            <w:r w:rsidRPr="00A973E0">
              <w:rPr>
                <w:spacing w:val="-3"/>
                <w:w w:val="105"/>
                <w:sz w:val="16"/>
                <w:szCs w:val="16"/>
                <w:lang w:val="ru-RU"/>
              </w:rPr>
              <w:t xml:space="preserve"> </w:t>
            </w:r>
            <w:r w:rsidRPr="00A973E0">
              <w:rPr>
                <w:spacing w:val="-1"/>
                <w:w w:val="105"/>
                <w:sz w:val="16"/>
                <w:szCs w:val="16"/>
                <w:lang w:val="ru-RU"/>
              </w:rPr>
              <w:t>мест</w:t>
            </w:r>
            <w:r w:rsidRPr="00A973E0">
              <w:rPr>
                <w:spacing w:val="-4"/>
                <w:w w:val="105"/>
                <w:sz w:val="16"/>
                <w:szCs w:val="16"/>
                <w:lang w:val="ru-RU"/>
              </w:rPr>
              <w:t xml:space="preserve"> </w:t>
            </w:r>
            <w:r w:rsidRPr="00A973E0">
              <w:rPr>
                <w:w w:val="105"/>
                <w:sz w:val="16"/>
                <w:szCs w:val="16"/>
                <w:lang w:val="ru-RU"/>
              </w:rPr>
              <w:t>(площадок)</w:t>
            </w:r>
            <w:r w:rsidRPr="00A973E0">
              <w:rPr>
                <w:spacing w:val="-4"/>
                <w:w w:val="105"/>
                <w:sz w:val="16"/>
                <w:szCs w:val="16"/>
                <w:lang w:val="ru-RU"/>
              </w:rPr>
              <w:t xml:space="preserve"> </w:t>
            </w:r>
            <w:r w:rsidRPr="00A973E0">
              <w:rPr>
                <w:w w:val="105"/>
                <w:sz w:val="16"/>
                <w:szCs w:val="16"/>
                <w:lang w:val="ru-RU"/>
              </w:rPr>
              <w:t>накопления</w:t>
            </w:r>
            <w:r w:rsidRPr="00A973E0">
              <w:rPr>
                <w:spacing w:val="-3"/>
                <w:w w:val="105"/>
                <w:sz w:val="16"/>
                <w:szCs w:val="16"/>
                <w:lang w:val="ru-RU"/>
              </w:rPr>
              <w:t xml:space="preserve"> </w:t>
            </w:r>
            <w:r w:rsidRPr="00A973E0">
              <w:rPr>
                <w:w w:val="105"/>
                <w:sz w:val="16"/>
                <w:szCs w:val="16"/>
                <w:lang w:val="ru-RU"/>
              </w:rPr>
              <w:t>ТКО</w:t>
            </w:r>
          </w:p>
        </w:tc>
        <w:tc>
          <w:tcPr>
            <w:tcW w:w="639" w:type="dxa"/>
          </w:tcPr>
          <w:p w14:paraId="3245D5AB" w14:textId="77777777" w:rsidR="00893614" w:rsidRPr="00A973E0" w:rsidRDefault="00893614" w:rsidP="00570D3C">
            <w:pPr>
              <w:pStyle w:val="TableParagraph"/>
              <w:rPr>
                <w:sz w:val="16"/>
                <w:szCs w:val="16"/>
                <w:lang w:val="ru-RU"/>
              </w:rPr>
            </w:pPr>
          </w:p>
        </w:tc>
        <w:tc>
          <w:tcPr>
            <w:tcW w:w="3151" w:type="dxa"/>
            <w:gridSpan w:val="3"/>
            <w:vMerge w:val="restart"/>
          </w:tcPr>
          <w:p w14:paraId="02D653BE" w14:textId="77777777" w:rsidR="00A973E0" w:rsidRDefault="00A973E0" w:rsidP="00570D3C">
            <w:pPr>
              <w:pStyle w:val="TableParagraph"/>
              <w:spacing w:line="100" w:lineRule="exact"/>
              <w:ind w:left="109" w:right="112"/>
              <w:jc w:val="center"/>
              <w:rPr>
                <w:spacing w:val="-1"/>
                <w:w w:val="105"/>
                <w:sz w:val="16"/>
                <w:szCs w:val="16"/>
                <w:lang w:val="ru-RU"/>
              </w:rPr>
            </w:pPr>
          </w:p>
          <w:p w14:paraId="3C22C169" w14:textId="5975449E" w:rsidR="00893614" w:rsidRPr="00A973E0" w:rsidRDefault="00893614" w:rsidP="00570D3C">
            <w:pPr>
              <w:pStyle w:val="TableParagraph"/>
              <w:spacing w:line="100" w:lineRule="exact"/>
              <w:ind w:left="109" w:right="112"/>
              <w:jc w:val="center"/>
              <w:rPr>
                <w:sz w:val="16"/>
                <w:szCs w:val="16"/>
                <w:lang w:val="ru-RU"/>
              </w:rPr>
            </w:pPr>
            <w:r w:rsidRPr="00A973E0">
              <w:rPr>
                <w:spacing w:val="-1"/>
                <w:w w:val="105"/>
                <w:sz w:val="16"/>
                <w:szCs w:val="16"/>
                <w:lang w:val="ru-RU"/>
              </w:rPr>
              <w:t>Данные</w:t>
            </w:r>
            <w:r w:rsidRPr="00A973E0">
              <w:rPr>
                <w:spacing w:val="-5"/>
                <w:w w:val="105"/>
                <w:sz w:val="16"/>
                <w:szCs w:val="16"/>
                <w:lang w:val="ru-RU"/>
              </w:rPr>
              <w:t xml:space="preserve"> </w:t>
            </w:r>
            <w:r w:rsidRPr="00A973E0">
              <w:rPr>
                <w:spacing w:val="-1"/>
                <w:w w:val="105"/>
                <w:sz w:val="16"/>
                <w:szCs w:val="16"/>
                <w:lang w:val="ru-RU"/>
              </w:rPr>
              <w:t>о</w:t>
            </w:r>
            <w:r w:rsidRPr="00A973E0">
              <w:rPr>
                <w:spacing w:val="-5"/>
                <w:w w:val="105"/>
                <w:sz w:val="16"/>
                <w:szCs w:val="16"/>
                <w:lang w:val="ru-RU"/>
              </w:rPr>
              <w:t xml:space="preserve"> </w:t>
            </w:r>
            <w:r w:rsidRPr="00A973E0">
              <w:rPr>
                <w:spacing w:val="-1"/>
                <w:w w:val="105"/>
                <w:sz w:val="16"/>
                <w:szCs w:val="16"/>
                <w:lang w:val="ru-RU"/>
              </w:rPr>
              <w:t>технических</w:t>
            </w:r>
            <w:r w:rsidRPr="00A973E0">
              <w:rPr>
                <w:spacing w:val="-5"/>
                <w:w w:val="105"/>
                <w:sz w:val="16"/>
                <w:szCs w:val="16"/>
                <w:lang w:val="ru-RU"/>
              </w:rPr>
              <w:t xml:space="preserve"> </w:t>
            </w:r>
            <w:r w:rsidRPr="00A973E0">
              <w:rPr>
                <w:spacing w:val="-1"/>
                <w:w w:val="105"/>
                <w:sz w:val="16"/>
                <w:szCs w:val="16"/>
                <w:lang w:val="ru-RU"/>
              </w:rPr>
              <w:t>характеристиках</w:t>
            </w:r>
            <w:r w:rsidRPr="00A973E0">
              <w:rPr>
                <w:spacing w:val="-5"/>
                <w:w w:val="105"/>
                <w:sz w:val="16"/>
                <w:szCs w:val="16"/>
                <w:lang w:val="ru-RU"/>
              </w:rPr>
              <w:t xml:space="preserve"> </w:t>
            </w:r>
            <w:r w:rsidRPr="00A973E0">
              <w:rPr>
                <w:spacing w:val="-1"/>
                <w:w w:val="105"/>
                <w:sz w:val="16"/>
                <w:szCs w:val="16"/>
                <w:lang w:val="ru-RU"/>
              </w:rPr>
              <w:t>существующих</w:t>
            </w:r>
            <w:r w:rsidRPr="00A973E0">
              <w:rPr>
                <w:spacing w:val="-4"/>
                <w:w w:val="105"/>
                <w:sz w:val="16"/>
                <w:szCs w:val="16"/>
                <w:lang w:val="ru-RU"/>
              </w:rPr>
              <w:t xml:space="preserve"> </w:t>
            </w:r>
            <w:r w:rsidRPr="00A973E0">
              <w:rPr>
                <w:w w:val="105"/>
                <w:sz w:val="16"/>
                <w:szCs w:val="16"/>
                <w:lang w:val="ru-RU"/>
              </w:rPr>
              <w:t>мест</w:t>
            </w:r>
            <w:r w:rsidRPr="00A973E0">
              <w:rPr>
                <w:spacing w:val="-4"/>
                <w:w w:val="105"/>
                <w:sz w:val="16"/>
                <w:szCs w:val="16"/>
                <w:lang w:val="ru-RU"/>
              </w:rPr>
              <w:t xml:space="preserve"> </w:t>
            </w:r>
            <w:r w:rsidRPr="00A973E0">
              <w:rPr>
                <w:w w:val="105"/>
                <w:sz w:val="16"/>
                <w:szCs w:val="16"/>
                <w:lang w:val="ru-RU"/>
              </w:rPr>
              <w:t>(площадок)</w:t>
            </w:r>
          </w:p>
          <w:p w14:paraId="1C62AD24" w14:textId="77777777" w:rsidR="00893614" w:rsidRPr="00A973E0" w:rsidRDefault="00893614" w:rsidP="00570D3C">
            <w:pPr>
              <w:pStyle w:val="TableParagraph"/>
              <w:spacing w:before="11" w:line="99" w:lineRule="exact"/>
              <w:ind w:left="109" w:right="110"/>
              <w:jc w:val="center"/>
              <w:rPr>
                <w:sz w:val="16"/>
                <w:szCs w:val="16"/>
              </w:rPr>
            </w:pPr>
            <w:r w:rsidRPr="00A973E0">
              <w:rPr>
                <w:spacing w:val="-1"/>
                <w:w w:val="105"/>
                <w:sz w:val="16"/>
                <w:szCs w:val="16"/>
              </w:rPr>
              <w:t>накопления</w:t>
            </w:r>
            <w:r w:rsidRPr="00A973E0">
              <w:rPr>
                <w:spacing w:val="-3"/>
                <w:w w:val="105"/>
                <w:sz w:val="16"/>
                <w:szCs w:val="16"/>
              </w:rPr>
              <w:t xml:space="preserve"> </w:t>
            </w:r>
            <w:r w:rsidRPr="00A973E0">
              <w:rPr>
                <w:w w:val="105"/>
                <w:sz w:val="16"/>
                <w:szCs w:val="16"/>
              </w:rPr>
              <w:t>ТКО</w:t>
            </w:r>
          </w:p>
        </w:tc>
        <w:tc>
          <w:tcPr>
            <w:tcW w:w="4241" w:type="dxa"/>
            <w:gridSpan w:val="4"/>
          </w:tcPr>
          <w:p w14:paraId="0329BC0F" w14:textId="77777777" w:rsidR="00A973E0" w:rsidRDefault="00A973E0" w:rsidP="00570D3C">
            <w:pPr>
              <w:pStyle w:val="TableParagraph"/>
              <w:spacing w:line="90" w:lineRule="exact"/>
              <w:ind w:left="927"/>
              <w:rPr>
                <w:spacing w:val="-1"/>
                <w:w w:val="105"/>
                <w:sz w:val="16"/>
                <w:szCs w:val="16"/>
                <w:lang w:val="ru-RU"/>
              </w:rPr>
            </w:pPr>
          </w:p>
          <w:p w14:paraId="5C18A867" w14:textId="39015514" w:rsidR="00A973E0" w:rsidRDefault="00893614" w:rsidP="00570D3C">
            <w:pPr>
              <w:pStyle w:val="TableParagraph"/>
              <w:spacing w:line="90" w:lineRule="exact"/>
              <w:ind w:left="927"/>
              <w:rPr>
                <w:spacing w:val="-4"/>
                <w:w w:val="105"/>
                <w:sz w:val="16"/>
                <w:szCs w:val="16"/>
                <w:lang w:val="ru-RU"/>
              </w:rPr>
            </w:pPr>
            <w:r w:rsidRPr="00A973E0">
              <w:rPr>
                <w:spacing w:val="-1"/>
                <w:w w:val="105"/>
                <w:sz w:val="16"/>
                <w:szCs w:val="16"/>
                <w:lang w:val="ru-RU"/>
              </w:rPr>
              <w:t>Данные</w:t>
            </w:r>
            <w:r w:rsidRPr="00A973E0">
              <w:rPr>
                <w:spacing w:val="-5"/>
                <w:w w:val="105"/>
                <w:sz w:val="16"/>
                <w:szCs w:val="16"/>
                <w:lang w:val="ru-RU"/>
              </w:rPr>
              <w:t xml:space="preserve"> </w:t>
            </w:r>
            <w:r w:rsidRPr="00A973E0">
              <w:rPr>
                <w:spacing w:val="-1"/>
                <w:w w:val="105"/>
                <w:sz w:val="16"/>
                <w:szCs w:val="16"/>
                <w:lang w:val="ru-RU"/>
              </w:rPr>
              <w:t>о</w:t>
            </w:r>
            <w:r w:rsidRPr="00A973E0">
              <w:rPr>
                <w:spacing w:val="-5"/>
                <w:w w:val="105"/>
                <w:sz w:val="16"/>
                <w:szCs w:val="16"/>
                <w:lang w:val="ru-RU"/>
              </w:rPr>
              <w:t xml:space="preserve"> </w:t>
            </w:r>
            <w:r w:rsidRPr="00A973E0">
              <w:rPr>
                <w:spacing w:val="-1"/>
                <w:w w:val="105"/>
                <w:sz w:val="16"/>
                <w:szCs w:val="16"/>
                <w:lang w:val="ru-RU"/>
              </w:rPr>
              <w:t>собственниках</w:t>
            </w:r>
            <w:r w:rsidRPr="00A973E0">
              <w:rPr>
                <w:spacing w:val="-5"/>
                <w:w w:val="105"/>
                <w:sz w:val="16"/>
                <w:szCs w:val="16"/>
                <w:lang w:val="ru-RU"/>
              </w:rPr>
              <w:t xml:space="preserve"> </w:t>
            </w:r>
            <w:r w:rsidRPr="00A973E0">
              <w:rPr>
                <w:spacing w:val="-1"/>
                <w:w w:val="105"/>
                <w:sz w:val="16"/>
                <w:szCs w:val="16"/>
                <w:lang w:val="ru-RU"/>
              </w:rPr>
              <w:t>мест</w:t>
            </w:r>
            <w:r w:rsidRPr="00A973E0">
              <w:rPr>
                <w:spacing w:val="-3"/>
                <w:w w:val="105"/>
                <w:sz w:val="16"/>
                <w:szCs w:val="16"/>
                <w:lang w:val="ru-RU"/>
              </w:rPr>
              <w:t xml:space="preserve"> </w:t>
            </w:r>
            <w:r w:rsidRPr="00A973E0">
              <w:rPr>
                <w:w w:val="105"/>
                <w:sz w:val="16"/>
                <w:szCs w:val="16"/>
                <w:lang w:val="ru-RU"/>
              </w:rPr>
              <w:t>(площадок)</w:t>
            </w:r>
            <w:r w:rsidRPr="00A973E0">
              <w:rPr>
                <w:spacing w:val="-4"/>
                <w:w w:val="105"/>
                <w:sz w:val="16"/>
                <w:szCs w:val="16"/>
                <w:lang w:val="ru-RU"/>
              </w:rPr>
              <w:t xml:space="preserve"> </w:t>
            </w:r>
          </w:p>
          <w:p w14:paraId="1099094F" w14:textId="2865952D" w:rsidR="00893614" w:rsidRPr="00A973E0" w:rsidRDefault="00893614" w:rsidP="00570D3C">
            <w:pPr>
              <w:pStyle w:val="TableParagraph"/>
              <w:spacing w:line="90" w:lineRule="exact"/>
              <w:ind w:left="927"/>
              <w:rPr>
                <w:sz w:val="16"/>
                <w:szCs w:val="16"/>
                <w:lang w:val="ru-RU"/>
              </w:rPr>
            </w:pPr>
            <w:r w:rsidRPr="00A973E0">
              <w:rPr>
                <w:w w:val="105"/>
                <w:sz w:val="16"/>
                <w:szCs w:val="16"/>
                <w:lang w:val="ru-RU"/>
              </w:rPr>
              <w:t>накопления</w:t>
            </w:r>
            <w:r w:rsidRPr="00A973E0">
              <w:rPr>
                <w:spacing w:val="-4"/>
                <w:w w:val="105"/>
                <w:sz w:val="16"/>
                <w:szCs w:val="16"/>
                <w:lang w:val="ru-RU"/>
              </w:rPr>
              <w:t xml:space="preserve"> </w:t>
            </w:r>
            <w:r w:rsidRPr="00A973E0">
              <w:rPr>
                <w:w w:val="105"/>
                <w:sz w:val="16"/>
                <w:szCs w:val="16"/>
                <w:lang w:val="ru-RU"/>
              </w:rPr>
              <w:t>ТКО</w:t>
            </w:r>
          </w:p>
        </w:tc>
        <w:tc>
          <w:tcPr>
            <w:tcW w:w="1601" w:type="dxa"/>
            <w:vMerge w:val="restart"/>
          </w:tcPr>
          <w:p w14:paraId="5A06DD43" w14:textId="77777777" w:rsidR="00893614" w:rsidRPr="00A973E0" w:rsidRDefault="00893614" w:rsidP="00A973E0">
            <w:pPr>
              <w:pStyle w:val="TableParagraph"/>
              <w:spacing w:before="61"/>
              <w:ind w:left="135" w:right="142" w:hanging="1"/>
              <w:jc w:val="center"/>
              <w:rPr>
                <w:sz w:val="16"/>
                <w:szCs w:val="16"/>
                <w:lang w:val="ru-RU"/>
              </w:rPr>
            </w:pPr>
            <w:r w:rsidRPr="00A973E0">
              <w:rPr>
                <w:w w:val="105"/>
                <w:sz w:val="16"/>
                <w:szCs w:val="16"/>
                <w:lang w:val="ru-RU"/>
              </w:rPr>
              <w:t>Данные об источниках</w:t>
            </w:r>
            <w:r w:rsidRPr="00A973E0">
              <w:rPr>
                <w:spacing w:val="1"/>
                <w:w w:val="105"/>
                <w:sz w:val="16"/>
                <w:szCs w:val="16"/>
                <w:lang w:val="ru-RU"/>
              </w:rPr>
              <w:t xml:space="preserve"> </w:t>
            </w:r>
            <w:r w:rsidRPr="00A973E0">
              <w:rPr>
                <w:w w:val="105"/>
                <w:sz w:val="16"/>
                <w:szCs w:val="16"/>
                <w:lang w:val="ru-RU"/>
              </w:rPr>
              <w:t>образования твердых</w:t>
            </w:r>
            <w:r w:rsidRPr="00A973E0">
              <w:rPr>
                <w:spacing w:val="1"/>
                <w:w w:val="105"/>
                <w:sz w:val="16"/>
                <w:szCs w:val="16"/>
                <w:lang w:val="ru-RU"/>
              </w:rPr>
              <w:t xml:space="preserve"> </w:t>
            </w:r>
            <w:r w:rsidRPr="00A973E0">
              <w:rPr>
                <w:spacing w:val="-1"/>
                <w:w w:val="105"/>
                <w:sz w:val="16"/>
                <w:szCs w:val="16"/>
                <w:lang w:val="ru-RU"/>
              </w:rPr>
              <w:t>коммунальных отходов,</w:t>
            </w:r>
            <w:r w:rsidRPr="00A973E0">
              <w:rPr>
                <w:w w:val="105"/>
                <w:sz w:val="16"/>
                <w:szCs w:val="16"/>
                <w:lang w:val="ru-RU"/>
              </w:rPr>
              <w:t xml:space="preserve"> </w:t>
            </w:r>
            <w:r w:rsidRPr="00A973E0">
              <w:rPr>
                <w:spacing w:val="-1"/>
                <w:w w:val="105"/>
                <w:sz w:val="16"/>
                <w:szCs w:val="16"/>
                <w:lang w:val="ru-RU"/>
              </w:rPr>
              <w:t>которые складируются в</w:t>
            </w:r>
            <w:r w:rsidRPr="00A973E0">
              <w:rPr>
                <w:spacing w:val="-21"/>
                <w:w w:val="105"/>
                <w:sz w:val="16"/>
                <w:szCs w:val="16"/>
                <w:lang w:val="ru-RU"/>
              </w:rPr>
              <w:t xml:space="preserve"> </w:t>
            </w:r>
            <w:r w:rsidRPr="00A973E0">
              <w:rPr>
                <w:w w:val="105"/>
                <w:sz w:val="16"/>
                <w:szCs w:val="16"/>
                <w:lang w:val="ru-RU"/>
              </w:rPr>
              <w:t>местах (на площадках)</w:t>
            </w:r>
            <w:r w:rsidRPr="00A973E0">
              <w:rPr>
                <w:spacing w:val="1"/>
                <w:w w:val="105"/>
                <w:sz w:val="16"/>
                <w:szCs w:val="16"/>
                <w:lang w:val="ru-RU"/>
              </w:rPr>
              <w:t xml:space="preserve"> </w:t>
            </w:r>
            <w:r w:rsidRPr="00A973E0">
              <w:rPr>
                <w:w w:val="105"/>
                <w:sz w:val="16"/>
                <w:szCs w:val="16"/>
                <w:lang w:val="ru-RU"/>
              </w:rPr>
              <w:t>накопления</w:t>
            </w:r>
            <w:r w:rsidRPr="00A973E0">
              <w:rPr>
                <w:spacing w:val="-2"/>
                <w:w w:val="105"/>
                <w:sz w:val="16"/>
                <w:szCs w:val="16"/>
                <w:lang w:val="ru-RU"/>
              </w:rPr>
              <w:t xml:space="preserve"> </w:t>
            </w:r>
            <w:r w:rsidRPr="00A973E0">
              <w:rPr>
                <w:w w:val="105"/>
                <w:sz w:val="16"/>
                <w:szCs w:val="16"/>
                <w:lang w:val="ru-RU"/>
              </w:rPr>
              <w:t>ТКО</w:t>
            </w:r>
          </w:p>
        </w:tc>
      </w:tr>
      <w:tr w:rsidR="00893614" w:rsidRPr="00A973E0" w14:paraId="5D8CD4BB" w14:textId="77777777" w:rsidTr="00A973E0">
        <w:trPr>
          <w:trHeight w:val="110"/>
        </w:trPr>
        <w:tc>
          <w:tcPr>
            <w:tcW w:w="322" w:type="dxa"/>
            <w:vMerge/>
            <w:tcBorders>
              <w:top w:val="nil"/>
            </w:tcBorders>
          </w:tcPr>
          <w:p w14:paraId="7B6A33A6" w14:textId="77777777" w:rsidR="00893614" w:rsidRPr="00A973E0" w:rsidRDefault="00893614" w:rsidP="00570D3C">
            <w:pPr>
              <w:rPr>
                <w:sz w:val="16"/>
                <w:szCs w:val="16"/>
                <w:lang w:val="ru-RU"/>
              </w:rPr>
            </w:pPr>
          </w:p>
        </w:tc>
        <w:tc>
          <w:tcPr>
            <w:tcW w:w="886" w:type="dxa"/>
            <w:vMerge/>
            <w:tcBorders>
              <w:top w:val="nil"/>
            </w:tcBorders>
          </w:tcPr>
          <w:p w14:paraId="344C559A" w14:textId="77777777" w:rsidR="00893614" w:rsidRPr="00A973E0" w:rsidRDefault="00893614" w:rsidP="00570D3C">
            <w:pPr>
              <w:rPr>
                <w:sz w:val="16"/>
                <w:szCs w:val="16"/>
                <w:lang w:val="ru-RU"/>
              </w:rPr>
            </w:pPr>
          </w:p>
        </w:tc>
        <w:tc>
          <w:tcPr>
            <w:tcW w:w="886" w:type="dxa"/>
            <w:vMerge w:val="restart"/>
          </w:tcPr>
          <w:p w14:paraId="6F7CB6CE" w14:textId="77777777" w:rsidR="00893614" w:rsidRPr="00A973E0" w:rsidRDefault="00893614" w:rsidP="00570D3C">
            <w:pPr>
              <w:pStyle w:val="TableParagraph"/>
              <w:rPr>
                <w:b/>
                <w:sz w:val="16"/>
                <w:szCs w:val="16"/>
                <w:lang w:val="ru-RU"/>
              </w:rPr>
            </w:pPr>
          </w:p>
          <w:p w14:paraId="1E7DF014" w14:textId="77777777" w:rsidR="00893614" w:rsidRPr="00A973E0" w:rsidRDefault="00893614" w:rsidP="00570D3C">
            <w:pPr>
              <w:pStyle w:val="TableParagraph"/>
              <w:rPr>
                <w:b/>
                <w:sz w:val="16"/>
                <w:szCs w:val="16"/>
                <w:lang w:val="ru-RU"/>
              </w:rPr>
            </w:pPr>
          </w:p>
          <w:p w14:paraId="606FF0D4" w14:textId="77777777" w:rsidR="00893614" w:rsidRPr="00A973E0" w:rsidRDefault="00893614" w:rsidP="00570D3C">
            <w:pPr>
              <w:pStyle w:val="TableParagraph"/>
              <w:spacing w:before="59"/>
              <w:ind w:left="25"/>
              <w:rPr>
                <w:sz w:val="16"/>
                <w:szCs w:val="16"/>
              </w:rPr>
            </w:pPr>
            <w:r w:rsidRPr="00A973E0">
              <w:rPr>
                <w:spacing w:val="-1"/>
                <w:w w:val="105"/>
                <w:sz w:val="16"/>
                <w:szCs w:val="16"/>
              </w:rPr>
              <w:t>Адрес</w:t>
            </w:r>
            <w:r w:rsidRPr="00A973E0">
              <w:rPr>
                <w:spacing w:val="-4"/>
                <w:w w:val="105"/>
                <w:sz w:val="16"/>
                <w:szCs w:val="16"/>
              </w:rPr>
              <w:t xml:space="preserve"> </w:t>
            </w:r>
            <w:r w:rsidRPr="00A973E0">
              <w:rPr>
                <w:spacing w:val="-1"/>
                <w:w w:val="105"/>
                <w:sz w:val="16"/>
                <w:szCs w:val="16"/>
              </w:rPr>
              <w:t>расположения</w:t>
            </w:r>
          </w:p>
        </w:tc>
        <w:tc>
          <w:tcPr>
            <w:tcW w:w="886" w:type="dxa"/>
            <w:vMerge w:val="restart"/>
          </w:tcPr>
          <w:p w14:paraId="4176CC62" w14:textId="77777777" w:rsidR="00893614" w:rsidRPr="00A973E0" w:rsidRDefault="00893614" w:rsidP="00570D3C">
            <w:pPr>
              <w:pStyle w:val="TableParagraph"/>
              <w:rPr>
                <w:b/>
                <w:sz w:val="16"/>
                <w:szCs w:val="16"/>
              </w:rPr>
            </w:pPr>
          </w:p>
          <w:p w14:paraId="058B9D81" w14:textId="77777777" w:rsidR="00893614" w:rsidRPr="00A973E0" w:rsidRDefault="00893614" w:rsidP="00570D3C">
            <w:pPr>
              <w:pStyle w:val="TableParagraph"/>
              <w:rPr>
                <w:b/>
                <w:sz w:val="16"/>
                <w:szCs w:val="16"/>
              </w:rPr>
            </w:pPr>
          </w:p>
          <w:p w14:paraId="5825FF6E" w14:textId="77777777" w:rsidR="00893614" w:rsidRPr="00A973E0" w:rsidRDefault="00893614" w:rsidP="00570D3C">
            <w:pPr>
              <w:pStyle w:val="TableParagraph"/>
              <w:spacing w:before="59"/>
              <w:ind w:left="75"/>
              <w:rPr>
                <w:sz w:val="16"/>
                <w:szCs w:val="16"/>
              </w:rPr>
            </w:pPr>
            <w:r w:rsidRPr="00A973E0">
              <w:rPr>
                <w:w w:val="105"/>
                <w:sz w:val="16"/>
                <w:szCs w:val="16"/>
              </w:rPr>
              <w:t>Местонахождение</w:t>
            </w:r>
          </w:p>
        </w:tc>
        <w:tc>
          <w:tcPr>
            <w:tcW w:w="1297" w:type="dxa"/>
            <w:gridSpan w:val="2"/>
          </w:tcPr>
          <w:p w14:paraId="44C50730" w14:textId="77777777" w:rsidR="00893614" w:rsidRPr="00A973E0" w:rsidRDefault="00893614" w:rsidP="00570D3C">
            <w:pPr>
              <w:pStyle w:val="TableParagraph"/>
              <w:spacing w:line="90" w:lineRule="exact"/>
              <w:ind w:left="398"/>
              <w:rPr>
                <w:sz w:val="16"/>
                <w:szCs w:val="16"/>
              </w:rPr>
            </w:pPr>
            <w:r w:rsidRPr="00A973E0">
              <w:rPr>
                <w:w w:val="105"/>
                <w:sz w:val="16"/>
                <w:szCs w:val="16"/>
              </w:rPr>
              <w:t>Координаты</w:t>
            </w:r>
          </w:p>
        </w:tc>
        <w:tc>
          <w:tcPr>
            <w:tcW w:w="639" w:type="dxa"/>
          </w:tcPr>
          <w:p w14:paraId="55B18950" w14:textId="77777777" w:rsidR="00893614" w:rsidRPr="00A973E0" w:rsidRDefault="00893614" w:rsidP="00570D3C">
            <w:pPr>
              <w:pStyle w:val="TableParagraph"/>
              <w:rPr>
                <w:sz w:val="16"/>
                <w:szCs w:val="16"/>
              </w:rPr>
            </w:pPr>
          </w:p>
        </w:tc>
        <w:tc>
          <w:tcPr>
            <w:tcW w:w="3151" w:type="dxa"/>
            <w:gridSpan w:val="3"/>
            <w:vMerge/>
            <w:tcBorders>
              <w:top w:val="nil"/>
            </w:tcBorders>
          </w:tcPr>
          <w:p w14:paraId="16EDA9D7" w14:textId="77777777" w:rsidR="00893614" w:rsidRPr="00A973E0" w:rsidRDefault="00893614" w:rsidP="00570D3C">
            <w:pPr>
              <w:rPr>
                <w:sz w:val="16"/>
                <w:szCs w:val="16"/>
              </w:rPr>
            </w:pPr>
          </w:p>
        </w:tc>
        <w:tc>
          <w:tcPr>
            <w:tcW w:w="1784" w:type="dxa"/>
            <w:vMerge w:val="restart"/>
          </w:tcPr>
          <w:p w14:paraId="36996689" w14:textId="77777777" w:rsidR="00893614" w:rsidRPr="00A973E0" w:rsidRDefault="00893614" w:rsidP="00570D3C">
            <w:pPr>
              <w:pStyle w:val="TableParagraph"/>
              <w:rPr>
                <w:b/>
                <w:sz w:val="16"/>
                <w:szCs w:val="16"/>
              </w:rPr>
            </w:pPr>
          </w:p>
          <w:p w14:paraId="35FF6FE9" w14:textId="77777777" w:rsidR="00893614" w:rsidRPr="00A973E0" w:rsidRDefault="00893614" w:rsidP="00570D3C">
            <w:pPr>
              <w:pStyle w:val="TableParagraph"/>
              <w:rPr>
                <w:b/>
                <w:sz w:val="16"/>
                <w:szCs w:val="16"/>
              </w:rPr>
            </w:pPr>
          </w:p>
          <w:p w14:paraId="237504D4" w14:textId="77777777" w:rsidR="00893614" w:rsidRPr="00A973E0" w:rsidRDefault="00893614" w:rsidP="00570D3C">
            <w:pPr>
              <w:pStyle w:val="TableParagraph"/>
              <w:spacing w:before="59"/>
              <w:ind w:left="512"/>
              <w:rPr>
                <w:sz w:val="16"/>
                <w:szCs w:val="16"/>
              </w:rPr>
            </w:pPr>
            <w:r w:rsidRPr="00A973E0">
              <w:rPr>
                <w:spacing w:val="-1"/>
                <w:w w:val="105"/>
                <w:sz w:val="16"/>
                <w:szCs w:val="16"/>
              </w:rPr>
              <w:t>юридическое</w:t>
            </w:r>
            <w:r w:rsidRPr="00A973E0">
              <w:rPr>
                <w:spacing w:val="-4"/>
                <w:w w:val="105"/>
                <w:sz w:val="16"/>
                <w:szCs w:val="16"/>
              </w:rPr>
              <w:t xml:space="preserve"> </w:t>
            </w:r>
            <w:r w:rsidRPr="00A973E0">
              <w:rPr>
                <w:w w:val="105"/>
                <w:sz w:val="16"/>
                <w:szCs w:val="16"/>
              </w:rPr>
              <w:t>лицо</w:t>
            </w:r>
          </w:p>
        </w:tc>
        <w:tc>
          <w:tcPr>
            <w:tcW w:w="591" w:type="dxa"/>
            <w:vMerge w:val="restart"/>
          </w:tcPr>
          <w:p w14:paraId="5B4701EB" w14:textId="77777777" w:rsidR="00893614" w:rsidRPr="00A973E0" w:rsidRDefault="00893614" w:rsidP="00570D3C">
            <w:pPr>
              <w:pStyle w:val="TableParagraph"/>
              <w:rPr>
                <w:b/>
                <w:sz w:val="16"/>
                <w:szCs w:val="16"/>
              </w:rPr>
            </w:pPr>
          </w:p>
          <w:p w14:paraId="4E218A75" w14:textId="77777777" w:rsidR="00893614" w:rsidRPr="00A973E0" w:rsidRDefault="00893614" w:rsidP="00570D3C">
            <w:pPr>
              <w:pStyle w:val="TableParagraph"/>
              <w:rPr>
                <w:b/>
                <w:sz w:val="16"/>
                <w:szCs w:val="16"/>
              </w:rPr>
            </w:pPr>
          </w:p>
          <w:p w14:paraId="77C98E88" w14:textId="77777777" w:rsidR="00893614" w:rsidRPr="00A973E0" w:rsidRDefault="00893614" w:rsidP="00570D3C">
            <w:pPr>
              <w:pStyle w:val="TableParagraph"/>
              <w:spacing w:before="59"/>
              <w:ind w:left="200" w:right="203"/>
              <w:jc w:val="center"/>
              <w:rPr>
                <w:sz w:val="16"/>
                <w:szCs w:val="16"/>
              </w:rPr>
            </w:pPr>
            <w:r w:rsidRPr="00A973E0">
              <w:rPr>
                <w:w w:val="105"/>
                <w:sz w:val="16"/>
                <w:szCs w:val="16"/>
              </w:rPr>
              <w:t>ИП</w:t>
            </w:r>
          </w:p>
        </w:tc>
        <w:tc>
          <w:tcPr>
            <w:tcW w:w="927" w:type="dxa"/>
            <w:vMerge w:val="restart"/>
          </w:tcPr>
          <w:p w14:paraId="0A6DE40E" w14:textId="77777777" w:rsidR="00893614" w:rsidRPr="00A973E0" w:rsidRDefault="00893614" w:rsidP="00570D3C">
            <w:pPr>
              <w:pStyle w:val="TableParagraph"/>
              <w:rPr>
                <w:b/>
                <w:sz w:val="16"/>
                <w:szCs w:val="16"/>
              </w:rPr>
            </w:pPr>
          </w:p>
          <w:p w14:paraId="34D2AF40" w14:textId="77777777" w:rsidR="00893614" w:rsidRPr="00A973E0" w:rsidRDefault="00893614" w:rsidP="00570D3C">
            <w:pPr>
              <w:pStyle w:val="TableParagraph"/>
              <w:rPr>
                <w:b/>
                <w:sz w:val="16"/>
                <w:szCs w:val="16"/>
              </w:rPr>
            </w:pPr>
          </w:p>
          <w:p w14:paraId="1199ECA4" w14:textId="77777777" w:rsidR="00893614" w:rsidRPr="00A973E0" w:rsidRDefault="00893614" w:rsidP="00570D3C">
            <w:pPr>
              <w:pStyle w:val="TableParagraph"/>
              <w:spacing w:before="59"/>
              <w:ind w:left="117"/>
              <w:rPr>
                <w:sz w:val="16"/>
                <w:szCs w:val="16"/>
              </w:rPr>
            </w:pPr>
            <w:r w:rsidRPr="00A973E0">
              <w:rPr>
                <w:spacing w:val="-1"/>
                <w:w w:val="105"/>
                <w:sz w:val="16"/>
                <w:szCs w:val="16"/>
              </w:rPr>
              <w:t>физическое</w:t>
            </w:r>
            <w:r w:rsidRPr="00A973E0">
              <w:rPr>
                <w:spacing w:val="-4"/>
                <w:w w:val="105"/>
                <w:sz w:val="16"/>
                <w:szCs w:val="16"/>
              </w:rPr>
              <w:t xml:space="preserve"> </w:t>
            </w:r>
            <w:r w:rsidRPr="00A973E0">
              <w:rPr>
                <w:w w:val="105"/>
                <w:sz w:val="16"/>
                <w:szCs w:val="16"/>
              </w:rPr>
              <w:t>лицо</w:t>
            </w:r>
          </w:p>
        </w:tc>
        <w:tc>
          <w:tcPr>
            <w:tcW w:w="939" w:type="dxa"/>
            <w:vMerge w:val="restart"/>
          </w:tcPr>
          <w:p w14:paraId="59180081" w14:textId="77777777" w:rsidR="00893614" w:rsidRPr="00A973E0" w:rsidRDefault="00893614" w:rsidP="00570D3C">
            <w:pPr>
              <w:pStyle w:val="TableParagraph"/>
              <w:rPr>
                <w:b/>
                <w:sz w:val="16"/>
                <w:szCs w:val="16"/>
              </w:rPr>
            </w:pPr>
          </w:p>
          <w:p w14:paraId="08D84629" w14:textId="77777777" w:rsidR="00893614" w:rsidRPr="00A973E0" w:rsidRDefault="00893614" w:rsidP="00570D3C">
            <w:pPr>
              <w:pStyle w:val="TableParagraph"/>
              <w:spacing w:before="1"/>
              <w:rPr>
                <w:b/>
                <w:sz w:val="16"/>
                <w:szCs w:val="16"/>
              </w:rPr>
            </w:pPr>
          </w:p>
          <w:p w14:paraId="6C083895" w14:textId="5D760423" w:rsidR="00893614" w:rsidRPr="00A973E0" w:rsidRDefault="00893614" w:rsidP="00570D3C">
            <w:pPr>
              <w:pStyle w:val="TableParagraph"/>
              <w:spacing w:line="266" w:lineRule="auto"/>
              <w:ind w:left="73" w:right="68"/>
              <w:rPr>
                <w:sz w:val="16"/>
                <w:szCs w:val="16"/>
              </w:rPr>
            </w:pPr>
            <w:r w:rsidRPr="00A973E0">
              <w:rPr>
                <w:spacing w:val="-1"/>
                <w:w w:val="105"/>
                <w:sz w:val="16"/>
                <w:szCs w:val="16"/>
              </w:rPr>
              <w:t>кадастров</w:t>
            </w:r>
            <w:r w:rsidR="00A973E0">
              <w:rPr>
                <w:spacing w:val="-1"/>
                <w:w w:val="105"/>
                <w:sz w:val="16"/>
                <w:szCs w:val="16"/>
                <w:lang w:val="ru-RU"/>
              </w:rPr>
              <w:t>ы</w:t>
            </w:r>
            <w:r w:rsidRPr="00A973E0">
              <w:rPr>
                <w:spacing w:val="-1"/>
                <w:w w:val="105"/>
                <w:sz w:val="16"/>
                <w:szCs w:val="16"/>
              </w:rPr>
              <w:t>й номер</w:t>
            </w:r>
            <w:r w:rsidRPr="00A973E0">
              <w:rPr>
                <w:spacing w:val="-21"/>
                <w:w w:val="105"/>
                <w:sz w:val="16"/>
                <w:szCs w:val="16"/>
              </w:rPr>
              <w:t xml:space="preserve"> </w:t>
            </w:r>
            <w:r w:rsidRPr="00A973E0">
              <w:rPr>
                <w:sz w:val="16"/>
                <w:szCs w:val="16"/>
              </w:rPr>
              <w:t>земельного</w:t>
            </w:r>
            <w:r w:rsidRPr="00A973E0">
              <w:rPr>
                <w:spacing w:val="8"/>
                <w:sz w:val="16"/>
                <w:szCs w:val="16"/>
              </w:rPr>
              <w:t xml:space="preserve"> </w:t>
            </w:r>
            <w:r w:rsidRPr="00A973E0">
              <w:rPr>
                <w:sz w:val="16"/>
                <w:szCs w:val="16"/>
              </w:rPr>
              <w:t>участка</w:t>
            </w:r>
          </w:p>
        </w:tc>
        <w:tc>
          <w:tcPr>
            <w:tcW w:w="1601" w:type="dxa"/>
            <w:vMerge/>
            <w:tcBorders>
              <w:top w:val="nil"/>
            </w:tcBorders>
          </w:tcPr>
          <w:p w14:paraId="126F93FC" w14:textId="77777777" w:rsidR="00893614" w:rsidRPr="00A973E0" w:rsidRDefault="00893614" w:rsidP="00570D3C">
            <w:pPr>
              <w:rPr>
                <w:sz w:val="16"/>
                <w:szCs w:val="16"/>
              </w:rPr>
            </w:pPr>
          </w:p>
        </w:tc>
      </w:tr>
      <w:tr w:rsidR="00893614" w:rsidRPr="00A973E0" w14:paraId="76E3A7CB" w14:textId="77777777" w:rsidTr="00A973E0">
        <w:trPr>
          <w:trHeight w:val="578"/>
        </w:trPr>
        <w:tc>
          <w:tcPr>
            <w:tcW w:w="322" w:type="dxa"/>
            <w:vMerge/>
            <w:tcBorders>
              <w:top w:val="nil"/>
            </w:tcBorders>
          </w:tcPr>
          <w:p w14:paraId="7EC9EDE2" w14:textId="77777777" w:rsidR="00893614" w:rsidRPr="00A973E0" w:rsidRDefault="00893614" w:rsidP="00570D3C">
            <w:pPr>
              <w:rPr>
                <w:sz w:val="16"/>
                <w:szCs w:val="16"/>
              </w:rPr>
            </w:pPr>
          </w:p>
        </w:tc>
        <w:tc>
          <w:tcPr>
            <w:tcW w:w="886" w:type="dxa"/>
            <w:vMerge/>
            <w:tcBorders>
              <w:top w:val="nil"/>
            </w:tcBorders>
          </w:tcPr>
          <w:p w14:paraId="23B80325" w14:textId="77777777" w:rsidR="00893614" w:rsidRPr="00A973E0" w:rsidRDefault="00893614" w:rsidP="00570D3C">
            <w:pPr>
              <w:rPr>
                <w:sz w:val="16"/>
                <w:szCs w:val="16"/>
              </w:rPr>
            </w:pPr>
          </w:p>
        </w:tc>
        <w:tc>
          <w:tcPr>
            <w:tcW w:w="886" w:type="dxa"/>
            <w:vMerge/>
            <w:tcBorders>
              <w:top w:val="nil"/>
            </w:tcBorders>
          </w:tcPr>
          <w:p w14:paraId="655D68A6" w14:textId="77777777" w:rsidR="00893614" w:rsidRPr="00A973E0" w:rsidRDefault="00893614" w:rsidP="00570D3C">
            <w:pPr>
              <w:rPr>
                <w:sz w:val="16"/>
                <w:szCs w:val="16"/>
              </w:rPr>
            </w:pPr>
          </w:p>
        </w:tc>
        <w:tc>
          <w:tcPr>
            <w:tcW w:w="886" w:type="dxa"/>
            <w:vMerge/>
            <w:tcBorders>
              <w:top w:val="nil"/>
            </w:tcBorders>
          </w:tcPr>
          <w:p w14:paraId="4B8489B6" w14:textId="77777777" w:rsidR="00893614" w:rsidRPr="00A973E0" w:rsidRDefault="00893614" w:rsidP="00570D3C">
            <w:pPr>
              <w:rPr>
                <w:sz w:val="16"/>
                <w:szCs w:val="16"/>
              </w:rPr>
            </w:pPr>
          </w:p>
        </w:tc>
        <w:tc>
          <w:tcPr>
            <w:tcW w:w="658" w:type="dxa"/>
          </w:tcPr>
          <w:p w14:paraId="36A3EA0D" w14:textId="77777777" w:rsidR="00893614" w:rsidRPr="00A973E0" w:rsidRDefault="00893614" w:rsidP="00570D3C">
            <w:pPr>
              <w:pStyle w:val="TableParagraph"/>
              <w:rPr>
                <w:b/>
                <w:sz w:val="16"/>
                <w:szCs w:val="16"/>
              </w:rPr>
            </w:pPr>
          </w:p>
          <w:p w14:paraId="4956D3E2" w14:textId="77777777" w:rsidR="00893614" w:rsidRPr="00A973E0" w:rsidRDefault="00893614" w:rsidP="00570D3C">
            <w:pPr>
              <w:pStyle w:val="TableParagraph"/>
              <w:spacing w:before="1"/>
              <w:rPr>
                <w:b/>
                <w:sz w:val="16"/>
                <w:szCs w:val="16"/>
              </w:rPr>
            </w:pPr>
          </w:p>
          <w:p w14:paraId="230B52CE" w14:textId="77777777" w:rsidR="00893614" w:rsidRPr="00A973E0" w:rsidRDefault="00893614" w:rsidP="00570D3C">
            <w:pPr>
              <w:pStyle w:val="TableParagraph"/>
              <w:ind w:right="162"/>
              <w:jc w:val="right"/>
              <w:rPr>
                <w:sz w:val="16"/>
                <w:szCs w:val="16"/>
              </w:rPr>
            </w:pPr>
            <w:r w:rsidRPr="00A973E0">
              <w:rPr>
                <w:w w:val="105"/>
                <w:sz w:val="16"/>
                <w:szCs w:val="16"/>
              </w:rPr>
              <w:t>Широта</w:t>
            </w:r>
          </w:p>
        </w:tc>
        <w:tc>
          <w:tcPr>
            <w:tcW w:w="639" w:type="dxa"/>
          </w:tcPr>
          <w:p w14:paraId="04746A2D" w14:textId="77777777" w:rsidR="00893614" w:rsidRPr="00A973E0" w:rsidRDefault="00893614" w:rsidP="00570D3C">
            <w:pPr>
              <w:pStyle w:val="TableParagraph"/>
              <w:rPr>
                <w:b/>
                <w:sz w:val="16"/>
                <w:szCs w:val="16"/>
              </w:rPr>
            </w:pPr>
          </w:p>
          <w:p w14:paraId="011A02D0" w14:textId="77777777" w:rsidR="00893614" w:rsidRPr="00A973E0" w:rsidRDefault="00893614" w:rsidP="00570D3C">
            <w:pPr>
              <w:pStyle w:val="TableParagraph"/>
              <w:spacing w:before="1"/>
              <w:rPr>
                <w:b/>
                <w:sz w:val="16"/>
                <w:szCs w:val="16"/>
              </w:rPr>
            </w:pPr>
          </w:p>
          <w:p w14:paraId="5DEA9D75" w14:textId="77777777" w:rsidR="00893614" w:rsidRPr="00A973E0" w:rsidRDefault="00893614" w:rsidP="00570D3C">
            <w:pPr>
              <w:pStyle w:val="TableParagraph"/>
              <w:ind w:left="153"/>
              <w:rPr>
                <w:sz w:val="16"/>
                <w:szCs w:val="16"/>
              </w:rPr>
            </w:pPr>
            <w:r w:rsidRPr="00A973E0">
              <w:rPr>
                <w:w w:val="105"/>
                <w:sz w:val="16"/>
                <w:szCs w:val="16"/>
              </w:rPr>
              <w:t>Долгота</w:t>
            </w:r>
          </w:p>
        </w:tc>
        <w:tc>
          <w:tcPr>
            <w:tcW w:w="639" w:type="dxa"/>
          </w:tcPr>
          <w:p w14:paraId="0CA77EAE" w14:textId="77777777" w:rsidR="00893614" w:rsidRPr="00A973E0" w:rsidRDefault="00893614" w:rsidP="00570D3C">
            <w:pPr>
              <w:pStyle w:val="TableParagraph"/>
              <w:rPr>
                <w:sz w:val="16"/>
                <w:szCs w:val="16"/>
              </w:rPr>
            </w:pPr>
          </w:p>
        </w:tc>
        <w:tc>
          <w:tcPr>
            <w:tcW w:w="1297" w:type="dxa"/>
          </w:tcPr>
          <w:p w14:paraId="10B38ABE" w14:textId="77777777" w:rsidR="00893614" w:rsidRPr="00A973E0" w:rsidRDefault="00893614" w:rsidP="00570D3C">
            <w:pPr>
              <w:pStyle w:val="TableParagraph"/>
              <w:rPr>
                <w:b/>
                <w:sz w:val="16"/>
                <w:szCs w:val="16"/>
              </w:rPr>
            </w:pPr>
          </w:p>
          <w:p w14:paraId="52DE50F9" w14:textId="77777777" w:rsidR="00893614" w:rsidRPr="00A973E0" w:rsidRDefault="00893614" w:rsidP="00570D3C">
            <w:pPr>
              <w:pStyle w:val="TableParagraph"/>
              <w:spacing w:before="1"/>
              <w:rPr>
                <w:b/>
                <w:sz w:val="16"/>
                <w:szCs w:val="16"/>
              </w:rPr>
            </w:pPr>
          </w:p>
          <w:p w14:paraId="35D531E8" w14:textId="77777777" w:rsidR="00893614" w:rsidRPr="00A973E0" w:rsidRDefault="00893614" w:rsidP="00570D3C">
            <w:pPr>
              <w:pStyle w:val="TableParagraph"/>
              <w:ind w:left="63"/>
              <w:rPr>
                <w:sz w:val="16"/>
                <w:szCs w:val="16"/>
              </w:rPr>
            </w:pPr>
            <w:r w:rsidRPr="00A973E0">
              <w:rPr>
                <w:spacing w:val="-1"/>
                <w:w w:val="105"/>
                <w:sz w:val="16"/>
                <w:szCs w:val="16"/>
              </w:rPr>
              <w:t>Технические</w:t>
            </w:r>
            <w:r w:rsidRPr="00A973E0">
              <w:rPr>
                <w:spacing w:val="-4"/>
                <w:w w:val="105"/>
                <w:sz w:val="16"/>
                <w:szCs w:val="16"/>
              </w:rPr>
              <w:t xml:space="preserve"> </w:t>
            </w:r>
            <w:r w:rsidRPr="00A973E0">
              <w:rPr>
                <w:spacing w:val="-1"/>
                <w:w w:val="105"/>
                <w:sz w:val="16"/>
                <w:szCs w:val="16"/>
              </w:rPr>
              <w:t>характеристики</w:t>
            </w:r>
          </w:p>
        </w:tc>
        <w:tc>
          <w:tcPr>
            <w:tcW w:w="927" w:type="dxa"/>
          </w:tcPr>
          <w:p w14:paraId="4EE855C4" w14:textId="77777777" w:rsidR="00893614" w:rsidRPr="00A973E0" w:rsidRDefault="00893614" w:rsidP="00570D3C">
            <w:pPr>
              <w:pStyle w:val="TableParagraph"/>
              <w:rPr>
                <w:b/>
                <w:sz w:val="16"/>
                <w:szCs w:val="16"/>
              </w:rPr>
            </w:pPr>
          </w:p>
          <w:p w14:paraId="422F1ACB" w14:textId="77777777" w:rsidR="00893614" w:rsidRPr="00A973E0" w:rsidRDefault="00893614" w:rsidP="00570D3C">
            <w:pPr>
              <w:pStyle w:val="TableParagraph"/>
              <w:spacing w:before="1"/>
              <w:rPr>
                <w:b/>
                <w:sz w:val="16"/>
                <w:szCs w:val="16"/>
              </w:rPr>
            </w:pPr>
          </w:p>
          <w:p w14:paraId="2423A860" w14:textId="77777777" w:rsidR="00893614" w:rsidRPr="00A973E0" w:rsidRDefault="00893614" w:rsidP="00570D3C">
            <w:pPr>
              <w:pStyle w:val="TableParagraph"/>
              <w:ind w:left="60"/>
              <w:rPr>
                <w:sz w:val="16"/>
                <w:szCs w:val="16"/>
              </w:rPr>
            </w:pPr>
            <w:r w:rsidRPr="00A973E0">
              <w:rPr>
                <w:spacing w:val="-1"/>
                <w:w w:val="105"/>
                <w:sz w:val="16"/>
                <w:szCs w:val="16"/>
              </w:rPr>
              <w:t>Кол-во</w:t>
            </w:r>
            <w:r w:rsidRPr="00A973E0">
              <w:rPr>
                <w:spacing w:val="-5"/>
                <w:w w:val="105"/>
                <w:sz w:val="16"/>
                <w:szCs w:val="16"/>
              </w:rPr>
              <w:t xml:space="preserve"> </w:t>
            </w:r>
            <w:r w:rsidRPr="00A973E0">
              <w:rPr>
                <w:spacing w:val="-1"/>
                <w:w w:val="105"/>
                <w:sz w:val="16"/>
                <w:szCs w:val="16"/>
              </w:rPr>
              <w:t>контейнеров</w:t>
            </w:r>
          </w:p>
        </w:tc>
        <w:tc>
          <w:tcPr>
            <w:tcW w:w="927" w:type="dxa"/>
          </w:tcPr>
          <w:p w14:paraId="06FF416C" w14:textId="77777777" w:rsidR="00893614" w:rsidRPr="00A973E0" w:rsidRDefault="00893614" w:rsidP="00570D3C">
            <w:pPr>
              <w:pStyle w:val="TableParagraph"/>
              <w:rPr>
                <w:b/>
                <w:sz w:val="16"/>
                <w:szCs w:val="16"/>
              </w:rPr>
            </w:pPr>
          </w:p>
          <w:p w14:paraId="097D77D9" w14:textId="77777777" w:rsidR="00893614" w:rsidRPr="00A973E0" w:rsidRDefault="00893614" w:rsidP="00A973E0">
            <w:pPr>
              <w:pStyle w:val="TableParagraph"/>
              <w:spacing w:before="58" w:line="266" w:lineRule="auto"/>
              <w:ind w:left="64" w:right="42" w:hanging="44"/>
              <w:rPr>
                <w:sz w:val="16"/>
                <w:szCs w:val="16"/>
              </w:rPr>
            </w:pPr>
            <w:r w:rsidRPr="00A973E0">
              <w:rPr>
                <w:w w:val="105"/>
                <w:sz w:val="16"/>
                <w:szCs w:val="16"/>
              </w:rPr>
              <w:t>Объем</w:t>
            </w:r>
            <w:r w:rsidRPr="00A973E0">
              <w:rPr>
                <w:spacing w:val="14"/>
                <w:w w:val="105"/>
                <w:sz w:val="16"/>
                <w:szCs w:val="16"/>
              </w:rPr>
              <w:t xml:space="preserve"> </w:t>
            </w:r>
            <w:r w:rsidRPr="00A973E0">
              <w:rPr>
                <w:w w:val="105"/>
                <w:sz w:val="16"/>
                <w:szCs w:val="16"/>
              </w:rPr>
              <w:t>контейнера</w:t>
            </w:r>
            <w:r w:rsidRPr="00A973E0">
              <w:rPr>
                <w:spacing w:val="-6"/>
                <w:w w:val="105"/>
                <w:sz w:val="16"/>
                <w:szCs w:val="16"/>
              </w:rPr>
              <w:t xml:space="preserve"> </w:t>
            </w:r>
            <w:r w:rsidRPr="00A973E0">
              <w:rPr>
                <w:w w:val="105"/>
                <w:sz w:val="16"/>
                <w:szCs w:val="16"/>
              </w:rPr>
              <w:t>,</w:t>
            </w:r>
            <w:r w:rsidRPr="00A973E0">
              <w:rPr>
                <w:spacing w:val="-21"/>
                <w:w w:val="105"/>
                <w:sz w:val="16"/>
                <w:szCs w:val="16"/>
              </w:rPr>
              <w:t xml:space="preserve"> </w:t>
            </w:r>
            <w:r w:rsidRPr="00A973E0">
              <w:rPr>
                <w:w w:val="105"/>
                <w:sz w:val="16"/>
                <w:szCs w:val="16"/>
              </w:rPr>
              <w:t>м3</w:t>
            </w:r>
          </w:p>
        </w:tc>
        <w:tc>
          <w:tcPr>
            <w:tcW w:w="1784" w:type="dxa"/>
            <w:vMerge/>
            <w:tcBorders>
              <w:top w:val="nil"/>
            </w:tcBorders>
          </w:tcPr>
          <w:p w14:paraId="2D6B685F" w14:textId="77777777" w:rsidR="00893614" w:rsidRPr="00A973E0" w:rsidRDefault="00893614" w:rsidP="00570D3C">
            <w:pPr>
              <w:rPr>
                <w:sz w:val="16"/>
                <w:szCs w:val="16"/>
              </w:rPr>
            </w:pPr>
          </w:p>
        </w:tc>
        <w:tc>
          <w:tcPr>
            <w:tcW w:w="591" w:type="dxa"/>
            <w:vMerge/>
            <w:tcBorders>
              <w:top w:val="nil"/>
            </w:tcBorders>
          </w:tcPr>
          <w:p w14:paraId="0C8FC242" w14:textId="77777777" w:rsidR="00893614" w:rsidRPr="00A973E0" w:rsidRDefault="00893614" w:rsidP="00570D3C">
            <w:pPr>
              <w:rPr>
                <w:sz w:val="16"/>
                <w:szCs w:val="16"/>
              </w:rPr>
            </w:pPr>
          </w:p>
        </w:tc>
        <w:tc>
          <w:tcPr>
            <w:tcW w:w="927" w:type="dxa"/>
            <w:vMerge/>
            <w:tcBorders>
              <w:top w:val="nil"/>
            </w:tcBorders>
          </w:tcPr>
          <w:p w14:paraId="021C04DE" w14:textId="77777777" w:rsidR="00893614" w:rsidRPr="00A973E0" w:rsidRDefault="00893614" w:rsidP="00570D3C">
            <w:pPr>
              <w:rPr>
                <w:sz w:val="16"/>
                <w:szCs w:val="16"/>
              </w:rPr>
            </w:pPr>
          </w:p>
        </w:tc>
        <w:tc>
          <w:tcPr>
            <w:tcW w:w="939" w:type="dxa"/>
            <w:vMerge/>
            <w:tcBorders>
              <w:top w:val="nil"/>
            </w:tcBorders>
          </w:tcPr>
          <w:p w14:paraId="07F3768B" w14:textId="77777777" w:rsidR="00893614" w:rsidRPr="00A973E0" w:rsidRDefault="00893614" w:rsidP="00570D3C">
            <w:pPr>
              <w:rPr>
                <w:sz w:val="16"/>
                <w:szCs w:val="16"/>
              </w:rPr>
            </w:pPr>
          </w:p>
        </w:tc>
        <w:tc>
          <w:tcPr>
            <w:tcW w:w="1601" w:type="dxa"/>
            <w:vMerge/>
            <w:tcBorders>
              <w:top w:val="nil"/>
            </w:tcBorders>
          </w:tcPr>
          <w:p w14:paraId="22176753" w14:textId="77777777" w:rsidR="00893614" w:rsidRPr="00A973E0" w:rsidRDefault="00893614" w:rsidP="00570D3C">
            <w:pPr>
              <w:rPr>
                <w:sz w:val="16"/>
                <w:szCs w:val="16"/>
              </w:rPr>
            </w:pPr>
          </w:p>
        </w:tc>
      </w:tr>
      <w:tr w:rsidR="00893614" w:rsidRPr="00A973E0" w14:paraId="4C396B2F" w14:textId="77777777" w:rsidTr="00A973E0">
        <w:trPr>
          <w:trHeight w:val="950"/>
        </w:trPr>
        <w:tc>
          <w:tcPr>
            <w:tcW w:w="322" w:type="dxa"/>
          </w:tcPr>
          <w:p w14:paraId="16A900BC" w14:textId="77777777" w:rsidR="00893614" w:rsidRPr="00A973E0" w:rsidRDefault="00893614" w:rsidP="00570D3C">
            <w:pPr>
              <w:pStyle w:val="TableParagraph"/>
              <w:spacing w:line="100" w:lineRule="exact"/>
              <w:ind w:left="14"/>
              <w:rPr>
                <w:sz w:val="16"/>
                <w:szCs w:val="16"/>
              </w:rPr>
            </w:pPr>
            <w:r w:rsidRPr="00A973E0">
              <w:rPr>
                <w:w w:val="104"/>
                <w:sz w:val="16"/>
                <w:szCs w:val="16"/>
              </w:rPr>
              <w:t>1</w:t>
            </w:r>
          </w:p>
        </w:tc>
        <w:tc>
          <w:tcPr>
            <w:tcW w:w="886" w:type="dxa"/>
          </w:tcPr>
          <w:p w14:paraId="6C8DF068" w14:textId="77777777" w:rsidR="00893614" w:rsidRPr="00A973E0" w:rsidRDefault="00893614" w:rsidP="00570D3C">
            <w:pPr>
              <w:pStyle w:val="TableParagraph"/>
              <w:spacing w:line="266" w:lineRule="auto"/>
              <w:ind w:left="13" w:right="301"/>
              <w:rPr>
                <w:sz w:val="16"/>
                <w:szCs w:val="16"/>
              </w:rPr>
            </w:pPr>
            <w:r w:rsidRPr="00A973E0">
              <w:rPr>
                <w:spacing w:val="-1"/>
                <w:w w:val="105"/>
                <w:sz w:val="16"/>
                <w:szCs w:val="16"/>
              </w:rPr>
              <w:t>контейнерная</w:t>
            </w:r>
            <w:r w:rsidRPr="00A973E0">
              <w:rPr>
                <w:spacing w:val="-21"/>
                <w:w w:val="105"/>
                <w:sz w:val="16"/>
                <w:szCs w:val="16"/>
              </w:rPr>
              <w:t xml:space="preserve"> </w:t>
            </w:r>
            <w:r w:rsidRPr="00A973E0">
              <w:rPr>
                <w:w w:val="105"/>
                <w:sz w:val="16"/>
                <w:szCs w:val="16"/>
              </w:rPr>
              <w:t>площадка</w:t>
            </w:r>
          </w:p>
        </w:tc>
        <w:tc>
          <w:tcPr>
            <w:tcW w:w="886" w:type="dxa"/>
          </w:tcPr>
          <w:p w14:paraId="1C4CA3E5" w14:textId="77777777" w:rsidR="00893614" w:rsidRPr="00A973E0" w:rsidRDefault="00893614" w:rsidP="00570D3C">
            <w:pPr>
              <w:pStyle w:val="TableParagraph"/>
              <w:spacing w:line="266" w:lineRule="auto"/>
              <w:ind w:left="13" w:right="71"/>
              <w:rPr>
                <w:sz w:val="16"/>
                <w:szCs w:val="16"/>
                <w:lang w:val="ru-RU"/>
              </w:rPr>
            </w:pPr>
            <w:r w:rsidRPr="00A973E0">
              <w:rPr>
                <w:spacing w:val="-1"/>
                <w:w w:val="105"/>
                <w:sz w:val="16"/>
                <w:szCs w:val="16"/>
                <w:lang w:val="ru-RU"/>
              </w:rPr>
              <w:t>РС(Я),Мирнинский</w:t>
            </w:r>
            <w:r w:rsidRPr="00A973E0">
              <w:rPr>
                <w:spacing w:val="-21"/>
                <w:w w:val="105"/>
                <w:sz w:val="16"/>
                <w:szCs w:val="16"/>
                <w:lang w:val="ru-RU"/>
              </w:rPr>
              <w:t xml:space="preserve"> </w:t>
            </w:r>
            <w:r w:rsidRPr="00A973E0">
              <w:rPr>
                <w:w w:val="105"/>
                <w:sz w:val="16"/>
                <w:szCs w:val="16"/>
                <w:lang w:val="ru-RU"/>
              </w:rPr>
              <w:t>район,</w:t>
            </w:r>
            <w:r w:rsidRPr="00A973E0">
              <w:rPr>
                <w:spacing w:val="-2"/>
                <w:w w:val="105"/>
                <w:sz w:val="16"/>
                <w:szCs w:val="16"/>
                <w:lang w:val="ru-RU"/>
              </w:rPr>
              <w:t xml:space="preserve"> </w:t>
            </w:r>
            <w:r w:rsidRPr="00A973E0">
              <w:rPr>
                <w:w w:val="105"/>
                <w:sz w:val="16"/>
                <w:szCs w:val="16"/>
                <w:lang w:val="ru-RU"/>
              </w:rPr>
              <w:t>п.</w:t>
            </w:r>
            <w:r w:rsidRPr="00A973E0">
              <w:rPr>
                <w:spacing w:val="-2"/>
                <w:w w:val="105"/>
                <w:sz w:val="16"/>
                <w:szCs w:val="16"/>
                <w:lang w:val="ru-RU"/>
              </w:rPr>
              <w:t xml:space="preserve"> </w:t>
            </w:r>
            <w:r w:rsidRPr="00A973E0">
              <w:rPr>
                <w:w w:val="105"/>
                <w:sz w:val="16"/>
                <w:szCs w:val="16"/>
                <w:lang w:val="ru-RU"/>
              </w:rPr>
              <w:t>Айхал</w:t>
            </w:r>
          </w:p>
        </w:tc>
        <w:tc>
          <w:tcPr>
            <w:tcW w:w="886" w:type="dxa"/>
          </w:tcPr>
          <w:p w14:paraId="43384110" w14:textId="77777777" w:rsidR="00893614" w:rsidRPr="00A973E0" w:rsidRDefault="00893614" w:rsidP="00570D3C">
            <w:pPr>
              <w:pStyle w:val="TableParagraph"/>
              <w:spacing w:line="266" w:lineRule="auto"/>
              <w:ind w:left="12" w:right="182"/>
              <w:rPr>
                <w:sz w:val="16"/>
                <w:szCs w:val="16"/>
              </w:rPr>
            </w:pPr>
            <w:r w:rsidRPr="00A973E0">
              <w:rPr>
                <w:spacing w:val="-1"/>
                <w:w w:val="105"/>
                <w:sz w:val="16"/>
                <w:szCs w:val="16"/>
              </w:rPr>
              <w:t xml:space="preserve">ул. Алмазная </w:t>
            </w:r>
            <w:r w:rsidRPr="00A973E0">
              <w:rPr>
                <w:w w:val="105"/>
                <w:sz w:val="16"/>
                <w:szCs w:val="16"/>
              </w:rPr>
              <w:t>д.8</w:t>
            </w:r>
            <w:r w:rsidRPr="00A973E0">
              <w:rPr>
                <w:spacing w:val="-21"/>
                <w:w w:val="105"/>
                <w:sz w:val="16"/>
                <w:szCs w:val="16"/>
              </w:rPr>
              <w:t xml:space="preserve"> </w:t>
            </w:r>
            <w:r w:rsidRPr="00A973E0">
              <w:rPr>
                <w:w w:val="105"/>
                <w:sz w:val="16"/>
                <w:szCs w:val="16"/>
              </w:rPr>
              <w:t>общежитие</w:t>
            </w:r>
          </w:p>
        </w:tc>
        <w:tc>
          <w:tcPr>
            <w:tcW w:w="658" w:type="dxa"/>
          </w:tcPr>
          <w:p w14:paraId="56A93081" w14:textId="77777777" w:rsidR="00A973E0" w:rsidRDefault="00A973E0" w:rsidP="00570D3C">
            <w:pPr>
              <w:pStyle w:val="TableParagraph"/>
              <w:spacing w:line="100" w:lineRule="exact"/>
              <w:ind w:right="227"/>
              <w:jc w:val="right"/>
              <w:rPr>
                <w:w w:val="105"/>
                <w:sz w:val="16"/>
                <w:szCs w:val="16"/>
              </w:rPr>
            </w:pPr>
          </w:p>
          <w:p w14:paraId="6024D77B" w14:textId="26CB0C72" w:rsidR="00893614" w:rsidRPr="00A973E0" w:rsidRDefault="00893614" w:rsidP="00570D3C">
            <w:pPr>
              <w:pStyle w:val="TableParagraph"/>
              <w:spacing w:line="100" w:lineRule="exact"/>
              <w:ind w:right="227"/>
              <w:jc w:val="right"/>
              <w:rPr>
                <w:sz w:val="16"/>
                <w:szCs w:val="16"/>
              </w:rPr>
            </w:pPr>
            <w:r w:rsidRPr="00A973E0">
              <w:rPr>
                <w:w w:val="105"/>
                <w:sz w:val="16"/>
                <w:szCs w:val="16"/>
              </w:rPr>
              <w:t>65.953585</w:t>
            </w:r>
          </w:p>
        </w:tc>
        <w:tc>
          <w:tcPr>
            <w:tcW w:w="639" w:type="dxa"/>
          </w:tcPr>
          <w:p w14:paraId="7F9CF4F0" w14:textId="77777777" w:rsidR="00A973E0" w:rsidRDefault="00A973E0" w:rsidP="00570D3C">
            <w:pPr>
              <w:pStyle w:val="TableParagraph"/>
              <w:spacing w:line="100" w:lineRule="exact"/>
              <w:ind w:left="12"/>
              <w:rPr>
                <w:w w:val="105"/>
                <w:sz w:val="16"/>
                <w:szCs w:val="16"/>
              </w:rPr>
            </w:pPr>
          </w:p>
          <w:p w14:paraId="006B6D44" w14:textId="33B69C75" w:rsidR="00893614" w:rsidRPr="00A973E0" w:rsidRDefault="00893614" w:rsidP="00570D3C">
            <w:pPr>
              <w:pStyle w:val="TableParagraph"/>
              <w:spacing w:line="100" w:lineRule="exact"/>
              <w:ind w:left="12"/>
              <w:rPr>
                <w:sz w:val="16"/>
                <w:szCs w:val="16"/>
              </w:rPr>
            </w:pPr>
            <w:r w:rsidRPr="00A973E0">
              <w:rPr>
                <w:w w:val="105"/>
                <w:sz w:val="16"/>
                <w:szCs w:val="16"/>
              </w:rPr>
              <w:t>111.479519</w:t>
            </w:r>
          </w:p>
        </w:tc>
        <w:tc>
          <w:tcPr>
            <w:tcW w:w="639" w:type="dxa"/>
          </w:tcPr>
          <w:p w14:paraId="344B8C8A" w14:textId="77777777" w:rsidR="00893614" w:rsidRPr="00A973E0" w:rsidRDefault="00893614" w:rsidP="00570D3C">
            <w:pPr>
              <w:pStyle w:val="TableParagraph"/>
              <w:rPr>
                <w:sz w:val="16"/>
                <w:szCs w:val="16"/>
              </w:rPr>
            </w:pPr>
          </w:p>
        </w:tc>
        <w:tc>
          <w:tcPr>
            <w:tcW w:w="1297" w:type="dxa"/>
          </w:tcPr>
          <w:p w14:paraId="515B64DF" w14:textId="77777777" w:rsidR="00893614" w:rsidRPr="00A973E0" w:rsidRDefault="00893614" w:rsidP="00570D3C">
            <w:pPr>
              <w:pStyle w:val="TableParagraph"/>
              <w:spacing w:line="266" w:lineRule="auto"/>
              <w:ind w:left="10" w:right="79"/>
              <w:rPr>
                <w:sz w:val="16"/>
                <w:szCs w:val="16"/>
                <w:lang w:val="ru-RU"/>
              </w:rPr>
            </w:pPr>
            <w:r w:rsidRPr="00A973E0">
              <w:rPr>
                <w:w w:val="105"/>
                <w:sz w:val="16"/>
                <w:szCs w:val="16"/>
                <w:lang w:val="ru-RU"/>
              </w:rPr>
              <w:t>основание: П-образное,</w:t>
            </w:r>
            <w:r w:rsidRPr="00A973E0">
              <w:rPr>
                <w:spacing w:val="1"/>
                <w:w w:val="105"/>
                <w:sz w:val="16"/>
                <w:szCs w:val="16"/>
                <w:lang w:val="ru-RU"/>
              </w:rPr>
              <w:t xml:space="preserve"> </w:t>
            </w:r>
            <w:r w:rsidRPr="00A973E0">
              <w:rPr>
                <w:w w:val="105"/>
                <w:sz w:val="16"/>
                <w:szCs w:val="16"/>
                <w:lang w:val="ru-RU"/>
              </w:rPr>
              <w:t>железобетонное; монолит;</w:t>
            </w:r>
            <w:r w:rsidRPr="00A973E0">
              <w:rPr>
                <w:spacing w:val="1"/>
                <w:w w:val="105"/>
                <w:sz w:val="16"/>
                <w:szCs w:val="16"/>
                <w:lang w:val="ru-RU"/>
              </w:rPr>
              <w:t xml:space="preserve"> </w:t>
            </w:r>
            <w:r w:rsidRPr="00A973E0">
              <w:rPr>
                <w:w w:val="105"/>
                <w:sz w:val="16"/>
                <w:szCs w:val="16"/>
                <w:lang w:val="ru-RU"/>
              </w:rPr>
              <w:t>параметры</w:t>
            </w:r>
            <w:r w:rsidRPr="00A973E0">
              <w:rPr>
                <w:spacing w:val="-6"/>
                <w:w w:val="105"/>
                <w:sz w:val="16"/>
                <w:szCs w:val="16"/>
                <w:lang w:val="ru-RU"/>
              </w:rPr>
              <w:t xml:space="preserve"> </w:t>
            </w:r>
            <w:r w:rsidRPr="00A973E0">
              <w:rPr>
                <w:w w:val="105"/>
                <w:sz w:val="16"/>
                <w:szCs w:val="16"/>
                <w:lang w:val="ru-RU"/>
              </w:rPr>
              <w:t>(мм):</w:t>
            </w:r>
            <w:r w:rsidRPr="00A973E0">
              <w:rPr>
                <w:spacing w:val="-5"/>
                <w:w w:val="105"/>
                <w:sz w:val="16"/>
                <w:szCs w:val="16"/>
                <w:lang w:val="ru-RU"/>
              </w:rPr>
              <w:t xml:space="preserve"> </w:t>
            </w:r>
            <w:r w:rsidRPr="00A973E0">
              <w:rPr>
                <w:w w:val="105"/>
                <w:sz w:val="16"/>
                <w:szCs w:val="16"/>
                <w:lang w:val="ru-RU"/>
              </w:rPr>
              <w:t>длина:</w:t>
            </w:r>
            <w:r w:rsidRPr="00A973E0">
              <w:rPr>
                <w:spacing w:val="-6"/>
                <w:w w:val="105"/>
                <w:sz w:val="16"/>
                <w:szCs w:val="16"/>
                <w:lang w:val="ru-RU"/>
              </w:rPr>
              <w:t xml:space="preserve"> </w:t>
            </w:r>
            <w:r w:rsidRPr="00A973E0">
              <w:rPr>
                <w:w w:val="105"/>
                <w:sz w:val="16"/>
                <w:szCs w:val="16"/>
                <w:lang w:val="ru-RU"/>
              </w:rPr>
              <w:t>3800;</w:t>
            </w:r>
            <w:r w:rsidRPr="00A973E0">
              <w:rPr>
                <w:spacing w:val="-20"/>
                <w:w w:val="105"/>
                <w:sz w:val="16"/>
                <w:szCs w:val="16"/>
                <w:lang w:val="ru-RU"/>
              </w:rPr>
              <w:t xml:space="preserve"> </w:t>
            </w:r>
            <w:r w:rsidRPr="00A973E0">
              <w:rPr>
                <w:w w:val="105"/>
                <w:sz w:val="16"/>
                <w:szCs w:val="16"/>
                <w:lang w:val="ru-RU"/>
              </w:rPr>
              <w:t>ширина:</w:t>
            </w:r>
            <w:r w:rsidRPr="00A973E0">
              <w:rPr>
                <w:spacing w:val="-3"/>
                <w:w w:val="105"/>
                <w:sz w:val="16"/>
                <w:szCs w:val="16"/>
                <w:lang w:val="ru-RU"/>
              </w:rPr>
              <w:t xml:space="preserve"> </w:t>
            </w:r>
            <w:r w:rsidRPr="00A973E0">
              <w:rPr>
                <w:w w:val="105"/>
                <w:sz w:val="16"/>
                <w:szCs w:val="16"/>
                <w:lang w:val="ru-RU"/>
              </w:rPr>
              <w:t>1750;</w:t>
            </w:r>
            <w:r w:rsidRPr="00A973E0">
              <w:rPr>
                <w:spacing w:val="-3"/>
                <w:w w:val="105"/>
                <w:sz w:val="16"/>
                <w:szCs w:val="16"/>
                <w:lang w:val="ru-RU"/>
              </w:rPr>
              <w:t xml:space="preserve"> </w:t>
            </w:r>
            <w:r w:rsidRPr="00A973E0">
              <w:rPr>
                <w:w w:val="105"/>
                <w:sz w:val="16"/>
                <w:szCs w:val="16"/>
                <w:lang w:val="ru-RU"/>
              </w:rPr>
              <w:t>высота:</w:t>
            </w:r>
            <w:r w:rsidRPr="00A973E0">
              <w:rPr>
                <w:spacing w:val="-2"/>
                <w:w w:val="105"/>
                <w:sz w:val="16"/>
                <w:szCs w:val="16"/>
                <w:lang w:val="ru-RU"/>
              </w:rPr>
              <w:t xml:space="preserve"> </w:t>
            </w:r>
            <w:r w:rsidRPr="00A973E0">
              <w:rPr>
                <w:w w:val="105"/>
                <w:sz w:val="16"/>
                <w:szCs w:val="16"/>
                <w:lang w:val="ru-RU"/>
              </w:rPr>
              <w:t>1500;</w:t>
            </w:r>
          </w:p>
          <w:p w14:paraId="3A39A314" w14:textId="77777777" w:rsidR="00893614" w:rsidRPr="00A973E0" w:rsidRDefault="00893614" w:rsidP="00570D3C">
            <w:pPr>
              <w:pStyle w:val="TableParagraph"/>
              <w:ind w:left="10"/>
              <w:rPr>
                <w:sz w:val="16"/>
                <w:szCs w:val="16"/>
              </w:rPr>
            </w:pPr>
            <w:r w:rsidRPr="00A973E0">
              <w:rPr>
                <w:w w:val="105"/>
                <w:sz w:val="16"/>
                <w:szCs w:val="16"/>
              </w:rPr>
              <w:t>толщина:</w:t>
            </w:r>
            <w:r w:rsidRPr="00A973E0">
              <w:rPr>
                <w:spacing w:val="-5"/>
                <w:w w:val="105"/>
                <w:sz w:val="16"/>
                <w:szCs w:val="16"/>
              </w:rPr>
              <w:t xml:space="preserve"> </w:t>
            </w:r>
            <w:r w:rsidRPr="00A973E0">
              <w:rPr>
                <w:w w:val="105"/>
                <w:sz w:val="16"/>
                <w:szCs w:val="16"/>
              </w:rPr>
              <w:t>100</w:t>
            </w:r>
          </w:p>
        </w:tc>
        <w:tc>
          <w:tcPr>
            <w:tcW w:w="927" w:type="dxa"/>
          </w:tcPr>
          <w:p w14:paraId="5032132D" w14:textId="77777777" w:rsidR="00893614" w:rsidRPr="00A973E0" w:rsidRDefault="00893614" w:rsidP="00570D3C">
            <w:pPr>
              <w:pStyle w:val="TableParagraph"/>
              <w:spacing w:line="100" w:lineRule="exact"/>
              <w:ind w:left="10"/>
              <w:rPr>
                <w:sz w:val="16"/>
                <w:szCs w:val="16"/>
              </w:rPr>
            </w:pPr>
            <w:r w:rsidRPr="00A973E0">
              <w:rPr>
                <w:w w:val="104"/>
                <w:sz w:val="16"/>
                <w:szCs w:val="16"/>
              </w:rPr>
              <w:t>2</w:t>
            </w:r>
          </w:p>
        </w:tc>
        <w:tc>
          <w:tcPr>
            <w:tcW w:w="927" w:type="dxa"/>
          </w:tcPr>
          <w:p w14:paraId="2C16882E" w14:textId="77777777" w:rsidR="00893614" w:rsidRPr="00A973E0" w:rsidRDefault="00893614" w:rsidP="00570D3C">
            <w:pPr>
              <w:pStyle w:val="TableParagraph"/>
              <w:spacing w:line="100" w:lineRule="exact"/>
              <w:ind w:left="9"/>
              <w:rPr>
                <w:sz w:val="16"/>
                <w:szCs w:val="16"/>
              </w:rPr>
            </w:pPr>
            <w:r w:rsidRPr="00A973E0">
              <w:rPr>
                <w:w w:val="105"/>
                <w:sz w:val="16"/>
                <w:szCs w:val="16"/>
              </w:rPr>
              <w:t>1.5</w:t>
            </w:r>
          </w:p>
        </w:tc>
        <w:tc>
          <w:tcPr>
            <w:tcW w:w="1784" w:type="dxa"/>
          </w:tcPr>
          <w:p w14:paraId="77731696" w14:textId="77777777" w:rsidR="00893614" w:rsidRPr="00A973E0" w:rsidRDefault="00893614" w:rsidP="00570D3C">
            <w:pPr>
              <w:pStyle w:val="TableParagraph"/>
              <w:spacing w:line="266" w:lineRule="auto"/>
              <w:ind w:left="8" w:right="27"/>
              <w:rPr>
                <w:sz w:val="16"/>
                <w:szCs w:val="16"/>
                <w:lang w:val="ru-RU"/>
              </w:rPr>
            </w:pPr>
            <w:r w:rsidRPr="00A973E0">
              <w:rPr>
                <w:w w:val="105"/>
                <w:sz w:val="16"/>
                <w:szCs w:val="16"/>
                <w:lang w:val="ru-RU"/>
              </w:rPr>
              <w:t>Айхальский ГОК, АК "Алроса" (ПАО),</w:t>
            </w:r>
            <w:r w:rsidRPr="00A973E0">
              <w:rPr>
                <w:spacing w:val="1"/>
                <w:w w:val="105"/>
                <w:sz w:val="16"/>
                <w:szCs w:val="16"/>
                <w:lang w:val="ru-RU"/>
              </w:rPr>
              <w:t xml:space="preserve"> </w:t>
            </w:r>
            <w:r w:rsidRPr="00A973E0">
              <w:rPr>
                <w:w w:val="105"/>
                <w:sz w:val="16"/>
                <w:szCs w:val="16"/>
                <w:lang w:val="ru-RU"/>
              </w:rPr>
              <w:t>ОГРН</w:t>
            </w:r>
            <w:r w:rsidRPr="00A973E0">
              <w:rPr>
                <w:spacing w:val="-5"/>
                <w:w w:val="105"/>
                <w:sz w:val="16"/>
                <w:szCs w:val="16"/>
                <w:lang w:val="ru-RU"/>
              </w:rPr>
              <w:t xml:space="preserve"> </w:t>
            </w:r>
            <w:r w:rsidRPr="00A973E0">
              <w:rPr>
                <w:w w:val="105"/>
                <w:sz w:val="16"/>
                <w:szCs w:val="16"/>
                <w:lang w:val="ru-RU"/>
              </w:rPr>
              <w:t>1021400967092,</w:t>
            </w:r>
            <w:r w:rsidRPr="00A973E0">
              <w:rPr>
                <w:spacing w:val="-2"/>
                <w:w w:val="105"/>
                <w:sz w:val="16"/>
                <w:szCs w:val="16"/>
                <w:lang w:val="ru-RU"/>
              </w:rPr>
              <w:t xml:space="preserve"> </w:t>
            </w:r>
            <w:r w:rsidRPr="00A973E0">
              <w:rPr>
                <w:w w:val="105"/>
                <w:sz w:val="16"/>
                <w:szCs w:val="16"/>
                <w:lang w:val="ru-RU"/>
              </w:rPr>
              <w:t>678190,</w:t>
            </w:r>
            <w:r w:rsidRPr="00A973E0">
              <w:rPr>
                <w:spacing w:val="-2"/>
                <w:w w:val="105"/>
                <w:sz w:val="16"/>
                <w:szCs w:val="16"/>
                <w:lang w:val="ru-RU"/>
              </w:rPr>
              <w:t xml:space="preserve"> </w:t>
            </w:r>
            <w:r w:rsidRPr="00A973E0">
              <w:rPr>
                <w:w w:val="105"/>
                <w:sz w:val="16"/>
                <w:szCs w:val="16"/>
                <w:lang w:val="ru-RU"/>
              </w:rPr>
              <w:t>Республика</w:t>
            </w:r>
          </w:p>
          <w:p w14:paraId="15367C72" w14:textId="77777777" w:rsidR="00893614" w:rsidRPr="00A973E0" w:rsidRDefault="00893614" w:rsidP="00570D3C">
            <w:pPr>
              <w:pStyle w:val="TableParagraph"/>
              <w:spacing w:line="266" w:lineRule="auto"/>
              <w:ind w:left="8" w:right="65"/>
              <w:rPr>
                <w:sz w:val="16"/>
                <w:szCs w:val="16"/>
              </w:rPr>
            </w:pPr>
            <w:r w:rsidRPr="00A973E0">
              <w:rPr>
                <w:w w:val="105"/>
                <w:sz w:val="16"/>
                <w:szCs w:val="16"/>
                <w:lang w:val="ru-RU"/>
              </w:rPr>
              <w:t>Саха (Якутия), Мирнинский улус,</w:t>
            </w:r>
            <w:r w:rsidRPr="00A973E0">
              <w:rPr>
                <w:spacing w:val="1"/>
                <w:w w:val="105"/>
                <w:sz w:val="16"/>
                <w:szCs w:val="16"/>
                <w:lang w:val="ru-RU"/>
              </w:rPr>
              <w:t xml:space="preserve"> </w:t>
            </w:r>
            <w:r w:rsidRPr="00A973E0">
              <w:rPr>
                <w:w w:val="105"/>
                <w:sz w:val="16"/>
                <w:szCs w:val="16"/>
                <w:lang w:val="ru-RU"/>
              </w:rPr>
              <w:t>пгт.</w:t>
            </w:r>
            <w:r w:rsidRPr="00A973E0">
              <w:rPr>
                <w:spacing w:val="1"/>
                <w:w w:val="105"/>
                <w:sz w:val="16"/>
                <w:szCs w:val="16"/>
                <w:lang w:val="ru-RU"/>
              </w:rPr>
              <w:t xml:space="preserve"> </w:t>
            </w:r>
            <w:r w:rsidRPr="00A973E0">
              <w:rPr>
                <w:w w:val="105"/>
                <w:sz w:val="16"/>
                <w:szCs w:val="16"/>
                <w:lang w:val="ru-RU"/>
              </w:rPr>
              <w:t>Айхал, ул. Корнилова, 3 (юр. адрес -</w:t>
            </w:r>
            <w:r w:rsidRPr="00A973E0">
              <w:rPr>
                <w:spacing w:val="1"/>
                <w:w w:val="105"/>
                <w:sz w:val="16"/>
                <w:szCs w:val="16"/>
                <w:lang w:val="ru-RU"/>
              </w:rPr>
              <w:t xml:space="preserve"> </w:t>
            </w:r>
            <w:r w:rsidRPr="00A973E0">
              <w:rPr>
                <w:w w:val="105"/>
                <w:sz w:val="16"/>
                <w:szCs w:val="16"/>
                <w:lang w:val="ru-RU"/>
              </w:rPr>
              <w:t>678175, Республика Саха (Якутия),</w:t>
            </w:r>
            <w:r w:rsidRPr="00A973E0">
              <w:rPr>
                <w:spacing w:val="1"/>
                <w:w w:val="105"/>
                <w:sz w:val="16"/>
                <w:szCs w:val="16"/>
                <w:lang w:val="ru-RU"/>
              </w:rPr>
              <w:t xml:space="preserve"> </w:t>
            </w:r>
            <w:r w:rsidRPr="00A973E0">
              <w:rPr>
                <w:spacing w:val="-1"/>
                <w:w w:val="105"/>
                <w:sz w:val="16"/>
                <w:szCs w:val="16"/>
                <w:lang w:val="ru-RU"/>
              </w:rPr>
              <w:t>Мирнинский</w:t>
            </w:r>
            <w:r w:rsidRPr="00A973E0">
              <w:rPr>
                <w:spacing w:val="-5"/>
                <w:w w:val="105"/>
                <w:sz w:val="16"/>
                <w:szCs w:val="16"/>
                <w:lang w:val="ru-RU"/>
              </w:rPr>
              <w:t xml:space="preserve"> </w:t>
            </w:r>
            <w:r w:rsidRPr="00A973E0">
              <w:rPr>
                <w:spacing w:val="-1"/>
                <w:w w:val="105"/>
                <w:sz w:val="16"/>
                <w:szCs w:val="16"/>
                <w:lang w:val="ru-RU"/>
              </w:rPr>
              <w:t>улус,</w:t>
            </w:r>
            <w:r w:rsidRPr="00A973E0">
              <w:rPr>
                <w:spacing w:val="-5"/>
                <w:w w:val="105"/>
                <w:sz w:val="16"/>
                <w:szCs w:val="16"/>
                <w:lang w:val="ru-RU"/>
              </w:rPr>
              <w:t xml:space="preserve"> </w:t>
            </w:r>
            <w:r w:rsidRPr="00A973E0">
              <w:rPr>
                <w:spacing w:val="-1"/>
                <w:w w:val="105"/>
                <w:sz w:val="16"/>
                <w:szCs w:val="16"/>
                <w:lang w:val="ru-RU"/>
              </w:rPr>
              <w:t>г.</w:t>
            </w:r>
            <w:r w:rsidRPr="00A973E0">
              <w:rPr>
                <w:spacing w:val="-4"/>
                <w:w w:val="105"/>
                <w:sz w:val="16"/>
                <w:szCs w:val="16"/>
                <w:lang w:val="ru-RU"/>
              </w:rPr>
              <w:t xml:space="preserve"> </w:t>
            </w:r>
            <w:r w:rsidRPr="00A973E0">
              <w:rPr>
                <w:w w:val="105"/>
                <w:sz w:val="16"/>
                <w:szCs w:val="16"/>
                <w:lang w:val="ru-RU"/>
              </w:rPr>
              <w:t>Мирный,</w:t>
            </w:r>
            <w:r w:rsidRPr="00A973E0">
              <w:rPr>
                <w:spacing w:val="-5"/>
                <w:w w:val="105"/>
                <w:sz w:val="16"/>
                <w:szCs w:val="16"/>
                <w:lang w:val="ru-RU"/>
              </w:rPr>
              <w:t xml:space="preserve"> </w:t>
            </w:r>
            <w:r w:rsidRPr="00A973E0">
              <w:rPr>
                <w:w w:val="105"/>
                <w:sz w:val="16"/>
                <w:szCs w:val="16"/>
                <w:lang w:val="ru-RU"/>
              </w:rPr>
              <w:t>ул.</w:t>
            </w:r>
            <w:r w:rsidRPr="00A973E0">
              <w:rPr>
                <w:spacing w:val="-5"/>
                <w:w w:val="105"/>
                <w:sz w:val="16"/>
                <w:szCs w:val="16"/>
                <w:lang w:val="ru-RU"/>
              </w:rPr>
              <w:t xml:space="preserve"> </w:t>
            </w:r>
            <w:r w:rsidRPr="00A973E0">
              <w:rPr>
                <w:w w:val="105"/>
                <w:sz w:val="16"/>
                <w:szCs w:val="16"/>
              </w:rPr>
              <w:t>Ленина,</w:t>
            </w:r>
            <w:r w:rsidRPr="00A973E0">
              <w:rPr>
                <w:spacing w:val="-20"/>
                <w:w w:val="105"/>
                <w:sz w:val="16"/>
                <w:szCs w:val="16"/>
              </w:rPr>
              <w:t xml:space="preserve"> </w:t>
            </w:r>
            <w:r w:rsidRPr="00A973E0">
              <w:rPr>
                <w:w w:val="105"/>
                <w:sz w:val="16"/>
                <w:szCs w:val="16"/>
              </w:rPr>
              <w:t>6</w:t>
            </w:r>
          </w:p>
        </w:tc>
        <w:tc>
          <w:tcPr>
            <w:tcW w:w="591" w:type="dxa"/>
          </w:tcPr>
          <w:p w14:paraId="6650CFF1" w14:textId="77777777" w:rsidR="00893614" w:rsidRPr="00A973E0" w:rsidRDefault="00893614" w:rsidP="00570D3C">
            <w:pPr>
              <w:pStyle w:val="TableParagraph"/>
              <w:rPr>
                <w:sz w:val="16"/>
                <w:szCs w:val="16"/>
              </w:rPr>
            </w:pPr>
          </w:p>
        </w:tc>
        <w:tc>
          <w:tcPr>
            <w:tcW w:w="927" w:type="dxa"/>
          </w:tcPr>
          <w:p w14:paraId="45464909" w14:textId="77777777" w:rsidR="00893614" w:rsidRPr="00A973E0" w:rsidRDefault="00893614" w:rsidP="00570D3C">
            <w:pPr>
              <w:pStyle w:val="TableParagraph"/>
              <w:rPr>
                <w:sz w:val="16"/>
                <w:szCs w:val="16"/>
              </w:rPr>
            </w:pPr>
          </w:p>
        </w:tc>
        <w:tc>
          <w:tcPr>
            <w:tcW w:w="939" w:type="dxa"/>
          </w:tcPr>
          <w:p w14:paraId="346CBB1B" w14:textId="77777777" w:rsidR="00893614" w:rsidRPr="00A973E0" w:rsidRDefault="00893614" w:rsidP="00570D3C">
            <w:pPr>
              <w:pStyle w:val="TableParagraph"/>
              <w:spacing w:line="100" w:lineRule="exact"/>
              <w:ind w:left="6"/>
              <w:rPr>
                <w:sz w:val="16"/>
                <w:szCs w:val="16"/>
              </w:rPr>
            </w:pPr>
            <w:r w:rsidRPr="00A973E0">
              <w:rPr>
                <w:w w:val="105"/>
                <w:sz w:val="16"/>
                <w:szCs w:val="16"/>
              </w:rPr>
              <w:t>14:16:020201:238</w:t>
            </w:r>
          </w:p>
        </w:tc>
        <w:tc>
          <w:tcPr>
            <w:tcW w:w="1601" w:type="dxa"/>
          </w:tcPr>
          <w:p w14:paraId="4A52D6AC" w14:textId="77777777" w:rsidR="00893614" w:rsidRPr="00A973E0" w:rsidRDefault="00893614" w:rsidP="00A973E0">
            <w:pPr>
              <w:pStyle w:val="TableParagraph"/>
              <w:rPr>
                <w:b/>
                <w:sz w:val="16"/>
                <w:szCs w:val="16"/>
              </w:rPr>
            </w:pPr>
          </w:p>
          <w:p w14:paraId="6702527C" w14:textId="77777777" w:rsidR="00893614" w:rsidRPr="00A973E0" w:rsidRDefault="00893614" w:rsidP="00A973E0">
            <w:pPr>
              <w:pStyle w:val="TableParagraph"/>
              <w:rPr>
                <w:b/>
                <w:sz w:val="16"/>
                <w:szCs w:val="16"/>
              </w:rPr>
            </w:pPr>
          </w:p>
          <w:p w14:paraId="5F233C42" w14:textId="77777777" w:rsidR="00893614" w:rsidRPr="00A973E0" w:rsidRDefault="00893614" w:rsidP="00A973E0">
            <w:pPr>
              <w:pStyle w:val="TableParagraph"/>
              <w:spacing w:before="4"/>
              <w:rPr>
                <w:b/>
                <w:sz w:val="16"/>
                <w:szCs w:val="16"/>
              </w:rPr>
            </w:pPr>
          </w:p>
          <w:p w14:paraId="65CB8851" w14:textId="77777777" w:rsidR="00893614" w:rsidRPr="00A973E0" w:rsidRDefault="00893614" w:rsidP="00A973E0">
            <w:pPr>
              <w:pStyle w:val="TableParagraph"/>
              <w:spacing w:line="266" w:lineRule="auto"/>
              <w:ind w:left="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r w:rsidR="00893614" w:rsidRPr="00A973E0" w14:paraId="02082314" w14:textId="77777777" w:rsidTr="00A973E0">
        <w:trPr>
          <w:trHeight w:val="606"/>
        </w:trPr>
        <w:tc>
          <w:tcPr>
            <w:tcW w:w="322" w:type="dxa"/>
          </w:tcPr>
          <w:p w14:paraId="51D1C928" w14:textId="77777777" w:rsidR="00893614" w:rsidRPr="00A973E0" w:rsidRDefault="00893614" w:rsidP="00570D3C">
            <w:pPr>
              <w:pStyle w:val="TableParagraph"/>
              <w:spacing w:line="100" w:lineRule="exact"/>
              <w:ind w:left="14"/>
              <w:rPr>
                <w:sz w:val="16"/>
                <w:szCs w:val="16"/>
              </w:rPr>
            </w:pPr>
            <w:r w:rsidRPr="00A973E0">
              <w:rPr>
                <w:w w:val="104"/>
                <w:sz w:val="16"/>
                <w:szCs w:val="16"/>
              </w:rPr>
              <w:t>2</w:t>
            </w:r>
          </w:p>
        </w:tc>
        <w:tc>
          <w:tcPr>
            <w:tcW w:w="886" w:type="dxa"/>
          </w:tcPr>
          <w:p w14:paraId="781EF0A0" w14:textId="77777777" w:rsidR="00893614" w:rsidRPr="00A973E0" w:rsidRDefault="00893614" w:rsidP="00570D3C">
            <w:pPr>
              <w:pStyle w:val="TableParagraph"/>
              <w:spacing w:line="266" w:lineRule="auto"/>
              <w:ind w:left="13" w:right="301"/>
              <w:rPr>
                <w:sz w:val="16"/>
                <w:szCs w:val="16"/>
              </w:rPr>
            </w:pPr>
            <w:r w:rsidRPr="00A973E0">
              <w:rPr>
                <w:spacing w:val="-1"/>
                <w:w w:val="105"/>
                <w:sz w:val="16"/>
                <w:szCs w:val="16"/>
              </w:rPr>
              <w:t>контейнерная</w:t>
            </w:r>
            <w:r w:rsidRPr="00A973E0">
              <w:rPr>
                <w:spacing w:val="-21"/>
                <w:w w:val="105"/>
                <w:sz w:val="16"/>
                <w:szCs w:val="16"/>
              </w:rPr>
              <w:t xml:space="preserve"> </w:t>
            </w:r>
            <w:r w:rsidRPr="00A973E0">
              <w:rPr>
                <w:w w:val="105"/>
                <w:sz w:val="16"/>
                <w:szCs w:val="16"/>
              </w:rPr>
              <w:t>площадка</w:t>
            </w:r>
          </w:p>
        </w:tc>
        <w:tc>
          <w:tcPr>
            <w:tcW w:w="886" w:type="dxa"/>
          </w:tcPr>
          <w:p w14:paraId="560215F2" w14:textId="77777777" w:rsidR="00893614" w:rsidRPr="00A973E0" w:rsidRDefault="00893614" w:rsidP="00570D3C">
            <w:pPr>
              <w:pStyle w:val="TableParagraph"/>
              <w:spacing w:line="266" w:lineRule="auto"/>
              <w:ind w:left="13" w:right="71"/>
              <w:rPr>
                <w:sz w:val="16"/>
                <w:szCs w:val="16"/>
                <w:lang w:val="ru-RU"/>
              </w:rPr>
            </w:pPr>
            <w:r w:rsidRPr="00A973E0">
              <w:rPr>
                <w:spacing w:val="-1"/>
                <w:w w:val="105"/>
                <w:sz w:val="16"/>
                <w:szCs w:val="16"/>
                <w:lang w:val="ru-RU"/>
              </w:rPr>
              <w:t>РС(Я),Мирнинский</w:t>
            </w:r>
            <w:r w:rsidRPr="00A973E0">
              <w:rPr>
                <w:spacing w:val="-21"/>
                <w:w w:val="105"/>
                <w:sz w:val="16"/>
                <w:szCs w:val="16"/>
                <w:lang w:val="ru-RU"/>
              </w:rPr>
              <w:t xml:space="preserve"> </w:t>
            </w:r>
            <w:r w:rsidRPr="00A973E0">
              <w:rPr>
                <w:w w:val="105"/>
                <w:sz w:val="16"/>
                <w:szCs w:val="16"/>
                <w:lang w:val="ru-RU"/>
              </w:rPr>
              <w:t>район,</w:t>
            </w:r>
            <w:r w:rsidRPr="00A973E0">
              <w:rPr>
                <w:spacing w:val="-2"/>
                <w:w w:val="105"/>
                <w:sz w:val="16"/>
                <w:szCs w:val="16"/>
                <w:lang w:val="ru-RU"/>
              </w:rPr>
              <w:t xml:space="preserve"> </w:t>
            </w:r>
            <w:r w:rsidRPr="00A973E0">
              <w:rPr>
                <w:w w:val="105"/>
                <w:sz w:val="16"/>
                <w:szCs w:val="16"/>
                <w:lang w:val="ru-RU"/>
              </w:rPr>
              <w:t>п.</w:t>
            </w:r>
            <w:r w:rsidRPr="00A973E0">
              <w:rPr>
                <w:spacing w:val="-2"/>
                <w:w w:val="105"/>
                <w:sz w:val="16"/>
                <w:szCs w:val="16"/>
                <w:lang w:val="ru-RU"/>
              </w:rPr>
              <w:t xml:space="preserve"> </w:t>
            </w:r>
            <w:r w:rsidRPr="00A973E0">
              <w:rPr>
                <w:w w:val="105"/>
                <w:sz w:val="16"/>
                <w:szCs w:val="16"/>
                <w:lang w:val="ru-RU"/>
              </w:rPr>
              <w:t>Айхал</w:t>
            </w:r>
          </w:p>
        </w:tc>
        <w:tc>
          <w:tcPr>
            <w:tcW w:w="886" w:type="dxa"/>
          </w:tcPr>
          <w:p w14:paraId="2910CD71" w14:textId="77777777" w:rsidR="00893614" w:rsidRPr="00A973E0" w:rsidRDefault="00893614" w:rsidP="00570D3C">
            <w:pPr>
              <w:pStyle w:val="TableParagraph"/>
              <w:spacing w:line="100" w:lineRule="exact"/>
              <w:ind w:left="12"/>
              <w:rPr>
                <w:sz w:val="16"/>
                <w:szCs w:val="16"/>
              </w:rPr>
            </w:pPr>
            <w:r w:rsidRPr="00A973E0">
              <w:rPr>
                <w:spacing w:val="-1"/>
                <w:w w:val="105"/>
                <w:sz w:val="16"/>
                <w:szCs w:val="16"/>
              </w:rPr>
              <w:t>ул.Алмазная</w:t>
            </w:r>
            <w:r w:rsidRPr="00A973E0">
              <w:rPr>
                <w:spacing w:val="-4"/>
                <w:w w:val="105"/>
                <w:sz w:val="16"/>
                <w:szCs w:val="16"/>
              </w:rPr>
              <w:t xml:space="preserve"> </w:t>
            </w:r>
            <w:r w:rsidRPr="00A973E0">
              <w:rPr>
                <w:w w:val="105"/>
                <w:sz w:val="16"/>
                <w:szCs w:val="16"/>
              </w:rPr>
              <w:t>д.4А</w:t>
            </w:r>
          </w:p>
        </w:tc>
        <w:tc>
          <w:tcPr>
            <w:tcW w:w="658" w:type="dxa"/>
          </w:tcPr>
          <w:p w14:paraId="04A62A71" w14:textId="77777777" w:rsidR="00893614" w:rsidRPr="00A973E0" w:rsidRDefault="00893614" w:rsidP="00570D3C">
            <w:pPr>
              <w:pStyle w:val="TableParagraph"/>
              <w:spacing w:line="100" w:lineRule="exact"/>
              <w:ind w:right="227"/>
              <w:jc w:val="right"/>
              <w:rPr>
                <w:sz w:val="16"/>
                <w:szCs w:val="16"/>
              </w:rPr>
            </w:pPr>
            <w:r w:rsidRPr="00A973E0">
              <w:rPr>
                <w:w w:val="105"/>
                <w:sz w:val="16"/>
                <w:szCs w:val="16"/>
              </w:rPr>
              <w:t>65.953801</w:t>
            </w:r>
          </w:p>
        </w:tc>
        <w:tc>
          <w:tcPr>
            <w:tcW w:w="639" w:type="dxa"/>
          </w:tcPr>
          <w:p w14:paraId="75B6E1FA" w14:textId="77777777" w:rsidR="00893614" w:rsidRPr="00A973E0" w:rsidRDefault="00893614" w:rsidP="00570D3C">
            <w:pPr>
              <w:pStyle w:val="TableParagraph"/>
              <w:spacing w:line="100" w:lineRule="exact"/>
              <w:ind w:left="12"/>
              <w:rPr>
                <w:sz w:val="16"/>
                <w:szCs w:val="16"/>
              </w:rPr>
            </w:pPr>
            <w:r w:rsidRPr="00A973E0">
              <w:rPr>
                <w:w w:val="105"/>
                <w:sz w:val="16"/>
                <w:szCs w:val="16"/>
              </w:rPr>
              <w:t>111.482239</w:t>
            </w:r>
          </w:p>
        </w:tc>
        <w:tc>
          <w:tcPr>
            <w:tcW w:w="639" w:type="dxa"/>
          </w:tcPr>
          <w:p w14:paraId="0408251E" w14:textId="77777777" w:rsidR="00893614" w:rsidRPr="00A973E0" w:rsidRDefault="00893614" w:rsidP="00570D3C">
            <w:pPr>
              <w:pStyle w:val="TableParagraph"/>
              <w:rPr>
                <w:sz w:val="16"/>
                <w:szCs w:val="16"/>
              </w:rPr>
            </w:pPr>
          </w:p>
        </w:tc>
        <w:tc>
          <w:tcPr>
            <w:tcW w:w="1297" w:type="dxa"/>
          </w:tcPr>
          <w:p w14:paraId="47849596" w14:textId="77777777" w:rsidR="00893614" w:rsidRPr="00A973E0" w:rsidRDefault="00893614" w:rsidP="00570D3C">
            <w:pPr>
              <w:pStyle w:val="TableParagraph"/>
              <w:spacing w:line="266" w:lineRule="auto"/>
              <w:ind w:left="10" w:right="216"/>
              <w:rPr>
                <w:sz w:val="16"/>
                <w:szCs w:val="16"/>
                <w:lang w:val="ru-RU"/>
              </w:rPr>
            </w:pPr>
            <w:r w:rsidRPr="00A973E0">
              <w:rPr>
                <w:w w:val="105"/>
                <w:sz w:val="16"/>
                <w:szCs w:val="16"/>
                <w:lang w:val="ru-RU"/>
              </w:rPr>
              <w:t>основание: П-образное,</w:t>
            </w:r>
            <w:r w:rsidRPr="00A973E0">
              <w:rPr>
                <w:spacing w:val="1"/>
                <w:w w:val="105"/>
                <w:sz w:val="16"/>
                <w:szCs w:val="16"/>
                <w:lang w:val="ru-RU"/>
              </w:rPr>
              <w:t xml:space="preserve"> </w:t>
            </w:r>
            <w:r w:rsidRPr="00A973E0">
              <w:rPr>
                <w:sz w:val="16"/>
                <w:szCs w:val="16"/>
                <w:lang w:val="ru-RU"/>
              </w:rPr>
              <w:t>железобетонное;</w:t>
            </w:r>
            <w:r w:rsidRPr="00A973E0">
              <w:rPr>
                <w:spacing w:val="1"/>
                <w:sz w:val="16"/>
                <w:szCs w:val="16"/>
                <w:lang w:val="ru-RU"/>
              </w:rPr>
              <w:t xml:space="preserve"> </w:t>
            </w:r>
            <w:r w:rsidRPr="00A973E0">
              <w:rPr>
                <w:sz w:val="16"/>
                <w:szCs w:val="16"/>
                <w:lang w:val="ru-RU"/>
              </w:rPr>
              <w:t>монолит;</w:t>
            </w:r>
            <w:r w:rsidRPr="00A973E0">
              <w:rPr>
                <w:spacing w:val="-20"/>
                <w:sz w:val="16"/>
                <w:szCs w:val="16"/>
                <w:lang w:val="ru-RU"/>
              </w:rPr>
              <w:t xml:space="preserve"> </w:t>
            </w:r>
            <w:r w:rsidRPr="00A973E0">
              <w:rPr>
                <w:w w:val="105"/>
                <w:sz w:val="16"/>
                <w:szCs w:val="16"/>
                <w:lang w:val="ru-RU"/>
              </w:rPr>
              <w:t>параметры (мм): длина:</w:t>
            </w:r>
            <w:r w:rsidRPr="00A973E0">
              <w:rPr>
                <w:spacing w:val="1"/>
                <w:w w:val="105"/>
                <w:sz w:val="16"/>
                <w:szCs w:val="16"/>
                <w:lang w:val="ru-RU"/>
              </w:rPr>
              <w:t xml:space="preserve"> </w:t>
            </w:r>
            <w:r w:rsidRPr="00A973E0">
              <w:rPr>
                <w:spacing w:val="-1"/>
                <w:w w:val="105"/>
                <w:sz w:val="16"/>
                <w:szCs w:val="16"/>
                <w:lang w:val="ru-RU"/>
              </w:rPr>
              <w:t xml:space="preserve">1900;ширина: </w:t>
            </w:r>
            <w:r w:rsidRPr="00A973E0">
              <w:rPr>
                <w:w w:val="105"/>
                <w:sz w:val="16"/>
                <w:szCs w:val="16"/>
                <w:lang w:val="ru-RU"/>
              </w:rPr>
              <w:t>880;высота:</w:t>
            </w:r>
            <w:r w:rsidRPr="00A973E0">
              <w:rPr>
                <w:spacing w:val="-21"/>
                <w:w w:val="105"/>
                <w:sz w:val="16"/>
                <w:szCs w:val="16"/>
                <w:lang w:val="ru-RU"/>
              </w:rPr>
              <w:t xml:space="preserve"> </w:t>
            </w:r>
            <w:r w:rsidRPr="00A973E0">
              <w:rPr>
                <w:w w:val="105"/>
                <w:sz w:val="16"/>
                <w:szCs w:val="16"/>
                <w:lang w:val="ru-RU"/>
              </w:rPr>
              <w:t>750;толщина:</w:t>
            </w:r>
            <w:r w:rsidRPr="00A973E0">
              <w:rPr>
                <w:spacing w:val="-1"/>
                <w:w w:val="105"/>
                <w:sz w:val="16"/>
                <w:szCs w:val="16"/>
                <w:lang w:val="ru-RU"/>
              </w:rPr>
              <w:t xml:space="preserve"> </w:t>
            </w:r>
            <w:r w:rsidRPr="00A973E0">
              <w:rPr>
                <w:w w:val="105"/>
                <w:sz w:val="16"/>
                <w:szCs w:val="16"/>
                <w:lang w:val="ru-RU"/>
              </w:rPr>
              <w:t>100</w:t>
            </w:r>
          </w:p>
        </w:tc>
        <w:tc>
          <w:tcPr>
            <w:tcW w:w="927" w:type="dxa"/>
          </w:tcPr>
          <w:p w14:paraId="446B8358" w14:textId="77777777" w:rsidR="00893614" w:rsidRPr="00A973E0" w:rsidRDefault="00893614" w:rsidP="00570D3C">
            <w:pPr>
              <w:pStyle w:val="TableParagraph"/>
              <w:spacing w:line="100" w:lineRule="exact"/>
              <w:ind w:left="9"/>
              <w:rPr>
                <w:sz w:val="16"/>
                <w:szCs w:val="16"/>
              </w:rPr>
            </w:pPr>
            <w:r w:rsidRPr="00A973E0">
              <w:rPr>
                <w:w w:val="104"/>
                <w:sz w:val="16"/>
                <w:szCs w:val="16"/>
              </w:rPr>
              <w:t>1</w:t>
            </w:r>
          </w:p>
        </w:tc>
        <w:tc>
          <w:tcPr>
            <w:tcW w:w="927" w:type="dxa"/>
          </w:tcPr>
          <w:p w14:paraId="6B9A975D" w14:textId="77777777" w:rsidR="00893614" w:rsidRPr="00A973E0" w:rsidRDefault="00893614" w:rsidP="00570D3C">
            <w:pPr>
              <w:pStyle w:val="TableParagraph"/>
              <w:spacing w:line="100" w:lineRule="exact"/>
              <w:ind w:left="9"/>
              <w:rPr>
                <w:sz w:val="16"/>
                <w:szCs w:val="16"/>
              </w:rPr>
            </w:pPr>
            <w:r w:rsidRPr="00A973E0">
              <w:rPr>
                <w:w w:val="105"/>
                <w:sz w:val="16"/>
                <w:szCs w:val="16"/>
              </w:rPr>
              <w:t>0.75</w:t>
            </w:r>
          </w:p>
        </w:tc>
        <w:tc>
          <w:tcPr>
            <w:tcW w:w="1784" w:type="dxa"/>
          </w:tcPr>
          <w:p w14:paraId="24ADC72B" w14:textId="77777777" w:rsidR="00893614" w:rsidRPr="00A973E0" w:rsidRDefault="00893614" w:rsidP="00570D3C">
            <w:pPr>
              <w:pStyle w:val="TableParagraph"/>
              <w:rPr>
                <w:sz w:val="16"/>
                <w:szCs w:val="16"/>
              </w:rPr>
            </w:pPr>
          </w:p>
        </w:tc>
        <w:tc>
          <w:tcPr>
            <w:tcW w:w="591" w:type="dxa"/>
          </w:tcPr>
          <w:p w14:paraId="39BE842E" w14:textId="77777777" w:rsidR="00893614" w:rsidRPr="00A973E0" w:rsidRDefault="00893614" w:rsidP="00570D3C">
            <w:pPr>
              <w:pStyle w:val="TableParagraph"/>
              <w:rPr>
                <w:sz w:val="16"/>
                <w:szCs w:val="16"/>
              </w:rPr>
            </w:pPr>
          </w:p>
        </w:tc>
        <w:tc>
          <w:tcPr>
            <w:tcW w:w="927" w:type="dxa"/>
          </w:tcPr>
          <w:p w14:paraId="5CE19E18" w14:textId="77777777" w:rsidR="00893614" w:rsidRPr="00A973E0" w:rsidRDefault="00893614" w:rsidP="00570D3C">
            <w:pPr>
              <w:pStyle w:val="TableParagraph"/>
              <w:spacing w:line="100" w:lineRule="exact"/>
              <w:ind w:left="7"/>
              <w:rPr>
                <w:sz w:val="16"/>
                <w:szCs w:val="16"/>
              </w:rPr>
            </w:pPr>
            <w:r w:rsidRPr="00A973E0">
              <w:rPr>
                <w:spacing w:val="-1"/>
                <w:w w:val="105"/>
                <w:sz w:val="16"/>
                <w:szCs w:val="16"/>
              </w:rPr>
              <w:t>Собственники</w:t>
            </w:r>
            <w:r w:rsidRPr="00A973E0">
              <w:rPr>
                <w:spacing w:val="-2"/>
                <w:w w:val="105"/>
                <w:sz w:val="16"/>
                <w:szCs w:val="16"/>
              </w:rPr>
              <w:t xml:space="preserve"> </w:t>
            </w:r>
            <w:r w:rsidRPr="00A973E0">
              <w:rPr>
                <w:w w:val="105"/>
                <w:sz w:val="16"/>
                <w:szCs w:val="16"/>
              </w:rPr>
              <w:t>МКД</w:t>
            </w:r>
          </w:p>
        </w:tc>
        <w:tc>
          <w:tcPr>
            <w:tcW w:w="939" w:type="dxa"/>
          </w:tcPr>
          <w:p w14:paraId="567AE033" w14:textId="77777777" w:rsidR="00893614" w:rsidRPr="00A973E0" w:rsidRDefault="00893614" w:rsidP="00570D3C">
            <w:pPr>
              <w:pStyle w:val="TableParagraph"/>
              <w:spacing w:line="100" w:lineRule="exact"/>
              <w:ind w:left="6"/>
              <w:rPr>
                <w:sz w:val="16"/>
                <w:szCs w:val="16"/>
              </w:rPr>
            </w:pPr>
            <w:r w:rsidRPr="00A973E0">
              <w:rPr>
                <w:w w:val="105"/>
                <w:sz w:val="16"/>
                <w:szCs w:val="16"/>
              </w:rPr>
              <w:t>14:16:020201:2256</w:t>
            </w:r>
          </w:p>
        </w:tc>
        <w:tc>
          <w:tcPr>
            <w:tcW w:w="1601" w:type="dxa"/>
          </w:tcPr>
          <w:p w14:paraId="42F7EA6E" w14:textId="77777777" w:rsidR="00893614" w:rsidRPr="00A973E0" w:rsidRDefault="00893614" w:rsidP="00A973E0">
            <w:pPr>
              <w:pStyle w:val="TableParagraph"/>
              <w:rPr>
                <w:b/>
                <w:sz w:val="16"/>
                <w:szCs w:val="16"/>
              </w:rPr>
            </w:pPr>
          </w:p>
          <w:p w14:paraId="3BE95900" w14:textId="77777777" w:rsidR="00893614" w:rsidRPr="00A973E0" w:rsidRDefault="00893614" w:rsidP="00A973E0">
            <w:pPr>
              <w:pStyle w:val="TableParagraph"/>
              <w:spacing w:before="73" w:line="266" w:lineRule="auto"/>
              <w:ind w:left="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r w:rsidR="00893614" w:rsidRPr="00A973E0" w14:paraId="67D2C97A" w14:textId="77777777" w:rsidTr="00A973E0">
        <w:trPr>
          <w:trHeight w:val="590"/>
        </w:trPr>
        <w:tc>
          <w:tcPr>
            <w:tcW w:w="322" w:type="dxa"/>
          </w:tcPr>
          <w:p w14:paraId="0D367416" w14:textId="77777777" w:rsidR="00893614" w:rsidRPr="00A973E0" w:rsidRDefault="00893614" w:rsidP="00570D3C">
            <w:pPr>
              <w:pStyle w:val="TableParagraph"/>
              <w:spacing w:line="100" w:lineRule="exact"/>
              <w:ind w:left="14"/>
              <w:rPr>
                <w:sz w:val="16"/>
                <w:szCs w:val="16"/>
              </w:rPr>
            </w:pPr>
            <w:r w:rsidRPr="00A973E0">
              <w:rPr>
                <w:w w:val="104"/>
                <w:sz w:val="16"/>
                <w:szCs w:val="16"/>
              </w:rPr>
              <w:t>3</w:t>
            </w:r>
          </w:p>
        </w:tc>
        <w:tc>
          <w:tcPr>
            <w:tcW w:w="886" w:type="dxa"/>
          </w:tcPr>
          <w:p w14:paraId="7D101DD9" w14:textId="77777777" w:rsidR="00893614" w:rsidRPr="00A973E0" w:rsidRDefault="00893614" w:rsidP="00570D3C">
            <w:pPr>
              <w:pStyle w:val="TableParagraph"/>
              <w:spacing w:line="266" w:lineRule="auto"/>
              <w:ind w:left="13" w:right="301"/>
              <w:rPr>
                <w:sz w:val="16"/>
                <w:szCs w:val="16"/>
              </w:rPr>
            </w:pPr>
            <w:r w:rsidRPr="00A973E0">
              <w:rPr>
                <w:spacing w:val="-1"/>
                <w:w w:val="105"/>
                <w:sz w:val="16"/>
                <w:szCs w:val="16"/>
              </w:rPr>
              <w:t>контейнерная</w:t>
            </w:r>
            <w:r w:rsidRPr="00A973E0">
              <w:rPr>
                <w:spacing w:val="-21"/>
                <w:w w:val="105"/>
                <w:sz w:val="16"/>
                <w:szCs w:val="16"/>
              </w:rPr>
              <w:t xml:space="preserve"> </w:t>
            </w:r>
            <w:r w:rsidRPr="00A973E0">
              <w:rPr>
                <w:w w:val="105"/>
                <w:sz w:val="16"/>
                <w:szCs w:val="16"/>
              </w:rPr>
              <w:t>площадка</w:t>
            </w:r>
          </w:p>
        </w:tc>
        <w:tc>
          <w:tcPr>
            <w:tcW w:w="886" w:type="dxa"/>
          </w:tcPr>
          <w:p w14:paraId="6E5604F5" w14:textId="77777777" w:rsidR="00893614" w:rsidRPr="00A973E0" w:rsidRDefault="00893614" w:rsidP="00570D3C">
            <w:pPr>
              <w:pStyle w:val="TableParagraph"/>
              <w:spacing w:line="266" w:lineRule="auto"/>
              <w:ind w:left="13" w:right="71"/>
              <w:rPr>
                <w:sz w:val="16"/>
                <w:szCs w:val="16"/>
                <w:lang w:val="ru-RU"/>
              </w:rPr>
            </w:pPr>
            <w:r w:rsidRPr="00A973E0">
              <w:rPr>
                <w:spacing w:val="-1"/>
                <w:w w:val="105"/>
                <w:sz w:val="16"/>
                <w:szCs w:val="16"/>
                <w:lang w:val="ru-RU"/>
              </w:rPr>
              <w:t>РС(Я),Мирнинский</w:t>
            </w:r>
            <w:r w:rsidRPr="00A973E0">
              <w:rPr>
                <w:spacing w:val="-21"/>
                <w:w w:val="105"/>
                <w:sz w:val="16"/>
                <w:szCs w:val="16"/>
                <w:lang w:val="ru-RU"/>
              </w:rPr>
              <w:t xml:space="preserve"> </w:t>
            </w:r>
            <w:r w:rsidRPr="00A973E0">
              <w:rPr>
                <w:w w:val="105"/>
                <w:sz w:val="16"/>
                <w:szCs w:val="16"/>
                <w:lang w:val="ru-RU"/>
              </w:rPr>
              <w:t>район,</w:t>
            </w:r>
            <w:r w:rsidRPr="00A973E0">
              <w:rPr>
                <w:spacing w:val="-2"/>
                <w:w w:val="105"/>
                <w:sz w:val="16"/>
                <w:szCs w:val="16"/>
                <w:lang w:val="ru-RU"/>
              </w:rPr>
              <w:t xml:space="preserve"> </w:t>
            </w:r>
            <w:r w:rsidRPr="00A973E0">
              <w:rPr>
                <w:w w:val="105"/>
                <w:sz w:val="16"/>
                <w:szCs w:val="16"/>
                <w:lang w:val="ru-RU"/>
              </w:rPr>
              <w:t>п.</w:t>
            </w:r>
            <w:r w:rsidRPr="00A973E0">
              <w:rPr>
                <w:spacing w:val="-2"/>
                <w:w w:val="105"/>
                <w:sz w:val="16"/>
                <w:szCs w:val="16"/>
                <w:lang w:val="ru-RU"/>
              </w:rPr>
              <w:t xml:space="preserve"> </w:t>
            </w:r>
            <w:r w:rsidRPr="00A973E0">
              <w:rPr>
                <w:w w:val="105"/>
                <w:sz w:val="16"/>
                <w:szCs w:val="16"/>
                <w:lang w:val="ru-RU"/>
              </w:rPr>
              <w:t>Айхал</w:t>
            </w:r>
          </w:p>
        </w:tc>
        <w:tc>
          <w:tcPr>
            <w:tcW w:w="886" w:type="dxa"/>
          </w:tcPr>
          <w:p w14:paraId="750914BA" w14:textId="77777777" w:rsidR="00893614" w:rsidRPr="00A973E0" w:rsidRDefault="00893614" w:rsidP="00570D3C">
            <w:pPr>
              <w:pStyle w:val="TableParagraph"/>
              <w:spacing w:line="100" w:lineRule="exact"/>
              <w:ind w:left="12"/>
              <w:rPr>
                <w:sz w:val="16"/>
                <w:szCs w:val="16"/>
              </w:rPr>
            </w:pPr>
            <w:r w:rsidRPr="00A973E0">
              <w:rPr>
                <w:spacing w:val="-1"/>
                <w:w w:val="105"/>
                <w:sz w:val="16"/>
                <w:szCs w:val="16"/>
              </w:rPr>
              <w:t>ул.Алмазная</w:t>
            </w:r>
            <w:r w:rsidRPr="00A973E0">
              <w:rPr>
                <w:spacing w:val="-4"/>
                <w:w w:val="105"/>
                <w:sz w:val="16"/>
                <w:szCs w:val="16"/>
              </w:rPr>
              <w:t xml:space="preserve"> </w:t>
            </w:r>
            <w:r w:rsidRPr="00A973E0">
              <w:rPr>
                <w:w w:val="105"/>
                <w:sz w:val="16"/>
                <w:szCs w:val="16"/>
              </w:rPr>
              <w:t>д.4</w:t>
            </w:r>
          </w:p>
        </w:tc>
        <w:tc>
          <w:tcPr>
            <w:tcW w:w="658" w:type="dxa"/>
          </w:tcPr>
          <w:p w14:paraId="786D08CC" w14:textId="77777777" w:rsidR="00893614" w:rsidRPr="00A973E0" w:rsidRDefault="00893614" w:rsidP="00570D3C">
            <w:pPr>
              <w:pStyle w:val="TableParagraph"/>
              <w:spacing w:line="100" w:lineRule="exact"/>
              <w:ind w:right="227"/>
              <w:jc w:val="right"/>
              <w:rPr>
                <w:sz w:val="16"/>
                <w:szCs w:val="16"/>
              </w:rPr>
            </w:pPr>
            <w:r w:rsidRPr="00A973E0">
              <w:rPr>
                <w:w w:val="105"/>
                <w:sz w:val="16"/>
                <w:szCs w:val="16"/>
              </w:rPr>
              <w:t>65.953957</w:t>
            </w:r>
          </w:p>
        </w:tc>
        <w:tc>
          <w:tcPr>
            <w:tcW w:w="639" w:type="dxa"/>
          </w:tcPr>
          <w:p w14:paraId="09F7633D" w14:textId="77777777" w:rsidR="00893614" w:rsidRPr="00A973E0" w:rsidRDefault="00893614" w:rsidP="00570D3C">
            <w:pPr>
              <w:pStyle w:val="TableParagraph"/>
              <w:spacing w:line="100" w:lineRule="exact"/>
              <w:ind w:left="12"/>
              <w:rPr>
                <w:sz w:val="16"/>
                <w:szCs w:val="16"/>
              </w:rPr>
            </w:pPr>
            <w:r w:rsidRPr="00A973E0">
              <w:rPr>
                <w:w w:val="105"/>
                <w:sz w:val="16"/>
                <w:szCs w:val="16"/>
              </w:rPr>
              <w:t>111.4483863</w:t>
            </w:r>
          </w:p>
        </w:tc>
        <w:tc>
          <w:tcPr>
            <w:tcW w:w="639" w:type="dxa"/>
          </w:tcPr>
          <w:p w14:paraId="72A6C8A4" w14:textId="77777777" w:rsidR="00893614" w:rsidRPr="00A973E0" w:rsidRDefault="00893614" w:rsidP="00570D3C">
            <w:pPr>
              <w:pStyle w:val="TableParagraph"/>
              <w:rPr>
                <w:sz w:val="16"/>
                <w:szCs w:val="16"/>
              </w:rPr>
            </w:pPr>
          </w:p>
        </w:tc>
        <w:tc>
          <w:tcPr>
            <w:tcW w:w="1297" w:type="dxa"/>
          </w:tcPr>
          <w:p w14:paraId="036C1F3D" w14:textId="77777777" w:rsidR="00893614" w:rsidRPr="00A973E0" w:rsidRDefault="00893614" w:rsidP="00570D3C">
            <w:pPr>
              <w:pStyle w:val="TableParagraph"/>
              <w:spacing w:line="266" w:lineRule="auto"/>
              <w:ind w:left="10" w:right="79"/>
              <w:rPr>
                <w:sz w:val="16"/>
                <w:szCs w:val="16"/>
                <w:lang w:val="ru-RU"/>
              </w:rPr>
            </w:pPr>
            <w:r w:rsidRPr="00A973E0">
              <w:rPr>
                <w:w w:val="105"/>
                <w:sz w:val="16"/>
                <w:szCs w:val="16"/>
                <w:lang w:val="ru-RU"/>
              </w:rPr>
              <w:t>основание: П-образное,</w:t>
            </w:r>
            <w:r w:rsidRPr="00A973E0">
              <w:rPr>
                <w:spacing w:val="1"/>
                <w:w w:val="105"/>
                <w:sz w:val="16"/>
                <w:szCs w:val="16"/>
                <w:lang w:val="ru-RU"/>
              </w:rPr>
              <w:t xml:space="preserve"> </w:t>
            </w:r>
            <w:r w:rsidRPr="00A973E0">
              <w:rPr>
                <w:w w:val="105"/>
                <w:sz w:val="16"/>
                <w:szCs w:val="16"/>
                <w:lang w:val="ru-RU"/>
              </w:rPr>
              <w:t>железобетонное; монолит;</w:t>
            </w:r>
            <w:r w:rsidRPr="00A973E0">
              <w:rPr>
                <w:spacing w:val="1"/>
                <w:w w:val="105"/>
                <w:sz w:val="16"/>
                <w:szCs w:val="16"/>
                <w:lang w:val="ru-RU"/>
              </w:rPr>
              <w:t xml:space="preserve"> </w:t>
            </w:r>
            <w:r w:rsidRPr="00A973E0">
              <w:rPr>
                <w:w w:val="105"/>
                <w:sz w:val="16"/>
                <w:szCs w:val="16"/>
                <w:lang w:val="ru-RU"/>
              </w:rPr>
              <w:t>параметры</w:t>
            </w:r>
            <w:r w:rsidRPr="00A973E0">
              <w:rPr>
                <w:spacing w:val="-6"/>
                <w:w w:val="105"/>
                <w:sz w:val="16"/>
                <w:szCs w:val="16"/>
                <w:lang w:val="ru-RU"/>
              </w:rPr>
              <w:t xml:space="preserve"> </w:t>
            </w:r>
            <w:r w:rsidRPr="00A973E0">
              <w:rPr>
                <w:w w:val="105"/>
                <w:sz w:val="16"/>
                <w:szCs w:val="16"/>
                <w:lang w:val="ru-RU"/>
              </w:rPr>
              <w:t>(мм):</w:t>
            </w:r>
            <w:r w:rsidRPr="00A973E0">
              <w:rPr>
                <w:spacing w:val="-5"/>
                <w:w w:val="105"/>
                <w:sz w:val="16"/>
                <w:szCs w:val="16"/>
                <w:lang w:val="ru-RU"/>
              </w:rPr>
              <w:t xml:space="preserve"> </w:t>
            </w:r>
            <w:r w:rsidRPr="00A973E0">
              <w:rPr>
                <w:w w:val="105"/>
                <w:sz w:val="16"/>
                <w:szCs w:val="16"/>
                <w:lang w:val="ru-RU"/>
              </w:rPr>
              <w:t>длина:</w:t>
            </w:r>
            <w:r w:rsidRPr="00A973E0">
              <w:rPr>
                <w:spacing w:val="-6"/>
                <w:w w:val="105"/>
                <w:sz w:val="16"/>
                <w:szCs w:val="16"/>
                <w:lang w:val="ru-RU"/>
              </w:rPr>
              <w:t xml:space="preserve"> </w:t>
            </w:r>
            <w:r w:rsidRPr="00A973E0">
              <w:rPr>
                <w:w w:val="105"/>
                <w:sz w:val="16"/>
                <w:szCs w:val="16"/>
                <w:lang w:val="ru-RU"/>
              </w:rPr>
              <w:t>3800;</w:t>
            </w:r>
            <w:r w:rsidRPr="00A973E0">
              <w:rPr>
                <w:spacing w:val="-20"/>
                <w:w w:val="105"/>
                <w:sz w:val="16"/>
                <w:szCs w:val="16"/>
                <w:lang w:val="ru-RU"/>
              </w:rPr>
              <w:t xml:space="preserve"> </w:t>
            </w:r>
            <w:r w:rsidRPr="00A973E0">
              <w:rPr>
                <w:w w:val="105"/>
                <w:sz w:val="16"/>
                <w:szCs w:val="16"/>
                <w:lang w:val="ru-RU"/>
              </w:rPr>
              <w:t>ширина:</w:t>
            </w:r>
            <w:r w:rsidRPr="00A973E0">
              <w:rPr>
                <w:spacing w:val="-3"/>
                <w:w w:val="105"/>
                <w:sz w:val="16"/>
                <w:szCs w:val="16"/>
                <w:lang w:val="ru-RU"/>
              </w:rPr>
              <w:t xml:space="preserve"> </w:t>
            </w:r>
            <w:r w:rsidRPr="00A973E0">
              <w:rPr>
                <w:w w:val="105"/>
                <w:sz w:val="16"/>
                <w:szCs w:val="16"/>
                <w:lang w:val="ru-RU"/>
              </w:rPr>
              <w:t>1750;</w:t>
            </w:r>
            <w:r w:rsidRPr="00A973E0">
              <w:rPr>
                <w:spacing w:val="-3"/>
                <w:w w:val="105"/>
                <w:sz w:val="16"/>
                <w:szCs w:val="16"/>
                <w:lang w:val="ru-RU"/>
              </w:rPr>
              <w:t xml:space="preserve"> </w:t>
            </w:r>
            <w:r w:rsidRPr="00A973E0">
              <w:rPr>
                <w:w w:val="105"/>
                <w:sz w:val="16"/>
                <w:szCs w:val="16"/>
                <w:lang w:val="ru-RU"/>
              </w:rPr>
              <w:t>высота:</w:t>
            </w:r>
            <w:r w:rsidRPr="00A973E0">
              <w:rPr>
                <w:spacing w:val="-2"/>
                <w:w w:val="105"/>
                <w:sz w:val="16"/>
                <w:szCs w:val="16"/>
                <w:lang w:val="ru-RU"/>
              </w:rPr>
              <w:t xml:space="preserve"> </w:t>
            </w:r>
            <w:r w:rsidRPr="00A973E0">
              <w:rPr>
                <w:w w:val="105"/>
                <w:sz w:val="16"/>
                <w:szCs w:val="16"/>
                <w:lang w:val="ru-RU"/>
              </w:rPr>
              <w:t>1500;</w:t>
            </w:r>
          </w:p>
          <w:p w14:paraId="65F70AC0" w14:textId="77777777" w:rsidR="00893614" w:rsidRPr="00A973E0" w:rsidRDefault="00893614" w:rsidP="00570D3C">
            <w:pPr>
              <w:pStyle w:val="TableParagraph"/>
              <w:ind w:left="10"/>
              <w:rPr>
                <w:sz w:val="16"/>
                <w:szCs w:val="16"/>
              </w:rPr>
            </w:pPr>
            <w:r w:rsidRPr="00A973E0">
              <w:rPr>
                <w:w w:val="105"/>
                <w:sz w:val="16"/>
                <w:szCs w:val="16"/>
              </w:rPr>
              <w:t>толщина:</w:t>
            </w:r>
            <w:r w:rsidRPr="00A973E0">
              <w:rPr>
                <w:spacing w:val="-5"/>
                <w:w w:val="105"/>
                <w:sz w:val="16"/>
                <w:szCs w:val="16"/>
              </w:rPr>
              <w:t xml:space="preserve"> </w:t>
            </w:r>
            <w:r w:rsidRPr="00A973E0">
              <w:rPr>
                <w:w w:val="105"/>
                <w:sz w:val="16"/>
                <w:szCs w:val="16"/>
              </w:rPr>
              <w:t>100</w:t>
            </w:r>
          </w:p>
        </w:tc>
        <w:tc>
          <w:tcPr>
            <w:tcW w:w="927" w:type="dxa"/>
          </w:tcPr>
          <w:p w14:paraId="51644C4E" w14:textId="77777777" w:rsidR="00893614" w:rsidRPr="00A973E0" w:rsidRDefault="00893614" w:rsidP="00570D3C">
            <w:pPr>
              <w:pStyle w:val="TableParagraph"/>
              <w:spacing w:line="100" w:lineRule="exact"/>
              <w:ind w:left="9"/>
              <w:rPr>
                <w:sz w:val="16"/>
                <w:szCs w:val="16"/>
              </w:rPr>
            </w:pPr>
            <w:r w:rsidRPr="00A973E0">
              <w:rPr>
                <w:w w:val="104"/>
                <w:sz w:val="16"/>
                <w:szCs w:val="16"/>
              </w:rPr>
              <w:t>1</w:t>
            </w:r>
          </w:p>
        </w:tc>
        <w:tc>
          <w:tcPr>
            <w:tcW w:w="927" w:type="dxa"/>
          </w:tcPr>
          <w:p w14:paraId="0FD01D09" w14:textId="77777777" w:rsidR="00893614" w:rsidRPr="00A973E0" w:rsidRDefault="00893614" w:rsidP="00570D3C">
            <w:pPr>
              <w:pStyle w:val="TableParagraph"/>
              <w:spacing w:line="100" w:lineRule="exact"/>
              <w:ind w:left="9"/>
              <w:rPr>
                <w:sz w:val="16"/>
                <w:szCs w:val="16"/>
              </w:rPr>
            </w:pPr>
            <w:r w:rsidRPr="00A973E0">
              <w:rPr>
                <w:w w:val="105"/>
                <w:sz w:val="16"/>
                <w:szCs w:val="16"/>
              </w:rPr>
              <w:t>0.75</w:t>
            </w:r>
          </w:p>
        </w:tc>
        <w:tc>
          <w:tcPr>
            <w:tcW w:w="1784" w:type="dxa"/>
          </w:tcPr>
          <w:p w14:paraId="3DF6ADCC" w14:textId="77777777" w:rsidR="00893614" w:rsidRPr="00A973E0" w:rsidRDefault="00893614" w:rsidP="00570D3C">
            <w:pPr>
              <w:pStyle w:val="TableParagraph"/>
              <w:rPr>
                <w:sz w:val="16"/>
                <w:szCs w:val="16"/>
              </w:rPr>
            </w:pPr>
          </w:p>
        </w:tc>
        <w:tc>
          <w:tcPr>
            <w:tcW w:w="591" w:type="dxa"/>
          </w:tcPr>
          <w:p w14:paraId="3B76488C" w14:textId="77777777" w:rsidR="00893614" w:rsidRPr="00A973E0" w:rsidRDefault="00893614" w:rsidP="00570D3C">
            <w:pPr>
              <w:pStyle w:val="TableParagraph"/>
              <w:rPr>
                <w:sz w:val="16"/>
                <w:szCs w:val="16"/>
              </w:rPr>
            </w:pPr>
          </w:p>
        </w:tc>
        <w:tc>
          <w:tcPr>
            <w:tcW w:w="927" w:type="dxa"/>
          </w:tcPr>
          <w:p w14:paraId="43C9E9BE" w14:textId="77777777" w:rsidR="00893614" w:rsidRPr="00A973E0" w:rsidRDefault="00893614" w:rsidP="00570D3C">
            <w:pPr>
              <w:pStyle w:val="TableParagraph"/>
              <w:spacing w:line="100" w:lineRule="exact"/>
              <w:ind w:left="7"/>
              <w:rPr>
                <w:sz w:val="16"/>
                <w:szCs w:val="16"/>
              </w:rPr>
            </w:pPr>
            <w:r w:rsidRPr="00A973E0">
              <w:rPr>
                <w:spacing w:val="-1"/>
                <w:w w:val="105"/>
                <w:sz w:val="16"/>
                <w:szCs w:val="16"/>
              </w:rPr>
              <w:t>Собственники</w:t>
            </w:r>
            <w:r w:rsidRPr="00A973E0">
              <w:rPr>
                <w:spacing w:val="-2"/>
                <w:w w:val="105"/>
                <w:sz w:val="16"/>
                <w:szCs w:val="16"/>
              </w:rPr>
              <w:t xml:space="preserve"> </w:t>
            </w:r>
            <w:r w:rsidRPr="00A973E0">
              <w:rPr>
                <w:w w:val="105"/>
                <w:sz w:val="16"/>
                <w:szCs w:val="16"/>
              </w:rPr>
              <w:t>МКД</w:t>
            </w:r>
          </w:p>
        </w:tc>
        <w:tc>
          <w:tcPr>
            <w:tcW w:w="939" w:type="dxa"/>
          </w:tcPr>
          <w:p w14:paraId="3418F16B" w14:textId="77777777" w:rsidR="00893614" w:rsidRPr="00A973E0" w:rsidRDefault="00893614" w:rsidP="00570D3C">
            <w:pPr>
              <w:pStyle w:val="TableParagraph"/>
              <w:spacing w:line="100" w:lineRule="exact"/>
              <w:ind w:left="6"/>
              <w:rPr>
                <w:sz w:val="16"/>
                <w:szCs w:val="16"/>
              </w:rPr>
            </w:pPr>
            <w:r w:rsidRPr="00A973E0">
              <w:rPr>
                <w:w w:val="105"/>
                <w:sz w:val="16"/>
                <w:szCs w:val="16"/>
              </w:rPr>
              <w:t>14:16:020201:214</w:t>
            </w:r>
          </w:p>
        </w:tc>
        <w:tc>
          <w:tcPr>
            <w:tcW w:w="1601" w:type="dxa"/>
          </w:tcPr>
          <w:p w14:paraId="3BF27614" w14:textId="77777777" w:rsidR="00893614" w:rsidRPr="00A973E0" w:rsidRDefault="00893614" w:rsidP="00A973E0">
            <w:pPr>
              <w:pStyle w:val="TableParagraph"/>
              <w:rPr>
                <w:b/>
                <w:sz w:val="16"/>
                <w:szCs w:val="16"/>
              </w:rPr>
            </w:pPr>
          </w:p>
          <w:p w14:paraId="5FA8BFCB" w14:textId="77777777" w:rsidR="00893614" w:rsidRPr="00A973E0" w:rsidRDefault="00893614" w:rsidP="00A973E0">
            <w:pPr>
              <w:pStyle w:val="TableParagraph"/>
              <w:spacing w:before="66" w:line="266" w:lineRule="auto"/>
              <w:ind w:left="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r w:rsidR="00893614" w:rsidRPr="00A973E0" w14:paraId="077941FA" w14:textId="77777777" w:rsidTr="00A973E0">
        <w:trPr>
          <w:trHeight w:val="590"/>
        </w:trPr>
        <w:tc>
          <w:tcPr>
            <w:tcW w:w="322" w:type="dxa"/>
          </w:tcPr>
          <w:p w14:paraId="1C883B64" w14:textId="77777777" w:rsidR="00893614" w:rsidRPr="00A973E0" w:rsidRDefault="00893614" w:rsidP="00570D3C">
            <w:pPr>
              <w:pStyle w:val="TableParagraph"/>
              <w:spacing w:line="100" w:lineRule="exact"/>
              <w:ind w:left="14"/>
              <w:rPr>
                <w:sz w:val="16"/>
                <w:szCs w:val="16"/>
              </w:rPr>
            </w:pPr>
            <w:r w:rsidRPr="00A973E0">
              <w:rPr>
                <w:w w:val="104"/>
                <w:sz w:val="16"/>
                <w:szCs w:val="16"/>
              </w:rPr>
              <w:t>4</w:t>
            </w:r>
          </w:p>
        </w:tc>
        <w:tc>
          <w:tcPr>
            <w:tcW w:w="886" w:type="dxa"/>
          </w:tcPr>
          <w:p w14:paraId="315B3EA6" w14:textId="77777777" w:rsidR="00893614" w:rsidRPr="00A973E0" w:rsidRDefault="00893614" w:rsidP="00570D3C">
            <w:pPr>
              <w:pStyle w:val="TableParagraph"/>
              <w:spacing w:line="266" w:lineRule="auto"/>
              <w:ind w:left="13" w:right="301"/>
              <w:rPr>
                <w:sz w:val="16"/>
                <w:szCs w:val="16"/>
              </w:rPr>
            </w:pPr>
            <w:r w:rsidRPr="00A973E0">
              <w:rPr>
                <w:spacing w:val="-1"/>
                <w:w w:val="105"/>
                <w:sz w:val="16"/>
                <w:szCs w:val="16"/>
              </w:rPr>
              <w:t>контейнерная</w:t>
            </w:r>
            <w:r w:rsidRPr="00A973E0">
              <w:rPr>
                <w:spacing w:val="-21"/>
                <w:w w:val="105"/>
                <w:sz w:val="16"/>
                <w:szCs w:val="16"/>
              </w:rPr>
              <w:t xml:space="preserve"> </w:t>
            </w:r>
            <w:r w:rsidRPr="00A973E0">
              <w:rPr>
                <w:w w:val="105"/>
                <w:sz w:val="16"/>
                <w:szCs w:val="16"/>
              </w:rPr>
              <w:t>площадка</w:t>
            </w:r>
          </w:p>
        </w:tc>
        <w:tc>
          <w:tcPr>
            <w:tcW w:w="886" w:type="dxa"/>
          </w:tcPr>
          <w:p w14:paraId="147F3F8C" w14:textId="77777777" w:rsidR="00893614" w:rsidRPr="00A973E0" w:rsidRDefault="00893614" w:rsidP="00570D3C">
            <w:pPr>
              <w:pStyle w:val="TableParagraph"/>
              <w:spacing w:line="266" w:lineRule="auto"/>
              <w:ind w:left="13" w:right="71"/>
              <w:rPr>
                <w:sz w:val="16"/>
                <w:szCs w:val="16"/>
                <w:lang w:val="ru-RU"/>
              </w:rPr>
            </w:pPr>
            <w:r w:rsidRPr="00A973E0">
              <w:rPr>
                <w:spacing w:val="-1"/>
                <w:w w:val="105"/>
                <w:sz w:val="16"/>
                <w:szCs w:val="16"/>
                <w:lang w:val="ru-RU"/>
              </w:rPr>
              <w:t>РС(Я),Мирнинский</w:t>
            </w:r>
            <w:r w:rsidRPr="00A973E0">
              <w:rPr>
                <w:spacing w:val="-21"/>
                <w:w w:val="105"/>
                <w:sz w:val="16"/>
                <w:szCs w:val="16"/>
                <w:lang w:val="ru-RU"/>
              </w:rPr>
              <w:t xml:space="preserve"> </w:t>
            </w:r>
            <w:r w:rsidRPr="00A973E0">
              <w:rPr>
                <w:w w:val="105"/>
                <w:sz w:val="16"/>
                <w:szCs w:val="16"/>
                <w:lang w:val="ru-RU"/>
              </w:rPr>
              <w:t>район,</w:t>
            </w:r>
            <w:r w:rsidRPr="00A973E0">
              <w:rPr>
                <w:spacing w:val="-2"/>
                <w:w w:val="105"/>
                <w:sz w:val="16"/>
                <w:szCs w:val="16"/>
                <w:lang w:val="ru-RU"/>
              </w:rPr>
              <w:t xml:space="preserve"> </w:t>
            </w:r>
            <w:r w:rsidRPr="00A973E0">
              <w:rPr>
                <w:w w:val="105"/>
                <w:sz w:val="16"/>
                <w:szCs w:val="16"/>
                <w:lang w:val="ru-RU"/>
              </w:rPr>
              <w:t>п.</w:t>
            </w:r>
            <w:r w:rsidRPr="00A973E0">
              <w:rPr>
                <w:spacing w:val="-2"/>
                <w:w w:val="105"/>
                <w:sz w:val="16"/>
                <w:szCs w:val="16"/>
                <w:lang w:val="ru-RU"/>
              </w:rPr>
              <w:t xml:space="preserve"> </w:t>
            </w:r>
            <w:r w:rsidRPr="00A973E0">
              <w:rPr>
                <w:w w:val="105"/>
                <w:sz w:val="16"/>
                <w:szCs w:val="16"/>
                <w:lang w:val="ru-RU"/>
              </w:rPr>
              <w:t>Айхал</w:t>
            </w:r>
          </w:p>
        </w:tc>
        <w:tc>
          <w:tcPr>
            <w:tcW w:w="886" w:type="dxa"/>
          </w:tcPr>
          <w:p w14:paraId="70B59E25" w14:textId="77777777" w:rsidR="00893614" w:rsidRPr="00A973E0" w:rsidRDefault="00893614" w:rsidP="00570D3C">
            <w:pPr>
              <w:pStyle w:val="TableParagraph"/>
              <w:spacing w:line="100" w:lineRule="exact"/>
              <w:ind w:left="12"/>
              <w:rPr>
                <w:sz w:val="16"/>
                <w:szCs w:val="16"/>
              </w:rPr>
            </w:pPr>
            <w:r w:rsidRPr="00A973E0">
              <w:rPr>
                <w:spacing w:val="-1"/>
                <w:w w:val="105"/>
                <w:sz w:val="16"/>
                <w:szCs w:val="16"/>
              </w:rPr>
              <w:t>ул.Алмазная</w:t>
            </w:r>
            <w:r w:rsidRPr="00A973E0">
              <w:rPr>
                <w:spacing w:val="-4"/>
                <w:w w:val="105"/>
                <w:sz w:val="16"/>
                <w:szCs w:val="16"/>
              </w:rPr>
              <w:t xml:space="preserve"> </w:t>
            </w:r>
            <w:r w:rsidRPr="00A973E0">
              <w:rPr>
                <w:w w:val="105"/>
                <w:sz w:val="16"/>
                <w:szCs w:val="16"/>
              </w:rPr>
              <w:t>д.1</w:t>
            </w:r>
          </w:p>
        </w:tc>
        <w:tc>
          <w:tcPr>
            <w:tcW w:w="658" w:type="dxa"/>
          </w:tcPr>
          <w:p w14:paraId="0280EBCE" w14:textId="77777777" w:rsidR="00893614" w:rsidRPr="00A973E0" w:rsidRDefault="00893614" w:rsidP="00570D3C">
            <w:pPr>
              <w:pStyle w:val="TableParagraph"/>
              <w:spacing w:line="100" w:lineRule="exact"/>
              <w:ind w:right="227"/>
              <w:jc w:val="right"/>
              <w:rPr>
                <w:sz w:val="16"/>
                <w:szCs w:val="16"/>
              </w:rPr>
            </w:pPr>
            <w:r w:rsidRPr="00A973E0">
              <w:rPr>
                <w:w w:val="105"/>
                <w:sz w:val="16"/>
                <w:szCs w:val="16"/>
              </w:rPr>
              <w:t>65.953085</w:t>
            </w:r>
          </w:p>
        </w:tc>
        <w:tc>
          <w:tcPr>
            <w:tcW w:w="639" w:type="dxa"/>
          </w:tcPr>
          <w:p w14:paraId="26E2E2C7" w14:textId="77777777" w:rsidR="00893614" w:rsidRPr="00A973E0" w:rsidRDefault="00893614" w:rsidP="00570D3C">
            <w:pPr>
              <w:pStyle w:val="TableParagraph"/>
              <w:spacing w:line="100" w:lineRule="exact"/>
              <w:ind w:left="12"/>
              <w:rPr>
                <w:sz w:val="16"/>
                <w:szCs w:val="16"/>
              </w:rPr>
            </w:pPr>
            <w:r w:rsidRPr="00A973E0">
              <w:rPr>
                <w:w w:val="105"/>
                <w:sz w:val="16"/>
                <w:szCs w:val="16"/>
              </w:rPr>
              <w:t>111.480412</w:t>
            </w:r>
          </w:p>
        </w:tc>
        <w:tc>
          <w:tcPr>
            <w:tcW w:w="639" w:type="dxa"/>
          </w:tcPr>
          <w:p w14:paraId="6922B4D3" w14:textId="77777777" w:rsidR="00893614" w:rsidRPr="00A973E0" w:rsidRDefault="00893614" w:rsidP="00570D3C">
            <w:pPr>
              <w:pStyle w:val="TableParagraph"/>
              <w:rPr>
                <w:sz w:val="16"/>
                <w:szCs w:val="16"/>
              </w:rPr>
            </w:pPr>
          </w:p>
        </w:tc>
        <w:tc>
          <w:tcPr>
            <w:tcW w:w="1297" w:type="dxa"/>
          </w:tcPr>
          <w:p w14:paraId="737FECE6" w14:textId="77777777" w:rsidR="00893614" w:rsidRPr="00A973E0" w:rsidRDefault="00893614" w:rsidP="00570D3C">
            <w:pPr>
              <w:pStyle w:val="TableParagraph"/>
              <w:spacing w:line="266" w:lineRule="auto"/>
              <w:ind w:left="10" w:right="79"/>
              <w:rPr>
                <w:sz w:val="16"/>
                <w:szCs w:val="16"/>
                <w:lang w:val="ru-RU"/>
              </w:rPr>
            </w:pPr>
            <w:r w:rsidRPr="00A973E0">
              <w:rPr>
                <w:w w:val="105"/>
                <w:sz w:val="16"/>
                <w:szCs w:val="16"/>
                <w:lang w:val="ru-RU"/>
              </w:rPr>
              <w:t>основание: П-образное,</w:t>
            </w:r>
            <w:r w:rsidRPr="00A973E0">
              <w:rPr>
                <w:spacing w:val="1"/>
                <w:w w:val="105"/>
                <w:sz w:val="16"/>
                <w:szCs w:val="16"/>
                <w:lang w:val="ru-RU"/>
              </w:rPr>
              <w:t xml:space="preserve"> </w:t>
            </w:r>
            <w:r w:rsidRPr="00A973E0">
              <w:rPr>
                <w:w w:val="105"/>
                <w:sz w:val="16"/>
                <w:szCs w:val="16"/>
                <w:lang w:val="ru-RU"/>
              </w:rPr>
              <w:t>железобетонное; монолит;</w:t>
            </w:r>
            <w:r w:rsidRPr="00A973E0">
              <w:rPr>
                <w:spacing w:val="1"/>
                <w:w w:val="105"/>
                <w:sz w:val="16"/>
                <w:szCs w:val="16"/>
                <w:lang w:val="ru-RU"/>
              </w:rPr>
              <w:t xml:space="preserve"> </w:t>
            </w:r>
            <w:r w:rsidRPr="00A973E0">
              <w:rPr>
                <w:w w:val="105"/>
                <w:sz w:val="16"/>
                <w:szCs w:val="16"/>
                <w:lang w:val="ru-RU"/>
              </w:rPr>
              <w:lastRenderedPageBreak/>
              <w:t>параметры</w:t>
            </w:r>
            <w:r w:rsidRPr="00A973E0">
              <w:rPr>
                <w:spacing w:val="-6"/>
                <w:w w:val="105"/>
                <w:sz w:val="16"/>
                <w:szCs w:val="16"/>
                <w:lang w:val="ru-RU"/>
              </w:rPr>
              <w:t xml:space="preserve"> </w:t>
            </w:r>
            <w:r w:rsidRPr="00A973E0">
              <w:rPr>
                <w:w w:val="105"/>
                <w:sz w:val="16"/>
                <w:szCs w:val="16"/>
                <w:lang w:val="ru-RU"/>
              </w:rPr>
              <w:t>(мм):</w:t>
            </w:r>
            <w:r w:rsidRPr="00A973E0">
              <w:rPr>
                <w:spacing w:val="-5"/>
                <w:w w:val="105"/>
                <w:sz w:val="16"/>
                <w:szCs w:val="16"/>
                <w:lang w:val="ru-RU"/>
              </w:rPr>
              <w:t xml:space="preserve"> </w:t>
            </w:r>
            <w:r w:rsidRPr="00A973E0">
              <w:rPr>
                <w:w w:val="105"/>
                <w:sz w:val="16"/>
                <w:szCs w:val="16"/>
                <w:lang w:val="ru-RU"/>
              </w:rPr>
              <w:t>длина:</w:t>
            </w:r>
            <w:r w:rsidRPr="00A973E0">
              <w:rPr>
                <w:spacing w:val="-6"/>
                <w:w w:val="105"/>
                <w:sz w:val="16"/>
                <w:szCs w:val="16"/>
                <w:lang w:val="ru-RU"/>
              </w:rPr>
              <w:t xml:space="preserve"> </w:t>
            </w:r>
            <w:r w:rsidRPr="00A973E0">
              <w:rPr>
                <w:w w:val="105"/>
                <w:sz w:val="16"/>
                <w:szCs w:val="16"/>
                <w:lang w:val="ru-RU"/>
              </w:rPr>
              <w:t>3800;</w:t>
            </w:r>
            <w:r w:rsidRPr="00A973E0">
              <w:rPr>
                <w:spacing w:val="-20"/>
                <w:w w:val="105"/>
                <w:sz w:val="16"/>
                <w:szCs w:val="16"/>
                <w:lang w:val="ru-RU"/>
              </w:rPr>
              <w:t xml:space="preserve"> </w:t>
            </w:r>
            <w:r w:rsidRPr="00A973E0">
              <w:rPr>
                <w:w w:val="105"/>
                <w:sz w:val="16"/>
                <w:szCs w:val="16"/>
                <w:lang w:val="ru-RU"/>
              </w:rPr>
              <w:t>ширина:</w:t>
            </w:r>
            <w:r w:rsidRPr="00A973E0">
              <w:rPr>
                <w:spacing w:val="-3"/>
                <w:w w:val="105"/>
                <w:sz w:val="16"/>
                <w:szCs w:val="16"/>
                <w:lang w:val="ru-RU"/>
              </w:rPr>
              <w:t xml:space="preserve"> </w:t>
            </w:r>
            <w:r w:rsidRPr="00A973E0">
              <w:rPr>
                <w:w w:val="105"/>
                <w:sz w:val="16"/>
                <w:szCs w:val="16"/>
                <w:lang w:val="ru-RU"/>
              </w:rPr>
              <w:t>1750;</w:t>
            </w:r>
            <w:r w:rsidRPr="00A973E0">
              <w:rPr>
                <w:spacing w:val="-3"/>
                <w:w w:val="105"/>
                <w:sz w:val="16"/>
                <w:szCs w:val="16"/>
                <w:lang w:val="ru-RU"/>
              </w:rPr>
              <w:t xml:space="preserve"> </w:t>
            </w:r>
            <w:r w:rsidRPr="00A973E0">
              <w:rPr>
                <w:w w:val="105"/>
                <w:sz w:val="16"/>
                <w:szCs w:val="16"/>
                <w:lang w:val="ru-RU"/>
              </w:rPr>
              <w:t>высота:</w:t>
            </w:r>
            <w:r w:rsidRPr="00A973E0">
              <w:rPr>
                <w:spacing w:val="-2"/>
                <w:w w:val="105"/>
                <w:sz w:val="16"/>
                <w:szCs w:val="16"/>
                <w:lang w:val="ru-RU"/>
              </w:rPr>
              <w:t xml:space="preserve"> </w:t>
            </w:r>
            <w:r w:rsidRPr="00A973E0">
              <w:rPr>
                <w:w w:val="105"/>
                <w:sz w:val="16"/>
                <w:szCs w:val="16"/>
                <w:lang w:val="ru-RU"/>
              </w:rPr>
              <w:t>1500;</w:t>
            </w:r>
          </w:p>
          <w:p w14:paraId="0DB02320" w14:textId="77777777" w:rsidR="00893614" w:rsidRPr="00A973E0" w:rsidRDefault="00893614" w:rsidP="00570D3C">
            <w:pPr>
              <w:pStyle w:val="TableParagraph"/>
              <w:ind w:left="10"/>
              <w:rPr>
                <w:sz w:val="16"/>
                <w:szCs w:val="16"/>
              </w:rPr>
            </w:pPr>
            <w:r w:rsidRPr="00A973E0">
              <w:rPr>
                <w:w w:val="105"/>
                <w:sz w:val="16"/>
                <w:szCs w:val="16"/>
              </w:rPr>
              <w:t>толщина:</w:t>
            </w:r>
            <w:r w:rsidRPr="00A973E0">
              <w:rPr>
                <w:spacing w:val="-5"/>
                <w:w w:val="105"/>
                <w:sz w:val="16"/>
                <w:szCs w:val="16"/>
              </w:rPr>
              <w:t xml:space="preserve"> </w:t>
            </w:r>
            <w:r w:rsidRPr="00A973E0">
              <w:rPr>
                <w:w w:val="105"/>
                <w:sz w:val="16"/>
                <w:szCs w:val="16"/>
              </w:rPr>
              <w:t>100</w:t>
            </w:r>
          </w:p>
        </w:tc>
        <w:tc>
          <w:tcPr>
            <w:tcW w:w="927" w:type="dxa"/>
          </w:tcPr>
          <w:p w14:paraId="394047EF" w14:textId="77777777" w:rsidR="00893614" w:rsidRPr="00A973E0" w:rsidRDefault="00893614" w:rsidP="00570D3C">
            <w:pPr>
              <w:pStyle w:val="TableParagraph"/>
              <w:spacing w:line="100" w:lineRule="exact"/>
              <w:ind w:left="9"/>
              <w:rPr>
                <w:sz w:val="16"/>
                <w:szCs w:val="16"/>
              </w:rPr>
            </w:pPr>
            <w:r w:rsidRPr="00A973E0">
              <w:rPr>
                <w:w w:val="104"/>
                <w:sz w:val="16"/>
                <w:szCs w:val="16"/>
              </w:rPr>
              <w:lastRenderedPageBreak/>
              <w:t>3</w:t>
            </w:r>
          </w:p>
        </w:tc>
        <w:tc>
          <w:tcPr>
            <w:tcW w:w="927" w:type="dxa"/>
          </w:tcPr>
          <w:p w14:paraId="72147656" w14:textId="77777777" w:rsidR="00893614" w:rsidRPr="00A973E0" w:rsidRDefault="00893614" w:rsidP="00570D3C">
            <w:pPr>
              <w:pStyle w:val="TableParagraph"/>
              <w:spacing w:line="100" w:lineRule="exact"/>
              <w:ind w:left="9"/>
              <w:rPr>
                <w:sz w:val="16"/>
                <w:szCs w:val="16"/>
              </w:rPr>
            </w:pPr>
            <w:r w:rsidRPr="00A973E0">
              <w:rPr>
                <w:w w:val="105"/>
                <w:sz w:val="16"/>
                <w:szCs w:val="16"/>
              </w:rPr>
              <w:t>2.25</w:t>
            </w:r>
          </w:p>
        </w:tc>
        <w:tc>
          <w:tcPr>
            <w:tcW w:w="1784" w:type="dxa"/>
          </w:tcPr>
          <w:p w14:paraId="160CAB45" w14:textId="77777777" w:rsidR="00893614" w:rsidRPr="00A973E0" w:rsidRDefault="00893614" w:rsidP="00570D3C">
            <w:pPr>
              <w:pStyle w:val="TableParagraph"/>
              <w:rPr>
                <w:sz w:val="16"/>
                <w:szCs w:val="16"/>
              </w:rPr>
            </w:pPr>
          </w:p>
        </w:tc>
        <w:tc>
          <w:tcPr>
            <w:tcW w:w="591" w:type="dxa"/>
          </w:tcPr>
          <w:p w14:paraId="7F132A70" w14:textId="77777777" w:rsidR="00893614" w:rsidRPr="00A973E0" w:rsidRDefault="00893614" w:rsidP="00570D3C">
            <w:pPr>
              <w:pStyle w:val="TableParagraph"/>
              <w:rPr>
                <w:sz w:val="16"/>
                <w:szCs w:val="16"/>
              </w:rPr>
            </w:pPr>
          </w:p>
        </w:tc>
        <w:tc>
          <w:tcPr>
            <w:tcW w:w="927" w:type="dxa"/>
          </w:tcPr>
          <w:p w14:paraId="1D50099E" w14:textId="77777777" w:rsidR="00893614" w:rsidRPr="00A973E0" w:rsidRDefault="00893614" w:rsidP="00570D3C">
            <w:pPr>
              <w:pStyle w:val="TableParagraph"/>
              <w:spacing w:line="100" w:lineRule="exact"/>
              <w:ind w:left="7"/>
              <w:rPr>
                <w:sz w:val="16"/>
                <w:szCs w:val="16"/>
              </w:rPr>
            </w:pPr>
            <w:r w:rsidRPr="00A973E0">
              <w:rPr>
                <w:spacing w:val="-1"/>
                <w:w w:val="105"/>
                <w:sz w:val="16"/>
                <w:szCs w:val="16"/>
              </w:rPr>
              <w:t>Собственники</w:t>
            </w:r>
            <w:r w:rsidRPr="00A973E0">
              <w:rPr>
                <w:spacing w:val="-2"/>
                <w:w w:val="105"/>
                <w:sz w:val="16"/>
                <w:szCs w:val="16"/>
              </w:rPr>
              <w:t xml:space="preserve"> </w:t>
            </w:r>
            <w:r w:rsidRPr="00A973E0">
              <w:rPr>
                <w:w w:val="105"/>
                <w:sz w:val="16"/>
                <w:szCs w:val="16"/>
              </w:rPr>
              <w:t>МКД</w:t>
            </w:r>
          </w:p>
        </w:tc>
        <w:tc>
          <w:tcPr>
            <w:tcW w:w="939" w:type="dxa"/>
          </w:tcPr>
          <w:p w14:paraId="228DC0DA" w14:textId="77777777" w:rsidR="00893614" w:rsidRPr="00A973E0" w:rsidRDefault="00893614" w:rsidP="00570D3C">
            <w:pPr>
              <w:pStyle w:val="TableParagraph"/>
              <w:spacing w:line="100" w:lineRule="exact"/>
              <w:ind w:left="6"/>
              <w:rPr>
                <w:sz w:val="16"/>
                <w:szCs w:val="16"/>
              </w:rPr>
            </w:pPr>
            <w:r w:rsidRPr="00A973E0">
              <w:rPr>
                <w:w w:val="105"/>
                <w:sz w:val="16"/>
                <w:szCs w:val="16"/>
              </w:rPr>
              <w:t>14:16:020201:215</w:t>
            </w:r>
          </w:p>
        </w:tc>
        <w:tc>
          <w:tcPr>
            <w:tcW w:w="1601" w:type="dxa"/>
          </w:tcPr>
          <w:p w14:paraId="332C257E" w14:textId="77777777" w:rsidR="00893614" w:rsidRPr="00A973E0" w:rsidRDefault="00893614" w:rsidP="00A973E0">
            <w:pPr>
              <w:pStyle w:val="TableParagraph"/>
              <w:rPr>
                <w:b/>
                <w:sz w:val="16"/>
                <w:szCs w:val="16"/>
              </w:rPr>
            </w:pPr>
          </w:p>
          <w:p w14:paraId="3FA71263" w14:textId="77777777" w:rsidR="00893614" w:rsidRPr="00A973E0" w:rsidRDefault="00893614" w:rsidP="00A973E0">
            <w:pPr>
              <w:pStyle w:val="TableParagraph"/>
              <w:spacing w:before="66" w:line="266" w:lineRule="auto"/>
              <w:ind w:left="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r w:rsidR="00893614" w:rsidRPr="00A973E0" w14:paraId="51A6B6A8" w14:textId="77777777" w:rsidTr="00A973E0">
        <w:trPr>
          <w:trHeight w:val="590"/>
        </w:trPr>
        <w:tc>
          <w:tcPr>
            <w:tcW w:w="322" w:type="dxa"/>
          </w:tcPr>
          <w:p w14:paraId="51E4B769" w14:textId="77777777" w:rsidR="00893614" w:rsidRPr="00A973E0" w:rsidRDefault="00893614" w:rsidP="00570D3C">
            <w:pPr>
              <w:pStyle w:val="TableParagraph"/>
              <w:spacing w:line="100" w:lineRule="exact"/>
              <w:ind w:left="14"/>
              <w:rPr>
                <w:sz w:val="16"/>
                <w:szCs w:val="16"/>
              </w:rPr>
            </w:pPr>
            <w:r w:rsidRPr="00A973E0">
              <w:rPr>
                <w:w w:val="104"/>
                <w:sz w:val="16"/>
                <w:szCs w:val="16"/>
              </w:rPr>
              <w:t>5</w:t>
            </w:r>
          </w:p>
        </w:tc>
        <w:tc>
          <w:tcPr>
            <w:tcW w:w="886" w:type="dxa"/>
          </w:tcPr>
          <w:p w14:paraId="4E5D1BB3" w14:textId="77777777" w:rsidR="00893614" w:rsidRPr="00A973E0" w:rsidRDefault="00893614" w:rsidP="00570D3C">
            <w:pPr>
              <w:pStyle w:val="TableParagraph"/>
              <w:spacing w:line="266" w:lineRule="auto"/>
              <w:ind w:left="13" w:right="301"/>
              <w:rPr>
                <w:sz w:val="16"/>
                <w:szCs w:val="16"/>
              </w:rPr>
            </w:pPr>
            <w:r w:rsidRPr="00A973E0">
              <w:rPr>
                <w:spacing w:val="-1"/>
                <w:w w:val="105"/>
                <w:sz w:val="16"/>
                <w:szCs w:val="16"/>
              </w:rPr>
              <w:t>контейнерная</w:t>
            </w:r>
            <w:r w:rsidRPr="00A973E0">
              <w:rPr>
                <w:spacing w:val="-21"/>
                <w:w w:val="105"/>
                <w:sz w:val="16"/>
                <w:szCs w:val="16"/>
              </w:rPr>
              <w:t xml:space="preserve"> </w:t>
            </w:r>
            <w:r w:rsidRPr="00A973E0">
              <w:rPr>
                <w:w w:val="105"/>
                <w:sz w:val="16"/>
                <w:szCs w:val="16"/>
              </w:rPr>
              <w:t>площадка</w:t>
            </w:r>
          </w:p>
        </w:tc>
        <w:tc>
          <w:tcPr>
            <w:tcW w:w="886" w:type="dxa"/>
          </w:tcPr>
          <w:p w14:paraId="64FC72B9" w14:textId="77777777" w:rsidR="00893614" w:rsidRPr="00A973E0" w:rsidRDefault="00893614" w:rsidP="00570D3C">
            <w:pPr>
              <w:pStyle w:val="TableParagraph"/>
              <w:spacing w:line="266" w:lineRule="auto"/>
              <w:ind w:left="13" w:right="71"/>
              <w:rPr>
                <w:sz w:val="16"/>
                <w:szCs w:val="16"/>
                <w:lang w:val="ru-RU"/>
              </w:rPr>
            </w:pPr>
            <w:r w:rsidRPr="00A973E0">
              <w:rPr>
                <w:spacing w:val="-1"/>
                <w:w w:val="105"/>
                <w:sz w:val="16"/>
                <w:szCs w:val="16"/>
                <w:lang w:val="ru-RU"/>
              </w:rPr>
              <w:t>РС(Я),Мирнинский</w:t>
            </w:r>
            <w:r w:rsidRPr="00A973E0">
              <w:rPr>
                <w:spacing w:val="-21"/>
                <w:w w:val="105"/>
                <w:sz w:val="16"/>
                <w:szCs w:val="16"/>
                <w:lang w:val="ru-RU"/>
              </w:rPr>
              <w:t xml:space="preserve"> </w:t>
            </w:r>
            <w:r w:rsidRPr="00A973E0">
              <w:rPr>
                <w:w w:val="105"/>
                <w:sz w:val="16"/>
                <w:szCs w:val="16"/>
                <w:lang w:val="ru-RU"/>
              </w:rPr>
              <w:t>район,</w:t>
            </w:r>
            <w:r w:rsidRPr="00A973E0">
              <w:rPr>
                <w:spacing w:val="-2"/>
                <w:w w:val="105"/>
                <w:sz w:val="16"/>
                <w:szCs w:val="16"/>
                <w:lang w:val="ru-RU"/>
              </w:rPr>
              <w:t xml:space="preserve"> </w:t>
            </w:r>
            <w:r w:rsidRPr="00A973E0">
              <w:rPr>
                <w:w w:val="105"/>
                <w:sz w:val="16"/>
                <w:szCs w:val="16"/>
                <w:lang w:val="ru-RU"/>
              </w:rPr>
              <w:t>п.</w:t>
            </w:r>
            <w:r w:rsidRPr="00A973E0">
              <w:rPr>
                <w:spacing w:val="-2"/>
                <w:w w:val="105"/>
                <w:sz w:val="16"/>
                <w:szCs w:val="16"/>
                <w:lang w:val="ru-RU"/>
              </w:rPr>
              <w:t xml:space="preserve"> </w:t>
            </w:r>
            <w:r w:rsidRPr="00A973E0">
              <w:rPr>
                <w:w w:val="105"/>
                <w:sz w:val="16"/>
                <w:szCs w:val="16"/>
                <w:lang w:val="ru-RU"/>
              </w:rPr>
              <w:t>Айхал</w:t>
            </w:r>
          </w:p>
        </w:tc>
        <w:tc>
          <w:tcPr>
            <w:tcW w:w="886" w:type="dxa"/>
          </w:tcPr>
          <w:p w14:paraId="43CA1519" w14:textId="77777777" w:rsidR="00893614" w:rsidRPr="00A973E0" w:rsidRDefault="00893614" w:rsidP="00570D3C">
            <w:pPr>
              <w:pStyle w:val="TableParagraph"/>
              <w:spacing w:line="100" w:lineRule="exact"/>
              <w:ind w:left="12"/>
              <w:rPr>
                <w:sz w:val="16"/>
                <w:szCs w:val="16"/>
              </w:rPr>
            </w:pPr>
            <w:r w:rsidRPr="00A973E0">
              <w:rPr>
                <w:spacing w:val="-1"/>
                <w:w w:val="105"/>
                <w:sz w:val="16"/>
                <w:szCs w:val="16"/>
              </w:rPr>
              <w:t>ул.Алмазная</w:t>
            </w:r>
            <w:r w:rsidRPr="00A973E0">
              <w:rPr>
                <w:spacing w:val="-4"/>
                <w:w w:val="105"/>
                <w:sz w:val="16"/>
                <w:szCs w:val="16"/>
              </w:rPr>
              <w:t xml:space="preserve"> </w:t>
            </w:r>
            <w:r w:rsidRPr="00A973E0">
              <w:rPr>
                <w:w w:val="105"/>
                <w:sz w:val="16"/>
                <w:szCs w:val="16"/>
              </w:rPr>
              <w:t>д.3</w:t>
            </w:r>
          </w:p>
        </w:tc>
        <w:tc>
          <w:tcPr>
            <w:tcW w:w="658" w:type="dxa"/>
          </w:tcPr>
          <w:p w14:paraId="3A983D85" w14:textId="77777777" w:rsidR="00893614" w:rsidRPr="00A973E0" w:rsidRDefault="00893614" w:rsidP="00570D3C">
            <w:pPr>
              <w:pStyle w:val="TableParagraph"/>
              <w:spacing w:line="100" w:lineRule="exact"/>
              <w:ind w:right="227"/>
              <w:jc w:val="right"/>
              <w:rPr>
                <w:sz w:val="16"/>
                <w:szCs w:val="16"/>
              </w:rPr>
            </w:pPr>
            <w:r w:rsidRPr="00A973E0">
              <w:rPr>
                <w:w w:val="105"/>
                <w:sz w:val="16"/>
                <w:szCs w:val="16"/>
              </w:rPr>
              <w:t>65.953470</w:t>
            </w:r>
          </w:p>
        </w:tc>
        <w:tc>
          <w:tcPr>
            <w:tcW w:w="639" w:type="dxa"/>
          </w:tcPr>
          <w:p w14:paraId="7D7CDE32" w14:textId="77777777" w:rsidR="00893614" w:rsidRPr="00A973E0" w:rsidRDefault="00893614" w:rsidP="00570D3C">
            <w:pPr>
              <w:pStyle w:val="TableParagraph"/>
              <w:spacing w:line="100" w:lineRule="exact"/>
              <w:ind w:left="12"/>
              <w:rPr>
                <w:sz w:val="16"/>
                <w:szCs w:val="16"/>
              </w:rPr>
            </w:pPr>
            <w:r w:rsidRPr="00A973E0">
              <w:rPr>
                <w:w w:val="105"/>
                <w:sz w:val="16"/>
                <w:szCs w:val="16"/>
              </w:rPr>
              <w:t>111.484491</w:t>
            </w:r>
          </w:p>
        </w:tc>
        <w:tc>
          <w:tcPr>
            <w:tcW w:w="639" w:type="dxa"/>
          </w:tcPr>
          <w:p w14:paraId="3A651DEC" w14:textId="77777777" w:rsidR="00893614" w:rsidRPr="00A973E0" w:rsidRDefault="00893614" w:rsidP="00570D3C">
            <w:pPr>
              <w:pStyle w:val="TableParagraph"/>
              <w:rPr>
                <w:sz w:val="16"/>
                <w:szCs w:val="16"/>
              </w:rPr>
            </w:pPr>
          </w:p>
        </w:tc>
        <w:tc>
          <w:tcPr>
            <w:tcW w:w="1297" w:type="dxa"/>
          </w:tcPr>
          <w:p w14:paraId="5439C704" w14:textId="77777777" w:rsidR="00893614" w:rsidRPr="00A973E0" w:rsidRDefault="00893614" w:rsidP="00570D3C">
            <w:pPr>
              <w:pStyle w:val="TableParagraph"/>
              <w:spacing w:line="266" w:lineRule="auto"/>
              <w:ind w:left="10" w:right="79"/>
              <w:rPr>
                <w:sz w:val="16"/>
                <w:szCs w:val="16"/>
                <w:lang w:val="ru-RU"/>
              </w:rPr>
            </w:pPr>
            <w:r w:rsidRPr="00A973E0">
              <w:rPr>
                <w:w w:val="105"/>
                <w:sz w:val="16"/>
                <w:szCs w:val="16"/>
                <w:lang w:val="ru-RU"/>
              </w:rPr>
              <w:t>основание: П-образное,</w:t>
            </w:r>
            <w:r w:rsidRPr="00A973E0">
              <w:rPr>
                <w:spacing w:val="1"/>
                <w:w w:val="105"/>
                <w:sz w:val="16"/>
                <w:szCs w:val="16"/>
                <w:lang w:val="ru-RU"/>
              </w:rPr>
              <w:t xml:space="preserve"> </w:t>
            </w:r>
            <w:r w:rsidRPr="00A973E0">
              <w:rPr>
                <w:w w:val="105"/>
                <w:sz w:val="16"/>
                <w:szCs w:val="16"/>
                <w:lang w:val="ru-RU"/>
              </w:rPr>
              <w:t>железобетонное; монолит;</w:t>
            </w:r>
            <w:r w:rsidRPr="00A973E0">
              <w:rPr>
                <w:spacing w:val="1"/>
                <w:w w:val="105"/>
                <w:sz w:val="16"/>
                <w:szCs w:val="16"/>
                <w:lang w:val="ru-RU"/>
              </w:rPr>
              <w:t xml:space="preserve"> </w:t>
            </w:r>
            <w:r w:rsidRPr="00A973E0">
              <w:rPr>
                <w:w w:val="105"/>
                <w:sz w:val="16"/>
                <w:szCs w:val="16"/>
                <w:lang w:val="ru-RU"/>
              </w:rPr>
              <w:t>параметры</w:t>
            </w:r>
            <w:r w:rsidRPr="00A973E0">
              <w:rPr>
                <w:spacing w:val="-6"/>
                <w:w w:val="105"/>
                <w:sz w:val="16"/>
                <w:szCs w:val="16"/>
                <w:lang w:val="ru-RU"/>
              </w:rPr>
              <w:t xml:space="preserve"> </w:t>
            </w:r>
            <w:r w:rsidRPr="00A973E0">
              <w:rPr>
                <w:w w:val="105"/>
                <w:sz w:val="16"/>
                <w:szCs w:val="16"/>
                <w:lang w:val="ru-RU"/>
              </w:rPr>
              <w:t>(мм):</w:t>
            </w:r>
            <w:r w:rsidRPr="00A973E0">
              <w:rPr>
                <w:spacing w:val="-5"/>
                <w:w w:val="105"/>
                <w:sz w:val="16"/>
                <w:szCs w:val="16"/>
                <w:lang w:val="ru-RU"/>
              </w:rPr>
              <w:t xml:space="preserve"> </w:t>
            </w:r>
            <w:r w:rsidRPr="00A973E0">
              <w:rPr>
                <w:w w:val="105"/>
                <w:sz w:val="16"/>
                <w:szCs w:val="16"/>
                <w:lang w:val="ru-RU"/>
              </w:rPr>
              <w:t>длина:</w:t>
            </w:r>
            <w:r w:rsidRPr="00A973E0">
              <w:rPr>
                <w:spacing w:val="-6"/>
                <w:w w:val="105"/>
                <w:sz w:val="16"/>
                <w:szCs w:val="16"/>
                <w:lang w:val="ru-RU"/>
              </w:rPr>
              <w:t xml:space="preserve"> </w:t>
            </w:r>
            <w:r w:rsidRPr="00A973E0">
              <w:rPr>
                <w:w w:val="105"/>
                <w:sz w:val="16"/>
                <w:szCs w:val="16"/>
                <w:lang w:val="ru-RU"/>
              </w:rPr>
              <w:t>3800;</w:t>
            </w:r>
            <w:r w:rsidRPr="00A973E0">
              <w:rPr>
                <w:spacing w:val="-20"/>
                <w:w w:val="105"/>
                <w:sz w:val="16"/>
                <w:szCs w:val="16"/>
                <w:lang w:val="ru-RU"/>
              </w:rPr>
              <w:t xml:space="preserve"> </w:t>
            </w:r>
            <w:r w:rsidRPr="00A973E0">
              <w:rPr>
                <w:w w:val="105"/>
                <w:sz w:val="16"/>
                <w:szCs w:val="16"/>
                <w:lang w:val="ru-RU"/>
              </w:rPr>
              <w:t>ширина:</w:t>
            </w:r>
            <w:r w:rsidRPr="00A973E0">
              <w:rPr>
                <w:spacing w:val="-3"/>
                <w:w w:val="105"/>
                <w:sz w:val="16"/>
                <w:szCs w:val="16"/>
                <w:lang w:val="ru-RU"/>
              </w:rPr>
              <w:t xml:space="preserve"> </w:t>
            </w:r>
            <w:r w:rsidRPr="00A973E0">
              <w:rPr>
                <w:w w:val="105"/>
                <w:sz w:val="16"/>
                <w:szCs w:val="16"/>
                <w:lang w:val="ru-RU"/>
              </w:rPr>
              <w:t>1750;</w:t>
            </w:r>
            <w:r w:rsidRPr="00A973E0">
              <w:rPr>
                <w:spacing w:val="-3"/>
                <w:w w:val="105"/>
                <w:sz w:val="16"/>
                <w:szCs w:val="16"/>
                <w:lang w:val="ru-RU"/>
              </w:rPr>
              <w:t xml:space="preserve"> </w:t>
            </w:r>
            <w:r w:rsidRPr="00A973E0">
              <w:rPr>
                <w:w w:val="105"/>
                <w:sz w:val="16"/>
                <w:szCs w:val="16"/>
                <w:lang w:val="ru-RU"/>
              </w:rPr>
              <w:t>высота:</w:t>
            </w:r>
            <w:r w:rsidRPr="00A973E0">
              <w:rPr>
                <w:spacing w:val="-2"/>
                <w:w w:val="105"/>
                <w:sz w:val="16"/>
                <w:szCs w:val="16"/>
                <w:lang w:val="ru-RU"/>
              </w:rPr>
              <w:t xml:space="preserve"> </w:t>
            </w:r>
            <w:r w:rsidRPr="00A973E0">
              <w:rPr>
                <w:w w:val="105"/>
                <w:sz w:val="16"/>
                <w:szCs w:val="16"/>
                <w:lang w:val="ru-RU"/>
              </w:rPr>
              <w:t>1500;</w:t>
            </w:r>
          </w:p>
          <w:p w14:paraId="4794CDF4" w14:textId="77777777" w:rsidR="00893614" w:rsidRPr="00A973E0" w:rsidRDefault="00893614" w:rsidP="00570D3C">
            <w:pPr>
              <w:pStyle w:val="TableParagraph"/>
              <w:ind w:left="10"/>
              <w:rPr>
                <w:sz w:val="16"/>
                <w:szCs w:val="16"/>
              </w:rPr>
            </w:pPr>
            <w:r w:rsidRPr="00A973E0">
              <w:rPr>
                <w:w w:val="105"/>
                <w:sz w:val="16"/>
                <w:szCs w:val="16"/>
              </w:rPr>
              <w:t>толщина:</w:t>
            </w:r>
            <w:r w:rsidRPr="00A973E0">
              <w:rPr>
                <w:spacing w:val="-5"/>
                <w:w w:val="105"/>
                <w:sz w:val="16"/>
                <w:szCs w:val="16"/>
              </w:rPr>
              <w:t xml:space="preserve"> </w:t>
            </w:r>
            <w:r w:rsidRPr="00A973E0">
              <w:rPr>
                <w:w w:val="105"/>
                <w:sz w:val="16"/>
                <w:szCs w:val="16"/>
              </w:rPr>
              <w:t>100</w:t>
            </w:r>
          </w:p>
        </w:tc>
        <w:tc>
          <w:tcPr>
            <w:tcW w:w="927" w:type="dxa"/>
          </w:tcPr>
          <w:p w14:paraId="32ADD9E4" w14:textId="77777777" w:rsidR="00893614" w:rsidRPr="00A973E0" w:rsidRDefault="00893614" w:rsidP="00570D3C">
            <w:pPr>
              <w:pStyle w:val="TableParagraph"/>
              <w:spacing w:line="100" w:lineRule="exact"/>
              <w:ind w:left="9"/>
              <w:rPr>
                <w:sz w:val="16"/>
                <w:szCs w:val="16"/>
              </w:rPr>
            </w:pPr>
            <w:r w:rsidRPr="00A973E0">
              <w:rPr>
                <w:w w:val="104"/>
                <w:sz w:val="16"/>
                <w:szCs w:val="16"/>
              </w:rPr>
              <w:t>2</w:t>
            </w:r>
          </w:p>
        </w:tc>
        <w:tc>
          <w:tcPr>
            <w:tcW w:w="927" w:type="dxa"/>
          </w:tcPr>
          <w:p w14:paraId="528CC7E9" w14:textId="77777777" w:rsidR="00893614" w:rsidRPr="00A973E0" w:rsidRDefault="00893614" w:rsidP="00570D3C">
            <w:pPr>
              <w:pStyle w:val="TableParagraph"/>
              <w:spacing w:line="100" w:lineRule="exact"/>
              <w:ind w:left="9"/>
              <w:rPr>
                <w:sz w:val="16"/>
                <w:szCs w:val="16"/>
              </w:rPr>
            </w:pPr>
            <w:r w:rsidRPr="00A973E0">
              <w:rPr>
                <w:w w:val="105"/>
                <w:sz w:val="16"/>
                <w:szCs w:val="16"/>
              </w:rPr>
              <w:t>1.5</w:t>
            </w:r>
          </w:p>
        </w:tc>
        <w:tc>
          <w:tcPr>
            <w:tcW w:w="1784" w:type="dxa"/>
          </w:tcPr>
          <w:p w14:paraId="7DDE0571" w14:textId="77777777" w:rsidR="00893614" w:rsidRPr="00A973E0" w:rsidRDefault="00893614" w:rsidP="00570D3C">
            <w:pPr>
              <w:pStyle w:val="TableParagraph"/>
              <w:rPr>
                <w:sz w:val="16"/>
                <w:szCs w:val="16"/>
              </w:rPr>
            </w:pPr>
          </w:p>
        </w:tc>
        <w:tc>
          <w:tcPr>
            <w:tcW w:w="591" w:type="dxa"/>
          </w:tcPr>
          <w:p w14:paraId="4983AB0C" w14:textId="77777777" w:rsidR="00893614" w:rsidRPr="00A973E0" w:rsidRDefault="00893614" w:rsidP="00570D3C">
            <w:pPr>
              <w:pStyle w:val="TableParagraph"/>
              <w:rPr>
                <w:sz w:val="16"/>
                <w:szCs w:val="16"/>
              </w:rPr>
            </w:pPr>
          </w:p>
        </w:tc>
        <w:tc>
          <w:tcPr>
            <w:tcW w:w="927" w:type="dxa"/>
          </w:tcPr>
          <w:p w14:paraId="5B45D3E2" w14:textId="77777777" w:rsidR="00893614" w:rsidRPr="00A973E0" w:rsidRDefault="00893614" w:rsidP="00570D3C">
            <w:pPr>
              <w:pStyle w:val="TableParagraph"/>
              <w:spacing w:line="100" w:lineRule="exact"/>
              <w:ind w:left="7"/>
              <w:rPr>
                <w:sz w:val="16"/>
                <w:szCs w:val="16"/>
              </w:rPr>
            </w:pPr>
            <w:r w:rsidRPr="00A973E0">
              <w:rPr>
                <w:spacing w:val="-1"/>
                <w:w w:val="105"/>
                <w:sz w:val="16"/>
                <w:szCs w:val="16"/>
              </w:rPr>
              <w:t>Собственники</w:t>
            </w:r>
            <w:r w:rsidRPr="00A973E0">
              <w:rPr>
                <w:spacing w:val="-2"/>
                <w:w w:val="105"/>
                <w:sz w:val="16"/>
                <w:szCs w:val="16"/>
              </w:rPr>
              <w:t xml:space="preserve"> </w:t>
            </w:r>
            <w:r w:rsidRPr="00A973E0">
              <w:rPr>
                <w:w w:val="105"/>
                <w:sz w:val="16"/>
                <w:szCs w:val="16"/>
              </w:rPr>
              <w:t>МКД</w:t>
            </w:r>
          </w:p>
        </w:tc>
        <w:tc>
          <w:tcPr>
            <w:tcW w:w="939" w:type="dxa"/>
          </w:tcPr>
          <w:p w14:paraId="20DE6DDB" w14:textId="77777777" w:rsidR="00893614" w:rsidRPr="00A973E0" w:rsidRDefault="00893614" w:rsidP="00570D3C">
            <w:pPr>
              <w:pStyle w:val="TableParagraph"/>
              <w:spacing w:line="100" w:lineRule="exact"/>
              <w:ind w:left="6"/>
              <w:rPr>
                <w:sz w:val="16"/>
                <w:szCs w:val="16"/>
              </w:rPr>
            </w:pPr>
            <w:r w:rsidRPr="00A973E0">
              <w:rPr>
                <w:w w:val="105"/>
                <w:sz w:val="16"/>
                <w:szCs w:val="16"/>
              </w:rPr>
              <w:t>14:16:020201:50</w:t>
            </w:r>
          </w:p>
        </w:tc>
        <w:tc>
          <w:tcPr>
            <w:tcW w:w="1601" w:type="dxa"/>
          </w:tcPr>
          <w:p w14:paraId="10291B7D" w14:textId="77777777" w:rsidR="00893614" w:rsidRPr="00A973E0" w:rsidRDefault="00893614" w:rsidP="00A973E0">
            <w:pPr>
              <w:pStyle w:val="TableParagraph"/>
              <w:rPr>
                <w:b/>
                <w:sz w:val="16"/>
                <w:szCs w:val="16"/>
              </w:rPr>
            </w:pPr>
          </w:p>
          <w:p w14:paraId="14105557" w14:textId="77777777" w:rsidR="00893614" w:rsidRPr="00A973E0" w:rsidRDefault="00893614" w:rsidP="00A973E0">
            <w:pPr>
              <w:pStyle w:val="TableParagraph"/>
              <w:spacing w:before="66" w:line="266" w:lineRule="auto"/>
              <w:ind w:left="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r w:rsidR="00893614" w:rsidRPr="00A973E0" w14:paraId="7D7D7592" w14:textId="77777777" w:rsidTr="00A973E0">
        <w:trPr>
          <w:trHeight w:val="590"/>
        </w:trPr>
        <w:tc>
          <w:tcPr>
            <w:tcW w:w="322" w:type="dxa"/>
          </w:tcPr>
          <w:p w14:paraId="03BA32E3" w14:textId="77777777" w:rsidR="00893614" w:rsidRPr="00A973E0" w:rsidRDefault="00893614" w:rsidP="00570D3C">
            <w:pPr>
              <w:pStyle w:val="TableParagraph"/>
              <w:spacing w:line="100" w:lineRule="exact"/>
              <w:ind w:left="14"/>
              <w:rPr>
                <w:sz w:val="16"/>
                <w:szCs w:val="16"/>
              </w:rPr>
            </w:pPr>
            <w:r w:rsidRPr="00A973E0">
              <w:rPr>
                <w:w w:val="104"/>
                <w:sz w:val="16"/>
                <w:szCs w:val="16"/>
              </w:rPr>
              <w:t>6</w:t>
            </w:r>
          </w:p>
        </w:tc>
        <w:tc>
          <w:tcPr>
            <w:tcW w:w="886" w:type="dxa"/>
          </w:tcPr>
          <w:p w14:paraId="193ED881" w14:textId="77777777" w:rsidR="00893614" w:rsidRPr="00A973E0" w:rsidRDefault="00893614" w:rsidP="00570D3C">
            <w:pPr>
              <w:pStyle w:val="TableParagraph"/>
              <w:spacing w:line="266" w:lineRule="auto"/>
              <w:ind w:left="13" w:right="301"/>
              <w:rPr>
                <w:sz w:val="16"/>
                <w:szCs w:val="16"/>
              </w:rPr>
            </w:pPr>
            <w:r w:rsidRPr="00A973E0">
              <w:rPr>
                <w:spacing w:val="-1"/>
                <w:w w:val="105"/>
                <w:sz w:val="16"/>
                <w:szCs w:val="16"/>
              </w:rPr>
              <w:t>контейнерная</w:t>
            </w:r>
            <w:r w:rsidRPr="00A973E0">
              <w:rPr>
                <w:spacing w:val="-21"/>
                <w:w w:val="105"/>
                <w:sz w:val="16"/>
                <w:szCs w:val="16"/>
              </w:rPr>
              <w:t xml:space="preserve"> </w:t>
            </w:r>
            <w:r w:rsidRPr="00A973E0">
              <w:rPr>
                <w:w w:val="105"/>
                <w:sz w:val="16"/>
                <w:szCs w:val="16"/>
              </w:rPr>
              <w:t>площадка</w:t>
            </w:r>
          </w:p>
        </w:tc>
        <w:tc>
          <w:tcPr>
            <w:tcW w:w="886" w:type="dxa"/>
          </w:tcPr>
          <w:p w14:paraId="1B047C85" w14:textId="77777777" w:rsidR="00893614" w:rsidRPr="00A973E0" w:rsidRDefault="00893614" w:rsidP="00570D3C">
            <w:pPr>
              <w:pStyle w:val="TableParagraph"/>
              <w:spacing w:line="266" w:lineRule="auto"/>
              <w:ind w:left="13" w:right="71"/>
              <w:rPr>
                <w:sz w:val="16"/>
                <w:szCs w:val="16"/>
                <w:lang w:val="ru-RU"/>
              </w:rPr>
            </w:pPr>
            <w:r w:rsidRPr="00A973E0">
              <w:rPr>
                <w:spacing w:val="-1"/>
                <w:w w:val="105"/>
                <w:sz w:val="16"/>
                <w:szCs w:val="16"/>
                <w:lang w:val="ru-RU"/>
              </w:rPr>
              <w:t>РС(Я),Мирнинский</w:t>
            </w:r>
            <w:r w:rsidRPr="00A973E0">
              <w:rPr>
                <w:spacing w:val="-21"/>
                <w:w w:val="105"/>
                <w:sz w:val="16"/>
                <w:szCs w:val="16"/>
                <w:lang w:val="ru-RU"/>
              </w:rPr>
              <w:t xml:space="preserve"> </w:t>
            </w:r>
            <w:r w:rsidRPr="00A973E0">
              <w:rPr>
                <w:w w:val="105"/>
                <w:sz w:val="16"/>
                <w:szCs w:val="16"/>
                <w:lang w:val="ru-RU"/>
              </w:rPr>
              <w:t>район,</w:t>
            </w:r>
            <w:r w:rsidRPr="00A973E0">
              <w:rPr>
                <w:spacing w:val="-2"/>
                <w:w w:val="105"/>
                <w:sz w:val="16"/>
                <w:szCs w:val="16"/>
                <w:lang w:val="ru-RU"/>
              </w:rPr>
              <w:t xml:space="preserve"> </w:t>
            </w:r>
            <w:r w:rsidRPr="00A973E0">
              <w:rPr>
                <w:w w:val="105"/>
                <w:sz w:val="16"/>
                <w:szCs w:val="16"/>
                <w:lang w:val="ru-RU"/>
              </w:rPr>
              <w:t>п.</w:t>
            </w:r>
            <w:r w:rsidRPr="00A973E0">
              <w:rPr>
                <w:spacing w:val="-2"/>
                <w:w w:val="105"/>
                <w:sz w:val="16"/>
                <w:szCs w:val="16"/>
                <w:lang w:val="ru-RU"/>
              </w:rPr>
              <w:t xml:space="preserve"> </w:t>
            </w:r>
            <w:r w:rsidRPr="00A973E0">
              <w:rPr>
                <w:w w:val="105"/>
                <w:sz w:val="16"/>
                <w:szCs w:val="16"/>
                <w:lang w:val="ru-RU"/>
              </w:rPr>
              <w:t>Айхал</w:t>
            </w:r>
          </w:p>
        </w:tc>
        <w:tc>
          <w:tcPr>
            <w:tcW w:w="886" w:type="dxa"/>
          </w:tcPr>
          <w:p w14:paraId="1629C1E0" w14:textId="77777777" w:rsidR="00893614" w:rsidRPr="00A973E0" w:rsidRDefault="00893614" w:rsidP="00570D3C">
            <w:pPr>
              <w:pStyle w:val="TableParagraph"/>
              <w:spacing w:line="100" w:lineRule="exact"/>
              <w:ind w:left="12"/>
              <w:rPr>
                <w:sz w:val="16"/>
                <w:szCs w:val="16"/>
              </w:rPr>
            </w:pPr>
            <w:r w:rsidRPr="00A973E0">
              <w:rPr>
                <w:spacing w:val="-1"/>
                <w:w w:val="105"/>
                <w:sz w:val="16"/>
                <w:szCs w:val="16"/>
              </w:rPr>
              <w:t>ул.Кадзова</w:t>
            </w:r>
            <w:r w:rsidRPr="00A973E0">
              <w:rPr>
                <w:spacing w:val="-5"/>
                <w:w w:val="105"/>
                <w:sz w:val="16"/>
                <w:szCs w:val="16"/>
              </w:rPr>
              <w:t xml:space="preserve"> </w:t>
            </w:r>
            <w:r w:rsidRPr="00A973E0">
              <w:rPr>
                <w:w w:val="105"/>
                <w:sz w:val="16"/>
                <w:szCs w:val="16"/>
              </w:rPr>
              <w:t>д.1,д.3</w:t>
            </w:r>
          </w:p>
        </w:tc>
        <w:tc>
          <w:tcPr>
            <w:tcW w:w="658" w:type="dxa"/>
          </w:tcPr>
          <w:p w14:paraId="5AFF73C2" w14:textId="77777777" w:rsidR="00893614" w:rsidRPr="00A973E0" w:rsidRDefault="00893614" w:rsidP="00570D3C">
            <w:pPr>
              <w:pStyle w:val="TableParagraph"/>
              <w:spacing w:line="100" w:lineRule="exact"/>
              <w:ind w:right="227"/>
              <w:jc w:val="right"/>
              <w:rPr>
                <w:sz w:val="16"/>
                <w:szCs w:val="16"/>
              </w:rPr>
            </w:pPr>
            <w:r w:rsidRPr="00A973E0">
              <w:rPr>
                <w:w w:val="105"/>
                <w:sz w:val="16"/>
                <w:szCs w:val="16"/>
              </w:rPr>
              <w:t>65.951435</w:t>
            </w:r>
          </w:p>
        </w:tc>
        <w:tc>
          <w:tcPr>
            <w:tcW w:w="639" w:type="dxa"/>
          </w:tcPr>
          <w:p w14:paraId="1508BAF6" w14:textId="77777777" w:rsidR="00893614" w:rsidRPr="00A973E0" w:rsidRDefault="00893614" w:rsidP="00570D3C">
            <w:pPr>
              <w:pStyle w:val="TableParagraph"/>
              <w:spacing w:line="100" w:lineRule="exact"/>
              <w:ind w:left="12"/>
              <w:rPr>
                <w:sz w:val="16"/>
                <w:szCs w:val="16"/>
              </w:rPr>
            </w:pPr>
            <w:r w:rsidRPr="00A973E0">
              <w:rPr>
                <w:w w:val="105"/>
                <w:sz w:val="16"/>
                <w:szCs w:val="16"/>
              </w:rPr>
              <w:t>111.479420</w:t>
            </w:r>
          </w:p>
        </w:tc>
        <w:tc>
          <w:tcPr>
            <w:tcW w:w="639" w:type="dxa"/>
          </w:tcPr>
          <w:p w14:paraId="0AF92EE9" w14:textId="77777777" w:rsidR="00893614" w:rsidRPr="00A973E0" w:rsidRDefault="00893614" w:rsidP="00570D3C">
            <w:pPr>
              <w:pStyle w:val="TableParagraph"/>
              <w:rPr>
                <w:sz w:val="16"/>
                <w:szCs w:val="16"/>
              </w:rPr>
            </w:pPr>
          </w:p>
        </w:tc>
        <w:tc>
          <w:tcPr>
            <w:tcW w:w="1297" w:type="dxa"/>
          </w:tcPr>
          <w:p w14:paraId="14895552" w14:textId="77777777" w:rsidR="00893614" w:rsidRPr="00A973E0" w:rsidRDefault="00893614" w:rsidP="00570D3C">
            <w:pPr>
              <w:pStyle w:val="TableParagraph"/>
              <w:spacing w:line="266" w:lineRule="auto"/>
              <w:ind w:left="10" w:right="79"/>
              <w:rPr>
                <w:sz w:val="16"/>
                <w:szCs w:val="16"/>
                <w:lang w:val="ru-RU"/>
              </w:rPr>
            </w:pPr>
            <w:r w:rsidRPr="00A973E0">
              <w:rPr>
                <w:w w:val="105"/>
                <w:sz w:val="16"/>
                <w:szCs w:val="16"/>
                <w:lang w:val="ru-RU"/>
              </w:rPr>
              <w:t>основание: П-образное,</w:t>
            </w:r>
            <w:r w:rsidRPr="00A973E0">
              <w:rPr>
                <w:spacing w:val="1"/>
                <w:w w:val="105"/>
                <w:sz w:val="16"/>
                <w:szCs w:val="16"/>
                <w:lang w:val="ru-RU"/>
              </w:rPr>
              <w:t xml:space="preserve"> </w:t>
            </w:r>
            <w:r w:rsidRPr="00A973E0">
              <w:rPr>
                <w:w w:val="105"/>
                <w:sz w:val="16"/>
                <w:szCs w:val="16"/>
                <w:lang w:val="ru-RU"/>
              </w:rPr>
              <w:t>железобетонное; монолит;</w:t>
            </w:r>
            <w:r w:rsidRPr="00A973E0">
              <w:rPr>
                <w:spacing w:val="1"/>
                <w:w w:val="105"/>
                <w:sz w:val="16"/>
                <w:szCs w:val="16"/>
                <w:lang w:val="ru-RU"/>
              </w:rPr>
              <w:t xml:space="preserve"> </w:t>
            </w:r>
            <w:r w:rsidRPr="00A973E0">
              <w:rPr>
                <w:w w:val="105"/>
                <w:sz w:val="16"/>
                <w:szCs w:val="16"/>
                <w:lang w:val="ru-RU"/>
              </w:rPr>
              <w:t>параметры</w:t>
            </w:r>
            <w:r w:rsidRPr="00A973E0">
              <w:rPr>
                <w:spacing w:val="-6"/>
                <w:w w:val="105"/>
                <w:sz w:val="16"/>
                <w:szCs w:val="16"/>
                <w:lang w:val="ru-RU"/>
              </w:rPr>
              <w:t xml:space="preserve"> </w:t>
            </w:r>
            <w:r w:rsidRPr="00A973E0">
              <w:rPr>
                <w:w w:val="105"/>
                <w:sz w:val="16"/>
                <w:szCs w:val="16"/>
                <w:lang w:val="ru-RU"/>
              </w:rPr>
              <w:t>(мм):</w:t>
            </w:r>
            <w:r w:rsidRPr="00A973E0">
              <w:rPr>
                <w:spacing w:val="-5"/>
                <w:w w:val="105"/>
                <w:sz w:val="16"/>
                <w:szCs w:val="16"/>
                <w:lang w:val="ru-RU"/>
              </w:rPr>
              <w:t xml:space="preserve"> </w:t>
            </w:r>
            <w:r w:rsidRPr="00A973E0">
              <w:rPr>
                <w:w w:val="105"/>
                <w:sz w:val="16"/>
                <w:szCs w:val="16"/>
                <w:lang w:val="ru-RU"/>
              </w:rPr>
              <w:t>длина:</w:t>
            </w:r>
            <w:r w:rsidRPr="00A973E0">
              <w:rPr>
                <w:spacing w:val="-6"/>
                <w:w w:val="105"/>
                <w:sz w:val="16"/>
                <w:szCs w:val="16"/>
                <w:lang w:val="ru-RU"/>
              </w:rPr>
              <w:t xml:space="preserve"> </w:t>
            </w:r>
            <w:r w:rsidRPr="00A973E0">
              <w:rPr>
                <w:w w:val="105"/>
                <w:sz w:val="16"/>
                <w:szCs w:val="16"/>
                <w:lang w:val="ru-RU"/>
              </w:rPr>
              <w:t>7600;</w:t>
            </w:r>
            <w:r w:rsidRPr="00A973E0">
              <w:rPr>
                <w:spacing w:val="-20"/>
                <w:w w:val="105"/>
                <w:sz w:val="16"/>
                <w:szCs w:val="16"/>
                <w:lang w:val="ru-RU"/>
              </w:rPr>
              <w:t xml:space="preserve"> </w:t>
            </w:r>
            <w:r w:rsidRPr="00A973E0">
              <w:rPr>
                <w:w w:val="105"/>
                <w:sz w:val="16"/>
                <w:szCs w:val="16"/>
                <w:lang w:val="ru-RU"/>
              </w:rPr>
              <w:t>ширина:</w:t>
            </w:r>
            <w:r w:rsidRPr="00A973E0">
              <w:rPr>
                <w:spacing w:val="-3"/>
                <w:w w:val="105"/>
                <w:sz w:val="16"/>
                <w:szCs w:val="16"/>
                <w:lang w:val="ru-RU"/>
              </w:rPr>
              <w:t xml:space="preserve"> </w:t>
            </w:r>
            <w:r w:rsidRPr="00A973E0">
              <w:rPr>
                <w:w w:val="105"/>
                <w:sz w:val="16"/>
                <w:szCs w:val="16"/>
                <w:lang w:val="ru-RU"/>
              </w:rPr>
              <w:t>3500;</w:t>
            </w:r>
            <w:r w:rsidRPr="00A973E0">
              <w:rPr>
                <w:spacing w:val="-3"/>
                <w:w w:val="105"/>
                <w:sz w:val="16"/>
                <w:szCs w:val="16"/>
                <w:lang w:val="ru-RU"/>
              </w:rPr>
              <w:t xml:space="preserve"> </w:t>
            </w:r>
            <w:r w:rsidRPr="00A973E0">
              <w:rPr>
                <w:w w:val="105"/>
                <w:sz w:val="16"/>
                <w:szCs w:val="16"/>
                <w:lang w:val="ru-RU"/>
              </w:rPr>
              <w:t>высота:</w:t>
            </w:r>
            <w:r w:rsidRPr="00A973E0">
              <w:rPr>
                <w:spacing w:val="-2"/>
                <w:w w:val="105"/>
                <w:sz w:val="16"/>
                <w:szCs w:val="16"/>
                <w:lang w:val="ru-RU"/>
              </w:rPr>
              <w:t xml:space="preserve"> </w:t>
            </w:r>
            <w:r w:rsidRPr="00A973E0">
              <w:rPr>
                <w:w w:val="105"/>
                <w:sz w:val="16"/>
                <w:szCs w:val="16"/>
                <w:lang w:val="ru-RU"/>
              </w:rPr>
              <w:t>3000;</w:t>
            </w:r>
          </w:p>
          <w:p w14:paraId="739AF8DD" w14:textId="77777777" w:rsidR="00893614" w:rsidRPr="00A973E0" w:rsidRDefault="00893614" w:rsidP="00570D3C">
            <w:pPr>
              <w:pStyle w:val="TableParagraph"/>
              <w:ind w:left="10"/>
              <w:rPr>
                <w:sz w:val="16"/>
                <w:szCs w:val="16"/>
              </w:rPr>
            </w:pPr>
            <w:r w:rsidRPr="00A973E0">
              <w:rPr>
                <w:w w:val="105"/>
                <w:sz w:val="16"/>
                <w:szCs w:val="16"/>
              </w:rPr>
              <w:t>толщина:</w:t>
            </w:r>
            <w:r w:rsidRPr="00A973E0">
              <w:rPr>
                <w:spacing w:val="-5"/>
                <w:w w:val="105"/>
                <w:sz w:val="16"/>
                <w:szCs w:val="16"/>
              </w:rPr>
              <w:t xml:space="preserve"> </w:t>
            </w:r>
            <w:r w:rsidRPr="00A973E0">
              <w:rPr>
                <w:w w:val="105"/>
                <w:sz w:val="16"/>
                <w:szCs w:val="16"/>
              </w:rPr>
              <w:t>100</w:t>
            </w:r>
          </w:p>
        </w:tc>
        <w:tc>
          <w:tcPr>
            <w:tcW w:w="927" w:type="dxa"/>
          </w:tcPr>
          <w:p w14:paraId="1B4A1A78" w14:textId="77777777" w:rsidR="00893614" w:rsidRPr="00A973E0" w:rsidRDefault="00893614" w:rsidP="00570D3C">
            <w:pPr>
              <w:pStyle w:val="TableParagraph"/>
              <w:spacing w:line="100" w:lineRule="exact"/>
              <w:ind w:left="9"/>
              <w:rPr>
                <w:sz w:val="16"/>
                <w:szCs w:val="16"/>
              </w:rPr>
            </w:pPr>
            <w:r w:rsidRPr="00A973E0">
              <w:rPr>
                <w:w w:val="104"/>
                <w:sz w:val="16"/>
                <w:szCs w:val="16"/>
              </w:rPr>
              <w:t>4</w:t>
            </w:r>
          </w:p>
        </w:tc>
        <w:tc>
          <w:tcPr>
            <w:tcW w:w="927" w:type="dxa"/>
          </w:tcPr>
          <w:p w14:paraId="04E61B87" w14:textId="77777777" w:rsidR="00893614" w:rsidRPr="00A973E0" w:rsidRDefault="00893614" w:rsidP="00570D3C">
            <w:pPr>
              <w:pStyle w:val="TableParagraph"/>
              <w:spacing w:line="100" w:lineRule="exact"/>
              <w:ind w:left="9"/>
              <w:rPr>
                <w:sz w:val="16"/>
                <w:szCs w:val="16"/>
              </w:rPr>
            </w:pPr>
            <w:r w:rsidRPr="00A973E0">
              <w:rPr>
                <w:w w:val="104"/>
                <w:sz w:val="16"/>
                <w:szCs w:val="16"/>
              </w:rPr>
              <w:t>3</w:t>
            </w:r>
          </w:p>
        </w:tc>
        <w:tc>
          <w:tcPr>
            <w:tcW w:w="1784" w:type="dxa"/>
          </w:tcPr>
          <w:p w14:paraId="0ABACAC9" w14:textId="77777777" w:rsidR="00893614" w:rsidRPr="00A973E0" w:rsidRDefault="00893614" w:rsidP="00570D3C">
            <w:pPr>
              <w:pStyle w:val="TableParagraph"/>
              <w:rPr>
                <w:sz w:val="16"/>
                <w:szCs w:val="16"/>
              </w:rPr>
            </w:pPr>
          </w:p>
        </w:tc>
        <w:tc>
          <w:tcPr>
            <w:tcW w:w="591" w:type="dxa"/>
          </w:tcPr>
          <w:p w14:paraId="3B023219" w14:textId="77777777" w:rsidR="00893614" w:rsidRPr="00A973E0" w:rsidRDefault="00893614" w:rsidP="00570D3C">
            <w:pPr>
              <w:pStyle w:val="TableParagraph"/>
              <w:rPr>
                <w:sz w:val="16"/>
                <w:szCs w:val="16"/>
              </w:rPr>
            </w:pPr>
          </w:p>
        </w:tc>
        <w:tc>
          <w:tcPr>
            <w:tcW w:w="927" w:type="dxa"/>
          </w:tcPr>
          <w:p w14:paraId="5E48C1F2" w14:textId="77777777" w:rsidR="00893614" w:rsidRPr="00A973E0" w:rsidRDefault="00893614" w:rsidP="00570D3C">
            <w:pPr>
              <w:pStyle w:val="TableParagraph"/>
              <w:spacing w:line="100" w:lineRule="exact"/>
              <w:ind w:left="7"/>
              <w:rPr>
                <w:sz w:val="16"/>
                <w:szCs w:val="16"/>
              </w:rPr>
            </w:pPr>
            <w:r w:rsidRPr="00A973E0">
              <w:rPr>
                <w:spacing w:val="-1"/>
                <w:w w:val="105"/>
                <w:sz w:val="16"/>
                <w:szCs w:val="16"/>
              </w:rPr>
              <w:t>Собственники</w:t>
            </w:r>
            <w:r w:rsidRPr="00A973E0">
              <w:rPr>
                <w:spacing w:val="-2"/>
                <w:w w:val="105"/>
                <w:sz w:val="16"/>
                <w:szCs w:val="16"/>
              </w:rPr>
              <w:t xml:space="preserve"> </w:t>
            </w:r>
            <w:r w:rsidRPr="00A973E0">
              <w:rPr>
                <w:w w:val="105"/>
                <w:sz w:val="16"/>
                <w:szCs w:val="16"/>
              </w:rPr>
              <w:t>МКД</w:t>
            </w:r>
          </w:p>
        </w:tc>
        <w:tc>
          <w:tcPr>
            <w:tcW w:w="939" w:type="dxa"/>
          </w:tcPr>
          <w:p w14:paraId="28454B17" w14:textId="77777777" w:rsidR="00893614" w:rsidRPr="00A973E0" w:rsidRDefault="00893614" w:rsidP="00570D3C">
            <w:pPr>
              <w:pStyle w:val="TableParagraph"/>
              <w:spacing w:line="100" w:lineRule="exact"/>
              <w:ind w:left="6"/>
              <w:rPr>
                <w:sz w:val="16"/>
                <w:szCs w:val="16"/>
              </w:rPr>
            </w:pPr>
            <w:r w:rsidRPr="00A973E0">
              <w:rPr>
                <w:w w:val="105"/>
                <w:sz w:val="16"/>
                <w:szCs w:val="16"/>
              </w:rPr>
              <w:t>14:16:020201:3</w:t>
            </w:r>
          </w:p>
        </w:tc>
        <w:tc>
          <w:tcPr>
            <w:tcW w:w="1601" w:type="dxa"/>
          </w:tcPr>
          <w:p w14:paraId="055E7399" w14:textId="77777777" w:rsidR="00893614" w:rsidRPr="00A973E0" w:rsidRDefault="00893614" w:rsidP="00A973E0">
            <w:pPr>
              <w:pStyle w:val="TableParagraph"/>
              <w:rPr>
                <w:b/>
                <w:sz w:val="16"/>
                <w:szCs w:val="16"/>
              </w:rPr>
            </w:pPr>
          </w:p>
          <w:p w14:paraId="13855794" w14:textId="77777777" w:rsidR="00893614" w:rsidRPr="00A973E0" w:rsidRDefault="00893614" w:rsidP="00A973E0">
            <w:pPr>
              <w:pStyle w:val="TableParagraph"/>
              <w:spacing w:before="66" w:line="266" w:lineRule="auto"/>
              <w:ind w:left="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r w:rsidR="00893614" w:rsidRPr="00A973E0" w14:paraId="1CC16D66" w14:textId="77777777" w:rsidTr="00A973E0">
        <w:trPr>
          <w:trHeight w:val="590"/>
        </w:trPr>
        <w:tc>
          <w:tcPr>
            <w:tcW w:w="322" w:type="dxa"/>
          </w:tcPr>
          <w:p w14:paraId="511453B4" w14:textId="77777777" w:rsidR="00893614" w:rsidRPr="00A973E0" w:rsidRDefault="00893614" w:rsidP="00570D3C">
            <w:pPr>
              <w:pStyle w:val="TableParagraph"/>
              <w:spacing w:line="100" w:lineRule="exact"/>
              <w:ind w:left="14"/>
              <w:rPr>
                <w:sz w:val="16"/>
                <w:szCs w:val="16"/>
              </w:rPr>
            </w:pPr>
            <w:r w:rsidRPr="00A973E0">
              <w:rPr>
                <w:w w:val="104"/>
                <w:sz w:val="16"/>
                <w:szCs w:val="16"/>
              </w:rPr>
              <w:t>7</w:t>
            </w:r>
          </w:p>
        </w:tc>
        <w:tc>
          <w:tcPr>
            <w:tcW w:w="886" w:type="dxa"/>
          </w:tcPr>
          <w:p w14:paraId="13DC0F5D" w14:textId="77777777" w:rsidR="00893614" w:rsidRPr="00A973E0" w:rsidRDefault="00893614" w:rsidP="00570D3C">
            <w:pPr>
              <w:pStyle w:val="TableParagraph"/>
              <w:spacing w:line="266" w:lineRule="auto"/>
              <w:ind w:left="13" w:right="301"/>
              <w:rPr>
                <w:sz w:val="16"/>
                <w:szCs w:val="16"/>
              </w:rPr>
            </w:pPr>
            <w:r w:rsidRPr="00A973E0">
              <w:rPr>
                <w:spacing w:val="-1"/>
                <w:w w:val="105"/>
                <w:sz w:val="16"/>
                <w:szCs w:val="16"/>
              </w:rPr>
              <w:t>контейнерная</w:t>
            </w:r>
            <w:r w:rsidRPr="00A973E0">
              <w:rPr>
                <w:spacing w:val="-21"/>
                <w:w w:val="105"/>
                <w:sz w:val="16"/>
                <w:szCs w:val="16"/>
              </w:rPr>
              <w:t xml:space="preserve"> </w:t>
            </w:r>
            <w:r w:rsidRPr="00A973E0">
              <w:rPr>
                <w:w w:val="105"/>
                <w:sz w:val="16"/>
                <w:szCs w:val="16"/>
              </w:rPr>
              <w:t>площадка</w:t>
            </w:r>
          </w:p>
        </w:tc>
        <w:tc>
          <w:tcPr>
            <w:tcW w:w="886" w:type="dxa"/>
          </w:tcPr>
          <w:p w14:paraId="7C4616A2" w14:textId="77777777" w:rsidR="00893614" w:rsidRPr="00A973E0" w:rsidRDefault="00893614" w:rsidP="00570D3C">
            <w:pPr>
              <w:pStyle w:val="TableParagraph"/>
              <w:spacing w:line="266" w:lineRule="auto"/>
              <w:ind w:left="13" w:right="71"/>
              <w:rPr>
                <w:sz w:val="16"/>
                <w:szCs w:val="16"/>
                <w:lang w:val="ru-RU"/>
              </w:rPr>
            </w:pPr>
            <w:r w:rsidRPr="00A973E0">
              <w:rPr>
                <w:spacing w:val="-1"/>
                <w:w w:val="105"/>
                <w:sz w:val="16"/>
                <w:szCs w:val="16"/>
                <w:lang w:val="ru-RU"/>
              </w:rPr>
              <w:t>РС(Я),Мирнинский</w:t>
            </w:r>
            <w:r w:rsidRPr="00A973E0">
              <w:rPr>
                <w:spacing w:val="-21"/>
                <w:w w:val="105"/>
                <w:sz w:val="16"/>
                <w:szCs w:val="16"/>
                <w:lang w:val="ru-RU"/>
              </w:rPr>
              <w:t xml:space="preserve"> </w:t>
            </w:r>
            <w:r w:rsidRPr="00A973E0">
              <w:rPr>
                <w:w w:val="105"/>
                <w:sz w:val="16"/>
                <w:szCs w:val="16"/>
                <w:lang w:val="ru-RU"/>
              </w:rPr>
              <w:t>район,</w:t>
            </w:r>
            <w:r w:rsidRPr="00A973E0">
              <w:rPr>
                <w:spacing w:val="-2"/>
                <w:w w:val="105"/>
                <w:sz w:val="16"/>
                <w:szCs w:val="16"/>
                <w:lang w:val="ru-RU"/>
              </w:rPr>
              <w:t xml:space="preserve"> </w:t>
            </w:r>
            <w:r w:rsidRPr="00A973E0">
              <w:rPr>
                <w:w w:val="105"/>
                <w:sz w:val="16"/>
                <w:szCs w:val="16"/>
                <w:lang w:val="ru-RU"/>
              </w:rPr>
              <w:t>п.</w:t>
            </w:r>
            <w:r w:rsidRPr="00A973E0">
              <w:rPr>
                <w:spacing w:val="-2"/>
                <w:w w:val="105"/>
                <w:sz w:val="16"/>
                <w:szCs w:val="16"/>
                <w:lang w:val="ru-RU"/>
              </w:rPr>
              <w:t xml:space="preserve"> </w:t>
            </w:r>
            <w:r w:rsidRPr="00A973E0">
              <w:rPr>
                <w:w w:val="105"/>
                <w:sz w:val="16"/>
                <w:szCs w:val="16"/>
                <w:lang w:val="ru-RU"/>
              </w:rPr>
              <w:t>Айхал</w:t>
            </w:r>
          </w:p>
        </w:tc>
        <w:tc>
          <w:tcPr>
            <w:tcW w:w="886" w:type="dxa"/>
          </w:tcPr>
          <w:p w14:paraId="27DF395E" w14:textId="77777777" w:rsidR="00893614" w:rsidRPr="00A973E0" w:rsidRDefault="00893614" w:rsidP="00570D3C">
            <w:pPr>
              <w:pStyle w:val="TableParagraph"/>
              <w:spacing w:line="100" w:lineRule="exact"/>
              <w:ind w:left="12"/>
              <w:rPr>
                <w:sz w:val="16"/>
                <w:szCs w:val="16"/>
              </w:rPr>
            </w:pPr>
            <w:r w:rsidRPr="00A973E0">
              <w:rPr>
                <w:spacing w:val="-1"/>
                <w:w w:val="105"/>
                <w:sz w:val="16"/>
                <w:szCs w:val="16"/>
              </w:rPr>
              <w:t>ул.Кадзова</w:t>
            </w:r>
            <w:r w:rsidRPr="00A973E0">
              <w:rPr>
                <w:spacing w:val="-4"/>
                <w:w w:val="105"/>
                <w:sz w:val="16"/>
                <w:szCs w:val="16"/>
              </w:rPr>
              <w:t xml:space="preserve"> </w:t>
            </w:r>
            <w:r w:rsidRPr="00A973E0">
              <w:rPr>
                <w:w w:val="105"/>
                <w:sz w:val="16"/>
                <w:szCs w:val="16"/>
              </w:rPr>
              <w:t>д.4,</w:t>
            </w:r>
            <w:r w:rsidRPr="00A973E0">
              <w:rPr>
                <w:spacing w:val="-2"/>
                <w:w w:val="105"/>
                <w:sz w:val="16"/>
                <w:szCs w:val="16"/>
              </w:rPr>
              <w:t xml:space="preserve"> </w:t>
            </w:r>
            <w:r w:rsidRPr="00A973E0">
              <w:rPr>
                <w:w w:val="105"/>
                <w:sz w:val="16"/>
                <w:szCs w:val="16"/>
              </w:rPr>
              <w:t>д.2</w:t>
            </w:r>
          </w:p>
        </w:tc>
        <w:tc>
          <w:tcPr>
            <w:tcW w:w="658" w:type="dxa"/>
          </w:tcPr>
          <w:p w14:paraId="39A89002" w14:textId="77777777" w:rsidR="00893614" w:rsidRPr="00A973E0" w:rsidRDefault="00893614" w:rsidP="00570D3C">
            <w:pPr>
              <w:pStyle w:val="TableParagraph"/>
              <w:spacing w:line="100" w:lineRule="exact"/>
              <w:ind w:right="227"/>
              <w:jc w:val="right"/>
              <w:rPr>
                <w:sz w:val="16"/>
                <w:szCs w:val="16"/>
              </w:rPr>
            </w:pPr>
            <w:r w:rsidRPr="00A973E0">
              <w:rPr>
                <w:w w:val="105"/>
                <w:sz w:val="16"/>
                <w:szCs w:val="16"/>
              </w:rPr>
              <w:t>65.951728</w:t>
            </w:r>
          </w:p>
        </w:tc>
        <w:tc>
          <w:tcPr>
            <w:tcW w:w="639" w:type="dxa"/>
          </w:tcPr>
          <w:p w14:paraId="12A973CC" w14:textId="77777777" w:rsidR="00893614" w:rsidRPr="00A973E0" w:rsidRDefault="00893614" w:rsidP="00570D3C">
            <w:pPr>
              <w:pStyle w:val="TableParagraph"/>
              <w:spacing w:line="100" w:lineRule="exact"/>
              <w:ind w:left="12"/>
              <w:rPr>
                <w:sz w:val="16"/>
                <w:szCs w:val="16"/>
              </w:rPr>
            </w:pPr>
            <w:r w:rsidRPr="00A973E0">
              <w:rPr>
                <w:w w:val="105"/>
                <w:sz w:val="16"/>
                <w:szCs w:val="16"/>
              </w:rPr>
              <w:t>111.481232</w:t>
            </w:r>
          </w:p>
        </w:tc>
        <w:tc>
          <w:tcPr>
            <w:tcW w:w="639" w:type="dxa"/>
          </w:tcPr>
          <w:p w14:paraId="09CC0F23" w14:textId="77777777" w:rsidR="00893614" w:rsidRPr="00A973E0" w:rsidRDefault="00893614" w:rsidP="00570D3C">
            <w:pPr>
              <w:pStyle w:val="TableParagraph"/>
              <w:rPr>
                <w:sz w:val="16"/>
                <w:szCs w:val="16"/>
              </w:rPr>
            </w:pPr>
          </w:p>
        </w:tc>
        <w:tc>
          <w:tcPr>
            <w:tcW w:w="1297" w:type="dxa"/>
          </w:tcPr>
          <w:p w14:paraId="746D63C4" w14:textId="77777777" w:rsidR="00893614" w:rsidRPr="00A973E0" w:rsidRDefault="00893614" w:rsidP="00570D3C">
            <w:pPr>
              <w:pStyle w:val="TableParagraph"/>
              <w:spacing w:line="266" w:lineRule="auto"/>
              <w:ind w:left="10" w:right="170"/>
              <w:rPr>
                <w:sz w:val="16"/>
                <w:szCs w:val="16"/>
                <w:lang w:val="ru-RU"/>
              </w:rPr>
            </w:pPr>
            <w:r w:rsidRPr="00A973E0">
              <w:rPr>
                <w:w w:val="105"/>
                <w:sz w:val="16"/>
                <w:szCs w:val="16"/>
                <w:lang w:val="ru-RU"/>
              </w:rPr>
              <w:t>основание: П-образное,</w:t>
            </w:r>
            <w:r w:rsidRPr="00A973E0">
              <w:rPr>
                <w:spacing w:val="1"/>
                <w:w w:val="105"/>
                <w:sz w:val="16"/>
                <w:szCs w:val="16"/>
                <w:lang w:val="ru-RU"/>
              </w:rPr>
              <w:t xml:space="preserve"> </w:t>
            </w:r>
            <w:r w:rsidRPr="00A973E0">
              <w:rPr>
                <w:spacing w:val="-1"/>
                <w:w w:val="105"/>
                <w:sz w:val="16"/>
                <w:szCs w:val="16"/>
                <w:lang w:val="ru-RU"/>
              </w:rPr>
              <w:t xml:space="preserve">железобетонное; </w:t>
            </w:r>
            <w:r w:rsidRPr="00A973E0">
              <w:rPr>
                <w:w w:val="105"/>
                <w:sz w:val="16"/>
                <w:szCs w:val="16"/>
                <w:lang w:val="ru-RU"/>
              </w:rPr>
              <w:t>монолит;</w:t>
            </w:r>
            <w:r w:rsidRPr="00A973E0">
              <w:rPr>
                <w:spacing w:val="1"/>
                <w:w w:val="105"/>
                <w:sz w:val="16"/>
                <w:szCs w:val="16"/>
                <w:lang w:val="ru-RU"/>
              </w:rPr>
              <w:t xml:space="preserve"> </w:t>
            </w:r>
            <w:r w:rsidRPr="00A973E0">
              <w:rPr>
                <w:w w:val="105"/>
                <w:sz w:val="16"/>
                <w:szCs w:val="16"/>
                <w:lang w:val="ru-RU"/>
              </w:rPr>
              <w:t>параметры (мм): длина:</w:t>
            </w:r>
            <w:r w:rsidRPr="00A973E0">
              <w:rPr>
                <w:spacing w:val="1"/>
                <w:w w:val="105"/>
                <w:sz w:val="16"/>
                <w:szCs w:val="16"/>
                <w:lang w:val="ru-RU"/>
              </w:rPr>
              <w:t xml:space="preserve"> </w:t>
            </w:r>
            <w:r w:rsidRPr="00A973E0">
              <w:rPr>
                <w:spacing w:val="-1"/>
                <w:w w:val="105"/>
                <w:sz w:val="16"/>
                <w:szCs w:val="16"/>
                <w:lang w:val="ru-RU"/>
              </w:rPr>
              <w:t>5700;ширина:</w:t>
            </w:r>
            <w:r w:rsidRPr="00A973E0">
              <w:rPr>
                <w:spacing w:val="-2"/>
                <w:w w:val="105"/>
                <w:sz w:val="16"/>
                <w:szCs w:val="16"/>
                <w:lang w:val="ru-RU"/>
              </w:rPr>
              <w:t xml:space="preserve"> </w:t>
            </w:r>
            <w:r w:rsidRPr="00A973E0">
              <w:rPr>
                <w:w w:val="105"/>
                <w:sz w:val="16"/>
                <w:szCs w:val="16"/>
                <w:lang w:val="ru-RU"/>
              </w:rPr>
              <w:t>2630;высота:</w:t>
            </w:r>
          </w:p>
          <w:p w14:paraId="23993CEF" w14:textId="77777777" w:rsidR="00893614" w:rsidRPr="00A973E0" w:rsidRDefault="00893614" w:rsidP="00570D3C">
            <w:pPr>
              <w:pStyle w:val="TableParagraph"/>
              <w:ind w:left="10"/>
              <w:rPr>
                <w:sz w:val="16"/>
                <w:szCs w:val="16"/>
              </w:rPr>
            </w:pPr>
            <w:r w:rsidRPr="00A973E0">
              <w:rPr>
                <w:w w:val="105"/>
                <w:sz w:val="16"/>
                <w:szCs w:val="16"/>
              </w:rPr>
              <w:t>2250;</w:t>
            </w:r>
            <w:r w:rsidRPr="00A973E0">
              <w:rPr>
                <w:spacing w:val="-3"/>
                <w:w w:val="105"/>
                <w:sz w:val="16"/>
                <w:szCs w:val="16"/>
              </w:rPr>
              <w:t xml:space="preserve"> </w:t>
            </w:r>
            <w:r w:rsidRPr="00A973E0">
              <w:rPr>
                <w:w w:val="105"/>
                <w:sz w:val="16"/>
                <w:szCs w:val="16"/>
              </w:rPr>
              <w:t>толщина:</w:t>
            </w:r>
            <w:r w:rsidRPr="00A973E0">
              <w:rPr>
                <w:spacing w:val="-2"/>
                <w:w w:val="105"/>
                <w:sz w:val="16"/>
                <w:szCs w:val="16"/>
              </w:rPr>
              <w:t xml:space="preserve"> </w:t>
            </w:r>
            <w:r w:rsidRPr="00A973E0">
              <w:rPr>
                <w:w w:val="105"/>
                <w:sz w:val="16"/>
                <w:szCs w:val="16"/>
              </w:rPr>
              <w:t>100</w:t>
            </w:r>
          </w:p>
        </w:tc>
        <w:tc>
          <w:tcPr>
            <w:tcW w:w="927" w:type="dxa"/>
          </w:tcPr>
          <w:p w14:paraId="48C35180" w14:textId="77777777" w:rsidR="00893614" w:rsidRPr="00A973E0" w:rsidRDefault="00893614" w:rsidP="00570D3C">
            <w:pPr>
              <w:pStyle w:val="TableParagraph"/>
              <w:spacing w:line="100" w:lineRule="exact"/>
              <w:ind w:left="9"/>
              <w:rPr>
                <w:sz w:val="16"/>
                <w:szCs w:val="16"/>
              </w:rPr>
            </w:pPr>
            <w:r w:rsidRPr="00A973E0">
              <w:rPr>
                <w:w w:val="104"/>
                <w:sz w:val="16"/>
                <w:szCs w:val="16"/>
              </w:rPr>
              <w:t>3</w:t>
            </w:r>
          </w:p>
        </w:tc>
        <w:tc>
          <w:tcPr>
            <w:tcW w:w="927" w:type="dxa"/>
          </w:tcPr>
          <w:p w14:paraId="081A6994" w14:textId="77777777" w:rsidR="00893614" w:rsidRPr="00A973E0" w:rsidRDefault="00893614" w:rsidP="00570D3C">
            <w:pPr>
              <w:pStyle w:val="TableParagraph"/>
              <w:spacing w:line="100" w:lineRule="exact"/>
              <w:ind w:left="9"/>
              <w:rPr>
                <w:sz w:val="16"/>
                <w:szCs w:val="16"/>
              </w:rPr>
            </w:pPr>
            <w:r w:rsidRPr="00A973E0">
              <w:rPr>
                <w:w w:val="105"/>
                <w:sz w:val="16"/>
                <w:szCs w:val="16"/>
              </w:rPr>
              <w:t>2.25</w:t>
            </w:r>
          </w:p>
        </w:tc>
        <w:tc>
          <w:tcPr>
            <w:tcW w:w="1784" w:type="dxa"/>
          </w:tcPr>
          <w:p w14:paraId="78511094" w14:textId="77777777" w:rsidR="00893614" w:rsidRPr="00A973E0" w:rsidRDefault="00893614" w:rsidP="00570D3C">
            <w:pPr>
              <w:pStyle w:val="TableParagraph"/>
              <w:spacing w:line="266" w:lineRule="auto"/>
              <w:ind w:left="8" w:right="69"/>
              <w:rPr>
                <w:sz w:val="16"/>
                <w:szCs w:val="16"/>
              </w:rPr>
            </w:pPr>
            <w:r w:rsidRPr="00A973E0">
              <w:rPr>
                <w:w w:val="105"/>
                <w:sz w:val="16"/>
                <w:szCs w:val="16"/>
                <w:lang w:val="ru-RU"/>
              </w:rPr>
              <w:t>Администрация МО "Поселок Айхал",</w:t>
            </w:r>
            <w:r w:rsidRPr="00A973E0">
              <w:rPr>
                <w:spacing w:val="1"/>
                <w:w w:val="105"/>
                <w:sz w:val="16"/>
                <w:szCs w:val="16"/>
                <w:lang w:val="ru-RU"/>
              </w:rPr>
              <w:t xml:space="preserve"> </w:t>
            </w:r>
            <w:r w:rsidRPr="00A973E0">
              <w:rPr>
                <w:w w:val="105"/>
                <w:sz w:val="16"/>
                <w:szCs w:val="16"/>
                <w:lang w:val="ru-RU"/>
              </w:rPr>
              <w:t>ОГРН: 1061433000078 , Республика Саха</w:t>
            </w:r>
            <w:r w:rsidRPr="00A973E0">
              <w:rPr>
                <w:spacing w:val="1"/>
                <w:w w:val="105"/>
                <w:sz w:val="16"/>
                <w:szCs w:val="16"/>
                <w:lang w:val="ru-RU"/>
              </w:rPr>
              <w:t xml:space="preserve"> </w:t>
            </w:r>
            <w:r w:rsidRPr="00A973E0">
              <w:rPr>
                <w:spacing w:val="-1"/>
                <w:w w:val="105"/>
                <w:sz w:val="16"/>
                <w:szCs w:val="16"/>
                <w:lang w:val="ru-RU"/>
              </w:rPr>
              <w:t>(Якутия),</w:t>
            </w:r>
            <w:r w:rsidRPr="00A973E0">
              <w:rPr>
                <w:spacing w:val="-4"/>
                <w:w w:val="105"/>
                <w:sz w:val="16"/>
                <w:szCs w:val="16"/>
                <w:lang w:val="ru-RU"/>
              </w:rPr>
              <w:t xml:space="preserve"> </w:t>
            </w:r>
            <w:r w:rsidRPr="00A973E0">
              <w:rPr>
                <w:spacing w:val="-1"/>
                <w:w w:val="105"/>
                <w:sz w:val="16"/>
                <w:szCs w:val="16"/>
                <w:lang w:val="ru-RU"/>
              </w:rPr>
              <w:t>Мирнинский</w:t>
            </w:r>
            <w:r w:rsidRPr="00A973E0">
              <w:rPr>
                <w:spacing w:val="-4"/>
                <w:w w:val="105"/>
                <w:sz w:val="16"/>
                <w:szCs w:val="16"/>
                <w:lang w:val="ru-RU"/>
              </w:rPr>
              <w:t xml:space="preserve"> </w:t>
            </w:r>
            <w:r w:rsidRPr="00A973E0">
              <w:rPr>
                <w:w w:val="105"/>
                <w:sz w:val="16"/>
                <w:szCs w:val="16"/>
                <w:lang w:val="ru-RU"/>
              </w:rPr>
              <w:t>улус</w:t>
            </w:r>
            <w:r w:rsidRPr="00A973E0">
              <w:rPr>
                <w:spacing w:val="-5"/>
                <w:w w:val="105"/>
                <w:sz w:val="16"/>
                <w:szCs w:val="16"/>
                <w:lang w:val="ru-RU"/>
              </w:rPr>
              <w:t xml:space="preserve"> </w:t>
            </w:r>
            <w:r w:rsidRPr="00A973E0">
              <w:rPr>
                <w:w w:val="105"/>
                <w:sz w:val="16"/>
                <w:szCs w:val="16"/>
                <w:lang w:val="ru-RU"/>
              </w:rPr>
              <w:t>,</w:t>
            </w:r>
            <w:r w:rsidRPr="00A973E0">
              <w:rPr>
                <w:spacing w:val="-4"/>
                <w:w w:val="105"/>
                <w:sz w:val="16"/>
                <w:szCs w:val="16"/>
                <w:lang w:val="ru-RU"/>
              </w:rPr>
              <w:t xml:space="preserve"> </w:t>
            </w:r>
            <w:r w:rsidRPr="00A973E0">
              <w:rPr>
                <w:w w:val="105"/>
                <w:sz w:val="16"/>
                <w:szCs w:val="16"/>
                <w:lang w:val="ru-RU"/>
              </w:rPr>
              <w:t>п.</w:t>
            </w:r>
            <w:r w:rsidRPr="00A973E0">
              <w:rPr>
                <w:spacing w:val="-4"/>
                <w:w w:val="105"/>
                <w:sz w:val="16"/>
                <w:szCs w:val="16"/>
                <w:lang w:val="ru-RU"/>
              </w:rPr>
              <w:t xml:space="preserve"> </w:t>
            </w:r>
            <w:r w:rsidRPr="00A973E0">
              <w:rPr>
                <w:w w:val="105"/>
                <w:sz w:val="16"/>
                <w:szCs w:val="16"/>
                <w:lang w:val="ru-RU"/>
              </w:rPr>
              <w:t>Айхал,</w:t>
            </w:r>
            <w:r w:rsidRPr="00A973E0">
              <w:rPr>
                <w:spacing w:val="-4"/>
                <w:w w:val="105"/>
                <w:sz w:val="16"/>
                <w:szCs w:val="16"/>
                <w:lang w:val="ru-RU"/>
              </w:rPr>
              <w:t xml:space="preserve"> </w:t>
            </w:r>
            <w:r w:rsidRPr="00A973E0">
              <w:rPr>
                <w:w w:val="105"/>
                <w:sz w:val="16"/>
                <w:szCs w:val="16"/>
                <w:lang w:val="ru-RU"/>
              </w:rPr>
              <w:t>ул.</w:t>
            </w:r>
            <w:r w:rsidRPr="00A973E0">
              <w:rPr>
                <w:spacing w:val="-21"/>
                <w:w w:val="105"/>
                <w:sz w:val="16"/>
                <w:szCs w:val="16"/>
                <w:lang w:val="ru-RU"/>
              </w:rPr>
              <w:t xml:space="preserve"> </w:t>
            </w:r>
            <w:r w:rsidRPr="00A973E0">
              <w:rPr>
                <w:w w:val="105"/>
                <w:sz w:val="16"/>
                <w:szCs w:val="16"/>
              </w:rPr>
              <w:t>Юбилейная,</w:t>
            </w:r>
            <w:r w:rsidRPr="00A973E0">
              <w:rPr>
                <w:spacing w:val="-1"/>
                <w:w w:val="105"/>
                <w:sz w:val="16"/>
                <w:szCs w:val="16"/>
              </w:rPr>
              <w:t xml:space="preserve"> </w:t>
            </w:r>
            <w:r w:rsidRPr="00A973E0">
              <w:rPr>
                <w:w w:val="105"/>
                <w:sz w:val="16"/>
                <w:szCs w:val="16"/>
              </w:rPr>
              <w:t>д. 7а</w:t>
            </w:r>
          </w:p>
        </w:tc>
        <w:tc>
          <w:tcPr>
            <w:tcW w:w="591" w:type="dxa"/>
          </w:tcPr>
          <w:p w14:paraId="58F5F859" w14:textId="77777777" w:rsidR="00893614" w:rsidRPr="00A973E0" w:rsidRDefault="00893614" w:rsidP="00570D3C">
            <w:pPr>
              <w:pStyle w:val="TableParagraph"/>
              <w:rPr>
                <w:sz w:val="16"/>
                <w:szCs w:val="16"/>
              </w:rPr>
            </w:pPr>
          </w:p>
        </w:tc>
        <w:tc>
          <w:tcPr>
            <w:tcW w:w="927" w:type="dxa"/>
          </w:tcPr>
          <w:p w14:paraId="6F454E76" w14:textId="77777777" w:rsidR="00893614" w:rsidRPr="00A973E0" w:rsidRDefault="00893614" w:rsidP="00570D3C">
            <w:pPr>
              <w:pStyle w:val="TableParagraph"/>
              <w:rPr>
                <w:sz w:val="16"/>
                <w:szCs w:val="16"/>
              </w:rPr>
            </w:pPr>
          </w:p>
        </w:tc>
        <w:tc>
          <w:tcPr>
            <w:tcW w:w="939" w:type="dxa"/>
          </w:tcPr>
          <w:p w14:paraId="50E006CB" w14:textId="77777777" w:rsidR="00893614" w:rsidRPr="00A973E0" w:rsidRDefault="00893614" w:rsidP="00570D3C">
            <w:pPr>
              <w:pStyle w:val="TableParagraph"/>
              <w:spacing w:line="100" w:lineRule="exact"/>
              <w:ind w:left="6"/>
              <w:rPr>
                <w:sz w:val="16"/>
                <w:szCs w:val="16"/>
              </w:rPr>
            </w:pPr>
            <w:r w:rsidRPr="00A973E0">
              <w:rPr>
                <w:w w:val="105"/>
                <w:sz w:val="16"/>
                <w:szCs w:val="16"/>
              </w:rPr>
              <w:t>14:16:020201:2325</w:t>
            </w:r>
          </w:p>
        </w:tc>
        <w:tc>
          <w:tcPr>
            <w:tcW w:w="1601" w:type="dxa"/>
          </w:tcPr>
          <w:p w14:paraId="3D717263" w14:textId="77777777" w:rsidR="00893614" w:rsidRPr="00A973E0" w:rsidRDefault="00893614" w:rsidP="00A973E0">
            <w:pPr>
              <w:pStyle w:val="TableParagraph"/>
              <w:rPr>
                <w:b/>
                <w:sz w:val="16"/>
                <w:szCs w:val="16"/>
              </w:rPr>
            </w:pPr>
          </w:p>
          <w:p w14:paraId="443E153C" w14:textId="77777777" w:rsidR="00893614" w:rsidRPr="00A973E0" w:rsidRDefault="00893614" w:rsidP="00A973E0">
            <w:pPr>
              <w:pStyle w:val="TableParagraph"/>
              <w:spacing w:before="66" w:line="266" w:lineRule="auto"/>
              <w:ind w:left="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r w:rsidR="00893614" w:rsidRPr="00A973E0" w14:paraId="4BD1B705" w14:textId="77777777" w:rsidTr="00A973E0">
        <w:trPr>
          <w:trHeight w:val="589"/>
        </w:trPr>
        <w:tc>
          <w:tcPr>
            <w:tcW w:w="322" w:type="dxa"/>
          </w:tcPr>
          <w:p w14:paraId="438EAA49" w14:textId="77777777" w:rsidR="00893614" w:rsidRPr="00A973E0" w:rsidRDefault="00893614" w:rsidP="00570D3C">
            <w:pPr>
              <w:pStyle w:val="TableParagraph"/>
              <w:spacing w:line="100" w:lineRule="exact"/>
              <w:ind w:left="14"/>
              <w:rPr>
                <w:sz w:val="16"/>
                <w:szCs w:val="16"/>
              </w:rPr>
            </w:pPr>
            <w:r w:rsidRPr="00A973E0">
              <w:rPr>
                <w:w w:val="104"/>
                <w:sz w:val="16"/>
                <w:szCs w:val="16"/>
              </w:rPr>
              <w:t>8</w:t>
            </w:r>
          </w:p>
        </w:tc>
        <w:tc>
          <w:tcPr>
            <w:tcW w:w="886" w:type="dxa"/>
          </w:tcPr>
          <w:p w14:paraId="53279041" w14:textId="77777777" w:rsidR="00893614" w:rsidRPr="00A973E0" w:rsidRDefault="00893614" w:rsidP="00570D3C">
            <w:pPr>
              <w:pStyle w:val="TableParagraph"/>
              <w:spacing w:line="266" w:lineRule="auto"/>
              <w:ind w:left="13" w:right="301"/>
              <w:rPr>
                <w:sz w:val="16"/>
                <w:szCs w:val="16"/>
              </w:rPr>
            </w:pPr>
            <w:r w:rsidRPr="00A973E0">
              <w:rPr>
                <w:spacing w:val="-1"/>
                <w:w w:val="105"/>
                <w:sz w:val="16"/>
                <w:szCs w:val="16"/>
              </w:rPr>
              <w:t>контейнерная</w:t>
            </w:r>
            <w:r w:rsidRPr="00A973E0">
              <w:rPr>
                <w:spacing w:val="-21"/>
                <w:w w:val="105"/>
                <w:sz w:val="16"/>
                <w:szCs w:val="16"/>
              </w:rPr>
              <w:t xml:space="preserve"> </w:t>
            </w:r>
            <w:r w:rsidRPr="00A973E0">
              <w:rPr>
                <w:w w:val="105"/>
                <w:sz w:val="16"/>
                <w:szCs w:val="16"/>
              </w:rPr>
              <w:t>площадка</w:t>
            </w:r>
          </w:p>
        </w:tc>
        <w:tc>
          <w:tcPr>
            <w:tcW w:w="886" w:type="dxa"/>
          </w:tcPr>
          <w:p w14:paraId="2FD5F05F" w14:textId="77777777" w:rsidR="00893614" w:rsidRPr="00A973E0" w:rsidRDefault="00893614" w:rsidP="00570D3C">
            <w:pPr>
              <w:pStyle w:val="TableParagraph"/>
              <w:spacing w:line="266" w:lineRule="auto"/>
              <w:ind w:left="13" w:right="71"/>
              <w:rPr>
                <w:sz w:val="16"/>
                <w:szCs w:val="16"/>
                <w:lang w:val="ru-RU"/>
              </w:rPr>
            </w:pPr>
            <w:r w:rsidRPr="00A973E0">
              <w:rPr>
                <w:spacing w:val="-1"/>
                <w:w w:val="105"/>
                <w:sz w:val="16"/>
                <w:szCs w:val="16"/>
                <w:lang w:val="ru-RU"/>
              </w:rPr>
              <w:t>РС(Я),Мирнинский</w:t>
            </w:r>
            <w:r w:rsidRPr="00A973E0">
              <w:rPr>
                <w:spacing w:val="-21"/>
                <w:w w:val="105"/>
                <w:sz w:val="16"/>
                <w:szCs w:val="16"/>
                <w:lang w:val="ru-RU"/>
              </w:rPr>
              <w:t xml:space="preserve"> </w:t>
            </w:r>
            <w:r w:rsidRPr="00A973E0">
              <w:rPr>
                <w:w w:val="105"/>
                <w:sz w:val="16"/>
                <w:szCs w:val="16"/>
                <w:lang w:val="ru-RU"/>
              </w:rPr>
              <w:t>район,</w:t>
            </w:r>
            <w:r w:rsidRPr="00A973E0">
              <w:rPr>
                <w:spacing w:val="-2"/>
                <w:w w:val="105"/>
                <w:sz w:val="16"/>
                <w:szCs w:val="16"/>
                <w:lang w:val="ru-RU"/>
              </w:rPr>
              <w:t xml:space="preserve"> </w:t>
            </w:r>
            <w:r w:rsidRPr="00A973E0">
              <w:rPr>
                <w:w w:val="105"/>
                <w:sz w:val="16"/>
                <w:szCs w:val="16"/>
                <w:lang w:val="ru-RU"/>
              </w:rPr>
              <w:t>п.</w:t>
            </w:r>
            <w:r w:rsidRPr="00A973E0">
              <w:rPr>
                <w:spacing w:val="-2"/>
                <w:w w:val="105"/>
                <w:sz w:val="16"/>
                <w:szCs w:val="16"/>
                <w:lang w:val="ru-RU"/>
              </w:rPr>
              <w:t xml:space="preserve"> </w:t>
            </w:r>
            <w:r w:rsidRPr="00A973E0">
              <w:rPr>
                <w:w w:val="105"/>
                <w:sz w:val="16"/>
                <w:szCs w:val="16"/>
                <w:lang w:val="ru-RU"/>
              </w:rPr>
              <w:t>Айхал</w:t>
            </w:r>
          </w:p>
        </w:tc>
        <w:tc>
          <w:tcPr>
            <w:tcW w:w="886" w:type="dxa"/>
          </w:tcPr>
          <w:p w14:paraId="3D732F6C" w14:textId="77777777" w:rsidR="00893614" w:rsidRPr="00A973E0" w:rsidRDefault="00893614" w:rsidP="00570D3C">
            <w:pPr>
              <w:pStyle w:val="TableParagraph"/>
              <w:spacing w:line="266" w:lineRule="auto"/>
              <w:ind w:left="12" w:right="104"/>
              <w:rPr>
                <w:sz w:val="16"/>
                <w:szCs w:val="16"/>
                <w:lang w:val="ru-RU"/>
              </w:rPr>
            </w:pPr>
            <w:r w:rsidRPr="00A973E0">
              <w:rPr>
                <w:w w:val="105"/>
                <w:sz w:val="16"/>
                <w:szCs w:val="16"/>
                <w:lang w:val="ru-RU"/>
              </w:rPr>
              <w:t>ул.Кадзова д.2,</w:t>
            </w:r>
            <w:r w:rsidRPr="00A973E0">
              <w:rPr>
                <w:spacing w:val="1"/>
                <w:w w:val="105"/>
                <w:sz w:val="16"/>
                <w:szCs w:val="16"/>
                <w:lang w:val="ru-RU"/>
              </w:rPr>
              <w:t xml:space="preserve"> </w:t>
            </w:r>
            <w:r w:rsidRPr="00A973E0">
              <w:rPr>
                <w:spacing w:val="-2"/>
                <w:w w:val="105"/>
                <w:sz w:val="16"/>
                <w:szCs w:val="16"/>
                <w:lang w:val="ru-RU"/>
              </w:rPr>
              <w:t>ул.Энтузиастов</w:t>
            </w:r>
            <w:r w:rsidRPr="00A973E0">
              <w:rPr>
                <w:spacing w:val="3"/>
                <w:w w:val="105"/>
                <w:sz w:val="16"/>
                <w:szCs w:val="16"/>
                <w:lang w:val="ru-RU"/>
              </w:rPr>
              <w:t xml:space="preserve"> </w:t>
            </w:r>
            <w:r w:rsidRPr="00A973E0">
              <w:rPr>
                <w:spacing w:val="-1"/>
                <w:w w:val="105"/>
                <w:sz w:val="16"/>
                <w:szCs w:val="16"/>
                <w:lang w:val="ru-RU"/>
              </w:rPr>
              <w:t>д.4</w:t>
            </w:r>
          </w:p>
        </w:tc>
        <w:tc>
          <w:tcPr>
            <w:tcW w:w="658" w:type="dxa"/>
          </w:tcPr>
          <w:p w14:paraId="06EF23F2" w14:textId="77777777" w:rsidR="00893614" w:rsidRPr="00A973E0" w:rsidRDefault="00893614" w:rsidP="00570D3C">
            <w:pPr>
              <w:pStyle w:val="TableParagraph"/>
              <w:spacing w:line="100" w:lineRule="exact"/>
              <w:ind w:right="227"/>
              <w:jc w:val="right"/>
              <w:rPr>
                <w:sz w:val="16"/>
                <w:szCs w:val="16"/>
              </w:rPr>
            </w:pPr>
            <w:r w:rsidRPr="00A973E0">
              <w:rPr>
                <w:w w:val="105"/>
                <w:sz w:val="16"/>
                <w:szCs w:val="16"/>
              </w:rPr>
              <w:t>65.950758</w:t>
            </w:r>
          </w:p>
        </w:tc>
        <w:tc>
          <w:tcPr>
            <w:tcW w:w="639" w:type="dxa"/>
          </w:tcPr>
          <w:p w14:paraId="1F42A8FF" w14:textId="77777777" w:rsidR="00893614" w:rsidRPr="00A973E0" w:rsidRDefault="00893614" w:rsidP="00570D3C">
            <w:pPr>
              <w:pStyle w:val="TableParagraph"/>
              <w:spacing w:line="100" w:lineRule="exact"/>
              <w:ind w:left="12"/>
              <w:rPr>
                <w:sz w:val="16"/>
                <w:szCs w:val="16"/>
              </w:rPr>
            </w:pPr>
            <w:r w:rsidRPr="00A973E0">
              <w:rPr>
                <w:w w:val="105"/>
                <w:sz w:val="16"/>
                <w:szCs w:val="16"/>
              </w:rPr>
              <w:t>111.481601</w:t>
            </w:r>
          </w:p>
        </w:tc>
        <w:tc>
          <w:tcPr>
            <w:tcW w:w="639" w:type="dxa"/>
          </w:tcPr>
          <w:p w14:paraId="5B5A0D4F" w14:textId="77777777" w:rsidR="00893614" w:rsidRPr="00A973E0" w:rsidRDefault="00893614" w:rsidP="00570D3C">
            <w:pPr>
              <w:pStyle w:val="TableParagraph"/>
              <w:rPr>
                <w:sz w:val="16"/>
                <w:szCs w:val="16"/>
              </w:rPr>
            </w:pPr>
          </w:p>
        </w:tc>
        <w:tc>
          <w:tcPr>
            <w:tcW w:w="1297" w:type="dxa"/>
          </w:tcPr>
          <w:p w14:paraId="28BD8543" w14:textId="77777777" w:rsidR="00893614" w:rsidRPr="00A973E0" w:rsidRDefault="00893614" w:rsidP="00570D3C">
            <w:pPr>
              <w:pStyle w:val="TableParagraph"/>
              <w:spacing w:line="266" w:lineRule="auto"/>
              <w:ind w:left="10" w:right="170"/>
              <w:rPr>
                <w:sz w:val="16"/>
                <w:szCs w:val="16"/>
                <w:lang w:val="ru-RU"/>
              </w:rPr>
            </w:pPr>
            <w:r w:rsidRPr="00A973E0">
              <w:rPr>
                <w:w w:val="105"/>
                <w:sz w:val="16"/>
                <w:szCs w:val="16"/>
                <w:lang w:val="ru-RU"/>
              </w:rPr>
              <w:t>основание: П-образное,</w:t>
            </w:r>
            <w:r w:rsidRPr="00A973E0">
              <w:rPr>
                <w:spacing w:val="1"/>
                <w:w w:val="105"/>
                <w:sz w:val="16"/>
                <w:szCs w:val="16"/>
                <w:lang w:val="ru-RU"/>
              </w:rPr>
              <w:t xml:space="preserve"> </w:t>
            </w:r>
            <w:r w:rsidRPr="00A973E0">
              <w:rPr>
                <w:spacing w:val="-1"/>
                <w:w w:val="105"/>
                <w:sz w:val="16"/>
                <w:szCs w:val="16"/>
                <w:lang w:val="ru-RU"/>
              </w:rPr>
              <w:t xml:space="preserve">железобетонное; </w:t>
            </w:r>
            <w:r w:rsidRPr="00A973E0">
              <w:rPr>
                <w:w w:val="105"/>
                <w:sz w:val="16"/>
                <w:szCs w:val="16"/>
                <w:lang w:val="ru-RU"/>
              </w:rPr>
              <w:t>монолит;</w:t>
            </w:r>
            <w:r w:rsidRPr="00A973E0">
              <w:rPr>
                <w:spacing w:val="1"/>
                <w:w w:val="105"/>
                <w:sz w:val="16"/>
                <w:szCs w:val="16"/>
                <w:lang w:val="ru-RU"/>
              </w:rPr>
              <w:t xml:space="preserve"> </w:t>
            </w:r>
            <w:r w:rsidRPr="00A973E0">
              <w:rPr>
                <w:w w:val="105"/>
                <w:sz w:val="16"/>
                <w:szCs w:val="16"/>
                <w:lang w:val="ru-RU"/>
              </w:rPr>
              <w:t>параметры (мм): длина:</w:t>
            </w:r>
            <w:r w:rsidRPr="00A973E0">
              <w:rPr>
                <w:spacing w:val="1"/>
                <w:w w:val="105"/>
                <w:sz w:val="16"/>
                <w:szCs w:val="16"/>
                <w:lang w:val="ru-RU"/>
              </w:rPr>
              <w:t xml:space="preserve"> </w:t>
            </w:r>
            <w:r w:rsidRPr="00A973E0">
              <w:rPr>
                <w:spacing w:val="-1"/>
                <w:w w:val="105"/>
                <w:sz w:val="16"/>
                <w:szCs w:val="16"/>
                <w:lang w:val="ru-RU"/>
              </w:rPr>
              <w:t>5700;ширина:</w:t>
            </w:r>
            <w:r w:rsidRPr="00A973E0">
              <w:rPr>
                <w:spacing w:val="-2"/>
                <w:w w:val="105"/>
                <w:sz w:val="16"/>
                <w:szCs w:val="16"/>
                <w:lang w:val="ru-RU"/>
              </w:rPr>
              <w:t xml:space="preserve"> </w:t>
            </w:r>
            <w:r w:rsidRPr="00A973E0">
              <w:rPr>
                <w:w w:val="105"/>
                <w:sz w:val="16"/>
                <w:szCs w:val="16"/>
                <w:lang w:val="ru-RU"/>
              </w:rPr>
              <w:t>2630;высота:</w:t>
            </w:r>
          </w:p>
          <w:p w14:paraId="09AE34F5" w14:textId="77777777" w:rsidR="00893614" w:rsidRPr="00A973E0" w:rsidRDefault="00893614" w:rsidP="00570D3C">
            <w:pPr>
              <w:pStyle w:val="TableParagraph"/>
              <w:ind w:left="10"/>
              <w:rPr>
                <w:sz w:val="16"/>
                <w:szCs w:val="16"/>
              </w:rPr>
            </w:pPr>
            <w:r w:rsidRPr="00A973E0">
              <w:rPr>
                <w:w w:val="105"/>
                <w:sz w:val="16"/>
                <w:szCs w:val="16"/>
              </w:rPr>
              <w:t>2250;</w:t>
            </w:r>
            <w:r w:rsidRPr="00A973E0">
              <w:rPr>
                <w:spacing w:val="-3"/>
                <w:w w:val="105"/>
                <w:sz w:val="16"/>
                <w:szCs w:val="16"/>
              </w:rPr>
              <w:t xml:space="preserve"> </w:t>
            </w:r>
            <w:r w:rsidRPr="00A973E0">
              <w:rPr>
                <w:w w:val="105"/>
                <w:sz w:val="16"/>
                <w:szCs w:val="16"/>
              </w:rPr>
              <w:t>толщина:</w:t>
            </w:r>
            <w:r w:rsidRPr="00A973E0">
              <w:rPr>
                <w:spacing w:val="-2"/>
                <w:w w:val="105"/>
                <w:sz w:val="16"/>
                <w:szCs w:val="16"/>
              </w:rPr>
              <w:t xml:space="preserve"> </w:t>
            </w:r>
            <w:r w:rsidRPr="00A973E0">
              <w:rPr>
                <w:w w:val="105"/>
                <w:sz w:val="16"/>
                <w:szCs w:val="16"/>
              </w:rPr>
              <w:t>100</w:t>
            </w:r>
          </w:p>
        </w:tc>
        <w:tc>
          <w:tcPr>
            <w:tcW w:w="927" w:type="dxa"/>
          </w:tcPr>
          <w:p w14:paraId="7B3257C4" w14:textId="77777777" w:rsidR="00893614" w:rsidRPr="00A973E0" w:rsidRDefault="00893614" w:rsidP="00570D3C">
            <w:pPr>
              <w:pStyle w:val="TableParagraph"/>
              <w:spacing w:line="100" w:lineRule="exact"/>
              <w:ind w:left="9"/>
              <w:rPr>
                <w:sz w:val="16"/>
                <w:szCs w:val="16"/>
              </w:rPr>
            </w:pPr>
            <w:r w:rsidRPr="00A973E0">
              <w:rPr>
                <w:w w:val="104"/>
                <w:sz w:val="16"/>
                <w:szCs w:val="16"/>
              </w:rPr>
              <w:t>3</w:t>
            </w:r>
          </w:p>
        </w:tc>
        <w:tc>
          <w:tcPr>
            <w:tcW w:w="927" w:type="dxa"/>
          </w:tcPr>
          <w:p w14:paraId="555E0651" w14:textId="77777777" w:rsidR="00893614" w:rsidRPr="00A973E0" w:rsidRDefault="00893614" w:rsidP="00570D3C">
            <w:pPr>
              <w:pStyle w:val="TableParagraph"/>
              <w:spacing w:line="100" w:lineRule="exact"/>
              <w:ind w:left="9"/>
              <w:rPr>
                <w:sz w:val="16"/>
                <w:szCs w:val="16"/>
              </w:rPr>
            </w:pPr>
            <w:r w:rsidRPr="00A973E0">
              <w:rPr>
                <w:w w:val="105"/>
                <w:sz w:val="16"/>
                <w:szCs w:val="16"/>
              </w:rPr>
              <w:t>2.25</w:t>
            </w:r>
          </w:p>
        </w:tc>
        <w:tc>
          <w:tcPr>
            <w:tcW w:w="1784" w:type="dxa"/>
          </w:tcPr>
          <w:p w14:paraId="1325450B" w14:textId="77777777" w:rsidR="00893614" w:rsidRPr="00A973E0" w:rsidRDefault="00893614" w:rsidP="00570D3C">
            <w:pPr>
              <w:pStyle w:val="TableParagraph"/>
              <w:spacing w:line="266" w:lineRule="auto"/>
              <w:ind w:left="8" w:right="69"/>
              <w:rPr>
                <w:sz w:val="16"/>
                <w:szCs w:val="16"/>
              </w:rPr>
            </w:pPr>
            <w:r w:rsidRPr="00A973E0">
              <w:rPr>
                <w:w w:val="105"/>
                <w:sz w:val="16"/>
                <w:szCs w:val="16"/>
                <w:lang w:val="ru-RU"/>
              </w:rPr>
              <w:t>Администрация МО "Поселок Айхал",</w:t>
            </w:r>
            <w:r w:rsidRPr="00A973E0">
              <w:rPr>
                <w:spacing w:val="1"/>
                <w:w w:val="105"/>
                <w:sz w:val="16"/>
                <w:szCs w:val="16"/>
                <w:lang w:val="ru-RU"/>
              </w:rPr>
              <w:t xml:space="preserve"> </w:t>
            </w:r>
            <w:r w:rsidRPr="00A973E0">
              <w:rPr>
                <w:w w:val="105"/>
                <w:sz w:val="16"/>
                <w:szCs w:val="16"/>
                <w:lang w:val="ru-RU"/>
              </w:rPr>
              <w:t>ОГРН: 1061433000078 , Республика Саха</w:t>
            </w:r>
            <w:r w:rsidRPr="00A973E0">
              <w:rPr>
                <w:spacing w:val="1"/>
                <w:w w:val="105"/>
                <w:sz w:val="16"/>
                <w:szCs w:val="16"/>
                <w:lang w:val="ru-RU"/>
              </w:rPr>
              <w:t xml:space="preserve"> </w:t>
            </w:r>
            <w:r w:rsidRPr="00A973E0">
              <w:rPr>
                <w:spacing w:val="-1"/>
                <w:w w:val="105"/>
                <w:sz w:val="16"/>
                <w:szCs w:val="16"/>
                <w:lang w:val="ru-RU"/>
              </w:rPr>
              <w:t>(Якутия),</w:t>
            </w:r>
            <w:r w:rsidRPr="00A973E0">
              <w:rPr>
                <w:spacing w:val="-4"/>
                <w:w w:val="105"/>
                <w:sz w:val="16"/>
                <w:szCs w:val="16"/>
                <w:lang w:val="ru-RU"/>
              </w:rPr>
              <w:t xml:space="preserve"> </w:t>
            </w:r>
            <w:r w:rsidRPr="00A973E0">
              <w:rPr>
                <w:spacing w:val="-1"/>
                <w:w w:val="105"/>
                <w:sz w:val="16"/>
                <w:szCs w:val="16"/>
                <w:lang w:val="ru-RU"/>
              </w:rPr>
              <w:t>Мирнинский</w:t>
            </w:r>
            <w:r w:rsidRPr="00A973E0">
              <w:rPr>
                <w:spacing w:val="-4"/>
                <w:w w:val="105"/>
                <w:sz w:val="16"/>
                <w:szCs w:val="16"/>
                <w:lang w:val="ru-RU"/>
              </w:rPr>
              <w:t xml:space="preserve"> </w:t>
            </w:r>
            <w:r w:rsidRPr="00A973E0">
              <w:rPr>
                <w:w w:val="105"/>
                <w:sz w:val="16"/>
                <w:szCs w:val="16"/>
                <w:lang w:val="ru-RU"/>
              </w:rPr>
              <w:t>улус</w:t>
            </w:r>
            <w:r w:rsidRPr="00A973E0">
              <w:rPr>
                <w:spacing w:val="-5"/>
                <w:w w:val="105"/>
                <w:sz w:val="16"/>
                <w:szCs w:val="16"/>
                <w:lang w:val="ru-RU"/>
              </w:rPr>
              <w:t xml:space="preserve"> </w:t>
            </w:r>
            <w:r w:rsidRPr="00A973E0">
              <w:rPr>
                <w:w w:val="105"/>
                <w:sz w:val="16"/>
                <w:szCs w:val="16"/>
                <w:lang w:val="ru-RU"/>
              </w:rPr>
              <w:t>,</w:t>
            </w:r>
            <w:r w:rsidRPr="00A973E0">
              <w:rPr>
                <w:spacing w:val="-4"/>
                <w:w w:val="105"/>
                <w:sz w:val="16"/>
                <w:szCs w:val="16"/>
                <w:lang w:val="ru-RU"/>
              </w:rPr>
              <w:t xml:space="preserve"> </w:t>
            </w:r>
            <w:r w:rsidRPr="00A973E0">
              <w:rPr>
                <w:w w:val="105"/>
                <w:sz w:val="16"/>
                <w:szCs w:val="16"/>
                <w:lang w:val="ru-RU"/>
              </w:rPr>
              <w:t>п.</w:t>
            </w:r>
            <w:r w:rsidRPr="00A973E0">
              <w:rPr>
                <w:spacing w:val="-4"/>
                <w:w w:val="105"/>
                <w:sz w:val="16"/>
                <w:szCs w:val="16"/>
                <w:lang w:val="ru-RU"/>
              </w:rPr>
              <w:t xml:space="preserve"> </w:t>
            </w:r>
            <w:r w:rsidRPr="00A973E0">
              <w:rPr>
                <w:w w:val="105"/>
                <w:sz w:val="16"/>
                <w:szCs w:val="16"/>
                <w:lang w:val="ru-RU"/>
              </w:rPr>
              <w:t>Айхал,</w:t>
            </w:r>
            <w:r w:rsidRPr="00A973E0">
              <w:rPr>
                <w:spacing w:val="-4"/>
                <w:w w:val="105"/>
                <w:sz w:val="16"/>
                <w:szCs w:val="16"/>
                <w:lang w:val="ru-RU"/>
              </w:rPr>
              <w:t xml:space="preserve"> </w:t>
            </w:r>
            <w:r w:rsidRPr="00A973E0">
              <w:rPr>
                <w:w w:val="105"/>
                <w:sz w:val="16"/>
                <w:szCs w:val="16"/>
                <w:lang w:val="ru-RU"/>
              </w:rPr>
              <w:t>ул.</w:t>
            </w:r>
            <w:r w:rsidRPr="00A973E0">
              <w:rPr>
                <w:spacing w:val="-21"/>
                <w:w w:val="105"/>
                <w:sz w:val="16"/>
                <w:szCs w:val="16"/>
                <w:lang w:val="ru-RU"/>
              </w:rPr>
              <w:t xml:space="preserve"> </w:t>
            </w:r>
            <w:r w:rsidRPr="00A973E0">
              <w:rPr>
                <w:w w:val="105"/>
                <w:sz w:val="16"/>
                <w:szCs w:val="16"/>
              </w:rPr>
              <w:t>Юбилейная,</w:t>
            </w:r>
            <w:r w:rsidRPr="00A973E0">
              <w:rPr>
                <w:spacing w:val="-1"/>
                <w:w w:val="105"/>
                <w:sz w:val="16"/>
                <w:szCs w:val="16"/>
              </w:rPr>
              <w:t xml:space="preserve"> </w:t>
            </w:r>
            <w:r w:rsidRPr="00A973E0">
              <w:rPr>
                <w:w w:val="105"/>
                <w:sz w:val="16"/>
                <w:szCs w:val="16"/>
              </w:rPr>
              <w:t>д. 7а</w:t>
            </w:r>
          </w:p>
        </w:tc>
        <w:tc>
          <w:tcPr>
            <w:tcW w:w="591" w:type="dxa"/>
          </w:tcPr>
          <w:p w14:paraId="17D674E4" w14:textId="77777777" w:rsidR="00893614" w:rsidRPr="00A973E0" w:rsidRDefault="00893614" w:rsidP="00570D3C">
            <w:pPr>
              <w:pStyle w:val="TableParagraph"/>
              <w:rPr>
                <w:sz w:val="16"/>
                <w:szCs w:val="16"/>
              </w:rPr>
            </w:pPr>
          </w:p>
        </w:tc>
        <w:tc>
          <w:tcPr>
            <w:tcW w:w="927" w:type="dxa"/>
          </w:tcPr>
          <w:p w14:paraId="194F03A8" w14:textId="77777777" w:rsidR="00893614" w:rsidRPr="00A973E0" w:rsidRDefault="00893614" w:rsidP="00570D3C">
            <w:pPr>
              <w:pStyle w:val="TableParagraph"/>
              <w:rPr>
                <w:sz w:val="16"/>
                <w:szCs w:val="16"/>
              </w:rPr>
            </w:pPr>
          </w:p>
        </w:tc>
        <w:tc>
          <w:tcPr>
            <w:tcW w:w="939" w:type="dxa"/>
          </w:tcPr>
          <w:p w14:paraId="074BF9AF" w14:textId="77777777" w:rsidR="00893614" w:rsidRPr="00A973E0" w:rsidRDefault="00893614" w:rsidP="00570D3C">
            <w:pPr>
              <w:pStyle w:val="TableParagraph"/>
              <w:spacing w:line="100" w:lineRule="exact"/>
              <w:ind w:left="6"/>
              <w:rPr>
                <w:sz w:val="16"/>
                <w:szCs w:val="16"/>
              </w:rPr>
            </w:pPr>
            <w:r w:rsidRPr="00A973E0">
              <w:rPr>
                <w:w w:val="105"/>
                <w:sz w:val="16"/>
                <w:szCs w:val="16"/>
              </w:rPr>
              <w:t>14:16:020201:2325</w:t>
            </w:r>
          </w:p>
        </w:tc>
        <w:tc>
          <w:tcPr>
            <w:tcW w:w="1601" w:type="dxa"/>
          </w:tcPr>
          <w:p w14:paraId="08B66427" w14:textId="77777777" w:rsidR="00893614" w:rsidRPr="00A973E0" w:rsidRDefault="00893614" w:rsidP="00A973E0">
            <w:pPr>
              <w:pStyle w:val="TableParagraph"/>
              <w:rPr>
                <w:b/>
                <w:sz w:val="16"/>
                <w:szCs w:val="16"/>
              </w:rPr>
            </w:pPr>
          </w:p>
          <w:p w14:paraId="582CDAC6" w14:textId="77777777" w:rsidR="00893614" w:rsidRPr="00A973E0" w:rsidRDefault="00893614" w:rsidP="00A973E0">
            <w:pPr>
              <w:pStyle w:val="TableParagraph"/>
              <w:spacing w:before="66" w:line="266" w:lineRule="auto"/>
              <w:ind w:left="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r w:rsidR="00893614" w:rsidRPr="00A973E0" w14:paraId="3AC1172A" w14:textId="77777777" w:rsidTr="00A973E0">
        <w:trPr>
          <w:trHeight w:val="590"/>
        </w:trPr>
        <w:tc>
          <w:tcPr>
            <w:tcW w:w="322" w:type="dxa"/>
          </w:tcPr>
          <w:p w14:paraId="47671388" w14:textId="77777777" w:rsidR="00893614" w:rsidRPr="00A973E0" w:rsidRDefault="00893614" w:rsidP="00570D3C">
            <w:pPr>
              <w:pStyle w:val="TableParagraph"/>
              <w:spacing w:line="100" w:lineRule="exact"/>
              <w:ind w:left="14"/>
              <w:rPr>
                <w:sz w:val="16"/>
                <w:szCs w:val="16"/>
              </w:rPr>
            </w:pPr>
            <w:r w:rsidRPr="00A973E0">
              <w:rPr>
                <w:w w:val="104"/>
                <w:sz w:val="16"/>
                <w:szCs w:val="16"/>
              </w:rPr>
              <w:t>9</w:t>
            </w:r>
          </w:p>
        </w:tc>
        <w:tc>
          <w:tcPr>
            <w:tcW w:w="886" w:type="dxa"/>
          </w:tcPr>
          <w:p w14:paraId="586524A4" w14:textId="77777777" w:rsidR="00893614" w:rsidRPr="00A973E0" w:rsidRDefault="00893614" w:rsidP="00570D3C">
            <w:pPr>
              <w:pStyle w:val="TableParagraph"/>
              <w:spacing w:line="266" w:lineRule="auto"/>
              <w:ind w:left="13" w:right="301"/>
              <w:rPr>
                <w:sz w:val="16"/>
                <w:szCs w:val="16"/>
              </w:rPr>
            </w:pPr>
            <w:r w:rsidRPr="00A973E0">
              <w:rPr>
                <w:spacing w:val="-1"/>
                <w:w w:val="105"/>
                <w:sz w:val="16"/>
                <w:szCs w:val="16"/>
              </w:rPr>
              <w:t>контейнерная</w:t>
            </w:r>
            <w:r w:rsidRPr="00A973E0">
              <w:rPr>
                <w:spacing w:val="-21"/>
                <w:w w:val="105"/>
                <w:sz w:val="16"/>
                <w:szCs w:val="16"/>
              </w:rPr>
              <w:t xml:space="preserve"> </w:t>
            </w:r>
            <w:r w:rsidRPr="00A973E0">
              <w:rPr>
                <w:w w:val="105"/>
                <w:sz w:val="16"/>
                <w:szCs w:val="16"/>
              </w:rPr>
              <w:t>площадка</w:t>
            </w:r>
          </w:p>
        </w:tc>
        <w:tc>
          <w:tcPr>
            <w:tcW w:w="886" w:type="dxa"/>
          </w:tcPr>
          <w:p w14:paraId="3B3B986C" w14:textId="77777777" w:rsidR="00893614" w:rsidRPr="00A973E0" w:rsidRDefault="00893614" w:rsidP="00570D3C">
            <w:pPr>
              <w:pStyle w:val="TableParagraph"/>
              <w:spacing w:line="266" w:lineRule="auto"/>
              <w:ind w:left="13" w:right="71"/>
              <w:rPr>
                <w:sz w:val="16"/>
                <w:szCs w:val="16"/>
                <w:lang w:val="ru-RU"/>
              </w:rPr>
            </w:pPr>
            <w:r w:rsidRPr="00A973E0">
              <w:rPr>
                <w:spacing w:val="-1"/>
                <w:w w:val="105"/>
                <w:sz w:val="16"/>
                <w:szCs w:val="16"/>
                <w:lang w:val="ru-RU"/>
              </w:rPr>
              <w:t>РС(Я),Мирнинский</w:t>
            </w:r>
            <w:r w:rsidRPr="00A973E0">
              <w:rPr>
                <w:spacing w:val="-21"/>
                <w:w w:val="105"/>
                <w:sz w:val="16"/>
                <w:szCs w:val="16"/>
                <w:lang w:val="ru-RU"/>
              </w:rPr>
              <w:t xml:space="preserve"> </w:t>
            </w:r>
            <w:r w:rsidRPr="00A973E0">
              <w:rPr>
                <w:w w:val="105"/>
                <w:sz w:val="16"/>
                <w:szCs w:val="16"/>
                <w:lang w:val="ru-RU"/>
              </w:rPr>
              <w:t>район,</w:t>
            </w:r>
            <w:r w:rsidRPr="00A973E0">
              <w:rPr>
                <w:spacing w:val="-2"/>
                <w:w w:val="105"/>
                <w:sz w:val="16"/>
                <w:szCs w:val="16"/>
                <w:lang w:val="ru-RU"/>
              </w:rPr>
              <w:t xml:space="preserve"> </w:t>
            </w:r>
            <w:r w:rsidRPr="00A973E0">
              <w:rPr>
                <w:w w:val="105"/>
                <w:sz w:val="16"/>
                <w:szCs w:val="16"/>
                <w:lang w:val="ru-RU"/>
              </w:rPr>
              <w:t>п.</w:t>
            </w:r>
            <w:r w:rsidRPr="00A973E0">
              <w:rPr>
                <w:spacing w:val="-2"/>
                <w:w w:val="105"/>
                <w:sz w:val="16"/>
                <w:szCs w:val="16"/>
                <w:lang w:val="ru-RU"/>
              </w:rPr>
              <w:t xml:space="preserve"> </w:t>
            </w:r>
            <w:r w:rsidRPr="00A973E0">
              <w:rPr>
                <w:w w:val="105"/>
                <w:sz w:val="16"/>
                <w:szCs w:val="16"/>
                <w:lang w:val="ru-RU"/>
              </w:rPr>
              <w:t>Айхал</w:t>
            </w:r>
          </w:p>
        </w:tc>
        <w:tc>
          <w:tcPr>
            <w:tcW w:w="886" w:type="dxa"/>
          </w:tcPr>
          <w:p w14:paraId="78532FD6" w14:textId="77777777" w:rsidR="00893614" w:rsidRPr="00A973E0" w:rsidRDefault="00893614" w:rsidP="00570D3C">
            <w:pPr>
              <w:pStyle w:val="TableParagraph"/>
              <w:spacing w:line="266" w:lineRule="auto"/>
              <w:ind w:left="12" w:right="172"/>
              <w:rPr>
                <w:sz w:val="16"/>
                <w:szCs w:val="16"/>
                <w:lang w:val="ru-RU"/>
              </w:rPr>
            </w:pPr>
            <w:r w:rsidRPr="00A973E0">
              <w:rPr>
                <w:spacing w:val="-2"/>
                <w:w w:val="105"/>
                <w:sz w:val="16"/>
                <w:szCs w:val="16"/>
                <w:lang w:val="ru-RU"/>
              </w:rPr>
              <w:t xml:space="preserve">Магазин </w:t>
            </w:r>
            <w:r w:rsidRPr="00A973E0">
              <w:rPr>
                <w:spacing w:val="-1"/>
                <w:w w:val="105"/>
                <w:sz w:val="16"/>
                <w:szCs w:val="16"/>
                <w:lang w:val="ru-RU"/>
              </w:rPr>
              <w:t>"Океан"</w:t>
            </w:r>
            <w:r w:rsidRPr="00A973E0">
              <w:rPr>
                <w:spacing w:val="-21"/>
                <w:w w:val="105"/>
                <w:sz w:val="16"/>
                <w:szCs w:val="16"/>
                <w:lang w:val="ru-RU"/>
              </w:rPr>
              <w:t xml:space="preserve"> </w:t>
            </w:r>
            <w:r w:rsidRPr="00A973E0">
              <w:rPr>
                <w:w w:val="105"/>
                <w:sz w:val="16"/>
                <w:szCs w:val="16"/>
                <w:lang w:val="ru-RU"/>
              </w:rPr>
              <w:t>(ул.Энтузиастов</w:t>
            </w:r>
            <w:r w:rsidRPr="00A973E0">
              <w:rPr>
                <w:spacing w:val="1"/>
                <w:w w:val="105"/>
                <w:sz w:val="16"/>
                <w:szCs w:val="16"/>
                <w:lang w:val="ru-RU"/>
              </w:rPr>
              <w:t xml:space="preserve"> </w:t>
            </w:r>
            <w:r w:rsidRPr="00A973E0">
              <w:rPr>
                <w:w w:val="105"/>
                <w:sz w:val="16"/>
                <w:szCs w:val="16"/>
                <w:lang w:val="ru-RU"/>
              </w:rPr>
              <w:t>д.3,д.4,д.6)</w:t>
            </w:r>
          </w:p>
        </w:tc>
        <w:tc>
          <w:tcPr>
            <w:tcW w:w="658" w:type="dxa"/>
          </w:tcPr>
          <w:p w14:paraId="2A5F2552" w14:textId="77777777" w:rsidR="00893614" w:rsidRPr="00A973E0" w:rsidRDefault="00893614" w:rsidP="00570D3C">
            <w:pPr>
              <w:pStyle w:val="TableParagraph"/>
              <w:spacing w:line="100" w:lineRule="exact"/>
              <w:ind w:right="227"/>
              <w:jc w:val="right"/>
              <w:rPr>
                <w:sz w:val="16"/>
                <w:szCs w:val="16"/>
              </w:rPr>
            </w:pPr>
            <w:r w:rsidRPr="00A973E0">
              <w:rPr>
                <w:w w:val="105"/>
                <w:sz w:val="16"/>
                <w:szCs w:val="16"/>
              </w:rPr>
              <w:t>65.949485</w:t>
            </w:r>
          </w:p>
        </w:tc>
        <w:tc>
          <w:tcPr>
            <w:tcW w:w="639" w:type="dxa"/>
          </w:tcPr>
          <w:p w14:paraId="1F2788F1" w14:textId="77777777" w:rsidR="00893614" w:rsidRPr="00A973E0" w:rsidRDefault="00893614" w:rsidP="00570D3C">
            <w:pPr>
              <w:pStyle w:val="TableParagraph"/>
              <w:spacing w:line="100" w:lineRule="exact"/>
              <w:ind w:left="12"/>
              <w:rPr>
                <w:sz w:val="16"/>
                <w:szCs w:val="16"/>
              </w:rPr>
            </w:pPr>
            <w:r w:rsidRPr="00A973E0">
              <w:rPr>
                <w:w w:val="105"/>
                <w:sz w:val="16"/>
                <w:szCs w:val="16"/>
              </w:rPr>
              <w:t>111.479174</w:t>
            </w:r>
          </w:p>
        </w:tc>
        <w:tc>
          <w:tcPr>
            <w:tcW w:w="639" w:type="dxa"/>
          </w:tcPr>
          <w:p w14:paraId="4ABD4A56" w14:textId="77777777" w:rsidR="00893614" w:rsidRPr="00A973E0" w:rsidRDefault="00893614" w:rsidP="00570D3C">
            <w:pPr>
              <w:pStyle w:val="TableParagraph"/>
              <w:rPr>
                <w:sz w:val="16"/>
                <w:szCs w:val="16"/>
              </w:rPr>
            </w:pPr>
          </w:p>
        </w:tc>
        <w:tc>
          <w:tcPr>
            <w:tcW w:w="1297" w:type="dxa"/>
          </w:tcPr>
          <w:p w14:paraId="5AD99557" w14:textId="77777777" w:rsidR="00893614" w:rsidRPr="00A973E0" w:rsidRDefault="00893614" w:rsidP="00570D3C">
            <w:pPr>
              <w:pStyle w:val="TableParagraph"/>
              <w:spacing w:line="266" w:lineRule="auto"/>
              <w:ind w:left="10" w:right="79"/>
              <w:rPr>
                <w:sz w:val="16"/>
                <w:szCs w:val="16"/>
                <w:lang w:val="ru-RU"/>
              </w:rPr>
            </w:pPr>
            <w:r w:rsidRPr="00A973E0">
              <w:rPr>
                <w:w w:val="105"/>
                <w:sz w:val="16"/>
                <w:szCs w:val="16"/>
                <w:lang w:val="ru-RU"/>
              </w:rPr>
              <w:t>основание: П-образное,</w:t>
            </w:r>
            <w:r w:rsidRPr="00A973E0">
              <w:rPr>
                <w:spacing w:val="1"/>
                <w:w w:val="105"/>
                <w:sz w:val="16"/>
                <w:szCs w:val="16"/>
                <w:lang w:val="ru-RU"/>
              </w:rPr>
              <w:t xml:space="preserve"> </w:t>
            </w:r>
            <w:r w:rsidRPr="00A973E0">
              <w:rPr>
                <w:w w:val="105"/>
                <w:sz w:val="16"/>
                <w:szCs w:val="16"/>
                <w:lang w:val="ru-RU"/>
              </w:rPr>
              <w:t>железобетонное; монолит;</w:t>
            </w:r>
            <w:r w:rsidRPr="00A973E0">
              <w:rPr>
                <w:spacing w:val="1"/>
                <w:w w:val="105"/>
                <w:sz w:val="16"/>
                <w:szCs w:val="16"/>
                <w:lang w:val="ru-RU"/>
              </w:rPr>
              <w:t xml:space="preserve"> </w:t>
            </w:r>
            <w:r w:rsidRPr="00A973E0">
              <w:rPr>
                <w:w w:val="105"/>
                <w:sz w:val="16"/>
                <w:szCs w:val="16"/>
                <w:lang w:val="ru-RU"/>
              </w:rPr>
              <w:t>параметры</w:t>
            </w:r>
            <w:r w:rsidRPr="00A973E0">
              <w:rPr>
                <w:spacing w:val="-6"/>
                <w:w w:val="105"/>
                <w:sz w:val="16"/>
                <w:szCs w:val="16"/>
                <w:lang w:val="ru-RU"/>
              </w:rPr>
              <w:t xml:space="preserve"> </w:t>
            </w:r>
            <w:r w:rsidRPr="00A973E0">
              <w:rPr>
                <w:w w:val="105"/>
                <w:sz w:val="16"/>
                <w:szCs w:val="16"/>
                <w:lang w:val="ru-RU"/>
              </w:rPr>
              <w:t>(мм):</w:t>
            </w:r>
            <w:r w:rsidRPr="00A973E0">
              <w:rPr>
                <w:spacing w:val="-5"/>
                <w:w w:val="105"/>
                <w:sz w:val="16"/>
                <w:szCs w:val="16"/>
                <w:lang w:val="ru-RU"/>
              </w:rPr>
              <w:t xml:space="preserve"> </w:t>
            </w:r>
            <w:r w:rsidRPr="00A973E0">
              <w:rPr>
                <w:w w:val="105"/>
                <w:sz w:val="16"/>
                <w:szCs w:val="16"/>
                <w:lang w:val="ru-RU"/>
              </w:rPr>
              <w:t>длина:</w:t>
            </w:r>
            <w:r w:rsidRPr="00A973E0">
              <w:rPr>
                <w:spacing w:val="-6"/>
                <w:w w:val="105"/>
                <w:sz w:val="16"/>
                <w:szCs w:val="16"/>
                <w:lang w:val="ru-RU"/>
              </w:rPr>
              <w:t xml:space="preserve"> </w:t>
            </w:r>
            <w:r w:rsidRPr="00A973E0">
              <w:rPr>
                <w:w w:val="105"/>
                <w:sz w:val="16"/>
                <w:szCs w:val="16"/>
                <w:lang w:val="ru-RU"/>
              </w:rPr>
              <w:t>3800;</w:t>
            </w:r>
            <w:r w:rsidRPr="00A973E0">
              <w:rPr>
                <w:spacing w:val="-20"/>
                <w:w w:val="105"/>
                <w:sz w:val="16"/>
                <w:szCs w:val="16"/>
                <w:lang w:val="ru-RU"/>
              </w:rPr>
              <w:t xml:space="preserve"> </w:t>
            </w:r>
            <w:r w:rsidRPr="00A973E0">
              <w:rPr>
                <w:w w:val="105"/>
                <w:sz w:val="16"/>
                <w:szCs w:val="16"/>
                <w:lang w:val="ru-RU"/>
              </w:rPr>
              <w:lastRenderedPageBreak/>
              <w:t>ширина:</w:t>
            </w:r>
            <w:r w:rsidRPr="00A973E0">
              <w:rPr>
                <w:spacing w:val="-3"/>
                <w:w w:val="105"/>
                <w:sz w:val="16"/>
                <w:szCs w:val="16"/>
                <w:lang w:val="ru-RU"/>
              </w:rPr>
              <w:t xml:space="preserve"> </w:t>
            </w:r>
            <w:r w:rsidRPr="00A973E0">
              <w:rPr>
                <w:w w:val="105"/>
                <w:sz w:val="16"/>
                <w:szCs w:val="16"/>
                <w:lang w:val="ru-RU"/>
              </w:rPr>
              <w:t>1750;</w:t>
            </w:r>
            <w:r w:rsidRPr="00A973E0">
              <w:rPr>
                <w:spacing w:val="-3"/>
                <w:w w:val="105"/>
                <w:sz w:val="16"/>
                <w:szCs w:val="16"/>
                <w:lang w:val="ru-RU"/>
              </w:rPr>
              <w:t xml:space="preserve"> </w:t>
            </w:r>
            <w:r w:rsidRPr="00A973E0">
              <w:rPr>
                <w:w w:val="105"/>
                <w:sz w:val="16"/>
                <w:szCs w:val="16"/>
                <w:lang w:val="ru-RU"/>
              </w:rPr>
              <w:t>высота:</w:t>
            </w:r>
            <w:r w:rsidRPr="00A973E0">
              <w:rPr>
                <w:spacing w:val="-2"/>
                <w:w w:val="105"/>
                <w:sz w:val="16"/>
                <w:szCs w:val="16"/>
                <w:lang w:val="ru-RU"/>
              </w:rPr>
              <w:t xml:space="preserve"> </w:t>
            </w:r>
            <w:r w:rsidRPr="00A973E0">
              <w:rPr>
                <w:w w:val="105"/>
                <w:sz w:val="16"/>
                <w:szCs w:val="16"/>
                <w:lang w:val="ru-RU"/>
              </w:rPr>
              <w:t>1500;</w:t>
            </w:r>
          </w:p>
          <w:p w14:paraId="68430B1C" w14:textId="77777777" w:rsidR="00893614" w:rsidRPr="00A973E0" w:rsidRDefault="00893614" w:rsidP="00570D3C">
            <w:pPr>
              <w:pStyle w:val="TableParagraph"/>
              <w:ind w:left="10"/>
              <w:rPr>
                <w:sz w:val="16"/>
                <w:szCs w:val="16"/>
              </w:rPr>
            </w:pPr>
            <w:r w:rsidRPr="00A973E0">
              <w:rPr>
                <w:w w:val="105"/>
                <w:sz w:val="16"/>
                <w:szCs w:val="16"/>
              </w:rPr>
              <w:t>толщина:</w:t>
            </w:r>
            <w:r w:rsidRPr="00A973E0">
              <w:rPr>
                <w:spacing w:val="-5"/>
                <w:w w:val="105"/>
                <w:sz w:val="16"/>
                <w:szCs w:val="16"/>
              </w:rPr>
              <w:t xml:space="preserve"> </w:t>
            </w:r>
            <w:r w:rsidRPr="00A973E0">
              <w:rPr>
                <w:w w:val="105"/>
                <w:sz w:val="16"/>
                <w:szCs w:val="16"/>
              </w:rPr>
              <w:t>100</w:t>
            </w:r>
          </w:p>
        </w:tc>
        <w:tc>
          <w:tcPr>
            <w:tcW w:w="927" w:type="dxa"/>
          </w:tcPr>
          <w:p w14:paraId="6F0E2F93" w14:textId="77777777" w:rsidR="00893614" w:rsidRPr="00A973E0" w:rsidRDefault="00893614" w:rsidP="00570D3C">
            <w:pPr>
              <w:pStyle w:val="TableParagraph"/>
              <w:spacing w:line="100" w:lineRule="exact"/>
              <w:ind w:left="9"/>
              <w:rPr>
                <w:sz w:val="16"/>
                <w:szCs w:val="16"/>
              </w:rPr>
            </w:pPr>
            <w:r w:rsidRPr="00A973E0">
              <w:rPr>
                <w:w w:val="104"/>
                <w:sz w:val="16"/>
                <w:szCs w:val="16"/>
              </w:rPr>
              <w:lastRenderedPageBreak/>
              <w:t>2</w:t>
            </w:r>
          </w:p>
        </w:tc>
        <w:tc>
          <w:tcPr>
            <w:tcW w:w="927" w:type="dxa"/>
          </w:tcPr>
          <w:p w14:paraId="0E4404A7" w14:textId="77777777" w:rsidR="00893614" w:rsidRPr="00A973E0" w:rsidRDefault="00893614" w:rsidP="00570D3C">
            <w:pPr>
              <w:pStyle w:val="TableParagraph"/>
              <w:spacing w:line="100" w:lineRule="exact"/>
              <w:ind w:left="9"/>
              <w:rPr>
                <w:sz w:val="16"/>
                <w:szCs w:val="16"/>
              </w:rPr>
            </w:pPr>
            <w:r w:rsidRPr="00A973E0">
              <w:rPr>
                <w:w w:val="105"/>
                <w:sz w:val="16"/>
                <w:szCs w:val="16"/>
              </w:rPr>
              <w:t>1.5</w:t>
            </w:r>
          </w:p>
        </w:tc>
        <w:tc>
          <w:tcPr>
            <w:tcW w:w="1784" w:type="dxa"/>
          </w:tcPr>
          <w:p w14:paraId="62734405" w14:textId="77777777" w:rsidR="00893614" w:rsidRPr="00A973E0" w:rsidRDefault="00893614" w:rsidP="00570D3C">
            <w:pPr>
              <w:pStyle w:val="TableParagraph"/>
              <w:spacing w:line="266" w:lineRule="auto"/>
              <w:ind w:left="8" w:right="69"/>
              <w:rPr>
                <w:sz w:val="16"/>
                <w:szCs w:val="16"/>
              </w:rPr>
            </w:pPr>
            <w:r w:rsidRPr="00A973E0">
              <w:rPr>
                <w:w w:val="105"/>
                <w:sz w:val="16"/>
                <w:szCs w:val="16"/>
                <w:lang w:val="ru-RU"/>
              </w:rPr>
              <w:t>Администрация МО "Поселок Айхал",</w:t>
            </w:r>
            <w:r w:rsidRPr="00A973E0">
              <w:rPr>
                <w:spacing w:val="1"/>
                <w:w w:val="105"/>
                <w:sz w:val="16"/>
                <w:szCs w:val="16"/>
                <w:lang w:val="ru-RU"/>
              </w:rPr>
              <w:t xml:space="preserve"> </w:t>
            </w:r>
            <w:r w:rsidRPr="00A973E0">
              <w:rPr>
                <w:w w:val="105"/>
                <w:sz w:val="16"/>
                <w:szCs w:val="16"/>
                <w:lang w:val="ru-RU"/>
              </w:rPr>
              <w:t>ОГРН: 1061433000078 , Республика Саха</w:t>
            </w:r>
            <w:r w:rsidRPr="00A973E0">
              <w:rPr>
                <w:spacing w:val="1"/>
                <w:w w:val="105"/>
                <w:sz w:val="16"/>
                <w:szCs w:val="16"/>
                <w:lang w:val="ru-RU"/>
              </w:rPr>
              <w:t xml:space="preserve"> </w:t>
            </w:r>
            <w:r w:rsidRPr="00A973E0">
              <w:rPr>
                <w:spacing w:val="-1"/>
                <w:w w:val="105"/>
                <w:sz w:val="16"/>
                <w:szCs w:val="16"/>
                <w:lang w:val="ru-RU"/>
              </w:rPr>
              <w:t>(Якутия),</w:t>
            </w:r>
            <w:r w:rsidRPr="00A973E0">
              <w:rPr>
                <w:spacing w:val="-4"/>
                <w:w w:val="105"/>
                <w:sz w:val="16"/>
                <w:szCs w:val="16"/>
                <w:lang w:val="ru-RU"/>
              </w:rPr>
              <w:t xml:space="preserve"> </w:t>
            </w:r>
            <w:r w:rsidRPr="00A973E0">
              <w:rPr>
                <w:spacing w:val="-1"/>
                <w:w w:val="105"/>
                <w:sz w:val="16"/>
                <w:szCs w:val="16"/>
                <w:lang w:val="ru-RU"/>
              </w:rPr>
              <w:t>Мирнинский</w:t>
            </w:r>
            <w:r w:rsidRPr="00A973E0">
              <w:rPr>
                <w:spacing w:val="-4"/>
                <w:w w:val="105"/>
                <w:sz w:val="16"/>
                <w:szCs w:val="16"/>
                <w:lang w:val="ru-RU"/>
              </w:rPr>
              <w:t xml:space="preserve"> </w:t>
            </w:r>
            <w:r w:rsidRPr="00A973E0">
              <w:rPr>
                <w:w w:val="105"/>
                <w:sz w:val="16"/>
                <w:szCs w:val="16"/>
                <w:lang w:val="ru-RU"/>
              </w:rPr>
              <w:t>улус</w:t>
            </w:r>
            <w:r w:rsidRPr="00A973E0">
              <w:rPr>
                <w:spacing w:val="-5"/>
                <w:w w:val="105"/>
                <w:sz w:val="16"/>
                <w:szCs w:val="16"/>
                <w:lang w:val="ru-RU"/>
              </w:rPr>
              <w:t xml:space="preserve"> </w:t>
            </w:r>
            <w:r w:rsidRPr="00A973E0">
              <w:rPr>
                <w:w w:val="105"/>
                <w:sz w:val="16"/>
                <w:szCs w:val="16"/>
                <w:lang w:val="ru-RU"/>
              </w:rPr>
              <w:t>,</w:t>
            </w:r>
            <w:r w:rsidRPr="00A973E0">
              <w:rPr>
                <w:spacing w:val="-4"/>
                <w:w w:val="105"/>
                <w:sz w:val="16"/>
                <w:szCs w:val="16"/>
                <w:lang w:val="ru-RU"/>
              </w:rPr>
              <w:t xml:space="preserve"> </w:t>
            </w:r>
            <w:r w:rsidRPr="00A973E0">
              <w:rPr>
                <w:w w:val="105"/>
                <w:sz w:val="16"/>
                <w:szCs w:val="16"/>
                <w:lang w:val="ru-RU"/>
              </w:rPr>
              <w:t>п.</w:t>
            </w:r>
            <w:r w:rsidRPr="00A973E0">
              <w:rPr>
                <w:spacing w:val="-4"/>
                <w:w w:val="105"/>
                <w:sz w:val="16"/>
                <w:szCs w:val="16"/>
                <w:lang w:val="ru-RU"/>
              </w:rPr>
              <w:t xml:space="preserve"> </w:t>
            </w:r>
            <w:r w:rsidRPr="00A973E0">
              <w:rPr>
                <w:w w:val="105"/>
                <w:sz w:val="16"/>
                <w:szCs w:val="16"/>
                <w:lang w:val="ru-RU"/>
              </w:rPr>
              <w:t>Айхал,</w:t>
            </w:r>
            <w:r w:rsidRPr="00A973E0">
              <w:rPr>
                <w:spacing w:val="-4"/>
                <w:w w:val="105"/>
                <w:sz w:val="16"/>
                <w:szCs w:val="16"/>
                <w:lang w:val="ru-RU"/>
              </w:rPr>
              <w:t xml:space="preserve"> </w:t>
            </w:r>
            <w:r w:rsidRPr="00A973E0">
              <w:rPr>
                <w:w w:val="105"/>
                <w:sz w:val="16"/>
                <w:szCs w:val="16"/>
                <w:lang w:val="ru-RU"/>
              </w:rPr>
              <w:t>ул.</w:t>
            </w:r>
            <w:r w:rsidRPr="00A973E0">
              <w:rPr>
                <w:spacing w:val="-21"/>
                <w:w w:val="105"/>
                <w:sz w:val="16"/>
                <w:szCs w:val="16"/>
                <w:lang w:val="ru-RU"/>
              </w:rPr>
              <w:t xml:space="preserve"> </w:t>
            </w:r>
            <w:r w:rsidRPr="00A973E0">
              <w:rPr>
                <w:w w:val="105"/>
                <w:sz w:val="16"/>
                <w:szCs w:val="16"/>
              </w:rPr>
              <w:lastRenderedPageBreak/>
              <w:t>Юбилейная,</w:t>
            </w:r>
            <w:r w:rsidRPr="00A973E0">
              <w:rPr>
                <w:spacing w:val="-1"/>
                <w:w w:val="105"/>
                <w:sz w:val="16"/>
                <w:szCs w:val="16"/>
              </w:rPr>
              <w:t xml:space="preserve"> </w:t>
            </w:r>
            <w:r w:rsidRPr="00A973E0">
              <w:rPr>
                <w:w w:val="105"/>
                <w:sz w:val="16"/>
                <w:szCs w:val="16"/>
              </w:rPr>
              <w:t>д. 7а</w:t>
            </w:r>
          </w:p>
        </w:tc>
        <w:tc>
          <w:tcPr>
            <w:tcW w:w="591" w:type="dxa"/>
          </w:tcPr>
          <w:p w14:paraId="7B056D59" w14:textId="77777777" w:rsidR="00893614" w:rsidRPr="00A973E0" w:rsidRDefault="00893614" w:rsidP="00570D3C">
            <w:pPr>
              <w:pStyle w:val="TableParagraph"/>
              <w:rPr>
                <w:sz w:val="16"/>
                <w:szCs w:val="16"/>
              </w:rPr>
            </w:pPr>
          </w:p>
        </w:tc>
        <w:tc>
          <w:tcPr>
            <w:tcW w:w="927" w:type="dxa"/>
          </w:tcPr>
          <w:p w14:paraId="1A40E100" w14:textId="77777777" w:rsidR="00893614" w:rsidRPr="00A973E0" w:rsidRDefault="00893614" w:rsidP="00570D3C">
            <w:pPr>
              <w:pStyle w:val="TableParagraph"/>
              <w:rPr>
                <w:sz w:val="16"/>
                <w:szCs w:val="16"/>
              </w:rPr>
            </w:pPr>
          </w:p>
        </w:tc>
        <w:tc>
          <w:tcPr>
            <w:tcW w:w="939" w:type="dxa"/>
          </w:tcPr>
          <w:p w14:paraId="4604859B" w14:textId="77777777" w:rsidR="00893614" w:rsidRPr="00A973E0" w:rsidRDefault="00893614" w:rsidP="00570D3C">
            <w:pPr>
              <w:pStyle w:val="TableParagraph"/>
              <w:spacing w:line="100" w:lineRule="exact"/>
              <w:ind w:left="6"/>
              <w:rPr>
                <w:sz w:val="16"/>
                <w:szCs w:val="16"/>
              </w:rPr>
            </w:pPr>
            <w:r w:rsidRPr="00A973E0">
              <w:rPr>
                <w:w w:val="105"/>
                <w:sz w:val="16"/>
                <w:szCs w:val="16"/>
              </w:rPr>
              <w:t>14:16:020201:234</w:t>
            </w:r>
          </w:p>
        </w:tc>
        <w:tc>
          <w:tcPr>
            <w:tcW w:w="1601" w:type="dxa"/>
          </w:tcPr>
          <w:p w14:paraId="36866586" w14:textId="77777777" w:rsidR="00893614" w:rsidRPr="00A973E0" w:rsidRDefault="00893614" w:rsidP="00A973E0">
            <w:pPr>
              <w:pStyle w:val="TableParagraph"/>
              <w:rPr>
                <w:b/>
                <w:sz w:val="16"/>
                <w:szCs w:val="16"/>
              </w:rPr>
            </w:pPr>
          </w:p>
          <w:p w14:paraId="5CF193D4" w14:textId="77777777" w:rsidR="00893614" w:rsidRPr="00A973E0" w:rsidRDefault="00893614" w:rsidP="00A973E0">
            <w:pPr>
              <w:pStyle w:val="TableParagraph"/>
              <w:spacing w:before="66" w:line="266" w:lineRule="auto"/>
              <w:ind w:left="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r w:rsidR="00893614" w:rsidRPr="00A973E0" w14:paraId="1281614D" w14:textId="77777777" w:rsidTr="00A973E0">
        <w:trPr>
          <w:trHeight w:val="590"/>
        </w:trPr>
        <w:tc>
          <w:tcPr>
            <w:tcW w:w="322" w:type="dxa"/>
          </w:tcPr>
          <w:p w14:paraId="1CA2765C" w14:textId="77777777" w:rsidR="00893614" w:rsidRPr="00A973E0" w:rsidRDefault="00893614" w:rsidP="00570D3C">
            <w:pPr>
              <w:pStyle w:val="TableParagraph"/>
              <w:spacing w:line="100" w:lineRule="exact"/>
              <w:ind w:left="14"/>
              <w:rPr>
                <w:sz w:val="16"/>
                <w:szCs w:val="16"/>
              </w:rPr>
            </w:pPr>
            <w:r w:rsidRPr="00A973E0">
              <w:rPr>
                <w:w w:val="105"/>
                <w:sz w:val="16"/>
                <w:szCs w:val="16"/>
              </w:rPr>
              <w:t>10</w:t>
            </w:r>
          </w:p>
        </w:tc>
        <w:tc>
          <w:tcPr>
            <w:tcW w:w="886" w:type="dxa"/>
          </w:tcPr>
          <w:p w14:paraId="1FA36192" w14:textId="77777777" w:rsidR="00893614" w:rsidRPr="00A973E0" w:rsidRDefault="00893614" w:rsidP="00570D3C">
            <w:pPr>
              <w:pStyle w:val="TableParagraph"/>
              <w:spacing w:line="266" w:lineRule="auto"/>
              <w:ind w:left="13" w:right="301"/>
              <w:rPr>
                <w:sz w:val="16"/>
                <w:szCs w:val="16"/>
              </w:rPr>
            </w:pPr>
            <w:r w:rsidRPr="00A973E0">
              <w:rPr>
                <w:spacing w:val="-1"/>
                <w:w w:val="105"/>
                <w:sz w:val="16"/>
                <w:szCs w:val="16"/>
              </w:rPr>
              <w:t>контейнерная</w:t>
            </w:r>
            <w:r w:rsidRPr="00A973E0">
              <w:rPr>
                <w:spacing w:val="-21"/>
                <w:w w:val="105"/>
                <w:sz w:val="16"/>
                <w:szCs w:val="16"/>
              </w:rPr>
              <w:t xml:space="preserve"> </w:t>
            </w:r>
            <w:r w:rsidRPr="00A973E0">
              <w:rPr>
                <w:w w:val="105"/>
                <w:sz w:val="16"/>
                <w:szCs w:val="16"/>
              </w:rPr>
              <w:t>площадка</w:t>
            </w:r>
          </w:p>
        </w:tc>
        <w:tc>
          <w:tcPr>
            <w:tcW w:w="886" w:type="dxa"/>
          </w:tcPr>
          <w:p w14:paraId="59E2CFB7" w14:textId="77777777" w:rsidR="00893614" w:rsidRPr="00A973E0" w:rsidRDefault="00893614" w:rsidP="00570D3C">
            <w:pPr>
              <w:pStyle w:val="TableParagraph"/>
              <w:spacing w:line="266" w:lineRule="auto"/>
              <w:ind w:left="13" w:right="71"/>
              <w:rPr>
                <w:sz w:val="16"/>
                <w:szCs w:val="16"/>
                <w:lang w:val="ru-RU"/>
              </w:rPr>
            </w:pPr>
            <w:r w:rsidRPr="00A973E0">
              <w:rPr>
                <w:spacing w:val="-1"/>
                <w:w w:val="105"/>
                <w:sz w:val="16"/>
                <w:szCs w:val="16"/>
                <w:lang w:val="ru-RU"/>
              </w:rPr>
              <w:t>РС(Я),Мирнинский</w:t>
            </w:r>
            <w:r w:rsidRPr="00A973E0">
              <w:rPr>
                <w:spacing w:val="-21"/>
                <w:w w:val="105"/>
                <w:sz w:val="16"/>
                <w:szCs w:val="16"/>
                <w:lang w:val="ru-RU"/>
              </w:rPr>
              <w:t xml:space="preserve"> </w:t>
            </w:r>
            <w:r w:rsidRPr="00A973E0">
              <w:rPr>
                <w:w w:val="105"/>
                <w:sz w:val="16"/>
                <w:szCs w:val="16"/>
                <w:lang w:val="ru-RU"/>
              </w:rPr>
              <w:t>район,</w:t>
            </w:r>
            <w:r w:rsidRPr="00A973E0">
              <w:rPr>
                <w:spacing w:val="-2"/>
                <w:w w:val="105"/>
                <w:sz w:val="16"/>
                <w:szCs w:val="16"/>
                <w:lang w:val="ru-RU"/>
              </w:rPr>
              <w:t xml:space="preserve"> </w:t>
            </w:r>
            <w:r w:rsidRPr="00A973E0">
              <w:rPr>
                <w:w w:val="105"/>
                <w:sz w:val="16"/>
                <w:szCs w:val="16"/>
                <w:lang w:val="ru-RU"/>
              </w:rPr>
              <w:t>п.</w:t>
            </w:r>
            <w:r w:rsidRPr="00A973E0">
              <w:rPr>
                <w:spacing w:val="-2"/>
                <w:w w:val="105"/>
                <w:sz w:val="16"/>
                <w:szCs w:val="16"/>
                <w:lang w:val="ru-RU"/>
              </w:rPr>
              <w:t xml:space="preserve"> </w:t>
            </w:r>
            <w:r w:rsidRPr="00A973E0">
              <w:rPr>
                <w:w w:val="105"/>
                <w:sz w:val="16"/>
                <w:szCs w:val="16"/>
                <w:lang w:val="ru-RU"/>
              </w:rPr>
              <w:t>Айхал</w:t>
            </w:r>
          </w:p>
        </w:tc>
        <w:tc>
          <w:tcPr>
            <w:tcW w:w="886" w:type="dxa"/>
          </w:tcPr>
          <w:p w14:paraId="6D4789BA" w14:textId="77777777" w:rsidR="00893614" w:rsidRPr="00A973E0" w:rsidRDefault="00893614" w:rsidP="00570D3C">
            <w:pPr>
              <w:pStyle w:val="TableParagraph"/>
              <w:spacing w:line="266" w:lineRule="auto"/>
              <w:ind w:left="12" w:right="247"/>
              <w:rPr>
                <w:sz w:val="16"/>
                <w:szCs w:val="16"/>
              </w:rPr>
            </w:pPr>
            <w:r w:rsidRPr="00A973E0">
              <w:rPr>
                <w:spacing w:val="-2"/>
                <w:w w:val="105"/>
                <w:sz w:val="16"/>
                <w:szCs w:val="16"/>
              </w:rPr>
              <w:t>ул.Энтузиастов</w:t>
            </w:r>
            <w:r w:rsidRPr="00A973E0">
              <w:rPr>
                <w:spacing w:val="-21"/>
                <w:w w:val="105"/>
                <w:sz w:val="16"/>
                <w:szCs w:val="16"/>
              </w:rPr>
              <w:t xml:space="preserve"> </w:t>
            </w:r>
            <w:r w:rsidRPr="00A973E0">
              <w:rPr>
                <w:w w:val="105"/>
                <w:sz w:val="16"/>
                <w:szCs w:val="16"/>
              </w:rPr>
              <w:t>д.1,д.3</w:t>
            </w:r>
          </w:p>
        </w:tc>
        <w:tc>
          <w:tcPr>
            <w:tcW w:w="658" w:type="dxa"/>
          </w:tcPr>
          <w:p w14:paraId="6C7B9423" w14:textId="77777777" w:rsidR="00893614" w:rsidRPr="00A973E0" w:rsidRDefault="00893614" w:rsidP="00570D3C">
            <w:pPr>
              <w:pStyle w:val="TableParagraph"/>
              <w:spacing w:line="100" w:lineRule="exact"/>
              <w:ind w:right="227"/>
              <w:jc w:val="right"/>
              <w:rPr>
                <w:sz w:val="16"/>
                <w:szCs w:val="16"/>
              </w:rPr>
            </w:pPr>
            <w:r w:rsidRPr="00A973E0">
              <w:rPr>
                <w:w w:val="105"/>
                <w:sz w:val="16"/>
                <w:szCs w:val="16"/>
              </w:rPr>
              <w:t>65.948336</w:t>
            </w:r>
          </w:p>
        </w:tc>
        <w:tc>
          <w:tcPr>
            <w:tcW w:w="639" w:type="dxa"/>
          </w:tcPr>
          <w:p w14:paraId="5BEEEE63" w14:textId="77777777" w:rsidR="00893614" w:rsidRPr="00A973E0" w:rsidRDefault="00893614" w:rsidP="00570D3C">
            <w:pPr>
              <w:pStyle w:val="TableParagraph"/>
              <w:spacing w:line="100" w:lineRule="exact"/>
              <w:ind w:left="12"/>
              <w:rPr>
                <w:sz w:val="16"/>
                <w:szCs w:val="16"/>
              </w:rPr>
            </w:pPr>
            <w:r w:rsidRPr="00A973E0">
              <w:rPr>
                <w:w w:val="105"/>
                <w:sz w:val="16"/>
                <w:szCs w:val="16"/>
              </w:rPr>
              <w:t>111.482541</w:t>
            </w:r>
          </w:p>
        </w:tc>
        <w:tc>
          <w:tcPr>
            <w:tcW w:w="639" w:type="dxa"/>
          </w:tcPr>
          <w:p w14:paraId="783C268D" w14:textId="77777777" w:rsidR="00893614" w:rsidRPr="00A973E0" w:rsidRDefault="00893614" w:rsidP="00570D3C">
            <w:pPr>
              <w:pStyle w:val="TableParagraph"/>
              <w:rPr>
                <w:sz w:val="16"/>
                <w:szCs w:val="16"/>
              </w:rPr>
            </w:pPr>
          </w:p>
        </w:tc>
        <w:tc>
          <w:tcPr>
            <w:tcW w:w="1297" w:type="dxa"/>
          </w:tcPr>
          <w:p w14:paraId="369FE037" w14:textId="77777777" w:rsidR="00893614" w:rsidRPr="00A973E0" w:rsidRDefault="00893614" w:rsidP="00570D3C">
            <w:pPr>
              <w:pStyle w:val="TableParagraph"/>
              <w:spacing w:line="266" w:lineRule="auto"/>
              <w:ind w:left="10" w:right="79"/>
              <w:rPr>
                <w:sz w:val="16"/>
                <w:szCs w:val="16"/>
                <w:lang w:val="ru-RU"/>
              </w:rPr>
            </w:pPr>
            <w:r w:rsidRPr="00A973E0">
              <w:rPr>
                <w:w w:val="105"/>
                <w:sz w:val="16"/>
                <w:szCs w:val="16"/>
                <w:lang w:val="ru-RU"/>
              </w:rPr>
              <w:t>основание: П-образное,</w:t>
            </w:r>
            <w:r w:rsidRPr="00A973E0">
              <w:rPr>
                <w:spacing w:val="1"/>
                <w:w w:val="105"/>
                <w:sz w:val="16"/>
                <w:szCs w:val="16"/>
                <w:lang w:val="ru-RU"/>
              </w:rPr>
              <w:t xml:space="preserve"> </w:t>
            </w:r>
            <w:r w:rsidRPr="00A973E0">
              <w:rPr>
                <w:w w:val="105"/>
                <w:sz w:val="16"/>
                <w:szCs w:val="16"/>
                <w:lang w:val="ru-RU"/>
              </w:rPr>
              <w:t>железобетонное; монолит;</w:t>
            </w:r>
            <w:r w:rsidRPr="00A973E0">
              <w:rPr>
                <w:spacing w:val="1"/>
                <w:w w:val="105"/>
                <w:sz w:val="16"/>
                <w:szCs w:val="16"/>
                <w:lang w:val="ru-RU"/>
              </w:rPr>
              <w:t xml:space="preserve"> </w:t>
            </w:r>
            <w:r w:rsidRPr="00A973E0">
              <w:rPr>
                <w:w w:val="105"/>
                <w:sz w:val="16"/>
                <w:szCs w:val="16"/>
                <w:lang w:val="ru-RU"/>
              </w:rPr>
              <w:t>параметры</w:t>
            </w:r>
            <w:r w:rsidRPr="00A973E0">
              <w:rPr>
                <w:spacing w:val="-6"/>
                <w:w w:val="105"/>
                <w:sz w:val="16"/>
                <w:szCs w:val="16"/>
                <w:lang w:val="ru-RU"/>
              </w:rPr>
              <w:t xml:space="preserve"> </w:t>
            </w:r>
            <w:r w:rsidRPr="00A973E0">
              <w:rPr>
                <w:w w:val="105"/>
                <w:sz w:val="16"/>
                <w:szCs w:val="16"/>
                <w:lang w:val="ru-RU"/>
              </w:rPr>
              <w:t>(мм):</w:t>
            </w:r>
            <w:r w:rsidRPr="00A973E0">
              <w:rPr>
                <w:spacing w:val="-5"/>
                <w:w w:val="105"/>
                <w:sz w:val="16"/>
                <w:szCs w:val="16"/>
                <w:lang w:val="ru-RU"/>
              </w:rPr>
              <w:t xml:space="preserve"> </w:t>
            </w:r>
            <w:r w:rsidRPr="00A973E0">
              <w:rPr>
                <w:w w:val="105"/>
                <w:sz w:val="16"/>
                <w:szCs w:val="16"/>
                <w:lang w:val="ru-RU"/>
              </w:rPr>
              <w:t>длина:</w:t>
            </w:r>
            <w:r w:rsidRPr="00A973E0">
              <w:rPr>
                <w:spacing w:val="-6"/>
                <w:w w:val="105"/>
                <w:sz w:val="16"/>
                <w:szCs w:val="16"/>
                <w:lang w:val="ru-RU"/>
              </w:rPr>
              <w:t xml:space="preserve"> </w:t>
            </w:r>
            <w:r w:rsidRPr="00A973E0">
              <w:rPr>
                <w:w w:val="105"/>
                <w:sz w:val="16"/>
                <w:szCs w:val="16"/>
                <w:lang w:val="ru-RU"/>
              </w:rPr>
              <w:t>3800;</w:t>
            </w:r>
            <w:r w:rsidRPr="00A973E0">
              <w:rPr>
                <w:spacing w:val="-20"/>
                <w:w w:val="105"/>
                <w:sz w:val="16"/>
                <w:szCs w:val="16"/>
                <w:lang w:val="ru-RU"/>
              </w:rPr>
              <w:t xml:space="preserve"> </w:t>
            </w:r>
            <w:r w:rsidRPr="00A973E0">
              <w:rPr>
                <w:w w:val="105"/>
                <w:sz w:val="16"/>
                <w:szCs w:val="16"/>
                <w:lang w:val="ru-RU"/>
              </w:rPr>
              <w:t>ширина:</w:t>
            </w:r>
            <w:r w:rsidRPr="00A973E0">
              <w:rPr>
                <w:spacing w:val="-3"/>
                <w:w w:val="105"/>
                <w:sz w:val="16"/>
                <w:szCs w:val="16"/>
                <w:lang w:val="ru-RU"/>
              </w:rPr>
              <w:t xml:space="preserve"> </w:t>
            </w:r>
            <w:r w:rsidRPr="00A973E0">
              <w:rPr>
                <w:w w:val="105"/>
                <w:sz w:val="16"/>
                <w:szCs w:val="16"/>
                <w:lang w:val="ru-RU"/>
              </w:rPr>
              <w:t>1750;</w:t>
            </w:r>
            <w:r w:rsidRPr="00A973E0">
              <w:rPr>
                <w:spacing w:val="-3"/>
                <w:w w:val="105"/>
                <w:sz w:val="16"/>
                <w:szCs w:val="16"/>
                <w:lang w:val="ru-RU"/>
              </w:rPr>
              <w:t xml:space="preserve"> </w:t>
            </w:r>
            <w:r w:rsidRPr="00A973E0">
              <w:rPr>
                <w:w w:val="105"/>
                <w:sz w:val="16"/>
                <w:szCs w:val="16"/>
                <w:lang w:val="ru-RU"/>
              </w:rPr>
              <w:t>высота:</w:t>
            </w:r>
            <w:r w:rsidRPr="00A973E0">
              <w:rPr>
                <w:spacing w:val="-2"/>
                <w:w w:val="105"/>
                <w:sz w:val="16"/>
                <w:szCs w:val="16"/>
                <w:lang w:val="ru-RU"/>
              </w:rPr>
              <w:t xml:space="preserve"> </w:t>
            </w:r>
            <w:r w:rsidRPr="00A973E0">
              <w:rPr>
                <w:w w:val="105"/>
                <w:sz w:val="16"/>
                <w:szCs w:val="16"/>
                <w:lang w:val="ru-RU"/>
              </w:rPr>
              <w:t>1500;</w:t>
            </w:r>
          </w:p>
          <w:p w14:paraId="2E697486" w14:textId="77777777" w:rsidR="00893614" w:rsidRPr="00A973E0" w:rsidRDefault="00893614" w:rsidP="00570D3C">
            <w:pPr>
              <w:pStyle w:val="TableParagraph"/>
              <w:ind w:left="10"/>
              <w:rPr>
                <w:sz w:val="16"/>
                <w:szCs w:val="16"/>
              </w:rPr>
            </w:pPr>
            <w:r w:rsidRPr="00A973E0">
              <w:rPr>
                <w:w w:val="105"/>
                <w:sz w:val="16"/>
                <w:szCs w:val="16"/>
              </w:rPr>
              <w:t>толщина:</w:t>
            </w:r>
            <w:r w:rsidRPr="00A973E0">
              <w:rPr>
                <w:spacing w:val="-5"/>
                <w:w w:val="105"/>
                <w:sz w:val="16"/>
                <w:szCs w:val="16"/>
              </w:rPr>
              <w:t xml:space="preserve"> </w:t>
            </w:r>
            <w:r w:rsidRPr="00A973E0">
              <w:rPr>
                <w:w w:val="105"/>
                <w:sz w:val="16"/>
                <w:szCs w:val="16"/>
              </w:rPr>
              <w:t>100</w:t>
            </w:r>
          </w:p>
        </w:tc>
        <w:tc>
          <w:tcPr>
            <w:tcW w:w="927" w:type="dxa"/>
          </w:tcPr>
          <w:p w14:paraId="1EA80AA7" w14:textId="77777777" w:rsidR="00893614" w:rsidRPr="00A973E0" w:rsidRDefault="00893614" w:rsidP="00570D3C">
            <w:pPr>
              <w:pStyle w:val="TableParagraph"/>
              <w:spacing w:line="100" w:lineRule="exact"/>
              <w:ind w:left="9"/>
              <w:rPr>
                <w:sz w:val="16"/>
                <w:szCs w:val="16"/>
              </w:rPr>
            </w:pPr>
            <w:r w:rsidRPr="00A973E0">
              <w:rPr>
                <w:w w:val="104"/>
                <w:sz w:val="16"/>
                <w:szCs w:val="16"/>
              </w:rPr>
              <w:t>2</w:t>
            </w:r>
          </w:p>
        </w:tc>
        <w:tc>
          <w:tcPr>
            <w:tcW w:w="927" w:type="dxa"/>
          </w:tcPr>
          <w:p w14:paraId="2FAD7792" w14:textId="77777777" w:rsidR="00893614" w:rsidRPr="00A973E0" w:rsidRDefault="00893614" w:rsidP="00570D3C">
            <w:pPr>
              <w:pStyle w:val="TableParagraph"/>
              <w:spacing w:line="100" w:lineRule="exact"/>
              <w:ind w:left="9"/>
              <w:rPr>
                <w:sz w:val="16"/>
                <w:szCs w:val="16"/>
              </w:rPr>
            </w:pPr>
            <w:r w:rsidRPr="00A973E0">
              <w:rPr>
                <w:w w:val="105"/>
                <w:sz w:val="16"/>
                <w:szCs w:val="16"/>
              </w:rPr>
              <w:t>1.5</w:t>
            </w:r>
          </w:p>
        </w:tc>
        <w:tc>
          <w:tcPr>
            <w:tcW w:w="1784" w:type="dxa"/>
          </w:tcPr>
          <w:p w14:paraId="2CD0D9C8" w14:textId="77777777" w:rsidR="00893614" w:rsidRPr="00A973E0" w:rsidRDefault="00893614" w:rsidP="00570D3C">
            <w:pPr>
              <w:pStyle w:val="TableParagraph"/>
              <w:spacing w:line="266" w:lineRule="auto"/>
              <w:ind w:left="8" w:right="69"/>
              <w:rPr>
                <w:sz w:val="16"/>
                <w:szCs w:val="16"/>
              </w:rPr>
            </w:pPr>
            <w:r w:rsidRPr="00A973E0">
              <w:rPr>
                <w:w w:val="105"/>
                <w:sz w:val="16"/>
                <w:szCs w:val="16"/>
                <w:lang w:val="ru-RU"/>
              </w:rPr>
              <w:t>Администрация МО "Поселок Айхал",</w:t>
            </w:r>
            <w:r w:rsidRPr="00A973E0">
              <w:rPr>
                <w:spacing w:val="1"/>
                <w:w w:val="105"/>
                <w:sz w:val="16"/>
                <w:szCs w:val="16"/>
                <w:lang w:val="ru-RU"/>
              </w:rPr>
              <w:t xml:space="preserve"> </w:t>
            </w:r>
            <w:r w:rsidRPr="00A973E0">
              <w:rPr>
                <w:w w:val="105"/>
                <w:sz w:val="16"/>
                <w:szCs w:val="16"/>
                <w:lang w:val="ru-RU"/>
              </w:rPr>
              <w:t>ОГРН: 1061433000078 , Республика Саха</w:t>
            </w:r>
            <w:r w:rsidRPr="00A973E0">
              <w:rPr>
                <w:spacing w:val="1"/>
                <w:w w:val="105"/>
                <w:sz w:val="16"/>
                <w:szCs w:val="16"/>
                <w:lang w:val="ru-RU"/>
              </w:rPr>
              <w:t xml:space="preserve"> </w:t>
            </w:r>
            <w:r w:rsidRPr="00A973E0">
              <w:rPr>
                <w:spacing w:val="-1"/>
                <w:w w:val="105"/>
                <w:sz w:val="16"/>
                <w:szCs w:val="16"/>
                <w:lang w:val="ru-RU"/>
              </w:rPr>
              <w:t>(Якутия),</w:t>
            </w:r>
            <w:r w:rsidRPr="00A973E0">
              <w:rPr>
                <w:spacing w:val="-4"/>
                <w:w w:val="105"/>
                <w:sz w:val="16"/>
                <w:szCs w:val="16"/>
                <w:lang w:val="ru-RU"/>
              </w:rPr>
              <w:t xml:space="preserve"> </w:t>
            </w:r>
            <w:r w:rsidRPr="00A973E0">
              <w:rPr>
                <w:spacing w:val="-1"/>
                <w:w w:val="105"/>
                <w:sz w:val="16"/>
                <w:szCs w:val="16"/>
                <w:lang w:val="ru-RU"/>
              </w:rPr>
              <w:t>Мирнинский</w:t>
            </w:r>
            <w:r w:rsidRPr="00A973E0">
              <w:rPr>
                <w:spacing w:val="-4"/>
                <w:w w:val="105"/>
                <w:sz w:val="16"/>
                <w:szCs w:val="16"/>
                <w:lang w:val="ru-RU"/>
              </w:rPr>
              <w:t xml:space="preserve"> </w:t>
            </w:r>
            <w:r w:rsidRPr="00A973E0">
              <w:rPr>
                <w:w w:val="105"/>
                <w:sz w:val="16"/>
                <w:szCs w:val="16"/>
                <w:lang w:val="ru-RU"/>
              </w:rPr>
              <w:t>улус</w:t>
            </w:r>
            <w:r w:rsidRPr="00A973E0">
              <w:rPr>
                <w:spacing w:val="-5"/>
                <w:w w:val="105"/>
                <w:sz w:val="16"/>
                <w:szCs w:val="16"/>
                <w:lang w:val="ru-RU"/>
              </w:rPr>
              <w:t xml:space="preserve"> </w:t>
            </w:r>
            <w:r w:rsidRPr="00A973E0">
              <w:rPr>
                <w:w w:val="105"/>
                <w:sz w:val="16"/>
                <w:szCs w:val="16"/>
                <w:lang w:val="ru-RU"/>
              </w:rPr>
              <w:t>,</w:t>
            </w:r>
            <w:r w:rsidRPr="00A973E0">
              <w:rPr>
                <w:spacing w:val="-4"/>
                <w:w w:val="105"/>
                <w:sz w:val="16"/>
                <w:szCs w:val="16"/>
                <w:lang w:val="ru-RU"/>
              </w:rPr>
              <w:t xml:space="preserve"> </w:t>
            </w:r>
            <w:r w:rsidRPr="00A973E0">
              <w:rPr>
                <w:w w:val="105"/>
                <w:sz w:val="16"/>
                <w:szCs w:val="16"/>
                <w:lang w:val="ru-RU"/>
              </w:rPr>
              <w:t>п.</w:t>
            </w:r>
            <w:r w:rsidRPr="00A973E0">
              <w:rPr>
                <w:spacing w:val="-4"/>
                <w:w w:val="105"/>
                <w:sz w:val="16"/>
                <w:szCs w:val="16"/>
                <w:lang w:val="ru-RU"/>
              </w:rPr>
              <w:t xml:space="preserve"> </w:t>
            </w:r>
            <w:r w:rsidRPr="00A973E0">
              <w:rPr>
                <w:w w:val="105"/>
                <w:sz w:val="16"/>
                <w:szCs w:val="16"/>
                <w:lang w:val="ru-RU"/>
              </w:rPr>
              <w:t>Айхал,</w:t>
            </w:r>
            <w:r w:rsidRPr="00A973E0">
              <w:rPr>
                <w:spacing w:val="-4"/>
                <w:w w:val="105"/>
                <w:sz w:val="16"/>
                <w:szCs w:val="16"/>
                <w:lang w:val="ru-RU"/>
              </w:rPr>
              <w:t xml:space="preserve"> </w:t>
            </w:r>
            <w:r w:rsidRPr="00A973E0">
              <w:rPr>
                <w:w w:val="105"/>
                <w:sz w:val="16"/>
                <w:szCs w:val="16"/>
                <w:lang w:val="ru-RU"/>
              </w:rPr>
              <w:t>ул.</w:t>
            </w:r>
            <w:r w:rsidRPr="00A973E0">
              <w:rPr>
                <w:spacing w:val="-21"/>
                <w:w w:val="105"/>
                <w:sz w:val="16"/>
                <w:szCs w:val="16"/>
                <w:lang w:val="ru-RU"/>
              </w:rPr>
              <w:t xml:space="preserve"> </w:t>
            </w:r>
            <w:r w:rsidRPr="00A973E0">
              <w:rPr>
                <w:w w:val="105"/>
                <w:sz w:val="16"/>
                <w:szCs w:val="16"/>
              </w:rPr>
              <w:t>Юбилейная,</w:t>
            </w:r>
            <w:r w:rsidRPr="00A973E0">
              <w:rPr>
                <w:spacing w:val="-1"/>
                <w:w w:val="105"/>
                <w:sz w:val="16"/>
                <w:szCs w:val="16"/>
              </w:rPr>
              <w:t xml:space="preserve"> </w:t>
            </w:r>
            <w:r w:rsidRPr="00A973E0">
              <w:rPr>
                <w:w w:val="105"/>
                <w:sz w:val="16"/>
                <w:szCs w:val="16"/>
              </w:rPr>
              <w:t>д. 7а</w:t>
            </w:r>
          </w:p>
        </w:tc>
        <w:tc>
          <w:tcPr>
            <w:tcW w:w="591" w:type="dxa"/>
          </w:tcPr>
          <w:p w14:paraId="633F9AE8" w14:textId="77777777" w:rsidR="00893614" w:rsidRPr="00A973E0" w:rsidRDefault="00893614" w:rsidP="00570D3C">
            <w:pPr>
              <w:pStyle w:val="TableParagraph"/>
              <w:rPr>
                <w:sz w:val="16"/>
                <w:szCs w:val="16"/>
              </w:rPr>
            </w:pPr>
          </w:p>
        </w:tc>
        <w:tc>
          <w:tcPr>
            <w:tcW w:w="927" w:type="dxa"/>
          </w:tcPr>
          <w:p w14:paraId="1A269A8A" w14:textId="77777777" w:rsidR="00893614" w:rsidRPr="00A973E0" w:rsidRDefault="00893614" w:rsidP="00570D3C">
            <w:pPr>
              <w:pStyle w:val="TableParagraph"/>
              <w:rPr>
                <w:sz w:val="16"/>
                <w:szCs w:val="16"/>
              </w:rPr>
            </w:pPr>
          </w:p>
        </w:tc>
        <w:tc>
          <w:tcPr>
            <w:tcW w:w="939" w:type="dxa"/>
          </w:tcPr>
          <w:p w14:paraId="560354F5" w14:textId="77777777" w:rsidR="00893614" w:rsidRPr="00A973E0" w:rsidRDefault="00893614" w:rsidP="00570D3C">
            <w:pPr>
              <w:pStyle w:val="TableParagraph"/>
              <w:spacing w:line="100" w:lineRule="exact"/>
              <w:ind w:left="6"/>
              <w:rPr>
                <w:sz w:val="16"/>
                <w:szCs w:val="16"/>
              </w:rPr>
            </w:pPr>
            <w:r w:rsidRPr="00A973E0">
              <w:rPr>
                <w:w w:val="105"/>
                <w:sz w:val="16"/>
                <w:szCs w:val="16"/>
              </w:rPr>
              <w:t>14:16:020201:2122</w:t>
            </w:r>
          </w:p>
        </w:tc>
        <w:tc>
          <w:tcPr>
            <w:tcW w:w="1601" w:type="dxa"/>
          </w:tcPr>
          <w:p w14:paraId="58DF1704" w14:textId="77777777" w:rsidR="00893614" w:rsidRPr="00A973E0" w:rsidRDefault="00893614" w:rsidP="00A973E0">
            <w:pPr>
              <w:pStyle w:val="TableParagraph"/>
              <w:rPr>
                <w:b/>
                <w:sz w:val="16"/>
                <w:szCs w:val="16"/>
              </w:rPr>
            </w:pPr>
          </w:p>
          <w:p w14:paraId="0182D065" w14:textId="77777777" w:rsidR="00893614" w:rsidRPr="00A973E0" w:rsidRDefault="00893614" w:rsidP="00A973E0">
            <w:pPr>
              <w:pStyle w:val="TableParagraph"/>
              <w:spacing w:before="66" w:line="266" w:lineRule="auto"/>
              <w:ind w:left="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r w:rsidR="00893614" w:rsidRPr="00A973E0" w14:paraId="41FD7E2A" w14:textId="77777777" w:rsidTr="00A973E0">
        <w:trPr>
          <w:trHeight w:val="590"/>
        </w:trPr>
        <w:tc>
          <w:tcPr>
            <w:tcW w:w="322" w:type="dxa"/>
          </w:tcPr>
          <w:p w14:paraId="087E79B4" w14:textId="77777777" w:rsidR="00893614" w:rsidRPr="00A973E0" w:rsidRDefault="00893614" w:rsidP="00570D3C">
            <w:pPr>
              <w:pStyle w:val="TableParagraph"/>
              <w:spacing w:line="100" w:lineRule="exact"/>
              <w:ind w:left="14"/>
              <w:rPr>
                <w:sz w:val="16"/>
                <w:szCs w:val="16"/>
              </w:rPr>
            </w:pPr>
            <w:r w:rsidRPr="00A973E0">
              <w:rPr>
                <w:w w:val="105"/>
                <w:sz w:val="16"/>
                <w:szCs w:val="16"/>
              </w:rPr>
              <w:t>11</w:t>
            </w:r>
          </w:p>
        </w:tc>
        <w:tc>
          <w:tcPr>
            <w:tcW w:w="886" w:type="dxa"/>
          </w:tcPr>
          <w:p w14:paraId="770FAC3E" w14:textId="77777777" w:rsidR="00893614" w:rsidRPr="00A973E0" w:rsidRDefault="00893614" w:rsidP="00570D3C">
            <w:pPr>
              <w:pStyle w:val="TableParagraph"/>
              <w:spacing w:line="266" w:lineRule="auto"/>
              <w:ind w:left="13" w:right="301"/>
              <w:rPr>
                <w:sz w:val="16"/>
                <w:szCs w:val="16"/>
              </w:rPr>
            </w:pPr>
            <w:r w:rsidRPr="00A973E0">
              <w:rPr>
                <w:spacing w:val="-1"/>
                <w:w w:val="105"/>
                <w:sz w:val="16"/>
                <w:szCs w:val="16"/>
              </w:rPr>
              <w:t>контейнерная</w:t>
            </w:r>
            <w:r w:rsidRPr="00A973E0">
              <w:rPr>
                <w:spacing w:val="-21"/>
                <w:w w:val="105"/>
                <w:sz w:val="16"/>
                <w:szCs w:val="16"/>
              </w:rPr>
              <w:t xml:space="preserve"> </w:t>
            </w:r>
            <w:r w:rsidRPr="00A973E0">
              <w:rPr>
                <w:w w:val="105"/>
                <w:sz w:val="16"/>
                <w:szCs w:val="16"/>
              </w:rPr>
              <w:t>площадка</w:t>
            </w:r>
          </w:p>
        </w:tc>
        <w:tc>
          <w:tcPr>
            <w:tcW w:w="886" w:type="dxa"/>
          </w:tcPr>
          <w:p w14:paraId="2F4FB169" w14:textId="77777777" w:rsidR="00893614" w:rsidRPr="00A973E0" w:rsidRDefault="00893614" w:rsidP="00570D3C">
            <w:pPr>
              <w:pStyle w:val="TableParagraph"/>
              <w:spacing w:line="266" w:lineRule="auto"/>
              <w:ind w:left="13" w:right="71"/>
              <w:rPr>
                <w:sz w:val="16"/>
                <w:szCs w:val="16"/>
                <w:lang w:val="ru-RU"/>
              </w:rPr>
            </w:pPr>
            <w:r w:rsidRPr="00A973E0">
              <w:rPr>
                <w:spacing w:val="-1"/>
                <w:w w:val="105"/>
                <w:sz w:val="16"/>
                <w:szCs w:val="16"/>
                <w:lang w:val="ru-RU"/>
              </w:rPr>
              <w:t>РС(Я),Мирнинский</w:t>
            </w:r>
            <w:r w:rsidRPr="00A973E0">
              <w:rPr>
                <w:spacing w:val="-21"/>
                <w:w w:val="105"/>
                <w:sz w:val="16"/>
                <w:szCs w:val="16"/>
                <w:lang w:val="ru-RU"/>
              </w:rPr>
              <w:t xml:space="preserve"> </w:t>
            </w:r>
            <w:r w:rsidRPr="00A973E0">
              <w:rPr>
                <w:w w:val="105"/>
                <w:sz w:val="16"/>
                <w:szCs w:val="16"/>
                <w:lang w:val="ru-RU"/>
              </w:rPr>
              <w:t>район,</w:t>
            </w:r>
            <w:r w:rsidRPr="00A973E0">
              <w:rPr>
                <w:spacing w:val="-2"/>
                <w:w w:val="105"/>
                <w:sz w:val="16"/>
                <w:szCs w:val="16"/>
                <w:lang w:val="ru-RU"/>
              </w:rPr>
              <w:t xml:space="preserve"> </w:t>
            </w:r>
            <w:r w:rsidRPr="00A973E0">
              <w:rPr>
                <w:w w:val="105"/>
                <w:sz w:val="16"/>
                <w:szCs w:val="16"/>
                <w:lang w:val="ru-RU"/>
              </w:rPr>
              <w:t>п.</w:t>
            </w:r>
            <w:r w:rsidRPr="00A973E0">
              <w:rPr>
                <w:spacing w:val="-2"/>
                <w:w w:val="105"/>
                <w:sz w:val="16"/>
                <w:szCs w:val="16"/>
                <w:lang w:val="ru-RU"/>
              </w:rPr>
              <w:t xml:space="preserve"> </w:t>
            </w:r>
            <w:r w:rsidRPr="00A973E0">
              <w:rPr>
                <w:w w:val="105"/>
                <w:sz w:val="16"/>
                <w:szCs w:val="16"/>
                <w:lang w:val="ru-RU"/>
              </w:rPr>
              <w:t>Айхал</w:t>
            </w:r>
          </w:p>
        </w:tc>
        <w:tc>
          <w:tcPr>
            <w:tcW w:w="886" w:type="dxa"/>
          </w:tcPr>
          <w:p w14:paraId="1F55D426" w14:textId="77777777" w:rsidR="00893614" w:rsidRPr="00A973E0" w:rsidRDefault="00893614" w:rsidP="00570D3C">
            <w:pPr>
              <w:pStyle w:val="TableParagraph"/>
              <w:spacing w:line="266" w:lineRule="auto"/>
              <w:ind w:left="12" w:right="247"/>
              <w:rPr>
                <w:sz w:val="16"/>
                <w:szCs w:val="16"/>
              </w:rPr>
            </w:pPr>
            <w:r w:rsidRPr="00A973E0">
              <w:rPr>
                <w:spacing w:val="-2"/>
                <w:w w:val="105"/>
                <w:sz w:val="16"/>
                <w:szCs w:val="16"/>
              </w:rPr>
              <w:t>ул.Энтузиастов</w:t>
            </w:r>
            <w:r w:rsidRPr="00A973E0">
              <w:rPr>
                <w:spacing w:val="-21"/>
                <w:w w:val="105"/>
                <w:sz w:val="16"/>
                <w:szCs w:val="16"/>
              </w:rPr>
              <w:t xml:space="preserve"> </w:t>
            </w:r>
            <w:r w:rsidRPr="00A973E0">
              <w:rPr>
                <w:w w:val="105"/>
                <w:sz w:val="16"/>
                <w:szCs w:val="16"/>
              </w:rPr>
              <w:t>д.2,д.5</w:t>
            </w:r>
          </w:p>
        </w:tc>
        <w:tc>
          <w:tcPr>
            <w:tcW w:w="658" w:type="dxa"/>
          </w:tcPr>
          <w:p w14:paraId="3AB888D3" w14:textId="77777777" w:rsidR="00893614" w:rsidRPr="00A973E0" w:rsidRDefault="00893614" w:rsidP="00570D3C">
            <w:pPr>
              <w:pStyle w:val="TableParagraph"/>
              <w:spacing w:line="100" w:lineRule="exact"/>
              <w:ind w:right="227"/>
              <w:jc w:val="right"/>
              <w:rPr>
                <w:sz w:val="16"/>
                <w:szCs w:val="16"/>
              </w:rPr>
            </w:pPr>
            <w:r w:rsidRPr="00A973E0">
              <w:rPr>
                <w:w w:val="105"/>
                <w:sz w:val="16"/>
                <w:szCs w:val="16"/>
              </w:rPr>
              <w:t>65.949219</w:t>
            </w:r>
          </w:p>
        </w:tc>
        <w:tc>
          <w:tcPr>
            <w:tcW w:w="639" w:type="dxa"/>
          </w:tcPr>
          <w:p w14:paraId="5465EA62" w14:textId="77777777" w:rsidR="00893614" w:rsidRPr="00A973E0" w:rsidRDefault="00893614" w:rsidP="00570D3C">
            <w:pPr>
              <w:pStyle w:val="TableParagraph"/>
              <w:spacing w:line="100" w:lineRule="exact"/>
              <w:ind w:left="12"/>
              <w:rPr>
                <w:sz w:val="16"/>
                <w:szCs w:val="16"/>
              </w:rPr>
            </w:pPr>
            <w:r w:rsidRPr="00A973E0">
              <w:rPr>
                <w:w w:val="105"/>
                <w:sz w:val="16"/>
                <w:szCs w:val="16"/>
              </w:rPr>
              <w:t>111.484724</w:t>
            </w:r>
          </w:p>
        </w:tc>
        <w:tc>
          <w:tcPr>
            <w:tcW w:w="639" w:type="dxa"/>
          </w:tcPr>
          <w:p w14:paraId="64DD825F" w14:textId="77777777" w:rsidR="00893614" w:rsidRPr="00A973E0" w:rsidRDefault="00893614" w:rsidP="00570D3C">
            <w:pPr>
              <w:pStyle w:val="TableParagraph"/>
              <w:rPr>
                <w:sz w:val="16"/>
                <w:szCs w:val="16"/>
              </w:rPr>
            </w:pPr>
          </w:p>
        </w:tc>
        <w:tc>
          <w:tcPr>
            <w:tcW w:w="1297" w:type="dxa"/>
          </w:tcPr>
          <w:p w14:paraId="20DF6F60" w14:textId="77777777" w:rsidR="00893614" w:rsidRPr="00A973E0" w:rsidRDefault="00893614" w:rsidP="00570D3C">
            <w:pPr>
              <w:pStyle w:val="TableParagraph"/>
              <w:spacing w:line="266" w:lineRule="auto"/>
              <w:ind w:left="10" w:right="79"/>
              <w:rPr>
                <w:sz w:val="16"/>
                <w:szCs w:val="16"/>
                <w:lang w:val="ru-RU"/>
              </w:rPr>
            </w:pPr>
            <w:r w:rsidRPr="00A973E0">
              <w:rPr>
                <w:w w:val="105"/>
                <w:sz w:val="16"/>
                <w:szCs w:val="16"/>
                <w:lang w:val="ru-RU"/>
              </w:rPr>
              <w:t>основание: П-образное,</w:t>
            </w:r>
            <w:r w:rsidRPr="00A973E0">
              <w:rPr>
                <w:spacing w:val="1"/>
                <w:w w:val="105"/>
                <w:sz w:val="16"/>
                <w:szCs w:val="16"/>
                <w:lang w:val="ru-RU"/>
              </w:rPr>
              <w:t xml:space="preserve"> </w:t>
            </w:r>
            <w:r w:rsidRPr="00A973E0">
              <w:rPr>
                <w:w w:val="105"/>
                <w:sz w:val="16"/>
                <w:szCs w:val="16"/>
                <w:lang w:val="ru-RU"/>
              </w:rPr>
              <w:t>железобетонное; монолит;</w:t>
            </w:r>
            <w:r w:rsidRPr="00A973E0">
              <w:rPr>
                <w:spacing w:val="1"/>
                <w:w w:val="105"/>
                <w:sz w:val="16"/>
                <w:szCs w:val="16"/>
                <w:lang w:val="ru-RU"/>
              </w:rPr>
              <w:t xml:space="preserve"> </w:t>
            </w:r>
            <w:r w:rsidRPr="00A973E0">
              <w:rPr>
                <w:w w:val="105"/>
                <w:sz w:val="16"/>
                <w:szCs w:val="16"/>
                <w:lang w:val="ru-RU"/>
              </w:rPr>
              <w:t>параметры</w:t>
            </w:r>
            <w:r w:rsidRPr="00A973E0">
              <w:rPr>
                <w:spacing w:val="-6"/>
                <w:w w:val="105"/>
                <w:sz w:val="16"/>
                <w:szCs w:val="16"/>
                <w:lang w:val="ru-RU"/>
              </w:rPr>
              <w:t xml:space="preserve"> </w:t>
            </w:r>
            <w:r w:rsidRPr="00A973E0">
              <w:rPr>
                <w:w w:val="105"/>
                <w:sz w:val="16"/>
                <w:szCs w:val="16"/>
                <w:lang w:val="ru-RU"/>
              </w:rPr>
              <w:t>(мм):</w:t>
            </w:r>
            <w:r w:rsidRPr="00A973E0">
              <w:rPr>
                <w:spacing w:val="-5"/>
                <w:w w:val="105"/>
                <w:sz w:val="16"/>
                <w:szCs w:val="16"/>
                <w:lang w:val="ru-RU"/>
              </w:rPr>
              <w:t xml:space="preserve"> </w:t>
            </w:r>
            <w:r w:rsidRPr="00A973E0">
              <w:rPr>
                <w:w w:val="105"/>
                <w:sz w:val="16"/>
                <w:szCs w:val="16"/>
                <w:lang w:val="ru-RU"/>
              </w:rPr>
              <w:t>длина:</w:t>
            </w:r>
            <w:r w:rsidRPr="00A973E0">
              <w:rPr>
                <w:spacing w:val="-6"/>
                <w:w w:val="105"/>
                <w:sz w:val="16"/>
                <w:szCs w:val="16"/>
                <w:lang w:val="ru-RU"/>
              </w:rPr>
              <w:t xml:space="preserve"> </w:t>
            </w:r>
            <w:r w:rsidRPr="00A973E0">
              <w:rPr>
                <w:w w:val="105"/>
                <w:sz w:val="16"/>
                <w:szCs w:val="16"/>
                <w:lang w:val="ru-RU"/>
              </w:rPr>
              <w:t>7600;</w:t>
            </w:r>
            <w:r w:rsidRPr="00A973E0">
              <w:rPr>
                <w:spacing w:val="-20"/>
                <w:w w:val="105"/>
                <w:sz w:val="16"/>
                <w:szCs w:val="16"/>
                <w:lang w:val="ru-RU"/>
              </w:rPr>
              <w:t xml:space="preserve"> </w:t>
            </w:r>
            <w:r w:rsidRPr="00A973E0">
              <w:rPr>
                <w:w w:val="105"/>
                <w:sz w:val="16"/>
                <w:szCs w:val="16"/>
                <w:lang w:val="ru-RU"/>
              </w:rPr>
              <w:t>ширина:</w:t>
            </w:r>
            <w:r w:rsidRPr="00A973E0">
              <w:rPr>
                <w:spacing w:val="-3"/>
                <w:w w:val="105"/>
                <w:sz w:val="16"/>
                <w:szCs w:val="16"/>
                <w:lang w:val="ru-RU"/>
              </w:rPr>
              <w:t xml:space="preserve"> </w:t>
            </w:r>
            <w:r w:rsidRPr="00A973E0">
              <w:rPr>
                <w:w w:val="105"/>
                <w:sz w:val="16"/>
                <w:szCs w:val="16"/>
                <w:lang w:val="ru-RU"/>
              </w:rPr>
              <w:t>3500;</w:t>
            </w:r>
            <w:r w:rsidRPr="00A973E0">
              <w:rPr>
                <w:spacing w:val="-3"/>
                <w:w w:val="105"/>
                <w:sz w:val="16"/>
                <w:szCs w:val="16"/>
                <w:lang w:val="ru-RU"/>
              </w:rPr>
              <w:t xml:space="preserve"> </w:t>
            </w:r>
            <w:r w:rsidRPr="00A973E0">
              <w:rPr>
                <w:w w:val="105"/>
                <w:sz w:val="16"/>
                <w:szCs w:val="16"/>
                <w:lang w:val="ru-RU"/>
              </w:rPr>
              <w:t>высота:</w:t>
            </w:r>
            <w:r w:rsidRPr="00A973E0">
              <w:rPr>
                <w:spacing w:val="-2"/>
                <w:w w:val="105"/>
                <w:sz w:val="16"/>
                <w:szCs w:val="16"/>
                <w:lang w:val="ru-RU"/>
              </w:rPr>
              <w:t xml:space="preserve"> </w:t>
            </w:r>
            <w:r w:rsidRPr="00A973E0">
              <w:rPr>
                <w:w w:val="105"/>
                <w:sz w:val="16"/>
                <w:szCs w:val="16"/>
                <w:lang w:val="ru-RU"/>
              </w:rPr>
              <w:t>3000;</w:t>
            </w:r>
          </w:p>
          <w:p w14:paraId="36C068D4" w14:textId="77777777" w:rsidR="00893614" w:rsidRPr="00A973E0" w:rsidRDefault="00893614" w:rsidP="00570D3C">
            <w:pPr>
              <w:pStyle w:val="TableParagraph"/>
              <w:ind w:left="10"/>
              <w:rPr>
                <w:sz w:val="16"/>
                <w:szCs w:val="16"/>
              </w:rPr>
            </w:pPr>
            <w:r w:rsidRPr="00A973E0">
              <w:rPr>
                <w:w w:val="105"/>
                <w:sz w:val="16"/>
                <w:szCs w:val="16"/>
              </w:rPr>
              <w:t>толщина:</w:t>
            </w:r>
            <w:r w:rsidRPr="00A973E0">
              <w:rPr>
                <w:spacing w:val="-5"/>
                <w:w w:val="105"/>
                <w:sz w:val="16"/>
                <w:szCs w:val="16"/>
              </w:rPr>
              <w:t xml:space="preserve"> </w:t>
            </w:r>
            <w:r w:rsidRPr="00A973E0">
              <w:rPr>
                <w:w w:val="105"/>
                <w:sz w:val="16"/>
                <w:szCs w:val="16"/>
              </w:rPr>
              <w:t>100</w:t>
            </w:r>
          </w:p>
        </w:tc>
        <w:tc>
          <w:tcPr>
            <w:tcW w:w="927" w:type="dxa"/>
          </w:tcPr>
          <w:p w14:paraId="0E825447" w14:textId="77777777" w:rsidR="00893614" w:rsidRPr="00A973E0" w:rsidRDefault="00893614" w:rsidP="00570D3C">
            <w:pPr>
              <w:pStyle w:val="TableParagraph"/>
              <w:spacing w:line="100" w:lineRule="exact"/>
              <w:ind w:left="9"/>
              <w:rPr>
                <w:sz w:val="16"/>
                <w:szCs w:val="16"/>
              </w:rPr>
            </w:pPr>
            <w:r w:rsidRPr="00A973E0">
              <w:rPr>
                <w:w w:val="104"/>
                <w:sz w:val="16"/>
                <w:szCs w:val="16"/>
              </w:rPr>
              <w:t>4</w:t>
            </w:r>
          </w:p>
        </w:tc>
        <w:tc>
          <w:tcPr>
            <w:tcW w:w="927" w:type="dxa"/>
          </w:tcPr>
          <w:p w14:paraId="38E7D14E" w14:textId="77777777" w:rsidR="00893614" w:rsidRPr="00A973E0" w:rsidRDefault="00893614" w:rsidP="00570D3C">
            <w:pPr>
              <w:pStyle w:val="TableParagraph"/>
              <w:spacing w:line="100" w:lineRule="exact"/>
              <w:ind w:left="9"/>
              <w:rPr>
                <w:sz w:val="16"/>
                <w:szCs w:val="16"/>
              </w:rPr>
            </w:pPr>
            <w:r w:rsidRPr="00A973E0">
              <w:rPr>
                <w:w w:val="104"/>
                <w:sz w:val="16"/>
                <w:szCs w:val="16"/>
              </w:rPr>
              <w:t>3</w:t>
            </w:r>
          </w:p>
        </w:tc>
        <w:tc>
          <w:tcPr>
            <w:tcW w:w="1784" w:type="dxa"/>
          </w:tcPr>
          <w:p w14:paraId="305568F1" w14:textId="77777777" w:rsidR="00893614" w:rsidRPr="00A973E0" w:rsidRDefault="00893614" w:rsidP="00570D3C">
            <w:pPr>
              <w:pStyle w:val="TableParagraph"/>
              <w:spacing w:line="266" w:lineRule="auto"/>
              <w:ind w:left="8" w:right="69"/>
              <w:rPr>
                <w:sz w:val="16"/>
                <w:szCs w:val="16"/>
              </w:rPr>
            </w:pPr>
            <w:r w:rsidRPr="00A973E0">
              <w:rPr>
                <w:w w:val="105"/>
                <w:sz w:val="16"/>
                <w:szCs w:val="16"/>
                <w:lang w:val="ru-RU"/>
              </w:rPr>
              <w:t>Администрация МО "Поселок Айхал",</w:t>
            </w:r>
            <w:r w:rsidRPr="00A973E0">
              <w:rPr>
                <w:spacing w:val="1"/>
                <w:w w:val="105"/>
                <w:sz w:val="16"/>
                <w:szCs w:val="16"/>
                <w:lang w:val="ru-RU"/>
              </w:rPr>
              <w:t xml:space="preserve"> </w:t>
            </w:r>
            <w:r w:rsidRPr="00A973E0">
              <w:rPr>
                <w:w w:val="105"/>
                <w:sz w:val="16"/>
                <w:szCs w:val="16"/>
                <w:lang w:val="ru-RU"/>
              </w:rPr>
              <w:t>ОГРН: 1061433000078 , Республика Саха</w:t>
            </w:r>
            <w:r w:rsidRPr="00A973E0">
              <w:rPr>
                <w:spacing w:val="1"/>
                <w:w w:val="105"/>
                <w:sz w:val="16"/>
                <w:szCs w:val="16"/>
                <w:lang w:val="ru-RU"/>
              </w:rPr>
              <w:t xml:space="preserve"> </w:t>
            </w:r>
            <w:r w:rsidRPr="00A973E0">
              <w:rPr>
                <w:spacing w:val="-1"/>
                <w:w w:val="105"/>
                <w:sz w:val="16"/>
                <w:szCs w:val="16"/>
                <w:lang w:val="ru-RU"/>
              </w:rPr>
              <w:t>(Якутия),</w:t>
            </w:r>
            <w:r w:rsidRPr="00A973E0">
              <w:rPr>
                <w:spacing w:val="-4"/>
                <w:w w:val="105"/>
                <w:sz w:val="16"/>
                <w:szCs w:val="16"/>
                <w:lang w:val="ru-RU"/>
              </w:rPr>
              <w:t xml:space="preserve"> </w:t>
            </w:r>
            <w:r w:rsidRPr="00A973E0">
              <w:rPr>
                <w:spacing w:val="-1"/>
                <w:w w:val="105"/>
                <w:sz w:val="16"/>
                <w:szCs w:val="16"/>
                <w:lang w:val="ru-RU"/>
              </w:rPr>
              <w:t>Мирнинский</w:t>
            </w:r>
            <w:r w:rsidRPr="00A973E0">
              <w:rPr>
                <w:spacing w:val="-4"/>
                <w:w w:val="105"/>
                <w:sz w:val="16"/>
                <w:szCs w:val="16"/>
                <w:lang w:val="ru-RU"/>
              </w:rPr>
              <w:t xml:space="preserve"> </w:t>
            </w:r>
            <w:r w:rsidRPr="00A973E0">
              <w:rPr>
                <w:w w:val="105"/>
                <w:sz w:val="16"/>
                <w:szCs w:val="16"/>
                <w:lang w:val="ru-RU"/>
              </w:rPr>
              <w:t>улус</w:t>
            </w:r>
            <w:r w:rsidRPr="00A973E0">
              <w:rPr>
                <w:spacing w:val="-5"/>
                <w:w w:val="105"/>
                <w:sz w:val="16"/>
                <w:szCs w:val="16"/>
                <w:lang w:val="ru-RU"/>
              </w:rPr>
              <w:t xml:space="preserve"> </w:t>
            </w:r>
            <w:r w:rsidRPr="00A973E0">
              <w:rPr>
                <w:w w:val="105"/>
                <w:sz w:val="16"/>
                <w:szCs w:val="16"/>
                <w:lang w:val="ru-RU"/>
              </w:rPr>
              <w:t>,</w:t>
            </w:r>
            <w:r w:rsidRPr="00A973E0">
              <w:rPr>
                <w:spacing w:val="-4"/>
                <w:w w:val="105"/>
                <w:sz w:val="16"/>
                <w:szCs w:val="16"/>
                <w:lang w:val="ru-RU"/>
              </w:rPr>
              <w:t xml:space="preserve"> </w:t>
            </w:r>
            <w:r w:rsidRPr="00A973E0">
              <w:rPr>
                <w:w w:val="105"/>
                <w:sz w:val="16"/>
                <w:szCs w:val="16"/>
                <w:lang w:val="ru-RU"/>
              </w:rPr>
              <w:t>п.</w:t>
            </w:r>
            <w:r w:rsidRPr="00A973E0">
              <w:rPr>
                <w:spacing w:val="-4"/>
                <w:w w:val="105"/>
                <w:sz w:val="16"/>
                <w:szCs w:val="16"/>
                <w:lang w:val="ru-RU"/>
              </w:rPr>
              <w:t xml:space="preserve"> </w:t>
            </w:r>
            <w:r w:rsidRPr="00A973E0">
              <w:rPr>
                <w:w w:val="105"/>
                <w:sz w:val="16"/>
                <w:szCs w:val="16"/>
                <w:lang w:val="ru-RU"/>
              </w:rPr>
              <w:t>Айхал,</w:t>
            </w:r>
            <w:r w:rsidRPr="00A973E0">
              <w:rPr>
                <w:spacing w:val="-4"/>
                <w:w w:val="105"/>
                <w:sz w:val="16"/>
                <w:szCs w:val="16"/>
                <w:lang w:val="ru-RU"/>
              </w:rPr>
              <w:t xml:space="preserve"> </w:t>
            </w:r>
            <w:r w:rsidRPr="00A973E0">
              <w:rPr>
                <w:w w:val="105"/>
                <w:sz w:val="16"/>
                <w:szCs w:val="16"/>
                <w:lang w:val="ru-RU"/>
              </w:rPr>
              <w:t>ул.</w:t>
            </w:r>
            <w:r w:rsidRPr="00A973E0">
              <w:rPr>
                <w:spacing w:val="-21"/>
                <w:w w:val="105"/>
                <w:sz w:val="16"/>
                <w:szCs w:val="16"/>
                <w:lang w:val="ru-RU"/>
              </w:rPr>
              <w:t xml:space="preserve"> </w:t>
            </w:r>
            <w:r w:rsidRPr="00A973E0">
              <w:rPr>
                <w:w w:val="105"/>
                <w:sz w:val="16"/>
                <w:szCs w:val="16"/>
              </w:rPr>
              <w:t>Юбилейная,</w:t>
            </w:r>
            <w:r w:rsidRPr="00A973E0">
              <w:rPr>
                <w:spacing w:val="-1"/>
                <w:w w:val="105"/>
                <w:sz w:val="16"/>
                <w:szCs w:val="16"/>
              </w:rPr>
              <w:t xml:space="preserve"> </w:t>
            </w:r>
            <w:r w:rsidRPr="00A973E0">
              <w:rPr>
                <w:w w:val="105"/>
                <w:sz w:val="16"/>
                <w:szCs w:val="16"/>
              </w:rPr>
              <w:t>д. 7а</w:t>
            </w:r>
          </w:p>
        </w:tc>
        <w:tc>
          <w:tcPr>
            <w:tcW w:w="591" w:type="dxa"/>
          </w:tcPr>
          <w:p w14:paraId="57A7A397" w14:textId="77777777" w:rsidR="00893614" w:rsidRPr="00A973E0" w:rsidRDefault="00893614" w:rsidP="00570D3C">
            <w:pPr>
              <w:pStyle w:val="TableParagraph"/>
              <w:rPr>
                <w:sz w:val="16"/>
                <w:szCs w:val="16"/>
              </w:rPr>
            </w:pPr>
          </w:p>
        </w:tc>
        <w:tc>
          <w:tcPr>
            <w:tcW w:w="927" w:type="dxa"/>
          </w:tcPr>
          <w:p w14:paraId="553BC0FB" w14:textId="77777777" w:rsidR="00893614" w:rsidRPr="00A973E0" w:rsidRDefault="00893614" w:rsidP="00570D3C">
            <w:pPr>
              <w:pStyle w:val="TableParagraph"/>
              <w:rPr>
                <w:sz w:val="16"/>
                <w:szCs w:val="16"/>
              </w:rPr>
            </w:pPr>
          </w:p>
        </w:tc>
        <w:tc>
          <w:tcPr>
            <w:tcW w:w="939" w:type="dxa"/>
          </w:tcPr>
          <w:p w14:paraId="706730F3" w14:textId="77777777" w:rsidR="00893614" w:rsidRPr="00A973E0" w:rsidRDefault="00893614" w:rsidP="00570D3C">
            <w:pPr>
              <w:pStyle w:val="TableParagraph"/>
              <w:rPr>
                <w:sz w:val="16"/>
                <w:szCs w:val="16"/>
              </w:rPr>
            </w:pPr>
          </w:p>
        </w:tc>
        <w:tc>
          <w:tcPr>
            <w:tcW w:w="1601" w:type="dxa"/>
          </w:tcPr>
          <w:p w14:paraId="41CDDD54" w14:textId="77777777" w:rsidR="00893614" w:rsidRPr="00A973E0" w:rsidRDefault="00893614" w:rsidP="00A973E0">
            <w:pPr>
              <w:pStyle w:val="TableParagraph"/>
              <w:rPr>
                <w:b/>
                <w:sz w:val="16"/>
                <w:szCs w:val="16"/>
              </w:rPr>
            </w:pPr>
          </w:p>
          <w:p w14:paraId="11B0AD85" w14:textId="77777777" w:rsidR="00893614" w:rsidRPr="00A973E0" w:rsidRDefault="00893614" w:rsidP="00A973E0">
            <w:pPr>
              <w:pStyle w:val="TableParagraph"/>
              <w:spacing w:before="66" w:line="266" w:lineRule="auto"/>
              <w:ind w:left="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r w:rsidR="00893614" w:rsidRPr="00A973E0" w14:paraId="4498F277" w14:textId="77777777" w:rsidTr="00A973E0">
        <w:trPr>
          <w:trHeight w:val="590"/>
        </w:trPr>
        <w:tc>
          <w:tcPr>
            <w:tcW w:w="322" w:type="dxa"/>
          </w:tcPr>
          <w:p w14:paraId="34DDE999" w14:textId="77777777" w:rsidR="00893614" w:rsidRPr="00A973E0" w:rsidRDefault="00893614" w:rsidP="00570D3C">
            <w:pPr>
              <w:pStyle w:val="TableParagraph"/>
              <w:spacing w:line="100" w:lineRule="exact"/>
              <w:ind w:left="14"/>
              <w:rPr>
                <w:sz w:val="16"/>
                <w:szCs w:val="16"/>
              </w:rPr>
            </w:pPr>
            <w:r w:rsidRPr="00A973E0">
              <w:rPr>
                <w:w w:val="105"/>
                <w:sz w:val="16"/>
                <w:szCs w:val="16"/>
              </w:rPr>
              <w:t>12</w:t>
            </w:r>
          </w:p>
        </w:tc>
        <w:tc>
          <w:tcPr>
            <w:tcW w:w="886" w:type="dxa"/>
          </w:tcPr>
          <w:p w14:paraId="40577257" w14:textId="77777777" w:rsidR="00893614" w:rsidRPr="00A973E0" w:rsidRDefault="00893614" w:rsidP="00570D3C">
            <w:pPr>
              <w:pStyle w:val="TableParagraph"/>
              <w:spacing w:line="266" w:lineRule="auto"/>
              <w:ind w:left="13" w:right="301"/>
              <w:rPr>
                <w:sz w:val="16"/>
                <w:szCs w:val="16"/>
              </w:rPr>
            </w:pPr>
            <w:r w:rsidRPr="00A973E0">
              <w:rPr>
                <w:spacing w:val="-1"/>
                <w:w w:val="105"/>
                <w:sz w:val="16"/>
                <w:szCs w:val="16"/>
              </w:rPr>
              <w:t>контейнерная</w:t>
            </w:r>
            <w:r w:rsidRPr="00A973E0">
              <w:rPr>
                <w:spacing w:val="-21"/>
                <w:w w:val="105"/>
                <w:sz w:val="16"/>
                <w:szCs w:val="16"/>
              </w:rPr>
              <w:t xml:space="preserve"> </w:t>
            </w:r>
            <w:r w:rsidRPr="00A973E0">
              <w:rPr>
                <w:w w:val="105"/>
                <w:sz w:val="16"/>
                <w:szCs w:val="16"/>
              </w:rPr>
              <w:t>площадка</w:t>
            </w:r>
          </w:p>
        </w:tc>
        <w:tc>
          <w:tcPr>
            <w:tcW w:w="886" w:type="dxa"/>
          </w:tcPr>
          <w:p w14:paraId="75CA52B0" w14:textId="77777777" w:rsidR="00893614" w:rsidRPr="00A973E0" w:rsidRDefault="00893614" w:rsidP="00570D3C">
            <w:pPr>
              <w:pStyle w:val="TableParagraph"/>
              <w:spacing w:line="266" w:lineRule="auto"/>
              <w:ind w:left="13" w:right="71"/>
              <w:rPr>
                <w:sz w:val="16"/>
                <w:szCs w:val="16"/>
                <w:lang w:val="ru-RU"/>
              </w:rPr>
            </w:pPr>
            <w:r w:rsidRPr="00A973E0">
              <w:rPr>
                <w:spacing w:val="-1"/>
                <w:w w:val="105"/>
                <w:sz w:val="16"/>
                <w:szCs w:val="16"/>
                <w:lang w:val="ru-RU"/>
              </w:rPr>
              <w:t>РС(Я),Мирнинский</w:t>
            </w:r>
            <w:r w:rsidRPr="00A973E0">
              <w:rPr>
                <w:spacing w:val="-21"/>
                <w:w w:val="105"/>
                <w:sz w:val="16"/>
                <w:szCs w:val="16"/>
                <w:lang w:val="ru-RU"/>
              </w:rPr>
              <w:t xml:space="preserve"> </w:t>
            </w:r>
            <w:r w:rsidRPr="00A973E0">
              <w:rPr>
                <w:w w:val="105"/>
                <w:sz w:val="16"/>
                <w:szCs w:val="16"/>
                <w:lang w:val="ru-RU"/>
              </w:rPr>
              <w:t>район,</w:t>
            </w:r>
            <w:r w:rsidRPr="00A973E0">
              <w:rPr>
                <w:spacing w:val="-2"/>
                <w:w w:val="105"/>
                <w:sz w:val="16"/>
                <w:szCs w:val="16"/>
                <w:lang w:val="ru-RU"/>
              </w:rPr>
              <w:t xml:space="preserve"> </w:t>
            </w:r>
            <w:r w:rsidRPr="00A973E0">
              <w:rPr>
                <w:w w:val="105"/>
                <w:sz w:val="16"/>
                <w:szCs w:val="16"/>
                <w:lang w:val="ru-RU"/>
              </w:rPr>
              <w:t>п.</w:t>
            </w:r>
            <w:r w:rsidRPr="00A973E0">
              <w:rPr>
                <w:spacing w:val="-2"/>
                <w:w w:val="105"/>
                <w:sz w:val="16"/>
                <w:szCs w:val="16"/>
                <w:lang w:val="ru-RU"/>
              </w:rPr>
              <w:t xml:space="preserve"> </w:t>
            </w:r>
            <w:r w:rsidRPr="00A973E0">
              <w:rPr>
                <w:w w:val="105"/>
                <w:sz w:val="16"/>
                <w:szCs w:val="16"/>
                <w:lang w:val="ru-RU"/>
              </w:rPr>
              <w:t>Айхал</w:t>
            </w:r>
          </w:p>
        </w:tc>
        <w:tc>
          <w:tcPr>
            <w:tcW w:w="886" w:type="dxa"/>
          </w:tcPr>
          <w:p w14:paraId="6DD31708" w14:textId="77777777" w:rsidR="00893614" w:rsidRPr="00A973E0" w:rsidRDefault="00893614" w:rsidP="00570D3C">
            <w:pPr>
              <w:pStyle w:val="TableParagraph"/>
              <w:spacing w:line="266" w:lineRule="auto"/>
              <w:ind w:left="12" w:right="58"/>
              <w:rPr>
                <w:sz w:val="16"/>
                <w:szCs w:val="16"/>
              </w:rPr>
            </w:pPr>
            <w:r w:rsidRPr="00A973E0">
              <w:rPr>
                <w:w w:val="105"/>
                <w:sz w:val="16"/>
                <w:szCs w:val="16"/>
                <w:lang w:val="ru-RU"/>
              </w:rPr>
              <w:t>ул.Бойко д.1,</w:t>
            </w:r>
            <w:r w:rsidRPr="00A973E0">
              <w:rPr>
                <w:spacing w:val="1"/>
                <w:w w:val="105"/>
                <w:sz w:val="16"/>
                <w:szCs w:val="16"/>
                <w:lang w:val="ru-RU"/>
              </w:rPr>
              <w:t xml:space="preserve"> </w:t>
            </w:r>
            <w:r w:rsidRPr="00A973E0">
              <w:rPr>
                <w:spacing w:val="-2"/>
                <w:w w:val="105"/>
                <w:sz w:val="16"/>
                <w:szCs w:val="16"/>
                <w:lang w:val="ru-RU"/>
              </w:rPr>
              <w:t>ул.Юбилейная</w:t>
            </w:r>
            <w:r w:rsidRPr="00A973E0">
              <w:rPr>
                <w:spacing w:val="1"/>
                <w:w w:val="105"/>
                <w:sz w:val="16"/>
                <w:szCs w:val="16"/>
                <w:lang w:val="ru-RU"/>
              </w:rPr>
              <w:t xml:space="preserve"> </w:t>
            </w:r>
            <w:r w:rsidRPr="00A973E0">
              <w:rPr>
                <w:spacing w:val="-1"/>
                <w:w w:val="105"/>
                <w:sz w:val="16"/>
                <w:szCs w:val="16"/>
                <w:lang w:val="ru-RU"/>
              </w:rPr>
              <w:t>д.13,</w:t>
            </w:r>
            <w:r w:rsidRPr="00A973E0">
              <w:rPr>
                <w:spacing w:val="-21"/>
                <w:w w:val="105"/>
                <w:sz w:val="16"/>
                <w:szCs w:val="16"/>
                <w:lang w:val="ru-RU"/>
              </w:rPr>
              <w:t xml:space="preserve"> </w:t>
            </w:r>
            <w:r w:rsidRPr="00A973E0">
              <w:rPr>
                <w:spacing w:val="-1"/>
                <w:w w:val="105"/>
                <w:sz w:val="16"/>
                <w:szCs w:val="16"/>
                <w:lang w:val="ru-RU"/>
              </w:rPr>
              <w:t>ул.</w:t>
            </w:r>
            <w:r w:rsidRPr="00A973E0">
              <w:rPr>
                <w:spacing w:val="-3"/>
                <w:w w:val="105"/>
                <w:sz w:val="16"/>
                <w:szCs w:val="16"/>
                <w:lang w:val="ru-RU"/>
              </w:rPr>
              <w:t xml:space="preserve"> </w:t>
            </w:r>
            <w:r w:rsidRPr="00A973E0">
              <w:rPr>
                <w:spacing w:val="-1"/>
                <w:w w:val="105"/>
                <w:sz w:val="16"/>
                <w:szCs w:val="16"/>
              </w:rPr>
              <w:t>Юбилейная</w:t>
            </w:r>
            <w:r w:rsidRPr="00A973E0">
              <w:rPr>
                <w:spacing w:val="-2"/>
                <w:w w:val="105"/>
                <w:sz w:val="16"/>
                <w:szCs w:val="16"/>
              </w:rPr>
              <w:t xml:space="preserve"> </w:t>
            </w:r>
            <w:r w:rsidRPr="00A973E0">
              <w:rPr>
                <w:w w:val="105"/>
                <w:sz w:val="16"/>
                <w:szCs w:val="16"/>
              </w:rPr>
              <w:t>д.14</w:t>
            </w:r>
          </w:p>
        </w:tc>
        <w:tc>
          <w:tcPr>
            <w:tcW w:w="658" w:type="dxa"/>
          </w:tcPr>
          <w:p w14:paraId="562779BA" w14:textId="77777777" w:rsidR="00893614" w:rsidRPr="00A973E0" w:rsidRDefault="00893614" w:rsidP="00570D3C">
            <w:pPr>
              <w:pStyle w:val="TableParagraph"/>
              <w:spacing w:line="100" w:lineRule="exact"/>
              <w:ind w:right="227"/>
              <w:jc w:val="right"/>
              <w:rPr>
                <w:sz w:val="16"/>
                <w:szCs w:val="16"/>
              </w:rPr>
            </w:pPr>
            <w:r w:rsidRPr="00A973E0">
              <w:rPr>
                <w:w w:val="105"/>
                <w:sz w:val="16"/>
                <w:szCs w:val="16"/>
              </w:rPr>
              <w:t>65.952180</w:t>
            </w:r>
          </w:p>
        </w:tc>
        <w:tc>
          <w:tcPr>
            <w:tcW w:w="639" w:type="dxa"/>
          </w:tcPr>
          <w:p w14:paraId="4375BD18" w14:textId="77777777" w:rsidR="00893614" w:rsidRPr="00A973E0" w:rsidRDefault="00893614" w:rsidP="00570D3C">
            <w:pPr>
              <w:pStyle w:val="TableParagraph"/>
              <w:spacing w:line="100" w:lineRule="exact"/>
              <w:ind w:left="12"/>
              <w:rPr>
                <w:sz w:val="16"/>
                <w:szCs w:val="16"/>
              </w:rPr>
            </w:pPr>
            <w:r w:rsidRPr="00A973E0">
              <w:rPr>
                <w:w w:val="105"/>
                <w:sz w:val="16"/>
                <w:szCs w:val="16"/>
              </w:rPr>
              <w:t>111.4857894</w:t>
            </w:r>
          </w:p>
        </w:tc>
        <w:tc>
          <w:tcPr>
            <w:tcW w:w="639" w:type="dxa"/>
          </w:tcPr>
          <w:p w14:paraId="16E42A79" w14:textId="77777777" w:rsidR="00893614" w:rsidRPr="00A973E0" w:rsidRDefault="00893614" w:rsidP="00570D3C">
            <w:pPr>
              <w:pStyle w:val="TableParagraph"/>
              <w:rPr>
                <w:sz w:val="16"/>
                <w:szCs w:val="16"/>
              </w:rPr>
            </w:pPr>
          </w:p>
        </w:tc>
        <w:tc>
          <w:tcPr>
            <w:tcW w:w="1297" w:type="dxa"/>
          </w:tcPr>
          <w:p w14:paraId="4A3E14E3" w14:textId="77777777" w:rsidR="00893614" w:rsidRPr="00A973E0" w:rsidRDefault="00893614" w:rsidP="00570D3C">
            <w:pPr>
              <w:pStyle w:val="TableParagraph"/>
              <w:spacing w:line="266" w:lineRule="auto"/>
              <w:ind w:left="10" w:right="79"/>
              <w:rPr>
                <w:sz w:val="16"/>
                <w:szCs w:val="16"/>
                <w:lang w:val="ru-RU"/>
              </w:rPr>
            </w:pPr>
            <w:r w:rsidRPr="00A973E0">
              <w:rPr>
                <w:w w:val="105"/>
                <w:sz w:val="16"/>
                <w:szCs w:val="16"/>
                <w:lang w:val="ru-RU"/>
              </w:rPr>
              <w:t>основание: П-образное,</w:t>
            </w:r>
            <w:r w:rsidRPr="00A973E0">
              <w:rPr>
                <w:spacing w:val="1"/>
                <w:w w:val="105"/>
                <w:sz w:val="16"/>
                <w:szCs w:val="16"/>
                <w:lang w:val="ru-RU"/>
              </w:rPr>
              <w:t xml:space="preserve"> </w:t>
            </w:r>
            <w:r w:rsidRPr="00A973E0">
              <w:rPr>
                <w:w w:val="105"/>
                <w:sz w:val="16"/>
                <w:szCs w:val="16"/>
                <w:lang w:val="ru-RU"/>
              </w:rPr>
              <w:t>железобетонное; монолит;</w:t>
            </w:r>
            <w:r w:rsidRPr="00A973E0">
              <w:rPr>
                <w:spacing w:val="1"/>
                <w:w w:val="105"/>
                <w:sz w:val="16"/>
                <w:szCs w:val="16"/>
                <w:lang w:val="ru-RU"/>
              </w:rPr>
              <w:t xml:space="preserve"> </w:t>
            </w:r>
            <w:r w:rsidRPr="00A973E0">
              <w:rPr>
                <w:w w:val="105"/>
                <w:sz w:val="16"/>
                <w:szCs w:val="16"/>
                <w:lang w:val="ru-RU"/>
              </w:rPr>
              <w:t>параметры</w:t>
            </w:r>
            <w:r w:rsidRPr="00A973E0">
              <w:rPr>
                <w:spacing w:val="-6"/>
                <w:w w:val="105"/>
                <w:sz w:val="16"/>
                <w:szCs w:val="16"/>
                <w:lang w:val="ru-RU"/>
              </w:rPr>
              <w:t xml:space="preserve"> </w:t>
            </w:r>
            <w:r w:rsidRPr="00A973E0">
              <w:rPr>
                <w:w w:val="105"/>
                <w:sz w:val="16"/>
                <w:szCs w:val="16"/>
                <w:lang w:val="ru-RU"/>
              </w:rPr>
              <w:t>(мм):</w:t>
            </w:r>
            <w:r w:rsidRPr="00A973E0">
              <w:rPr>
                <w:spacing w:val="-5"/>
                <w:w w:val="105"/>
                <w:sz w:val="16"/>
                <w:szCs w:val="16"/>
                <w:lang w:val="ru-RU"/>
              </w:rPr>
              <w:t xml:space="preserve"> </w:t>
            </w:r>
            <w:r w:rsidRPr="00A973E0">
              <w:rPr>
                <w:w w:val="105"/>
                <w:sz w:val="16"/>
                <w:szCs w:val="16"/>
                <w:lang w:val="ru-RU"/>
              </w:rPr>
              <w:t>длина:</w:t>
            </w:r>
            <w:r w:rsidRPr="00A973E0">
              <w:rPr>
                <w:spacing w:val="-6"/>
                <w:w w:val="105"/>
                <w:sz w:val="16"/>
                <w:szCs w:val="16"/>
                <w:lang w:val="ru-RU"/>
              </w:rPr>
              <w:t xml:space="preserve"> </w:t>
            </w:r>
            <w:r w:rsidRPr="00A973E0">
              <w:rPr>
                <w:w w:val="105"/>
                <w:sz w:val="16"/>
                <w:szCs w:val="16"/>
                <w:lang w:val="ru-RU"/>
              </w:rPr>
              <w:t>9500;</w:t>
            </w:r>
            <w:r w:rsidRPr="00A973E0">
              <w:rPr>
                <w:spacing w:val="-20"/>
                <w:w w:val="105"/>
                <w:sz w:val="16"/>
                <w:szCs w:val="16"/>
                <w:lang w:val="ru-RU"/>
              </w:rPr>
              <w:t xml:space="preserve"> </w:t>
            </w:r>
            <w:r w:rsidRPr="00A973E0">
              <w:rPr>
                <w:w w:val="105"/>
                <w:sz w:val="16"/>
                <w:szCs w:val="16"/>
                <w:lang w:val="ru-RU"/>
              </w:rPr>
              <w:t>ширина:</w:t>
            </w:r>
            <w:r w:rsidRPr="00A973E0">
              <w:rPr>
                <w:spacing w:val="-3"/>
                <w:w w:val="105"/>
                <w:sz w:val="16"/>
                <w:szCs w:val="16"/>
                <w:lang w:val="ru-RU"/>
              </w:rPr>
              <w:t xml:space="preserve"> </w:t>
            </w:r>
            <w:r w:rsidRPr="00A973E0">
              <w:rPr>
                <w:w w:val="105"/>
                <w:sz w:val="16"/>
                <w:szCs w:val="16"/>
                <w:lang w:val="ru-RU"/>
              </w:rPr>
              <w:t>4380;</w:t>
            </w:r>
            <w:r w:rsidRPr="00A973E0">
              <w:rPr>
                <w:spacing w:val="-3"/>
                <w:w w:val="105"/>
                <w:sz w:val="16"/>
                <w:szCs w:val="16"/>
                <w:lang w:val="ru-RU"/>
              </w:rPr>
              <w:t xml:space="preserve"> </w:t>
            </w:r>
            <w:r w:rsidRPr="00A973E0">
              <w:rPr>
                <w:w w:val="105"/>
                <w:sz w:val="16"/>
                <w:szCs w:val="16"/>
                <w:lang w:val="ru-RU"/>
              </w:rPr>
              <w:t>высота:</w:t>
            </w:r>
            <w:r w:rsidRPr="00A973E0">
              <w:rPr>
                <w:spacing w:val="-2"/>
                <w:w w:val="105"/>
                <w:sz w:val="16"/>
                <w:szCs w:val="16"/>
                <w:lang w:val="ru-RU"/>
              </w:rPr>
              <w:t xml:space="preserve"> </w:t>
            </w:r>
            <w:r w:rsidRPr="00A973E0">
              <w:rPr>
                <w:w w:val="105"/>
                <w:sz w:val="16"/>
                <w:szCs w:val="16"/>
                <w:lang w:val="ru-RU"/>
              </w:rPr>
              <w:t>3750;</w:t>
            </w:r>
          </w:p>
          <w:p w14:paraId="4AB41365" w14:textId="77777777" w:rsidR="00893614" w:rsidRPr="00A973E0" w:rsidRDefault="00893614" w:rsidP="00570D3C">
            <w:pPr>
              <w:pStyle w:val="TableParagraph"/>
              <w:ind w:left="10"/>
              <w:rPr>
                <w:sz w:val="16"/>
                <w:szCs w:val="16"/>
              </w:rPr>
            </w:pPr>
            <w:r w:rsidRPr="00A973E0">
              <w:rPr>
                <w:w w:val="105"/>
                <w:sz w:val="16"/>
                <w:szCs w:val="16"/>
              </w:rPr>
              <w:t>толщина:</w:t>
            </w:r>
            <w:r w:rsidRPr="00A973E0">
              <w:rPr>
                <w:spacing w:val="-5"/>
                <w:w w:val="105"/>
                <w:sz w:val="16"/>
                <w:szCs w:val="16"/>
              </w:rPr>
              <w:t xml:space="preserve"> </w:t>
            </w:r>
            <w:r w:rsidRPr="00A973E0">
              <w:rPr>
                <w:w w:val="105"/>
                <w:sz w:val="16"/>
                <w:szCs w:val="16"/>
              </w:rPr>
              <w:t>100</w:t>
            </w:r>
          </w:p>
        </w:tc>
        <w:tc>
          <w:tcPr>
            <w:tcW w:w="927" w:type="dxa"/>
          </w:tcPr>
          <w:p w14:paraId="7958D5BE" w14:textId="77777777" w:rsidR="00893614" w:rsidRPr="00A973E0" w:rsidRDefault="00893614" w:rsidP="00570D3C">
            <w:pPr>
              <w:pStyle w:val="TableParagraph"/>
              <w:spacing w:line="100" w:lineRule="exact"/>
              <w:ind w:left="9"/>
              <w:rPr>
                <w:sz w:val="16"/>
                <w:szCs w:val="16"/>
              </w:rPr>
            </w:pPr>
            <w:r w:rsidRPr="00A973E0">
              <w:rPr>
                <w:w w:val="104"/>
                <w:sz w:val="16"/>
                <w:szCs w:val="16"/>
              </w:rPr>
              <w:t>5</w:t>
            </w:r>
          </w:p>
        </w:tc>
        <w:tc>
          <w:tcPr>
            <w:tcW w:w="927" w:type="dxa"/>
          </w:tcPr>
          <w:p w14:paraId="600CC1DF" w14:textId="77777777" w:rsidR="00893614" w:rsidRPr="00A973E0" w:rsidRDefault="00893614" w:rsidP="00570D3C">
            <w:pPr>
              <w:pStyle w:val="TableParagraph"/>
              <w:spacing w:line="100" w:lineRule="exact"/>
              <w:ind w:left="9"/>
              <w:rPr>
                <w:sz w:val="16"/>
                <w:szCs w:val="16"/>
              </w:rPr>
            </w:pPr>
            <w:r w:rsidRPr="00A973E0">
              <w:rPr>
                <w:w w:val="105"/>
                <w:sz w:val="16"/>
                <w:szCs w:val="16"/>
              </w:rPr>
              <w:t>3.75</w:t>
            </w:r>
          </w:p>
        </w:tc>
        <w:tc>
          <w:tcPr>
            <w:tcW w:w="1784" w:type="dxa"/>
          </w:tcPr>
          <w:p w14:paraId="64767EEC" w14:textId="77777777" w:rsidR="00893614" w:rsidRPr="00A973E0" w:rsidRDefault="00893614" w:rsidP="00570D3C">
            <w:pPr>
              <w:pStyle w:val="TableParagraph"/>
              <w:spacing w:line="266" w:lineRule="auto"/>
              <w:ind w:left="8" w:right="69"/>
              <w:rPr>
                <w:sz w:val="16"/>
                <w:szCs w:val="16"/>
              </w:rPr>
            </w:pPr>
            <w:r w:rsidRPr="00A973E0">
              <w:rPr>
                <w:w w:val="105"/>
                <w:sz w:val="16"/>
                <w:szCs w:val="16"/>
                <w:lang w:val="ru-RU"/>
              </w:rPr>
              <w:t>Администрация МО "Поселок Айхал",</w:t>
            </w:r>
            <w:r w:rsidRPr="00A973E0">
              <w:rPr>
                <w:spacing w:val="1"/>
                <w:w w:val="105"/>
                <w:sz w:val="16"/>
                <w:szCs w:val="16"/>
                <w:lang w:val="ru-RU"/>
              </w:rPr>
              <w:t xml:space="preserve"> </w:t>
            </w:r>
            <w:r w:rsidRPr="00A973E0">
              <w:rPr>
                <w:w w:val="105"/>
                <w:sz w:val="16"/>
                <w:szCs w:val="16"/>
                <w:lang w:val="ru-RU"/>
              </w:rPr>
              <w:t>ОГРН: 1061433000078 , Республика Саха</w:t>
            </w:r>
            <w:r w:rsidRPr="00A973E0">
              <w:rPr>
                <w:spacing w:val="1"/>
                <w:w w:val="105"/>
                <w:sz w:val="16"/>
                <w:szCs w:val="16"/>
                <w:lang w:val="ru-RU"/>
              </w:rPr>
              <w:t xml:space="preserve"> </w:t>
            </w:r>
            <w:r w:rsidRPr="00A973E0">
              <w:rPr>
                <w:spacing w:val="-1"/>
                <w:w w:val="105"/>
                <w:sz w:val="16"/>
                <w:szCs w:val="16"/>
                <w:lang w:val="ru-RU"/>
              </w:rPr>
              <w:t>(Якутия),</w:t>
            </w:r>
            <w:r w:rsidRPr="00A973E0">
              <w:rPr>
                <w:spacing w:val="-4"/>
                <w:w w:val="105"/>
                <w:sz w:val="16"/>
                <w:szCs w:val="16"/>
                <w:lang w:val="ru-RU"/>
              </w:rPr>
              <w:t xml:space="preserve"> </w:t>
            </w:r>
            <w:r w:rsidRPr="00A973E0">
              <w:rPr>
                <w:spacing w:val="-1"/>
                <w:w w:val="105"/>
                <w:sz w:val="16"/>
                <w:szCs w:val="16"/>
                <w:lang w:val="ru-RU"/>
              </w:rPr>
              <w:t>Мирнинский</w:t>
            </w:r>
            <w:r w:rsidRPr="00A973E0">
              <w:rPr>
                <w:spacing w:val="-4"/>
                <w:w w:val="105"/>
                <w:sz w:val="16"/>
                <w:szCs w:val="16"/>
                <w:lang w:val="ru-RU"/>
              </w:rPr>
              <w:t xml:space="preserve"> </w:t>
            </w:r>
            <w:r w:rsidRPr="00A973E0">
              <w:rPr>
                <w:w w:val="105"/>
                <w:sz w:val="16"/>
                <w:szCs w:val="16"/>
                <w:lang w:val="ru-RU"/>
              </w:rPr>
              <w:t>улус</w:t>
            </w:r>
            <w:r w:rsidRPr="00A973E0">
              <w:rPr>
                <w:spacing w:val="-5"/>
                <w:w w:val="105"/>
                <w:sz w:val="16"/>
                <w:szCs w:val="16"/>
                <w:lang w:val="ru-RU"/>
              </w:rPr>
              <w:t xml:space="preserve"> </w:t>
            </w:r>
            <w:r w:rsidRPr="00A973E0">
              <w:rPr>
                <w:w w:val="105"/>
                <w:sz w:val="16"/>
                <w:szCs w:val="16"/>
                <w:lang w:val="ru-RU"/>
              </w:rPr>
              <w:t>,</w:t>
            </w:r>
            <w:r w:rsidRPr="00A973E0">
              <w:rPr>
                <w:spacing w:val="-4"/>
                <w:w w:val="105"/>
                <w:sz w:val="16"/>
                <w:szCs w:val="16"/>
                <w:lang w:val="ru-RU"/>
              </w:rPr>
              <w:t xml:space="preserve"> </w:t>
            </w:r>
            <w:r w:rsidRPr="00A973E0">
              <w:rPr>
                <w:w w:val="105"/>
                <w:sz w:val="16"/>
                <w:szCs w:val="16"/>
                <w:lang w:val="ru-RU"/>
              </w:rPr>
              <w:t>п.</w:t>
            </w:r>
            <w:r w:rsidRPr="00A973E0">
              <w:rPr>
                <w:spacing w:val="-4"/>
                <w:w w:val="105"/>
                <w:sz w:val="16"/>
                <w:szCs w:val="16"/>
                <w:lang w:val="ru-RU"/>
              </w:rPr>
              <w:t xml:space="preserve"> </w:t>
            </w:r>
            <w:r w:rsidRPr="00A973E0">
              <w:rPr>
                <w:w w:val="105"/>
                <w:sz w:val="16"/>
                <w:szCs w:val="16"/>
                <w:lang w:val="ru-RU"/>
              </w:rPr>
              <w:t>Айхал,</w:t>
            </w:r>
            <w:r w:rsidRPr="00A973E0">
              <w:rPr>
                <w:spacing w:val="-4"/>
                <w:w w:val="105"/>
                <w:sz w:val="16"/>
                <w:szCs w:val="16"/>
                <w:lang w:val="ru-RU"/>
              </w:rPr>
              <w:t xml:space="preserve"> </w:t>
            </w:r>
            <w:r w:rsidRPr="00A973E0">
              <w:rPr>
                <w:w w:val="105"/>
                <w:sz w:val="16"/>
                <w:szCs w:val="16"/>
                <w:lang w:val="ru-RU"/>
              </w:rPr>
              <w:t>ул.</w:t>
            </w:r>
            <w:r w:rsidRPr="00A973E0">
              <w:rPr>
                <w:spacing w:val="-21"/>
                <w:w w:val="105"/>
                <w:sz w:val="16"/>
                <w:szCs w:val="16"/>
                <w:lang w:val="ru-RU"/>
              </w:rPr>
              <w:t xml:space="preserve"> </w:t>
            </w:r>
            <w:r w:rsidRPr="00A973E0">
              <w:rPr>
                <w:w w:val="105"/>
                <w:sz w:val="16"/>
                <w:szCs w:val="16"/>
              </w:rPr>
              <w:t>Юбилейная,</w:t>
            </w:r>
            <w:r w:rsidRPr="00A973E0">
              <w:rPr>
                <w:spacing w:val="-1"/>
                <w:w w:val="105"/>
                <w:sz w:val="16"/>
                <w:szCs w:val="16"/>
              </w:rPr>
              <w:t xml:space="preserve"> </w:t>
            </w:r>
            <w:r w:rsidRPr="00A973E0">
              <w:rPr>
                <w:w w:val="105"/>
                <w:sz w:val="16"/>
                <w:szCs w:val="16"/>
              </w:rPr>
              <w:t>д. 7а</w:t>
            </w:r>
          </w:p>
        </w:tc>
        <w:tc>
          <w:tcPr>
            <w:tcW w:w="591" w:type="dxa"/>
          </w:tcPr>
          <w:p w14:paraId="30F007B1" w14:textId="77777777" w:rsidR="00893614" w:rsidRPr="00A973E0" w:rsidRDefault="00893614" w:rsidP="00570D3C">
            <w:pPr>
              <w:pStyle w:val="TableParagraph"/>
              <w:rPr>
                <w:sz w:val="16"/>
                <w:szCs w:val="16"/>
              </w:rPr>
            </w:pPr>
          </w:p>
        </w:tc>
        <w:tc>
          <w:tcPr>
            <w:tcW w:w="927" w:type="dxa"/>
          </w:tcPr>
          <w:p w14:paraId="0363D09F" w14:textId="77777777" w:rsidR="00893614" w:rsidRPr="00A973E0" w:rsidRDefault="00893614" w:rsidP="00570D3C">
            <w:pPr>
              <w:pStyle w:val="TableParagraph"/>
              <w:rPr>
                <w:sz w:val="16"/>
                <w:szCs w:val="16"/>
              </w:rPr>
            </w:pPr>
          </w:p>
        </w:tc>
        <w:tc>
          <w:tcPr>
            <w:tcW w:w="939" w:type="dxa"/>
          </w:tcPr>
          <w:p w14:paraId="27470388" w14:textId="77777777" w:rsidR="00893614" w:rsidRPr="00A973E0" w:rsidRDefault="00893614" w:rsidP="00570D3C">
            <w:pPr>
              <w:pStyle w:val="TableParagraph"/>
              <w:rPr>
                <w:sz w:val="16"/>
                <w:szCs w:val="16"/>
              </w:rPr>
            </w:pPr>
          </w:p>
        </w:tc>
        <w:tc>
          <w:tcPr>
            <w:tcW w:w="1601" w:type="dxa"/>
          </w:tcPr>
          <w:p w14:paraId="6A5F52D8" w14:textId="77777777" w:rsidR="00893614" w:rsidRPr="00A973E0" w:rsidRDefault="00893614" w:rsidP="00A973E0">
            <w:pPr>
              <w:pStyle w:val="TableParagraph"/>
              <w:rPr>
                <w:b/>
                <w:sz w:val="16"/>
                <w:szCs w:val="16"/>
              </w:rPr>
            </w:pPr>
          </w:p>
          <w:p w14:paraId="65FA0B86" w14:textId="77777777" w:rsidR="00893614" w:rsidRPr="00A973E0" w:rsidRDefault="00893614" w:rsidP="00A973E0">
            <w:pPr>
              <w:pStyle w:val="TableParagraph"/>
              <w:spacing w:before="66" w:line="266" w:lineRule="auto"/>
              <w:ind w:left="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r w:rsidR="00893614" w:rsidRPr="00A973E0" w14:paraId="4088483E" w14:textId="77777777" w:rsidTr="00A973E0">
        <w:trPr>
          <w:trHeight w:val="590"/>
        </w:trPr>
        <w:tc>
          <w:tcPr>
            <w:tcW w:w="322" w:type="dxa"/>
          </w:tcPr>
          <w:p w14:paraId="3A9A9074" w14:textId="77777777" w:rsidR="00893614" w:rsidRPr="00A973E0" w:rsidRDefault="00893614" w:rsidP="00570D3C">
            <w:pPr>
              <w:pStyle w:val="TableParagraph"/>
              <w:spacing w:line="100" w:lineRule="exact"/>
              <w:ind w:left="14"/>
              <w:rPr>
                <w:sz w:val="16"/>
                <w:szCs w:val="16"/>
              </w:rPr>
            </w:pPr>
            <w:r w:rsidRPr="00A973E0">
              <w:rPr>
                <w:w w:val="105"/>
                <w:sz w:val="16"/>
                <w:szCs w:val="16"/>
              </w:rPr>
              <w:t>13</w:t>
            </w:r>
          </w:p>
        </w:tc>
        <w:tc>
          <w:tcPr>
            <w:tcW w:w="886" w:type="dxa"/>
          </w:tcPr>
          <w:p w14:paraId="56A48815" w14:textId="77777777" w:rsidR="00893614" w:rsidRPr="00A973E0" w:rsidRDefault="00893614" w:rsidP="00570D3C">
            <w:pPr>
              <w:pStyle w:val="TableParagraph"/>
              <w:spacing w:line="266" w:lineRule="auto"/>
              <w:ind w:left="13" w:right="301"/>
              <w:rPr>
                <w:sz w:val="16"/>
                <w:szCs w:val="16"/>
              </w:rPr>
            </w:pPr>
            <w:r w:rsidRPr="00A973E0">
              <w:rPr>
                <w:spacing w:val="-1"/>
                <w:w w:val="105"/>
                <w:sz w:val="16"/>
                <w:szCs w:val="16"/>
              </w:rPr>
              <w:t>контейнерная</w:t>
            </w:r>
            <w:r w:rsidRPr="00A973E0">
              <w:rPr>
                <w:spacing w:val="-21"/>
                <w:w w:val="105"/>
                <w:sz w:val="16"/>
                <w:szCs w:val="16"/>
              </w:rPr>
              <w:t xml:space="preserve"> </w:t>
            </w:r>
            <w:r w:rsidRPr="00A973E0">
              <w:rPr>
                <w:w w:val="105"/>
                <w:sz w:val="16"/>
                <w:szCs w:val="16"/>
              </w:rPr>
              <w:t>площадка</w:t>
            </w:r>
          </w:p>
        </w:tc>
        <w:tc>
          <w:tcPr>
            <w:tcW w:w="886" w:type="dxa"/>
          </w:tcPr>
          <w:p w14:paraId="01057496" w14:textId="77777777" w:rsidR="00893614" w:rsidRPr="00A973E0" w:rsidRDefault="00893614" w:rsidP="00570D3C">
            <w:pPr>
              <w:pStyle w:val="TableParagraph"/>
              <w:spacing w:line="266" w:lineRule="auto"/>
              <w:ind w:left="13" w:right="71"/>
              <w:rPr>
                <w:sz w:val="16"/>
                <w:szCs w:val="16"/>
                <w:lang w:val="ru-RU"/>
              </w:rPr>
            </w:pPr>
            <w:r w:rsidRPr="00A973E0">
              <w:rPr>
                <w:spacing w:val="-1"/>
                <w:w w:val="105"/>
                <w:sz w:val="16"/>
                <w:szCs w:val="16"/>
                <w:lang w:val="ru-RU"/>
              </w:rPr>
              <w:t>РС(Я),Мирнинский</w:t>
            </w:r>
            <w:r w:rsidRPr="00A973E0">
              <w:rPr>
                <w:spacing w:val="-21"/>
                <w:w w:val="105"/>
                <w:sz w:val="16"/>
                <w:szCs w:val="16"/>
                <w:lang w:val="ru-RU"/>
              </w:rPr>
              <w:t xml:space="preserve"> </w:t>
            </w:r>
            <w:r w:rsidRPr="00A973E0">
              <w:rPr>
                <w:w w:val="105"/>
                <w:sz w:val="16"/>
                <w:szCs w:val="16"/>
                <w:lang w:val="ru-RU"/>
              </w:rPr>
              <w:t>район,</w:t>
            </w:r>
            <w:r w:rsidRPr="00A973E0">
              <w:rPr>
                <w:spacing w:val="-2"/>
                <w:w w:val="105"/>
                <w:sz w:val="16"/>
                <w:szCs w:val="16"/>
                <w:lang w:val="ru-RU"/>
              </w:rPr>
              <w:t xml:space="preserve"> </w:t>
            </w:r>
            <w:r w:rsidRPr="00A973E0">
              <w:rPr>
                <w:w w:val="105"/>
                <w:sz w:val="16"/>
                <w:szCs w:val="16"/>
                <w:lang w:val="ru-RU"/>
              </w:rPr>
              <w:t>п.</w:t>
            </w:r>
            <w:r w:rsidRPr="00A973E0">
              <w:rPr>
                <w:spacing w:val="-2"/>
                <w:w w:val="105"/>
                <w:sz w:val="16"/>
                <w:szCs w:val="16"/>
                <w:lang w:val="ru-RU"/>
              </w:rPr>
              <w:t xml:space="preserve"> </w:t>
            </w:r>
            <w:r w:rsidRPr="00A973E0">
              <w:rPr>
                <w:w w:val="105"/>
                <w:sz w:val="16"/>
                <w:szCs w:val="16"/>
                <w:lang w:val="ru-RU"/>
              </w:rPr>
              <w:t>Айхал</w:t>
            </w:r>
          </w:p>
        </w:tc>
        <w:tc>
          <w:tcPr>
            <w:tcW w:w="886" w:type="dxa"/>
          </w:tcPr>
          <w:p w14:paraId="495641A2" w14:textId="77777777" w:rsidR="00893614" w:rsidRPr="00A973E0" w:rsidRDefault="00893614" w:rsidP="00570D3C">
            <w:pPr>
              <w:pStyle w:val="TableParagraph"/>
              <w:spacing w:line="266" w:lineRule="auto"/>
              <w:ind w:left="12" w:right="266"/>
              <w:rPr>
                <w:sz w:val="16"/>
                <w:szCs w:val="16"/>
              </w:rPr>
            </w:pPr>
            <w:r w:rsidRPr="00A973E0">
              <w:rPr>
                <w:spacing w:val="-1"/>
                <w:w w:val="105"/>
                <w:sz w:val="16"/>
                <w:szCs w:val="16"/>
              </w:rPr>
              <w:t>ул.Юбилейная</w:t>
            </w:r>
            <w:r w:rsidRPr="00A973E0">
              <w:rPr>
                <w:spacing w:val="-21"/>
                <w:w w:val="105"/>
                <w:sz w:val="16"/>
                <w:szCs w:val="16"/>
              </w:rPr>
              <w:t xml:space="preserve"> </w:t>
            </w:r>
            <w:r w:rsidRPr="00A973E0">
              <w:rPr>
                <w:w w:val="105"/>
                <w:sz w:val="16"/>
                <w:szCs w:val="16"/>
              </w:rPr>
              <w:t>д.3,д.1</w:t>
            </w:r>
          </w:p>
        </w:tc>
        <w:tc>
          <w:tcPr>
            <w:tcW w:w="658" w:type="dxa"/>
          </w:tcPr>
          <w:p w14:paraId="0D20C4F7" w14:textId="77777777" w:rsidR="00893614" w:rsidRPr="00A973E0" w:rsidRDefault="00893614" w:rsidP="00570D3C">
            <w:pPr>
              <w:pStyle w:val="TableParagraph"/>
              <w:spacing w:line="100" w:lineRule="exact"/>
              <w:ind w:right="227"/>
              <w:jc w:val="right"/>
              <w:rPr>
                <w:sz w:val="16"/>
                <w:szCs w:val="16"/>
              </w:rPr>
            </w:pPr>
            <w:r w:rsidRPr="00A973E0">
              <w:rPr>
                <w:w w:val="105"/>
                <w:sz w:val="16"/>
                <w:szCs w:val="16"/>
              </w:rPr>
              <w:t>65.948970</w:t>
            </w:r>
          </w:p>
        </w:tc>
        <w:tc>
          <w:tcPr>
            <w:tcW w:w="639" w:type="dxa"/>
          </w:tcPr>
          <w:p w14:paraId="3D30DFE4" w14:textId="77777777" w:rsidR="00893614" w:rsidRPr="00A973E0" w:rsidRDefault="00893614" w:rsidP="00570D3C">
            <w:pPr>
              <w:pStyle w:val="TableParagraph"/>
              <w:spacing w:line="100" w:lineRule="exact"/>
              <w:ind w:left="12"/>
              <w:rPr>
                <w:sz w:val="16"/>
                <w:szCs w:val="16"/>
              </w:rPr>
            </w:pPr>
            <w:r w:rsidRPr="00A973E0">
              <w:rPr>
                <w:w w:val="105"/>
                <w:sz w:val="16"/>
                <w:szCs w:val="16"/>
              </w:rPr>
              <w:t>111.488813</w:t>
            </w:r>
          </w:p>
        </w:tc>
        <w:tc>
          <w:tcPr>
            <w:tcW w:w="639" w:type="dxa"/>
          </w:tcPr>
          <w:p w14:paraId="170A1575" w14:textId="77777777" w:rsidR="00893614" w:rsidRPr="00A973E0" w:rsidRDefault="00893614" w:rsidP="00570D3C">
            <w:pPr>
              <w:pStyle w:val="TableParagraph"/>
              <w:rPr>
                <w:sz w:val="16"/>
                <w:szCs w:val="16"/>
              </w:rPr>
            </w:pPr>
          </w:p>
        </w:tc>
        <w:tc>
          <w:tcPr>
            <w:tcW w:w="1297" w:type="dxa"/>
          </w:tcPr>
          <w:p w14:paraId="78E5E4FE" w14:textId="77777777" w:rsidR="00893614" w:rsidRPr="00A973E0" w:rsidRDefault="00893614" w:rsidP="00570D3C">
            <w:pPr>
              <w:pStyle w:val="TableParagraph"/>
              <w:spacing w:line="266" w:lineRule="auto"/>
              <w:ind w:left="10" w:right="79"/>
              <w:rPr>
                <w:sz w:val="16"/>
                <w:szCs w:val="16"/>
                <w:lang w:val="ru-RU"/>
              </w:rPr>
            </w:pPr>
            <w:r w:rsidRPr="00A973E0">
              <w:rPr>
                <w:w w:val="105"/>
                <w:sz w:val="16"/>
                <w:szCs w:val="16"/>
                <w:lang w:val="ru-RU"/>
              </w:rPr>
              <w:t>основание: П-образное,</w:t>
            </w:r>
            <w:r w:rsidRPr="00A973E0">
              <w:rPr>
                <w:spacing w:val="1"/>
                <w:w w:val="105"/>
                <w:sz w:val="16"/>
                <w:szCs w:val="16"/>
                <w:lang w:val="ru-RU"/>
              </w:rPr>
              <w:t xml:space="preserve"> </w:t>
            </w:r>
            <w:r w:rsidRPr="00A973E0">
              <w:rPr>
                <w:w w:val="105"/>
                <w:sz w:val="16"/>
                <w:szCs w:val="16"/>
                <w:lang w:val="ru-RU"/>
              </w:rPr>
              <w:t>железобетонное; монолит;</w:t>
            </w:r>
            <w:r w:rsidRPr="00A973E0">
              <w:rPr>
                <w:spacing w:val="1"/>
                <w:w w:val="105"/>
                <w:sz w:val="16"/>
                <w:szCs w:val="16"/>
                <w:lang w:val="ru-RU"/>
              </w:rPr>
              <w:t xml:space="preserve"> </w:t>
            </w:r>
            <w:r w:rsidRPr="00A973E0">
              <w:rPr>
                <w:w w:val="105"/>
                <w:sz w:val="16"/>
                <w:szCs w:val="16"/>
                <w:lang w:val="ru-RU"/>
              </w:rPr>
              <w:t>параметры</w:t>
            </w:r>
            <w:r w:rsidRPr="00A973E0">
              <w:rPr>
                <w:spacing w:val="-6"/>
                <w:w w:val="105"/>
                <w:sz w:val="16"/>
                <w:szCs w:val="16"/>
                <w:lang w:val="ru-RU"/>
              </w:rPr>
              <w:t xml:space="preserve"> </w:t>
            </w:r>
            <w:r w:rsidRPr="00A973E0">
              <w:rPr>
                <w:w w:val="105"/>
                <w:sz w:val="16"/>
                <w:szCs w:val="16"/>
                <w:lang w:val="ru-RU"/>
              </w:rPr>
              <w:t>(мм):</w:t>
            </w:r>
            <w:r w:rsidRPr="00A973E0">
              <w:rPr>
                <w:spacing w:val="-5"/>
                <w:w w:val="105"/>
                <w:sz w:val="16"/>
                <w:szCs w:val="16"/>
                <w:lang w:val="ru-RU"/>
              </w:rPr>
              <w:t xml:space="preserve"> </w:t>
            </w:r>
            <w:r w:rsidRPr="00A973E0">
              <w:rPr>
                <w:w w:val="105"/>
                <w:sz w:val="16"/>
                <w:szCs w:val="16"/>
                <w:lang w:val="ru-RU"/>
              </w:rPr>
              <w:t>длина:</w:t>
            </w:r>
            <w:r w:rsidRPr="00A973E0">
              <w:rPr>
                <w:spacing w:val="-6"/>
                <w:w w:val="105"/>
                <w:sz w:val="16"/>
                <w:szCs w:val="16"/>
                <w:lang w:val="ru-RU"/>
              </w:rPr>
              <w:t xml:space="preserve"> </w:t>
            </w:r>
            <w:r w:rsidRPr="00A973E0">
              <w:rPr>
                <w:w w:val="105"/>
                <w:sz w:val="16"/>
                <w:szCs w:val="16"/>
                <w:lang w:val="ru-RU"/>
              </w:rPr>
              <w:t>7600;</w:t>
            </w:r>
            <w:r w:rsidRPr="00A973E0">
              <w:rPr>
                <w:spacing w:val="-20"/>
                <w:w w:val="105"/>
                <w:sz w:val="16"/>
                <w:szCs w:val="16"/>
                <w:lang w:val="ru-RU"/>
              </w:rPr>
              <w:t xml:space="preserve"> </w:t>
            </w:r>
            <w:r w:rsidRPr="00A973E0">
              <w:rPr>
                <w:w w:val="105"/>
                <w:sz w:val="16"/>
                <w:szCs w:val="16"/>
                <w:lang w:val="ru-RU"/>
              </w:rPr>
              <w:t>ширина:</w:t>
            </w:r>
            <w:r w:rsidRPr="00A973E0">
              <w:rPr>
                <w:spacing w:val="-3"/>
                <w:w w:val="105"/>
                <w:sz w:val="16"/>
                <w:szCs w:val="16"/>
                <w:lang w:val="ru-RU"/>
              </w:rPr>
              <w:t xml:space="preserve"> </w:t>
            </w:r>
            <w:r w:rsidRPr="00A973E0">
              <w:rPr>
                <w:w w:val="105"/>
                <w:sz w:val="16"/>
                <w:szCs w:val="16"/>
                <w:lang w:val="ru-RU"/>
              </w:rPr>
              <w:t>3500;</w:t>
            </w:r>
            <w:r w:rsidRPr="00A973E0">
              <w:rPr>
                <w:spacing w:val="-3"/>
                <w:w w:val="105"/>
                <w:sz w:val="16"/>
                <w:szCs w:val="16"/>
                <w:lang w:val="ru-RU"/>
              </w:rPr>
              <w:t xml:space="preserve"> </w:t>
            </w:r>
            <w:r w:rsidRPr="00A973E0">
              <w:rPr>
                <w:w w:val="105"/>
                <w:sz w:val="16"/>
                <w:szCs w:val="16"/>
                <w:lang w:val="ru-RU"/>
              </w:rPr>
              <w:t>высота:</w:t>
            </w:r>
            <w:r w:rsidRPr="00A973E0">
              <w:rPr>
                <w:spacing w:val="-2"/>
                <w:w w:val="105"/>
                <w:sz w:val="16"/>
                <w:szCs w:val="16"/>
                <w:lang w:val="ru-RU"/>
              </w:rPr>
              <w:t xml:space="preserve"> </w:t>
            </w:r>
            <w:r w:rsidRPr="00A973E0">
              <w:rPr>
                <w:w w:val="105"/>
                <w:sz w:val="16"/>
                <w:szCs w:val="16"/>
                <w:lang w:val="ru-RU"/>
              </w:rPr>
              <w:t>3000;</w:t>
            </w:r>
          </w:p>
          <w:p w14:paraId="268EED05" w14:textId="77777777" w:rsidR="00893614" w:rsidRPr="00A973E0" w:rsidRDefault="00893614" w:rsidP="00570D3C">
            <w:pPr>
              <w:pStyle w:val="TableParagraph"/>
              <w:ind w:left="10"/>
              <w:rPr>
                <w:sz w:val="16"/>
                <w:szCs w:val="16"/>
              </w:rPr>
            </w:pPr>
            <w:r w:rsidRPr="00A973E0">
              <w:rPr>
                <w:w w:val="105"/>
                <w:sz w:val="16"/>
                <w:szCs w:val="16"/>
              </w:rPr>
              <w:t>толщина:</w:t>
            </w:r>
            <w:r w:rsidRPr="00A973E0">
              <w:rPr>
                <w:spacing w:val="-5"/>
                <w:w w:val="105"/>
                <w:sz w:val="16"/>
                <w:szCs w:val="16"/>
              </w:rPr>
              <w:t xml:space="preserve"> </w:t>
            </w:r>
            <w:r w:rsidRPr="00A973E0">
              <w:rPr>
                <w:w w:val="105"/>
                <w:sz w:val="16"/>
                <w:szCs w:val="16"/>
              </w:rPr>
              <w:t>100</w:t>
            </w:r>
          </w:p>
        </w:tc>
        <w:tc>
          <w:tcPr>
            <w:tcW w:w="927" w:type="dxa"/>
          </w:tcPr>
          <w:p w14:paraId="54279F53" w14:textId="77777777" w:rsidR="00893614" w:rsidRPr="00A973E0" w:rsidRDefault="00893614" w:rsidP="00570D3C">
            <w:pPr>
              <w:pStyle w:val="TableParagraph"/>
              <w:spacing w:line="100" w:lineRule="exact"/>
              <w:ind w:left="9"/>
              <w:rPr>
                <w:sz w:val="16"/>
                <w:szCs w:val="16"/>
              </w:rPr>
            </w:pPr>
            <w:r w:rsidRPr="00A973E0">
              <w:rPr>
                <w:w w:val="104"/>
                <w:sz w:val="16"/>
                <w:szCs w:val="16"/>
              </w:rPr>
              <w:t>4</w:t>
            </w:r>
          </w:p>
        </w:tc>
        <w:tc>
          <w:tcPr>
            <w:tcW w:w="927" w:type="dxa"/>
          </w:tcPr>
          <w:p w14:paraId="0F180A13" w14:textId="77777777" w:rsidR="00893614" w:rsidRPr="00A973E0" w:rsidRDefault="00893614" w:rsidP="00570D3C">
            <w:pPr>
              <w:pStyle w:val="TableParagraph"/>
              <w:spacing w:line="100" w:lineRule="exact"/>
              <w:ind w:left="9"/>
              <w:rPr>
                <w:sz w:val="16"/>
                <w:szCs w:val="16"/>
              </w:rPr>
            </w:pPr>
            <w:r w:rsidRPr="00A973E0">
              <w:rPr>
                <w:w w:val="104"/>
                <w:sz w:val="16"/>
                <w:szCs w:val="16"/>
              </w:rPr>
              <w:t>3</w:t>
            </w:r>
          </w:p>
        </w:tc>
        <w:tc>
          <w:tcPr>
            <w:tcW w:w="1784" w:type="dxa"/>
          </w:tcPr>
          <w:p w14:paraId="284722FE" w14:textId="77777777" w:rsidR="00893614" w:rsidRPr="00A973E0" w:rsidRDefault="00893614" w:rsidP="00570D3C">
            <w:pPr>
              <w:pStyle w:val="TableParagraph"/>
              <w:spacing w:line="266" w:lineRule="auto"/>
              <w:ind w:left="8" w:right="69"/>
              <w:rPr>
                <w:sz w:val="16"/>
                <w:szCs w:val="16"/>
              </w:rPr>
            </w:pPr>
            <w:r w:rsidRPr="00A973E0">
              <w:rPr>
                <w:w w:val="105"/>
                <w:sz w:val="16"/>
                <w:szCs w:val="16"/>
                <w:lang w:val="ru-RU"/>
              </w:rPr>
              <w:t>Администрация МО "Поселок Айхал",</w:t>
            </w:r>
            <w:r w:rsidRPr="00A973E0">
              <w:rPr>
                <w:spacing w:val="1"/>
                <w:w w:val="105"/>
                <w:sz w:val="16"/>
                <w:szCs w:val="16"/>
                <w:lang w:val="ru-RU"/>
              </w:rPr>
              <w:t xml:space="preserve"> </w:t>
            </w:r>
            <w:r w:rsidRPr="00A973E0">
              <w:rPr>
                <w:w w:val="105"/>
                <w:sz w:val="16"/>
                <w:szCs w:val="16"/>
                <w:lang w:val="ru-RU"/>
              </w:rPr>
              <w:t>ОГРН: 1061433000078 , Республика Саха</w:t>
            </w:r>
            <w:r w:rsidRPr="00A973E0">
              <w:rPr>
                <w:spacing w:val="1"/>
                <w:w w:val="105"/>
                <w:sz w:val="16"/>
                <w:szCs w:val="16"/>
                <w:lang w:val="ru-RU"/>
              </w:rPr>
              <w:t xml:space="preserve"> </w:t>
            </w:r>
            <w:r w:rsidRPr="00A973E0">
              <w:rPr>
                <w:spacing w:val="-1"/>
                <w:w w:val="105"/>
                <w:sz w:val="16"/>
                <w:szCs w:val="16"/>
                <w:lang w:val="ru-RU"/>
              </w:rPr>
              <w:t>(Якутия),</w:t>
            </w:r>
            <w:r w:rsidRPr="00A973E0">
              <w:rPr>
                <w:spacing w:val="-4"/>
                <w:w w:val="105"/>
                <w:sz w:val="16"/>
                <w:szCs w:val="16"/>
                <w:lang w:val="ru-RU"/>
              </w:rPr>
              <w:t xml:space="preserve"> </w:t>
            </w:r>
            <w:r w:rsidRPr="00A973E0">
              <w:rPr>
                <w:spacing w:val="-1"/>
                <w:w w:val="105"/>
                <w:sz w:val="16"/>
                <w:szCs w:val="16"/>
                <w:lang w:val="ru-RU"/>
              </w:rPr>
              <w:t>Мирнинский</w:t>
            </w:r>
            <w:r w:rsidRPr="00A973E0">
              <w:rPr>
                <w:spacing w:val="-4"/>
                <w:w w:val="105"/>
                <w:sz w:val="16"/>
                <w:szCs w:val="16"/>
                <w:lang w:val="ru-RU"/>
              </w:rPr>
              <w:t xml:space="preserve"> </w:t>
            </w:r>
            <w:r w:rsidRPr="00A973E0">
              <w:rPr>
                <w:w w:val="105"/>
                <w:sz w:val="16"/>
                <w:szCs w:val="16"/>
                <w:lang w:val="ru-RU"/>
              </w:rPr>
              <w:t>улус</w:t>
            </w:r>
            <w:r w:rsidRPr="00A973E0">
              <w:rPr>
                <w:spacing w:val="-5"/>
                <w:w w:val="105"/>
                <w:sz w:val="16"/>
                <w:szCs w:val="16"/>
                <w:lang w:val="ru-RU"/>
              </w:rPr>
              <w:t xml:space="preserve"> </w:t>
            </w:r>
            <w:r w:rsidRPr="00A973E0">
              <w:rPr>
                <w:w w:val="105"/>
                <w:sz w:val="16"/>
                <w:szCs w:val="16"/>
                <w:lang w:val="ru-RU"/>
              </w:rPr>
              <w:t>,</w:t>
            </w:r>
            <w:r w:rsidRPr="00A973E0">
              <w:rPr>
                <w:spacing w:val="-4"/>
                <w:w w:val="105"/>
                <w:sz w:val="16"/>
                <w:szCs w:val="16"/>
                <w:lang w:val="ru-RU"/>
              </w:rPr>
              <w:t xml:space="preserve"> </w:t>
            </w:r>
            <w:r w:rsidRPr="00A973E0">
              <w:rPr>
                <w:w w:val="105"/>
                <w:sz w:val="16"/>
                <w:szCs w:val="16"/>
                <w:lang w:val="ru-RU"/>
              </w:rPr>
              <w:t>п.</w:t>
            </w:r>
            <w:r w:rsidRPr="00A973E0">
              <w:rPr>
                <w:spacing w:val="-4"/>
                <w:w w:val="105"/>
                <w:sz w:val="16"/>
                <w:szCs w:val="16"/>
                <w:lang w:val="ru-RU"/>
              </w:rPr>
              <w:t xml:space="preserve"> </w:t>
            </w:r>
            <w:r w:rsidRPr="00A973E0">
              <w:rPr>
                <w:w w:val="105"/>
                <w:sz w:val="16"/>
                <w:szCs w:val="16"/>
                <w:lang w:val="ru-RU"/>
              </w:rPr>
              <w:t>Айхал,</w:t>
            </w:r>
            <w:r w:rsidRPr="00A973E0">
              <w:rPr>
                <w:spacing w:val="-4"/>
                <w:w w:val="105"/>
                <w:sz w:val="16"/>
                <w:szCs w:val="16"/>
                <w:lang w:val="ru-RU"/>
              </w:rPr>
              <w:t xml:space="preserve"> </w:t>
            </w:r>
            <w:r w:rsidRPr="00A973E0">
              <w:rPr>
                <w:w w:val="105"/>
                <w:sz w:val="16"/>
                <w:szCs w:val="16"/>
                <w:lang w:val="ru-RU"/>
              </w:rPr>
              <w:t>ул.</w:t>
            </w:r>
            <w:r w:rsidRPr="00A973E0">
              <w:rPr>
                <w:spacing w:val="-21"/>
                <w:w w:val="105"/>
                <w:sz w:val="16"/>
                <w:szCs w:val="16"/>
                <w:lang w:val="ru-RU"/>
              </w:rPr>
              <w:t xml:space="preserve"> </w:t>
            </w:r>
            <w:r w:rsidRPr="00A973E0">
              <w:rPr>
                <w:w w:val="105"/>
                <w:sz w:val="16"/>
                <w:szCs w:val="16"/>
              </w:rPr>
              <w:t>Юбилейная,</w:t>
            </w:r>
            <w:r w:rsidRPr="00A973E0">
              <w:rPr>
                <w:spacing w:val="-1"/>
                <w:w w:val="105"/>
                <w:sz w:val="16"/>
                <w:szCs w:val="16"/>
              </w:rPr>
              <w:t xml:space="preserve"> </w:t>
            </w:r>
            <w:r w:rsidRPr="00A973E0">
              <w:rPr>
                <w:w w:val="105"/>
                <w:sz w:val="16"/>
                <w:szCs w:val="16"/>
              </w:rPr>
              <w:t>д. 7а</w:t>
            </w:r>
          </w:p>
        </w:tc>
        <w:tc>
          <w:tcPr>
            <w:tcW w:w="591" w:type="dxa"/>
          </w:tcPr>
          <w:p w14:paraId="4C162491" w14:textId="77777777" w:rsidR="00893614" w:rsidRPr="00A973E0" w:rsidRDefault="00893614" w:rsidP="00570D3C">
            <w:pPr>
              <w:pStyle w:val="TableParagraph"/>
              <w:rPr>
                <w:sz w:val="16"/>
                <w:szCs w:val="16"/>
              </w:rPr>
            </w:pPr>
          </w:p>
        </w:tc>
        <w:tc>
          <w:tcPr>
            <w:tcW w:w="927" w:type="dxa"/>
          </w:tcPr>
          <w:p w14:paraId="0885B4A8" w14:textId="77777777" w:rsidR="00893614" w:rsidRPr="00A973E0" w:rsidRDefault="00893614" w:rsidP="00570D3C">
            <w:pPr>
              <w:pStyle w:val="TableParagraph"/>
              <w:rPr>
                <w:sz w:val="16"/>
                <w:szCs w:val="16"/>
              </w:rPr>
            </w:pPr>
          </w:p>
        </w:tc>
        <w:tc>
          <w:tcPr>
            <w:tcW w:w="939" w:type="dxa"/>
          </w:tcPr>
          <w:p w14:paraId="0C704CAD" w14:textId="77777777" w:rsidR="00893614" w:rsidRPr="00A973E0" w:rsidRDefault="00893614" w:rsidP="00570D3C">
            <w:pPr>
              <w:pStyle w:val="TableParagraph"/>
              <w:rPr>
                <w:sz w:val="16"/>
                <w:szCs w:val="16"/>
              </w:rPr>
            </w:pPr>
          </w:p>
        </w:tc>
        <w:tc>
          <w:tcPr>
            <w:tcW w:w="1601" w:type="dxa"/>
          </w:tcPr>
          <w:p w14:paraId="4B3A52CD" w14:textId="77777777" w:rsidR="00893614" w:rsidRPr="00A973E0" w:rsidRDefault="00893614" w:rsidP="00A973E0">
            <w:pPr>
              <w:pStyle w:val="TableParagraph"/>
              <w:rPr>
                <w:b/>
                <w:sz w:val="16"/>
                <w:szCs w:val="16"/>
              </w:rPr>
            </w:pPr>
          </w:p>
          <w:p w14:paraId="17876707" w14:textId="77777777" w:rsidR="00893614" w:rsidRPr="00A973E0" w:rsidRDefault="00893614" w:rsidP="00A973E0">
            <w:pPr>
              <w:pStyle w:val="TableParagraph"/>
              <w:spacing w:before="66" w:line="266" w:lineRule="auto"/>
              <w:ind w:left="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r w:rsidR="00893614" w:rsidRPr="00A973E0" w14:paraId="0FF42D57" w14:textId="77777777" w:rsidTr="00A973E0">
        <w:trPr>
          <w:trHeight w:val="590"/>
        </w:trPr>
        <w:tc>
          <w:tcPr>
            <w:tcW w:w="322" w:type="dxa"/>
          </w:tcPr>
          <w:p w14:paraId="47483E0D" w14:textId="77777777" w:rsidR="00893614" w:rsidRPr="00A973E0" w:rsidRDefault="00893614" w:rsidP="00570D3C">
            <w:pPr>
              <w:pStyle w:val="TableParagraph"/>
              <w:spacing w:line="100" w:lineRule="exact"/>
              <w:ind w:left="14"/>
              <w:rPr>
                <w:sz w:val="16"/>
                <w:szCs w:val="16"/>
              </w:rPr>
            </w:pPr>
            <w:r w:rsidRPr="00A973E0">
              <w:rPr>
                <w:w w:val="105"/>
                <w:sz w:val="16"/>
                <w:szCs w:val="16"/>
              </w:rPr>
              <w:t>14</w:t>
            </w:r>
          </w:p>
        </w:tc>
        <w:tc>
          <w:tcPr>
            <w:tcW w:w="886" w:type="dxa"/>
          </w:tcPr>
          <w:p w14:paraId="39815629" w14:textId="77777777" w:rsidR="00893614" w:rsidRPr="00A973E0" w:rsidRDefault="00893614" w:rsidP="00570D3C">
            <w:pPr>
              <w:pStyle w:val="TableParagraph"/>
              <w:spacing w:line="266" w:lineRule="auto"/>
              <w:ind w:left="13" w:right="301"/>
              <w:rPr>
                <w:sz w:val="16"/>
                <w:szCs w:val="16"/>
              </w:rPr>
            </w:pPr>
            <w:r w:rsidRPr="00A973E0">
              <w:rPr>
                <w:spacing w:val="-1"/>
                <w:w w:val="105"/>
                <w:sz w:val="16"/>
                <w:szCs w:val="16"/>
              </w:rPr>
              <w:t>контейнерная</w:t>
            </w:r>
            <w:r w:rsidRPr="00A973E0">
              <w:rPr>
                <w:spacing w:val="-21"/>
                <w:w w:val="105"/>
                <w:sz w:val="16"/>
                <w:szCs w:val="16"/>
              </w:rPr>
              <w:t xml:space="preserve"> </w:t>
            </w:r>
            <w:r w:rsidRPr="00A973E0">
              <w:rPr>
                <w:w w:val="105"/>
                <w:sz w:val="16"/>
                <w:szCs w:val="16"/>
              </w:rPr>
              <w:t>площадка</w:t>
            </w:r>
          </w:p>
        </w:tc>
        <w:tc>
          <w:tcPr>
            <w:tcW w:w="886" w:type="dxa"/>
          </w:tcPr>
          <w:p w14:paraId="31D329C7" w14:textId="77777777" w:rsidR="00893614" w:rsidRPr="00A973E0" w:rsidRDefault="00893614" w:rsidP="00570D3C">
            <w:pPr>
              <w:pStyle w:val="TableParagraph"/>
              <w:spacing w:line="266" w:lineRule="auto"/>
              <w:ind w:left="13" w:right="71"/>
              <w:rPr>
                <w:sz w:val="16"/>
                <w:szCs w:val="16"/>
                <w:lang w:val="ru-RU"/>
              </w:rPr>
            </w:pPr>
            <w:r w:rsidRPr="00A973E0">
              <w:rPr>
                <w:spacing w:val="-1"/>
                <w:w w:val="105"/>
                <w:sz w:val="16"/>
                <w:szCs w:val="16"/>
                <w:lang w:val="ru-RU"/>
              </w:rPr>
              <w:t>РС(Я),Мирнинский</w:t>
            </w:r>
            <w:r w:rsidRPr="00A973E0">
              <w:rPr>
                <w:spacing w:val="-21"/>
                <w:w w:val="105"/>
                <w:sz w:val="16"/>
                <w:szCs w:val="16"/>
                <w:lang w:val="ru-RU"/>
              </w:rPr>
              <w:t xml:space="preserve"> </w:t>
            </w:r>
            <w:r w:rsidRPr="00A973E0">
              <w:rPr>
                <w:w w:val="105"/>
                <w:sz w:val="16"/>
                <w:szCs w:val="16"/>
                <w:lang w:val="ru-RU"/>
              </w:rPr>
              <w:t>район,</w:t>
            </w:r>
            <w:r w:rsidRPr="00A973E0">
              <w:rPr>
                <w:spacing w:val="-2"/>
                <w:w w:val="105"/>
                <w:sz w:val="16"/>
                <w:szCs w:val="16"/>
                <w:lang w:val="ru-RU"/>
              </w:rPr>
              <w:t xml:space="preserve"> </w:t>
            </w:r>
            <w:r w:rsidRPr="00A973E0">
              <w:rPr>
                <w:w w:val="105"/>
                <w:sz w:val="16"/>
                <w:szCs w:val="16"/>
                <w:lang w:val="ru-RU"/>
              </w:rPr>
              <w:t>п.</w:t>
            </w:r>
            <w:r w:rsidRPr="00A973E0">
              <w:rPr>
                <w:spacing w:val="-2"/>
                <w:w w:val="105"/>
                <w:sz w:val="16"/>
                <w:szCs w:val="16"/>
                <w:lang w:val="ru-RU"/>
              </w:rPr>
              <w:t xml:space="preserve"> </w:t>
            </w:r>
            <w:r w:rsidRPr="00A973E0">
              <w:rPr>
                <w:w w:val="105"/>
                <w:sz w:val="16"/>
                <w:szCs w:val="16"/>
                <w:lang w:val="ru-RU"/>
              </w:rPr>
              <w:t>Айхал</w:t>
            </w:r>
          </w:p>
        </w:tc>
        <w:tc>
          <w:tcPr>
            <w:tcW w:w="886" w:type="dxa"/>
          </w:tcPr>
          <w:p w14:paraId="0CF68AB1" w14:textId="77777777" w:rsidR="00893614" w:rsidRPr="00A973E0" w:rsidRDefault="00893614" w:rsidP="00570D3C">
            <w:pPr>
              <w:pStyle w:val="TableParagraph"/>
              <w:spacing w:line="100" w:lineRule="exact"/>
              <w:ind w:left="12"/>
              <w:rPr>
                <w:sz w:val="16"/>
                <w:szCs w:val="16"/>
              </w:rPr>
            </w:pPr>
            <w:r w:rsidRPr="00A973E0">
              <w:rPr>
                <w:spacing w:val="-1"/>
                <w:w w:val="105"/>
                <w:sz w:val="16"/>
                <w:szCs w:val="16"/>
              </w:rPr>
              <w:t>ул.Юбилейная</w:t>
            </w:r>
            <w:r w:rsidRPr="00A973E0">
              <w:rPr>
                <w:spacing w:val="-3"/>
                <w:w w:val="105"/>
                <w:sz w:val="16"/>
                <w:szCs w:val="16"/>
              </w:rPr>
              <w:t xml:space="preserve"> </w:t>
            </w:r>
            <w:r w:rsidRPr="00A973E0">
              <w:rPr>
                <w:w w:val="105"/>
                <w:sz w:val="16"/>
                <w:szCs w:val="16"/>
              </w:rPr>
              <w:t>д.2</w:t>
            </w:r>
          </w:p>
        </w:tc>
        <w:tc>
          <w:tcPr>
            <w:tcW w:w="658" w:type="dxa"/>
          </w:tcPr>
          <w:p w14:paraId="69336225" w14:textId="77777777" w:rsidR="00893614" w:rsidRPr="00A973E0" w:rsidRDefault="00893614" w:rsidP="00570D3C">
            <w:pPr>
              <w:pStyle w:val="TableParagraph"/>
              <w:spacing w:line="100" w:lineRule="exact"/>
              <w:ind w:right="227"/>
              <w:jc w:val="right"/>
              <w:rPr>
                <w:sz w:val="16"/>
                <w:szCs w:val="16"/>
              </w:rPr>
            </w:pPr>
            <w:r w:rsidRPr="00A973E0">
              <w:rPr>
                <w:w w:val="105"/>
                <w:sz w:val="16"/>
                <w:szCs w:val="16"/>
              </w:rPr>
              <w:t>65.949177</w:t>
            </w:r>
          </w:p>
        </w:tc>
        <w:tc>
          <w:tcPr>
            <w:tcW w:w="639" w:type="dxa"/>
          </w:tcPr>
          <w:p w14:paraId="734907F8" w14:textId="77777777" w:rsidR="00893614" w:rsidRPr="00A973E0" w:rsidRDefault="00893614" w:rsidP="00570D3C">
            <w:pPr>
              <w:pStyle w:val="TableParagraph"/>
              <w:spacing w:line="100" w:lineRule="exact"/>
              <w:ind w:left="12"/>
              <w:rPr>
                <w:sz w:val="16"/>
                <w:szCs w:val="16"/>
              </w:rPr>
            </w:pPr>
            <w:r w:rsidRPr="00A973E0">
              <w:rPr>
                <w:w w:val="105"/>
                <w:sz w:val="16"/>
                <w:szCs w:val="16"/>
              </w:rPr>
              <w:t>111.493112</w:t>
            </w:r>
          </w:p>
        </w:tc>
        <w:tc>
          <w:tcPr>
            <w:tcW w:w="639" w:type="dxa"/>
          </w:tcPr>
          <w:p w14:paraId="53C3AFD3" w14:textId="77777777" w:rsidR="00893614" w:rsidRPr="00A973E0" w:rsidRDefault="00893614" w:rsidP="00570D3C">
            <w:pPr>
              <w:pStyle w:val="TableParagraph"/>
              <w:rPr>
                <w:sz w:val="16"/>
                <w:szCs w:val="16"/>
              </w:rPr>
            </w:pPr>
          </w:p>
        </w:tc>
        <w:tc>
          <w:tcPr>
            <w:tcW w:w="1297" w:type="dxa"/>
          </w:tcPr>
          <w:p w14:paraId="153D1FE0" w14:textId="77777777" w:rsidR="00893614" w:rsidRPr="00A973E0" w:rsidRDefault="00893614" w:rsidP="00570D3C">
            <w:pPr>
              <w:pStyle w:val="TableParagraph"/>
              <w:spacing w:line="266" w:lineRule="auto"/>
              <w:ind w:left="10" w:right="79"/>
              <w:rPr>
                <w:sz w:val="16"/>
                <w:szCs w:val="16"/>
                <w:lang w:val="ru-RU"/>
              </w:rPr>
            </w:pPr>
            <w:r w:rsidRPr="00A973E0">
              <w:rPr>
                <w:w w:val="105"/>
                <w:sz w:val="16"/>
                <w:szCs w:val="16"/>
                <w:lang w:val="ru-RU"/>
              </w:rPr>
              <w:t>основание: П-образное,</w:t>
            </w:r>
            <w:r w:rsidRPr="00A973E0">
              <w:rPr>
                <w:spacing w:val="1"/>
                <w:w w:val="105"/>
                <w:sz w:val="16"/>
                <w:szCs w:val="16"/>
                <w:lang w:val="ru-RU"/>
              </w:rPr>
              <w:t xml:space="preserve"> </w:t>
            </w:r>
            <w:r w:rsidRPr="00A973E0">
              <w:rPr>
                <w:w w:val="105"/>
                <w:sz w:val="16"/>
                <w:szCs w:val="16"/>
                <w:lang w:val="ru-RU"/>
              </w:rPr>
              <w:t>железобетонное; монолит;</w:t>
            </w:r>
            <w:r w:rsidRPr="00A973E0">
              <w:rPr>
                <w:spacing w:val="1"/>
                <w:w w:val="105"/>
                <w:sz w:val="16"/>
                <w:szCs w:val="16"/>
                <w:lang w:val="ru-RU"/>
              </w:rPr>
              <w:t xml:space="preserve"> </w:t>
            </w:r>
            <w:r w:rsidRPr="00A973E0">
              <w:rPr>
                <w:w w:val="105"/>
                <w:sz w:val="16"/>
                <w:szCs w:val="16"/>
                <w:lang w:val="ru-RU"/>
              </w:rPr>
              <w:t>параметры</w:t>
            </w:r>
            <w:r w:rsidRPr="00A973E0">
              <w:rPr>
                <w:spacing w:val="-6"/>
                <w:w w:val="105"/>
                <w:sz w:val="16"/>
                <w:szCs w:val="16"/>
                <w:lang w:val="ru-RU"/>
              </w:rPr>
              <w:t xml:space="preserve"> </w:t>
            </w:r>
            <w:r w:rsidRPr="00A973E0">
              <w:rPr>
                <w:w w:val="105"/>
                <w:sz w:val="16"/>
                <w:szCs w:val="16"/>
                <w:lang w:val="ru-RU"/>
              </w:rPr>
              <w:t>(мм):</w:t>
            </w:r>
            <w:r w:rsidRPr="00A973E0">
              <w:rPr>
                <w:spacing w:val="-5"/>
                <w:w w:val="105"/>
                <w:sz w:val="16"/>
                <w:szCs w:val="16"/>
                <w:lang w:val="ru-RU"/>
              </w:rPr>
              <w:t xml:space="preserve"> </w:t>
            </w:r>
            <w:r w:rsidRPr="00A973E0">
              <w:rPr>
                <w:w w:val="105"/>
                <w:sz w:val="16"/>
                <w:szCs w:val="16"/>
                <w:lang w:val="ru-RU"/>
              </w:rPr>
              <w:t>длина:</w:t>
            </w:r>
            <w:r w:rsidRPr="00A973E0">
              <w:rPr>
                <w:spacing w:val="-6"/>
                <w:w w:val="105"/>
                <w:sz w:val="16"/>
                <w:szCs w:val="16"/>
                <w:lang w:val="ru-RU"/>
              </w:rPr>
              <w:t xml:space="preserve"> </w:t>
            </w:r>
            <w:r w:rsidRPr="00A973E0">
              <w:rPr>
                <w:w w:val="105"/>
                <w:sz w:val="16"/>
                <w:szCs w:val="16"/>
                <w:lang w:val="ru-RU"/>
              </w:rPr>
              <w:t>3800;</w:t>
            </w:r>
            <w:r w:rsidRPr="00A973E0">
              <w:rPr>
                <w:spacing w:val="-20"/>
                <w:w w:val="105"/>
                <w:sz w:val="16"/>
                <w:szCs w:val="16"/>
                <w:lang w:val="ru-RU"/>
              </w:rPr>
              <w:t xml:space="preserve"> </w:t>
            </w:r>
            <w:r w:rsidRPr="00A973E0">
              <w:rPr>
                <w:w w:val="105"/>
                <w:sz w:val="16"/>
                <w:szCs w:val="16"/>
                <w:lang w:val="ru-RU"/>
              </w:rPr>
              <w:t>ширина:</w:t>
            </w:r>
            <w:r w:rsidRPr="00A973E0">
              <w:rPr>
                <w:spacing w:val="-3"/>
                <w:w w:val="105"/>
                <w:sz w:val="16"/>
                <w:szCs w:val="16"/>
                <w:lang w:val="ru-RU"/>
              </w:rPr>
              <w:t xml:space="preserve"> </w:t>
            </w:r>
            <w:r w:rsidRPr="00A973E0">
              <w:rPr>
                <w:w w:val="105"/>
                <w:sz w:val="16"/>
                <w:szCs w:val="16"/>
                <w:lang w:val="ru-RU"/>
              </w:rPr>
              <w:t>1750;</w:t>
            </w:r>
            <w:r w:rsidRPr="00A973E0">
              <w:rPr>
                <w:spacing w:val="-3"/>
                <w:w w:val="105"/>
                <w:sz w:val="16"/>
                <w:szCs w:val="16"/>
                <w:lang w:val="ru-RU"/>
              </w:rPr>
              <w:t xml:space="preserve"> </w:t>
            </w:r>
            <w:r w:rsidRPr="00A973E0">
              <w:rPr>
                <w:w w:val="105"/>
                <w:sz w:val="16"/>
                <w:szCs w:val="16"/>
                <w:lang w:val="ru-RU"/>
              </w:rPr>
              <w:t>высота:</w:t>
            </w:r>
            <w:r w:rsidRPr="00A973E0">
              <w:rPr>
                <w:spacing w:val="-2"/>
                <w:w w:val="105"/>
                <w:sz w:val="16"/>
                <w:szCs w:val="16"/>
                <w:lang w:val="ru-RU"/>
              </w:rPr>
              <w:t xml:space="preserve"> </w:t>
            </w:r>
            <w:r w:rsidRPr="00A973E0">
              <w:rPr>
                <w:w w:val="105"/>
                <w:sz w:val="16"/>
                <w:szCs w:val="16"/>
                <w:lang w:val="ru-RU"/>
              </w:rPr>
              <w:t>1500;</w:t>
            </w:r>
          </w:p>
          <w:p w14:paraId="64FC8F44" w14:textId="77777777" w:rsidR="00893614" w:rsidRPr="00A973E0" w:rsidRDefault="00893614" w:rsidP="00570D3C">
            <w:pPr>
              <w:pStyle w:val="TableParagraph"/>
              <w:ind w:left="10"/>
              <w:rPr>
                <w:sz w:val="16"/>
                <w:szCs w:val="16"/>
              </w:rPr>
            </w:pPr>
            <w:r w:rsidRPr="00A973E0">
              <w:rPr>
                <w:w w:val="105"/>
                <w:sz w:val="16"/>
                <w:szCs w:val="16"/>
              </w:rPr>
              <w:t>толщина:</w:t>
            </w:r>
            <w:r w:rsidRPr="00A973E0">
              <w:rPr>
                <w:spacing w:val="-5"/>
                <w:w w:val="105"/>
                <w:sz w:val="16"/>
                <w:szCs w:val="16"/>
              </w:rPr>
              <w:t xml:space="preserve"> </w:t>
            </w:r>
            <w:r w:rsidRPr="00A973E0">
              <w:rPr>
                <w:w w:val="105"/>
                <w:sz w:val="16"/>
                <w:szCs w:val="16"/>
              </w:rPr>
              <w:t>100</w:t>
            </w:r>
          </w:p>
        </w:tc>
        <w:tc>
          <w:tcPr>
            <w:tcW w:w="927" w:type="dxa"/>
          </w:tcPr>
          <w:p w14:paraId="48111B10" w14:textId="77777777" w:rsidR="00893614" w:rsidRPr="00A973E0" w:rsidRDefault="00893614" w:rsidP="00570D3C">
            <w:pPr>
              <w:pStyle w:val="TableParagraph"/>
              <w:spacing w:line="100" w:lineRule="exact"/>
              <w:ind w:left="9"/>
              <w:rPr>
                <w:sz w:val="16"/>
                <w:szCs w:val="16"/>
              </w:rPr>
            </w:pPr>
            <w:r w:rsidRPr="00A973E0">
              <w:rPr>
                <w:w w:val="104"/>
                <w:sz w:val="16"/>
                <w:szCs w:val="16"/>
              </w:rPr>
              <w:t>2</w:t>
            </w:r>
          </w:p>
        </w:tc>
        <w:tc>
          <w:tcPr>
            <w:tcW w:w="927" w:type="dxa"/>
          </w:tcPr>
          <w:p w14:paraId="53481C36" w14:textId="77777777" w:rsidR="00893614" w:rsidRPr="00A973E0" w:rsidRDefault="00893614" w:rsidP="00570D3C">
            <w:pPr>
              <w:pStyle w:val="TableParagraph"/>
              <w:spacing w:line="100" w:lineRule="exact"/>
              <w:ind w:left="9"/>
              <w:rPr>
                <w:sz w:val="16"/>
                <w:szCs w:val="16"/>
              </w:rPr>
            </w:pPr>
            <w:r w:rsidRPr="00A973E0">
              <w:rPr>
                <w:w w:val="105"/>
                <w:sz w:val="16"/>
                <w:szCs w:val="16"/>
              </w:rPr>
              <w:t>1.5</w:t>
            </w:r>
          </w:p>
        </w:tc>
        <w:tc>
          <w:tcPr>
            <w:tcW w:w="1784" w:type="dxa"/>
          </w:tcPr>
          <w:p w14:paraId="106F36EF" w14:textId="77777777" w:rsidR="00893614" w:rsidRPr="00A973E0" w:rsidRDefault="00893614" w:rsidP="00570D3C">
            <w:pPr>
              <w:pStyle w:val="TableParagraph"/>
              <w:spacing w:line="266" w:lineRule="auto"/>
              <w:ind w:left="8" w:right="69"/>
              <w:rPr>
                <w:sz w:val="16"/>
                <w:szCs w:val="16"/>
              </w:rPr>
            </w:pPr>
            <w:r w:rsidRPr="00A973E0">
              <w:rPr>
                <w:w w:val="105"/>
                <w:sz w:val="16"/>
                <w:szCs w:val="16"/>
                <w:lang w:val="ru-RU"/>
              </w:rPr>
              <w:t>Администрация МО "Поселок Айхал",</w:t>
            </w:r>
            <w:r w:rsidRPr="00A973E0">
              <w:rPr>
                <w:spacing w:val="1"/>
                <w:w w:val="105"/>
                <w:sz w:val="16"/>
                <w:szCs w:val="16"/>
                <w:lang w:val="ru-RU"/>
              </w:rPr>
              <w:t xml:space="preserve"> </w:t>
            </w:r>
            <w:r w:rsidRPr="00A973E0">
              <w:rPr>
                <w:w w:val="105"/>
                <w:sz w:val="16"/>
                <w:szCs w:val="16"/>
                <w:lang w:val="ru-RU"/>
              </w:rPr>
              <w:t>ОГРН: 1061433000078 , Республика Саха</w:t>
            </w:r>
            <w:r w:rsidRPr="00A973E0">
              <w:rPr>
                <w:spacing w:val="1"/>
                <w:w w:val="105"/>
                <w:sz w:val="16"/>
                <w:szCs w:val="16"/>
                <w:lang w:val="ru-RU"/>
              </w:rPr>
              <w:t xml:space="preserve"> </w:t>
            </w:r>
            <w:r w:rsidRPr="00A973E0">
              <w:rPr>
                <w:spacing w:val="-1"/>
                <w:w w:val="105"/>
                <w:sz w:val="16"/>
                <w:szCs w:val="16"/>
                <w:lang w:val="ru-RU"/>
              </w:rPr>
              <w:t>(Якутия),</w:t>
            </w:r>
            <w:r w:rsidRPr="00A973E0">
              <w:rPr>
                <w:spacing w:val="-4"/>
                <w:w w:val="105"/>
                <w:sz w:val="16"/>
                <w:szCs w:val="16"/>
                <w:lang w:val="ru-RU"/>
              </w:rPr>
              <w:t xml:space="preserve"> </w:t>
            </w:r>
            <w:r w:rsidRPr="00A973E0">
              <w:rPr>
                <w:spacing w:val="-1"/>
                <w:w w:val="105"/>
                <w:sz w:val="16"/>
                <w:szCs w:val="16"/>
                <w:lang w:val="ru-RU"/>
              </w:rPr>
              <w:t>Мирнинский</w:t>
            </w:r>
            <w:r w:rsidRPr="00A973E0">
              <w:rPr>
                <w:spacing w:val="-4"/>
                <w:w w:val="105"/>
                <w:sz w:val="16"/>
                <w:szCs w:val="16"/>
                <w:lang w:val="ru-RU"/>
              </w:rPr>
              <w:t xml:space="preserve"> </w:t>
            </w:r>
            <w:r w:rsidRPr="00A973E0">
              <w:rPr>
                <w:w w:val="105"/>
                <w:sz w:val="16"/>
                <w:szCs w:val="16"/>
                <w:lang w:val="ru-RU"/>
              </w:rPr>
              <w:t>улус</w:t>
            </w:r>
            <w:r w:rsidRPr="00A973E0">
              <w:rPr>
                <w:spacing w:val="-5"/>
                <w:w w:val="105"/>
                <w:sz w:val="16"/>
                <w:szCs w:val="16"/>
                <w:lang w:val="ru-RU"/>
              </w:rPr>
              <w:t xml:space="preserve"> </w:t>
            </w:r>
            <w:r w:rsidRPr="00A973E0">
              <w:rPr>
                <w:w w:val="105"/>
                <w:sz w:val="16"/>
                <w:szCs w:val="16"/>
                <w:lang w:val="ru-RU"/>
              </w:rPr>
              <w:t>,</w:t>
            </w:r>
            <w:r w:rsidRPr="00A973E0">
              <w:rPr>
                <w:spacing w:val="-4"/>
                <w:w w:val="105"/>
                <w:sz w:val="16"/>
                <w:szCs w:val="16"/>
                <w:lang w:val="ru-RU"/>
              </w:rPr>
              <w:t xml:space="preserve"> </w:t>
            </w:r>
            <w:r w:rsidRPr="00A973E0">
              <w:rPr>
                <w:w w:val="105"/>
                <w:sz w:val="16"/>
                <w:szCs w:val="16"/>
                <w:lang w:val="ru-RU"/>
              </w:rPr>
              <w:t>п.</w:t>
            </w:r>
            <w:r w:rsidRPr="00A973E0">
              <w:rPr>
                <w:spacing w:val="-4"/>
                <w:w w:val="105"/>
                <w:sz w:val="16"/>
                <w:szCs w:val="16"/>
                <w:lang w:val="ru-RU"/>
              </w:rPr>
              <w:t xml:space="preserve"> </w:t>
            </w:r>
            <w:r w:rsidRPr="00A973E0">
              <w:rPr>
                <w:w w:val="105"/>
                <w:sz w:val="16"/>
                <w:szCs w:val="16"/>
                <w:lang w:val="ru-RU"/>
              </w:rPr>
              <w:t>Айхал,</w:t>
            </w:r>
            <w:r w:rsidRPr="00A973E0">
              <w:rPr>
                <w:spacing w:val="-4"/>
                <w:w w:val="105"/>
                <w:sz w:val="16"/>
                <w:szCs w:val="16"/>
                <w:lang w:val="ru-RU"/>
              </w:rPr>
              <w:t xml:space="preserve"> </w:t>
            </w:r>
            <w:r w:rsidRPr="00A973E0">
              <w:rPr>
                <w:w w:val="105"/>
                <w:sz w:val="16"/>
                <w:szCs w:val="16"/>
                <w:lang w:val="ru-RU"/>
              </w:rPr>
              <w:t>ул.</w:t>
            </w:r>
            <w:r w:rsidRPr="00A973E0">
              <w:rPr>
                <w:spacing w:val="-21"/>
                <w:w w:val="105"/>
                <w:sz w:val="16"/>
                <w:szCs w:val="16"/>
                <w:lang w:val="ru-RU"/>
              </w:rPr>
              <w:t xml:space="preserve"> </w:t>
            </w:r>
            <w:r w:rsidRPr="00A973E0">
              <w:rPr>
                <w:w w:val="105"/>
                <w:sz w:val="16"/>
                <w:szCs w:val="16"/>
              </w:rPr>
              <w:t>Юбилейная,</w:t>
            </w:r>
            <w:r w:rsidRPr="00A973E0">
              <w:rPr>
                <w:spacing w:val="-1"/>
                <w:w w:val="105"/>
                <w:sz w:val="16"/>
                <w:szCs w:val="16"/>
              </w:rPr>
              <w:t xml:space="preserve"> </w:t>
            </w:r>
            <w:r w:rsidRPr="00A973E0">
              <w:rPr>
                <w:w w:val="105"/>
                <w:sz w:val="16"/>
                <w:szCs w:val="16"/>
              </w:rPr>
              <w:t>д. 7а</w:t>
            </w:r>
          </w:p>
        </w:tc>
        <w:tc>
          <w:tcPr>
            <w:tcW w:w="591" w:type="dxa"/>
          </w:tcPr>
          <w:p w14:paraId="159B3735" w14:textId="77777777" w:rsidR="00893614" w:rsidRPr="00A973E0" w:rsidRDefault="00893614" w:rsidP="00570D3C">
            <w:pPr>
              <w:pStyle w:val="TableParagraph"/>
              <w:rPr>
                <w:sz w:val="16"/>
                <w:szCs w:val="16"/>
              </w:rPr>
            </w:pPr>
          </w:p>
        </w:tc>
        <w:tc>
          <w:tcPr>
            <w:tcW w:w="927" w:type="dxa"/>
          </w:tcPr>
          <w:p w14:paraId="7EA1B18F" w14:textId="77777777" w:rsidR="00893614" w:rsidRPr="00A973E0" w:rsidRDefault="00893614" w:rsidP="00570D3C">
            <w:pPr>
              <w:pStyle w:val="TableParagraph"/>
              <w:rPr>
                <w:sz w:val="16"/>
                <w:szCs w:val="16"/>
              </w:rPr>
            </w:pPr>
          </w:p>
        </w:tc>
        <w:tc>
          <w:tcPr>
            <w:tcW w:w="939" w:type="dxa"/>
          </w:tcPr>
          <w:p w14:paraId="1C25BBD4" w14:textId="77777777" w:rsidR="00893614" w:rsidRPr="00A973E0" w:rsidRDefault="00893614" w:rsidP="00570D3C">
            <w:pPr>
              <w:pStyle w:val="TableParagraph"/>
              <w:rPr>
                <w:sz w:val="16"/>
                <w:szCs w:val="16"/>
              </w:rPr>
            </w:pPr>
          </w:p>
        </w:tc>
        <w:tc>
          <w:tcPr>
            <w:tcW w:w="1601" w:type="dxa"/>
          </w:tcPr>
          <w:p w14:paraId="6EA377AC" w14:textId="77777777" w:rsidR="00893614" w:rsidRPr="00A973E0" w:rsidRDefault="00893614" w:rsidP="00A973E0">
            <w:pPr>
              <w:pStyle w:val="TableParagraph"/>
              <w:rPr>
                <w:b/>
                <w:sz w:val="16"/>
                <w:szCs w:val="16"/>
              </w:rPr>
            </w:pPr>
          </w:p>
          <w:p w14:paraId="10330284" w14:textId="60258F1B" w:rsidR="00893614" w:rsidRPr="00A973E0" w:rsidRDefault="00893614" w:rsidP="00A973E0">
            <w:pPr>
              <w:pStyle w:val="TableParagraph"/>
              <w:spacing w:before="66" w:line="266" w:lineRule="auto"/>
              <w:ind w:left="6"/>
              <w:rPr>
                <w:sz w:val="16"/>
                <w:szCs w:val="16"/>
              </w:rPr>
            </w:pPr>
            <w:r w:rsidRPr="00A973E0">
              <w:rPr>
                <w:w w:val="105"/>
                <w:sz w:val="16"/>
                <w:szCs w:val="16"/>
              </w:rPr>
              <w:t>МКД (собственник</w:t>
            </w:r>
            <w:r w:rsidR="00A973E0">
              <w:rPr>
                <w:w w:val="105"/>
                <w:sz w:val="16"/>
                <w:szCs w:val="16"/>
                <w:lang w:val="ru-RU"/>
              </w:rPr>
              <w:t>и</w:t>
            </w:r>
            <w:r w:rsidRPr="00A973E0">
              <w:rPr>
                <w:w w:val="105"/>
                <w:sz w:val="16"/>
                <w:szCs w:val="16"/>
              </w:rPr>
              <w:t>,</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bl>
    <w:p w14:paraId="257C1C9A" w14:textId="77777777" w:rsidR="00893614" w:rsidRPr="00A973E0" w:rsidRDefault="00893614" w:rsidP="00893614">
      <w:pPr>
        <w:spacing w:line="266" w:lineRule="auto"/>
        <w:rPr>
          <w:sz w:val="16"/>
          <w:szCs w:val="16"/>
        </w:rPr>
        <w:sectPr w:rsidR="00893614" w:rsidRPr="00A973E0" w:rsidSect="00893614">
          <w:pgSz w:w="15840" w:h="12240" w:orient="landscape"/>
          <w:pgMar w:top="758" w:right="1000" w:bottom="1418" w:left="1020" w:header="720" w:footer="720" w:gutter="0"/>
          <w:cols w:space="720"/>
          <w:docGrid w:linePitch="326"/>
        </w:sectPr>
      </w:pPr>
    </w:p>
    <w:tbl>
      <w:tblPr>
        <w:tblStyle w:val="TableNormal"/>
        <w:tblW w:w="1390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
        <w:gridCol w:w="886"/>
        <w:gridCol w:w="886"/>
        <w:gridCol w:w="886"/>
        <w:gridCol w:w="658"/>
        <w:gridCol w:w="639"/>
        <w:gridCol w:w="639"/>
        <w:gridCol w:w="1297"/>
        <w:gridCol w:w="927"/>
        <w:gridCol w:w="927"/>
        <w:gridCol w:w="1784"/>
        <w:gridCol w:w="591"/>
        <w:gridCol w:w="927"/>
        <w:gridCol w:w="939"/>
        <w:gridCol w:w="1601"/>
      </w:tblGrid>
      <w:tr w:rsidR="00893614" w:rsidRPr="00A973E0" w14:paraId="61D900B8" w14:textId="77777777" w:rsidTr="00A973E0">
        <w:trPr>
          <w:trHeight w:val="590"/>
        </w:trPr>
        <w:tc>
          <w:tcPr>
            <w:tcW w:w="322" w:type="dxa"/>
          </w:tcPr>
          <w:p w14:paraId="25620A0D" w14:textId="77777777" w:rsidR="00893614" w:rsidRPr="00A973E0" w:rsidRDefault="00893614" w:rsidP="00570D3C">
            <w:pPr>
              <w:pStyle w:val="TableParagraph"/>
              <w:spacing w:line="97" w:lineRule="exact"/>
              <w:ind w:left="14"/>
              <w:rPr>
                <w:sz w:val="16"/>
                <w:szCs w:val="16"/>
              </w:rPr>
            </w:pPr>
            <w:r w:rsidRPr="00A973E0">
              <w:rPr>
                <w:w w:val="105"/>
                <w:sz w:val="16"/>
                <w:szCs w:val="16"/>
              </w:rPr>
              <w:lastRenderedPageBreak/>
              <w:t>15</w:t>
            </w:r>
          </w:p>
        </w:tc>
        <w:tc>
          <w:tcPr>
            <w:tcW w:w="886" w:type="dxa"/>
          </w:tcPr>
          <w:p w14:paraId="3D2860DA" w14:textId="77777777" w:rsidR="00893614" w:rsidRPr="00A973E0" w:rsidRDefault="00893614" w:rsidP="00570D3C">
            <w:pPr>
              <w:pStyle w:val="TableParagraph"/>
              <w:spacing w:line="97" w:lineRule="exact"/>
              <w:ind w:left="13"/>
              <w:rPr>
                <w:sz w:val="16"/>
                <w:szCs w:val="16"/>
              </w:rPr>
            </w:pPr>
            <w:r w:rsidRPr="00A973E0">
              <w:rPr>
                <w:w w:val="105"/>
                <w:sz w:val="16"/>
                <w:szCs w:val="16"/>
              </w:rPr>
              <w:t>контейнерная</w:t>
            </w:r>
          </w:p>
          <w:p w14:paraId="511853A6" w14:textId="77777777" w:rsidR="00893614" w:rsidRPr="00A973E0" w:rsidRDefault="00893614" w:rsidP="00570D3C">
            <w:pPr>
              <w:pStyle w:val="TableParagraph"/>
              <w:spacing w:before="11"/>
              <w:ind w:left="13"/>
              <w:rPr>
                <w:sz w:val="16"/>
                <w:szCs w:val="16"/>
              </w:rPr>
            </w:pPr>
            <w:r w:rsidRPr="00A973E0">
              <w:rPr>
                <w:w w:val="105"/>
                <w:sz w:val="16"/>
                <w:szCs w:val="16"/>
              </w:rPr>
              <w:t>площадка</w:t>
            </w:r>
          </w:p>
        </w:tc>
        <w:tc>
          <w:tcPr>
            <w:tcW w:w="886" w:type="dxa"/>
          </w:tcPr>
          <w:p w14:paraId="2D4DF9F2" w14:textId="77777777" w:rsidR="00893614" w:rsidRPr="00A973E0" w:rsidRDefault="00893614" w:rsidP="00570D3C">
            <w:pPr>
              <w:pStyle w:val="TableParagraph"/>
              <w:spacing w:line="97" w:lineRule="exact"/>
              <w:ind w:left="13"/>
              <w:rPr>
                <w:sz w:val="16"/>
                <w:szCs w:val="16"/>
                <w:lang w:val="ru-RU"/>
              </w:rPr>
            </w:pPr>
            <w:r w:rsidRPr="00A973E0">
              <w:rPr>
                <w:w w:val="105"/>
                <w:sz w:val="16"/>
                <w:szCs w:val="16"/>
                <w:lang w:val="ru-RU"/>
              </w:rPr>
              <w:t>РС(Я),Мирнинский</w:t>
            </w:r>
          </w:p>
          <w:p w14:paraId="237A8F4F" w14:textId="77777777" w:rsidR="00893614" w:rsidRPr="00A973E0" w:rsidRDefault="00893614" w:rsidP="00570D3C">
            <w:pPr>
              <w:pStyle w:val="TableParagraph"/>
              <w:spacing w:before="11"/>
              <w:ind w:left="13"/>
              <w:rPr>
                <w:sz w:val="16"/>
                <w:szCs w:val="16"/>
                <w:lang w:val="ru-RU"/>
              </w:rPr>
            </w:pPr>
            <w:r w:rsidRPr="00A973E0">
              <w:rPr>
                <w:w w:val="105"/>
                <w:sz w:val="16"/>
                <w:szCs w:val="16"/>
                <w:lang w:val="ru-RU"/>
              </w:rPr>
              <w:t>район,</w:t>
            </w:r>
            <w:r w:rsidRPr="00A973E0">
              <w:rPr>
                <w:spacing w:val="-5"/>
                <w:w w:val="105"/>
                <w:sz w:val="16"/>
                <w:szCs w:val="16"/>
                <w:lang w:val="ru-RU"/>
              </w:rPr>
              <w:t xml:space="preserve"> </w:t>
            </w:r>
            <w:r w:rsidRPr="00A973E0">
              <w:rPr>
                <w:w w:val="105"/>
                <w:sz w:val="16"/>
                <w:szCs w:val="16"/>
                <w:lang w:val="ru-RU"/>
              </w:rPr>
              <w:t>п.</w:t>
            </w:r>
            <w:r w:rsidRPr="00A973E0">
              <w:rPr>
                <w:spacing w:val="-5"/>
                <w:w w:val="105"/>
                <w:sz w:val="16"/>
                <w:szCs w:val="16"/>
                <w:lang w:val="ru-RU"/>
              </w:rPr>
              <w:t xml:space="preserve"> </w:t>
            </w:r>
            <w:r w:rsidRPr="00A973E0">
              <w:rPr>
                <w:w w:val="105"/>
                <w:sz w:val="16"/>
                <w:szCs w:val="16"/>
                <w:lang w:val="ru-RU"/>
              </w:rPr>
              <w:t>Айхал</w:t>
            </w:r>
          </w:p>
        </w:tc>
        <w:tc>
          <w:tcPr>
            <w:tcW w:w="886" w:type="dxa"/>
          </w:tcPr>
          <w:p w14:paraId="2FD88DBC" w14:textId="77777777" w:rsidR="00893614" w:rsidRPr="00A973E0" w:rsidRDefault="00893614" w:rsidP="00570D3C">
            <w:pPr>
              <w:pStyle w:val="TableParagraph"/>
              <w:spacing w:line="97" w:lineRule="exact"/>
              <w:ind w:right="189"/>
              <w:jc w:val="center"/>
              <w:rPr>
                <w:sz w:val="16"/>
                <w:szCs w:val="16"/>
              </w:rPr>
            </w:pPr>
            <w:r w:rsidRPr="00A973E0">
              <w:rPr>
                <w:spacing w:val="-1"/>
                <w:w w:val="105"/>
                <w:sz w:val="16"/>
                <w:szCs w:val="16"/>
              </w:rPr>
              <w:t>ул.Советская</w:t>
            </w:r>
            <w:r w:rsidRPr="00A973E0">
              <w:rPr>
                <w:spacing w:val="-4"/>
                <w:w w:val="105"/>
                <w:sz w:val="16"/>
                <w:szCs w:val="16"/>
              </w:rPr>
              <w:t xml:space="preserve"> </w:t>
            </w:r>
            <w:r w:rsidRPr="00A973E0">
              <w:rPr>
                <w:w w:val="105"/>
                <w:sz w:val="16"/>
                <w:szCs w:val="16"/>
              </w:rPr>
              <w:t>д.9</w:t>
            </w:r>
          </w:p>
        </w:tc>
        <w:tc>
          <w:tcPr>
            <w:tcW w:w="658" w:type="dxa"/>
          </w:tcPr>
          <w:p w14:paraId="21C23C71" w14:textId="77777777" w:rsidR="00893614" w:rsidRPr="00A973E0" w:rsidRDefault="00893614" w:rsidP="00570D3C">
            <w:pPr>
              <w:pStyle w:val="TableParagraph"/>
              <w:spacing w:line="97" w:lineRule="exact"/>
              <w:ind w:left="12"/>
              <w:rPr>
                <w:sz w:val="16"/>
                <w:szCs w:val="16"/>
              </w:rPr>
            </w:pPr>
            <w:r w:rsidRPr="00A973E0">
              <w:rPr>
                <w:w w:val="105"/>
                <w:sz w:val="16"/>
                <w:szCs w:val="16"/>
              </w:rPr>
              <w:t>65.946404</w:t>
            </w:r>
          </w:p>
        </w:tc>
        <w:tc>
          <w:tcPr>
            <w:tcW w:w="639" w:type="dxa"/>
          </w:tcPr>
          <w:p w14:paraId="3395780B" w14:textId="77777777" w:rsidR="00893614" w:rsidRPr="00A973E0" w:rsidRDefault="00893614" w:rsidP="00570D3C">
            <w:pPr>
              <w:pStyle w:val="TableParagraph"/>
              <w:spacing w:line="97" w:lineRule="exact"/>
              <w:ind w:left="12"/>
              <w:rPr>
                <w:sz w:val="16"/>
                <w:szCs w:val="16"/>
              </w:rPr>
            </w:pPr>
            <w:r w:rsidRPr="00A973E0">
              <w:rPr>
                <w:w w:val="105"/>
                <w:sz w:val="16"/>
                <w:szCs w:val="16"/>
              </w:rPr>
              <w:t>111.492841</w:t>
            </w:r>
          </w:p>
        </w:tc>
        <w:tc>
          <w:tcPr>
            <w:tcW w:w="639" w:type="dxa"/>
          </w:tcPr>
          <w:p w14:paraId="082B124B" w14:textId="77777777" w:rsidR="00893614" w:rsidRPr="00A973E0" w:rsidRDefault="00893614" w:rsidP="00570D3C">
            <w:pPr>
              <w:pStyle w:val="TableParagraph"/>
              <w:rPr>
                <w:sz w:val="16"/>
                <w:szCs w:val="16"/>
              </w:rPr>
            </w:pPr>
          </w:p>
        </w:tc>
        <w:tc>
          <w:tcPr>
            <w:tcW w:w="1297" w:type="dxa"/>
          </w:tcPr>
          <w:p w14:paraId="776987FB" w14:textId="77777777" w:rsidR="00893614" w:rsidRPr="00A973E0" w:rsidRDefault="00893614" w:rsidP="00570D3C">
            <w:pPr>
              <w:pStyle w:val="TableParagraph"/>
              <w:spacing w:line="97" w:lineRule="exact"/>
              <w:ind w:left="11"/>
              <w:rPr>
                <w:sz w:val="16"/>
                <w:szCs w:val="16"/>
                <w:lang w:val="ru-RU"/>
              </w:rPr>
            </w:pPr>
            <w:r w:rsidRPr="00A973E0">
              <w:rPr>
                <w:spacing w:val="-2"/>
                <w:w w:val="105"/>
                <w:sz w:val="16"/>
                <w:szCs w:val="16"/>
                <w:lang w:val="ru-RU"/>
              </w:rPr>
              <w:t>основание:</w:t>
            </w:r>
            <w:r w:rsidRPr="00A973E0">
              <w:rPr>
                <w:spacing w:val="-1"/>
                <w:w w:val="105"/>
                <w:sz w:val="16"/>
                <w:szCs w:val="16"/>
                <w:lang w:val="ru-RU"/>
              </w:rPr>
              <w:t xml:space="preserve"> П-образное,</w:t>
            </w:r>
          </w:p>
          <w:p w14:paraId="2692A5FD" w14:textId="77777777" w:rsidR="00893614" w:rsidRPr="00A973E0" w:rsidRDefault="00893614" w:rsidP="00570D3C">
            <w:pPr>
              <w:pStyle w:val="TableParagraph"/>
              <w:spacing w:before="11" w:line="266" w:lineRule="auto"/>
              <w:ind w:left="11" w:right="168"/>
              <w:rPr>
                <w:sz w:val="16"/>
                <w:szCs w:val="16"/>
                <w:lang w:val="ru-RU"/>
              </w:rPr>
            </w:pPr>
            <w:r w:rsidRPr="00A973E0">
              <w:rPr>
                <w:spacing w:val="-1"/>
                <w:w w:val="105"/>
                <w:sz w:val="16"/>
                <w:szCs w:val="16"/>
                <w:lang w:val="ru-RU"/>
              </w:rPr>
              <w:t xml:space="preserve">железобетонное; </w:t>
            </w:r>
            <w:r w:rsidRPr="00A973E0">
              <w:rPr>
                <w:w w:val="105"/>
                <w:sz w:val="16"/>
                <w:szCs w:val="16"/>
                <w:lang w:val="ru-RU"/>
              </w:rPr>
              <w:t>монолит;</w:t>
            </w:r>
            <w:r w:rsidRPr="00A973E0">
              <w:rPr>
                <w:spacing w:val="1"/>
                <w:w w:val="105"/>
                <w:sz w:val="16"/>
                <w:szCs w:val="16"/>
                <w:lang w:val="ru-RU"/>
              </w:rPr>
              <w:t xml:space="preserve"> </w:t>
            </w:r>
            <w:r w:rsidRPr="00A973E0">
              <w:rPr>
                <w:w w:val="105"/>
                <w:sz w:val="16"/>
                <w:szCs w:val="16"/>
                <w:lang w:val="ru-RU"/>
              </w:rPr>
              <w:t>параметры (мм): длина:</w:t>
            </w:r>
            <w:r w:rsidRPr="00A973E0">
              <w:rPr>
                <w:spacing w:val="1"/>
                <w:w w:val="105"/>
                <w:sz w:val="16"/>
                <w:szCs w:val="16"/>
                <w:lang w:val="ru-RU"/>
              </w:rPr>
              <w:t xml:space="preserve"> </w:t>
            </w:r>
            <w:r w:rsidRPr="00A973E0">
              <w:rPr>
                <w:spacing w:val="-1"/>
                <w:w w:val="105"/>
                <w:sz w:val="16"/>
                <w:szCs w:val="16"/>
                <w:lang w:val="ru-RU"/>
              </w:rPr>
              <w:t xml:space="preserve">5700;ширина: </w:t>
            </w:r>
            <w:r w:rsidRPr="00A973E0">
              <w:rPr>
                <w:w w:val="105"/>
                <w:sz w:val="16"/>
                <w:szCs w:val="16"/>
                <w:lang w:val="ru-RU"/>
              </w:rPr>
              <w:t>2630;высота:</w:t>
            </w:r>
            <w:r w:rsidRPr="00A973E0">
              <w:rPr>
                <w:spacing w:val="-21"/>
                <w:w w:val="105"/>
                <w:sz w:val="16"/>
                <w:szCs w:val="16"/>
                <w:lang w:val="ru-RU"/>
              </w:rPr>
              <w:t xml:space="preserve"> </w:t>
            </w:r>
            <w:r w:rsidRPr="00A973E0">
              <w:rPr>
                <w:w w:val="105"/>
                <w:sz w:val="16"/>
                <w:szCs w:val="16"/>
                <w:lang w:val="ru-RU"/>
              </w:rPr>
              <w:t>2250;</w:t>
            </w:r>
            <w:r w:rsidRPr="00A973E0">
              <w:rPr>
                <w:spacing w:val="-1"/>
                <w:w w:val="105"/>
                <w:sz w:val="16"/>
                <w:szCs w:val="16"/>
                <w:lang w:val="ru-RU"/>
              </w:rPr>
              <w:t xml:space="preserve"> </w:t>
            </w:r>
            <w:r w:rsidRPr="00A973E0">
              <w:rPr>
                <w:w w:val="105"/>
                <w:sz w:val="16"/>
                <w:szCs w:val="16"/>
                <w:lang w:val="ru-RU"/>
              </w:rPr>
              <w:t>толщина:</w:t>
            </w:r>
            <w:r w:rsidRPr="00A973E0">
              <w:rPr>
                <w:spacing w:val="-1"/>
                <w:w w:val="105"/>
                <w:sz w:val="16"/>
                <w:szCs w:val="16"/>
                <w:lang w:val="ru-RU"/>
              </w:rPr>
              <w:t xml:space="preserve"> </w:t>
            </w:r>
            <w:r w:rsidRPr="00A973E0">
              <w:rPr>
                <w:w w:val="105"/>
                <w:sz w:val="16"/>
                <w:szCs w:val="16"/>
                <w:lang w:val="ru-RU"/>
              </w:rPr>
              <w:t>100</w:t>
            </w:r>
          </w:p>
        </w:tc>
        <w:tc>
          <w:tcPr>
            <w:tcW w:w="927" w:type="dxa"/>
          </w:tcPr>
          <w:p w14:paraId="62F6B3D9" w14:textId="77777777" w:rsidR="00893614" w:rsidRPr="00A973E0" w:rsidRDefault="00893614" w:rsidP="00570D3C">
            <w:pPr>
              <w:pStyle w:val="TableParagraph"/>
              <w:spacing w:line="97" w:lineRule="exact"/>
              <w:ind w:left="10"/>
              <w:rPr>
                <w:sz w:val="16"/>
                <w:szCs w:val="16"/>
              </w:rPr>
            </w:pPr>
            <w:r w:rsidRPr="00A973E0">
              <w:rPr>
                <w:w w:val="104"/>
                <w:sz w:val="16"/>
                <w:szCs w:val="16"/>
              </w:rPr>
              <w:t>3</w:t>
            </w:r>
          </w:p>
        </w:tc>
        <w:tc>
          <w:tcPr>
            <w:tcW w:w="927" w:type="dxa"/>
          </w:tcPr>
          <w:p w14:paraId="2D5E7CFA" w14:textId="77777777" w:rsidR="00893614" w:rsidRPr="00A973E0" w:rsidRDefault="00893614" w:rsidP="00570D3C">
            <w:pPr>
              <w:pStyle w:val="TableParagraph"/>
              <w:spacing w:line="97" w:lineRule="exact"/>
              <w:ind w:left="9"/>
              <w:rPr>
                <w:sz w:val="16"/>
                <w:szCs w:val="16"/>
              </w:rPr>
            </w:pPr>
            <w:r w:rsidRPr="00A973E0">
              <w:rPr>
                <w:w w:val="105"/>
                <w:sz w:val="16"/>
                <w:szCs w:val="16"/>
              </w:rPr>
              <w:t>2.25</w:t>
            </w:r>
          </w:p>
        </w:tc>
        <w:tc>
          <w:tcPr>
            <w:tcW w:w="1784" w:type="dxa"/>
          </w:tcPr>
          <w:p w14:paraId="1CED40F0" w14:textId="77777777" w:rsidR="00893614" w:rsidRPr="00A973E0" w:rsidRDefault="00893614" w:rsidP="00570D3C">
            <w:pPr>
              <w:pStyle w:val="TableParagraph"/>
              <w:spacing w:line="97" w:lineRule="exact"/>
              <w:ind w:left="8"/>
              <w:rPr>
                <w:sz w:val="16"/>
                <w:szCs w:val="16"/>
                <w:lang w:val="ru-RU"/>
              </w:rPr>
            </w:pPr>
            <w:r w:rsidRPr="00A973E0">
              <w:rPr>
                <w:spacing w:val="-1"/>
                <w:w w:val="105"/>
                <w:sz w:val="16"/>
                <w:szCs w:val="16"/>
                <w:lang w:val="ru-RU"/>
              </w:rPr>
              <w:t>Администрация</w:t>
            </w:r>
            <w:r w:rsidRPr="00A973E0">
              <w:rPr>
                <w:spacing w:val="-4"/>
                <w:w w:val="105"/>
                <w:sz w:val="16"/>
                <w:szCs w:val="16"/>
                <w:lang w:val="ru-RU"/>
              </w:rPr>
              <w:t xml:space="preserve"> </w:t>
            </w:r>
            <w:r w:rsidRPr="00A973E0">
              <w:rPr>
                <w:spacing w:val="-1"/>
                <w:w w:val="105"/>
                <w:sz w:val="16"/>
                <w:szCs w:val="16"/>
                <w:lang w:val="ru-RU"/>
              </w:rPr>
              <w:t>МО</w:t>
            </w:r>
            <w:r w:rsidRPr="00A973E0">
              <w:rPr>
                <w:spacing w:val="-4"/>
                <w:w w:val="105"/>
                <w:sz w:val="16"/>
                <w:szCs w:val="16"/>
                <w:lang w:val="ru-RU"/>
              </w:rPr>
              <w:t xml:space="preserve"> </w:t>
            </w:r>
            <w:r w:rsidRPr="00A973E0">
              <w:rPr>
                <w:spacing w:val="-1"/>
                <w:w w:val="105"/>
                <w:sz w:val="16"/>
                <w:szCs w:val="16"/>
                <w:lang w:val="ru-RU"/>
              </w:rPr>
              <w:t>"Поселок</w:t>
            </w:r>
            <w:r w:rsidRPr="00A973E0">
              <w:rPr>
                <w:spacing w:val="-3"/>
                <w:w w:val="105"/>
                <w:sz w:val="16"/>
                <w:szCs w:val="16"/>
                <w:lang w:val="ru-RU"/>
              </w:rPr>
              <w:t xml:space="preserve"> </w:t>
            </w:r>
            <w:r w:rsidRPr="00A973E0">
              <w:rPr>
                <w:spacing w:val="-1"/>
                <w:w w:val="105"/>
                <w:sz w:val="16"/>
                <w:szCs w:val="16"/>
                <w:lang w:val="ru-RU"/>
              </w:rPr>
              <w:t>Айхал",</w:t>
            </w:r>
          </w:p>
          <w:p w14:paraId="54E100EA" w14:textId="77777777" w:rsidR="00893614" w:rsidRPr="00A973E0" w:rsidRDefault="00893614" w:rsidP="00570D3C">
            <w:pPr>
              <w:pStyle w:val="TableParagraph"/>
              <w:spacing w:before="11" w:line="266" w:lineRule="auto"/>
              <w:ind w:left="8" w:right="69"/>
              <w:rPr>
                <w:sz w:val="16"/>
                <w:szCs w:val="16"/>
              </w:rPr>
            </w:pPr>
            <w:r w:rsidRPr="00A973E0">
              <w:rPr>
                <w:w w:val="105"/>
                <w:sz w:val="16"/>
                <w:szCs w:val="16"/>
                <w:lang w:val="ru-RU"/>
              </w:rPr>
              <w:t>ОГРН: 1061433000078 , Республика Саха</w:t>
            </w:r>
            <w:r w:rsidRPr="00A973E0">
              <w:rPr>
                <w:spacing w:val="1"/>
                <w:w w:val="105"/>
                <w:sz w:val="16"/>
                <w:szCs w:val="16"/>
                <w:lang w:val="ru-RU"/>
              </w:rPr>
              <w:t xml:space="preserve"> </w:t>
            </w:r>
            <w:r w:rsidRPr="00A973E0">
              <w:rPr>
                <w:spacing w:val="-1"/>
                <w:w w:val="105"/>
                <w:sz w:val="16"/>
                <w:szCs w:val="16"/>
                <w:lang w:val="ru-RU"/>
              </w:rPr>
              <w:t>(Якутия),</w:t>
            </w:r>
            <w:r w:rsidRPr="00A973E0">
              <w:rPr>
                <w:spacing w:val="-4"/>
                <w:w w:val="105"/>
                <w:sz w:val="16"/>
                <w:szCs w:val="16"/>
                <w:lang w:val="ru-RU"/>
              </w:rPr>
              <w:t xml:space="preserve"> </w:t>
            </w:r>
            <w:r w:rsidRPr="00A973E0">
              <w:rPr>
                <w:spacing w:val="-1"/>
                <w:w w:val="105"/>
                <w:sz w:val="16"/>
                <w:szCs w:val="16"/>
                <w:lang w:val="ru-RU"/>
              </w:rPr>
              <w:t>Мирнинский</w:t>
            </w:r>
            <w:r w:rsidRPr="00A973E0">
              <w:rPr>
                <w:spacing w:val="-4"/>
                <w:w w:val="105"/>
                <w:sz w:val="16"/>
                <w:szCs w:val="16"/>
                <w:lang w:val="ru-RU"/>
              </w:rPr>
              <w:t xml:space="preserve"> </w:t>
            </w:r>
            <w:r w:rsidRPr="00A973E0">
              <w:rPr>
                <w:w w:val="105"/>
                <w:sz w:val="16"/>
                <w:szCs w:val="16"/>
                <w:lang w:val="ru-RU"/>
              </w:rPr>
              <w:t>улус</w:t>
            </w:r>
            <w:r w:rsidRPr="00A973E0">
              <w:rPr>
                <w:spacing w:val="-5"/>
                <w:w w:val="105"/>
                <w:sz w:val="16"/>
                <w:szCs w:val="16"/>
                <w:lang w:val="ru-RU"/>
              </w:rPr>
              <w:t xml:space="preserve"> </w:t>
            </w:r>
            <w:r w:rsidRPr="00A973E0">
              <w:rPr>
                <w:w w:val="105"/>
                <w:sz w:val="16"/>
                <w:szCs w:val="16"/>
                <w:lang w:val="ru-RU"/>
              </w:rPr>
              <w:t>,</w:t>
            </w:r>
            <w:r w:rsidRPr="00A973E0">
              <w:rPr>
                <w:spacing w:val="-4"/>
                <w:w w:val="105"/>
                <w:sz w:val="16"/>
                <w:szCs w:val="16"/>
                <w:lang w:val="ru-RU"/>
              </w:rPr>
              <w:t xml:space="preserve"> </w:t>
            </w:r>
            <w:r w:rsidRPr="00A973E0">
              <w:rPr>
                <w:w w:val="105"/>
                <w:sz w:val="16"/>
                <w:szCs w:val="16"/>
                <w:lang w:val="ru-RU"/>
              </w:rPr>
              <w:t>п.</w:t>
            </w:r>
            <w:r w:rsidRPr="00A973E0">
              <w:rPr>
                <w:spacing w:val="-4"/>
                <w:w w:val="105"/>
                <w:sz w:val="16"/>
                <w:szCs w:val="16"/>
                <w:lang w:val="ru-RU"/>
              </w:rPr>
              <w:t xml:space="preserve"> </w:t>
            </w:r>
            <w:r w:rsidRPr="00A973E0">
              <w:rPr>
                <w:w w:val="105"/>
                <w:sz w:val="16"/>
                <w:szCs w:val="16"/>
                <w:lang w:val="ru-RU"/>
              </w:rPr>
              <w:t>Айхал,</w:t>
            </w:r>
            <w:r w:rsidRPr="00A973E0">
              <w:rPr>
                <w:spacing w:val="-4"/>
                <w:w w:val="105"/>
                <w:sz w:val="16"/>
                <w:szCs w:val="16"/>
                <w:lang w:val="ru-RU"/>
              </w:rPr>
              <w:t xml:space="preserve"> </w:t>
            </w:r>
            <w:r w:rsidRPr="00A973E0">
              <w:rPr>
                <w:w w:val="105"/>
                <w:sz w:val="16"/>
                <w:szCs w:val="16"/>
                <w:lang w:val="ru-RU"/>
              </w:rPr>
              <w:t>ул.</w:t>
            </w:r>
            <w:r w:rsidRPr="00A973E0">
              <w:rPr>
                <w:spacing w:val="-21"/>
                <w:w w:val="105"/>
                <w:sz w:val="16"/>
                <w:szCs w:val="16"/>
                <w:lang w:val="ru-RU"/>
              </w:rPr>
              <w:t xml:space="preserve"> </w:t>
            </w:r>
            <w:r w:rsidRPr="00A973E0">
              <w:rPr>
                <w:w w:val="105"/>
                <w:sz w:val="16"/>
                <w:szCs w:val="16"/>
              </w:rPr>
              <w:t>Юбилейная,</w:t>
            </w:r>
            <w:r w:rsidRPr="00A973E0">
              <w:rPr>
                <w:spacing w:val="-1"/>
                <w:w w:val="105"/>
                <w:sz w:val="16"/>
                <w:szCs w:val="16"/>
              </w:rPr>
              <w:t xml:space="preserve"> </w:t>
            </w:r>
            <w:r w:rsidRPr="00A973E0">
              <w:rPr>
                <w:w w:val="105"/>
                <w:sz w:val="16"/>
                <w:szCs w:val="16"/>
              </w:rPr>
              <w:t>д. 7а</w:t>
            </w:r>
          </w:p>
        </w:tc>
        <w:tc>
          <w:tcPr>
            <w:tcW w:w="591" w:type="dxa"/>
          </w:tcPr>
          <w:p w14:paraId="56ED0705" w14:textId="77777777" w:rsidR="00893614" w:rsidRPr="00A973E0" w:rsidRDefault="00893614" w:rsidP="00570D3C">
            <w:pPr>
              <w:pStyle w:val="TableParagraph"/>
              <w:rPr>
                <w:sz w:val="16"/>
                <w:szCs w:val="16"/>
              </w:rPr>
            </w:pPr>
          </w:p>
        </w:tc>
        <w:tc>
          <w:tcPr>
            <w:tcW w:w="927" w:type="dxa"/>
          </w:tcPr>
          <w:p w14:paraId="5E3327E0" w14:textId="77777777" w:rsidR="00893614" w:rsidRPr="00A973E0" w:rsidRDefault="00893614" w:rsidP="00570D3C">
            <w:pPr>
              <w:pStyle w:val="TableParagraph"/>
              <w:rPr>
                <w:sz w:val="16"/>
                <w:szCs w:val="16"/>
              </w:rPr>
            </w:pPr>
          </w:p>
        </w:tc>
        <w:tc>
          <w:tcPr>
            <w:tcW w:w="939" w:type="dxa"/>
          </w:tcPr>
          <w:p w14:paraId="6B8DAD24" w14:textId="77777777" w:rsidR="00893614" w:rsidRPr="00A973E0" w:rsidRDefault="00893614" w:rsidP="00570D3C">
            <w:pPr>
              <w:pStyle w:val="TableParagraph"/>
              <w:rPr>
                <w:sz w:val="16"/>
                <w:szCs w:val="16"/>
              </w:rPr>
            </w:pPr>
          </w:p>
        </w:tc>
        <w:tc>
          <w:tcPr>
            <w:tcW w:w="1601" w:type="dxa"/>
          </w:tcPr>
          <w:p w14:paraId="35382614" w14:textId="77777777" w:rsidR="00893614" w:rsidRPr="00A973E0" w:rsidRDefault="00893614" w:rsidP="00570D3C">
            <w:pPr>
              <w:pStyle w:val="TableParagraph"/>
              <w:rPr>
                <w:b/>
                <w:sz w:val="16"/>
                <w:szCs w:val="16"/>
              </w:rPr>
            </w:pPr>
          </w:p>
          <w:p w14:paraId="4619AB9A" w14:textId="77777777" w:rsidR="00893614" w:rsidRPr="00A973E0" w:rsidRDefault="00893614" w:rsidP="00570D3C">
            <w:pPr>
              <w:pStyle w:val="TableParagraph"/>
              <w:spacing w:before="63" w:line="266" w:lineRule="auto"/>
              <w:ind w:left="6" w:right="22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r w:rsidR="00893614" w:rsidRPr="00A973E0" w14:paraId="4BFCCC0D" w14:textId="77777777" w:rsidTr="00A973E0">
        <w:trPr>
          <w:trHeight w:val="590"/>
        </w:trPr>
        <w:tc>
          <w:tcPr>
            <w:tcW w:w="322" w:type="dxa"/>
          </w:tcPr>
          <w:p w14:paraId="5CFD8183" w14:textId="77777777" w:rsidR="00893614" w:rsidRPr="00A973E0" w:rsidRDefault="00893614" w:rsidP="00570D3C">
            <w:pPr>
              <w:pStyle w:val="TableParagraph"/>
              <w:spacing w:line="97" w:lineRule="exact"/>
              <w:ind w:left="14"/>
              <w:rPr>
                <w:sz w:val="16"/>
                <w:szCs w:val="16"/>
              </w:rPr>
            </w:pPr>
            <w:r w:rsidRPr="00A973E0">
              <w:rPr>
                <w:w w:val="105"/>
                <w:sz w:val="16"/>
                <w:szCs w:val="16"/>
              </w:rPr>
              <w:t>16</w:t>
            </w:r>
          </w:p>
        </w:tc>
        <w:tc>
          <w:tcPr>
            <w:tcW w:w="886" w:type="dxa"/>
          </w:tcPr>
          <w:p w14:paraId="045E634C" w14:textId="77777777" w:rsidR="00893614" w:rsidRPr="00A973E0" w:rsidRDefault="00893614" w:rsidP="00570D3C">
            <w:pPr>
              <w:pStyle w:val="TableParagraph"/>
              <w:spacing w:line="97" w:lineRule="exact"/>
              <w:ind w:left="13"/>
              <w:rPr>
                <w:sz w:val="16"/>
                <w:szCs w:val="16"/>
              </w:rPr>
            </w:pPr>
            <w:r w:rsidRPr="00A973E0">
              <w:rPr>
                <w:w w:val="105"/>
                <w:sz w:val="16"/>
                <w:szCs w:val="16"/>
              </w:rPr>
              <w:t>контейнерная</w:t>
            </w:r>
          </w:p>
          <w:p w14:paraId="341412E2" w14:textId="77777777" w:rsidR="00893614" w:rsidRPr="00A973E0" w:rsidRDefault="00893614" w:rsidP="00570D3C">
            <w:pPr>
              <w:pStyle w:val="TableParagraph"/>
              <w:spacing w:before="11"/>
              <w:ind w:left="13"/>
              <w:rPr>
                <w:sz w:val="16"/>
                <w:szCs w:val="16"/>
              </w:rPr>
            </w:pPr>
            <w:r w:rsidRPr="00A973E0">
              <w:rPr>
                <w:w w:val="105"/>
                <w:sz w:val="16"/>
                <w:szCs w:val="16"/>
              </w:rPr>
              <w:t>площадка</w:t>
            </w:r>
          </w:p>
        </w:tc>
        <w:tc>
          <w:tcPr>
            <w:tcW w:w="886" w:type="dxa"/>
          </w:tcPr>
          <w:p w14:paraId="01252B64" w14:textId="77777777" w:rsidR="00893614" w:rsidRPr="00A973E0" w:rsidRDefault="00893614" w:rsidP="00570D3C">
            <w:pPr>
              <w:pStyle w:val="TableParagraph"/>
              <w:spacing w:line="97" w:lineRule="exact"/>
              <w:ind w:left="13"/>
              <w:rPr>
                <w:sz w:val="16"/>
                <w:szCs w:val="16"/>
                <w:lang w:val="ru-RU"/>
              </w:rPr>
            </w:pPr>
            <w:r w:rsidRPr="00A973E0">
              <w:rPr>
                <w:w w:val="105"/>
                <w:sz w:val="16"/>
                <w:szCs w:val="16"/>
                <w:lang w:val="ru-RU"/>
              </w:rPr>
              <w:t>РС(Я),Мирнинский</w:t>
            </w:r>
          </w:p>
          <w:p w14:paraId="09FE5327" w14:textId="77777777" w:rsidR="00893614" w:rsidRPr="00A973E0" w:rsidRDefault="00893614" w:rsidP="00570D3C">
            <w:pPr>
              <w:pStyle w:val="TableParagraph"/>
              <w:spacing w:before="11"/>
              <w:ind w:left="13"/>
              <w:rPr>
                <w:sz w:val="16"/>
                <w:szCs w:val="16"/>
                <w:lang w:val="ru-RU"/>
              </w:rPr>
            </w:pPr>
            <w:r w:rsidRPr="00A973E0">
              <w:rPr>
                <w:w w:val="105"/>
                <w:sz w:val="16"/>
                <w:szCs w:val="16"/>
                <w:lang w:val="ru-RU"/>
              </w:rPr>
              <w:t>район,</w:t>
            </w:r>
            <w:r w:rsidRPr="00A973E0">
              <w:rPr>
                <w:spacing w:val="-5"/>
                <w:w w:val="105"/>
                <w:sz w:val="16"/>
                <w:szCs w:val="16"/>
                <w:lang w:val="ru-RU"/>
              </w:rPr>
              <w:t xml:space="preserve"> </w:t>
            </w:r>
            <w:r w:rsidRPr="00A973E0">
              <w:rPr>
                <w:w w:val="105"/>
                <w:sz w:val="16"/>
                <w:szCs w:val="16"/>
                <w:lang w:val="ru-RU"/>
              </w:rPr>
              <w:t>п.</w:t>
            </w:r>
            <w:r w:rsidRPr="00A973E0">
              <w:rPr>
                <w:spacing w:val="-5"/>
                <w:w w:val="105"/>
                <w:sz w:val="16"/>
                <w:szCs w:val="16"/>
                <w:lang w:val="ru-RU"/>
              </w:rPr>
              <w:t xml:space="preserve"> </w:t>
            </w:r>
            <w:r w:rsidRPr="00A973E0">
              <w:rPr>
                <w:w w:val="105"/>
                <w:sz w:val="16"/>
                <w:szCs w:val="16"/>
                <w:lang w:val="ru-RU"/>
              </w:rPr>
              <w:t>Айхал</w:t>
            </w:r>
          </w:p>
        </w:tc>
        <w:tc>
          <w:tcPr>
            <w:tcW w:w="886" w:type="dxa"/>
          </w:tcPr>
          <w:p w14:paraId="7CC8BF01" w14:textId="77777777" w:rsidR="00893614" w:rsidRPr="00A973E0" w:rsidRDefault="00893614" w:rsidP="00570D3C">
            <w:pPr>
              <w:pStyle w:val="TableParagraph"/>
              <w:spacing w:line="97" w:lineRule="exact"/>
              <w:ind w:right="141"/>
              <w:jc w:val="center"/>
              <w:rPr>
                <w:sz w:val="16"/>
                <w:szCs w:val="16"/>
              </w:rPr>
            </w:pPr>
            <w:r w:rsidRPr="00A973E0">
              <w:rPr>
                <w:spacing w:val="-1"/>
                <w:w w:val="105"/>
                <w:sz w:val="16"/>
                <w:szCs w:val="16"/>
              </w:rPr>
              <w:t>ул.Советская</w:t>
            </w:r>
            <w:r w:rsidRPr="00A973E0">
              <w:rPr>
                <w:spacing w:val="-4"/>
                <w:w w:val="105"/>
                <w:sz w:val="16"/>
                <w:szCs w:val="16"/>
              </w:rPr>
              <w:t xml:space="preserve"> </w:t>
            </w:r>
            <w:r w:rsidRPr="00A973E0">
              <w:rPr>
                <w:w w:val="105"/>
                <w:sz w:val="16"/>
                <w:szCs w:val="16"/>
              </w:rPr>
              <w:t>д.11</w:t>
            </w:r>
          </w:p>
        </w:tc>
        <w:tc>
          <w:tcPr>
            <w:tcW w:w="658" w:type="dxa"/>
          </w:tcPr>
          <w:p w14:paraId="3C548BC7" w14:textId="77777777" w:rsidR="00893614" w:rsidRPr="00A973E0" w:rsidRDefault="00893614" w:rsidP="00570D3C">
            <w:pPr>
              <w:pStyle w:val="TableParagraph"/>
              <w:spacing w:line="97" w:lineRule="exact"/>
              <w:ind w:left="12"/>
              <w:rPr>
                <w:sz w:val="16"/>
                <w:szCs w:val="16"/>
              </w:rPr>
            </w:pPr>
            <w:r w:rsidRPr="00A973E0">
              <w:rPr>
                <w:w w:val="105"/>
                <w:sz w:val="16"/>
                <w:szCs w:val="16"/>
              </w:rPr>
              <w:t>65.947037</w:t>
            </w:r>
          </w:p>
        </w:tc>
        <w:tc>
          <w:tcPr>
            <w:tcW w:w="639" w:type="dxa"/>
          </w:tcPr>
          <w:p w14:paraId="12831DA6" w14:textId="77777777" w:rsidR="00893614" w:rsidRPr="00A973E0" w:rsidRDefault="00893614" w:rsidP="00570D3C">
            <w:pPr>
              <w:pStyle w:val="TableParagraph"/>
              <w:spacing w:line="97" w:lineRule="exact"/>
              <w:ind w:left="12"/>
              <w:rPr>
                <w:sz w:val="16"/>
                <w:szCs w:val="16"/>
              </w:rPr>
            </w:pPr>
            <w:r w:rsidRPr="00A973E0">
              <w:rPr>
                <w:w w:val="105"/>
                <w:sz w:val="16"/>
                <w:szCs w:val="16"/>
              </w:rPr>
              <w:t>111.493700</w:t>
            </w:r>
          </w:p>
        </w:tc>
        <w:tc>
          <w:tcPr>
            <w:tcW w:w="639" w:type="dxa"/>
          </w:tcPr>
          <w:p w14:paraId="4B15204D" w14:textId="77777777" w:rsidR="00893614" w:rsidRPr="00A973E0" w:rsidRDefault="00893614" w:rsidP="00570D3C">
            <w:pPr>
              <w:pStyle w:val="TableParagraph"/>
              <w:rPr>
                <w:sz w:val="16"/>
                <w:szCs w:val="16"/>
              </w:rPr>
            </w:pPr>
          </w:p>
        </w:tc>
        <w:tc>
          <w:tcPr>
            <w:tcW w:w="1297" w:type="dxa"/>
          </w:tcPr>
          <w:p w14:paraId="04851041" w14:textId="77777777" w:rsidR="00893614" w:rsidRPr="00A973E0" w:rsidRDefault="00893614" w:rsidP="00570D3C">
            <w:pPr>
              <w:pStyle w:val="TableParagraph"/>
              <w:spacing w:line="97" w:lineRule="exact"/>
              <w:ind w:left="11"/>
              <w:rPr>
                <w:sz w:val="16"/>
                <w:szCs w:val="16"/>
                <w:lang w:val="ru-RU"/>
              </w:rPr>
            </w:pPr>
            <w:r w:rsidRPr="00A973E0">
              <w:rPr>
                <w:spacing w:val="-2"/>
                <w:w w:val="105"/>
                <w:sz w:val="16"/>
                <w:szCs w:val="16"/>
                <w:lang w:val="ru-RU"/>
              </w:rPr>
              <w:t>основание:</w:t>
            </w:r>
            <w:r w:rsidRPr="00A973E0">
              <w:rPr>
                <w:spacing w:val="-1"/>
                <w:w w:val="105"/>
                <w:sz w:val="16"/>
                <w:szCs w:val="16"/>
                <w:lang w:val="ru-RU"/>
              </w:rPr>
              <w:t xml:space="preserve"> П-образное,</w:t>
            </w:r>
          </w:p>
          <w:p w14:paraId="7FCD3EC3" w14:textId="77777777" w:rsidR="00893614" w:rsidRPr="00A973E0" w:rsidRDefault="00893614" w:rsidP="00570D3C">
            <w:pPr>
              <w:pStyle w:val="TableParagraph"/>
              <w:spacing w:before="11" w:line="266" w:lineRule="auto"/>
              <w:ind w:left="11" w:right="168"/>
              <w:rPr>
                <w:sz w:val="16"/>
                <w:szCs w:val="16"/>
                <w:lang w:val="ru-RU"/>
              </w:rPr>
            </w:pPr>
            <w:r w:rsidRPr="00A973E0">
              <w:rPr>
                <w:spacing w:val="-1"/>
                <w:w w:val="105"/>
                <w:sz w:val="16"/>
                <w:szCs w:val="16"/>
                <w:lang w:val="ru-RU"/>
              </w:rPr>
              <w:t xml:space="preserve">железобетонное; </w:t>
            </w:r>
            <w:r w:rsidRPr="00A973E0">
              <w:rPr>
                <w:w w:val="105"/>
                <w:sz w:val="16"/>
                <w:szCs w:val="16"/>
                <w:lang w:val="ru-RU"/>
              </w:rPr>
              <w:t>монолит;</w:t>
            </w:r>
            <w:r w:rsidRPr="00A973E0">
              <w:rPr>
                <w:spacing w:val="1"/>
                <w:w w:val="105"/>
                <w:sz w:val="16"/>
                <w:szCs w:val="16"/>
                <w:lang w:val="ru-RU"/>
              </w:rPr>
              <w:t xml:space="preserve"> </w:t>
            </w:r>
            <w:r w:rsidRPr="00A973E0">
              <w:rPr>
                <w:w w:val="105"/>
                <w:sz w:val="16"/>
                <w:szCs w:val="16"/>
                <w:lang w:val="ru-RU"/>
              </w:rPr>
              <w:t>параметры (мм): длина:</w:t>
            </w:r>
            <w:r w:rsidRPr="00A973E0">
              <w:rPr>
                <w:spacing w:val="1"/>
                <w:w w:val="105"/>
                <w:sz w:val="16"/>
                <w:szCs w:val="16"/>
                <w:lang w:val="ru-RU"/>
              </w:rPr>
              <w:t xml:space="preserve"> </w:t>
            </w:r>
            <w:r w:rsidRPr="00A973E0">
              <w:rPr>
                <w:spacing w:val="-1"/>
                <w:w w:val="105"/>
                <w:sz w:val="16"/>
                <w:szCs w:val="16"/>
                <w:lang w:val="ru-RU"/>
              </w:rPr>
              <w:t xml:space="preserve">5700;ширина: </w:t>
            </w:r>
            <w:r w:rsidRPr="00A973E0">
              <w:rPr>
                <w:w w:val="105"/>
                <w:sz w:val="16"/>
                <w:szCs w:val="16"/>
                <w:lang w:val="ru-RU"/>
              </w:rPr>
              <w:t>2630;высота:</w:t>
            </w:r>
            <w:r w:rsidRPr="00A973E0">
              <w:rPr>
                <w:spacing w:val="-21"/>
                <w:w w:val="105"/>
                <w:sz w:val="16"/>
                <w:szCs w:val="16"/>
                <w:lang w:val="ru-RU"/>
              </w:rPr>
              <w:t xml:space="preserve"> </w:t>
            </w:r>
            <w:r w:rsidRPr="00A973E0">
              <w:rPr>
                <w:w w:val="105"/>
                <w:sz w:val="16"/>
                <w:szCs w:val="16"/>
                <w:lang w:val="ru-RU"/>
              </w:rPr>
              <w:t>2250;</w:t>
            </w:r>
            <w:r w:rsidRPr="00A973E0">
              <w:rPr>
                <w:spacing w:val="-1"/>
                <w:w w:val="105"/>
                <w:sz w:val="16"/>
                <w:szCs w:val="16"/>
                <w:lang w:val="ru-RU"/>
              </w:rPr>
              <w:t xml:space="preserve"> </w:t>
            </w:r>
            <w:r w:rsidRPr="00A973E0">
              <w:rPr>
                <w:w w:val="105"/>
                <w:sz w:val="16"/>
                <w:szCs w:val="16"/>
                <w:lang w:val="ru-RU"/>
              </w:rPr>
              <w:t>толщина:</w:t>
            </w:r>
            <w:r w:rsidRPr="00A973E0">
              <w:rPr>
                <w:spacing w:val="-1"/>
                <w:w w:val="105"/>
                <w:sz w:val="16"/>
                <w:szCs w:val="16"/>
                <w:lang w:val="ru-RU"/>
              </w:rPr>
              <w:t xml:space="preserve"> </w:t>
            </w:r>
            <w:r w:rsidRPr="00A973E0">
              <w:rPr>
                <w:w w:val="105"/>
                <w:sz w:val="16"/>
                <w:szCs w:val="16"/>
                <w:lang w:val="ru-RU"/>
              </w:rPr>
              <w:t>100</w:t>
            </w:r>
          </w:p>
        </w:tc>
        <w:tc>
          <w:tcPr>
            <w:tcW w:w="927" w:type="dxa"/>
          </w:tcPr>
          <w:p w14:paraId="7FEDC508" w14:textId="77777777" w:rsidR="00893614" w:rsidRPr="00A973E0" w:rsidRDefault="00893614" w:rsidP="00570D3C">
            <w:pPr>
              <w:pStyle w:val="TableParagraph"/>
              <w:spacing w:line="97" w:lineRule="exact"/>
              <w:ind w:left="10"/>
              <w:rPr>
                <w:sz w:val="16"/>
                <w:szCs w:val="16"/>
              </w:rPr>
            </w:pPr>
            <w:r w:rsidRPr="00A973E0">
              <w:rPr>
                <w:w w:val="104"/>
                <w:sz w:val="16"/>
                <w:szCs w:val="16"/>
              </w:rPr>
              <w:t>3</w:t>
            </w:r>
          </w:p>
        </w:tc>
        <w:tc>
          <w:tcPr>
            <w:tcW w:w="927" w:type="dxa"/>
          </w:tcPr>
          <w:p w14:paraId="5FACD065" w14:textId="77777777" w:rsidR="00893614" w:rsidRPr="00A973E0" w:rsidRDefault="00893614" w:rsidP="00570D3C">
            <w:pPr>
              <w:pStyle w:val="TableParagraph"/>
              <w:spacing w:line="97" w:lineRule="exact"/>
              <w:ind w:left="9"/>
              <w:rPr>
                <w:sz w:val="16"/>
                <w:szCs w:val="16"/>
              </w:rPr>
            </w:pPr>
            <w:r w:rsidRPr="00A973E0">
              <w:rPr>
                <w:w w:val="105"/>
                <w:sz w:val="16"/>
                <w:szCs w:val="16"/>
              </w:rPr>
              <w:t>2.25</w:t>
            </w:r>
          </w:p>
        </w:tc>
        <w:tc>
          <w:tcPr>
            <w:tcW w:w="1784" w:type="dxa"/>
          </w:tcPr>
          <w:p w14:paraId="03C3A2B7" w14:textId="77777777" w:rsidR="00893614" w:rsidRPr="00A973E0" w:rsidRDefault="00893614" w:rsidP="00570D3C">
            <w:pPr>
              <w:pStyle w:val="TableParagraph"/>
              <w:spacing w:line="97" w:lineRule="exact"/>
              <w:ind w:left="8"/>
              <w:rPr>
                <w:sz w:val="16"/>
                <w:szCs w:val="16"/>
                <w:lang w:val="ru-RU"/>
              </w:rPr>
            </w:pPr>
            <w:r w:rsidRPr="00A973E0">
              <w:rPr>
                <w:spacing w:val="-1"/>
                <w:w w:val="105"/>
                <w:sz w:val="16"/>
                <w:szCs w:val="16"/>
                <w:lang w:val="ru-RU"/>
              </w:rPr>
              <w:t>Администрация</w:t>
            </w:r>
            <w:r w:rsidRPr="00A973E0">
              <w:rPr>
                <w:spacing w:val="-4"/>
                <w:w w:val="105"/>
                <w:sz w:val="16"/>
                <w:szCs w:val="16"/>
                <w:lang w:val="ru-RU"/>
              </w:rPr>
              <w:t xml:space="preserve"> </w:t>
            </w:r>
            <w:r w:rsidRPr="00A973E0">
              <w:rPr>
                <w:spacing w:val="-1"/>
                <w:w w:val="105"/>
                <w:sz w:val="16"/>
                <w:szCs w:val="16"/>
                <w:lang w:val="ru-RU"/>
              </w:rPr>
              <w:t>МО</w:t>
            </w:r>
            <w:r w:rsidRPr="00A973E0">
              <w:rPr>
                <w:spacing w:val="-4"/>
                <w:w w:val="105"/>
                <w:sz w:val="16"/>
                <w:szCs w:val="16"/>
                <w:lang w:val="ru-RU"/>
              </w:rPr>
              <w:t xml:space="preserve"> </w:t>
            </w:r>
            <w:r w:rsidRPr="00A973E0">
              <w:rPr>
                <w:spacing w:val="-1"/>
                <w:w w:val="105"/>
                <w:sz w:val="16"/>
                <w:szCs w:val="16"/>
                <w:lang w:val="ru-RU"/>
              </w:rPr>
              <w:t>"Поселок</w:t>
            </w:r>
            <w:r w:rsidRPr="00A973E0">
              <w:rPr>
                <w:spacing w:val="-3"/>
                <w:w w:val="105"/>
                <w:sz w:val="16"/>
                <w:szCs w:val="16"/>
                <w:lang w:val="ru-RU"/>
              </w:rPr>
              <w:t xml:space="preserve"> </w:t>
            </w:r>
            <w:r w:rsidRPr="00A973E0">
              <w:rPr>
                <w:spacing w:val="-1"/>
                <w:w w:val="105"/>
                <w:sz w:val="16"/>
                <w:szCs w:val="16"/>
                <w:lang w:val="ru-RU"/>
              </w:rPr>
              <w:t>Айхал",</w:t>
            </w:r>
          </w:p>
          <w:p w14:paraId="0345E8CD" w14:textId="77777777" w:rsidR="00893614" w:rsidRPr="00A973E0" w:rsidRDefault="00893614" w:rsidP="00570D3C">
            <w:pPr>
              <w:pStyle w:val="TableParagraph"/>
              <w:spacing w:before="11" w:line="266" w:lineRule="auto"/>
              <w:ind w:left="8" w:right="69"/>
              <w:rPr>
                <w:sz w:val="16"/>
                <w:szCs w:val="16"/>
              </w:rPr>
            </w:pPr>
            <w:r w:rsidRPr="00A973E0">
              <w:rPr>
                <w:w w:val="105"/>
                <w:sz w:val="16"/>
                <w:szCs w:val="16"/>
                <w:lang w:val="ru-RU"/>
              </w:rPr>
              <w:t>ОГРН: 1061433000078 , Республика Саха</w:t>
            </w:r>
            <w:r w:rsidRPr="00A973E0">
              <w:rPr>
                <w:spacing w:val="1"/>
                <w:w w:val="105"/>
                <w:sz w:val="16"/>
                <w:szCs w:val="16"/>
                <w:lang w:val="ru-RU"/>
              </w:rPr>
              <w:t xml:space="preserve"> </w:t>
            </w:r>
            <w:r w:rsidRPr="00A973E0">
              <w:rPr>
                <w:spacing w:val="-1"/>
                <w:w w:val="105"/>
                <w:sz w:val="16"/>
                <w:szCs w:val="16"/>
                <w:lang w:val="ru-RU"/>
              </w:rPr>
              <w:t>(Якутия),</w:t>
            </w:r>
            <w:r w:rsidRPr="00A973E0">
              <w:rPr>
                <w:spacing w:val="-4"/>
                <w:w w:val="105"/>
                <w:sz w:val="16"/>
                <w:szCs w:val="16"/>
                <w:lang w:val="ru-RU"/>
              </w:rPr>
              <w:t xml:space="preserve"> </w:t>
            </w:r>
            <w:r w:rsidRPr="00A973E0">
              <w:rPr>
                <w:spacing w:val="-1"/>
                <w:w w:val="105"/>
                <w:sz w:val="16"/>
                <w:szCs w:val="16"/>
                <w:lang w:val="ru-RU"/>
              </w:rPr>
              <w:t>Мирнинский</w:t>
            </w:r>
            <w:r w:rsidRPr="00A973E0">
              <w:rPr>
                <w:spacing w:val="-4"/>
                <w:w w:val="105"/>
                <w:sz w:val="16"/>
                <w:szCs w:val="16"/>
                <w:lang w:val="ru-RU"/>
              </w:rPr>
              <w:t xml:space="preserve"> </w:t>
            </w:r>
            <w:r w:rsidRPr="00A973E0">
              <w:rPr>
                <w:w w:val="105"/>
                <w:sz w:val="16"/>
                <w:szCs w:val="16"/>
                <w:lang w:val="ru-RU"/>
              </w:rPr>
              <w:t>улус</w:t>
            </w:r>
            <w:r w:rsidRPr="00A973E0">
              <w:rPr>
                <w:spacing w:val="-5"/>
                <w:w w:val="105"/>
                <w:sz w:val="16"/>
                <w:szCs w:val="16"/>
                <w:lang w:val="ru-RU"/>
              </w:rPr>
              <w:t xml:space="preserve"> </w:t>
            </w:r>
            <w:r w:rsidRPr="00A973E0">
              <w:rPr>
                <w:w w:val="105"/>
                <w:sz w:val="16"/>
                <w:szCs w:val="16"/>
                <w:lang w:val="ru-RU"/>
              </w:rPr>
              <w:t>,</w:t>
            </w:r>
            <w:r w:rsidRPr="00A973E0">
              <w:rPr>
                <w:spacing w:val="-4"/>
                <w:w w:val="105"/>
                <w:sz w:val="16"/>
                <w:szCs w:val="16"/>
                <w:lang w:val="ru-RU"/>
              </w:rPr>
              <w:t xml:space="preserve"> </w:t>
            </w:r>
            <w:r w:rsidRPr="00A973E0">
              <w:rPr>
                <w:w w:val="105"/>
                <w:sz w:val="16"/>
                <w:szCs w:val="16"/>
                <w:lang w:val="ru-RU"/>
              </w:rPr>
              <w:t>п.</w:t>
            </w:r>
            <w:r w:rsidRPr="00A973E0">
              <w:rPr>
                <w:spacing w:val="-4"/>
                <w:w w:val="105"/>
                <w:sz w:val="16"/>
                <w:szCs w:val="16"/>
                <w:lang w:val="ru-RU"/>
              </w:rPr>
              <w:t xml:space="preserve"> </w:t>
            </w:r>
            <w:r w:rsidRPr="00A973E0">
              <w:rPr>
                <w:w w:val="105"/>
                <w:sz w:val="16"/>
                <w:szCs w:val="16"/>
                <w:lang w:val="ru-RU"/>
              </w:rPr>
              <w:t>Айхал,</w:t>
            </w:r>
            <w:r w:rsidRPr="00A973E0">
              <w:rPr>
                <w:spacing w:val="-4"/>
                <w:w w:val="105"/>
                <w:sz w:val="16"/>
                <w:szCs w:val="16"/>
                <w:lang w:val="ru-RU"/>
              </w:rPr>
              <w:t xml:space="preserve"> </w:t>
            </w:r>
            <w:r w:rsidRPr="00A973E0">
              <w:rPr>
                <w:w w:val="105"/>
                <w:sz w:val="16"/>
                <w:szCs w:val="16"/>
                <w:lang w:val="ru-RU"/>
              </w:rPr>
              <w:t>ул.</w:t>
            </w:r>
            <w:r w:rsidRPr="00A973E0">
              <w:rPr>
                <w:spacing w:val="-21"/>
                <w:w w:val="105"/>
                <w:sz w:val="16"/>
                <w:szCs w:val="16"/>
                <w:lang w:val="ru-RU"/>
              </w:rPr>
              <w:t xml:space="preserve"> </w:t>
            </w:r>
            <w:r w:rsidRPr="00A973E0">
              <w:rPr>
                <w:w w:val="105"/>
                <w:sz w:val="16"/>
                <w:szCs w:val="16"/>
              </w:rPr>
              <w:t>Юбилейная,</w:t>
            </w:r>
            <w:r w:rsidRPr="00A973E0">
              <w:rPr>
                <w:spacing w:val="-1"/>
                <w:w w:val="105"/>
                <w:sz w:val="16"/>
                <w:szCs w:val="16"/>
              </w:rPr>
              <w:t xml:space="preserve"> </w:t>
            </w:r>
            <w:r w:rsidRPr="00A973E0">
              <w:rPr>
                <w:w w:val="105"/>
                <w:sz w:val="16"/>
                <w:szCs w:val="16"/>
              </w:rPr>
              <w:t>д. 7а</w:t>
            </w:r>
          </w:p>
        </w:tc>
        <w:tc>
          <w:tcPr>
            <w:tcW w:w="591" w:type="dxa"/>
          </w:tcPr>
          <w:p w14:paraId="2C00BB4B" w14:textId="77777777" w:rsidR="00893614" w:rsidRPr="00A973E0" w:rsidRDefault="00893614" w:rsidP="00570D3C">
            <w:pPr>
              <w:pStyle w:val="TableParagraph"/>
              <w:rPr>
                <w:sz w:val="16"/>
                <w:szCs w:val="16"/>
              </w:rPr>
            </w:pPr>
          </w:p>
        </w:tc>
        <w:tc>
          <w:tcPr>
            <w:tcW w:w="927" w:type="dxa"/>
          </w:tcPr>
          <w:p w14:paraId="331DF647" w14:textId="77777777" w:rsidR="00893614" w:rsidRPr="00A973E0" w:rsidRDefault="00893614" w:rsidP="00570D3C">
            <w:pPr>
              <w:pStyle w:val="TableParagraph"/>
              <w:rPr>
                <w:sz w:val="16"/>
                <w:szCs w:val="16"/>
              </w:rPr>
            </w:pPr>
          </w:p>
        </w:tc>
        <w:tc>
          <w:tcPr>
            <w:tcW w:w="939" w:type="dxa"/>
          </w:tcPr>
          <w:p w14:paraId="1F7DDDF5" w14:textId="77777777" w:rsidR="00893614" w:rsidRPr="00A973E0" w:rsidRDefault="00893614" w:rsidP="00570D3C">
            <w:pPr>
              <w:pStyle w:val="TableParagraph"/>
              <w:rPr>
                <w:sz w:val="16"/>
                <w:szCs w:val="16"/>
              </w:rPr>
            </w:pPr>
          </w:p>
        </w:tc>
        <w:tc>
          <w:tcPr>
            <w:tcW w:w="1601" w:type="dxa"/>
          </w:tcPr>
          <w:p w14:paraId="3AB8C384" w14:textId="77777777" w:rsidR="00893614" w:rsidRPr="00A973E0" w:rsidRDefault="00893614" w:rsidP="00570D3C">
            <w:pPr>
              <w:pStyle w:val="TableParagraph"/>
              <w:rPr>
                <w:b/>
                <w:sz w:val="16"/>
                <w:szCs w:val="16"/>
              </w:rPr>
            </w:pPr>
          </w:p>
          <w:p w14:paraId="5D316BAE" w14:textId="77777777" w:rsidR="00893614" w:rsidRPr="00A973E0" w:rsidRDefault="00893614" w:rsidP="00570D3C">
            <w:pPr>
              <w:pStyle w:val="TableParagraph"/>
              <w:spacing w:before="63" w:line="266" w:lineRule="auto"/>
              <w:ind w:left="6" w:right="22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r w:rsidR="00893614" w:rsidRPr="00A973E0" w14:paraId="251A5DF2" w14:textId="77777777" w:rsidTr="00A973E0">
        <w:trPr>
          <w:trHeight w:val="590"/>
        </w:trPr>
        <w:tc>
          <w:tcPr>
            <w:tcW w:w="322" w:type="dxa"/>
          </w:tcPr>
          <w:p w14:paraId="3C2CE065" w14:textId="77777777" w:rsidR="00893614" w:rsidRPr="00A973E0" w:rsidRDefault="00893614" w:rsidP="00570D3C">
            <w:pPr>
              <w:pStyle w:val="TableParagraph"/>
              <w:spacing w:line="97" w:lineRule="exact"/>
              <w:ind w:left="14"/>
              <w:rPr>
                <w:sz w:val="16"/>
                <w:szCs w:val="16"/>
              </w:rPr>
            </w:pPr>
            <w:r w:rsidRPr="00A973E0">
              <w:rPr>
                <w:w w:val="105"/>
                <w:sz w:val="16"/>
                <w:szCs w:val="16"/>
              </w:rPr>
              <w:t>17</w:t>
            </w:r>
          </w:p>
        </w:tc>
        <w:tc>
          <w:tcPr>
            <w:tcW w:w="886" w:type="dxa"/>
          </w:tcPr>
          <w:p w14:paraId="20A95C15" w14:textId="77777777" w:rsidR="00893614" w:rsidRPr="00A973E0" w:rsidRDefault="00893614" w:rsidP="00570D3C">
            <w:pPr>
              <w:pStyle w:val="TableParagraph"/>
              <w:spacing w:line="97" w:lineRule="exact"/>
              <w:ind w:left="13"/>
              <w:rPr>
                <w:sz w:val="16"/>
                <w:szCs w:val="16"/>
              </w:rPr>
            </w:pPr>
            <w:r w:rsidRPr="00A973E0">
              <w:rPr>
                <w:w w:val="105"/>
                <w:sz w:val="16"/>
                <w:szCs w:val="16"/>
              </w:rPr>
              <w:t>контейнерная</w:t>
            </w:r>
          </w:p>
          <w:p w14:paraId="1C3E5FDB" w14:textId="77777777" w:rsidR="00893614" w:rsidRPr="00A973E0" w:rsidRDefault="00893614" w:rsidP="00570D3C">
            <w:pPr>
              <w:pStyle w:val="TableParagraph"/>
              <w:spacing w:before="11"/>
              <w:ind w:left="13"/>
              <w:rPr>
                <w:sz w:val="16"/>
                <w:szCs w:val="16"/>
              </w:rPr>
            </w:pPr>
            <w:r w:rsidRPr="00A973E0">
              <w:rPr>
                <w:w w:val="105"/>
                <w:sz w:val="16"/>
                <w:szCs w:val="16"/>
              </w:rPr>
              <w:t>площадка</w:t>
            </w:r>
          </w:p>
        </w:tc>
        <w:tc>
          <w:tcPr>
            <w:tcW w:w="886" w:type="dxa"/>
          </w:tcPr>
          <w:p w14:paraId="1FF02050" w14:textId="77777777" w:rsidR="00893614" w:rsidRPr="00A973E0" w:rsidRDefault="00893614" w:rsidP="00570D3C">
            <w:pPr>
              <w:pStyle w:val="TableParagraph"/>
              <w:spacing w:line="97" w:lineRule="exact"/>
              <w:ind w:left="13"/>
              <w:rPr>
                <w:sz w:val="16"/>
                <w:szCs w:val="16"/>
                <w:lang w:val="ru-RU"/>
              </w:rPr>
            </w:pPr>
            <w:r w:rsidRPr="00A973E0">
              <w:rPr>
                <w:w w:val="105"/>
                <w:sz w:val="16"/>
                <w:szCs w:val="16"/>
                <w:lang w:val="ru-RU"/>
              </w:rPr>
              <w:t>РС(Я),Мирнинский</w:t>
            </w:r>
          </w:p>
          <w:p w14:paraId="5A14690A" w14:textId="77777777" w:rsidR="00893614" w:rsidRPr="00A973E0" w:rsidRDefault="00893614" w:rsidP="00570D3C">
            <w:pPr>
              <w:pStyle w:val="TableParagraph"/>
              <w:spacing w:before="11"/>
              <w:ind w:left="13"/>
              <w:rPr>
                <w:sz w:val="16"/>
                <w:szCs w:val="16"/>
                <w:lang w:val="ru-RU"/>
              </w:rPr>
            </w:pPr>
            <w:r w:rsidRPr="00A973E0">
              <w:rPr>
                <w:w w:val="105"/>
                <w:sz w:val="16"/>
                <w:szCs w:val="16"/>
                <w:lang w:val="ru-RU"/>
              </w:rPr>
              <w:t>район,</w:t>
            </w:r>
            <w:r w:rsidRPr="00A973E0">
              <w:rPr>
                <w:spacing w:val="-5"/>
                <w:w w:val="105"/>
                <w:sz w:val="16"/>
                <w:szCs w:val="16"/>
                <w:lang w:val="ru-RU"/>
              </w:rPr>
              <w:t xml:space="preserve"> </w:t>
            </w:r>
            <w:r w:rsidRPr="00A973E0">
              <w:rPr>
                <w:w w:val="105"/>
                <w:sz w:val="16"/>
                <w:szCs w:val="16"/>
                <w:lang w:val="ru-RU"/>
              </w:rPr>
              <w:t>п.</w:t>
            </w:r>
            <w:r w:rsidRPr="00A973E0">
              <w:rPr>
                <w:spacing w:val="-5"/>
                <w:w w:val="105"/>
                <w:sz w:val="16"/>
                <w:szCs w:val="16"/>
                <w:lang w:val="ru-RU"/>
              </w:rPr>
              <w:t xml:space="preserve"> </w:t>
            </w:r>
            <w:r w:rsidRPr="00A973E0">
              <w:rPr>
                <w:w w:val="105"/>
                <w:sz w:val="16"/>
                <w:szCs w:val="16"/>
                <w:lang w:val="ru-RU"/>
              </w:rPr>
              <w:t>Айхал</w:t>
            </w:r>
          </w:p>
        </w:tc>
        <w:tc>
          <w:tcPr>
            <w:tcW w:w="886" w:type="dxa"/>
          </w:tcPr>
          <w:p w14:paraId="5C0E8584" w14:textId="77777777" w:rsidR="00893614" w:rsidRPr="00A973E0" w:rsidRDefault="00893614" w:rsidP="00570D3C">
            <w:pPr>
              <w:pStyle w:val="TableParagraph"/>
              <w:spacing w:line="97" w:lineRule="exact"/>
              <w:ind w:right="141"/>
              <w:jc w:val="center"/>
              <w:rPr>
                <w:sz w:val="16"/>
                <w:szCs w:val="16"/>
              </w:rPr>
            </w:pPr>
            <w:r w:rsidRPr="00A973E0">
              <w:rPr>
                <w:spacing w:val="-1"/>
                <w:w w:val="105"/>
                <w:sz w:val="16"/>
                <w:szCs w:val="16"/>
              </w:rPr>
              <w:t>ул.Советская</w:t>
            </w:r>
            <w:r w:rsidRPr="00A973E0">
              <w:rPr>
                <w:spacing w:val="-4"/>
                <w:w w:val="105"/>
                <w:sz w:val="16"/>
                <w:szCs w:val="16"/>
              </w:rPr>
              <w:t xml:space="preserve"> </w:t>
            </w:r>
            <w:r w:rsidRPr="00A973E0">
              <w:rPr>
                <w:w w:val="105"/>
                <w:sz w:val="16"/>
                <w:szCs w:val="16"/>
              </w:rPr>
              <w:t>д.13</w:t>
            </w:r>
          </w:p>
        </w:tc>
        <w:tc>
          <w:tcPr>
            <w:tcW w:w="658" w:type="dxa"/>
          </w:tcPr>
          <w:p w14:paraId="3424ED79" w14:textId="77777777" w:rsidR="00893614" w:rsidRPr="00A973E0" w:rsidRDefault="00893614" w:rsidP="00570D3C">
            <w:pPr>
              <w:pStyle w:val="TableParagraph"/>
              <w:spacing w:line="97" w:lineRule="exact"/>
              <w:ind w:left="12"/>
              <w:rPr>
                <w:sz w:val="16"/>
                <w:szCs w:val="16"/>
              </w:rPr>
            </w:pPr>
            <w:r w:rsidRPr="00A973E0">
              <w:rPr>
                <w:w w:val="105"/>
                <w:sz w:val="16"/>
                <w:szCs w:val="16"/>
              </w:rPr>
              <w:t>65.947027</w:t>
            </w:r>
          </w:p>
        </w:tc>
        <w:tc>
          <w:tcPr>
            <w:tcW w:w="639" w:type="dxa"/>
          </w:tcPr>
          <w:p w14:paraId="07B7109B" w14:textId="77777777" w:rsidR="00893614" w:rsidRPr="00A973E0" w:rsidRDefault="00893614" w:rsidP="00570D3C">
            <w:pPr>
              <w:pStyle w:val="TableParagraph"/>
              <w:spacing w:line="97" w:lineRule="exact"/>
              <w:ind w:left="12"/>
              <w:rPr>
                <w:sz w:val="16"/>
                <w:szCs w:val="16"/>
              </w:rPr>
            </w:pPr>
            <w:r w:rsidRPr="00A973E0">
              <w:rPr>
                <w:w w:val="105"/>
                <w:sz w:val="16"/>
                <w:szCs w:val="16"/>
              </w:rPr>
              <w:t>111.495846</w:t>
            </w:r>
          </w:p>
        </w:tc>
        <w:tc>
          <w:tcPr>
            <w:tcW w:w="639" w:type="dxa"/>
          </w:tcPr>
          <w:p w14:paraId="1504AF07" w14:textId="77777777" w:rsidR="00893614" w:rsidRPr="00A973E0" w:rsidRDefault="00893614" w:rsidP="00570D3C">
            <w:pPr>
              <w:pStyle w:val="TableParagraph"/>
              <w:rPr>
                <w:sz w:val="16"/>
                <w:szCs w:val="16"/>
              </w:rPr>
            </w:pPr>
          </w:p>
        </w:tc>
        <w:tc>
          <w:tcPr>
            <w:tcW w:w="1297" w:type="dxa"/>
          </w:tcPr>
          <w:p w14:paraId="6FBB532A" w14:textId="77777777" w:rsidR="00893614" w:rsidRPr="00A973E0" w:rsidRDefault="00893614" w:rsidP="00570D3C">
            <w:pPr>
              <w:pStyle w:val="TableParagraph"/>
              <w:spacing w:line="97" w:lineRule="exact"/>
              <w:ind w:left="11"/>
              <w:rPr>
                <w:sz w:val="16"/>
                <w:szCs w:val="16"/>
                <w:lang w:val="ru-RU"/>
              </w:rPr>
            </w:pPr>
            <w:r w:rsidRPr="00A973E0">
              <w:rPr>
                <w:spacing w:val="-2"/>
                <w:w w:val="105"/>
                <w:sz w:val="16"/>
                <w:szCs w:val="16"/>
                <w:lang w:val="ru-RU"/>
              </w:rPr>
              <w:t>основание:</w:t>
            </w:r>
            <w:r w:rsidRPr="00A973E0">
              <w:rPr>
                <w:spacing w:val="-1"/>
                <w:w w:val="105"/>
                <w:sz w:val="16"/>
                <w:szCs w:val="16"/>
                <w:lang w:val="ru-RU"/>
              </w:rPr>
              <w:t xml:space="preserve"> П-образное,</w:t>
            </w:r>
          </w:p>
          <w:p w14:paraId="0072783C" w14:textId="77777777" w:rsidR="00893614" w:rsidRPr="00A973E0" w:rsidRDefault="00893614" w:rsidP="00570D3C">
            <w:pPr>
              <w:pStyle w:val="TableParagraph"/>
              <w:spacing w:before="11" w:line="266" w:lineRule="auto"/>
              <w:ind w:left="11" w:right="168"/>
              <w:rPr>
                <w:sz w:val="16"/>
                <w:szCs w:val="16"/>
                <w:lang w:val="ru-RU"/>
              </w:rPr>
            </w:pPr>
            <w:r w:rsidRPr="00A973E0">
              <w:rPr>
                <w:spacing w:val="-1"/>
                <w:w w:val="105"/>
                <w:sz w:val="16"/>
                <w:szCs w:val="16"/>
                <w:lang w:val="ru-RU"/>
              </w:rPr>
              <w:t xml:space="preserve">железобетонное; </w:t>
            </w:r>
            <w:r w:rsidRPr="00A973E0">
              <w:rPr>
                <w:w w:val="105"/>
                <w:sz w:val="16"/>
                <w:szCs w:val="16"/>
                <w:lang w:val="ru-RU"/>
              </w:rPr>
              <w:t>монолит;</w:t>
            </w:r>
            <w:r w:rsidRPr="00A973E0">
              <w:rPr>
                <w:spacing w:val="1"/>
                <w:w w:val="105"/>
                <w:sz w:val="16"/>
                <w:szCs w:val="16"/>
                <w:lang w:val="ru-RU"/>
              </w:rPr>
              <w:t xml:space="preserve"> </w:t>
            </w:r>
            <w:r w:rsidRPr="00A973E0">
              <w:rPr>
                <w:w w:val="105"/>
                <w:sz w:val="16"/>
                <w:szCs w:val="16"/>
                <w:lang w:val="ru-RU"/>
              </w:rPr>
              <w:t>параметры (мм): длина:</w:t>
            </w:r>
            <w:r w:rsidRPr="00A973E0">
              <w:rPr>
                <w:spacing w:val="1"/>
                <w:w w:val="105"/>
                <w:sz w:val="16"/>
                <w:szCs w:val="16"/>
                <w:lang w:val="ru-RU"/>
              </w:rPr>
              <w:t xml:space="preserve"> </w:t>
            </w:r>
            <w:r w:rsidRPr="00A973E0">
              <w:rPr>
                <w:spacing w:val="-1"/>
                <w:w w:val="105"/>
                <w:sz w:val="16"/>
                <w:szCs w:val="16"/>
                <w:lang w:val="ru-RU"/>
              </w:rPr>
              <w:t xml:space="preserve">5700;ширина: </w:t>
            </w:r>
            <w:r w:rsidRPr="00A973E0">
              <w:rPr>
                <w:w w:val="105"/>
                <w:sz w:val="16"/>
                <w:szCs w:val="16"/>
                <w:lang w:val="ru-RU"/>
              </w:rPr>
              <w:t>2630;высота:</w:t>
            </w:r>
            <w:r w:rsidRPr="00A973E0">
              <w:rPr>
                <w:spacing w:val="-21"/>
                <w:w w:val="105"/>
                <w:sz w:val="16"/>
                <w:szCs w:val="16"/>
                <w:lang w:val="ru-RU"/>
              </w:rPr>
              <w:t xml:space="preserve"> </w:t>
            </w:r>
            <w:r w:rsidRPr="00A973E0">
              <w:rPr>
                <w:w w:val="105"/>
                <w:sz w:val="16"/>
                <w:szCs w:val="16"/>
                <w:lang w:val="ru-RU"/>
              </w:rPr>
              <w:t>2250;</w:t>
            </w:r>
            <w:r w:rsidRPr="00A973E0">
              <w:rPr>
                <w:spacing w:val="-1"/>
                <w:w w:val="105"/>
                <w:sz w:val="16"/>
                <w:szCs w:val="16"/>
                <w:lang w:val="ru-RU"/>
              </w:rPr>
              <w:t xml:space="preserve"> </w:t>
            </w:r>
            <w:r w:rsidRPr="00A973E0">
              <w:rPr>
                <w:w w:val="105"/>
                <w:sz w:val="16"/>
                <w:szCs w:val="16"/>
                <w:lang w:val="ru-RU"/>
              </w:rPr>
              <w:t>толщина:</w:t>
            </w:r>
            <w:r w:rsidRPr="00A973E0">
              <w:rPr>
                <w:spacing w:val="-1"/>
                <w:w w:val="105"/>
                <w:sz w:val="16"/>
                <w:szCs w:val="16"/>
                <w:lang w:val="ru-RU"/>
              </w:rPr>
              <w:t xml:space="preserve"> </w:t>
            </w:r>
            <w:r w:rsidRPr="00A973E0">
              <w:rPr>
                <w:w w:val="105"/>
                <w:sz w:val="16"/>
                <w:szCs w:val="16"/>
                <w:lang w:val="ru-RU"/>
              </w:rPr>
              <w:t>100</w:t>
            </w:r>
          </w:p>
        </w:tc>
        <w:tc>
          <w:tcPr>
            <w:tcW w:w="927" w:type="dxa"/>
          </w:tcPr>
          <w:p w14:paraId="427B4095" w14:textId="77777777" w:rsidR="00893614" w:rsidRPr="00A973E0" w:rsidRDefault="00893614" w:rsidP="00570D3C">
            <w:pPr>
              <w:pStyle w:val="TableParagraph"/>
              <w:spacing w:line="97" w:lineRule="exact"/>
              <w:ind w:left="10"/>
              <w:rPr>
                <w:sz w:val="16"/>
                <w:szCs w:val="16"/>
              </w:rPr>
            </w:pPr>
            <w:r w:rsidRPr="00A973E0">
              <w:rPr>
                <w:w w:val="104"/>
                <w:sz w:val="16"/>
                <w:szCs w:val="16"/>
              </w:rPr>
              <w:t>3</w:t>
            </w:r>
          </w:p>
        </w:tc>
        <w:tc>
          <w:tcPr>
            <w:tcW w:w="927" w:type="dxa"/>
          </w:tcPr>
          <w:p w14:paraId="0D69631C" w14:textId="77777777" w:rsidR="00893614" w:rsidRPr="00A973E0" w:rsidRDefault="00893614" w:rsidP="00570D3C">
            <w:pPr>
              <w:pStyle w:val="TableParagraph"/>
              <w:spacing w:line="97" w:lineRule="exact"/>
              <w:ind w:left="9"/>
              <w:rPr>
                <w:sz w:val="16"/>
                <w:szCs w:val="16"/>
              </w:rPr>
            </w:pPr>
            <w:r w:rsidRPr="00A973E0">
              <w:rPr>
                <w:w w:val="105"/>
                <w:sz w:val="16"/>
                <w:szCs w:val="16"/>
              </w:rPr>
              <w:t>2.25</w:t>
            </w:r>
          </w:p>
        </w:tc>
        <w:tc>
          <w:tcPr>
            <w:tcW w:w="1784" w:type="dxa"/>
          </w:tcPr>
          <w:p w14:paraId="1F0BD2FC" w14:textId="77777777" w:rsidR="00893614" w:rsidRPr="00A973E0" w:rsidRDefault="00893614" w:rsidP="00570D3C">
            <w:pPr>
              <w:pStyle w:val="TableParagraph"/>
              <w:spacing w:line="97" w:lineRule="exact"/>
              <w:ind w:left="8"/>
              <w:rPr>
                <w:sz w:val="16"/>
                <w:szCs w:val="16"/>
                <w:lang w:val="ru-RU"/>
              </w:rPr>
            </w:pPr>
            <w:r w:rsidRPr="00A973E0">
              <w:rPr>
                <w:spacing w:val="-1"/>
                <w:w w:val="105"/>
                <w:sz w:val="16"/>
                <w:szCs w:val="16"/>
                <w:lang w:val="ru-RU"/>
              </w:rPr>
              <w:t>Администрация</w:t>
            </w:r>
            <w:r w:rsidRPr="00A973E0">
              <w:rPr>
                <w:spacing w:val="-4"/>
                <w:w w:val="105"/>
                <w:sz w:val="16"/>
                <w:szCs w:val="16"/>
                <w:lang w:val="ru-RU"/>
              </w:rPr>
              <w:t xml:space="preserve"> </w:t>
            </w:r>
            <w:r w:rsidRPr="00A973E0">
              <w:rPr>
                <w:spacing w:val="-1"/>
                <w:w w:val="105"/>
                <w:sz w:val="16"/>
                <w:szCs w:val="16"/>
                <w:lang w:val="ru-RU"/>
              </w:rPr>
              <w:t>МО</w:t>
            </w:r>
            <w:r w:rsidRPr="00A973E0">
              <w:rPr>
                <w:spacing w:val="-4"/>
                <w:w w:val="105"/>
                <w:sz w:val="16"/>
                <w:szCs w:val="16"/>
                <w:lang w:val="ru-RU"/>
              </w:rPr>
              <w:t xml:space="preserve"> </w:t>
            </w:r>
            <w:r w:rsidRPr="00A973E0">
              <w:rPr>
                <w:spacing w:val="-1"/>
                <w:w w:val="105"/>
                <w:sz w:val="16"/>
                <w:szCs w:val="16"/>
                <w:lang w:val="ru-RU"/>
              </w:rPr>
              <w:t>"Поселок</w:t>
            </w:r>
            <w:r w:rsidRPr="00A973E0">
              <w:rPr>
                <w:spacing w:val="-3"/>
                <w:w w:val="105"/>
                <w:sz w:val="16"/>
                <w:szCs w:val="16"/>
                <w:lang w:val="ru-RU"/>
              </w:rPr>
              <w:t xml:space="preserve"> </w:t>
            </w:r>
            <w:r w:rsidRPr="00A973E0">
              <w:rPr>
                <w:spacing w:val="-1"/>
                <w:w w:val="105"/>
                <w:sz w:val="16"/>
                <w:szCs w:val="16"/>
                <w:lang w:val="ru-RU"/>
              </w:rPr>
              <w:t>Айхал",</w:t>
            </w:r>
          </w:p>
          <w:p w14:paraId="23A9CEA9" w14:textId="77777777" w:rsidR="00893614" w:rsidRPr="00A973E0" w:rsidRDefault="00893614" w:rsidP="00570D3C">
            <w:pPr>
              <w:pStyle w:val="TableParagraph"/>
              <w:spacing w:before="11" w:line="266" w:lineRule="auto"/>
              <w:ind w:left="8" w:right="69"/>
              <w:rPr>
                <w:sz w:val="16"/>
                <w:szCs w:val="16"/>
              </w:rPr>
            </w:pPr>
            <w:r w:rsidRPr="00A973E0">
              <w:rPr>
                <w:w w:val="105"/>
                <w:sz w:val="16"/>
                <w:szCs w:val="16"/>
                <w:lang w:val="ru-RU"/>
              </w:rPr>
              <w:t>ОГРН: 1061433000078 , Республика Саха</w:t>
            </w:r>
            <w:r w:rsidRPr="00A973E0">
              <w:rPr>
                <w:spacing w:val="1"/>
                <w:w w:val="105"/>
                <w:sz w:val="16"/>
                <w:szCs w:val="16"/>
                <w:lang w:val="ru-RU"/>
              </w:rPr>
              <w:t xml:space="preserve"> </w:t>
            </w:r>
            <w:r w:rsidRPr="00A973E0">
              <w:rPr>
                <w:spacing w:val="-1"/>
                <w:w w:val="105"/>
                <w:sz w:val="16"/>
                <w:szCs w:val="16"/>
                <w:lang w:val="ru-RU"/>
              </w:rPr>
              <w:t>(Якутия),</w:t>
            </w:r>
            <w:r w:rsidRPr="00A973E0">
              <w:rPr>
                <w:spacing w:val="-4"/>
                <w:w w:val="105"/>
                <w:sz w:val="16"/>
                <w:szCs w:val="16"/>
                <w:lang w:val="ru-RU"/>
              </w:rPr>
              <w:t xml:space="preserve"> </w:t>
            </w:r>
            <w:r w:rsidRPr="00A973E0">
              <w:rPr>
                <w:spacing w:val="-1"/>
                <w:w w:val="105"/>
                <w:sz w:val="16"/>
                <w:szCs w:val="16"/>
                <w:lang w:val="ru-RU"/>
              </w:rPr>
              <w:t>Мирнинский</w:t>
            </w:r>
            <w:r w:rsidRPr="00A973E0">
              <w:rPr>
                <w:spacing w:val="-4"/>
                <w:w w:val="105"/>
                <w:sz w:val="16"/>
                <w:szCs w:val="16"/>
                <w:lang w:val="ru-RU"/>
              </w:rPr>
              <w:t xml:space="preserve"> </w:t>
            </w:r>
            <w:r w:rsidRPr="00A973E0">
              <w:rPr>
                <w:w w:val="105"/>
                <w:sz w:val="16"/>
                <w:szCs w:val="16"/>
                <w:lang w:val="ru-RU"/>
              </w:rPr>
              <w:t>улус</w:t>
            </w:r>
            <w:r w:rsidRPr="00A973E0">
              <w:rPr>
                <w:spacing w:val="-5"/>
                <w:w w:val="105"/>
                <w:sz w:val="16"/>
                <w:szCs w:val="16"/>
                <w:lang w:val="ru-RU"/>
              </w:rPr>
              <w:t xml:space="preserve"> </w:t>
            </w:r>
            <w:r w:rsidRPr="00A973E0">
              <w:rPr>
                <w:w w:val="105"/>
                <w:sz w:val="16"/>
                <w:szCs w:val="16"/>
                <w:lang w:val="ru-RU"/>
              </w:rPr>
              <w:t>,</w:t>
            </w:r>
            <w:r w:rsidRPr="00A973E0">
              <w:rPr>
                <w:spacing w:val="-4"/>
                <w:w w:val="105"/>
                <w:sz w:val="16"/>
                <w:szCs w:val="16"/>
                <w:lang w:val="ru-RU"/>
              </w:rPr>
              <w:t xml:space="preserve"> </w:t>
            </w:r>
            <w:r w:rsidRPr="00A973E0">
              <w:rPr>
                <w:w w:val="105"/>
                <w:sz w:val="16"/>
                <w:szCs w:val="16"/>
                <w:lang w:val="ru-RU"/>
              </w:rPr>
              <w:t>п.</w:t>
            </w:r>
            <w:r w:rsidRPr="00A973E0">
              <w:rPr>
                <w:spacing w:val="-4"/>
                <w:w w:val="105"/>
                <w:sz w:val="16"/>
                <w:szCs w:val="16"/>
                <w:lang w:val="ru-RU"/>
              </w:rPr>
              <w:t xml:space="preserve"> </w:t>
            </w:r>
            <w:r w:rsidRPr="00A973E0">
              <w:rPr>
                <w:w w:val="105"/>
                <w:sz w:val="16"/>
                <w:szCs w:val="16"/>
                <w:lang w:val="ru-RU"/>
              </w:rPr>
              <w:t>Айхал,</w:t>
            </w:r>
            <w:r w:rsidRPr="00A973E0">
              <w:rPr>
                <w:spacing w:val="-4"/>
                <w:w w:val="105"/>
                <w:sz w:val="16"/>
                <w:szCs w:val="16"/>
                <w:lang w:val="ru-RU"/>
              </w:rPr>
              <w:t xml:space="preserve"> </w:t>
            </w:r>
            <w:r w:rsidRPr="00A973E0">
              <w:rPr>
                <w:w w:val="105"/>
                <w:sz w:val="16"/>
                <w:szCs w:val="16"/>
                <w:lang w:val="ru-RU"/>
              </w:rPr>
              <w:t>ул.</w:t>
            </w:r>
            <w:r w:rsidRPr="00A973E0">
              <w:rPr>
                <w:spacing w:val="-21"/>
                <w:w w:val="105"/>
                <w:sz w:val="16"/>
                <w:szCs w:val="16"/>
                <w:lang w:val="ru-RU"/>
              </w:rPr>
              <w:t xml:space="preserve"> </w:t>
            </w:r>
            <w:r w:rsidRPr="00A973E0">
              <w:rPr>
                <w:w w:val="105"/>
                <w:sz w:val="16"/>
                <w:szCs w:val="16"/>
              </w:rPr>
              <w:t>Юбилейная,</w:t>
            </w:r>
            <w:r w:rsidRPr="00A973E0">
              <w:rPr>
                <w:spacing w:val="-1"/>
                <w:w w:val="105"/>
                <w:sz w:val="16"/>
                <w:szCs w:val="16"/>
              </w:rPr>
              <w:t xml:space="preserve"> </w:t>
            </w:r>
            <w:r w:rsidRPr="00A973E0">
              <w:rPr>
                <w:w w:val="105"/>
                <w:sz w:val="16"/>
                <w:szCs w:val="16"/>
              </w:rPr>
              <w:t>д. 7а</w:t>
            </w:r>
          </w:p>
        </w:tc>
        <w:tc>
          <w:tcPr>
            <w:tcW w:w="591" w:type="dxa"/>
          </w:tcPr>
          <w:p w14:paraId="4469FD50" w14:textId="77777777" w:rsidR="00893614" w:rsidRPr="00A973E0" w:rsidRDefault="00893614" w:rsidP="00570D3C">
            <w:pPr>
              <w:pStyle w:val="TableParagraph"/>
              <w:rPr>
                <w:sz w:val="16"/>
                <w:szCs w:val="16"/>
              </w:rPr>
            </w:pPr>
          </w:p>
        </w:tc>
        <w:tc>
          <w:tcPr>
            <w:tcW w:w="927" w:type="dxa"/>
          </w:tcPr>
          <w:p w14:paraId="3127D0B0" w14:textId="77777777" w:rsidR="00893614" w:rsidRPr="00A973E0" w:rsidRDefault="00893614" w:rsidP="00570D3C">
            <w:pPr>
              <w:pStyle w:val="TableParagraph"/>
              <w:rPr>
                <w:sz w:val="16"/>
                <w:szCs w:val="16"/>
              </w:rPr>
            </w:pPr>
          </w:p>
        </w:tc>
        <w:tc>
          <w:tcPr>
            <w:tcW w:w="939" w:type="dxa"/>
          </w:tcPr>
          <w:p w14:paraId="5F7DB59F" w14:textId="77777777" w:rsidR="00893614" w:rsidRPr="00A973E0" w:rsidRDefault="00893614" w:rsidP="00570D3C">
            <w:pPr>
              <w:pStyle w:val="TableParagraph"/>
              <w:rPr>
                <w:sz w:val="16"/>
                <w:szCs w:val="16"/>
              </w:rPr>
            </w:pPr>
          </w:p>
        </w:tc>
        <w:tc>
          <w:tcPr>
            <w:tcW w:w="1601" w:type="dxa"/>
          </w:tcPr>
          <w:p w14:paraId="74AD6BC0" w14:textId="77777777" w:rsidR="00893614" w:rsidRPr="00A973E0" w:rsidRDefault="00893614" w:rsidP="00570D3C">
            <w:pPr>
              <w:pStyle w:val="TableParagraph"/>
              <w:rPr>
                <w:b/>
                <w:sz w:val="16"/>
                <w:szCs w:val="16"/>
              </w:rPr>
            </w:pPr>
          </w:p>
          <w:p w14:paraId="3C0BA088" w14:textId="77777777" w:rsidR="00893614" w:rsidRPr="00A973E0" w:rsidRDefault="00893614" w:rsidP="00570D3C">
            <w:pPr>
              <w:pStyle w:val="TableParagraph"/>
              <w:spacing w:before="63" w:line="266" w:lineRule="auto"/>
              <w:ind w:left="6" w:right="22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r w:rsidR="00893614" w:rsidRPr="00A973E0" w14:paraId="6985A5D7" w14:textId="77777777" w:rsidTr="00A973E0">
        <w:trPr>
          <w:trHeight w:val="590"/>
        </w:trPr>
        <w:tc>
          <w:tcPr>
            <w:tcW w:w="322" w:type="dxa"/>
          </w:tcPr>
          <w:p w14:paraId="7F92CCE6" w14:textId="77777777" w:rsidR="00893614" w:rsidRPr="00A973E0" w:rsidRDefault="00893614" w:rsidP="00570D3C">
            <w:pPr>
              <w:pStyle w:val="TableParagraph"/>
              <w:spacing w:line="97" w:lineRule="exact"/>
              <w:ind w:left="14"/>
              <w:rPr>
                <w:sz w:val="16"/>
                <w:szCs w:val="16"/>
              </w:rPr>
            </w:pPr>
            <w:r w:rsidRPr="00A973E0">
              <w:rPr>
                <w:w w:val="105"/>
                <w:sz w:val="16"/>
                <w:szCs w:val="16"/>
              </w:rPr>
              <w:t>18</w:t>
            </w:r>
          </w:p>
        </w:tc>
        <w:tc>
          <w:tcPr>
            <w:tcW w:w="886" w:type="dxa"/>
          </w:tcPr>
          <w:p w14:paraId="3DCB9867" w14:textId="77777777" w:rsidR="00893614" w:rsidRPr="00A973E0" w:rsidRDefault="00893614" w:rsidP="00570D3C">
            <w:pPr>
              <w:pStyle w:val="TableParagraph"/>
              <w:spacing w:line="97" w:lineRule="exact"/>
              <w:ind w:left="13"/>
              <w:rPr>
                <w:sz w:val="16"/>
                <w:szCs w:val="16"/>
              </w:rPr>
            </w:pPr>
            <w:r w:rsidRPr="00A973E0">
              <w:rPr>
                <w:w w:val="105"/>
                <w:sz w:val="16"/>
                <w:szCs w:val="16"/>
              </w:rPr>
              <w:t>контейнерная</w:t>
            </w:r>
          </w:p>
          <w:p w14:paraId="46A28334" w14:textId="77777777" w:rsidR="00893614" w:rsidRPr="00A973E0" w:rsidRDefault="00893614" w:rsidP="00570D3C">
            <w:pPr>
              <w:pStyle w:val="TableParagraph"/>
              <w:spacing w:before="11"/>
              <w:ind w:left="13"/>
              <w:rPr>
                <w:sz w:val="16"/>
                <w:szCs w:val="16"/>
              </w:rPr>
            </w:pPr>
            <w:r w:rsidRPr="00A973E0">
              <w:rPr>
                <w:w w:val="105"/>
                <w:sz w:val="16"/>
                <w:szCs w:val="16"/>
              </w:rPr>
              <w:t>площадка</w:t>
            </w:r>
          </w:p>
        </w:tc>
        <w:tc>
          <w:tcPr>
            <w:tcW w:w="886" w:type="dxa"/>
          </w:tcPr>
          <w:p w14:paraId="63904F49" w14:textId="77777777" w:rsidR="00893614" w:rsidRPr="00A973E0" w:rsidRDefault="00893614" w:rsidP="00570D3C">
            <w:pPr>
              <w:pStyle w:val="TableParagraph"/>
              <w:spacing w:line="97" w:lineRule="exact"/>
              <w:ind w:left="13"/>
              <w:rPr>
                <w:sz w:val="16"/>
                <w:szCs w:val="16"/>
                <w:lang w:val="ru-RU"/>
              </w:rPr>
            </w:pPr>
            <w:r w:rsidRPr="00A973E0">
              <w:rPr>
                <w:w w:val="105"/>
                <w:sz w:val="16"/>
                <w:szCs w:val="16"/>
                <w:lang w:val="ru-RU"/>
              </w:rPr>
              <w:t>РС(Я),Мирнинский</w:t>
            </w:r>
          </w:p>
          <w:p w14:paraId="323E84DA" w14:textId="77777777" w:rsidR="00893614" w:rsidRPr="00A973E0" w:rsidRDefault="00893614" w:rsidP="00570D3C">
            <w:pPr>
              <w:pStyle w:val="TableParagraph"/>
              <w:spacing w:before="11"/>
              <w:ind w:left="13"/>
              <w:rPr>
                <w:sz w:val="16"/>
                <w:szCs w:val="16"/>
                <w:lang w:val="ru-RU"/>
              </w:rPr>
            </w:pPr>
            <w:r w:rsidRPr="00A973E0">
              <w:rPr>
                <w:w w:val="105"/>
                <w:sz w:val="16"/>
                <w:szCs w:val="16"/>
                <w:lang w:val="ru-RU"/>
              </w:rPr>
              <w:t>район,</w:t>
            </w:r>
            <w:r w:rsidRPr="00A973E0">
              <w:rPr>
                <w:spacing w:val="-5"/>
                <w:w w:val="105"/>
                <w:sz w:val="16"/>
                <w:szCs w:val="16"/>
                <w:lang w:val="ru-RU"/>
              </w:rPr>
              <w:t xml:space="preserve"> </w:t>
            </w:r>
            <w:r w:rsidRPr="00A973E0">
              <w:rPr>
                <w:w w:val="105"/>
                <w:sz w:val="16"/>
                <w:szCs w:val="16"/>
                <w:lang w:val="ru-RU"/>
              </w:rPr>
              <w:t>п.</w:t>
            </w:r>
            <w:r w:rsidRPr="00A973E0">
              <w:rPr>
                <w:spacing w:val="-5"/>
                <w:w w:val="105"/>
                <w:sz w:val="16"/>
                <w:szCs w:val="16"/>
                <w:lang w:val="ru-RU"/>
              </w:rPr>
              <w:t xml:space="preserve"> </w:t>
            </w:r>
            <w:r w:rsidRPr="00A973E0">
              <w:rPr>
                <w:w w:val="105"/>
                <w:sz w:val="16"/>
                <w:szCs w:val="16"/>
                <w:lang w:val="ru-RU"/>
              </w:rPr>
              <w:t>Айхал</w:t>
            </w:r>
          </w:p>
        </w:tc>
        <w:tc>
          <w:tcPr>
            <w:tcW w:w="886" w:type="dxa"/>
          </w:tcPr>
          <w:p w14:paraId="237B772A" w14:textId="77777777" w:rsidR="00893614" w:rsidRPr="00A973E0" w:rsidRDefault="00893614" w:rsidP="00570D3C">
            <w:pPr>
              <w:pStyle w:val="TableParagraph"/>
              <w:spacing w:line="97" w:lineRule="exact"/>
              <w:ind w:right="141"/>
              <w:jc w:val="center"/>
              <w:rPr>
                <w:sz w:val="16"/>
                <w:szCs w:val="16"/>
              </w:rPr>
            </w:pPr>
            <w:r w:rsidRPr="00A973E0">
              <w:rPr>
                <w:spacing w:val="-1"/>
                <w:w w:val="105"/>
                <w:sz w:val="16"/>
                <w:szCs w:val="16"/>
              </w:rPr>
              <w:t>ул.Советская</w:t>
            </w:r>
            <w:r w:rsidRPr="00A973E0">
              <w:rPr>
                <w:spacing w:val="-4"/>
                <w:w w:val="105"/>
                <w:sz w:val="16"/>
                <w:szCs w:val="16"/>
              </w:rPr>
              <w:t xml:space="preserve"> </w:t>
            </w:r>
            <w:r w:rsidRPr="00A973E0">
              <w:rPr>
                <w:w w:val="105"/>
                <w:sz w:val="16"/>
                <w:szCs w:val="16"/>
              </w:rPr>
              <w:t>д.15</w:t>
            </w:r>
          </w:p>
        </w:tc>
        <w:tc>
          <w:tcPr>
            <w:tcW w:w="658" w:type="dxa"/>
          </w:tcPr>
          <w:p w14:paraId="5297432C" w14:textId="77777777" w:rsidR="00893614" w:rsidRPr="00A973E0" w:rsidRDefault="00893614" w:rsidP="00570D3C">
            <w:pPr>
              <w:pStyle w:val="TableParagraph"/>
              <w:spacing w:line="97" w:lineRule="exact"/>
              <w:ind w:left="12"/>
              <w:rPr>
                <w:sz w:val="16"/>
                <w:szCs w:val="16"/>
              </w:rPr>
            </w:pPr>
            <w:r w:rsidRPr="00A973E0">
              <w:rPr>
                <w:w w:val="105"/>
                <w:sz w:val="16"/>
                <w:szCs w:val="16"/>
              </w:rPr>
              <w:t>65.946513</w:t>
            </w:r>
          </w:p>
        </w:tc>
        <w:tc>
          <w:tcPr>
            <w:tcW w:w="639" w:type="dxa"/>
          </w:tcPr>
          <w:p w14:paraId="0FF8E2AD" w14:textId="77777777" w:rsidR="00893614" w:rsidRPr="00A973E0" w:rsidRDefault="00893614" w:rsidP="00570D3C">
            <w:pPr>
              <w:pStyle w:val="TableParagraph"/>
              <w:spacing w:line="97" w:lineRule="exact"/>
              <w:ind w:left="12"/>
              <w:rPr>
                <w:sz w:val="16"/>
                <w:szCs w:val="16"/>
              </w:rPr>
            </w:pPr>
            <w:r w:rsidRPr="00A973E0">
              <w:rPr>
                <w:w w:val="105"/>
                <w:sz w:val="16"/>
                <w:szCs w:val="16"/>
              </w:rPr>
              <w:t>111.497045</w:t>
            </w:r>
          </w:p>
        </w:tc>
        <w:tc>
          <w:tcPr>
            <w:tcW w:w="639" w:type="dxa"/>
          </w:tcPr>
          <w:p w14:paraId="5A1CCBB5" w14:textId="77777777" w:rsidR="00893614" w:rsidRPr="00A973E0" w:rsidRDefault="00893614" w:rsidP="00570D3C">
            <w:pPr>
              <w:pStyle w:val="TableParagraph"/>
              <w:rPr>
                <w:sz w:val="16"/>
                <w:szCs w:val="16"/>
              </w:rPr>
            </w:pPr>
          </w:p>
        </w:tc>
        <w:tc>
          <w:tcPr>
            <w:tcW w:w="1297" w:type="dxa"/>
          </w:tcPr>
          <w:p w14:paraId="1DBFB5D3" w14:textId="77777777" w:rsidR="00893614" w:rsidRPr="00A973E0" w:rsidRDefault="00893614" w:rsidP="00570D3C">
            <w:pPr>
              <w:pStyle w:val="TableParagraph"/>
              <w:spacing w:line="97" w:lineRule="exact"/>
              <w:ind w:left="11"/>
              <w:rPr>
                <w:sz w:val="16"/>
                <w:szCs w:val="16"/>
                <w:lang w:val="ru-RU"/>
              </w:rPr>
            </w:pPr>
            <w:r w:rsidRPr="00A973E0">
              <w:rPr>
                <w:spacing w:val="-2"/>
                <w:w w:val="105"/>
                <w:sz w:val="16"/>
                <w:szCs w:val="16"/>
                <w:lang w:val="ru-RU"/>
              </w:rPr>
              <w:t>основание:</w:t>
            </w:r>
            <w:r w:rsidRPr="00A973E0">
              <w:rPr>
                <w:spacing w:val="-1"/>
                <w:w w:val="105"/>
                <w:sz w:val="16"/>
                <w:szCs w:val="16"/>
                <w:lang w:val="ru-RU"/>
              </w:rPr>
              <w:t xml:space="preserve"> П-образное,</w:t>
            </w:r>
          </w:p>
          <w:p w14:paraId="5EAF15AD" w14:textId="77777777" w:rsidR="00893614" w:rsidRPr="00A973E0" w:rsidRDefault="00893614" w:rsidP="00570D3C">
            <w:pPr>
              <w:pStyle w:val="TableParagraph"/>
              <w:spacing w:before="11" w:line="266" w:lineRule="auto"/>
              <w:ind w:left="11" w:right="71"/>
              <w:rPr>
                <w:sz w:val="16"/>
                <w:szCs w:val="16"/>
                <w:lang w:val="ru-RU"/>
              </w:rPr>
            </w:pPr>
            <w:r w:rsidRPr="00A973E0">
              <w:rPr>
                <w:w w:val="105"/>
                <w:sz w:val="16"/>
                <w:szCs w:val="16"/>
                <w:lang w:val="ru-RU"/>
              </w:rPr>
              <w:t>железобетонное; монолит;</w:t>
            </w:r>
            <w:r w:rsidRPr="00A973E0">
              <w:rPr>
                <w:spacing w:val="1"/>
                <w:w w:val="105"/>
                <w:sz w:val="16"/>
                <w:szCs w:val="16"/>
                <w:lang w:val="ru-RU"/>
              </w:rPr>
              <w:t xml:space="preserve"> </w:t>
            </w:r>
            <w:r w:rsidRPr="00A973E0">
              <w:rPr>
                <w:spacing w:val="-1"/>
                <w:w w:val="105"/>
                <w:sz w:val="16"/>
                <w:szCs w:val="16"/>
                <w:lang w:val="ru-RU"/>
              </w:rPr>
              <w:t xml:space="preserve">параметры </w:t>
            </w:r>
            <w:r w:rsidRPr="00A973E0">
              <w:rPr>
                <w:w w:val="105"/>
                <w:sz w:val="16"/>
                <w:szCs w:val="16"/>
                <w:lang w:val="ru-RU"/>
              </w:rPr>
              <w:t>(мм): длина: 3800;</w:t>
            </w:r>
            <w:r w:rsidRPr="00A973E0">
              <w:rPr>
                <w:spacing w:val="-21"/>
                <w:w w:val="105"/>
                <w:sz w:val="16"/>
                <w:szCs w:val="16"/>
                <w:lang w:val="ru-RU"/>
              </w:rPr>
              <w:t xml:space="preserve"> </w:t>
            </w:r>
            <w:r w:rsidRPr="00A973E0">
              <w:rPr>
                <w:w w:val="105"/>
                <w:sz w:val="16"/>
                <w:szCs w:val="16"/>
                <w:lang w:val="ru-RU"/>
              </w:rPr>
              <w:t>ширина:</w:t>
            </w:r>
            <w:r w:rsidRPr="00A973E0">
              <w:rPr>
                <w:spacing w:val="-3"/>
                <w:w w:val="105"/>
                <w:sz w:val="16"/>
                <w:szCs w:val="16"/>
                <w:lang w:val="ru-RU"/>
              </w:rPr>
              <w:t xml:space="preserve"> </w:t>
            </w:r>
            <w:r w:rsidRPr="00A973E0">
              <w:rPr>
                <w:w w:val="105"/>
                <w:sz w:val="16"/>
                <w:szCs w:val="16"/>
                <w:lang w:val="ru-RU"/>
              </w:rPr>
              <w:t>1750;</w:t>
            </w:r>
            <w:r w:rsidRPr="00A973E0">
              <w:rPr>
                <w:spacing w:val="-3"/>
                <w:w w:val="105"/>
                <w:sz w:val="16"/>
                <w:szCs w:val="16"/>
                <w:lang w:val="ru-RU"/>
              </w:rPr>
              <w:t xml:space="preserve"> </w:t>
            </w:r>
            <w:r w:rsidRPr="00A973E0">
              <w:rPr>
                <w:w w:val="105"/>
                <w:sz w:val="16"/>
                <w:szCs w:val="16"/>
                <w:lang w:val="ru-RU"/>
              </w:rPr>
              <w:t>высота:</w:t>
            </w:r>
            <w:r w:rsidRPr="00A973E0">
              <w:rPr>
                <w:spacing w:val="-2"/>
                <w:w w:val="105"/>
                <w:sz w:val="16"/>
                <w:szCs w:val="16"/>
                <w:lang w:val="ru-RU"/>
              </w:rPr>
              <w:t xml:space="preserve"> </w:t>
            </w:r>
            <w:r w:rsidRPr="00A973E0">
              <w:rPr>
                <w:w w:val="105"/>
                <w:sz w:val="16"/>
                <w:szCs w:val="16"/>
                <w:lang w:val="ru-RU"/>
              </w:rPr>
              <w:t>1500;</w:t>
            </w:r>
          </w:p>
          <w:p w14:paraId="7DDF6642" w14:textId="77777777" w:rsidR="00893614" w:rsidRPr="00A973E0" w:rsidRDefault="00893614" w:rsidP="00570D3C">
            <w:pPr>
              <w:pStyle w:val="TableParagraph"/>
              <w:spacing w:before="1"/>
              <w:ind w:left="11"/>
              <w:rPr>
                <w:sz w:val="16"/>
                <w:szCs w:val="16"/>
              </w:rPr>
            </w:pPr>
            <w:r w:rsidRPr="00A973E0">
              <w:rPr>
                <w:w w:val="105"/>
                <w:sz w:val="16"/>
                <w:szCs w:val="16"/>
              </w:rPr>
              <w:t>толщина:</w:t>
            </w:r>
            <w:r w:rsidRPr="00A973E0">
              <w:rPr>
                <w:spacing w:val="-5"/>
                <w:w w:val="105"/>
                <w:sz w:val="16"/>
                <w:szCs w:val="16"/>
              </w:rPr>
              <w:t xml:space="preserve"> </w:t>
            </w:r>
            <w:r w:rsidRPr="00A973E0">
              <w:rPr>
                <w:w w:val="105"/>
                <w:sz w:val="16"/>
                <w:szCs w:val="16"/>
              </w:rPr>
              <w:t>100</w:t>
            </w:r>
          </w:p>
        </w:tc>
        <w:tc>
          <w:tcPr>
            <w:tcW w:w="927" w:type="dxa"/>
          </w:tcPr>
          <w:p w14:paraId="7E62FF10" w14:textId="77777777" w:rsidR="00893614" w:rsidRPr="00A973E0" w:rsidRDefault="00893614" w:rsidP="00570D3C">
            <w:pPr>
              <w:pStyle w:val="TableParagraph"/>
              <w:spacing w:line="97" w:lineRule="exact"/>
              <w:ind w:left="10"/>
              <w:rPr>
                <w:sz w:val="16"/>
                <w:szCs w:val="16"/>
              </w:rPr>
            </w:pPr>
            <w:r w:rsidRPr="00A973E0">
              <w:rPr>
                <w:w w:val="104"/>
                <w:sz w:val="16"/>
                <w:szCs w:val="16"/>
              </w:rPr>
              <w:t>2</w:t>
            </w:r>
          </w:p>
        </w:tc>
        <w:tc>
          <w:tcPr>
            <w:tcW w:w="927" w:type="dxa"/>
          </w:tcPr>
          <w:p w14:paraId="36E00A37" w14:textId="77777777" w:rsidR="00893614" w:rsidRPr="00A973E0" w:rsidRDefault="00893614" w:rsidP="00570D3C">
            <w:pPr>
              <w:pStyle w:val="TableParagraph"/>
              <w:spacing w:line="97" w:lineRule="exact"/>
              <w:ind w:left="9"/>
              <w:rPr>
                <w:sz w:val="16"/>
                <w:szCs w:val="16"/>
              </w:rPr>
            </w:pPr>
            <w:r w:rsidRPr="00A973E0">
              <w:rPr>
                <w:w w:val="105"/>
                <w:sz w:val="16"/>
                <w:szCs w:val="16"/>
              </w:rPr>
              <w:t>1.5</w:t>
            </w:r>
          </w:p>
        </w:tc>
        <w:tc>
          <w:tcPr>
            <w:tcW w:w="1784" w:type="dxa"/>
          </w:tcPr>
          <w:p w14:paraId="4BF4AE21" w14:textId="77777777" w:rsidR="00893614" w:rsidRPr="00A973E0" w:rsidRDefault="00893614" w:rsidP="00570D3C">
            <w:pPr>
              <w:pStyle w:val="TableParagraph"/>
              <w:spacing w:line="97" w:lineRule="exact"/>
              <w:ind w:left="8"/>
              <w:rPr>
                <w:sz w:val="16"/>
                <w:szCs w:val="16"/>
                <w:lang w:val="ru-RU"/>
              </w:rPr>
            </w:pPr>
            <w:r w:rsidRPr="00A973E0">
              <w:rPr>
                <w:spacing w:val="-1"/>
                <w:w w:val="105"/>
                <w:sz w:val="16"/>
                <w:szCs w:val="16"/>
                <w:lang w:val="ru-RU"/>
              </w:rPr>
              <w:t>Администрация</w:t>
            </w:r>
            <w:r w:rsidRPr="00A973E0">
              <w:rPr>
                <w:spacing w:val="-4"/>
                <w:w w:val="105"/>
                <w:sz w:val="16"/>
                <w:szCs w:val="16"/>
                <w:lang w:val="ru-RU"/>
              </w:rPr>
              <w:t xml:space="preserve"> </w:t>
            </w:r>
            <w:r w:rsidRPr="00A973E0">
              <w:rPr>
                <w:spacing w:val="-1"/>
                <w:w w:val="105"/>
                <w:sz w:val="16"/>
                <w:szCs w:val="16"/>
                <w:lang w:val="ru-RU"/>
              </w:rPr>
              <w:t>МО</w:t>
            </w:r>
            <w:r w:rsidRPr="00A973E0">
              <w:rPr>
                <w:spacing w:val="-4"/>
                <w:w w:val="105"/>
                <w:sz w:val="16"/>
                <w:szCs w:val="16"/>
                <w:lang w:val="ru-RU"/>
              </w:rPr>
              <w:t xml:space="preserve"> </w:t>
            </w:r>
            <w:r w:rsidRPr="00A973E0">
              <w:rPr>
                <w:spacing w:val="-1"/>
                <w:w w:val="105"/>
                <w:sz w:val="16"/>
                <w:szCs w:val="16"/>
                <w:lang w:val="ru-RU"/>
              </w:rPr>
              <w:t>"Поселок</w:t>
            </w:r>
            <w:r w:rsidRPr="00A973E0">
              <w:rPr>
                <w:spacing w:val="-3"/>
                <w:w w:val="105"/>
                <w:sz w:val="16"/>
                <w:szCs w:val="16"/>
                <w:lang w:val="ru-RU"/>
              </w:rPr>
              <w:t xml:space="preserve"> </w:t>
            </w:r>
            <w:r w:rsidRPr="00A973E0">
              <w:rPr>
                <w:spacing w:val="-1"/>
                <w:w w:val="105"/>
                <w:sz w:val="16"/>
                <w:szCs w:val="16"/>
                <w:lang w:val="ru-RU"/>
              </w:rPr>
              <w:t>Айхал",</w:t>
            </w:r>
          </w:p>
          <w:p w14:paraId="04C91324" w14:textId="77777777" w:rsidR="00893614" w:rsidRPr="00A973E0" w:rsidRDefault="00893614" w:rsidP="00570D3C">
            <w:pPr>
              <w:pStyle w:val="TableParagraph"/>
              <w:spacing w:before="11" w:line="266" w:lineRule="auto"/>
              <w:ind w:left="8" w:right="69"/>
              <w:rPr>
                <w:sz w:val="16"/>
                <w:szCs w:val="16"/>
              </w:rPr>
            </w:pPr>
            <w:r w:rsidRPr="00A973E0">
              <w:rPr>
                <w:w w:val="105"/>
                <w:sz w:val="16"/>
                <w:szCs w:val="16"/>
                <w:lang w:val="ru-RU"/>
              </w:rPr>
              <w:t>ОГРН: 1061433000078 , Республика Саха</w:t>
            </w:r>
            <w:r w:rsidRPr="00A973E0">
              <w:rPr>
                <w:spacing w:val="1"/>
                <w:w w:val="105"/>
                <w:sz w:val="16"/>
                <w:szCs w:val="16"/>
                <w:lang w:val="ru-RU"/>
              </w:rPr>
              <w:t xml:space="preserve"> </w:t>
            </w:r>
            <w:r w:rsidRPr="00A973E0">
              <w:rPr>
                <w:spacing w:val="-1"/>
                <w:w w:val="105"/>
                <w:sz w:val="16"/>
                <w:szCs w:val="16"/>
                <w:lang w:val="ru-RU"/>
              </w:rPr>
              <w:t>(Якутия),</w:t>
            </w:r>
            <w:r w:rsidRPr="00A973E0">
              <w:rPr>
                <w:spacing w:val="-4"/>
                <w:w w:val="105"/>
                <w:sz w:val="16"/>
                <w:szCs w:val="16"/>
                <w:lang w:val="ru-RU"/>
              </w:rPr>
              <w:t xml:space="preserve"> </w:t>
            </w:r>
            <w:r w:rsidRPr="00A973E0">
              <w:rPr>
                <w:spacing w:val="-1"/>
                <w:w w:val="105"/>
                <w:sz w:val="16"/>
                <w:szCs w:val="16"/>
                <w:lang w:val="ru-RU"/>
              </w:rPr>
              <w:t>Мирнинский</w:t>
            </w:r>
            <w:r w:rsidRPr="00A973E0">
              <w:rPr>
                <w:spacing w:val="-4"/>
                <w:w w:val="105"/>
                <w:sz w:val="16"/>
                <w:szCs w:val="16"/>
                <w:lang w:val="ru-RU"/>
              </w:rPr>
              <w:t xml:space="preserve"> </w:t>
            </w:r>
            <w:r w:rsidRPr="00A973E0">
              <w:rPr>
                <w:w w:val="105"/>
                <w:sz w:val="16"/>
                <w:szCs w:val="16"/>
                <w:lang w:val="ru-RU"/>
              </w:rPr>
              <w:t>улус</w:t>
            </w:r>
            <w:r w:rsidRPr="00A973E0">
              <w:rPr>
                <w:spacing w:val="-5"/>
                <w:w w:val="105"/>
                <w:sz w:val="16"/>
                <w:szCs w:val="16"/>
                <w:lang w:val="ru-RU"/>
              </w:rPr>
              <w:t xml:space="preserve"> </w:t>
            </w:r>
            <w:r w:rsidRPr="00A973E0">
              <w:rPr>
                <w:w w:val="105"/>
                <w:sz w:val="16"/>
                <w:szCs w:val="16"/>
                <w:lang w:val="ru-RU"/>
              </w:rPr>
              <w:t>,</w:t>
            </w:r>
            <w:r w:rsidRPr="00A973E0">
              <w:rPr>
                <w:spacing w:val="-4"/>
                <w:w w:val="105"/>
                <w:sz w:val="16"/>
                <w:szCs w:val="16"/>
                <w:lang w:val="ru-RU"/>
              </w:rPr>
              <w:t xml:space="preserve"> </w:t>
            </w:r>
            <w:r w:rsidRPr="00A973E0">
              <w:rPr>
                <w:w w:val="105"/>
                <w:sz w:val="16"/>
                <w:szCs w:val="16"/>
                <w:lang w:val="ru-RU"/>
              </w:rPr>
              <w:t>п.</w:t>
            </w:r>
            <w:r w:rsidRPr="00A973E0">
              <w:rPr>
                <w:spacing w:val="-4"/>
                <w:w w:val="105"/>
                <w:sz w:val="16"/>
                <w:szCs w:val="16"/>
                <w:lang w:val="ru-RU"/>
              </w:rPr>
              <w:t xml:space="preserve"> </w:t>
            </w:r>
            <w:r w:rsidRPr="00A973E0">
              <w:rPr>
                <w:w w:val="105"/>
                <w:sz w:val="16"/>
                <w:szCs w:val="16"/>
                <w:lang w:val="ru-RU"/>
              </w:rPr>
              <w:t>Айхал,</w:t>
            </w:r>
            <w:r w:rsidRPr="00A973E0">
              <w:rPr>
                <w:spacing w:val="-4"/>
                <w:w w:val="105"/>
                <w:sz w:val="16"/>
                <w:szCs w:val="16"/>
                <w:lang w:val="ru-RU"/>
              </w:rPr>
              <w:t xml:space="preserve"> </w:t>
            </w:r>
            <w:r w:rsidRPr="00A973E0">
              <w:rPr>
                <w:w w:val="105"/>
                <w:sz w:val="16"/>
                <w:szCs w:val="16"/>
                <w:lang w:val="ru-RU"/>
              </w:rPr>
              <w:t>ул.</w:t>
            </w:r>
            <w:r w:rsidRPr="00A973E0">
              <w:rPr>
                <w:spacing w:val="-21"/>
                <w:w w:val="105"/>
                <w:sz w:val="16"/>
                <w:szCs w:val="16"/>
                <w:lang w:val="ru-RU"/>
              </w:rPr>
              <w:t xml:space="preserve"> </w:t>
            </w:r>
            <w:r w:rsidRPr="00A973E0">
              <w:rPr>
                <w:w w:val="105"/>
                <w:sz w:val="16"/>
                <w:szCs w:val="16"/>
              </w:rPr>
              <w:t>Юбилейная,</w:t>
            </w:r>
            <w:r w:rsidRPr="00A973E0">
              <w:rPr>
                <w:spacing w:val="-1"/>
                <w:w w:val="105"/>
                <w:sz w:val="16"/>
                <w:szCs w:val="16"/>
              </w:rPr>
              <w:t xml:space="preserve"> </w:t>
            </w:r>
            <w:r w:rsidRPr="00A973E0">
              <w:rPr>
                <w:w w:val="105"/>
                <w:sz w:val="16"/>
                <w:szCs w:val="16"/>
              </w:rPr>
              <w:t>д. 7а</w:t>
            </w:r>
          </w:p>
        </w:tc>
        <w:tc>
          <w:tcPr>
            <w:tcW w:w="591" w:type="dxa"/>
          </w:tcPr>
          <w:p w14:paraId="30EFF5D0" w14:textId="77777777" w:rsidR="00893614" w:rsidRPr="00A973E0" w:rsidRDefault="00893614" w:rsidP="00570D3C">
            <w:pPr>
              <w:pStyle w:val="TableParagraph"/>
              <w:rPr>
                <w:sz w:val="16"/>
                <w:szCs w:val="16"/>
              </w:rPr>
            </w:pPr>
          </w:p>
        </w:tc>
        <w:tc>
          <w:tcPr>
            <w:tcW w:w="927" w:type="dxa"/>
          </w:tcPr>
          <w:p w14:paraId="00B60D13" w14:textId="77777777" w:rsidR="00893614" w:rsidRPr="00A973E0" w:rsidRDefault="00893614" w:rsidP="00570D3C">
            <w:pPr>
              <w:pStyle w:val="TableParagraph"/>
              <w:rPr>
                <w:sz w:val="16"/>
                <w:szCs w:val="16"/>
              </w:rPr>
            </w:pPr>
          </w:p>
        </w:tc>
        <w:tc>
          <w:tcPr>
            <w:tcW w:w="939" w:type="dxa"/>
          </w:tcPr>
          <w:p w14:paraId="63204394" w14:textId="77777777" w:rsidR="00893614" w:rsidRPr="00A973E0" w:rsidRDefault="00893614" w:rsidP="00570D3C">
            <w:pPr>
              <w:pStyle w:val="TableParagraph"/>
              <w:rPr>
                <w:sz w:val="16"/>
                <w:szCs w:val="16"/>
              </w:rPr>
            </w:pPr>
          </w:p>
        </w:tc>
        <w:tc>
          <w:tcPr>
            <w:tcW w:w="1601" w:type="dxa"/>
          </w:tcPr>
          <w:p w14:paraId="67CD6F03" w14:textId="77777777" w:rsidR="00893614" w:rsidRPr="00A973E0" w:rsidRDefault="00893614" w:rsidP="00570D3C">
            <w:pPr>
              <w:pStyle w:val="TableParagraph"/>
              <w:rPr>
                <w:b/>
                <w:sz w:val="16"/>
                <w:szCs w:val="16"/>
              </w:rPr>
            </w:pPr>
          </w:p>
          <w:p w14:paraId="4F28C11F" w14:textId="77777777" w:rsidR="00893614" w:rsidRPr="00A973E0" w:rsidRDefault="00893614" w:rsidP="00570D3C">
            <w:pPr>
              <w:pStyle w:val="TableParagraph"/>
              <w:spacing w:before="63" w:line="266" w:lineRule="auto"/>
              <w:ind w:left="6" w:right="22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r w:rsidR="00893614" w:rsidRPr="00A973E0" w14:paraId="60301F95" w14:textId="77777777" w:rsidTr="00A973E0">
        <w:trPr>
          <w:trHeight w:val="590"/>
        </w:trPr>
        <w:tc>
          <w:tcPr>
            <w:tcW w:w="322" w:type="dxa"/>
          </w:tcPr>
          <w:p w14:paraId="4738124E" w14:textId="77777777" w:rsidR="00893614" w:rsidRPr="00A973E0" w:rsidRDefault="00893614" w:rsidP="00570D3C">
            <w:pPr>
              <w:pStyle w:val="TableParagraph"/>
              <w:spacing w:line="97" w:lineRule="exact"/>
              <w:ind w:left="14"/>
              <w:rPr>
                <w:sz w:val="16"/>
                <w:szCs w:val="16"/>
              </w:rPr>
            </w:pPr>
            <w:r w:rsidRPr="00A973E0">
              <w:rPr>
                <w:w w:val="105"/>
                <w:sz w:val="16"/>
                <w:szCs w:val="16"/>
              </w:rPr>
              <w:t>19</w:t>
            </w:r>
          </w:p>
        </w:tc>
        <w:tc>
          <w:tcPr>
            <w:tcW w:w="886" w:type="dxa"/>
          </w:tcPr>
          <w:p w14:paraId="4D231513" w14:textId="77777777" w:rsidR="00893614" w:rsidRPr="00A973E0" w:rsidRDefault="00893614" w:rsidP="00570D3C">
            <w:pPr>
              <w:pStyle w:val="TableParagraph"/>
              <w:spacing w:line="97" w:lineRule="exact"/>
              <w:ind w:left="13"/>
              <w:rPr>
                <w:sz w:val="16"/>
                <w:szCs w:val="16"/>
              </w:rPr>
            </w:pPr>
            <w:r w:rsidRPr="00A973E0">
              <w:rPr>
                <w:w w:val="105"/>
                <w:sz w:val="16"/>
                <w:szCs w:val="16"/>
              </w:rPr>
              <w:t>контейнерная</w:t>
            </w:r>
          </w:p>
          <w:p w14:paraId="55EC5277" w14:textId="77777777" w:rsidR="00893614" w:rsidRPr="00A973E0" w:rsidRDefault="00893614" w:rsidP="00570D3C">
            <w:pPr>
              <w:pStyle w:val="TableParagraph"/>
              <w:spacing w:before="11"/>
              <w:ind w:left="13"/>
              <w:rPr>
                <w:sz w:val="16"/>
                <w:szCs w:val="16"/>
              </w:rPr>
            </w:pPr>
            <w:r w:rsidRPr="00A973E0">
              <w:rPr>
                <w:w w:val="105"/>
                <w:sz w:val="16"/>
                <w:szCs w:val="16"/>
              </w:rPr>
              <w:t>площадка</w:t>
            </w:r>
          </w:p>
        </w:tc>
        <w:tc>
          <w:tcPr>
            <w:tcW w:w="886" w:type="dxa"/>
          </w:tcPr>
          <w:p w14:paraId="662493E4" w14:textId="77777777" w:rsidR="00893614" w:rsidRPr="00A973E0" w:rsidRDefault="00893614" w:rsidP="00570D3C">
            <w:pPr>
              <w:pStyle w:val="TableParagraph"/>
              <w:spacing w:line="97" w:lineRule="exact"/>
              <w:ind w:left="13"/>
              <w:rPr>
                <w:sz w:val="16"/>
                <w:szCs w:val="16"/>
                <w:lang w:val="ru-RU"/>
              </w:rPr>
            </w:pPr>
            <w:r w:rsidRPr="00A973E0">
              <w:rPr>
                <w:w w:val="105"/>
                <w:sz w:val="16"/>
                <w:szCs w:val="16"/>
                <w:lang w:val="ru-RU"/>
              </w:rPr>
              <w:t>РС(Я),Мирнинский</w:t>
            </w:r>
          </w:p>
          <w:p w14:paraId="244A8AEA" w14:textId="77777777" w:rsidR="00893614" w:rsidRPr="00A973E0" w:rsidRDefault="00893614" w:rsidP="00570D3C">
            <w:pPr>
              <w:pStyle w:val="TableParagraph"/>
              <w:spacing w:before="11"/>
              <w:ind w:left="13"/>
              <w:rPr>
                <w:sz w:val="16"/>
                <w:szCs w:val="16"/>
                <w:lang w:val="ru-RU"/>
              </w:rPr>
            </w:pPr>
            <w:r w:rsidRPr="00A973E0">
              <w:rPr>
                <w:w w:val="105"/>
                <w:sz w:val="16"/>
                <w:szCs w:val="16"/>
                <w:lang w:val="ru-RU"/>
              </w:rPr>
              <w:t>район,</w:t>
            </w:r>
            <w:r w:rsidRPr="00A973E0">
              <w:rPr>
                <w:spacing w:val="-5"/>
                <w:w w:val="105"/>
                <w:sz w:val="16"/>
                <w:szCs w:val="16"/>
                <w:lang w:val="ru-RU"/>
              </w:rPr>
              <w:t xml:space="preserve"> </w:t>
            </w:r>
            <w:r w:rsidRPr="00A973E0">
              <w:rPr>
                <w:w w:val="105"/>
                <w:sz w:val="16"/>
                <w:szCs w:val="16"/>
                <w:lang w:val="ru-RU"/>
              </w:rPr>
              <w:t>п.</w:t>
            </w:r>
            <w:r w:rsidRPr="00A973E0">
              <w:rPr>
                <w:spacing w:val="-5"/>
                <w:w w:val="105"/>
                <w:sz w:val="16"/>
                <w:szCs w:val="16"/>
                <w:lang w:val="ru-RU"/>
              </w:rPr>
              <w:t xml:space="preserve"> </w:t>
            </w:r>
            <w:r w:rsidRPr="00A973E0">
              <w:rPr>
                <w:w w:val="105"/>
                <w:sz w:val="16"/>
                <w:szCs w:val="16"/>
                <w:lang w:val="ru-RU"/>
              </w:rPr>
              <w:t>Айхал</w:t>
            </w:r>
          </w:p>
        </w:tc>
        <w:tc>
          <w:tcPr>
            <w:tcW w:w="886" w:type="dxa"/>
          </w:tcPr>
          <w:p w14:paraId="5ABFFADD" w14:textId="77777777" w:rsidR="00893614" w:rsidRPr="00A973E0" w:rsidRDefault="00893614" w:rsidP="00570D3C">
            <w:pPr>
              <w:pStyle w:val="TableParagraph"/>
              <w:spacing w:line="97" w:lineRule="exact"/>
              <w:ind w:left="13"/>
              <w:rPr>
                <w:sz w:val="16"/>
                <w:szCs w:val="16"/>
              </w:rPr>
            </w:pPr>
            <w:r w:rsidRPr="00A973E0">
              <w:rPr>
                <w:w w:val="105"/>
                <w:sz w:val="16"/>
                <w:szCs w:val="16"/>
              </w:rPr>
              <w:t>ул.Промышленная</w:t>
            </w:r>
          </w:p>
          <w:p w14:paraId="1207D18C" w14:textId="77777777" w:rsidR="00893614" w:rsidRPr="00A973E0" w:rsidRDefault="00893614" w:rsidP="00570D3C">
            <w:pPr>
              <w:pStyle w:val="TableParagraph"/>
              <w:spacing w:before="11"/>
              <w:ind w:left="13"/>
              <w:rPr>
                <w:sz w:val="16"/>
                <w:szCs w:val="16"/>
              </w:rPr>
            </w:pPr>
            <w:r w:rsidRPr="00A973E0">
              <w:rPr>
                <w:w w:val="105"/>
                <w:sz w:val="16"/>
                <w:szCs w:val="16"/>
              </w:rPr>
              <w:t>д.28</w:t>
            </w:r>
          </w:p>
        </w:tc>
        <w:tc>
          <w:tcPr>
            <w:tcW w:w="658" w:type="dxa"/>
          </w:tcPr>
          <w:p w14:paraId="50FE927E" w14:textId="77777777" w:rsidR="00893614" w:rsidRPr="00A973E0" w:rsidRDefault="00893614" w:rsidP="00570D3C">
            <w:pPr>
              <w:pStyle w:val="TableParagraph"/>
              <w:spacing w:line="97" w:lineRule="exact"/>
              <w:ind w:left="12"/>
              <w:rPr>
                <w:sz w:val="16"/>
                <w:szCs w:val="16"/>
              </w:rPr>
            </w:pPr>
            <w:r w:rsidRPr="00A973E0">
              <w:rPr>
                <w:w w:val="105"/>
                <w:sz w:val="16"/>
                <w:szCs w:val="16"/>
              </w:rPr>
              <w:t>65.951959</w:t>
            </w:r>
          </w:p>
        </w:tc>
        <w:tc>
          <w:tcPr>
            <w:tcW w:w="639" w:type="dxa"/>
          </w:tcPr>
          <w:p w14:paraId="5146D32C" w14:textId="77777777" w:rsidR="00893614" w:rsidRPr="00A973E0" w:rsidRDefault="00893614" w:rsidP="00570D3C">
            <w:pPr>
              <w:pStyle w:val="TableParagraph"/>
              <w:spacing w:line="97" w:lineRule="exact"/>
              <w:ind w:left="12"/>
              <w:rPr>
                <w:sz w:val="16"/>
                <w:szCs w:val="16"/>
              </w:rPr>
            </w:pPr>
            <w:r w:rsidRPr="00A973E0">
              <w:rPr>
                <w:w w:val="105"/>
                <w:sz w:val="16"/>
                <w:szCs w:val="16"/>
              </w:rPr>
              <w:t>111.496507</w:t>
            </w:r>
          </w:p>
        </w:tc>
        <w:tc>
          <w:tcPr>
            <w:tcW w:w="639" w:type="dxa"/>
          </w:tcPr>
          <w:p w14:paraId="2520324D" w14:textId="77777777" w:rsidR="00893614" w:rsidRPr="00A973E0" w:rsidRDefault="00893614" w:rsidP="00570D3C">
            <w:pPr>
              <w:pStyle w:val="TableParagraph"/>
              <w:rPr>
                <w:sz w:val="16"/>
                <w:szCs w:val="16"/>
              </w:rPr>
            </w:pPr>
          </w:p>
        </w:tc>
        <w:tc>
          <w:tcPr>
            <w:tcW w:w="1297" w:type="dxa"/>
          </w:tcPr>
          <w:p w14:paraId="5F367C5A" w14:textId="77777777" w:rsidR="00893614" w:rsidRPr="00A973E0" w:rsidRDefault="00893614" w:rsidP="00570D3C">
            <w:pPr>
              <w:pStyle w:val="TableParagraph"/>
              <w:spacing w:line="97" w:lineRule="exact"/>
              <w:ind w:left="11"/>
              <w:rPr>
                <w:sz w:val="16"/>
                <w:szCs w:val="16"/>
                <w:lang w:val="ru-RU"/>
              </w:rPr>
            </w:pPr>
            <w:r w:rsidRPr="00A973E0">
              <w:rPr>
                <w:spacing w:val="-2"/>
                <w:w w:val="105"/>
                <w:sz w:val="16"/>
                <w:szCs w:val="16"/>
                <w:lang w:val="ru-RU"/>
              </w:rPr>
              <w:t>основание:</w:t>
            </w:r>
            <w:r w:rsidRPr="00A973E0">
              <w:rPr>
                <w:spacing w:val="-1"/>
                <w:w w:val="105"/>
                <w:sz w:val="16"/>
                <w:szCs w:val="16"/>
                <w:lang w:val="ru-RU"/>
              </w:rPr>
              <w:t xml:space="preserve"> П-образное,</w:t>
            </w:r>
          </w:p>
          <w:p w14:paraId="484D745E" w14:textId="77777777" w:rsidR="00893614" w:rsidRPr="00A973E0" w:rsidRDefault="00893614" w:rsidP="00570D3C">
            <w:pPr>
              <w:pStyle w:val="TableParagraph"/>
              <w:spacing w:before="11" w:line="266" w:lineRule="auto"/>
              <w:ind w:left="11" w:right="71"/>
              <w:rPr>
                <w:sz w:val="16"/>
                <w:szCs w:val="16"/>
                <w:lang w:val="ru-RU"/>
              </w:rPr>
            </w:pPr>
            <w:r w:rsidRPr="00A973E0">
              <w:rPr>
                <w:w w:val="105"/>
                <w:sz w:val="16"/>
                <w:szCs w:val="16"/>
                <w:lang w:val="ru-RU"/>
              </w:rPr>
              <w:t>железобетонное; монолит;</w:t>
            </w:r>
            <w:r w:rsidRPr="00A973E0">
              <w:rPr>
                <w:spacing w:val="1"/>
                <w:w w:val="105"/>
                <w:sz w:val="16"/>
                <w:szCs w:val="16"/>
                <w:lang w:val="ru-RU"/>
              </w:rPr>
              <w:t xml:space="preserve"> </w:t>
            </w:r>
            <w:r w:rsidRPr="00A973E0">
              <w:rPr>
                <w:spacing w:val="-1"/>
                <w:w w:val="105"/>
                <w:sz w:val="16"/>
                <w:szCs w:val="16"/>
                <w:lang w:val="ru-RU"/>
              </w:rPr>
              <w:t xml:space="preserve">параметры </w:t>
            </w:r>
            <w:r w:rsidRPr="00A973E0">
              <w:rPr>
                <w:w w:val="105"/>
                <w:sz w:val="16"/>
                <w:szCs w:val="16"/>
                <w:lang w:val="ru-RU"/>
              </w:rPr>
              <w:t>(мм): длина: 3800;</w:t>
            </w:r>
            <w:r w:rsidRPr="00A973E0">
              <w:rPr>
                <w:spacing w:val="-21"/>
                <w:w w:val="105"/>
                <w:sz w:val="16"/>
                <w:szCs w:val="16"/>
                <w:lang w:val="ru-RU"/>
              </w:rPr>
              <w:t xml:space="preserve"> </w:t>
            </w:r>
            <w:r w:rsidRPr="00A973E0">
              <w:rPr>
                <w:w w:val="105"/>
                <w:sz w:val="16"/>
                <w:szCs w:val="16"/>
                <w:lang w:val="ru-RU"/>
              </w:rPr>
              <w:t>ширина:</w:t>
            </w:r>
            <w:r w:rsidRPr="00A973E0">
              <w:rPr>
                <w:spacing w:val="-3"/>
                <w:w w:val="105"/>
                <w:sz w:val="16"/>
                <w:szCs w:val="16"/>
                <w:lang w:val="ru-RU"/>
              </w:rPr>
              <w:t xml:space="preserve"> </w:t>
            </w:r>
            <w:r w:rsidRPr="00A973E0">
              <w:rPr>
                <w:w w:val="105"/>
                <w:sz w:val="16"/>
                <w:szCs w:val="16"/>
                <w:lang w:val="ru-RU"/>
              </w:rPr>
              <w:t>1750;</w:t>
            </w:r>
            <w:r w:rsidRPr="00A973E0">
              <w:rPr>
                <w:spacing w:val="-3"/>
                <w:w w:val="105"/>
                <w:sz w:val="16"/>
                <w:szCs w:val="16"/>
                <w:lang w:val="ru-RU"/>
              </w:rPr>
              <w:t xml:space="preserve"> </w:t>
            </w:r>
            <w:r w:rsidRPr="00A973E0">
              <w:rPr>
                <w:w w:val="105"/>
                <w:sz w:val="16"/>
                <w:szCs w:val="16"/>
                <w:lang w:val="ru-RU"/>
              </w:rPr>
              <w:t>высота:</w:t>
            </w:r>
            <w:r w:rsidRPr="00A973E0">
              <w:rPr>
                <w:spacing w:val="-2"/>
                <w:w w:val="105"/>
                <w:sz w:val="16"/>
                <w:szCs w:val="16"/>
                <w:lang w:val="ru-RU"/>
              </w:rPr>
              <w:t xml:space="preserve"> </w:t>
            </w:r>
            <w:r w:rsidRPr="00A973E0">
              <w:rPr>
                <w:w w:val="105"/>
                <w:sz w:val="16"/>
                <w:szCs w:val="16"/>
                <w:lang w:val="ru-RU"/>
              </w:rPr>
              <w:t>1500;</w:t>
            </w:r>
          </w:p>
          <w:p w14:paraId="5E7614A9" w14:textId="77777777" w:rsidR="00893614" w:rsidRPr="00A973E0" w:rsidRDefault="00893614" w:rsidP="00570D3C">
            <w:pPr>
              <w:pStyle w:val="TableParagraph"/>
              <w:spacing w:before="1"/>
              <w:ind w:left="11"/>
              <w:rPr>
                <w:sz w:val="16"/>
                <w:szCs w:val="16"/>
              </w:rPr>
            </w:pPr>
            <w:r w:rsidRPr="00A973E0">
              <w:rPr>
                <w:w w:val="105"/>
                <w:sz w:val="16"/>
                <w:szCs w:val="16"/>
              </w:rPr>
              <w:t>толщина:</w:t>
            </w:r>
            <w:r w:rsidRPr="00A973E0">
              <w:rPr>
                <w:spacing w:val="-5"/>
                <w:w w:val="105"/>
                <w:sz w:val="16"/>
                <w:szCs w:val="16"/>
              </w:rPr>
              <w:t xml:space="preserve"> </w:t>
            </w:r>
            <w:r w:rsidRPr="00A973E0">
              <w:rPr>
                <w:w w:val="105"/>
                <w:sz w:val="16"/>
                <w:szCs w:val="16"/>
              </w:rPr>
              <w:t>100</w:t>
            </w:r>
          </w:p>
        </w:tc>
        <w:tc>
          <w:tcPr>
            <w:tcW w:w="927" w:type="dxa"/>
          </w:tcPr>
          <w:p w14:paraId="7303816A" w14:textId="77777777" w:rsidR="00893614" w:rsidRPr="00A973E0" w:rsidRDefault="00893614" w:rsidP="00570D3C">
            <w:pPr>
              <w:pStyle w:val="TableParagraph"/>
              <w:spacing w:line="97" w:lineRule="exact"/>
              <w:ind w:left="10"/>
              <w:rPr>
                <w:sz w:val="16"/>
                <w:szCs w:val="16"/>
              </w:rPr>
            </w:pPr>
            <w:r w:rsidRPr="00A973E0">
              <w:rPr>
                <w:w w:val="104"/>
                <w:sz w:val="16"/>
                <w:szCs w:val="16"/>
              </w:rPr>
              <w:t>2</w:t>
            </w:r>
          </w:p>
        </w:tc>
        <w:tc>
          <w:tcPr>
            <w:tcW w:w="927" w:type="dxa"/>
          </w:tcPr>
          <w:p w14:paraId="6888C088" w14:textId="77777777" w:rsidR="00893614" w:rsidRPr="00A973E0" w:rsidRDefault="00893614" w:rsidP="00570D3C">
            <w:pPr>
              <w:pStyle w:val="TableParagraph"/>
              <w:spacing w:line="97" w:lineRule="exact"/>
              <w:ind w:left="9"/>
              <w:rPr>
                <w:sz w:val="16"/>
                <w:szCs w:val="16"/>
              </w:rPr>
            </w:pPr>
            <w:r w:rsidRPr="00A973E0">
              <w:rPr>
                <w:w w:val="105"/>
                <w:sz w:val="16"/>
                <w:szCs w:val="16"/>
              </w:rPr>
              <w:t>1.5</w:t>
            </w:r>
          </w:p>
        </w:tc>
        <w:tc>
          <w:tcPr>
            <w:tcW w:w="1784" w:type="dxa"/>
          </w:tcPr>
          <w:p w14:paraId="614F1984" w14:textId="77777777" w:rsidR="00893614" w:rsidRPr="00A973E0" w:rsidRDefault="00893614" w:rsidP="00570D3C">
            <w:pPr>
              <w:pStyle w:val="TableParagraph"/>
              <w:spacing w:line="97" w:lineRule="exact"/>
              <w:ind w:left="8"/>
              <w:rPr>
                <w:sz w:val="16"/>
                <w:szCs w:val="16"/>
                <w:lang w:val="ru-RU"/>
              </w:rPr>
            </w:pPr>
            <w:r w:rsidRPr="00A973E0">
              <w:rPr>
                <w:spacing w:val="-1"/>
                <w:w w:val="105"/>
                <w:sz w:val="16"/>
                <w:szCs w:val="16"/>
                <w:lang w:val="ru-RU"/>
              </w:rPr>
              <w:t>Администрация</w:t>
            </w:r>
            <w:r w:rsidRPr="00A973E0">
              <w:rPr>
                <w:spacing w:val="-4"/>
                <w:w w:val="105"/>
                <w:sz w:val="16"/>
                <w:szCs w:val="16"/>
                <w:lang w:val="ru-RU"/>
              </w:rPr>
              <w:t xml:space="preserve"> </w:t>
            </w:r>
            <w:r w:rsidRPr="00A973E0">
              <w:rPr>
                <w:spacing w:val="-1"/>
                <w:w w:val="105"/>
                <w:sz w:val="16"/>
                <w:szCs w:val="16"/>
                <w:lang w:val="ru-RU"/>
              </w:rPr>
              <w:t>МО</w:t>
            </w:r>
            <w:r w:rsidRPr="00A973E0">
              <w:rPr>
                <w:spacing w:val="-4"/>
                <w:w w:val="105"/>
                <w:sz w:val="16"/>
                <w:szCs w:val="16"/>
                <w:lang w:val="ru-RU"/>
              </w:rPr>
              <w:t xml:space="preserve"> </w:t>
            </w:r>
            <w:r w:rsidRPr="00A973E0">
              <w:rPr>
                <w:spacing w:val="-1"/>
                <w:w w:val="105"/>
                <w:sz w:val="16"/>
                <w:szCs w:val="16"/>
                <w:lang w:val="ru-RU"/>
              </w:rPr>
              <w:t>"Поселок</w:t>
            </w:r>
            <w:r w:rsidRPr="00A973E0">
              <w:rPr>
                <w:spacing w:val="-3"/>
                <w:w w:val="105"/>
                <w:sz w:val="16"/>
                <w:szCs w:val="16"/>
                <w:lang w:val="ru-RU"/>
              </w:rPr>
              <w:t xml:space="preserve"> </w:t>
            </w:r>
            <w:r w:rsidRPr="00A973E0">
              <w:rPr>
                <w:spacing w:val="-1"/>
                <w:w w:val="105"/>
                <w:sz w:val="16"/>
                <w:szCs w:val="16"/>
                <w:lang w:val="ru-RU"/>
              </w:rPr>
              <w:t>Айхал",</w:t>
            </w:r>
          </w:p>
          <w:p w14:paraId="3292BD50" w14:textId="77777777" w:rsidR="00893614" w:rsidRPr="00A973E0" w:rsidRDefault="00893614" w:rsidP="00570D3C">
            <w:pPr>
              <w:pStyle w:val="TableParagraph"/>
              <w:spacing w:before="11" w:line="266" w:lineRule="auto"/>
              <w:ind w:left="8" w:right="69"/>
              <w:rPr>
                <w:sz w:val="16"/>
                <w:szCs w:val="16"/>
              </w:rPr>
            </w:pPr>
            <w:r w:rsidRPr="00A973E0">
              <w:rPr>
                <w:w w:val="105"/>
                <w:sz w:val="16"/>
                <w:szCs w:val="16"/>
                <w:lang w:val="ru-RU"/>
              </w:rPr>
              <w:t>ОГРН: 1061433000078 , Республика Саха</w:t>
            </w:r>
            <w:r w:rsidRPr="00A973E0">
              <w:rPr>
                <w:spacing w:val="1"/>
                <w:w w:val="105"/>
                <w:sz w:val="16"/>
                <w:szCs w:val="16"/>
                <w:lang w:val="ru-RU"/>
              </w:rPr>
              <w:t xml:space="preserve"> </w:t>
            </w:r>
            <w:r w:rsidRPr="00A973E0">
              <w:rPr>
                <w:spacing w:val="-1"/>
                <w:w w:val="105"/>
                <w:sz w:val="16"/>
                <w:szCs w:val="16"/>
                <w:lang w:val="ru-RU"/>
              </w:rPr>
              <w:t>(Якутия),</w:t>
            </w:r>
            <w:r w:rsidRPr="00A973E0">
              <w:rPr>
                <w:spacing w:val="-4"/>
                <w:w w:val="105"/>
                <w:sz w:val="16"/>
                <w:szCs w:val="16"/>
                <w:lang w:val="ru-RU"/>
              </w:rPr>
              <w:t xml:space="preserve"> </w:t>
            </w:r>
            <w:r w:rsidRPr="00A973E0">
              <w:rPr>
                <w:spacing w:val="-1"/>
                <w:w w:val="105"/>
                <w:sz w:val="16"/>
                <w:szCs w:val="16"/>
                <w:lang w:val="ru-RU"/>
              </w:rPr>
              <w:t>Мирнинский</w:t>
            </w:r>
            <w:r w:rsidRPr="00A973E0">
              <w:rPr>
                <w:spacing w:val="-4"/>
                <w:w w:val="105"/>
                <w:sz w:val="16"/>
                <w:szCs w:val="16"/>
                <w:lang w:val="ru-RU"/>
              </w:rPr>
              <w:t xml:space="preserve"> </w:t>
            </w:r>
            <w:r w:rsidRPr="00A973E0">
              <w:rPr>
                <w:w w:val="105"/>
                <w:sz w:val="16"/>
                <w:szCs w:val="16"/>
                <w:lang w:val="ru-RU"/>
              </w:rPr>
              <w:t>улус</w:t>
            </w:r>
            <w:r w:rsidRPr="00A973E0">
              <w:rPr>
                <w:spacing w:val="-5"/>
                <w:w w:val="105"/>
                <w:sz w:val="16"/>
                <w:szCs w:val="16"/>
                <w:lang w:val="ru-RU"/>
              </w:rPr>
              <w:t xml:space="preserve"> </w:t>
            </w:r>
            <w:r w:rsidRPr="00A973E0">
              <w:rPr>
                <w:w w:val="105"/>
                <w:sz w:val="16"/>
                <w:szCs w:val="16"/>
                <w:lang w:val="ru-RU"/>
              </w:rPr>
              <w:t>,</w:t>
            </w:r>
            <w:r w:rsidRPr="00A973E0">
              <w:rPr>
                <w:spacing w:val="-4"/>
                <w:w w:val="105"/>
                <w:sz w:val="16"/>
                <w:szCs w:val="16"/>
                <w:lang w:val="ru-RU"/>
              </w:rPr>
              <w:t xml:space="preserve"> </w:t>
            </w:r>
            <w:r w:rsidRPr="00A973E0">
              <w:rPr>
                <w:w w:val="105"/>
                <w:sz w:val="16"/>
                <w:szCs w:val="16"/>
                <w:lang w:val="ru-RU"/>
              </w:rPr>
              <w:t>п.</w:t>
            </w:r>
            <w:r w:rsidRPr="00A973E0">
              <w:rPr>
                <w:spacing w:val="-4"/>
                <w:w w:val="105"/>
                <w:sz w:val="16"/>
                <w:szCs w:val="16"/>
                <w:lang w:val="ru-RU"/>
              </w:rPr>
              <w:t xml:space="preserve"> </w:t>
            </w:r>
            <w:r w:rsidRPr="00A973E0">
              <w:rPr>
                <w:w w:val="105"/>
                <w:sz w:val="16"/>
                <w:szCs w:val="16"/>
                <w:lang w:val="ru-RU"/>
              </w:rPr>
              <w:t>Айхал,</w:t>
            </w:r>
            <w:r w:rsidRPr="00A973E0">
              <w:rPr>
                <w:spacing w:val="-4"/>
                <w:w w:val="105"/>
                <w:sz w:val="16"/>
                <w:szCs w:val="16"/>
                <w:lang w:val="ru-RU"/>
              </w:rPr>
              <w:t xml:space="preserve"> </w:t>
            </w:r>
            <w:r w:rsidRPr="00A973E0">
              <w:rPr>
                <w:w w:val="105"/>
                <w:sz w:val="16"/>
                <w:szCs w:val="16"/>
                <w:lang w:val="ru-RU"/>
              </w:rPr>
              <w:t>ул.</w:t>
            </w:r>
            <w:r w:rsidRPr="00A973E0">
              <w:rPr>
                <w:spacing w:val="-21"/>
                <w:w w:val="105"/>
                <w:sz w:val="16"/>
                <w:szCs w:val="16"/>
                <w:lang w:val="ru-RU"/>
              </w:rPr>
              <w:t xml:space="preserve"> </w:t>
            </w:r>
            <w:r w:rsidRPr="00A973E0">
              <w:rPr>
                <w:w w:val="105"/>
                <w:sz w:val="16"/>
                <w:szCs w:val="16"/>
              </w:rPr>
              <w:t>Юбилейная,</w:t>
            </w:r>
            <w:r w:rsidRPr="00A973E0">
              <w:rPr>
                <w:spacing w:val="-1"/>
                <w:w w:val="105"/>
                <w:sz w:val="16"/>
                <w:szCs w:val="16"/>
              </w:rPr>
              <w:t xml:space="preserve"> </w:t>
            </w:r>
            <w:r w:rsidRPr="00A973E0">
              <w:rPr>
                <w:w w:val="105"/>
                <w:sz w:val="16"/>
                <w:szCs w:val="16"/>
              </w:rPr>
              <w:t>д. 7а</w:t>
            </w:r>
          </w:p>
        </w:tc>
        <w:tc>
          <w:tcPr>
            <w:tcW w:w="591" w:type="dxa"/>
          </w:tcPr>
          <w:p w14:paraId="4275702B" w14:textId="77777777" w:rsidR="00893614" w:rsidRPr="00A973E0" w:rsidRDefault="00893614" w:rsidP="00570D3C">
            <w:pPr>
              <w:pStyle w:val="TableParagraph"/>
              <w:rPr>
                <w:sz w:val="16"/>
                <w:szCs w:val="16"/>
              </w:rPr>
            </w:pPr>
          </w:p>
        </w:tc>
        <w:tc>
          <w:tcPr>
            <w:tcW w:w="927" w:type="dxa"/>
          </w:tcPr>
          <w:p w14:paraId="2E5CEDC0" w14:textId="77777777" w:rsidR="00893614" w:rsidRPr="00A973E0" w:rsidRDefault="00893614" w:rsidP="00570D3C">
            <w:pPr>
              <w:pStyle w:val="TableParagraph"/>
              <w:rPr>
                <w:sz w:val="16"/>
                <w:szCs w:val="16"/>
              </w:rPr>
            </w:pPr>
          </w:p>
        </w:tc>
        <w:tc>
          <w:tcPr>
            <w:tcW w:w="939" w:type="dxa"/>
          </w:tcPr>
          <w:p w14:paraId="3E19A735" w14:textId="77777777" w:rsidR="00893614" w:rsidRPr="00A973E0" w:rsidRDefault="00893614" w:rsidP="00570D3C">
            <w:pPr>
              <w:pStyle w:val="TableParagraph"/>
              <w:rPr>
                <w:sz w:val="16"/>
                <w:szCs w:val="16"/>
              </w:rPr>
            </w:pPr>
          </w:p>
        </w:tc>
        <w:tc>
          <w:tcPr>
            <w:tcW w:w="1601" w:type="dxa"/>
          </w:tcPr>
          <w:p w14:paraId="79306887" w14:textId="77777777" w:rsidR="00893614" w:rsidRPr="00A973E0" w:rsidRDefault="00893614" w:rsidP="00570D3C">
            <w:pPr>
              <w:pStyle w:val="TableParagraph"/>
              <w:rPr>
                <w:b/>
                <w:sz w:val="16"/>
                <w:szCs w:val="16"/>
              </w:rPr>
            </w:pPr>
          </w:p>
          <w:p w14:paraId="5126FFCC" w14:textId="77777777" w:rsidR="00893614" w:rsidRPr="00A973E0" w:rsidRDefault="00893614" w:rsidP="00570D3C">
            <w:pPr>
              <w:pStyle w:val="TableParagraph"/>
              <w:spacing w:before="63" w:line="266" w:lineRule="auto"/>
              <w:ind w:left="6" w:right="22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r w:rsidR="00893614" w:rsidRPr="00A973E0" w14:paraId="43C1720F" w14:textId="77777777" w:rsidTr="00A973E0">
        <w:trPr>
          <w:trHeight w:val="590"/>
        </w:trPr>
        <w:tc>
          <w:tcPr>
            <w:tcW w:w="322" w:type="dxa"/>
          </w:tcPr>
          <w:p w14:paraId="3138753D" w14:textId="77777777" w:rsidR="00893614" w:rsidRPr="00A973E0" w:rsidRDefault="00893614" w:rsidP="00570D3C">
            <w:pPr>
              <w:pStyle w:val="TableParagraph"/>
              <w:spacing w:line="97" w:lineRule="exact"/>
              <w:ind w:left="14"/>
              <w:rPr>
                <w:sz w:val="16"/>
                <w:szCs w:val="16"/>
              </w:rPr>
            </w:pPr>
            <w:r w:rsidRPr="00A973E0">
              <w:rPr>
                <w:w w:val="105"/>
                <w:sz w:val="16"/>
                <w:szCs w:val="16"/>
              </w:rPr>
              <w:t>20</w:t>
            </w:r>
          </w:p>
        </w:tc>
        <w:tc>
          <w:tcPr>
            <w:tcW w:w="886" w:type="dxa"/>
          </w:tcPr>
          <w:p w14:paraId="5DF68464" w14:textId="77777777" w:rsidR="00893614" w:rsidRPr="00A973E0" w:rsidRDefault="00893614" w:rsidP="00570D3C">
            <w:pPr>
              <w:pStyle w:val="TableParagraph"/>
              <w:spacing w:line="97" w:lineRule="exact"/>
              <w:ind w:left="13"/>
              <w:rPr>
                <w:sz w:val="16"/>
                <w:szCs w:val="16"/>
              </w:rPr>
            </w:pPr>
            <w:r w:rsidRPr="00A973E0">
              <w:rPr>
                <w:w w:val="105"/>
                <w:sz w:val="16"/>
                <w:szCs w:val="16"/>
              </w:rPr>
              <w:t>контейнерная</w:t>
            </w:r>
          </w:p>
          <w:p w14:paraId="5541EB5C" w14:textId="77777777" w:rsidR="00893614" w:rsidRPr="00A973E0" w:rsidRDefault="00893614" w:rsidP="00570D3C">
            <w:pPr>
              <w:pStyle w:val="TableParagraph"/>
              <w:spacing w:before="11"/>
              <w:ind w:left="13"/>
              <w:rPr>
                <w:sz w:val="16"/>
                <w:szCs w:val="16"/>
              </w:rPr>
            </w:pPr>
            <w:r w:rsidRPr="00A973E0">
              <w:rPr>
                <w:w w:val="105"/>
                <w:sz w:val="16"/>
                <w:szCs w:val="16"/>
              </w:rPr>
              <w:t>площадка</w:t>
            </w:r>
          </w:p>
        </w:tc>
        <w:tc>
          <w:tcPr>
            <w:tcW w:w="886" w:type="dxa"/>
          </w:tcPr>
          <w:p w14:paraId="5CEF0C00" w14:textId="77777777" w:rsidR="00893614" w:rsidRPr="00A973E0" w:rsidRDefault="00893614" w:rsidP="00570D3C">
            <w:pPr>
              <w:pStyle w:val="TableParagraph"/>
              <w:spacing w:line="97" w:lineRule="exact"/>
              <w:ind w:left="13"/>
              <w:rPr>
                <w:sz w:val="16"/>
                <w:szCs w:val="16"/>
                <w:lang w:val="ru-RU"/>
              </w:rPr>
            </w:pPr>
            <w:r w:rsidRPr="00A973E0">
              <w:rPr>
                <w:w w:val="105"/>
                <w:sz w:val="16"/>
                <w:szCs w:val="16"/>
                <w:lang w:val="ru-RU"/>
              </w:rPr>
              <w:t>РС(Я),Мирнинский</w:t>
            </w:r>
          </w:p>
          <w:p w14:paraId="59AC4533" w14:textId="77777777" w:rsidR="00893614" w:rsidRPr="00A973E0" w:rsidRDefault="00893614" w:rsidP="00570D3C">
            <w:pPr>
              <w:pStyle w:val="TableParagraph"/>
              <w:spacing w:before="11"/>
              <w:ind w:left="13"/>
              <w:rPr>
                <w:sz w:val="16"/>
                <w:szCs w:val="16"/>
                <w:lang w:val="ru-RU"/>
              </w:rPr>
            </w:pPr>
            <w:r w:rsidRPr="00A973E0">
              <w:rPr>
                <w:w w:val="105"/>
                <w:sz w:val="16"/>
                <w:szCs w:val="16"/>
                <w:lang w:val="ru-RU"/>
              </w:rPr>
              <w:t>район,</w:t>
            </w:r>
            <w:r w:rsidRPr="00A973E0">
              <w:rPr>
                <w:spacing w:val="-5"/>
                <w:w w:val="105"/>
                <w:sz w:val="16"/>
                <w:szCs w:val="16"/>
                <w:lang w:val="ru-RU"/>
              </w:rPr>
              <w:t xml:space="preserve"> </w:t>
            </w:r>
            <w:r w:rsidRPr="00A973E0">
              <w:rPr>
                <w:w w:val="105"/>
                <w:sz w:val="16"/>
                <w:szCs w:val="16"/>
                <w:lang w:val="ru-RU"/>
              </w:rPr>
              <w:t>п.</w:t>
            </w:r>
            <w:r w:rsidRPr="00A973E0">
              <w:rPr>
                <w:spacing w:val="-5"/>
                <w:w w:val="105"/>
                <w:sz w:val="16"/>
                <w:szCs w:val="16"/>
                <w:lang w:val="ru-RU"/>
              </w:rPr>
              <w:t xml:space="preserve"> </w:t>
            </w:r>
            <w:r w:rsidRPr="00A973E0">
              <w:rPr>
                <w:w w:val="105"/>
                <w:sz w:val="16"/>
                <w:szCs w:val="16"/>
                <w:lang w:val="ru-RU"/>
              </w:rPr>
              <w:t>Айхал</w:t>
            </w:r>
          </w:p>
        </w:tc>
        <w:tc>
          <w:tcPr>
            <w:tcW w:w="886" w:type="dxa"/>
          </w:tcPr>
          <w:p w14:paraId="40E79044" w14:textId="77777777" w:rsidR="00893614" w:rsidRPr="00A973E0" w:rsidRDefault="00893614" w:rsidP="00570D3C">
            <w:pPr>
              <w:pStyle w:val="TableParagraph"/>
              <w:spacing w:line="97" w:lineRule="exact"/>
              <w:ind w:right="127"/>
              <w:jc w:val="center"/>
              <w:rPr>
                <w:sz w:val="16"/>
                <w:szCs w:val="16"/>
              </w:rPr>
            </w:pPr>
            <w:r w:rsidRPr="00A973E0">
              <w:rPr>
                <w:spacing w:val="-1"/>
                <w:w w:val="105"/>
                <w:sz w:val="16"/>
                <w:szCs w:val="16"/>
              </w:rPr>
              <w:t>ул.Юбилейная</w:t>
            </w:r>
            <w:r w:rsidRPr="00A973E0">
              <w:rPr>
                <w:spacing w:val="-3"/>
                <w:w w:val="105"/>
                <w:sz w:val="16"/>
                <w:szCs w:val="16"/>
              </w:rPr>
              <w:t xml:space="preserve"> </w:t>
            </w:r>
            <w:r w:rsidRPr="00A973E0">
              <w:rPr>
                <w:w w:val="105"/>
                <w:sz w:val="16"/>
                <w:szCs w:val="16"/>
              </w:rPr>
              <w:t>д.7</w:t>
            </w:r>
          </w:p>
        </w:tc>
        <w:tc>
          <w:tcPr>
            <w:tcW w:w="658" w:type="dxa"/>
          </w:tcPr>
          <w:p w14:paraId="0E965946" w14:textId="77777777" w:rsidR="00893614" w:rsidRPr="00A973E0" w:rsidRDefault="00893614" w:rsidP="00570D3C">
            <w:pPr>
              <w:pStyle w:val="TableParagraph"/>
              <w:spacing w:line="97" w:lineRule="exact"/>
              <w:ind w:left="12"/>
              <w:rPr>
                <w:sz w:val="16"/>
                <w:szCs w:val="16"/>
              </w:rPr>
            </w:pPr>
            <w:r w:rsidRPr="00A973E0">
              <w:rPr>
                <w:w w:val="105"/>
                <w:sz w:val="16"/>
                <w:szCs w:val="16"/>
              </w:rPr>
              <w:t>65.950805</w:t>
            </w:r>
          </w:p>
        </w:tc>
        <w:tc>
          <w:tcPr>
            <w:tcW w:w="639" w:type="dxa"/>
          </w:tcPr>
          <w:p w14:paraId="38EB7A5E" w14:textId="77777777" w:rsidR="00893614" w:rsidRPr="00A973E0" w:rsidRDefault="00893614" w:rsidP="00570D3C">
            <w:pPr>
              <w:pStyle w:val="TableParagraph"/>
              <w:spacing w:line="97" w:lineRule="exact"/>
              <w:ind w:left="12"/>
              <w:rPr>
                <w:sz w:val="16"/>
                <w:szCs w:val="16"/>
              </w:rPr>
            </w:pPr>
            <w:r w:rsidRPr="00A973E0">
              <w:rPr>
                <w:w w:val="105"/>
                <w:sz w:val="16"/>
                <w:szCs w:val="16"/>
              </w:rPr>
              <w:t>111.489317</w:t>
            </w:r>
          </w:p>
        </w:tc>
        <w:tc>
          <w:tcPr>
            <w:tcW w:w="639" w:type="dxa"/>
          </w:tcPr>
          <w:p w14:paraId="3CC23ADF" w14:textId="77777777" w:rsidR="00893614" w:rsidRPr="00A973E0" w:rsidRDefault="00893614" w:rsidP="00570D3C">
            <w:pPr>
              <w:pStyle w:val="TableParagraph"/>
              <w:rPr>
                <w:sz w:val="16"/>
                <w:szCs w:val="16"/>
              </w:rPr>
            </w:pPr>
          </w:p>
        </w:tc>
        <w:tc>
          <w:tcPr>
            <w:tcW w:w="1297" w:type="dxa"/>
          </w:tcPr>
          <w:p w14:paraId="025944DF" w14:textId="77777777" w:rsidR="00893614" w:rsidRPr="00A973E0" w:rsidRDefault="00893614" w:rsidP="00570D3C">
            <w:pPr>
              <w:pStyle w:val="TableParagraph"/>
              <w:spacing w:line="97" w:lineRule="exact"/>
              <w:ind w:left="11"/>
              <w:rPr>
                <w:sz w:val="16"/>
                <w:szCs w:val="16"/>
                <w:lang w:val="ru-RU"/>
              </w:rPr>
            </w:pPr>
            <w:r w:rsidRPr="00A973E0">
              <w:rPr>
                <w:spacing w:val="-2"/>
                <w:w w:val="105"/>
                <w:sz w:val="16"/>
                <w:szCs w:val="16"/>
                <w:lang w:val="ru-RU"/>
              </w:rPr>
              <w:t>основание:</w:t>
            </w:r>
            <w:r w:rsidRPr="00A973E0">
              <w:rPr>
                <w:spacing w:val="-1"/>
                <w:w w:val="105"/>
                <w:sz w:val="16"/>
                <w:szCs w:val="16"/>
                <w:lang w:val="ru-RU"/>
              </w:rPr>
              <w:t xml:space="preserve"> П-образное,</w:t>
            </w:r>
          </w:p>
          <w:p w14:paraId="35B3D9E8" w14:textId="77777777" w:rsidR="00893614" w:rsidRPr="00A973E0" w:rsidRDefault="00893614" w:rsidP="00570D3C">
            <w:pPr>
              <w:pStyle w:val="TableParagraph"/>
              <w:spacing w:before="11" w:line="266" w:lineRule="auto"/>
              <w:ind w:left="11" w:right="71"/>
              <w:rPr>
                <w:sz w:val="16"/>
                <w:szCs w:val="16"/>
                <w:lang w:val="ru-RU"/>
              </w:rPr>
            </w:pPr>
            <w:r w:rsidRPr="00A973E0">
              <w:rPr>
                <w:w w:val="105"/>
                <w:sz w:val="16"/>
                <w:szCs w:val="16"/>
                <w:lang w:val="ru-RU"/>
              </w:rPr>
              <w:t>железобетонное; монолит;</w:t>
            </w:r>
            <w:r w:rsidRPr="00A973E0">
              <w:rPr>
                <w:spacing w:val="1"/>
                <w:w w:val="105"/>
                <w:sz w:val="16"/>
                <w:szCs w:val="16"/>
                <w:lang w:val="ru-RU"/>
              </w:rPr>
              <w:t xml:space="preserve"> </w:t>
            </w:r>
            <w:r w:rsidRPr="00A973E0">
              <w:rPr>
                <w:spacing w:val="-1"/>
                <w:w w:val="105"/>
                <w:sz w:val="16"/>
                <w:szCs w:val="16"/>
                <w:lang w:val="ru-RU"/>
              </w:rPr>
              <w:t xml:space="preserve">параметры </w:t>
            </w:r>
            <w:r w:rsidRPr="00A973E0">
              <w:rPr>
                <w:w w:val="105"/>
                <w:sz w:val="16"/>
                <w:szCs w:val="16"/>
                <w:lang w:val="ru-RU"/>
              </w:rPr>
              <w:t>(мм): длина: 3800;</w:t>
            </w:r>
            <w:r w:rsidRPr="00A973E0">
              <w:rPr>
                <w:spacing w:val="-21"/>
                <w:w w:val="105"/>
                <w:sz w:val="16"/>
                <w:szCs w:val="16"/>
                <w:lang w:val="ru-RU"/>
              </w:rPr>
              <w:t xml:space="preserve"> </w:t>
            </w:r>
            <w:r w:rsidRPr="00A973E0">
              <w:rPr>
                <w:w w:val="105"/>
                <w:sz w:val="16"/>
                <w:szCs w:val="16"/>
                <w:lang w:val="ru-RU"/>
              </w:rPr>
              <w:lastRenderedPageBreak/>
              <w:t>ширина:</w:t>
            </w:r>
            <w:r w:rsidRPr="00A973E0">
              <w:rPr>
                <w:spacing w:val="-3"/>
                <w:w w:val="105"/>
                <w:sz w:val="16"/>
                <w:szCs w:val="16"/>
                <w:lang w:val="ru-RU"/>
              </w:rPr>
              <w:t xml:space="preserve"> </w:t>
            </w:r>
            <w:r w:rsidRPr="00A973E0">
              <w:rPr>
                <w:w w:val="105"/>
                <w:sz w:val="16"/>
                <w:szCs w:val="16"/>
                <w:lang w:val="ru-RU"/>
              </w:rPr>
              <w:t>1750;</w:t>
            </w:r>
            <w:r w:rsidRPr="00A973E0">
              <w:rPr>
                <w:spacing w:val="-3"/>
                <w:w w:val="105"/>
                <w:sz w:val="16"/>
                <w:szCs w:val="16"/>
                <w:lang w:val="ru-RU"/>
              </w:rPr>
              <w:t xml:space="preserve"> </w:t>
            </w:r>
            <w:r w:rsidRPr="00A973E0">
              <w:rPr>
                <w:w w:val="105"/>
                <w:sz w:val="16"/>
                <w:szCs w:val="16"/>
                <w:lang w:val="ru-RU"/>
              </w:rPr>
              <w:t>высота:</w:t>
            </w:r>
            <w:r w:rsidRPr="00A973E0">
              <w:rPr>
                <w:spacing w:val="-2"/>
                <w:w w:val="105"/>
                <w:sz w:val="16"/>
                <w:szCs w:val="16"/>
                <w:lang w:val="ru-RU"/>
              </w:rPr>
              <w:t xml:space="preserve"> </w:t>
            </w:r>
            <w:r w:rsidRPr="00A973E0">
              <w:rPr>
                <w:w w:val="105"/>
                <w:sz w:val="16"/>
                <w:szCs w:val="16"/>
                <w:lang w:val="ru-RU"/>
              </w:rPr>
              <w:t>1500;</w:t>
            </w:r>
          </w:p>
          <w:p w14:paraId="4FBB6A48" w14:textId="77777777" w:rsidR="00893614" w:rsidRPr="00A973E0" w:rsidRDefault="00893614" w:rsidP="00570D3C">
            <w:pPr>
              <w:pStyle w:val="TableParagraph"/>
              <w:spacing w:before="1"/>
              <w:ind w:left="11"/>
              <w:rPr>
                <w:sz w:val="16"/>
                <w:szCs w:val="16"/>
              </w:rPr>
            </w:pPr>
            <w:r w:rsidRPr="00A973E0">
              <w:rPr>
                <w:w w:val="105"/>
                <w:sz w:val="16"/>
                <w:szCs w:val="16"/>
              </w:rPr>
              <w:t>толщина:</w:t>
            </w:r>
            <w:r w:rsidRPr="00A973E0">
              <w:rPr>
                <w:spacing w:val="-5"/>
                <w:w w:val="105"/>
                <w:sz w:val="16"/>
                <w:szCs w:val="16"/>
              </w:rPr>
              <w:t xml:space="preserve"> </w:t>
            </w:r>
            <w:r w:rsidRPr="00A973E0">
              <w:rPr>
                <w:w w:val="105"/>
                <w:sz w:val="16"/>
                <w:szCs w:val="16"/>
              </w:rPr>
              <w:t>100</w:t>
            </w:r>
          </w:p>
        </w:tc>
        <w:tc>
          <w:tcPr>
            <w:tcW w:w="927" w:type="dxa"/>
          </w:tcPr>
          <w:p w14:paraId="63E92432" w14:textId="77777777" w:rsidR="00893614" w:rsidRPr="00A973E0" w:rsidRDefault="00893614" w:rsidP="00570D3C">
            <w:pPr>
              <w:pStyle w:val="TableParagraph"/>
              <w:spacing w:line="97" w:lineRule="exact"/>
              <w:ind w:left="10"/>
              <w:rPr>
                <w:sz w:val="16"/>
                <w:szCs w:val="16"/>
              </w:rPr>
            </w:pPr>
            <w:r w:rsidRPr="00A973E0">
              <w:rPr>
                <w:w w:val="104"/>
                <w:sz w:val="16"/>
                <w:szCs w:val="16"/>
              </w:rPr>
              <w:lastRenderedPageBreak/>
              <w:t>2</w:t>
            </w:r>
          </w:p>
        </w:tc>
        <w:tc>
          <w:tcPr>
            <w:tcW w:w="927" w:type="dxa"/>
          </w:tcPr>
          <w:p w14:paraId="021E7C6B" w14:textId="77777777" w:rsidR="00893614" w:rsidRPr="00A973E0" w:rsidRDefault="00893614" w:rsidP="00570D3C">
            <w:pPr>
              <w:pStyle w:val="TableParagraph"/>
              <w:spacing w:line="97" w:lineRule="exact"/>
              <w:ind w:left="9"/>
              <w:rPr>
                <w:sz w:val="16"/>
                <w:szCs w:val="16"/>
              </w:rPr>
            </w:pPr>
            <w:r w:rsidRPr="00A973E0">
              <w:rPr>
                <w:w w:val="105"/>
                <w:sz w:val="16"/>
                <w:szCs w:val="16"/>
              </w:rPr>
              <w:t>1.5</w:t>
            </w:r>
          </w:p>
        </w:tc>
        <w:tc>
          <w:tcPr>
            <w:tcW w:w="1784" w:type="dxa"/>
          </w:tcPr>
          <w:p w14:paraId="6697B7B6" w14:textId="77777777" w:rsidR="00893614" w:rsidRPr="00A973E0" w:rsidRDefault="00893614" w:rsidP="00570D3C">
            <w:pPr>
              <w:pStyle w:val="TableParagraph"/>
              <w:spacing w:line="97" w:lineRule="exact"/>
              <w:ind w:left="8"/>
              <w:rPr>
                <w:sz w:val="16"/>
                <w:szCs w:val="16"/>
                <w:lang w:val="ru-RU"/>
              </w:rPr>
            </w:pPr>
            <w:r w:rsidRPr="00A973E0">
              <w:rPr>
                <w:spacing w:val="-1"/>
                <w:w w:val="105"/>
                <w:sz w:val="16"/>
                <w:szCs w:val="16"/>
                <w:lang w:val="ru-RU"/>
              </w:rPr>
              <w:t>Администрация</w:t>
            </w:r>
            <w:r w:rsidRPr="00A973E0">
              <w:rPr>
                <w:spacing w:val="-4"/>
                <w:w w:val="105"/>
                <w:sz w:val="16"/>
                <w:szCs w:val="16"/>
                <w:lang w:val="ru-RU"/>
              </w:rPr>
              <w:t xml:space="preserve"> </w:t>
            </w:r>
            <w:r w:rsidRPr="00A973E0">
              <w:rPr>
                <w:spacing w:val="-1"/>
                <w:w w:val="105"/>
                <w:sz w:val="16"/>
                <w:szCs w:val="16"/>
                <w:lang w:val="ru-RU"/>
              </w:rPr>
              <w:t>МО</w:t>
            </w:r>
            <w:r w:rsidRPr="00A973E0">
              <w:rPr>
                <w:spacing w:val="-4"/>
                <w:w w:val="105"/>
                <w:sz w:val="16"/>
                <w:szCs w:val="16"/>
                <w:lang w:val="ru-RU"/>
              </w:rPr>
              <w:t xml:space="preserve"> </w:t>
            </w:r>
            <w:r w:rsidRPr="00A973E0">
              <w:rPr>
                <w:spacing w:val="-1"/>
                <w:w w:val="105"/>
                <w:sz w:val="16"/>
                <w:szCs w:val="16"/>
                <w:lang w:val="ru-RU"/>
              </w:rPr>
              <w:t>"Поселок</w:t>
            </w:r>
            <w:r w:rsidRPr="00A973E0">
              <w:rPr>
                <w:spacing w:val="-3"/>
                <w:w w:val="105"/>
                <w:sz w:val="16"/>
                <w:szCs w:val="16"/>
                <w:lang w:val="ru-RU"/>
              </w:rPr>
              <w:t xml:space="preserve"> </w:t>
            </w:r>
            <w:r w:rsidRPr="00A973E0">
              <w:rPr>
                <w:spacing w:val="-1"/>
                <w:w w:val="105"/>
                <w:sz w:val="16"/>
                <w:szCs w:val="16"/>
                <w:lang w:val="ru-RU"/>
              </w:rPr>
              <w:t>Айхал",</w:t>
            </w:r>
          </w:p>
          <w:p w14:paraId="656FACB7" w14:textId="77777777" w:rsidR="00893614" w:rsidRPr="00A973E0" w:rsidRDefault="00893614" w:rsidP="00570D3C">
            <w:pPr>
              <w:pStyle w:val="TableParagraph"/>
              <w:spacing w:before="11" w:line="266" w:lineRule="auto"/>
              <w:ind w:left="8" w:right="69"/>
              <w:rPr>
                <w:sz w:val="16"/>
                <w:szCs w:val="16"/>
              </w:rPr>
            </w:pPr>
            <w:r w:rsidRPr="00A973E0">
              <w:rPr>
                <w:w w:val="105"/>
                <w:sz w:val="16"/>
                <w:szCs w:val="16"/>
                <w:lang w:val="ru-RU"/>
              </w:rPr>
              <w:t>ОГРН: 1061433000078 , Республика Саха</w:t>
            </w:r>
            <w:r w:rsidRPr="00A973E0">
              <w:rPr>
                <w:spacing w:val="1"/>
                <w:w w:val="105"/>
                <w:sz w:val="16"/>
                <w:szCs w:val="16"/>
                <w:lang w:val="ru-RU"/>
              </w:rPr>
              <w:t xml:space="preserve"> </w:t>
            </w:r>
            <w:r w:rsidRPr="00A973E0">
              <w:rPr>
                <w:spacing w:val="-1"/>
                <w:w w:val="105"/>
                <w:sz w:val="16"/>
                <w:szCs w:val="16"/>
                <w:lang w:val="ru-RU"/>
              </w:rPr>
              <w:t>(Якутия),</w:t>
            </w:r>
            <w:r w:rsidRPr="00A973E0">
              <w:rPr>
                <w:spacing w:val="-4"/>
                <w:w w:val="105"/>
                <w:sz w:val="16"/>
                <w:szCs w:val="16"/>
                <w:lang w:val="ru-RU"/>
              </w:rPr>
              <w:t xml:space="preserve"> </w:t>
            </w:r>
            <w:r w:rsidRPr="00A973E0">
              <w:rPr>
                <w:spacing w:val="-1"/>
                <w:w w:val="105"/>
                <w:sz w:val="16"/>
                <w:szCs w:val="16"/>
                <w:lang w:val="ru-RU"/>
              </w:rPr>
              <w:t>Мирнинский</w:t>
            </w:r>
            <w:r w:rsidRPr="00A973E0">
              <w:rPr>
                <w:spacing w:val="-4"/>
                <w:w w:val="105"/>
                <w:sz w:val="16"/>
                <w:szCs w:val="16"/>
                <w:lang w:val="ru-RU"/>
              </w:rPr>
              <w:t xml:space="preserve"> </w:t>
            </w:r>
            <w:r w:rsidRPr="00A973E0">
              <w:rPr>
                <w:w w:val="105"/>
                <w:sz w:val="16"/>
                <w:szCs w:val="16"/>
                <w:lang w:val="ru-RU"/>
              </w:rPr>
              <w:t>улус</w:t>
            </w:r>
            <w:r w:rsidRPr="00A973E0">
              <w:rPr>
                <w:spacing w:val="-5"/>
                <w:w w:val="105"/>
                <w:sz w:val="16"/>
                <w:szCs w:val="16"/>
                <w:lang w:val="ru-RU"/>
              </w:rPr>
              <w:t xml:space="preserve"> </w:t>
            </w:r>
            <w:r w:rsidRPr="00A973E0">
              <w:rPr>
                <w:w w:val="105"/>
                <w:sz w:val="16"/>
                <w:szCs w:val="16"/>
                <w:lang w:val="ru-RU"/>
              </w:rPr>
              <w:t>,</w:t>
            </w:r>
            <w:r w:rsidRPr="00A973E0">
              <w:rPr>
                <w:spacing w:val="-4"/>
                <w:w w:val="105"/>
                <w:sz w:val="16"/>
                <w:szCs w:val="16"/>
                <w:lang w:val="ru-RU"/>
              </w:rPr>
              <w:t xml:space="preserve"> </w:t>
            </w:r>
            <w:r w:rsidRPr="00A973E0">
              <w:rPr>
                <w:w w:val="105"/>
                <w:sz w:val="16"/>
                <w:szCs w:val="16"/>
                <w:lang w:val="ru-RU"/>
              </w:rPr>
              <w:t>п.</w:t>
            </w:r>
            <w:r w:rsidRPr="00A973E0">
              <w:rPr>
                <w:spacing w:val="-4"/>
                <w:w w:val="105"/>
                <w:sz w:val="16"/>
                <w:szCs w:val="16"/>
                <w:lang w:val="ru-RU"/>
              </w:rPr>
              <w:t xml:space="preserve"> </w:t>
            </w:r>
            <w:r w:rsidRPr="00A973E0">
              <w:rPr>
                <w:w w:val="105"/>
                <w:sz w:val="16"/>
                <w:szCs w:val="16"/>
                <w:lang w:val="ru-RU"/>
              </w:rPr>
              <w:t>Айхал,</w:t>
            </w:r>
            <w:r w:rsidRPr="00A973E0">
              <w:rPr>
                <w:spacing w:val="-4"/>
                <w:w w:val="105"/>
                <w:sz w:val="16"/>
                <w:szCs w:val="16"/>
                <w:lang w:val="ru-RU"/>
              </w:rPr>
              <w:t xml:space="preserve"> </w:t>
            </w:r>
            <w:r w:rsidRPr="00A973E0">
              <w:rPr>
                <w:w w:val="105"/>
                <w:sz w:val="16"/>
                <w:szCs w:val="16"/>
                <w:lang w:val="ru-RU"/>
              </w:rPr>
              <w:t>ул.</w:t>
            </w:r>
            <w:r w:rsidRPr="00A973E0">
              <w:rPr>
                <w:spacing w:val="-21"/>
                <w:w w:val="105"/>
                <w:sz w:val="16"/>
                <w:szCs w:val="16"/>
                <w:lang w:val="ru-RU"/>
              </w:rPr>
              <w:t xml:space="preserve"> </w:t>
            </w:r>
            <w:r w:rsidRPr="00A973E0">
              <w:rPr>
                <w:w w:val="105"/>
                <w:sz w:val="16"/>
                <w:szCs w:val="16"/>
              </w:rPr>
              <w:lastRenderedPageBreak/>
              <w:t>Юбилейная,</w:t>
            </w:r>
            <w:r w:rsidRPr="00A973E0">
              <w:rPr>
                <w:spacing w:val="-1"/>
                <w:w w:val="105"/>
                <w:sz w:val="16"/>
                <w:szCs w:val="16"/>
              </w:rPr>
              <w:t xml:space="preserve"> </w:t>
            </w:r>
            <w:r w:rsidRPr="00A973E0">
              <w:rPr>
                <w:w w:val="105"/>
                <w:sz w:val="16"/>
                <w:szCs w:val="16"/>
              </w:rPr>
              <w:t>д. 7а</w:t>
            </w:r>
          </w:p>
        </w:tc>
        <w:tc>
          <w:tcPr>
            <w:tcW w:w="591" w:type="dxa"/>
          </w:tcPr>
          <w:p w14:paraId="0841D308" w14:textId="77777777" w:rsidR="00893614" w:rsidRPr="00A973E0" w:rsidRDefault="00893614" w:rsidP="00570D3C">
            <w:pPr>
              <w:pStyle w:val="TableParagraph"/>
              <w:rPr>
                <w:sz w:val="16"/>
                <w:szCs w:val="16"/>
              </w:rPr>
            </w:pPr>
          </w:p>
        </w:tc>
        <w:tc>
          <w:tcPr>
            <w:tcW w:w="927" w:type="dxa"/>
          </w:tcPr>
          <w:p w14:paraId="6049989F" w14:textId="77777777" w:rsidR="00893614" w:rsidRPr="00A973E0" w:rsidRDefault="00893614" w:rsidP="00570D3C">
            <w:pPr>
              <w:pStyle w:val="TableParagraph"/>
              <w:spacing w:line="97" w:lineRule="exact"/>
              <w:ind w:left="7"/>
              <w:rPr>
                <w:sz w:val="16"/>
                <w:szCs w:val="16"/>
              </w:rPr>
            </w:pPr>
            <w:r w:rsidRPr="00A973E0">
              <w:rPr>
                <w:spacing w:val="-1"/>
                <w:w w:val="105"/>
                <w:sz w:val="16"/>
                <w:szCs w:val="16"/>
              </w:rPr>
              <w:t>Собственники</w:t>
            </w:r>
            <w:r w:rsidRPr="00A973E0">
              <w:rPr>
                <w:spacing w:val="-2"/>
                <w:w w:val="105"/>
                <w:sz w:val="16"/>
                <w:szCs w:val="16"/>
              </w:rPr>
              <w:t xml:space="preserve"> </w:t>
            </w:r>
            <w:r w:rsidRPr="00A973E0">
              <w:rPr>
                <w:w w:val="105"/>
                <w:sz w:val="16"/>
                <w:szCs w:val="16"/>
              </w:rPr>
              <w:t>МКД</w:t>
            </w:r>
          </w:p>
        </w:tc>
        <w:tc>
          <w:tcPr>
            <w:tcW w:w="939" w:type="dxa"/>
          </w:tcPr>
          <w:p w14:paraId="0270E6E1" w14:textId="77777777" w:rsidR="00893614" w:rsidRPr="00A973E0" w:rsidRDefault="00893614" w:rsidP="00570D3C">
            <w:pPr>
              <w:pStyle w:val="TableParagraph"/>
              <w:spacing w:line="97" w:lineRule="exact"/>
              <w:ind w:left="6"/>
              <w:rPr>
                <w:sz w:val="16"/>
                <w:szCs w:val="16"/>
              </w:rPr>
            </w:pPr>
            <w:r w:rsidRPr="00A973E0">
              <w:rPr>
                <w:w w:val="105"/>
                <w:sz w:val="16"/>
                <w:szCs w:val="16"/>
              </w:rPr>
              <w:t>14:16:020201:412</w:t>
            </w:r>
          </w:p>
        </w:tc>
        <w:tc>
          <w:tcPr>
            <w:tcW w:w="1601" w:type="dxa"/>
          </w:tcPr>
          <w:p w14:paraId="4055F46B" w14:textId="77777777" w:rsidR="00893614" w:rsidRPr="00A973E0" w:rsidRDefault="00893614" w:rsidP="00570D3C">
            <w:pPr>
              <w:pStyle w:val="TableParagraph"/>
              <w:rPr>
                <w:b/>
                <w:sz w:val="16"/>
                <w:szCs w:val="16"/>
              </w:rPr>
            </w:pPr>
          </w:p>
          <w:p w14:paraId="3C8E8CEF" w14:textId="77777777" w:rsidR="00893614" w:rsidRPr="00A973E0" w:rsidRDefault="00893614" w:rsidP="00570D3C">
            <w:pPr>
              <w:pStyle w:val="TableParagraph"/>
              <w:spacing w:before="63" w:line="266" w:lineRule="auto"/>
              <w:ind w:left="6" w:right="22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r w:rsidR="00893614" w:rsidRPr="00A973E0" w14:paraId="67B333B5" w14:textId="77777777" w:rsidTr="00A973E0">
        <w:trPr>
          <w:trHeight w:val="350"/>
        </w:trPr>
        <w:tc>
          <w:tcPr>
            <w:tcW w:w="322" w:type="dxa"/>
          </w:tcPr>
          <w:p w14:paraId="6F417CFE" w14:textId="77777777" w:rsidR="00893614" w:rsidRPr="00A973E0" w:rsidRDefault="00893614" w:rsidP="00570D3C">
            <w:pPr>
              <w:pStyle w:val="TableParagraph"/>
              <w:spacing w:line="97" w:lineRule="exact"/>
              <w:ind w:left="14"/>
              <w:rPr>
                <w:sz w:val="16"/>
                <w:szCs w:val="16"/>
              </w:rPr>
            </w:pPr>
            <w:r w:rsidRPr="00A973E0">
              <w:rPr>
                <w:w w:val="105"/>
                <w:sz w:val="16"/>
                <w:szCs w:val="16"/>
              </w:rPr>
              <w:t>21</w:t>
            </w:r>
          </w:p>
        </w:tc>
        <w:tc>
          <w:tcPr>
            <w:tcW w:w="886" w:type="dxa"/>
          </w:tcPr>
          <w:p w14:paraId="3E650A6B" w14:textId="77777777" w:rsidR="00893614" w:rsidRPr="00A973E0" w:rsidRDefault="00893614" w:rsidP="00570D3C">
            <w:pPr>
              <w:pStyle w:val="TableParagraph"/>
              <w:spacing w:line="97" w:lineRule="exact"/>
              <w:ind w:left="13"/>
              <w:rPr>
                <w:sz w:val="16"/>
                <w:szCs w:val="16"/>
              </w:rPr>
            </w:pPr>
            <w:r w:rsidRPr="00A973E0">
              <w:rPr>
                <w:spacing w:val="-1"/>
                <w:w w:val="105"/>
                <w:sz w:val="16"/>
                <w:szCs w:val="16"/>
              </w:rPr>
              <w:t>сбор</w:t>
            </w:r>
            <w:r w:rsidRPr="00A973E0">
              <w:rPr>
                <w:spacing w:val="-4"/>
                <w:w w:val="105"/>
                <w:sz w:val="16"/>
                <w:szCs w:val="16"/>
              </w:rPr>
              <w:t xml:space="preserve"> </w:t>
            </w:r>
            <w:r w:rsidRPr="00A973E0">
              <w:rPr>
                <w:spacing w:val="-1"/>
                <w:w w:val="105"/>
                <w:sz w:val="16"/>
                <w:szCs w:val="16"/>
              </w:rPr>
              <w:t>мусора</w:t>
            </w:r>
            <w:r w:rsidRPr="00A973E0">
              <w:rPr>
                <w:spacing w:val="-3"/>
                <w:w w:val="105"/>
                <w:sz w:val="16"/>
                <w:szCs w:val="16"/>
              </w:rPr>
              <w:t xml:space="preserve"> </w:t>
            </w:r>
            <w:r w:rsidRPr="00A973E0">
              <w:rPr>
                <w:w w:val="105"/>
                <w:sz w:val="16"/>
                <w:szCs w:val="16"/>
              </w:rPr>
              <w:t>с</w:t>
            </w:r>
          </w:p>
          <w:p w14:paraId="454D854F" w14:textId="77777777" w:rsidR="00893614" w:rsidRPr="00A973E0" w:rsidRDefault="00893614" w:rsidP="00570D3C">
            <w:pPr>
              <w:pStyle w:val="TableParagraph"/>
              <w:spacing w:before="11"/>
              <w:ind w:left="13"/>
              <w:rPr>
                <w:sz w:val="16"/>
                <w:szCs w:val="16"/>
              </w:rPr>
            </w:pPr>
            <w:r w:rsidRPr="00A973E0">
              <w:rPr>
                <w:w w:val="105"/>
                <w:sz w:val="16"/>
                <w:szCs w:val="16"/>
              </w:rPr>
              <w:t>крыльца</w:t>
            </w:r>
          </w:p>
        </w:tc>
        <w:tc>
          <w:tcPr>
            <w:tcW w:w="886" w:type="dxa"/>
          </w:tcPr>
          <w:p w14:paraId="4A000AC1" w14:textId="77777777" w:rsidR="00893614" w:rsidRPr="00A973E0" w:rsidRDefault="00893614" w:rsidP="00570D3C">
            <w:pPr>
              <w:pStyle w:val="TableParagraph"/>
              <w:spacing w:line="97" w:lineRule="exact"/>
              <w:ind w:left="13"/>
              <w:rPr>
                <w:sz w:val="16"/>
                <w:szCs w:val="16"/>
                <w:lang w:val="ru-RU"/>
              </w:rPr>
            </w:pPr>
            <w:r w:rsidRPr="00A973E0">
              <w:rPr>
                <w:w w:val="105"/>
                <w:sz w:val="16"/>
                <w:szCs w:val="16"/>
                <w:lang w:val="ru-RU"/>
              </w:rPr>
              <w:t>РС(Я),Мирнинский</w:t>
            </w:r>
          </w:p>
          <w:p w14:paraId="7EA96CE5" w14:textId="77777777" w:rsidR="00893614" w:rsidRPr="00A973E0" w:rsidRDefault="00893614" w:rsidP="00570D3C">
            <w:pPr>
              <w:pStyle w:val="TableParagraph"/>
              <w:spacing w:before="11"/>
              <w:ind w:left="13"/>
              <w:rPr>
                <w:sz w:val="16"/>
                <w:szCs w:val="16"/>
                <w:lang w:val="ru-RU"/>
              </w:rPr>
            </w:pPr>
            <w:r w:rsidRPr="00A973E0">
              <w:rPr>
                <w:w w:val="105"/>
                <w:sz w:val="16"/>
                <w:szCs w:val="16"/>
                <w:lang w:val="ru-RU"/>
              </w:rPr>
              <w:t>район,</w:t>
            </w:r>
            <w:r w:rsidRPr="00A973E0">
              <w:rPr>
                <w:spacing w:val="-5"/>
                <w:w w:val="105"/>
                <w:sz w:val="16"/>
                <w:szCs w:val="16"/>
                <w:lang w:val="ru-RU"/>
              </w:rPr>
              <w:t xml:space="preserve"> </w:t>
            </w:r>
            <w:r w:rsidRPr="00A973E0">
              <w:rPr>
                <w:w w:val="105"/>
                <w:sz w:val="16"/>
                <w:szCs w:val="16"/>
                <w:lang w:val="ru-RU"/>
              </w:rPr>
              <w:t>п.</w:t>
            </w:r>
            <w:r w:rsidRPr="00A973E0">
              <w:rPr>
                <w:spacing w:val="-5"/>
                <w:w w:val="105"/>
                <w:sz w:val="16"/>
                <w:szCs w:val="16"/>
                <w:lang w:val="ru-RU"/>
              </w:rPr>
              <w:t xml:space="preserve"> </w:t>
            </w:r>
            <w:r w:rsidRPr="00A973E0">
              <w:rPr>
                <w:w w:val="105"/>
                <w:sz w:val="16"/>
                <w:szCs w:val="16"/>
                <w:lang w:val="ru-RU"/>
              </w:rPr>
              <w:t>Айхал</w:t>
            </w:r>
          </w:p>
        </w:tc>
        <w:tc>
          <w:tcPr>
            <w:tcW w:w="886" w:type="dxa"/>
          </w:tcPr>
          <w:p w14:paraId="44C384C7" w14:textId="77777777" w:rsidR="00893614" w:rsidRPr="00A973E0" w:rsidRDefault="00893614" w:rsidP="00570D3C">
            <w:pPr>
              <w:pStyle w:val="TableParagraph"/>
              <w:spacing w:line="97" w:lineRule="exact"/>
              <w:ind w:right="127"/>
              <w:jc w:val="center"/>
              <w:rPr>
                <w:sz w:val="16"/>
                <w:szCs w:val="16"/>
              </w:rPr>
            </w:pPr>
            <w:r w:rsidRPr="00A973E0">
              <w:rPr>
                <w:spacing w:val="-1"/>
                <w:w w:val="105"/>
                <w:sz w:val="16"/>
                <w:szCs w:val="16"/>
              </w:rPr>
              <w:t>ул.Юбилейная</w:t>
            </w:r>
            <w:r w:rsidRPr="00A973E0">
              <w:rPr>
                <w:spacing w:val="-3"/>
                <w:w w:val="105"/>
                <w:sz w:val="16"/>
                <w:szCs w:val="16"/>
              </w:rPr>
              <w:t xml:space="preserve"> </w:t>
            </w:r>
            <w:r w:rsidRPr="00A973E0">
              <w:rPr>
                <w:w w:val="105"/>
                <w:sz w:val="16"/>
                <w:szCs w:val="16"/>
              </w:rPr>
              <w:t>д.8</w:t>
            </w:r>
          </w:p>
        </w:tc>
        <w:tc>
          <w:tcPr>
            <w:tcW w:w="658" w:type="dxa"/>
          </w:tcPr>
          <w:p w14:paraId="1BC99C3D" w14:textId="77777777" w:rsidR="00893614" w:rsidRPr="00A973E0" w:rsidRDefault="00893614" w:rsidP="00570D3C">
            <w:pPr>
              <w:pStyle w:val="TableParagraph"/>
              <w:spacing w:line="97" w:lineRule="exact"/>
              <w:ind w:left="12"/>
              <w:rPr>
                <w:sz w:val="16"/>
                <w:szCs w:val="16"/>
              </w:rPr>
            </w:pPr>
            <w:r w:rsidRPr="00A973E0">
              <w:rPr>
                <w:w w:val="105"/>
                <w:sz w:val="16"/>
                <w:szCs w:val="16"/>
              </w:rPr>
              <w:t>65.951261</w:t>
            </w:r>
          </w:p>
        </w:tc>
        <w:tc>
          <w:tcPr>
            <w:tcW w:w="639" w:type="dxa"/>
          </w:tcPr>
          <w:p w14:paraId="207B90C0" w14:textId="77777777" w:rsidR="00893614" w:rsidRPr="00A973E0" w:rsidRDefault="00893614" w:rsidP="00570D3C">
            <w:pPr>
              <w:pStyle w:val="TableParagraph"/>
              <w:spacing w:line="97" w:lineRule="exact"/>
              <w:ind w:left="12"/>
              <w:rPr>
                <w:sz w:val="16"/>
                <w:szCs w:val="16"/>
              </w:rPr>
            </w:pPr>
            <w:r w:rsidRPr="00A973E0">
              <w:rPr>
                <w:w w:val="105"/>
                <w:sz w:val="16"/>
                <w:szCs w:val="16"/>
              </w:rPr>
              <w:t>111.489284</w:t>
            </w:r>
          </w:p>
        </w:tc>
        <w:tc>
          <w:tcPr>
            <w:tcW w:w="639" w:type="dxa"/>
          </w:tcPr>
          <w:p w14:paraId="3F6CDF41" w14:textId="77777777" w:rsidR="00893614" w:rsidRPr="00A973E0" w:rsidRDefault="00893614" w:rsidP="00570D3C">
            <w:pPr>
              <w:pStyle w:val="TableParagraph"/>
              <w:rPr>
                <w:sz w:val="16"/>
                <w:szCs w:val="16"/>
              </w:rPr>
            </w:pPr>
          </w:p>
        </w:tc>
        <w:tc>
          <w:tcPr>
            <w:tcW w:w="1297" w:type="dxa"/>
          </w:tcPr>
          <w:p w14:paraId="4EBDA1B8" w14:textId="77777777" w:rsidR="00893614" w:rsidRPr="00A973E0" w:rsidRDefault="00893614" w:rsidP="00570D3C">
            <w:pPr>
              <w:pStyle w:val="TableParagraph"/>
              <w:spacing w:line="97" w:lineRule="exact"/>
              <w:ind w:left="11"/>
              <w:rPr>
                <w:sz w:val="16"/>
                <w:szCs w:val="16"/>
                <w:lang w:val="ru-RU"/>
              </w:rPr>
            </w:pPr>
            <w:r w:rsidRPr="00A973E0">
              <w:rPr>
                <w:spacing w:val="-1"/>
                <w:w w:val="105"/>
                <w:sz w:val="16"/>
                <w:szCs w:val="16"/>
                <w:lang w:val="ru-RU"/>
              </w:rPr>
              <w:t>маршрутный</w:t>
            </w:r>
            <w:r w:rsidRPr="00A973E0">
              <w:rPr>
                <w:spacing w:val="-4"/>
                <w:w w:val="105"/>
                <w:sz w:val="16"/>
                <w:szCs w:val="16"/>
                <w:lang w:val="ru-RU"/>
              </w:rPr>
              <w:t xml:space="preserve"> </w:t>
            </w:r>
            <w:r w:rsidRPr="00A973E0">
              <w:rPr>
                <w:w w:val="105"/>
                <w:sz w:val="16"/>
                <w:szCs w:val="16"/>
                <w:lang w:val="ru-RU"/>
              </w:rPr>
              <w:t>сбор</w:t>
            </w:r>
            <w:r w:rsidRPr="00A973E0">
              <w:rPr>
                <w:spacing w:val="-5"/>
                <w:w w:val="105"/>
                <w:sz w:val="16"/>
                <w:szCs w:val="16"/>
                <w:lang w:val="ru-RU"/>
              </w:rPr>
              <w:t xml:space="preserve"> </w:t>
            </w:r>
            <w:r w:rsidRPr="00A973E0">
              <w:rPr>
                <w:w w:val="105"/>
                <w:sz w:val="16"/>
                <w:szCs w:val="16"/>
                <w:lang w:val="ru-RU"/>
              </w:rPr>
              <w:t>(с</w:t>
            </w:r>
          </w:p>
          <w:p w14:paraId="5BF1F944" w14:textId="77777777" w:rsidR="00893614" w:rsidRPr="00A973E0" w:rsidRDefault="00893614" w:rsidP="00570D3C">
            <w:pPr>
              <w:pStyle w:val="TableParagraph"/>
              <w:spacing w:before="5" w:line="110" w:lineRule="atLeast"/>
              <w:ind w:left="11" w:right="175"/>
              <w:rPr>
                <w:sz w:val="16"/>
                <w:szCs w:val="16"/>
                <w:lang w:val="ru-RU"/>
              </w:rPr>
            </w:pPr>
            <w:r w:rsidRPr="00A973E0">
              <w:rPr>
                <w:spacing w:val="-1"/>
                <w:w w:val="105"/>
                <w:sz w:val="16"/>
                <w:szCs w:val="16"/>
                <w:lang w:val="ru-RU"/>
              </w:rPr>
              <w:t xml:space="preserve">предварительным сбором </w:t>
            </w:r>
            <w:r w:rsidRPr="00A973E0">
              <w:rPr>
                <w:w w:val="105"/>
                <w:sz w:val="16"/>
                <w:szCs w:val="16"/>
                <w:lang w:val="ru-RU"/>
              </w:rPr>
              <w:t>в</w:t>
            </w:r>
            <w:r w:rsidRPr="00A973E0">
              <w:rPr>
                <w:spacing w:val="-21"/>
                <w:w w:val="105"/>
                <w:sz w:val="16"/>
                <w:szCs w:val="16"/>
                <w:lang w:val="ru-RU"/>
              </w:rPr>
              <w:t xml:space="preserve"> </w:t>
            </w:r>
            <w:r w:rsidRPr="00A973E0">
              <w:rPr>
                <w:w w:val="105"/>
                <w:sz w:val="16"/>
                <w:szCs w:val="16"/>
                <w:lang w:val="ru-RU"/>
              </w:rPr>
              <w:t>мешки)</w:t>
            </w:r>
          </w:p>
        </w:tc>
        <w:tc>
          <w:tcPr>
            <w:tcW w:w="927" w:type="dxa"/>
          </w:tcPr>
          <w:p w14:paraId="6CF49558" w14:textId="77777777" w:rsidR="00893614" w:rsidRPr="00A973E0" w:rsidRDefault="00893614" w:rsidP="00570D3C">
            <w:pPr>
              <w:pStyle w:val="TableParagraph"/>
              <w:spacing w:line="97" w:lineRule="exact"/>
              <w:ind w:left="10"/>
              <w:rPr>
                <w:sz w:val="16"/>
                <w:szCs w:val="16"/>
              </w:rPr>
            </w:pPr>
            <w:r w:rsidRPr="00A973E0">
              <w:rPr>
                <w:w w:val="105"/>
                <w:sz w:val="16"/>
                <w:szCs w:val="16"/>
              </w:rPr>
              <w:t>нет</w:t>
            </w:r>
          </w:p>
        </w:tc>
        <w:tc>
          <w:tcPr>
            <w:tcW w:w="927" w:type="dxa"/>
          </w:tcPr>
          <w:p w14:paraId="7E124388" w14:textId="77777777" w:rsidR="00893614" w:rsidRPr="00A973E0" w:rsidRDefault="00893614" w:rsidP="00570D3C">
            <w:pPr>
              <w:pStyle w:val="TableParagraph"/>
              <w:rPr>
                <w:sz w:val="16"/>
                <w:szCs w:val="16"/>
              </w:rPr>
            </w:pPr>
          </w:p>
        </w:tc>
        <w:tc>
          <w:tcPr>
            <w:tcW w:w="1784" w:type="dxa"/>
          </w:tcPr>
          <w:p w14:paraId="1DB5AE45" w14:textId="77777777" w:rsidR="00893614" w:rsidRPr="00A973E0" w:rsidRDefault="00893614" w:rsidP="00570D3C">
            <w:pPr>
              <w:pStyle w:val="TableParagraph"/>
              <w:rPr>
                <w:sz w:val="16"/>
                <w:szCs w:val="16"/>
              </w:rPr>
            </w:pPr>
          </w:p>
        </w:tc>
        <w:tc>
          <w:tcPr>
            <w:tcW w:w="591" w:type="dxa"/>
          </w:tcPr>
          <w:p w14:paraId="5DEB5C44" w14:textId="77777777" w:rsidR="00893614" w:rsidRPr="00A973E0" w:rsidRDefault="00893614" w:rsidP="00570D3C">
            <w:pPr>
              <w:pStyle w:val="TableParagraph"/>
              <w:rPr>
                <w:sz w:val="16"/>
                <w:szCs w:val="16"/>
              </w:rPr>
            </w:pPr>
          </w:p>
        </w:tc>
        <w:tc>
          <w:tcPr>
            <w:tcW w:w="927" w:type="dxa"/>
          </w:tcPr>
          <w:p w14:paraId="293F7652" w14:textId="77777777" w:rsidR="00893614" w:rsidRPr="00A973E0" w:rsidRDefault="00893614" w:rsidP="00570D3C">
            <w:pPr>
              <w:pStyle w:val="TableParagraph"/>
              <w:spacing w:line="97" w:lineRule="exact"/>
              <w:ind w:left="7"/>
              <w:rPr>
                <w:sz w:val="16"/>
                <w:szCs w:val="16"/>
              </w:rPr>
            </w:pPr>
            <w:r w:rsidRPr="00A973E0">
              <w:rPr>
                <w:spacing w:val="-1"/>
                <w:w w:val="105"/>
                <w:sz w:val="16"/>
                <w:szCs w:val="16"/>
              </w:rPr>
              <w:t>Собственники</w:t>
            </w:r>
            <w:r w:rsidRPr="00A973E0">
              <w:rPr>
                <w:spacing w:val="-2"/>
                <w:w w:val="105"/>
                <w:sz w:val="16"/>
                <w:szCs w:val="16"/>
              </w:rPr>
              <w:t xml:space="preserve"> </w:t>
            </w:r>
            <w:r w:rsidRPr="00A973E0">
              <w:rPr>
                <w:w w:val="105"/>
                <w:sz w:val="16"/>
                <w:szCs w:val="16"/>
              </w:rPr>
              <w:t>МКД</w:t>
            </w:r>
          </w:p>
        </w:tc>
        <w:tc>
          <w:tcPr>
            <w:tcW w:w="939" w:type="dxa"/>
          </w:tcPr>
          <w:p w14:paraId="02AAE48F" w14:textId="77777777" w:rsidR="00893614" w:rsidRPr="00A973E0" w:rsidRDefault="00893614" w:rsidP="00570D3C">
            <w:pPr>
              <w:pStyle w:val="TableParagraph"/>
              <w:spacing w:line="97" w:lineRule="exact"/>
              <w:ind w:left="6"/>
              <w:rPr>
                <w:sz w:val="16"/>
                <w:szCs w:val="16"/>
              </w:rPr>
            </w:pPr>
            <w:r w:rsidRPr="00A973E0">
              <w:rPr>
                <w:w w:val="105"/>
                <w:sz w:val="16"/>
                <w:szCs w:val="16"/>
              </w:rPr>
              <w:t>14:16:020201:2566</w:t>
            </w:r>
          </w:p>
        </w:tc>
        <w:tc>
          <w:tcPr>
            <w:tcW w:w="1601" w:type="dxa"/>
          </w:tcPr>
          <w:p w14:paraId="710F0156" w14:textId="77777777" w:rsidR="00893614" w:rsidRPr="00A973E0" w:rsidRDefault="00893614" w:rsidP="00570D3C">
            <w:pPr>
              <w:pStyle w:val="TableParagraph"/>
              <w:spacing w:before="58" w:line="266" w:lineRule="auto"/>
              <w:ind w:left="6" w:right="22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r w:rsidR="00893614" w:rsidRPr="00A973E0" w14:paraId="0EBB9448" w14:textId="77777777" w:rsidTr="00A973E0">
        <w:trPr>
          <w:trHeight w:val="710"/>
        </w:trPr>
        <w:tc>
          <w:tcPr>
            <w:tcW w:w="322" w:type="dxa"/>
          </w:tcPr>
          <w:p w14:paraId="60D39413" w14:textId="77777777" w:rsidR="00893614" w:rsidRPr="00A973E0" w:rsidRDefault="00893614" w:rsidP="00570D3C">
            <w:pPr>
              <w:pStyle w:val="TableParagraph"/>
              <w:spacing w:line="97" w:lineRule="exact"/>
              <w:ind w:left="14"/>
              <w:rPr>
                <w:sz w:val="16"/>
                <w:szCs w:val="16"/>
              </w:rPr>
            </w:pPr>
            <w:r w:rsidRPr="00A973E0">
              <w:rPr>
                <w:w w:val="105"/>
                <w:sz w:val="16"/>
                <w:szCs w:val="16"/>
              </w:rPr>
              <w:t>22</w:t>
            </w:r>
          </w:p>
        </w:tc>
        <w:tc>
          <w:tcPr>
            <w:tcW w:w="886" w:type="dxa"/>
          </w:tcPr>
          <w:p w14:paraId="2FE47744" w14:textId="77777777" w:rsidR="00893614" w:rsidRPr="00A973E0" w:rsidRDefault="00893614" w:rsidP="00570D3C">
            <w:pPr>
              <w:pStyle w:val="TableParagraph"/>
              <w:spacing w:line="97" w:lineRule="exact"/>
              <w:ind w:left="13"/>
              <w:rPr>
                <w:sz w:val="16"/>
                <w:szCs w:val="16"/>
              </w:rPr>
            </w:pPr>
            <w:r w:rsidRPr="00A973E0">
              <w:rPr>
                <w:spacing w:val="-1"/>
                <w:w w:val="105"/>
                <w:sz w:val="16"/>
                <w:szCs w:val="16"/>
              </w:rPr>
              <w:t>сбор</w:t>
            </w:r>
            <w:r w:rsidRPr="00A973E0">
              <w:rPr>
                <w:spacing w:val="-4"/>
                <w:w w:val="105"/>
                <w:sz w:val="16"/>
                <w:szCs w:val="16"/>
              </w:rPr>
              <w:t xml:space="preserve"> </w:t>
            </w:r>
            <w:r w:rsidRPr="00A973E0">
              <w:rPr>
                <w:spacing w:val="-1"/>
                <w:w w:val="105"/>
                <w:sz w:val="16"/>
                <w:szCs w:val="16"/>
              </w:rPr>
              <w:t>мусора</w:t>
            </w:r>
            <w:r w:rsidRPr="00A973E0">
              <w:rPr>
                <w:spacing w:val="-3"/>
                <w:w w:val="105"/>
                <w:sz w:val="16"/>
                <w:szCs w:val="16"/>
              </w:rPr>
              <w:t xml:space="preserve"> </w:t>
            </w:r>
            <w:r w:rsidRPr="00A973E0">
              <w:rPr>
                <w:w w:val="105"/>
                <w:sz w:val="16"/>
                <w:szCs w:val="16"/>
              </w:rPr>
              <w:t>с</w:t>
            </w:r>
          </w:p>
          <w:p w14:paraId="6AC047CA" w14:textId="77777777" w:rsidR="00893614" w:rsidRPr="00A973E0" w:rsidRDefault="00893614" w:rsidP="00570D3C">
            <w:pPr>
              <w:pStyle w:val="TableParagraph"/>
              <w:spacing w:before="11"/>
              <w:ind w:left="13"/>
              <w:rPr>
                <w:sz w:val="16"/>
                <w:szCs w:val="16"/>
              </w:rPr>
            </w:pPr>
            <w:r w:rsidRPr="00A973E0">
              <w:rPr>
                <w:w w:val="105"/>
                <w:sz w:val="16"/>
                <w:szCs w:val="16"/>
              </w:rPr>
              <w:t>крыльца</w:t>
            </w:r>
          </w:p>
        </w:tc>
        <w:tc>
          <w:tcPr>
            <w:tcW w:w="886" w:type="dxa"/>
          </w:tcPr>
          <w:p w14:paraId="6D8EF349" w14:textId="77777777" w:rsidR="00893614" w:rsidRPr="00A973E0" w:rsidRDefault="00893614" w:rsidP="00570D3C">
            <w:pPr>
              <w:pStyle w:val="TableParagraph"/>
              <w:spacing w:line="97" w:lineRule="exact"/>
              <w:ind w:left="13"/>
              <w:rPr>
                <w:sz w:val="16"/>
                <w:szCs w:val="16"/>
                <w:lang w:val="ru-RU"/>
              </w:rPr>
            </w:pPr>
            <w:r w:rsidRPr="00A973E0">
              <w:rPr>
                <w:w w:val="105"/>
                <w:sz w:val="16"/>
                <w:szCs w:val="16"/>
                <w:lang w:val="ru-RU"/>
              </w:rPr>
              <w:t>РС(Я),Мирнинский</w:t>
            </w:r>
          </w:p>
          <w:p w14:paraId="20182EBC" w14:textId="77777777" w:rsidR="00893614" w:rsidRPr="00A973E0" w:rsidRDefault="00893614" w:rsidP="00570D3C">
            <w:pPr>
              <w:pStyle w:val="TableParagraph"/>
              <w:spacing w:before="11"/>
              <w:ind w:left="13"/>
              <w:rPr>
                <w:sz w:val="16"/>
                <w:szCs w:val="16"/>
                <w:lang w:val="ru-RU"/>
              </w:rPr>
            </w:pPr>
            <w:r w:rsidRPr="00A973E0">
              <w:rPr>
                <w:w w:val="105"/>
                <w:sz w:val="16"/>
                <w:szCs w:val="16"/>
                <w:lang w:val="ru-RU"/>
              </w:rPr>
              <w:t>район,</w:t>
            </w:r>
            <w:r w:rsidRPr="00A973E0">
              <w:rPr>
                <w:spacing w:val="-5"/>
                <w:w w:val="105"/>
                <w:sz w:val="16"/>
                <w:szCs w:val="16"/>
                <w:lang w:val="ru-RU"/>
              </w:rPr>
              <w:t xml:space="preserve"> </w:t>
            </w:r>
            <w:r w:rsidRPr="00A973E0">
              <w:rPr>
                <w:w w:val="105"/>
                <w:sz w:val="16"/>
                <w:szCs w:val="16"/>
                <w:lang w:val="ru-RU"/>
              </w:rPr>
              <w:t>п.</w:t>
            </w:r>
            <w:r w:rsidRPr="00A973E0">
              <w:rPr>
                <w:spacing w:val="-5"/>
                <w:w w:val="105"/>
                <w:sz w:val="16"/>
                <w:szCs w:val="16"/>
                <w:lang w:val="ru-RU"/>
              </w:rPr>
              <w:t xml:space="preserve"> </w:t>
            </w:r>
            <w:r w:rsidRPr="00A973E0">
              <w:rPr>
                <w:w w:val="105"/>
                <w:sz w:val="16"/>
                <w:szCs w:val="16"/>
                <w:lang w:val="ru-RU"/>
              </w:rPr>
              <w:t>Айхал</w:t>
            </w:r>
          </w:p>
        </w:tc>
        <w:tc>
          <w:tcPr>
            <w:tcW w:w="886" w:type="dxa"/>
          </w:tcPr>
          <w:p w14:paraId="5AC59579" w14:textId="77777777" w:rsidR="00893614" w:rsidRPr="00A973E0" w:rsidRDefault="00893614" w:rsidP="00570D3C">
            <w:pPr>
              <w:pStyle w:val="TableParagraph"/>
              <w:spacing w:line="97" w:lineRule="exact"/>
              <w:ind w:right="127"/>
              <w:jc w:val="center"/>
              <w:rPr>
                <w:sz w:val="16"/>
                <w:szCs w:val="16"/>
              </w:rPr>
            </w:pPr>
            <w:r w:rsidRPr="00A973E0">
              <w:rPr>
                <w:spacing w:val="-1"/>
                <w:w w:val="105"/>
                <w:sz w:val="16"/>
                <w:szCs w:val="16"/>
              </w:rPr>
              <w:t>ул.Юбилейная</w:t>
            </w:r>
            <w:r w:rsidRPr="00A973E0">
              <w:rPr>
                <w:spacing w:val="-3"/>
                <w:w w:val="105"/>
                <w:sz w:val="16"/>
                <w:szCs w:val="16"/>
              </w:rPr>
              <w:t xml:space="preserve"> </w:t>
            </w:r>
            <w:r w:rsidRPr="00A973E0">
              <w:rPr>
                <w:w w:val="105"/>
                <w:sz w:val="16"/>
                <w:szCs w:val="16"/>
              </w:rPr>
              <w:t>д.9</w:t>
            </w:r>
          </w:p>
        </w:tc>
        <w:tc>
          <w:tcPr>
            <w:tcW w:w="658" w:type="dxa"/>
          </w:tcPr>
          <w:p w14:paraId="69041F1E" w14:textId="77777777" w:rsidR="00893614" w:rsidRPr="00A973E0" w:rsidRDefault="00893614" w:rsidP="00570D3C">
            <w:pPr>
              <w:pStyle w:val="TableParagraph"/>
              <w:spacing w:line="97" w:lineRule="exact"/>
              <w:ind w:left="12"/>
              <w:rPr>
                <w:sz w:val="16"/>
                <w:szCs w:val="16"/>
              </w:rPr>
            </w:pPr>
            <w:r w:rsidRPr="00A973E0">
              <w:rPr>
                <w:w w:val="105"/>
                <w:sz w:val="16"/>
                <w:szCs w:val="16"/>
              </w:rPr>
              <w:t>65.951801</w:t>
            </w:r>
          </w:p>
        </w:tc>
        <w:tc>
          <w:tcPr>
            <w:tcW w:w="639" w:type="dxa"/>
          </w:tcPr>
          <w:p w14:paraId="5E2AABC5" w14:textId="77777777" w:rsidR="00893614" w:rsidRPr="00A973E0" w:rsidRDefault="00893614" w:rsidP="00570D3C">
            <w:pPr>
              <w:pStyle w:val="TableParagraph"/>
              <w:spacing w:line="97" w:lineRule="exact"/>
              <w:ind w:left="12"/>
              <w:rPr>
                <w:sz w:val="16"/>
                <w:szCs w:val="16"/>
              </w:rPr>
            </w:pPr>
            <w:r w:rsidRPr="00A973E0">
              <w:rPr>
                <w:w w:val="105"/>
                <w:sz w:val="16"/>
                <w:szCs w:val="16"/>
              </w:rPr>
              <w:t>111.488942</w:t>
            </w:r>
          </w:p>
        </w:tc>
        <w:tc>
          <w:tcPr>
            <w:tcW w:w="639" w:type="dxa"/>
          </w:tcPr>
          <w:p w14:paraId="260C97A8" w14:textId="77777777" w:rsidR="00893614" w:rsidRPr="00A973E0" w:rsidRDefault="00893614" w:rsidP="00570D3C">
            <w:pPr>
              <w:pStyle w:val="TableParagraph"/>
              <w:rPr>
                <w:sz w:val="16"/>
                <w:szCs w:val="16"/>
              </w:rPr>
            </w:pPr>
          </w:p>
        </w:tc>
        <w:tc>
          <w:tcPr>
            <w:tcW w:w="1297" w:type="dxa"/>
          </w:tcPr>
          <w:p w14:paraId="4C22E1DF" w14:textId="77777777" w:rsidR="00893614" w:rsidRPr="00A973E0" w:rsidRDefault="00893614" w:rsidP="00570D3C">
            <w:pPr>
              <w:pStyle w:val="TableParagraph"/>
              <w:spacing w:line="97" w:lineRule="exact"/>
              <w:ind w:left="11"/>
              <w:rPr>
                <w:sz w:val="16"/>
                <w:szCs w:val="16"/>
                <w:lang w:val="ru-RU"/>
              </w:rPr>
            </w:pPr>
            <w:r w:rsidRPr="00A973E0">
              <w:rPr>
                <w:spacing w:val="-1"/>
                <w:w w:val="105"/>
                <w:sz w:val="16"/>
                <w:szCs w:val="16"/>
                <w:lang w:val="ru-RU"/>
              </w:rPr>
              <w:t>маршрутный</w:t>
            </w:r>
            <w:r w:rsidRPr="00A973E0">
              <w:rPr>
                <w:spacing w:val="-4"/>
                <w:w w:val="105"/>
                <w:sz w:val="16"/>
                <w:szCs w:val="16"/>
                <w:lang w:val="ru-RU"/>
              </w:rPr>
              <w:t xml:space="preserve"> </w:t>
            </w:r>
            <w:r w:rsidRPr="00A973E0">
              <w:rPr>
                <w:w w:val="105"/>
                <w:sz w:val="16"/>
                <w:szCs w:val="16"/>
                <w:lang w:val="ru-RU"/>
              </w:rPr>
              <w:t>сбор</w:t>
            </w:r>
            <w:r w:rsidRPr="00A973E0">
              <w:rPr>
                <w:spacing w:val="-5"/>
                <w:w w:val="105"/>
                <w:sz w:val="16"/>
                <w:szCs w:val="16"/>
                <w:lang w:val="ru-RU"/>
              </w:rPr>
              <w:t xml:space="preserve"> </w:t>
            </w:r>
            <w:r w:rsidRPr="00A973E0">
              <w:rPr>
                <w:w w:val="105"/>
                <w:sz w:val="16"/>
                <w:szCs w:val="16"/>
                <w:lang w:val="ru-RU"/>
              </w:rPr>
              <w:t>(с</w:t>
            </w:r>
          </w:p>
          <w:p w14:paraId="713FF9AE" w14:textId="77777777" w:rsidR="00893614" w:rsidRPr="00A973E0" w:rsidRDefault="00893614" w:rsidP="00570D3C">
            <w:pPr>
              <w:pStyle w:val="TableParagraph"/>
              <w:spacing w:before="11" w:line="266" w:lineRule="auto"/>
              <w:ind w:left="11" w:right="175"/>
              <w:rPr>
                <w:sz w:val="16"/>
                <w:szCs w:val="16"/>
                <w:lang w:val="ru-RU"/>
              </w:rPr>
            </w:pPr>
            <w:r w:rsidRPr="00A973E0">
              <w:rPr>
                <w:spacing w:val="-1"/>
                <w:w w:val="105"/>
                <w:sz w:val="16"/>
                <w:szCs w:val="16"/>
                <w:lang w:val="ru-RU"/>
              </w:rPr>
              <w:t xml:space="preserve">предварительным сбором </w:t>
            </w:r>
            <w:r w:rsidRPr="00A973E0">
              <w:rPr>
                <w:w w:val="105"/>
                <w:sz w:val="16"/>
                <w:szCs w:val="16"/>
                <w:lang w:val="ru-RU"/>
              </w:rPr>
              <w:t>в</w:t>
            </w:r>
            <w:r w:rsidRPr="00A973E0">
              <w:rPr>
                <w:spacing w:val="-21"/>
                <w:w w:val="105"/>
                <w:sz w:val="16"/>
                <w:szCs w:val="16"/>
                <w:lang w:val="ru-RU"/>
              </w:rPr>
              <w:t xml:space="preserve"> </w:t>
            </w:r>
            <w:r w:rsidRPr="00A973E0">
              <w:rPr>
                <w:w w:val="105"/>
                <w:sz w:val="16"/>
                <w:szCs w:val="16"/>
                <w:lang w:val="ru-RU"/>
              </w:rPr>
              <w:t>мешки)</w:t>
            </w:r>
          </w:p>
        </w:tc>
        <w:tc>
          <w:tcPr>
            <w:tcW w:w="927" w:type="dxa"/>
          </w:tcPr>
          <w:p w14:paraId="3E5A87F7" w14:textId="77777777" w:rsidR="00893614" w:rsidRPr="00A973E0" w:rsidRDefault="00893614" w:rsidP="00570D3C">
            <w:pPr>
              <w:pStyle w:val="TableParagraph"/>
              <w:spacing w:line="97" w:lineRule="exact"/>
              <w:ind w:left="10"/>
              <w:rPr>
                <w:sz w:val="16"/>
                <w:szCs w:val="16"/>
              </w:rPr>
            </w:pPr>
            <w:r w:rsidRPr="00A973E0">
              <w:rPr>
                <w:w w:val="105"/>
                <w:sz w:val="16"/>
                <w:szCs w:val="16"/>
              </w:rPr>
              <w:t>нет</w:t>
            </w:r>
          </w:p>
        </w:tc>
        <w:tc>
          <w:tcPr>
            <w:tcW w:w="927" w:type="dxa"/>
          </w:tcPr>
          <w:p w14:paraId="321EDD08" w14:textId="77777777" w:rsidR="00893614" w:rsidRPr="00A973E0" w:rsidRDefault="00893614" w:rsidP="00570D3C">
            <w:pPr>
              <w:pStyle w:val="TableParagraph"/>
              <w:rPr>
                <w:sz w:val="16"/>
                <w:szCs w:val="16"/>
              </w:rPr>
            </w:pPr>
          </w:p>
        </w:tc>
        <w:tc>
          <w:tcPr>
            <w:tcW w:w="1784" w:type="dxa"/>
          </w:tcPr>
          <w:p w14:paraId="65124EA0" w14:textId="77777777" w:rsidR="00893614" w:rsidRPr="00A973E0" w:rsidRDefault="00893614" w:rsidP="00570D3C">
            <w:pPr>
              <w:pStyle w:val="TableParagraph"/>
              <w:spacing w:before="65" w:line="266" w:lineRule="auto"/>
              <w:ind w:left="8" w:right="583" w:firstLine="23"/>
              <w:rPr>
                <w:sz w:val="16"/>
                <w:szCs w:val="16"/>
                <w:lang w:val="ru-RU"/>
              </w:rPr>
            </w:pPr>
            <w:r w:rsidRPr="00A973E0">
              <w:rPr>
                <w:spacing w:val="-1"/>
                <w:w w:val="105"/>
                <w:sz w:val="16"/>
                <w:szCs w:val="16"/>
                <w:lang w:val="ru-RU"/>
              </w:rPr>
              <w:t>ГБУ РС(Я) «АЙХАЛЬСКАЯ</w:t>
            </w:r>
            <w:r w:rsidRPr="00A973E0">
              <w:rPr>
                <w:spacing w:val="-21"/>
                <w:w w:val="105"/>
                <w:sz w:val="16"/>
                <w:szCs w:val="16"/>
                <w:lang w:val="ru-RU"/>
              </w:rPr>
              <w:t xml:space="preserve"> </w:t>
            </w:r>
            <w:r w:rsidRPr="00A973E0">
              <w:rPr>
                <w:spacing w:val="-2"/>
                <w:w w:val="105"/>
                <w:sz w:val="16"/>
                <w:szCs w:val="16"/>
                <w:lang w:val="ru-RU"/>
              </w:rPr>
              <w:t xml:space="preserve">ГОРОДСКАЯ </w:t>
            </w:r>
            <w:r w:rsidRPr="00A973E0">
              <w:rPr>
                <w:spacing w:val="-1"/>
                <w:w w:val="105"/>
                <w:sz w:val="16"/>
                <w:szCs w:val="16"/>
                <w:lang w:val="ru-RU"/>
              </w:rPr>
              <w:t>БОЛЬНИЦА»,</w:t>
            </w:r>
          </w:p>
          <w:p w14:paraId="0A5F3E59" w14:textId="77777777" w:rsidR="00893614" w:rsidRPr="00A973E0" w:rsidRDefault="00893614" w:rsidP="00570D3C">
            <w:pPr>
              <w:pStyle w:val="TableParagraph"/>
              <w:spacing w:before="1" w:line="266" w:lineRule="auto"/>
              <w:ind w:left="8" w:right="56"/>
              <w:rPr>
                <w:sz w:val="16"/>
                <w:szCs w:val="16"/>
              </w:rPr>
            </w:pPr>
            <w:r w:rsidRPr="00A973E0">
              <w:rPr>
                <w:w w:val="105"/>
                <w:sz w:val="16"/>
                <w:szCs w:val="16"/>
                <w:lang w:val="ru-RU"/>
              </w:rPr>
              <w:t>ОГРН1021400968720, Российская</w:t>
            </w:r>
            <w:r w:rsidRPr="00A973E0">
              <w:rPr>
                <w:spacing w:val="1"/>
                <w:w w:val="105"/>
                <w:sz w:val="16"/>
                <w:szCs w:val="16"/>
                <w:lang w:val="ru-RU"/>
              </w:rPr>
              <w:t xml:space="preserve"> </w:t>
            </w:r>
            <w:r w:rsidRPr="00A973E0">
              <w:rPr>
                <w:w w:val="105"/>
                <w:sz w:val="16"/>
                <w:szCs w:val="16"/>
                <w:lang w:val="ru-RU"/>
              </w:rPr>
              <w:t>Федерация, 678190, Саха /Якутия/ Респ,</w:t>
            </w:r>
            <w:r w:rsidRPr="00A973E0">
              <w:rPr>
                <w:spacing w:val="1"/>
                <w:w w:val="105"/>
                <w:sz w:val="16"/>
                <w:szCs w:val="16"/>
                <w:lang w:val="ru-RU"/>
              </w:rPr>
              <w:t xml:space="preserve"> </w:t>
            </w:r>
            <w:r w:rsidRPr="00A973E0">
              <w:rPr>
                <w:spacing w:val="-1"/>
                <w:w w:val="105"/>
                <w:sz w:val="16"/>
                <w:szCs w:val="16"/>
                <w:lang w:val="ru-RU"/>
              </w:rPr>
              <w:t>Мирнинский</w:t>
            </w:r>
            <w:r w:rsidRPr="00A973E0">
              <w:rPr>
                <w:spacing w:val="-5"/>
                <w:w w:val="105"/>
                <w:sz w:val="16"/>
                <w:szCs w:val="16"/>
                <w:lang w:val="ru-RU"/>
              </w:rPr>
              <w:t xml:space="preserve"> </w:t>
            </w:r>
            <w:r w:rsidRPr="00A973E0">
              <w:rPr>
                <w:w w:val="105"/>
                <w:sz w:val="16"/>
                <w:szCs w:val="16"/>
                <w:lang w:val="ru-RU"/>
              </w:rPr>
              <w:t>у,</w:t>
            </w:r>
            <w:r w:rsidRPr="00A973E0">
              <w:rPr>
                <w:spacing w:val="-4"/>
                <w:w w:val="105"/>
                <w:sz w:val="16"/>
                <w:szCs w:val="16"/>
                <w:lang w:val="ru-RU"/>
              </w:rPr>
              <w:t xml:space="preserve"> </w:t>
            </w:r>
            <w:r w:rsidRPr="00A973E0">
              <w:rPr>
                <w:w w:val="105"/>
                <w:sz w:val="16"/>
                <w:szCs w:val="16"/>
                <w:lang w:val="ru-RU"/>
              </w:rPr>
              <w:t>Айхал</w:t>
            </w:r>
            <w:r w:rsidRPr="00A973E0">
              <w:rPr>
                <w:spacing w:val="-5"/>
                <w:w w:val="105"/>
                <w:sz w:val="16"/>
                <w:szCs w:val="16"/>
                <w:lang w:val="ru-RU"/>
              </w:rPr>
              <w:t xml:space="preserve"> </w:t>
            </w:r>
            <w:r w:rsidRPr="00A973E0">
              <w:rPr>
                <w:w w:val="105"/>
                <w:sz w:val="16"/>
                <w:szCs w:val="16"/>
                <w:lang w:val="ru-RU"/>
              </w:rPr>
              <w:t>п,</w:t>
            </w:r>
            <w:r w:rsidRPr="00A973E0">
              <w:rPr>
                <w:spacing w:val="-4"/>
                <w:w w:val="105"/>
                <w:sz w:val="16"/>
                <w:szCs w:val="16"/>
                <w:lang w:val="ru-RU"/>
              </w:rPr>
              <w:t xml:space="preserve"> </w:t>
            </w:r>
            <w:r w:rsidRPr="00A973E0">
              <w:rPr>
                <w:w w:val="105"/>
                <w:sz w:val="16"/>
                <w:szCs w:val="16"/>
                <w:lang w:val="ru-RU"/>
              </w:rPr>
              <w:t>ул.</w:t>
            </w:r>
            <w:r w:rsidRPr="00A973E0">
              <w:rPr>
                <w:spacing w:val="-4"/>
                <w:w w:val="105"/>
                <w:sz w:val="16"/>
                <w:szCs w:val="16"/>
                <w:lang w:val="ru-RU"/>
              </w:rPr>
              <w:t xml:space="preserve"> </w:t>
            </w:r>
            <w:r w:rsidRPr="00A973E0">
              <w:rPr>
                <w:w w:val="105"/>
                <w:sz w:val="16"/>
                <w:szCs w:val="16"/>
              </w:rPr>
              <w:t>Юбилейная,</w:t>
            </w:r>
            <w:r w:rsidRPr="00A973E0">
              <w:rPr>
                <w:spacing w:val="-3"/>
                <w:w w:val="105"/>
                <w:sz w:val="16"/>
                <w:szCs w:val="16"/>
              </w:rPr>
              <w:t xml:space="preserve"> </w:t>
            </w:r>
            <w:r w:rsidRPr="00A973E0">
              <w:rPr>
                <w:w w:val="105"/>
                <w:sz w:val="16"/>
                <w:szCs w:val="16"/>
              </w:rPr>
              <w:t>9</w:t>
            </w:r>
          </w:p>
        </w:tc>
        <w:tc>
          <w:tcPr>
            <w:tcW w:w="591" w:type="dxa"/>
          </w:tcPr>
          <w:p w14:paraId="02E7973B" w14:textId="77777777" w:rsidR="00893614" w:rsidRPr="00A973E0" w:rsidRDefault="00893614" w:rsidP="00570D3C">
            <w:pPr>
              <w:pStyle w:val="TableParagraph"/>
              <w:rPr>
                <w:sz w:val="16"/>
                <w:szCs w:val="16"/>
              </w:rPr>
            </w:pPr>
          </w:p>
        </w:tc>
        <w:tc>
          <w:tcPr>
            <w:tcW w:w="927" w:type="dxa"/>
          </w:tcPr>
          <w:p w14:paraId="09A15D12" w14:textId="77777777" w:rsidR="00893614" w:rsidRPr="00A973E0" w:rsidRDefault="00893614" w:rsidP="00570D3C">
            <w:pPr>
              <w:pStyle w:val="TableParagraph"/>
              <w:rPr>
                <w:sz w:val="16"/>
                <w:szCs w:val="16"/>
              </w:rPr>
            </w:pPr>
          </w:p>
        </w:tc>
        <w:tc>
          <w:tcPr>
            <w:tcW w:w="939" w:type="dxa"/>
          </w:tcPr>
          <w:p w14:paraId="0E7C3C95" w14:textId="77777777" w:rsidR="00893614" w:rsidRPr="00A973E0" w:rsidRDefault="00893614" w:rsidP="00570D3C">
            <w:pPr>
              <w:pStyle w:val="TableParagraph"/>
              <w:spacing w:line="97" w:lineRule="exact"/>
              <w:ind w:left="6"/>
              <w:rPr>
                <w:sz w:val="16"/>
                <w:szCs w:val="16"/>
              </w:rPr>
            </w:pPr>
            <w:r w:rsidRPr="00A973E0">
              <w:rPr>
                <w:w w:val="105"/>
                <w:sz w:val="16"/>
                <w:szCs w:val="16"/>
              </w:rPr>
              <w:t>14:16:020201:2361</w:t>
            </w:r>
          </w:p>
        </w:tc>
        <w:tc>
          <w:tcPr>
            <w:tcW w:w="1601" w:type="dxa"/>
          </w:tcPr>
          <w:p w14:paraId="4F2CDDB6" w14:textId="77777777" w:rsidR="00893614" w:rsidRPr="00A973E0" w:rsidRDefault="00893614" w:rsidP="00570D3C">
            <w:pPr>
              <w:pStyle w:val="TableParagraph"/>
              <w:rPr>
                <w:b/>
                <w:sz w:val="16"/>
                <w:szCs w:val="16"/>
              </w:rPr>
            </w:pPr>
          </w:p>
          <w:p w14:paraId="0742658D" w14:textId="77777777" w:rsidR="00893614" w:rsidRPr="00A973E0" w:rsidRDefault="00893614" w:rsidP="00570D3C">
            <w:pPr>
              <w:pStyle w:val="TableParagraph"/>
              <w:spacing w:before="8"/>
              <w:rPr>
                <w:b/>
                <w:sz w:val="16"/>
                <w:szCs w:val="16"/>
              </w:rPr>
            </w:pPr>
          </w:p>
          <w:p w14:paraId="193E8686" w14:textId="77777777" w:rsidR="00893614" w:rsidRPr="00A973E0" w:rsidRDefault="00893614" w:rsidP="00570D3C">
            <w:pPr>
              <w:pStyle w:val="TableParagraph"/>
              <w:spacing w:line="266" w:lineRule="auto"/>
              <w:ind w:left="6" w:right="264"/>
              <w:rPr>
                <w:sz w:val="16"/>
                <w:szCs w:val="16"/>
              </w:rPr>
            </w:pPr>
            <w:r w:rsidRPr="00A973E0">
              <w:rPr>
                <w:spacing w:val="-1"/>
                <w:w w:val="105"/>
                <w:sz w:val="16"/>
                <w:szCs w:val="16"/>
              </w:rPr>
              <w:t>учреждение (работники,</w:t>
            </w:r>
            <w:r w:rsidRPr="00A973E0">
              <w:rPr>
                <w:spacing w:val="-21"/>
                <w:w w:val="105"/>
                <w:sz w:val="16"/>
                <w:szCs w:val="16"/>
              </w:rPr>
              <w:t xml:space="preserve"> </w:t>
            </w:r>
            <w:r w:rsidRPr="00A973E0">
              <w:rPr>
                <w:w w:val="105"/>
                <w:sz w:val="16"/>
                <w:szCs w:val="16"/>
              </w:rPr>
              <w:t>посетители)</w:t>
            </w:r>
          </w:p>
        </w:tc>
      </w:tr>
      <w:tr w:rsidR="00893614" w:rsidRPr="00A973E0" w14:paraId="27CB3652" w14:textId="77777777" w:rsidTr="00A973E0">
        <w:trPr>
          <w:trHeight w:val="350"/>
        </w:trPr>
        <w:tc>
          <w:tcPr>
            <w:tcW w:w="322" w:type="dxa"/>
          </w:tcPr>
          <w:p w14:paraId="4D343A37" w14:textId="77777777" w:rsidR="00893614" w:rsidRPr="00A973E0" w:rsidRDefault="00893614" w:rsidP="00570D3C">
            <w:pPr>
              <w:pStyle w:val="TableParagraph"/>
              <w:spacing w:line="97" w:lineRule="exact"/>
              <w:ind w:left="14"/>
              <w:rPr>
                <w:sz w:val="16"/>
                <w:szCs w:val="16"/>
              </w:rPr>
            </w:pPr>
            <w:r w:rsidRPr="00A973E0">
              <w:rPr>
                <w:w w:val="105"/>
                <w:sz w:val="16"/>
                <w:szCs w:val="16"/>
              </w:rPr>
              <w:t>23</w:t>
            </w:r>
          </w:p>
        </w:tc>
        <w:tc>
          <w:tcPr>
            <w:tcW w:w="886" w:type="dxa"/>
          </w:tcPr>
          <w:p w14:paraId="67AA2253" w14:textId="77777777" w:rsidR="00893614" w:rsidRPr="00A973E0" w:rsidRDefault="00893614" w:rsidP="00570D3C">
            <w:pPr>
              <w:pStyle w:val="TableParagraph"/>
              <w:spacing w:line="97" w:lineRule="exact"/>
              <w:ind w:left="13"/>
              <w:rPr>
                <w:sz w:val="16"/>
                <w:szCs w:val="16"/>
              </w:rPr>
            </w:pPr>
            <w:r w:rsidRPr="00A973E0">
              <w:rPr>
                <w:spacing w:val="-1"/>
                <w:w w:val="105"/>
                <w:sz w:val="16"/>
                <w:szCs w:val="16"/>
              </w:rPr>
              <w:t>сбор</w:t>
            </w:r>
            <w:r w:rsidRPr="00A973E0">
              <w:rPr>
                <w:spacing w:val="-4"/>
                <w:w w:val="105"/>
                <w:sz w:val="16"/>
                <w:szCs w:val="16"/>
              </w:rPr>
              <w:t xml:space="preserve"> </w:t>
            </w:r>
            <w:r w:rsidRPr="00A973E0">
              <w:rPr>
                <w:spacing w:val="-1"/>
                <w:w w:val="105"/>
                <w:sz w:val="16"/>
                <w:szCs w:val="16"/>
              </w:rPr>
              <w:t>мусора</w:t>
            </w:r>
            <w:r w:rsidRPr="00A973E0">
              <w:rPr>
                <w:spacing w:val="-3"/>
                <w:w w:val="105"/>
                <w:sz w:val="16"/>
                <w:szCs w:val="16"/>
              </w:rPr>
              <w:t xml:space="preserve"> </w:t>
            </w:r>
            <w:r w:rsidRPr="00A973E0">
              <w:rPr>
                <w:w w:val="105"/>
                <w:sz w:val="16"/>
                <w:szCs w:val="16"/>
              </w:rPr>
              <w:t>с</w:t>
            </w:r>
          </w:p>
          <w:p w14:paraId="04F3BBE6" w14:textId="77777777" w:rsidR="00893614" w:rsidRPr="00A973E0" w:rsidRDefault="00893614" w:rsidP="00570D3C">
            <w:pPr>
              <w:pStyle w:val="TableParagraph"/>
              <w:spacing w:before="11"/>
              <w:ind w:left="13"/>
              <w:rPr>
                <w:sz w:val="16"/>
                <w:szCs w:val="16"/>
              </w:rPr>
            </w:pPr>
            <w:r w:rsidRPr="00A973E0">
              <w:rPr>
                <w:w w:val="105"/>
                <w:sz w:val="16"/>
                <w:szCs w:val="16"/>
              </w:rPr>
              <w:t>крыльца</w:t>
            </w:r>
          </w:p>
        </w:tc>
        <w:tc>
          <w:tcPr>
            <w:tcW w:w="886" w:type="dxa"/>
          </w:tcPr>
          <w:p w14:paraId="157C0FB1" w14:textId="77777777" w:rsidR="00893614" w:rsidRPr="00A973E0" w:rsidRDefault="00893614" w:rsidP="00570D3C">
            <w:pPr>
              <w:pStyle w:val="TableParagraph"/>
              <w:spacing w:line="97" w:lineRule="exact"/>
              <w:ind w:left="13"/>
              <w:rPr>
                <w:sz w:val="16"/>
                <w:szCs w:val="16"/>
                <w:lang w:val="ru-RU"/>
              </w:rPr>
            </w:pPr>
            <w:r w:rsidRPr="00A973E0">
              <w:rPr>
                <w:w w:val="105"/>
                <w:sz w:val="16"/>
                <w:szCs w:val="16"/>
                <w:lang w:val="ru-RU"/>
              </w:rPr>
              <w:t>РС(Я),Мирнинский</w:t>
            </w:r>
          </w:p>
          <w:p w14:paraId="5372C86D" w14:textId="77777777" w:rsidR="00893614" w:rsidRPr="00A973E0" w:rsidRDefault="00893614" w:rsidP="00570D3C">
            <w:pPr>
              <w:pStyle w:val="TableParagraph"/>
              <w:spacing w:before="11"/>
              <w:ind w:left="13"/>
              <w:rPr>
                <w:sz w:val="16"/>
                <w:szCs w:val="16"/>
                <w:lang w:val="ru-RU"/>
              </w:rPr>
            </w:pPr>
            <w:r w:rsidRPr="00A973E0">
              <w:rPr>
                <w:w w:val="105"/>
                <w:sz w:val="16"/>
                <w:szCs w:val="16"/>
                <w:lang w:val="ru-RU"/>
              </w:rPr>
              <w:t>район,</w:t>
            </w:r>
            <w:r w:rsidRPr="00A973E0">
              <w:rPr>
                <w:spacing w:val="-5"/>
                <w:w w:val="105"/>
                <w:sz w:val="16"/>
                <w:szCs w:val="16"/>
                <w:lang w:val="ru-RU"/>
              </w:rPr>
              <w:t xml:space="preserve"> </w:t>
            </w:r>
            <w:r w:rsidRPr="00A973E0">
              <w:rPr>
                <w:w w:val="105"/>
                <w:sz w:val="16"/>
                <w:szCs w:val="16"/>
                <w:lang w:val="ru-RU"/>
              </w:rPr>
              <w:t>п.</w:t>
            </w:r>
            <w:r w:rsidRPr="00A973E0">
              <w:rPr>
                <w:spacing w:val="-5"/>
                <w:w w:val="105"/>
                <w:sz w:val="16"/>
                <w:szCs w:val="16"/>
                <w:lang w:val="ru-RU"/>
              </w:rPr>
              <w:t xml:space="preserve"> </w:t>
            </w:r>
            <w:r w:rsidRPr="00A973E0">
              <w:rPr>
                <w:w w:val="105"/>
                <w:sz w:val="16"/>
                <w:szCs w:val="16"/>
                <w:lang w:val="ru-RU"/>
              </w:rPr>
              <w:t>Айхал</w:t>
            </w:r>
          </w:p>
        </w:tc>
        <w:tc>
          <w:tcPr>
            <w:tcW w:w="886" w:type="dxa"/>
          </w:tcPr>
          <w:p w14:paraId="757FD03E" w14:textId="77777777" w:rsidR="00893614" w:rsidRPr="00A973E0" w:rsidRDefault="00893614" w:rsidP="00570D3C">
            <w:pPr>
              <w:pStyle w:val="TableParagraph"/>
              <w:spacing w:line="97" w:lineRule="exact"/>
              <w:ind w:right="79"/>
              <w:jc w:val="center"/>
              <w:rPr>
                <w:sz w:val="16"/>
                <w:szCs w:val="16"/>
              </w:rPr>
            </w:pPr>
            <w:r w:rsidRPr="00A973E0">
              <w:rPr>
                <w:spacing w:val="-1"/>
                <w:w w:val="105"/>
                <w:sz w:val="16"/>
                <w:szCs w:val="16"/>
              </w:rPr>
              <w:t>ул.Юбилейная</w:t>
            </w:r>
            <w:r w:rsidRPr="00A973E0">
              <w:rPr>
                <w:spacing w:val="-3"/>
                <w:w w:val="105"/>
                <w:sz w:val="16"/>
                <w:szCs w:val="16"/>
              </w:rPr>
              <w:t xml:space="preserve"> </w:t>
            </w:r>
            <w:r w:rsidRPr="00A973E0">
              <w:rPr>
                <w:w w:val="105"/>
                <w:sz w:val="16"/>
                <w:szCs w:val="16"/>
              </w:rPr>
              <w:t>д.10</w:t>
            </w:r>
          </w:p>
        </w:tc>
        <w:tc>
          <w:tcPr>
            <w:tcW w:w="658" w:type="dxa"/>
          </w:tcPr>
          <w:p w14:paraId="4364C1C6" w14:textId="77777777" w:rsidR="00893614" w:rsidRPr="00A973E0" w:rsidRDefault="00893614" w:rsidP="00570D3C">
            <w:pPr>
              <w:pStyle w:val="TableParagraph"/>
              <w:spacing w:line="97" w:lineRule="exact"/>
              <w:ind w:left="12"/>
              <w:rPr>
                <w:sz w:val="16"/>
                <w:szCs w:val="16"/>
              </w:rPr>
            </w:pPr>
            <w:r w:rsidRPr="00A973E0">
              <w:rPr>
                <w:w w:val="105"/>
                <w:sz w:val="16"/>
                <w:szCs w:val="16"/>
              </w:rPr>
              <w:t>65.952225</w:t>
            </w:r>
          </w:p>
        </w:tc>
        <w:tc>
          <w:tcPr>
            <w:tcW w:w="639" w:type="dxa"/>
          </w:tcPr>
          <w:p w14:paraId="0B6AAE76" w14:textId="77777777" w:rsidR="00893614" w:rsidRPr="00A973E0" w:rsidRDefault="00893614" w:rsidP="00570D3C">
            <w:pPr>
              <w:pStyle w:val="TableParagraph"/>
              <w:spacing w:line="97" w:lineRule="exact"/>
              <w:ind w:left="12"/>
              <w:rPr>
                <w:sz w:val="16"/>
                <w:szCs w:val="16"/>
              </w:rPr>
            </w:pPr>
            <w:r w:rsidRPr="00A973E0">
              <w:rPr>
                <w:w w:val="105"/>
                <w:sz w:val="16"/>
                <w:szCs w:val="16"/>
              </w:rPr>
              <w:t>111.488549</w:t>
            </w:r>
          </w:p>
        </w:tc>
        <w:tc>
          <w:tcPr>
            <w:tcW w:w="639" w:type="dxa"/>
          </w:tcPr>
          <w:p w14:paraId="16B39D11" w14:textId="77777777" w:rsidR="00893614" w:rsidRPr="00A973E0" w:rsidRDefault="00893614" w:rsidP="00570D3C">
            <w:pPr>
              <w:pStyle w:val="TableParagraph"/>
              <w:rPr>
                <w:sz w:val="16"/>
                <w:szCs w:val="16"/>
              </w:rPr>
            </w:pPr>
          </w:p>
        </w:tc>
        <w:tc>
          <w:tcPr>
            <w:tcW w:w="1297" w:type="dxa"/>
          </w:tcPr>
          <w:p w14:paraId="039D517F" w14:textId="77777777" w:rsidR="00893614" w:rsidRPr="00A973E0" w:rsidRDefault="00893614" w:rsidP="00570D3C">
            <w:pPr>
              <w:pStyle w:val="TableParagraph"/>
              <w:spacing w:line="97" w:lineRule="exact"/>
              <w:ind w:left="10"/>
              <w:rPr>
                <w:sz w:val="16"/>
                <w:szCs w:val="16"/>
                <w:lang w:val="ru-RU"/>
              </w:rPr>
            </w:pPr>
            <w:r w:rsidRPr="00A973E0">
              <w:rPr>
                <w:spacing w:val="-1"/>
                <w:w w:val="105"/>
                <w:sz w:val="16"/>
                <w:szCs w:val="16"/>
                <w:lang w:val="ru-RU"/>
              </w:rPr>
              <w:t>маршрутный</w:t>
            </w:r>
            <w:r w:rsidRPr="00A973E0">
              <w:rPr>
                <w:spacing w:val="-4"/>
                <w:w w:val="105"/>
                <w:sz w:val="16"/>
                <w:szCs w:val="16"/>
                <w:lang w:val="ru-RU"/>
              </w:rPr>
              <w:t xml:space="preserve"> </w:t>
            </w:r>
            <w:r w:rsidRPr="00A973E0">
              <w:rPr>
                <w:w w:val="105"/>
                <w:sz w:val="16"/>
                <w:szCs w:val="16"/>
                <w:lang w:val="ru-RU"/>
              </w:rPr>
              <w:t>сбор</w:t>
            </w:r>
            <w:r w:rsidRPr="00A973E0">
              <w:rPr>
                <w:spacing w:val="-5"/>
                <w:w w:val="105"/>
                <w:sz w:val="16"/>
                <w:szCs w:val="16"/>
                <w:lang w:val="ru-RU"/>
              </w:rPr>
              <w:t xml:space="preserve"> </w:t>
            </w:r>
            <w:r w:rsidRPr="00A973E0">
              <w:rPr>
                <w:w w:val="105"/>
                <w:sz w:val="16"/>
                <w:szCs w:val="16"/>
                <w:lang w:val="ru-RU"/>
              </w:rPr>
              <w:t>(с</w:t>
            </w:r>
          </w:p>
          <w:p w14:paraId="454C3114" w14:textId="77777777" w:rsidR="00893614" w:rsidRPr="00A973E0" w:rsidRDefault="00893614" w:rsidP="00570D3C">
            <w:pPr>
              <w:pStyle w:val="TableParagraph"/>
              <w:spacing w:before="5" w:line="110" w:lineRule="atLeast"/>
              <w:ind w:left="10" w:right="176"/>
              <w:rPr>
                <w:sz w:val="16"/>
                <w:szCs w:val="16"/>
                <w:lang w:val="ru-RU"/>
              </w:rPr>
            </w:pPr>
            <w:r w:rsidRPr="00A973E0">
              <w:rPr>
                <w:spacing w:val="-1"/>
                <w:w w:val="105"/>
                <w:sz w:val="16"/>
                <w:szCs w:val="16"/>
                <w:lang w:val="ru-RU"/>
              </w:rPr>
              <w:t xml:space="preserve">предварительным сбором </w:t>
            </w:r>
            <w:r w:rsidRPr="00A973E0">
              <w:rPr>
                <w:w w:val="105"/>
                <w:sz w:val="16"/>
                <w:szCs w:val="16"/>
                <w:lang w:val="ru-RU"/>
              </w:rPr>
              <w:t>в</w:t>
            </w:r>
            <w:r w:rsidRPr="00A973E0">
              <w:rPr>
                <w:spacing w:val="-21"/>
                <w:w w:val="105"/>
                <w:sz w:val="16"/>
                <w:szCs w:val="16"/>
                <w:lang w:val="ru-RU"/>
              </w:rPr>
              <w:t xml:space="preserve"> </w:t>
            </w:r>
            <w:r w:rsidRPr="00A973E0">
              <w:rPr>
                <w:w w:val="105"/>
                <w:sz w:val="16"/>
                <w:szCs w:val="16"/>
                <w:lang w:val="ru-RU"/>
              </w:rPr>
              <w:t>мешки)</w:t>
            </w:r>
          </w:p>
        </w:tc>
        <w:tc>
          <w:tcPr>
            <w:tcW w:w="927" w:type="dxa"/>
          </w:tcPr>
          <w:p w14:paraId="1703B219" w14:textId="77777777" w:rsidR="00893614" w:rsidRPr="00A973E0" w:rsidRDefault="00893614" w:rsidP="00570D3C">
            <w:pPr>
              <w:pStyle w:val="TableParagraph"/>
              <w:spacing w:line="97" w:lineRule="exact"/>
              <w:ind w:left="9"/>
              <w:rPr>
                <w:sz w:val="16"/>
                <w:szCs w:val="16"/>
              </w:rPr>
            </w:pPr>
            <w:r w:rsidRPr="00A973E0">
              <w:rPr>
                <w:w w:val="105"/>
                <w:sz w:val="16"/>
                <w:szCs w:val="16"/>
              </w:rPr>
              <w:t>нет</w:t>
            </w:r>
          </w:p>
        </w:tc>
        <w:tc>
          <w:tcPr>
            <w:tcW w:w="927" w:type="dxa"/>
          </w:tcPr>
          <w:p w14:paraId="03D416CB" w14:textId="77777777" w:rsidR="00893614" w:rsidRPr="00A973E0" w:rsidRDefault="00893614" w:rsidP="00570D3C">
            <w:pPr>
              <w:pStyle w:val="TableParagraph"/>
              <w:rPr>
                <w:sz w:val="16"/>
                <w:szCs w:val="16"/>
              </w:rPr>
            </w:pPr>
          </w:p>
        </w:tc>
        <w:tc>
          <w:tcPr>
            <w:tcW w:w="1784" w:type="dxa"/>
          </w:tcPr>
          <w:p w14:paraId="7A7B1593" w14:textId="77777777" w:rsidR="00893614" w:rsidRPr="00A973E0" w:rsidRDefault="00893614" w:rsidP="00570D3C">
            <w:pPr>
              <w:pStyle w:val="TableParagraph"/>
              <w:rPr>
                <w:sz w:val="16"/>
                <w:szCs w:val="16"/>
              </w:rPr>
            </w:pPr>
          </w:p>
        </w:tc>
        <w:tc>
          <w:tcPr>
            <w:tcW w:w="591" w:type="dxa"/>
          </w:tcPr>
          <w:p w14:paraId="5EF7B292" w14:textId="77777777" w:rsidR="00893614" w:rsidRPr="00A973E0" w:rsidRDefault="00893614" w:rsidP="00570D3C">
            <w:pPr>
              <w:pStyle w:val="TableParagraph"/>
              <w:rPr>
                <w:sz w:val="16"/>
                <w:szCs w:val="16"/>
              </w:rPr>
            </w:pPr>
          </w:p>
        </w:tc>
        <w:tc>
          <w:tcPr>
            <w:tcW w:w="927" w:type="dxa"/>
          </w:tcPr>
          <w:p w14:paraId="5F8A62C7" w14:textId="77777777" w:rsidR="00893614" w:rsidRPr="00A973E0" w:rsidRDefault="00893614" w:rsidP="00570D3C">
            <w:pPr>
              <w:pStyle w:val="TableParagraph"/>
              <w:spacing w:line="97" w:lineRule="exact"/>
              <w:ind w:left="7"/>
              <w:rPr>
                <w:sz w:val="16"/>
                <w:szCs w:val="16"/>
              </w:rPr>
            </w:pPr>
            <w:r w:rsidRPr="00A973E0">
              <w:rPr>
                <w:spacing w:val="-1"/>
                <w:w w:val="105"/>
                <w:sz w:val="16"/>
                <w:szCs w:val="16"/>
              </w:rPr>
              <w:t>Собственники</w:t>
            </w:r>
            <w:r w:rsidRPr="00A973E0">
              <w:rPr>
                <w:spacing w:val="-2"/>
                <w:w w:val="105"/>
                <w:sz w:val="16"/>
                <w:szCs w:val="16"/>
              </w:rPr>
              <w:t xml:space="preserve"> </w:t>
            </w:r>
            <w:r w:rsidRPr="00A973E0">
              <w:rPr>
                <w:w w:val="105"/>
                <w:sz w:val="16"/>
                <w:szCs w:val="16"/>
              </w:rPr>
              <w:t>МКД</w:t>
            </w:r>
          </w:p>
        </w:tc>
        <w:tc>
          <w:tcPr>
            <w:tcW w:w="939" w:type="dxa"/>
          </w:tcPr>
          <w:p w14:paraId="5AFC6108" w14:textId="77777777" w:rsidR="00893614" w:rsidRPr="00A973E0" w:rsidRDefault="00893614" w:rsidP="00570D3C">
            <w:pPr>
              <w:pStyle w:val="TableParagraph"/>
              <w:spacing w:line="97" w:lineRule="exact"/>
              <w:ind w:left="6"/>
              <w:rPr>
                <w:sz w:val="16"/>
                <w:szCs w:val="16"/>
              </w:rPr>
            </w:pPr>
            <w:r w:rsidRPr="00A973E0">
              <w:rPr>
                <w:w w:val="105"/>
                <w:sz w:val="16"/>
                <w:szCs w:val="16"/>
              </w:rPr>
              <w:t>14:16:020201:2562</w:t>
            </w:r>
          </w:p>
        </w:tc>
        <w:tc>
          <w:tcPr>
            <w:tcW w:w="1601" w:type="dxa"/>
          </w:tcPr>
          <w:p w14:paraId="1F234999" w14:textId="77777777" w:rsidR="00893614" w:rsidRPr="00A973E0" w:rsidRDefault="00893614" w:rsidP="00570D3C">
            <w:pPr>
              <w:pStyle w:val="TableParagraph"/>
              <w:spacing w:before="58" w:line="266" w:lineRule="auto"/>
              <w:ind w:left="6" w:right="22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r w:rsidR="00893614" w:rsidRPr="00A973E0" w14:paraId="3E4CED7D" w14:textId="77777777" w:rsidTr="00A973E0">
        <w:trPr>
          <w:trHeight w:val="350"/>
        </w:trPr>
        <w:tc>
          <w:tcPr>
            <w:tcW w:w="322" w:type="dxa"/>
          </w:tcPr>
          <w:p w14:paraId="39EFA30F" w14:textId="77777777" w:rsidR="00893614" w:rsidRPr="00A973E0" w:rsidRDefault="00893614" w:rsidP="00570D3C">
            <w:pPr>
              <w:pStyle w:val="TableParagraph"/>
              <w:spacing w:line="97" w:lineRule="exact"/>
              <w:ind w:left="14"/>
              <w:rPr>
                <w:sz w:val="16"/>
                <w:szCs w:val="16"/>
              </w:rPr>
            </w:pPr>
            <w:r w:rsidRPr="00A973E0">
              <w:rPr>
                <w:w w:val="105"/>
                <w:sz w:val="16"/>
                <w:szCs w:val="16"/>
              </w:rPr>
              <w:t>24</w:t>
            </w:r>
          </w:p>
        </w:tc>
        <w:tc>
          <w:tcPr>
            <w:tcW w:w="886" w:type="dxa"/>
          </w:tcPr>
          <w:p w14:paraId="394F43ED" w14:textId="77777777" w:rsidR="00893614" w:rsidRPr="00A973E0" w:rsidRDefault="00893614" w:rsidP="00570D3C">
            <w:pPr>
              <w:pStyle w:val="TableParagraph"/>
              <w:spacing w:line="97" w:lineRule="exact"/>
              <w:ind w:left="13"/>
              <w:rPr>
                <w:sz w:val="16"/>
                <w:szCs w:val="16"/>
              </w:rPr>
            </w:pPr>
            <w:r w:rsidRPr="00A973E0">
              <w:rPr>
                <w:spacing w:val="-1"/>
                <w:w w:val="105"/>
                <w:sz w:val="16"/>
                <w:szCs w:val="16"/>
              </w:rPr>
              <w:t>сбор</w:t>
            </w:r>
            <w:r w:rsidRPr="00A973E0">
              <w:rPr>
                <w:spacing w:val="-4"/>
                <w:w w:val="105"/>
                <w:sz w:val="16"/>
                <w:szCs w:val="16"/>
              </w:rPr>
              <w:t xml:space="preserve"> </w:t>
            </w:r>
            <w:r w:rsidRPr="00A973E0">
              <w:rPr>
                <w:spacing w:val="-1"/>
                <w:w w:val="105"/>
                <w:sz w:val="16"/>
                <w:szCs w:val="16"/>
              </w:rPr>
              <w:t>мусора</w:t>
            </w:r>
            <w:r w:rsidRPr="00A973E0">
              <w:rPr>
                <w:spacing w:val="-3"/>
                <w:w w:val="105"/>
                <w:sz w:val="16"/>
                <w:szCs w:val="16"/>
              </w:rPr>
              <w:t xml:space="preserve"> </w:t>
            </w:r>
            <w:r w:rsidRPr="00A973E0">
              <w:rPr>
                <w:w w:val="105"/>
                <w:sz w:val="16"/>
                <w:szCs w:val="16"/>
              </w:rPr>
              <w:t>с</w:t>
            </w:r>
          </w:p>
          <w:p w14:paraId="30EDADE5" w14:textId="77777777" w:rsidR="00893614" w:rsidRPr="00A973E0" w:rsidRDefault="00893614" w:rsidP="00570D3C">
            <w:pPr>
              <w:pStyle w:val="TableParagraph"/>
              <w:spacing w:before="11"/>
              <w:ind w:left="13"/>
              <w:rPr>
                <w:sz w:val="16"/>
                <w:szCs w:val="16"/>
              </w:rPr>
            </w:pPr>
            <w:r w:rsidRPr="00A973E0">
              <w:rPr>
                <w:w w:val="105"/>
                <w:sz w:val="16"/>
                <w:szCs w:val="16"/>
              </w:rPr>
              <w:t>крыльца</w:t>
            </w:r>
          </w:p>
        </w:tc>
        <w:tc>
          <w:tcPr>
            <w:tcW w:w="886" w:type="dxa"/>
          </w:tcPr>
          <w:p w14:paraId="2934F905" w14:textId="77777777" w:rsidR="00893614" w:rsidRPr="00A973E0" w:rsidRDefault="00893614" w:rsidP="00570D3C">
            <w:pPr>
              <w:pStyle w:val="TableParagraph"/>
              <w:spacing w:line="97" w:lineRule="exact"/>
              <w:ind w:left="13"/>
              <w:rPr>
                <w:sz w:val="16"/>
                <w:szCs w:val="16"/>
                <w:lang w:val="ru-RU"/>
              </w:rPr>
            </w:pPr>
            <w:r w:rsidRPr="00A973E0">
              <w:rPr>
                <w:w w:val="105"/>
                <w:sz w:val="16"/>
                <w:szCs w:val="16"/>
                <w:lang w:val="ru-RU"/>
              </w:rPr>
              <w:t>РС(Я),Мирнинский</w:t>
            </w:r>
          </w:p>
          <w:p w14:paraId="7041EB96" w14:textId="77777777" w:rsidR="00893614" w:rsidRPr="00A973E0" w:rsidRDefault="00893614" w:rsidP="00570D3C">
            <w:pPr>
              <w:pStyle w:val="TableParagraph"/>
              <w:spacing w:before="11"/>
              <w:ind w:left="13"/>
              <w:rPr>
                <w:sz w:val="16"/>
                <w:szCs w:val="16"/>
                <w:lang w:val="ru-RU"/>
              </w:rPr>
            </w:pPr>
            <w:r w:rsidRPr="00A973E0">
              <w:rPr>
                <w:w w:val="105"/>
                <w:sz w:val="16"/>
                <w:szCs w:val="16"/>
                <w:lang w:val="ru-RU"/>
              </w:rPr>
              <w:t>район,</w:t>
            </w:r>
            <w:r w:rsidRPr="00A973E0">
              <w:rPr>
                <w:spacing w:val="-5"/>
                <w:w w:val="105"/>
                <w:sz w:val="16"/>
                <w:szCs w:val="16"/>
                <w:lang w:val="ru-RU"/>
              </w:rPr>
              <w:t xml:space="preserve"> </w:t>
            </w:r>
            <w:r w:rsidRPr="00A973E0">
              <w:rPr>
                <w:w w:val="105"/>
                <w:sz w:val="16"/>
                <w:szCs w:val="16"/>
                <w:lang w:val="ru-RU"/>
              </w:rPr>
              <w:t>п.</w:t>
            </w:r>
            <w:r w:rsidRPr="00A973E0">
              <w:rPr>
                <w:spacing w:val="-5"/>
                <w:w w:val="105"/>
                <w:sz w:val="16"/>
                <w:szCs w:val="16"/>
                <w:lang w:val="ru-RU"/>
              </w:rPr>
              <w:t xml:space="preserve"> </w:t>
            </w:r>
            <w:r w:rsidRPr="00A973E0">
              <w:rPr>
                <w:w w:val="105"/>
                <w:sz w:val="16"/>
                <w:szCs w:val="16"/>
                <w:lang w:val="ru-RU"/>
              </w:rPr>
              <w:t>Айхал</w:t>
            </w:r>
          </w:p>
        </w:tc>
        <w:tc>
          <w:tcPr>
            <w:tcW w:w="886" w:type="dxa"/>
          </w:tcPr>
          <w:p w14:paraId="2BF7D13B" w14:textId="77777777" w:rsidR="00893614" w:rsidRPr="00A973E0" w:rsidRDefault="00893614" w:rsidP="00570D3C">
            <w:pPr>
              <w:pStyle w:val="TableParagraph"/>
              <w:spacing w:line="97" w:lineRule="exact"/>
              <w:ind w:right="79"/>
              <w:jc w:val="center"/>
              <w:rPr>
                <w:sz w:val="16"/>
                <w:szCs w:val="16"/>
              </w:rPr>
            </w:pPr>
            <w:r w:rsidRPr="00A973E0">
              <w:rPr>
                <w:spacing w:val="-1"/>
                <w:w w:val="105"/>
                <w:sz w:val="16"/>
                <w:szCs w:val="16"/>
              </w:rPr>
              <w:t>ул.Юбилейная</w:t>
            </w:r>
            <w:r w:rsidRPr="00A973E0">
              <w:rPr>
                <w:spacing w:val="-3"/>
                <w:w w:val="105"/>
                <w:sz w:val="16"/>
                <w:szCs w:val="16"/>
              </w:rPr>
              <w:t xml:space="preserve"> </w:t>
            </w:r>
            <w:r w:rsidRPr="00A973E0">
              <w:rPr>
                <w:w w:val="105"/>
                <w:sz w:val="16"/>
                <w:szCs w:val="16"/>
              </w:rPr>
              <w:t>д.11</w:t>
            </w:r>
          </w:p>
        </w:tc>
        <w:tc>
          <w:tcPr>
            <w:tcW w:w="658" w:type="dxa"/>
          </w:tcPr>
          <w:p w14:paraId="5D228219" w14:textId="77777777" w:rsidR="00893614" w:rsidRPr="00A973E0" w:rsidRDefault="00893614" w:rsidP="00570D3C">
            <w:pPr>
              <w:pStyle w:val="TableParagraph"/>
              <w:spacing w:line="97" w:lineRule="exact"/>
              <w:ind w:left="12"/>
              <w:rPr>
                <w:sz w:val="16"/>
                <w:szCs w:val="16"/>
              </w:rPr>
            </w:pPr>
            <w:r w:rsidRPr="00A973E0">
              <w:rPr>
                <w:w w:val="105"/>
                <w:sz w:val="16"/>
                <w:szCs w:val="16"/>
              </w:rPr>
              <w:t>65.952773</w:t>
            </w:r>
          </w:p>
        </w:tc>
        <w:tc>
          <w:tcPr>
            <w:tcW w:w="639" w:type="dxa"/>
          </w:tcPr>
          <w:p w14:paraId="0FE5E5BB" w14:textId="77777777" w:rsidR="00893614" w:rsidRPr="00A973E0" w:rsidRDefault="00893614" w:rsidP="00570D3C">
            <w:pPr>
              <w:pStyle w:val="TableParagraph"/>
              <w:spacing w:line="97" w:lineRule="exact"/>
              <w:ind w:left="12"/>
              <w:rPr>
                <w:sz w:val="16"/>
                <w:szCs w:val="16"/>
              </w:rPr>
            </w:pPr>
            <w:r w:rsidRPr="00A973E0">
              <w:rPr>
                <w:w w:val="105"/>
                <w:sz w:val="16"/>
                <w:szCs w:val="16"/>
              </w:rPr>
              <w:t>111.488439</w:t>
            </w:r>
          </w:p>
        </w:tc>
        <w:tc>
          <w:tcPr>
            <w:tcW w:w="639" w:type="dxa"/>
          </w:tcPr>
          <w:p w14:paraId="01AAF8F3" w14:textId="77777777" w:rsidR="00893614" w:rsidRPr="00A973E0" w:rsidRDefault="00893614" w:rsidP="00570D3C">
            <w:pPr>
              <w:pStyle w:val="TableParagraph"/>
              <w:rPr>
                <w:sz w:val="16"/>
                <w:szCs w:val="16"/>
              </w:rPr>
            </w:pPr>
          </w:p>
        </w:tc>
        <w:tc>
          <w:tcPr>
            <w:tcW w:w="1297" w:type="dxa"/>
          </w:tcPr>
          <w:p w14:paraId="171D36BB" w14:textId="77777777" w:rsidR="00893614" w:rsidRPr="00A973E0" w:rsidRDefault="00893614" w:rsidP="00570D3C">
            <w:pPr>
              <w:pStyle w:val="TableParagraph"/>
              <w:spacing w:line="97" w:lineRule="exact"/>
              <w:ind w:left="10"/>
              <w:rPr>
                <w:sz w:val="16"/>
                <w:szCs w:val="16"/>
                <w:lang w:val="ru-RU"/>
              </w:rPr>
            </w:pPr>
            <w:r w:rsidRPr="00A973E0">
              <w:rPr>
                <w:spacing w:val="-1"/>
                <w:w w:val="105"/>
                <w:sz w:val="16"/>
                <w:szCs w:val="16"/>
                <w:lang w:val="ru-RU"/>
              </w:rPr>
              <w:t>маршрутный</w:t>
            </w:r>
            <w:r w:rsidRPr="00A973E0">
              <w:rPr>
                <w:spacing w:val="-4"/>
                <w:w w:val="105"/>
                <w:sz w:val="16"/>
                <w:szCs w:val="16"/>
                <w:lang w:val="ru-RU"/>
              </w:rPr>
              <w:t xml:space="preserve"> </w:t>
            </w:r>
            <w:r w:rsidRPr="00A973E0">
              <w:rPr>
                <w:w w:val="105"/>
                <w:sz w:val="16"/>
                <w:szCs w:val="16"/>
                <w:lang w:val="ru-RU"/>
              </w:rPr>
              <w:t>сбор</w:t>
            </w:r>
            <w:r w:rsidRPr="00A973E0">
              <w:rPr>
                <w:spacing w:val="-5"/>
                <w:w w:val="105"/>
                <w:sz w:val="16"/>
                <w:szCs w:val="16"/>
                <w:lang w:val="ru-RU"/>
              </w:rPr>
              <w:t xml:space="preserve"> </w:t>
            </w:r>
            <w:r w:rsidRPr="00A973E0">
              <w:rPr>
                <w:w w:val="105"/>
                <w:sz w:val="16"/>
                <w:szCs w:val="16"/>
                <w:lang w:val="ru-RU"/>
              </w:rPr>
              <w:t>(с</w:t>
            </w:r>
          </w:p>
          <w:p w14:paraId="56C95D1B" w14:textId="77777777" w:rsidR="00893614" w:rsidRPr="00A973E0" w:rsidRDefault="00893614" w:rsidP="00570D3C">
            <w:pPr>
              <w:pStyle w:val="TableParagraph"/>
              <w:spacing w:before="5" w:line="110" w:lineRule="atLeast"/>
              <w:ind w:left="10" w:right="176"/>
              <w:rPr>
                <w:sz w:val="16"/>
                <w:szCs w:val="16"/>
                <w:lang w:val="ru-RU"/>
              </w:rPr>
            </w:pPr>
            <w:r w:rsidRPr="00A973E0">
              <w:rPr>
                <w:spacing w:val="-1"/>
                <w:w w:val="105"/>
                <w:sz w:val="16"/>
                <w:szCs w:val="16"/>
                <w:lang w:val="ru-RU"/>
              </w:rPr>
              <w:t xml:space="preserve">предварительным сбором </w:t>
            </w:r>
            <w:r w:rsidRPr="00A973E0">
              <w:rPr>
                <w:w w:val="105"/>
                <w:sz w:val="16"/>
                <w:szCs w:val="16"/>
                <w:lang w:val="ru-RU"/>
              </w:rPr>
              <w:t>в</w:t>
            </w:r>
            <w:r w:rsidRPr="00A973E0">
              <w:rPr>
                <w:spacing w:val="-21"/>
                <w:w w:val="105"/>
                <w:sz w:val="16"/>
                <w:szCs w:val="16"/>
                <w:lang w:val="ru-RU"/>
              </w:rPr>
              <w:t xml:space="preserve"> </w:t>
            </w:r>
            <w:r w:rsidRPr="00A973E0">
              <w:rPr>
                <w:w w:val="105"/>
                <w:sz w:val="16"/>
                <w:szCs w:val="16"/>
                <w:lang w:val="ru-RU"/>
              </w:rPr>
              <w:t>мешки)</w:t>
            </w:r>
          </w:p>
        </w:tc>
        <w:tc>
          <w:tcPr>
            <w:tcW w:w="927" w:type="dxa"/>
          </w:tcPr>
          <w:p w14:paraId="0605B5FF" w14:textId="77777777" w:rsidR="00893614" w:rsidRPr="00A973E0" w:rsidRDefault="00893614" w:rsidP="00570D3C">
            <w:pPr>
              <w:pStyle w:val="TableParagraph"/>
              <w:spacing w:line="97" w:lineRule="exact"/>
              <w:ind w:left="9"/>
              <w:rPr>
                <w:sz w:val="16"/>
                <w:szCs w:val="16"/>
              </w:rPr>
            </w:pPr>
            <w:r w:rsidRPr="00A973E0">
              <w:rPr>
                <w:w w:val="105"/>
                <w:sz w:val="16"/>
                <w:szCs w:val="16"/>
              </w:rPr>
              <w:t>нет</w:t>
            </w:r>
          </w:p>
        </w:tc>
        <w:tc>
          <w:tcPr>
            <w:tcW w:w="927" w:type="dxa"/>
          </w:tcPr>
          <w:p w14:paraId="24239B4E" w14:textId="77777777" w:rsidR="00893614" w:rsidRPr="00A973E0" w:rsidRDefault="00893614" w:rsidP="00570D3C">
            <w:pPr>
              <w:pStyle w:val="TableParagraph"/>
              <w:rPr>
                <w:sz w:val="16"/>
                <w:szCs w:val="16"/>
              </w:rPr>
            </w:pPr>
          </w:p>
        </w:tc>
        <w:tc>
          <w:tcPr>
            <w:tcW w:w="1784" w:type="dxa"/>
          </w:tcPr>
          <w:p w14:paraId="0509C480" w14:textId="77777777" w:rsidR="00893614" w:rsidRPr="00A973E0" w:rsidRDefault="00893614" w:rsidP="00570D3C">
            <w:pPr>
              <w:pStyle w:val="TableParagraph"/>
              <w:rPr>
                <w:sz w:val="16"/>
                <w:szCs w:val="16"/>
              </w:rPr>
            </w:pPr>
          </w:p>
        </w:tc>
        <w:tc>
          <w:tcPr>
            <w:tcW w:w="591" w:type="dxa"/>
          </w:tcPr>
          <w:p w14:paraId="62C408B6" w14:textId="77777777" w:rsidR="00893614" w:rsidRPr="00A973E0" w:rsidRDefault="00893614" w:rsidP="00570D3C">
            <w:pPr>
              <w:pStyle w:val="TableParagraph"/>
              <w:rPr>
                <w:sz w:val="16"/>
                <w:szCs w:val="16"/>
              </w:rPr>
            </w:pPr>
          </w:p>
        </w:tc>
        <w:tc>
          <w:tcPr>
            <w:tcW w:w="927" w:type="dxa"/>
          </w:tcPr>
          <w:p w14:paraId="158F2063" w14:textId="77777777" w:rsidR="00893614" w:rsidRPr="00A973E0" w:rsidRDefault="00893614" w:rsidP="00570D3C">
            <w:pPr>
              <w:pStyle w:val="TableParagraph"/>
              <w:spacing w:line="97" w:lineRule="exact"/>
              <w:ind w:left="7"/>
              <w:rPr>
                <w:sz w:val="16"/>
                <w:szCs w:val="16"/>
              </w:rPr>
            </w:pPr>
            <w:r w:rsidRPr="00A973E0">
              <w:rPr>
                <w:spacing w:val="-1"/>
                <w:w w:val="105"/>
                <w:sz w:val="16"/>
                <w:szCs w:val="16"/>
              </w:rPr>
              <w:t>Собственники</w:t>
            </w:r>
            <w:r w:rsidRPr="00A973E0">
              <w:rPr>
                <w:spacing w:val="-2"/>
                <w:w w:val="105"/>
                <w:sz w:val="16"/>
                <w:szCs w:val="16"/>
              </w:rPr>
              <w:t xml:space="preserve"> </w:t>
            </w:r>
            <w:r w:rsidRPr="00A973E0">
              <w:rPr>
                <w:w w:val="105"/>
                <w:sz w:val="16"/>
                <w:szCs w:val="16"/>
              </w:rPr>
              <w:t>МКД</w:t>
            </w:r>
          </w:p>
        </w:tc>
        <w:tc>
          <w:tcPr>
            <w:tcW w:w="939" w:type="dxa"/>
          </w:tcPr>
          <w:p w14:paraId="2EDA2984" w14:textId="77777777" w:rsidR="00893614" w:rsidRPr="00A973E0" w:rsidRDefault="00893614" w:rsidP="00570D3C">
            <w:pPr>
              <w:pStyle w:val="TableParagraph"/>
              <w:spacing w:line="97" w:lineRule="exact"/>
              <w:ind w:left="6"/>
              <w:rPr>
                <w:sz w:val="16"/>
                <w:szCs w:val="16"/>
              </w:rPr>
            </w:pPr>
            <w:r w:rsidRPr="00A973E0">
              <w:rPr>
                <w:w w:val="105"/>
                <w:sz w:val="16"/>
                <w:szCs w:val="16"/>
              </w:rPr>
              <w:t>14:16:020201:2549</w:t>
            </w:r>
          </w:p>
        </w:tc>
        <w:tc>
          <w:tcPr>
            <w:tcW w:w="1601" w:type="dxa"/>
          </w:tcPr>
          <w:p w14:paraId="02778599" w14:textId="77777777" w:rsidR="00893614" w:rsidRPr="00A973E0" w:rsidRDefault="00893614" w:rsidP="00570D3C">
            <w:pPr>
              <w:pStyle w:val="TableParagraph"/>
              <w:spacing w:before="58" w:line="266" w:lineRule="auto"/>
              <w:ind w:left="6" w:right="22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r w:rsidR="00893614" w:rsidRPr="00A973E0" w14:paraId="6BE87AD5" w14:textId="77777777" w:rsidTr="00A973E0">
        <w:trPr>
          <w:trHeight w:val="590"/>
        </w:trPr>
        <w:tc>
          <w:tcPr>
            <w:tcW w:w="322" w:type="dxa"/>
          </w:tcPr>
          <w:p w14:paraId="283FA304" w14:textId="77777777" w:rsidR="00893614" w:rsidRPr="00A973E0" w:rsidRDefault="00893614" w:rsidP="00570D3C">
            <w:pPr>
              <w:pStyle w:val="TableParagraph"/>
              <w:spacing w:line="97" w:lineRule="exact"/>
              <w:ind w:left="14"/>
              <w:rPr>
                <w:sz w:val="16"/>
                <w:szCs w:val="16"/>
              </w:rPr>
            </w:pPr>
            <w:r w:rsidRPr="00A973E0">
              <w:rPr>
                <w:w w:val="105"/>
                <w:sz w:val="16"/>
                <w:szCs w:val="16"/>
              </w:rPr>
              <w:t>25</w:t>
            </w:r>
          </w:p>
        </w:tc>
        <w:tc>
          <w:tcPr>
            <w:tcW w:w="886" w:type="dxa"/>
          </w:tcPr>
          <w:p w14:paraId="2C5D8953" w14:textId="77777777" w:rsidR="00893614" w:rsidRPr="00A973E0" w:rsidRDefault="00893614" w:rsidP="00570D3C">
            <w:pPr>
              <w:pStyle w:val="TableParagraph"/>
              <w:spacing w:line="97" w:lineRule="exact"/>
              <w:ind w:left="13"/>
              <w:rPr>
                <w:sz w:val="16"/>
                <w:szCs w:val="16"/>
              </w:rPr>
            </w:pPr>
            <w:r w:rsidRPr="00A973E0">
              <w:rPr>
                <w:w w:val="105"/>
                <w:sz w:val="16"/>
                <w:szCs w:val="16"/>
              </w:rPr>
              <w:t>контейнерная</w:t>
            </w:r>
          </w:p>
          <w:p w14:paraId="1B6A09D3" w14:textId="77777777" w:rsidR="00893614" w:rsidRPr="00A973E0" w:rsidRDefault="00893614" w:rsidP="00570D3C">
            <w:pPr>
              <w:pStyle w:val="TableParagraph"/>
              <w:spacing w:before="11"/>
              <w:ind w:left="13"/>
              <w:rPr>
                <w:sz w:val="16"/>
                <w:szCs w:val="16"/>
              </w:rPr>
            </w:pPr>
            <w:r w:rsidRPr="00A973E0">
              <w:rPr>
                <w:w w:val="105"/>
                <w:sz w:val="16"/>
                <w:szCs w:val="16"/>
              </w:rPr>
              <w:t>площадка</w:t>
            </w:r>
          </w:p>
        </w:tc>
        <w:tc>
          <w:tcPr>
            <w:tcW w:w="886" w:type="dxa"/>
          </w:tcPr>
          <w:p w14:paraId="4E07A0DE" w14:textId="77777777" w:rsidR="00893614" w:rsidRPr="00A973E0" w:rsidRDefault="00893614" w:rsidP="00570D3C">
            <w:pPr>
              <w:pStyle w:val="TableParagraph"/>
              <w:spacing w:line="97" w:lineRule="exact"/>
              <w:ind w:left="13"/>
              <w:rPr>
                <w:sz w:val="16"/>
                <w:szCs w:val="16"/>
                <w:lang w:val="ru-RU"/>
              </w:rPr>
            </w:pPr>
            <w:r w:rsidRPr="00A973E0">
              <w:rPr>
                <w:w w:val="105"/>
                <w:sz w:val="16"/>
                <w:szCs w:val="16"/>
                <w:lang w:val="ru-RU"/>
              </w:rPr>
              <w:t>РС(Я),Мирнинский</w:t>
            </w:r>
          </w:p>
          <w:p w14:paraId="15B34DDA" w14:textId="77777777" w:rsidR="00893614" w:rsidRPr="00A973E0" w:rsidRDefault="00893614" w:rsidP="00570D3C">
            <w:pPr>
              <w:pStyle w:val="TableParagraph"/>
              <w:spacing w:before="11"/>
              <w:ind w:left="13"/>
              <w:rPr>
                <w:sz w:val="16"/>
                <w:szCs w:val="16"/>
                <w:lang w:val="ru-RU"/>
              </w:rPr>
            </w:pPr>
            <w:r w:rsidRPr="00A973E0">
              <w:rPr>
                <w:w w:val="105"/>
                <w:sz w:val="16"/>
                <w:szCs w:val="16"/>
                <w:lang w:val="ru-RU"/>
              </w:rPr>
              <w:t>район,</w:t>
            </w:r>
            <w:r w:rsidRPr="00A973E0">
              <w:rPr>
                <w:spacing w:val="-5"/>
                <w:w w:val="105"/>
                <w:sz w:val="16"/>
                <w:szCs w:val="16"/>
                <w:lang w:val="ru-RU"/>
              </w:rPr>
              <w:t xml:space="preserve"> </w:t>
            </w:r>
            <w:r w:rsidRPr="00A973E0">
              <w:rPr>
                <w:w w:val="105"/>
                <w:sz w:val="16"/>
                <w:szCs w:val="16"/>
                <w:lang w:val="ru-RU"/>
              </w:rPr>
              <w:t>п.</w:t>
            </w:r>
            <w:r w:rsidRPr="00A973E0">
              <w:rPr>
                <w:spacing w:val="-5"/>
                <w:w w:val="105"/>
                <w:sz w:val="16"/>
                <w:szCs w:val="16"/>
                <w:lang w:val="ru-RU"/>
              </w:rPr>
              <w:t xml:space="preserve"> </w:t>
            </w:r>
            <w:r w:rsidRPr="00A973E0">
              <w:rPr>
                <w:w w:val="105"/>
                <w:sz w:val="16"/>
                <w:szCs w:val="16"/>
                <w:lang w:val="ru-RU"/>
              </w:rPr>
              <w:t>Айхал</w:t>
            </w:r>
          </w:p>
        </w:tc>
        <w:tc>
          <w:tcPr>
            <w:tcW w:w="886" w:type="dxa"/>
          </w:tcPr>
          <w:p w14:paraId="1ABE5893" w14:textId="77777777" w:rsidR="00893614" w:rsidRPr="00A973E0" w:rsidRDefault="00893614" w:rsidP="00570D3C">
            <w:pPr>
              <w:pStyle w:val="TableParagraph"/>
              <w:spacing w:line="97" w:lineRule="exact"/>
              <w:ind w:right="79"/>
              <w:jc w:val="center"/>
              <w:rPr>
                <w:sz w:val="16"/>
                <w:szCs w:val="16"/>
              </w:rPr>
            </w:pPr>
            <w:r w:rsidRPr="00A973E0">
              <w:rPr>
                <w:spacing w:val="-1"/>
                <w:w w:val="105"/>
                <w:sz w:val="16"/>
                <w:szCs w:val="16"/>
              </w:rPr>
              <w:t>ул.Юбилейная</w:t>
            </w:r>
            <w:r w:rsidRPr="00A973E0">
              <w:rPr>
                <w:spacing w:val="-3"/>
                <w:w w:val="105"/>
                <w:sz w:val="16"/>
                <w:szCs w:val="16"/>
              </w:rPr>
              <w:t xml:space="preserve"> </w:t>
            </w:r>
            <w:r w:rsidRPr="00A973E0">
              <w:rPr>
                <w:w w:val="105"/>
                <w:sz w:val="16"/>
                <w:szCs w:val="16"/>
              </w:rPr>
              <w:t>д.12</w:t>
            </w:r>
          </w:p>
        </w:tc>
        <w:tc>
          <w:tcPr>
            <w:tcW w:w="658" w:type="dxa"/>
          </w:tcPr>
          <w:p w14:paraId="1358B19B" w14:textId="77777777" w:rsidR="00893614" w:rsidRPr="00A973E0" w:rsidRDefault="00893614" w:rsidP="00570D3C">
            <w:pPr>
              <w:pStyle w:val="TableParagraph"/>
              <w:spacing w:line="97" w:lineRule="exact"/>
              <w:ind w:left="12"/>
              <w:rPr>
                <w:sz w:val="16"/>
                <w:szCs w:val="16"/>
              </w:rPr>
            </w:pPr>
            <w:r w:rsidRPr="00A973E0">
              <w:rPr>
                <w:w w:val="105"/>
                <w:sz w:val="16"/>
                <w:szCs w:val="16"/>
              </w:rPr>
              <w:t>65.953546</w:t>
            </w:r>
          </w:p>
        </w:tc>
        <w:tc>
          <w:tcPr>
            <w:tcW w:w="639" w:type="dxa"/>
          </w:tcPr>
          <w:p w14:paraId="4CA2559C" w14:textId="77777777" w:rsidR="00893614" w:rsidRPr="00A973E0" w:rsidRDefault="00893614" w:rsidP="00570D3C">
            <w:pPr>
              <w:pStyle w:val="TableParagraph"/>
              <w:spacing w:line="97" w:lineRule="exact"/>
              <w:ind w:left="12"/>
              <w:rPr>
                <w:sz w:val="16"/>
                <w:szCs w:val="16"/>
              </w:rPr>
            </w:pPr>
            <w:r w:rsidRPr="00A973E0">
              <w:rPr>
                <w:w w:val="105"/>
                <w:sz w:val="16"/>
                <w:szCs w:val="16"/>
              </w:rPr>
              <w:t>111.488947</w:t>
            </w:r>
          </w:p>
        </w:tc>
        <w:tc>
          <w:tcPr>
            <w:tcW w:w="639" w:type="dxa"/>
          </w:tcPr>
          <w:p w14:paraId="0ABB1465" w14:textId="77777777" w:rsidR="00893614" w:rsidRPr="00A973E0" w:rsidRDefault="00893614" w:rsidP="00570D3C">
            <w:pPr>
              <w:pStyle w:val="TableParagraph"/>
              <w:rPr>
                <w:sz w:val="16"/>
                <w:szCs w:val="16"/>
              </w:rPr>
            </w:pPr>
          </w:p>
        </w:tc>
        <w:tc>
          <w:tcPr>
            <w:tcW w:w="1297" w:type="dxa"/>
          </w:tcPr>
          <w:p w14:paraId="460A2E8C" w14:textId="77777777" w:rsidR="00893614" w:rsidRPr="00A973E0" w:rsidRDefault="00893614" w:rsidP="00570D3C">
            <w:pPr>
              <w:pStyle w:val="TableParagraph"/>
              <w:spacing w:line="97" w:lineRule="exact"/>
              <w:ind w:left="10"/>
              <w:rPr>
                <w:sz w:val="16"/>
                <w:szCs w:val="16"/>
                <w:lang w:val="ru-RU"/>
              </w:rPr>
            </w:pPr>
            <w:r w:rsidRPr="00A973E0">
              <w:rPr>
                <w:spacing w:val="-2"/>
                <w:w w:val="105"/>
                <w:sz w:val="16"/>
                <w:szCs w:val="16"/>
                <w:lang w:val="ru-RU"/>
              </w:rPr>
              <w:t>основание:</w:t>
            </w:r>
            <w:r w:rsidRPr="00A973E0">
              <w:rPr>
                <w:spacing w:val="-1"/>
                <w:w w:val="105"/>
                <w:sz w:val="16"/>
                <w:szCs w:val="16"/>
                <w:lang w:val="ru-RU"/>
              </w:rPr>
              <w:t xml:space="preserve"> П-образное,</w:t>
            </w:r>
          </w:p>
          <w:p w14:paraId="0FA8921F" w14:textId="77777777" w:rsidR="00893614" w:rsidRPr="00A973E0" w:rsidRDefault="00893614" w:rsidP="00570D3C">
            <w:pPr>
              <w:pStyle w:val="TableParagraph"/>
              <w:spacing w:before="11" w:line="266" w:lineRule="auto"/>
              <w:ind w:left="10" w:right="79"/>
              <w:rPr>
                <w:sz w:val="16"/>
                <w:szCs w:val="16"/>
                <w:lang w:val="ru-RU"/>
              </w:rPr>
            </w:pPr>
            <w:r w:rsidRPr="00A973E0">
              <w:rPr>
                <w:w w:val="105"/>
                <w:sz w:val="16"/>
                <w:szCs w:val="16"/>
                <w:lang w:val="ru-RU"/>
              </w:rPr>
              <w:t>железобетонное; монолит;</w:t>
            </w:r>
            <w:r w:rsidRPr="00A973E0">
              <w:rPr>
                <w:spacing w:val="1"/>
                <w:w w:val="105"/>
                <w:sz w:val="16"/>
                <w:szCs w:val="16"/>
                <w:lang w:val="ru-RU"/>
              </w:rPr>
              <w:t xml:space="preserve"> </w:t>
            </w:r>
            <w:r w:rsidRPr="00A973E0">
              <w:rPr>
                <w:w w:val="105"/>
                <w:sz w:val="16"/>
                <w:szCs w:val="16"/>
                <w:lang w:val="ru-RU"/>
              </w:rPr>
              <w:t>параметры</w:t>
            </w:r>
            <w:r w:rsidRPr="00A973E0">
              <w:rPr>
                <w:spacing w:val="-6"/>
                <w:w w:val="105"/>
                <w:sz w:val="16"/>
                <w:szCs w:val="16"/>
                <w:lang w:val="ru-RU"/>
              </w:rPr>
              <w:t xml:space="preserve"> </w:t>
            </w:r>
            <w:r w:rsidRPr="00A973E0">
              <w:rPr>
                <w:w w:val="105"/>
                <w:sz w:val="16"/>
                <w:szCs w:val="16"/>
                <w:lang w:val="ru-RU"/>
              </w:rPr>
              <w:t>(мм):</w:t>
            </w:r>
            <w:r w:rsidRPr="00A973E0">
              <w:rPr>
                <w:spacing w:val="-5"/>
                <w:w w:val="105"/>
                <w:sz w:val="16"/>
                <w:szCs w:val="16"/>
                <w:lang w:val="ru-RU"/>
              </w:rPr>
              <w:t xml:space="preserve"> </w:t>
            </w:r>
            <w:r w:rsidRPr="00A973E0">
              <w:rPr>
                <w:w w:val="105"/>
                <w:sz w:val="16"/>
                <w:szCs w:val="16"/>
                <w:lang w:val="ru-RU"/>
              </w:rPr>
              <w:t>длина:</w:t>
            </w:r>
            <w:r w:rsidRPr="00A973E0">
              <w:rPr>
                <w:spacing w:val="-6"/>
                <w:w w:val="105"/>
                <w:sz w:val="16"/>
                <w:szCs w:val="16"/>
                <w:lang w:val="ru-RU"/>
              </w:rPr>
              <w:t xml:space="preserve"> </w:t>
            </w:r>
            <w:r w:rsidRPr="00A973E0">
              <w:rPr>
                <w:w w:val="105"/>
                <w:sz w:val="16"/>
                <w:szCs w:val="16"/>
                <w:lang w:val="ru-RU"/>
              </w:rPr>
              <w:t>3800;</w:t>
            </w:r>
            <w:r w:rsidRPr="00A973E0">
              <w:rPr>
                <w:spacing w:val="-20"/>
                <w:w w:val="105"/>
                <w:sz w:val="16"/>
                <w:szCs w:val="16"/>
                <w:lang w:val="ru-RU"/>
              </w:rPr>
              <w:t xml:space="preserve"> </w:t>
            </w:r>
            <w:r w:rsidRPr="00A973E0">
              <w:rPr>
                <w:w w:val="105"/>
                <w:sz w:val="16"/>
                <w:szCs w:val="16"/>
                <w:lang w:val="ru-RU"/>
              </w:rPr>
              <w:t>ширина:</w:t>
            </w:r>
            <w:r w:rsidRPr="00A973E0">
              <w:rPr>
                <w:spacing w:val="-3"/>
                <w:w w:val="105"/>
                <w:sz w:val="16"/>
                <w:szCs w:val="16"/>
                <w:lang w:val="ru-RU"/>
              </w:rPr>
              <w:t xml:space="preserve"> </w:t>
            </w:r>
            <w:r w:rsidRPr="00A973E0">
              <w:rPr>
                <w:w w:val="105"/>
                <w:sz w:val="16"/>
                <w:szCs w:val="16"/>
                <w:lang w:val="ru-RU"/>
              </w:rPr>
              <w:t>1750;</w:t>
            </w:r>
            <w:r w:rsidRPr="00A973E0">
              <w:rPr>
                <w:spacing w:val="-3"/>
                <w:w w:val="105"/>
                <w:sz w:val="16"/>
                <w:szCs w:val="16"/>
                <w:lang w:val="ru-RU"/>
              </w:rPr>
              <w:t xml:space="preserve"> </w:t>
            </w:r>
            <w:r w:rsidRPr="00A973E0">
              <w:rPr>
                <w:w w:val="105"/>
                <w:sz w:val="16"/>
                <w:szCs w:val="16"/>
                <w:lang w:val="ru-RU"/>
              </w:rPr>
              <w:t>высота:</w:t>
            </w:r>
            <w:r w:rsidRPr="00A973E0">
              <w:rPr>
                <w:spacing w:val="-2"/>
                <w:w w:val="105"/>
                <w:sz w:val="16"/>
                <w:szCs w:val="16"/>
                <w:lang w:val="ru-RU"/>
              </w:rPr>
              <w:t xml:space="preserve"> </w:t>
            </w:r>
            <w:r w:rsidRPr="00A973E0">
              <w:rPr>
                <w:w w:val="105"/>
                <w:sz w:val="16"/>
                <w:szCs w:val="16"/>
                <w:lang w:val="ru-RU"/>
              </w:rPr>
              <w:t>1500;</w:t>
            </w:r>
          </w:p>
          <w:p w14:paraId="50FA59E5" w14:textId="77777777" w:rsidR="00893614" w:rsidRPr="00A973E0" w:rsidRDefault="00893614" w:rsidP="00570D3C">
            <w:pPr>
              <w:pStyle w:val="TableParagraph"/>
              <w:spacing w:before="1"/>
              <w:ind w:left="10"/>
              <w:rPr>
                <w:sz w:val="16"/>
                <w:szCs w:val="16"/>
              </w:rPr>
            </w:pPr>
            <w:r w:rsidRPr="00A973E0">
              <w:rPr>
                <w:w w:val="105"/>
                <w:sz w:val="16"/>
                <w:szCs w:val="16"/>
              </w:rPr>
              <w:t>толщина:</w:t>
            </w:r>
            <w:r w:rsidRPr="00A973E0">
              <w:rPr>
                <w:spacing w:val="-5"/>
                <w:w w:val="105"/>
                <w:sz w:val="16"/>
                <w:szCs w:val="16"/>
              </w:rPr>
              <w:t xml:space="preserve"> </w:t>
            </w:r>
            <w:r w:rsidRPr="00A973E0">
              <w:rPr>
                <w:w w:val="105"/>
                <w:sz w:val="16"/>
                <w:szCs w:val="16"/>
              </w:rPr>
              <w:t>100</w:t>
            </w:r>
          </w:p>
        </w:tc>
        <w:tc>
          <w:tcPr>
            <w:tcW w:w="927" w:type="dxa"/>
          </w:tcPr>
          <w:p w14:paraId="2F578D98" w14:textId="77777777" w:rsidR="00893614" w:rsidRPr="00A973E0" w:rsidRDefault="00893614" w:rsidP="00570D3C">
            <w:pPr>
              <w:pStyle w:val="TableParagraph"/>
              <w:spacing w:line="97" w:lineRule="exact"/>
              <w:ind w:left="9"/>
              <w:rPr>
                <w:sz w:val="16"/>
                <w:szCs w:val="16"/>
              </w:rPr>
            </w:pPr>
            <w:r w:rsidRPr="00A973E0">
              <w:rPr>
                <w:w w:val="104"/>
                <w:sz w:val="16"/>
                <w:szCs w:val="16"/>
              </w:rPr>
              <w:t>2</w:t>
            </w:r>
          </w:p>
        </w:tc>
        <w:tc>
          <w:tcPr>
            <w:tcW w:w="927" w:type="dxa"/>
          </w:tcPr>
          <w:p w14:paraId="4CDFCD2B" w14:textId="77777777" w:rsidR="00893614" w:rsidRPr="00A973E0" w:rsidRDefault="00893614" w:rsidP="00570D3C">
            <w:pPr>
              <w:pStyle w:val="TableParagraph"/>
              <w:spacing w:line="97" w:lineRule="exact"/>
              <w:ind w:left="9"/>
              <w:rPr>
                <w:sz w:val="16"/>
                <w:szCs w:val="16"/>
              </w:rPr>
            </w:pPr>
            <w:r w:rsidRPr="00A973E0">
              <w:rPr>
                <w:w w:val="105"/>
                <w:sz w:val="16"/>
                <w:szCs w:val="16"/>
              </w:rPr>
              <w:t>1.5</w:t>
            </w:r>
          </w:p>
        </w:tc>
        <w:tc>
          <w:tcPr>
            <w:tcW w:w="1784" w:type="dxa"/>
          </w:tcPr>
          <w:p w14:paraId="40CED95E" w14:textId="77777777" w:rsidR="00893614" w:rsidRPr="00A973E0" w:rsidRDefault="00893614" w:rsidP="00570D3C">
            <w:pPr>
              <w:pStyle w:val="TableParagraph"/>
              <w:spacing w:line="97" w:lineRule="exact"/>
              <w:ind w:left="8"/>
              <w:rPr>
                <w:sz w:val="16"/>
                <w:szCs w:val="16"/>
                <w:lang w:val="ru-RU"/>
              </w:rPr>
            </w:pPr>
            <w:r w:rsidRPr="00A973E0">
              <w:rPr>
                <w:spacing w:val="-1"/>
                <w:w w:val="105"/>
                <w:sz w:val="16"/>
                <w:szCs w:val="16"/>
                <w:lang w:val="ru-RU"/>
              </w:rPr>
              <w:t>Администрация</w:t>
            </w:r>
            <w:r w:rsidRPr="00A973E0">
              <w:rPr>
                <w:spacing w:val="-4"/>
                <w:w w:val="105"/>
                <w:sz w:val="16"/>
                <w:szCs w:val="16"/>
                <w:lang w:val="ru-RU"/>
              </w:rPr>
              <w:t xml:space="preserve"> </w:t>
            </w:r>
            <w:r w:rsidRPr="00A973E0">
              <w:rPr>
                <w:spacing w:val="-1"/>
                <w:w w:val="105"/>
                <w:sz w:val="16"/>
                <w:szCs w:val="16"/>
                <w:lang w:val="ru-RU"/>
              </w:rPr>
              <w:t>МО</w:t>
            </w:r>
            <w:r w:rsidRPr="00A973E0">
              <w:rPr>
                <w:spacing w:val="-4"/>
                <w:w w:val="105"/>
                <w:sz w:val="16"/>
                <w:szCs w:val="16"/>
                <w:lang w:val="ru-RU"/>
              </w:rPr>
              <w:t xml:space="preserve"> </w:t>
            </w:r>
            <w:r w:rsidRPr="00A973E0">
              <w:rPr>
                <w:spacing w:val="-1"/>
                <w:w w:val="105"/>
                <w:sz w:val="16"/>
                <w:szCs w:val="16"/>
                <w:lang w:val="ru-RU"/>
              </w:rPr>
              <w:t>"Поселок</w:t>
            </w:r>
            <w:r w:rsidRPr="00A973E0">
              <w:rPr>
                <w:spacing w:val="-3"/>
                <w:w w:val="105"/>
                <w:sz w:val="16"/>
                <w:szCs w:val="16"/>
                <w:lang w:val="ru-RU"/>
              </w:rPr>
              <w:t xml:space="preserve"> </w:t>
            </w:r>
            <w:r w:rsidRPr="00A973E0">
              <w:rPr>
                <w:spacing w:val="-1"/>
                <w:w w:val="105"/>
                <w:sz w:val="16"/>
                <w:szCs w:val="16"/>
                <w:lang w:val="ru-RU"/>
              </w:rPr>
              <w:t>Айхал",</w:t>
            </w:r>
          </w:p>
          <w:p w14:paraId="5A75B075" w14:textId="77777777" w:rsidR="00893614" w:rsidRPr="00A973E0" w:rsidRDefault="00893614" w:rsidP="00570D3C">
            <w:pPr>
              <w:pStyle w:val="TableParagraph"/>
              <w:spacing w:before="11" w:line="266" w:lineRule="auto"/>
              <w:ind w:left="8" w:right="69"/>
              <w:rPr>
                <w:sz w:val="16"/>
                <w:szCs w:val="16"/>
              </w:rPr>
            </w:pPr>
            <w:r w:rsidRPr="00A973E0">
              <w:rPr>
                <w:w w:val="105"/>
                <w:sz w:val="16"/>
                <w:szCs w:val="16"/>
                <w:lang w:val="ru-RU"/>
              </w:rPr>
              <w:t>ОГРН: 1061433000078 , Республика Саха</w:t>
            </w:r>
            <w:r w:rsidRPr="00A973E0">
              <w:rPr>
                <w:spacing w:val="1"/>
                <w:w w:val="105"/>
                <w:sz w:val="16"/>
                <w:szCs w:val="16"/>
                <w:lang w:val="ru-RU"/>
              </w:rPr>
              <w:t xml:space="preserve"> </w:t>
            </w:r>
            <w:r w:rsidRPr="00A973E0">
              <w:rPr>
                <w:spacing w:val="-1"/>
                <w:w w:val="105"/>
                <w:sz w:val="16"/>
                <w:szCs w:val="16"/>
                <w:lang w:val="ru-RU"/>
              </w:rPr>
              <w:t>(Якутия),</w:t>
            </w:r>
            <w:r w:rsidRPr="00A973E0">
              <w:rPr>
                <w:spacing w:val="-4"/>
                <w:w w:val="105"/>
                <w:sz w:val="16"/>
                <w:szCs w:val="16"/>
                <w:lang w:val="ru-RU"/>
              </w:rPr>
              <w:t xml:space="preserve"> </w:t>
            </w:r>
            <w:r w:rsidRPr="00A973E0">
              <w:rPr>
                <w:spacing w:val="-1"/>
                <w:w w:val="105"/>
                <w:sz w:val="16"/>
                <w:szCs w:val="16"/>
                <w:lang w:val="ru-RU"/>
              </w:rPr>
              <w:t>Мирнинский</w:t>
            </w:r>
            <w:r w:rsidRPr="00A973E0">
              <w:rPr>
                <w:spacing w:val="-4"/>
                <w:w w:val="105"/>
                <w:sz w:val="16"/>
                <w:szCs w:val="16"/>
                <w:lang w:val="ru-RU"/>
              </w:rPr>
              <w:t xml:space="preserve"> </w:t>
            </w:r>
            <w:r w:rsidRPr="00A973E0">
              <w:rPr>
                <w:w w:val="105"/>
                <w:sz w:val="16"/>
                <w:szCs w:val="16"/>
                <w:lang w:val="ru-RU"/>
              </w:rPr>
              <w:t>улус</w:t>
            </w:r>
            <w:r w:rsidRPr="00A973E0">
              <w:rPr>
                <w:spacing w:val="-5"/>
                <w:w w:val="105"/>
                <w:sz w:val="16"/>
                <w:szCs w:val="16"/>
                <w:lang w:val="ru-RU"/>
              </w:rPr>
              <w:t xml:space="preserve"> </w:t>
            </w:r>
            <w:r w:rsidRPr="00A973E0">
              <w:rPr>
                <w:w w:val="105"/>
                <w:sz w:val="16"/>
                <w:szCs w:val="16"/>
                <w:lang w:val="ru-RU"/>
              </w:rPr>
              <w:t>,</w:t>
            </w:r>
            <w:r w:rsidRPr="00A973E0">
              <w:rPr>
                <w:spacing w:val="-4"/>
                <w:w w:val="105"/>
                <w:sz w:val="16"/>
                <w:szCs w:val="16"/>
                <w:lang w:val="ru-RU"/>
              </w:rPr>
              <w:t xml:space="preserve"> </w:t>
            </w:r>
            <w:r w:rsidRPr="00A973E0">
              <w:rPr>
                <w:w w:val="105"/>
                <w:sz w:val="16"/>
                <w:szCs w:val="16"/>
                <w:lang w:val="ru-RU"/>
              </w:rPr>
              <w:t>п.</w:t>
            </w:r>
            <w:r w:rsidRPr="00A973E0">
              <w:rPr>
                <w:spacing w:val="-4"/>
                <w:w w:val="105"/>
                <w:sz w:val="16"/>
                <w:szCs w:val="16"/>
                <w:lang w:val="ru-RU"/>
              </w:rPr>
              <w:t xml:space="preserve"> </w:t>
            </w:r>
            <w:r w:rsidRPr="00A973E0">
              <w:rPr>
                <w:w w:val="105"/>
                <w:sz w:val="16"/>
                <w:szCs w:val="16"/>
                <w:lang w:val="ru-RU"/>
              </w:rPr>
              <w:t>Айхал,</w:t>
            </w:r>
            <w:r w:rsidRPr="00A973E0">
              <w:rPr>
                <w:spacing w:val="-4"/>
                <w:w w:val="105"/>
                <w:sz w:val="16"/>
                <w:szCs w:val="16"/>
                <w:lang w:val="ru-RU"/>
              </w:rPr>
              <w:t xml:space="preserve"> </w:t>
            </w:r>
            <w:r w:rsidRPr="00A973E0">
              <w:rPr>
                <w:w w:val="105"/>
                <w:sz w:val="16"/>
                <w:szCs w:val="16"/>
                <w:lang w:val="ru-RU"/>
              </w:rPr>
              <w:t>ул.</w:t>
            </w:r>
            <w:r w:rsidRPr="00A973E0">
              <w:rPr>
                <w:spacing w:val="-21"/>
                <w:w w:val="105"/>
                <w:sz w:val="16"/>
                <w:szCs w:val="16"/>
                <w:lang w:val="ru-RU"/>
              </w:rPr>
              <w:t xml:space="preserve"> </w:t>
            </w:r>
            <w:r w:rsidRPr="00A973E0">
              <w:rPr>
                <w:w w:val="105"/>
                <w:sz w:val="16"/>
                <w:szCs w:val="16"/>
              </w:rPr>
              <w:t>Юбилейная,</w:t>
            </w:r>
            <w:r w:rsidRPr="00A973E0">
              <w:rPr>
                <w:spacing w:val="-1"/>
                <w:w w:val="105"/>
                <w:sz w:val="16"/>
                <w:szCs w:val="16"/>
              </w:rPr>
              <w:t xml:space="preserve"> </w:t>
            </w:r>
            <w:r w:rsidRPr="00A973E0">
              <w:rPr>
                <w:w w:val="105"/>
                <w:sz w:val="16"/>
                <w:szCs w:val="16"/>
              </w:rPr>
              <w:t>д. 7а</w:t>
            </w:r>
          </w:p>
        </w:tc>
        <w:tc>
          <w:tcPr>
            <w:tcW w:w="591" w:type="dxa"/>
          </w:tcPr>
          <w:p w14:paraId="6FFF5304" w14:textId="77777777" w:rsidR="00893614" w:rsidRPr="00A973E0" w:rsidRDefault="00893614" w:rsidP="00570D3C">
            <w:pPr>
              <w:pStyle w:val="TableParagraph"/>
              <w:rPr>
                <w:sz w:val="16"/>
                <w:szCs w:val="16"/>
              </w:rPr>
            </w:pPr>
          </w:p>
        </w:tc>
        <w:tc>
          <w:tcPr>
            <w:tcW w:w="927" w:type="dxa"/>
          </w:tcPr>
          <w:p w14:paraId="3120AA7A" w14:textId="77777777" w:rsidR="00893614" w:rsidRPr="00A973E0" w:rsidRDefault="00893614" w:rsidP="00570D3C">
            <w:pPr>
              <w:pStyle w:val="TableParagraph"/>
              <w:rPr>
                <w:sz w:val="16"/>
                <w:szCs w:val="16"/>
              </w:rPr>
            </w:pPr>
          </w:p>
        </w:tc>
        <w:tc>
          <w:tcPr>
            <w:tcW w:w="939" w:type="dxa"/>
          </w:tcPr>
          <w:p w14:paraId="4D38E50F" w14:textId="77777777" w:rsidR="00893614" w:rsidRPr="00A973E0" w:rsidRDefault="00893614" w:rsidP="00570D3C">
            <w:pPr>
              <w:pStyle w:val="TableParagraph"/>
              <w:rPr>
                <w:sz w:val="16"/>
                <w:szCs w:val="16"/>
              </w:rPr>
            </w:pPr>
          </w:p>
        </w:tc>
        <w:tc>
          <w:tcPr>
            <w:tcW w:w="1601" w:type="dxa"/>
          </w:tcPr>
          <w:p w14:paraId="1AB84904" w14:textId="77777777" w:rsidR="00893614" w:rsidRPr="00A973E0" w:rsidRDefault="00893614" w:rsidP="00570D3C">
            <w:pPr>
              <w:pStyle w:val="TableParagraph"/>
              <w:rPr>
                <w:b/>
                <w:sz w:val="16"/>
                <w:szCs w:val="16"/>
              </w:rPr>
            </w:pPr>
          </w:p>
          <w:p w14:paraId="2AD5ECC1" w14:textId="77777777" w:rsidR="00893614" w:rsidRPr="00A973E0" w:rsidRDefault="00893614" w:rsidP="00570D3C">
            <w:pPr>
              <w:pStyle w:val="TableParagraph"/>
              <w:spacing w:before="63" w:line="266" w:lineRule="auto"/>
              <w:ind w:left="6" w:right="22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r w:rsidR="00893614" w:rsidRPr="00A973E0" w14:paraId="1ADBD9CE" w14:textId="77777777" w:rsidTr="00A973E0">
        <w:trPr>
          <w:trHeight w:val="590"/>
        </w:trPr>
        <w:tc>
          <w:tcPr>
            <w:tcW w:w="322" w:type="dxa"/>
          </w:tcPr>
          <w:p w14:paraId="50BD2B99" w14:textId="77777777" w:rsidR="00893614" w:rsidRPr="00A973E0" w:rsidRDefault="00893614" w:rsidP="00570D3C">
            <w:pPr>
              <w:pStyle w:val="TableParagraph"/>
              <w:spacing w:line="97" w:lineRule="exact"/>
              <w:ind w:left="14"/>
              <w:rPr>
                <w:sz w:val="16"/>
                <w:szCs w:val="16"/>
              </w:rPr>
            </w:pPr>
            <w:r w:rsidRPr="00A973E0">
              <w:rPr>
                <w:w w:val="105"/>
                <w:sz w:val="16"/>
                <w:szCs w:val="16"/>
              </w:rPr>
              <w:t>26</w:t>
            </w:r>
          </w:p>
        </w:tc>
        <w:tc>
          <w:tcPr>
            <w:tcW w:w="886" w:type="dxa"/>
          </w:tcPr>
          <w:p w14:paraId="043E6DEB" w14:textId="77777777" w:rsidR="00893614" w:rsidRPr="00A973E0" w:rsidRDefault="00893614" w:rsidP="00570D3C">
            <w:pPr>
              <w:pStyle w:val="TableParagraph"/>
              <w:spacing w:line="97" w:lineRule="exact"/>
              <w:ind w:left="13"/>
              <w:rPr>
                <w:sz w:val="16"/>
                <w:szCs w:val="16"/>
              </w:rPr>
            </w:pPr>
            <w:r w:rsidRPr="00A973E0">
              <w:rPr>
                <w:w w:val="105"/>
                <w:sz w:val="16"/>
                <w:szCs w:val="16"/>
              </w:rPr>
              <w:t>контейнерная</w:t>
            </w:r>
          </w:p>
          <w:p w14:paraId="6A0B81F9" w14:textId="77777777" w:rsidR="00893614" w:rsidRPr="00A973E0" w:rsidRDefault="00893614" w:rsidP="00570D3C">
            <w:pPr>
              <w:pStyle w:val="TableParagraph"/>
              <w:spacing w:before="11"/>
              <w:ind w:left="13"/>
              <w:rPr>
                <w:sz w:val="16"/>
                <w:szCs w:val="16"/>
              </w:rPr>
            </w:pPr>
            <w:r w:rsidRPr="00A973E0">
              <w:rPr>
                <w:w w:val="105"/>
                <w:sz w:val="16"/>
                <w:szCs w:val="16"/>
              </w:rPr>
              <w:t>площадка</w:t>
            </w:r>
          </w:p>
        </w:tc>
        <w:tc>
          <w:tcPr>
            <w:tcW w:w="886" w:type="dxa"/>
          </w:tcPr>
          <w:p w14:paraId="568610BC" w14:textId="77777777" w:rsidR="00893614" w:rsidRPr="00A973E0" w:rsidRDefault="00893614" w:rsidP="00570D3C">
            <w:pPr>
              <w:pStyle w:val="TableParagraph"/>
              <w:spacing w:line="97" w:lineRule="exact"/>
              <w:ind w:left="13"/>
              <w:rPr>
                <w:sz w:val="16"/>
                <w:szCs w:val="16"/>
                <w:lang w:val="ru-RU"/>
              </w:rPr>
            </w:pPr>
            <w:r w:rsidRPr="00A973E0">
              <w:rPr>
                <w:w w:val="105"/>
                <w:sz w:val="16"/>
                <w:szCs w:val="16"/>
                <w:lang w:val="ru-RU"/>
              </w:rPr>
              <w:t>РС(Я),Мирнинский</w:t>
            </w:r>
          </w:p>
          <w:p w14:paraId="703CEFFC" w14:textId="77777777" w:rsidR="00893614" w:rsidRPr="00A973E0" w:rsidRDefault="00893614" w:rsidP="00570D3C">
            <w:pPr>
              <w:pStyle w:val="TableParagraph"/>
              <w:spacing w:before="11"/>
              <w:ind w:left="13"/>
              <w:rPr>
                <w:sz w:val="16"/>
                <w:szCs w:val="16"/>
                <w:lang w:val="ru-RU"/>
              </w:rPr>
            </w:pPr>
            <w:r w:rsidRPr="00A973E0">
              <w:rPr>
                <w:w w:val="105"/>
                <w:sz w:val="16"/>
                <w:szCs w:val="16"/>
                <w:lang w:val="ru-RU"/>
              </w:rPr>
              <w:t>район,</w:t>
            </w:r>
            <w:r w:rsidRPr="00A973E0">
              <w:rPr>
                <w:spacing w:val="-5"/>
                <w:w w:val="105"/>
                <w:sz w:val="16"/>
                <w:szCs w:val="16"/>
                <w:lang w:val="ru-RU"/>
              </w:rPr>
              <w:t xml:space="preserve"> </w:t>
            </w:r>
            <w:r w:rsidRPr="00A973E0">
              <w:rPr>
                <w:w w:val="105"/>
                <w:sz w:val="16"/>
                <w:szCs w:val="16"/>
                <w:lang w:val="ru-RU"/>
              </w:rPr>
              <w:t>п.</w:t>
            </w:r>
            <w:r w:rsidRPr="00A973E0">
              <w:rPr>
                <w:spacing w:val="-5"/>
                <w:w w:val="105"/>
                <w:sz w:val="16"/>
                <w:szCs w:val="16"/>
                <w:lang w:val="ru-RU"/>
              </w:rPr>
              <w:t xml:space="preserve"> </w:t>
            </w:r>
            <w:r w:rsidRPr="00A973E0">
              <w:rPr>
                <w:w w:val="105"/>
                <w:sz w:val="16"/>
                <w:szCs w:val="16"/>
                <w:lang w:val="ru-RU"/>
              </w:rPr>
              <w:t>Айхал</w:t>
            </w:r>
          </w:p>
        </w:tc>
        <w:tc>
          <w:tcPr>
            <w:tcW w:w="886" w:type="dxa"/>
          </w:tcPr>
          <w:p w14:paraId="6CCF81C4" w14:textId="77777777" w:rsidR="00893614" w:rsidRPr="00A973E0" w:rsidRDefault="00893614" w:rsidP="00570D3C">
            <w:pPr>
              <w:pStyle w:val="TableParagraph"/>
              <w:spacing w:line="97" w:lineRule="exact"/>
              <w:ind w:right="64"/>
              <w:jc w:val="center"/>
              <w:rPr>
                <w:sz w:val="16"/>
                <w:szCs w:val="16"/>
                <w:lang w:val="ru-RU"/>
              </w:rPr>
            </w:pPr>
            <w:r w:rsidRPr="00A973E0">
              <w:rPr>
                <w:spacing w:val="-1"/>
                <w:w w:val="105"/>
                <w:sz w:val="16"/>
                <w:szCs w:val="16"/>
                <w:lang w:val="ru-RU"/>
              </w:rPr>
              <w:t>ул.Таежная</w:t>
            </w:r>
            <w:r w:rsidRPr="00A973E0">
              <w:rPr>
                <w:spacing w:val="-3"/>
                <w:w w:val="105"/>
                <w:sz w:val="16"/>
                <w:szCs w:val="16"/>
                <w:lang w:val="ru-RU"/>
              </w:rPr>
              <w:t xml:space="preserve"> </w:t>
            </w:r>
            <w:r w:rsidRPr="00A973E0">
              <w:rPr>
                <w:w w:val="105"/>
                <w:sz w:val="16"/>
                <w:szCs w:val="16"/>
                <w:lang w:val="ru-RU"/>
              </w:rPr>
              <w:t>д.9,д.9б</w:t>
            </w:r>
          </w:p>
        </w:tc>
        <w:tc>
          <w:tcPr>
            <w:tcW w:w="658" w:type="dxa"/>
          </w:tcPr>
          <w:p w14:paraId="6FB239B5" w14:textId="77777777" w:rsidR="00893614" w:rsidRPr="00A973E0" w:rsidRDefault="00893614" w:rsidP="00570D3C">
            <w:pPr>
              <w:pStyle w:val="TableParagraph"/>
              <w:spacing w:line="97" w:lineRule="exact"/>
              <w:ind w:left="12"/>
              <w:rPr>
                <w:sz w:val="16"/>
                <w:szCs w:val="16"/>
              </w:rPr>
            </w:pPr>
            <w:r w:rsidRPr="00A973E0">
              <w:rPr>
                <w:w w:val="105"/>
                <w:sz w:val="16"/>
                <w:szCs w:val="16"/>
              </w:rPr>
              <w:t>65.943105</w:t>
            </w:r>
          </w:p>
        </w:tc>
        <w:tc>
          <w:tcPr>
            <w:tcW w:w="639" w:type="dxa"/>
          </w:tcPr>
          <w:p w14:paraId="235CB830" w14:textId="77777777" w:rsidR="00893614" w:rsidRPr="00A973E0" w:rsidRDefault="00893614" w:rsidP="00570D3C">
            <w:pPr>
              <w:pStyle w:val="TableParagraph"/>
              <w:spacing w:line="97" w:lineRule="exact"/>
              <w:ind w:left="12"/>
              <w:rPr>
                <w:sz w:val="16"/>
                <w:szCs w:val="16"/>
              </w:rPr>
            </w:pPr>
            <w:r w:rsidRPr="00A973E0">
              <w:rPr>
                <w:w w:val="105"/>
                <w:sz w:val="16"/>
                <w:szCs w:val="16"/>
              </w:rPr>
              <w:t>111.485678</w:t>
            </w:r>
          </w:p>
        </w:tc>
        <w:tc>
          <w:tcPr>
            <w:tcW w:w="639" w:type="dxa"/>
          </w:tcPr>
          <w:p w14:paraId="3712BE6A" w14:textId="77777777" w:rsidR="00893614" w:rsidRPr="00A973E0" w:rsidRDefault="00893614" w:rsidP="00570D3C">
            <w:pPr>
              <w:pStyle w:val="TableParagraph"/>
              <w:rPr>
                <w:sz w:val="16"/>
                <w:szCs w:val="16"/>
              </w:rPr>
            </w:pPr>
          </w:p>
        </w:tc>
        <w:tc>
          <w:tcPr>
            <w:tcW w:w="1297" w:type="dxa"/>
          </w:tcPr>
          <w:p w14:paraId="651FAC17" w14:textId="77777777" w:rsidR="00893614" w:rsidRPr="00A973E0" w:rsidRDefault="00893614" w:rsidP="00570D3C">
            <w:pPr>
              <w:pStyle w:val="TableParagraph"/>
              <w:spacing w:line="97" w:lineRule="exact"/>
              <w:ind w:left="10"/>
              <w:rPr>
                <w:sz w:val="16"/>
                <w:szCs w:val="16"/>
                <w:lang w:val="ru-RU"/>
              </w:rPr>
            </w:pPr>
            <w:r w:rsidRPr="00A973E0">
              <w:rPr>
                <w:spacing w:val="-2"/>
                <w:w w:val="105"/>
                <w:sz w:val="16"/>
                <w:szCs w:val="16"/>
                <w:lang w:val="ru-RU"/>
              </w:rPr>
              <w:t>основание:</w:t>
            </w:r>
            <w:r w:rsidRPr="00A973E0">
              <w:rPr>
                <w:spacing w:val="-1"/>
                <w:w w:val="105"/>
                <w:sz w:val="16"/>
                <w:szCs w:val="16"/>
                <w:lang w:val="ru-RU"/>
              </w:rPr>
              <w:t xml:space="preserve"> П-образное,</w:t>
            </w:r>
          </w:p>
          <w:p w14:paraId="0B19E86B" w14:textId="77777777" w:rsidR="00893614" w:rsidRPr="00A973E0" w:rsidRDefault="00893614" w:rsidP="00570D3C">
            <w:pPr>
              <w:pStyle w:val="TableParagraph"/>
              <w:spacing w:before="11" w:line="266" w:lineRule="auto"/>
              <w:ind w:left="10" w:right="216"/>
              <w:rPr>
                <w:sz w:val="16"/>
                <w:szCs w:val="16"/>
                <w:lang w:val="ru-RU"/>
              </w:rPr>
            </w:pPr>
            <w:r w:rsidRPr="00A973E0">
              <w:rPr>
                <w:sz w:val="16"/>
                <w:szCs w:val="16"/>
                <w:lang w:val="ru-RU"/>
              </w:rPr>
              <w:t>железобетонное;</w:t>
            </w:r>
            <w:r w:rsidRPr="00A973E0">
              <w:rPr>
                <w:spacing w:val="1"/>
                <w:sz w:val="16"/>
                <w:szCs w:val="16"/>
                <w:lang w:val="ru-RU"/>
              </w:rPr>
              <w:t xml:space="preserve"> </w:t>
            </w:r>
            <w:r w:rsidRPr="00A973E0">
              <w:rPr>
                <w:sz w:val="16"/>
                <w:szCs w:val="16"/>
                <w:lang w:val="ru-RU"/>
              </w:rPr>
              <w:t>монолит;</w:t>
            </w:r>
            <w:r w:rsidRPr="00A973E0">
              <w:rPr>
                <w:spacing w:val="-20"/>
                <w:sz w:val="16"/>
                <w:szCs w:val="16"/>
                <w:lang w:val="ru-RU"/>
              </w:rPr>
              <w:t xml:space="preserve"> </w:t>
            </w:r>
            <w:r w:rsidRPr="00A973E0">
              <w:rPr>
                <w:w w:val="105"/>
                <w:sz w:val="16"/>
                <w:szCs w:val="16"/>
                <w:lang w:val="ru-RU"/>
              </w:rPr>
              <w:t>параметры (мм): длина:</w:t>
            </w:r>
            <w:r w:rsidRPr="00A973E0">
              <w:rPr>
                <w:spacing w:val="1"/>
                <w:w w:val="105"/>
                <w:sz w:val="16"/>
                <w:szCs w:val="16"/>
                <w:lang w:val="ru-RU"/>
              </w:rPr>
              <w:t xml:space="preserve"> </w:t>
            </w:r>
            <w:r w:rsidRPr="00A973E0">
              <w:rPr>
                <w:spacing w:val="-1"/>
                <w:w w:val="105"/>
                <w:sz w:val="16"/>
                <w:szCs w:val="16"/>
                <w:lang w:val="ru-RU"/>
              </w:rPr>
              <w:t xml:space="preserve">1900;ширина: </w:t>
            </w:r>
            <w:r w:rsidRPr="00A973E0">
              <w:rPr>
                <w:w w:val="105"/>
                <w:sz w:val="16"/>
                <w:szCs w:val="16"/>
                <w:lang w:val="ru-RU"/>
              </w:rPr>
              <w:t>880;высота:</w:t>
            </w:r>
            <w:r w:rsidRPr="00A973E0">
              <w:rPr>
                <w:spacing w:val="-21"/>
                <w:w w:val="105"/>
                <w:sz w:val="16"/>
                <w:szCs w:val="16"/>
                <w:lang w:val="ru-RU"/>
              </w:rPr>
              <w:t xml:space="preserve"> </w:t>
            </w:r>
            <w:r w:rsidRPr="00A973E0">
              <w:rPr>
                <w:w w:val="105"/>
                <w:sz w:val="16"/>
                <w:szCs w:val="16"/>
                <w:lang w:val="ru-RU"/>
              </w:rPr>
              <w:t>750;толщина:</w:t>
            </w:r>
            <w:r w:rsidRPr="00A973E0">
              <w:rPr>
                <w:spacing w:val="-1"/>
                <w:w w:val="105"/>
                <w:sz w:val="16"/>
                <w:szCs w:val="16"/>
                <w:lang w:val="ru-RU"/>
              </w:rPr>
              <w:t xml:space="preserve"> </w:t>
            </w:r>
            <w:r w:rsidRPr="00A973E0">
              <w:rPr>
                <w:w w:val="105"/>
                <w:sz w:val="16"/>
                <w:szCs w:val="16"/>
                <w:lang w:val="ru-RU"/>
              </w:rPr>
              <w:t>100</w:t>
            </w:r>
          </w:p>
        </w:tc>
        <w:tc>
          <w:tcPr>
            <w:tcW w:w="927" w:type="dxa"/>
          </w:tcPr>
          <w:p w14:paraId="7BF60039" w14:textId="77777777" w:rsidR="00893614" w:rsidRPr="00A973E0" w:rsidRDefault="00893614" w:rsidP="00570D3C">
            <w:pPr>
              <w:pStyle w:val="TableParagraph"/>
              <w:spacing w:line="97" w:lineRule="exact"/>
              <w:ind w:left="9"/>
              <w:rPr>
                <w:sz w:val="16"/>
                <w:szCs w:val="16"/>
              </w:rPr>
            </w:pPr>
            <w:r w:rsidRPr="00A973E0">
              <w:rPr>
                <w:w w:val="104"/>
                <w:sz w:val="16"/>
                <w:szCs w:val="16"/>
              </w:rPr>
              <w:t>1</w:t>
            </w:r>
          </w:p>
        </w:tc>
        <w:tc>
          <w:tcPr>
            <w:tcW w:w="927" w:type="dxa"/>
          </w:tcPr>
          <w:p w14:paraId="2773831E" w14:textId="77777777" w:rsidR="00893614" w:rsidRPr="00A973E0" w:rsidRDefault="00893614" w:rsidP="00570D3C">
            <w:pPr>
              <w:pStyle w:val="TableParagraph"/>
              <w:spacing w:line="97" w:lineRule="exact"/>
              <w:ind w:left="9"/>
              <w:rPr>
                <w:sz w:val="16"/>
                <w:szCs w:val="16"/>
              </w:rPr>
            </w:pPr>
            <w:r w:rsidRPr="00A973E0">
              <w:rPr>
                <w:w w:val="105"/>
                <w:sz w:val="16"/>
                <w:szCs w:val="16"/>
              </w:rPr>
              <w:t>0.75</w:t>
            </w:r>
          </w:p>
        </w:tc>
        <w:tc>
          <w:tcPr>
            <w:tcW w:w="1784" w:type="dxa"/>
          </w:tcPr>
          <w:p w14:paraId="1579EBD8" w14:textId="77777777" w:rsidR="00893614" w:rsidRPr="00A973E0" w:rsidRDefault="00893614" w:rsidP="00570D3C">
            <w:pPr>
              <w:pStyle w:val="TableParagraph"/>
              <w:spacing w:line="97" w:lineRule="exact"/>
              <w:ind w:left="8"/>
              <w:rPr>
                <w:sz w:val="16"/>
                <w:szCs w:val="16"/>
                <w:lang w:val="ru-RU"/>
              </w:rPr>
            </w:pPr>
            <w:r w:rsidRPr="00A973E0">
              <w:rPr>
                <w:spacing w:val="-1"/>
                <w:w w:val="105"/>
                <w:sz w:val="16"/>
                <w:szCs w:val="16"/>
                <w:lang w:val="ru-RU"/>
              </w:rPr>
              <w:t>Администрация</w:t>
            </w:r>
            <w:r w:rsidRPr="00A973E0">
              <w:rPr>
                <w:spacing w:val="-4"/>
                <w:w w:val="105"/>
                <w:sz w:val="16"/>
                <w:szCs w:val="16"/>
                <w:lang w:val="ru-RU"/>
              </w:rPr>
              <w:t xml:space="preserve"> </w:t>
            </w:r>
            <w:r w:rsidRPr="00A973E0">
              <w:rPr>
                <w:spacing w:val="-1"/>
                <w:w w:val="105"/>
                <w:sz w:val="16"/>
                <w:szCs w:val="16"/>
                <w:lang w:val="ru-RU"/>
              </w:rPr>
              <w:t>МО</w:t>
            </w:r>
            <w:r w:rsidRPr="00A973E0">
              <w:rPr>
                <w:spacing w:val="-4"/>
                <w:w w:val="105"/>
                <w:sz w:val="16"/>
                <w:szCs w:val="16"/>
                <w:lang w:val="ru-RU"/>
              </w:rPr>
              <w:t xml:space="preserve"> </w:t>
            </w:r>
            <w:r w:rsidRPr="00A973E0">
              <w:rPr>
                <w:spacing w:val="-1"/>
                <w:w w:val="105"/>
                <w:sz w:val="16"/>
                <w:szCs w:val="16"/>
                <w:lang w:val="ru-RU"/>
              </w:rPr>
              <w:t>"Поселок</w:t>
            </w:r>
            <w:r w:rsidRPr="00A973E0">
              <w:rPr>
                <w:spacing w:val="-3"/>
                <w:w w:val="105"/>
                <w:sz w:val="16"/>
                <w:szCs w:val="16"/>
                <w:lang w:val="ru-RU"/>
              </w:rPr>
              <w:t xml:space="preserve"> </w:t>
            </w:r>
            <w:r w:rsidRPr="00A973E0">
              <w:rPr>
                <w:spacing w:val="-1"/>
                <w:w w:val="105"/>
                <w:sz w:val="16"/>
                <w:szCs w:val="16"/>
                <w:lang w:val="ru-RU"/>
              </w:rPr>
              <w:t>Айхал",</w:t>
            </w:r>
          </w:p>
          <w:p w14:paraId="01597E10" w14:textId="77777777" w:rsidR="00893614" w:rsidRPr="00A973E0" w:rsidRDefault="00893614" w:rsidP="00570D3C">
            <w:pPr>
              <w:pStyle w:val="TableParagraph"/>
              <w:spacing w:before="11" w:line="266" w:lineRule="auto"/>
              <w:ind w:left="8" w:right="69"/>
              <w:rPr>
                <w:sz w:val="16"/>
                <w:szCs w:val="16"/>
              </w:rPr>
            </w:pPr>
            <w:r w:rsidRPr="00A973E0">
              <w:rPr>
                <w:w w:val="105"/>
                <w:sz w:val="16"/>
                <w:szCs w:val="16"/>
                <w:lang w:val="ru-RU"/>
              </w:rPr>
              <w:t>ОГРН: 1061433000078 , Республика Саха</w:t>
            </w:r>
            <w:r w:rsidRPr="00A973E0">
              <w:rPr>
                <w:spacing w:val="1"/>
                <w:w w:val="105"/>
                <w:sz w:val="16"/>
                <w:szCs w:val="16"/>
                <w:lang w:val="ru-RU"/>
              </w:rPr>
              <w:t xml:space="preserve"> </w:t>
            </w:r>
            <w:r w:rsidRPr="00A973E0">
              <w:rPr>
                <w:spacing w:val="-1"/>
                <w:w w:val="105"/>
                <w:sz w:val="16"/>
                <w:szCs w:val="16"/>
                <w:lang w:val="ru-RU"/>
              </w:rPr>
              <w:t>(Якутия),</w:t>
            </w:r>
            <w:r w:rsidRPr="00A973E0">
              <w:rPr>
                <w:spacing w:val="-4"/>
                <w:w w:val="105"/>
                <w:sz w:val="16"/>
                <w:szCs w:val="16"/>
                <w:lang w:val="ru-RU"/>
              </w:rPr>
              <w:t xml:space="preserve"> </w:t>
            </w:r>
            <w:r w:rsidRPr="00A973E0">
              <w:rPr>
                <w:spacing w:val="-1"/>
                <w:w w:val="105"/>
                <w:sz w:val="16"/>
                <w:szCs w:val="16"/>
                <w:lang w:val="ru-RU"/>
              </w:rPr>
              <w:t>Мирнинский</w:t>
            </w:r>
            <w:r w:rsidRPr="00A973E0">
              <w:rPr>
                <w:spacing w:val="-4"/>
                <w:w w:val="105"/>
                <w:sz w:val="16"/>
                <w:szCs w:val="16"/>
                <w:lang w:val="ru-RU"/>
              </w:rPr>
              <w:t xml:space="preserve"> </w:t>
            </w:r>
            <w:r w:rsidRPr="00A973E0">
              <w:rPr>
                <w:w w:val="105"/>
                <w:sz w:val="16"/>
                <w:szCs w:val="16"/>
                <w:lang w:val="ru-RU"/>
              </w:rPr>
              <w:t>улус</w:t>
            </w:r>
            <w:r w:rsidRPr="00A973E0">
              <w:rPr>
                <w:spacing w:val="-5"/>
                <w:w w:val="105"/>
                <w:sz w:val="16"/>
                <w:szCs w:val="16"/>
                <w:lang w:val="ru-RU"/>
              </w:rPr>
              <w:t xml:space="preserve"> </w:t>
            </w:r>
            <w:r w:rsidRPr="00A973E0">
              <w:rPr>
                <w:w w:val="105"/>
                <w:sz w:val="16"/>
                <w:szCs w:val="16"/>
                <w:lang w:val="ru-RU"/>
              </w:rPr>
              <w:t>,</w:t>
            </w:r>
            <w:r w:rsidRPr="00A973E0">
              <w:rPr>
                <w:spacing w:val="-4"/>
                <w:w w:val="105"/>
                <w:sz w:val="16"/>
                <w:szCs w:val="16"/>
                <w:lang w:val="ru-RU"/>
              </w:rPr>
              <w:t xml:space="preserve"> </w:t>
            </w:r>
            <w:r w:rsidRPr="00A973E0">
              <w:rPr>
                <w:w w:val="105"/>
                <w:sz w:val="16"/>
                <w:szCs w:val="16"/>
                <w:lang w:val="ru-RU"/>
              </w:rPr>
              <w:t>п.</w:t>
            </w:r>
            <w:r w:rsidRPr="00A973E0">
              <w:rPr>
                <w:spacing w:val="-4"/>
                <w:w w:val="105"/>
                <w:sz w:val="16"/>
                <w:szCs w:val="16"/>
                <w:lang w:val="ru-RU"/>
              </w:rPr>
              <w:t xml:space="preserve"> </w:t>
            </w:r>
            <w:r w:rsidRPr="00A973E0">
              <w:rPr>
                <w:w w:val="105"/>
                <w:sz w:val="16"/>
                <w:szCs w:val="16"/>
                <w:lang w:val="ru-RU"/>
              </w:rPr>
              <w:t>Айхал,</w:t>
            </w:r>
            <w:r w:rsidRPr="00A973E0">
              <w:rPr>
                <w:spacing w:val="-4"/>
                <w:w w:val="105"/>
                <w:sz w:val="16"/>
                <w:szCs w:val="16"/>
                <w:lang w:val="ru-RU"/>
              </w:rPr>
              <w:t xml:space="preserve"> </w:t>
            </w:r>
            <w:r w:rsidRPr="00A973E0">
              <w:rPr>
                <w:w w:val="105"/>
                <w:sz w:val="16"/>
                <w:szCs w:val="16"/>
                <w:lang w:val="ru-RU"/>
              </w:rPr>
              <w:t>ул.</w:t>
            </w:r>
            <w:r w:rsidRPr="00A973E0">
              <w:rPr>
                <w:spacing w:val="-21"/>
                <w:w w:val="105"/>
                <w:sz w:val="16"/>
                <w:szCs w:val="16"/>
                <w:lang w:val="ru-RU"/>
              </w:rPr>
              <w:t xml:space="preserve"> </w:t>
            </w:r>
            <w:r w:rsidRPr="00A973E0">
              <w:rPr>
                <w:w w:val="105"/>
                <w:sz w:val="16"/>
                <w:szCs w:val="16"/>
              </w:rPr>
              <w:t>Юбилейная,</w:t>
            </w:r>
            <w:r w:rsidRPr="00A973E0">
              <w:rPr>
                <w:spacing w:val="-1"/>
                <w:w w:val="105"/>
                <w:sz w:val="16"/>
                <w:szCs w:val="16"/>
              </w:rPr>
              <w:t xml:space="preserve"> </w:t>
            </w:r>
            <w:r w:rsidRPr="00A973E0">
              <w:rPr>
                <w:w w:val="105"/>
                <w:sz w:val="16"/>
                <w:szCs w:val="16"/>
              </w:rPr>
              <w:t>д. 7а</w:t>
            </w:r>
          </w:p>
        </w:tc>
        <w:tc>
          <w:tcPr>
            <w:tcW w:w="591" w:type="dxa"/>
          </w:tcPr>
          <w:p w14:paraId="6145CEF4" w14:textId="77777777" w:rsidR="00893614" w:rsidRPr="00A973E0" w:rsidRDefault="00893614" w:rsidP="00570D3C">
            <w:pPr>
              <w:pStyle w:val="TableParagraph"/>
              <w:rPr>
                <w:sz w:val="16"/>
                <w:szCs w:val="16"/>
              </w:rPr>
            </w:pPr>
          </w:p>
        </w:tc>
        <w:tc>
          <w:tcPr>
            <w:tcW w:w="927" w:type="dxa"/>
          </w:tcPr>
          <w:p w14:paraId="4E2147C0" w14:textId="77777777" w:rsidR="00893614" w:rsidRPr="00A973E0" w:rsidRDefault="00893614" w:rsidP="00570D3C">
            <w:pPr>
              <w:pStyle w:val="TableParagraph"/>
              <w:rPr>
                <w:sz w:val="16"/>
                <w:szCs w:val="16"/>
              </w:rPr>
            </w:pPr>
          </w:p>
        </w:tc>
        <w:tc>
          <w:tcPr>
            <w:tcW w:w="939" w:type="dxa"/>
          </w:tcPr>
          <w:p w14:paraId="6DCA5F46" w14:textId="77777777" w:rsidR="00893614" w:rsidRPr="00A973E0" w:rsidRDefault="00893614" w:rsidP="00570D3C">
            <w:pPr>
              <w:pStyle w:val="TableParagraph"/>
              <w:rPr>
                <w:sz w:val="16"/>
                <w:szCs w:val="16"/>
              </w:rPr>
            </w:pPr>
          </w:p>
        </w:tc>
        <w:tc>
          <w:tcPr>
            <w:tcW w:w="1601" w:type="dxa"/>
          </w:tcPr>
          <w:p w14:paraId="07B5E80F" w14:textId="77777777" w:rsidR="00893614" w:rsidRPr="00A973E0" w:rsidRDefault="00893614" w:rsidP="00570D3C">
            <w:pPr>
              <w:pStyle w:val="TableParagraph"/>
              <w:rPr>
                <w:b/>
                <w:sz w:val="16"/>
                <w:szCs w:val="16"/>
              </w:rPr>
            </w:pPr>
          </w:p>
          <w:p w14:paraId="68944304" w14:textId="77777777" w:rsidR="00893614" w:rsidRPr="00A973E0" w:rsidRDefault="00893614" w:rsidP="00570D3C">
            <w:pPr>
              <w:pStyle w:val="TableParagraph"/>
              <w:spacing w:before="63" w:line="266" w:lineRule="auto"/>
              <w:ind w:left="6" w:right="22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r w:rsidR="00893614" w:rsidRPr="00A973E0" w14:paraId="6364F108" w14:textId="77777777" w:rsidTr="00A973E0">
        <w:trPr>
          <w:trHeight w:val="590"/>
        </w:trPr>
        <w:tc>
          <w:tcPr>
            <w:tcW w:w="322" w:type="dxa"/>
          </w:tcPr>
          <w:p w14:paraId="7F3F7625" w14:textId="77777777" w:rsidR="00893614" w:rsidRPr="00A973E0" w:rsidRDefault="00893614" w:rsidP="00570D3C">
            <w:pPr>
              <w:pStyle w:val="TableParagraph"/>
              <w:spacing w:line="97" w:lineRule="exact"/>
              <w:ind w:left="14"/>
              <w:rPr>
                <w:sz w:val="16"/>
                <w:szCs w:val="16"/>
              </w:rPr>
            </w:pPr>
            <w:r w:rsidRPr="00A973E0">
              <w:rPr>
                <w:w w:val="105"/>
                <w:sz w:val="16"/>
                <w:szCs w:val="16"/>
              </w:rPr>
              <w:t>27</w:t>
            </w:r>
          </w:p>
        </w:tc>
        <w:tc>
          <w:tcPr>
            <w:tcW w:w="886" w:type="dxa"/>
          </w:tcPr>
          <w:p w14:paraId="40A46021" w14:textId="77777777" w:rsidR="00893614" w:rsidRPr="00A973E0" w:rsidRDefault="00893614" w:rsidP="00570D3C">
            <w:pPr>
              <w:pStyle w:val="TableParagraph"/>
              <w:spacing w:line="97" w:lineRule="exact"/>
              <w:ind w:left="13"/>
              <w:rPr>
                <w:sz w:val="16"/>
                <w:szCs w:val="16"/>
              </w:rPr>
            </w:pPr>
            <w:r w:rsidRPr="00A973E0">
              <w:rPr>
                <w:w w:val="105"/>
                <w:sz w:val="16"/>
                <w:szCs w:val="16"/>
              </w:rPr>
              <w:t>контейнерная</w:t>
            </w:r>
          </w:p>
          <w:p w14:paraId="7D08A109" w14:textId="77777777" w:rsidR="00893614" w:rsidRPr="00A973E0" w:rsidRDefault="00893614" w:rsidP="00570D3C">
            <w:pPr>
              <w:pStyle w:val="TableParagraph"/>
              <w:spacing w:before="11"/>
              <w:ind w:left="13"/>
              <w:rPr>
                <w:sz w:val="16"/>
                <w:szCs w:val="16"/>
              </w:rPr>
            </w:pPr>
            <w:r w:rsidRPr="00A973E0">
              <w:rPr>
                <w:w w:val="105"/>
                <w:sz w:val="16"/>
                <w:szCs w:val="16"/>
              </w:rPr>
              <w:t>площадка</w:t>
            </w:r>
          </w:p>
        </w:tc>
        <w:tc>
          <w:tcPr>
            <w:tcW w:w="886" w:type="dxa"/>
          </w:tcPr>
          <w:p w14:paraId="4F16C84F" w14:textId="77777777" w:rsidR="00893614" w:rsidRPr="00A973E0" w:rsidRDefault="00893614" w:rsidP="00570D3C">
            <w:pPr>
              <w:pStyle w:val="TableParagraph"/>
              <w:spacing w:line="97" w:lineRule="exact"/>
              <w:ind w:left="13"/>
              <w:rPr>
                <w:sz w:val="16"/>
                <w:szCs w:val="16"/>
                <w:lang w:val="ru-RU"/>
              </w:rPr>
            </w:pPr>
            <w:r w:rsidRPr="00A973E0">
              <w:rPr>
                <w:w w:val="105"/>
                <w:sz w:val="16"/>
                <w:szCs w:val="16"/>
                <w:lang w:val="ru-RU"/>
              </w:rPr>
              <w:t>РС(Я),Мирнинский</w:t>
            </w:r>
          </w:p>
          <w:p w14:paraId="380F6A39" w14:textId="77777777" w:rsidR="00893614" w:rsidRPr="00A973E0" w:rsidRDefault="00893614" w:rsidP="00570D3C">
            <w:pPr>
              <w:pStyle w:val="TableParagraph"/>
              <w:spacing w:before="11"/>
              <w:ind w:left="13"/>
              <w:rPr>
                <w:sz w:val="16"/>
                <w:szCs w:val="16"/>
                <w:lang w:val="ru-RU"/>
              </w:rPr>
            </w:pPr>
            <w:r w:rsidRPr="00A973E0">
              <w:rPr>
                <w:w w:val="105"/>
                <w:sz w:val="16"/>
                <w:szCs w:val="16"/>
                <w:lang w:val="ru-RU"/>
              </w:rPr>
              <w:t>район,</w:t>
            </w:r>
            <w:r w:rsidRPr="00A973E0">
              <w:rPr>
                <w:spacing w:val="-5"/>
                <w:w w:val="105"/>
                <w:sz w:val="16"/>
                <w:szCs w:val="16"/>
                <w:lang w:val="ru-RU"/>
              </w:rPr>
              <w:t xml:space="preserve"> </w:t>
            </w:r>
            <w:r w:rsidRPr="00A973E0">
              <w:rPr>
                <w:w w:val="105"/>
                <w:sz w:val="16"/>
                <w:szCs w:val="16"/>
                <w:lang w:val="ru-RU"/>
              </w:rPr>
              <w:t>п.</w:t>
            </w:r>
            <w:r w:rsidRPr="00A973E0">
              <w:rPr>
                <w:spacing w:val="-5"/>
                <w:w w:val="105"/>
                <w:sz w:val="16"/>
                <w:szCs w:val="16"/>
                <w:lang w:val="ru-RU"/>
              </w:rPr>
              <w:t xml:space="preserve"> </w:t>
            </w:r>
            <w:r w:rsidRPr="00A973E0">
              <w:rPr>
                <w:w w:val="105"/>
                <w:sz w:val="16"/>
                <w:szCs w:val="16"/>
                <w:lang w:val="ru-RU"/>
              </w:rPr>
              <w:t>Айхал</w:t>
            </w:r>
          </w:p>
        </w:tc>
        <w:tc>
          <w:tcPr>
            <w:tcW w:w="886" w:type="dxa"/>
          </w:tcPr>
          <w:p w14:paraId="426AD949" w14:textId="77777777" w:rsidR="00893614" w:rsidRPr="00A973E0" w:rsidRDefault="00893614" w:rsidP="00570D3C">
            <w:pPr>
              <w:pStyle w:val="TableParagraph"/>
              <w:spacing w:line="97" w:lineRule="exact"/>
              <w:ind w:right="127"/>
              <w:jc w:val="center"/>
              <w:rPr>
                <w:sz w:val="16"/>
                <w:szCs w:val="16"/>
              </w:rPr>
            </w:pPr>
            <w:r w:rsidRPr="00A973E0">
              <w:rPr>
                <w:spacing w:val="-1"/>
                <w:w w:val="105"/>
                <w:sz w:val="16"/>
                <w:szCs w:val="16"/>
              </w:rPr>
              <w:t>ул.Юбилейная</w:t>
            </w:r>
            <w:r w:rsidRPr="00A973E0">
              <w:rPr>
                <w:spacing w:val="-3"/>
                <w:w w:val="105"/>
                <w:sz w:val="16"/>
                <w:szCs w:val="16"/>
              </w:rPr>
              <w:t xml:space="preserve"> </w:t>
            </w:r>
            <w:r w:rsidRPr="00A973E0">
              <w:rPr>
                <w:w w:val="105"/>
                <w:sz w:val="16"/>
                <w:szCs w:val="16"/>
              </w:rPr>
              <w:t>д.4</w:t>
            </w:r>
          </w:p>
        </w:tc>
        <w:tc>
          <w:tcPr>
            <w:tcW w:w="658" w:type="dxa"/>
          </w:tcPr>
          <w:p w14:paraId="181E916D" w14:textId="77777777" w:rsidR="00893614" w:rsidRPr="00A973E0" w:rsidRDefault="00893614" w:rsidP="00570D3C">
            <w:pPr>
              <w:pStyle w:val="TableParagraph"/>
              <w:spacing w:line="97" w:lineRule="exact"/>
              <w:ind w:left="12"/>
              <w:rPr>
                <w:sz w:val="16"/>
                <w:szCs w:val="16"/>
              </w:rPr>
            </w:pPr>
            <w:r w:rsidRPr="00A973E0">
              <w:rPr>
                <w:w w:val="105"/>
                <w:sz w:val="16"/>
                <w:szCs w:val="16"/>
              </w:rPr>
              <w:t>65.949929</w:t>
            </w:r>
          </w:p>
        </w:tc>
        <w:tc>
          <w:tcPr>
            <w:tcW w:w="639" w:type="dxa"/>
          </w:tcPr>
          <w:p w14:paraId="67BDB625" w14:textId="77777777" w:rsidR="00893614" w:rsidRPr="00A973E0" w:rsidRDefault="00893614" w:rsidP="00570D3C">
            <w:pPr>
              <w:pStyle w:val="TableParagraph"/>
              <w:spacing w:line="97" w:lineRule="exact"/>
              <w:ind w:left="12"/>
              <w:rPr>
                <w:sz w:val="16"/>
                <w:szCs w:val="16"/>
              </w:rPr>
            </w:pPr>
            <w:r w:rsidRPr="00A973E0">
              <w:rPr>
                <w:w w:val="105"/>
                <w:sz w:val="16"/>
                <w:szCs w:val="16"/>
              </w:rPr>
              <w:t>111.486401</w:t>
            </w:r>
          </w:p>
        </w:tc>
        <w:tc>
          <w:tcPr>
            <w:tcW w:w="639" w:type="dxa"/>
          </w:tcPr>
          <w:p w14:paraId="7401A871" w14:textId="77777777" w:rsidR="00893614" w:rsidRPr="00A973E0" w:rsidRDefault="00893614" w:rsidP="00570D3C">
            <w:pPr>
              <w:pStyle w:val="TableParagraph"/>
              <w:rPr>
                <w:sz w:val="16"/>
                <w:szCs w:val="16"/>
              </w:rPr>
            </w:pPr>
          </w:p>
        </w:tc>
        <w:tc>
          <w:tcPr>
            <w:tcW w:w="1297" w:type="dxa"/>
          </w:tcPr>
          <w:p w14:paraId="7EA7F2AE" w14:textId="77777777" w:rsidR="00893614" w:rsidRPr="00A973E0" w:rsidRDefault="00893614" w:rsidP="00570D3C">
            <w:pPr>
              <w:pStyle w:val="TableParagraph"/>
              <w:spacing w:line="97" w:lineRule="exact"/>
              <w:ind w:left="10"/>
              <w:rPr>
                <w:sz w:val="16"/>
                <w:szCs w:val="16"/>
                <w:lang w:val="ru-RU"/>
              </w:rPr>
            </w:pPr>
            <w:r w:rsidRPr="00A973E0">
              <w:rPr>
                <w:spacing w:val="-2"/>
                <w:w w:val="105"/>
                <w:sz w:val="16"/>
                <w:szCs w:val="16"/>
                <w:lang w:val="ru-RU"/>
              </w:rPr>
              <w:t>основание:</w:t>
            </w:r>
            <w:r w:rsidRPr="00A973E0">
              <w:rPr>
                <w:spacing w:val="-1"/>
                <w:w w:val="105"/>
                <w:sz w:val="16"/>
                <w:szCs w:val="16"/>
                <w:lang w:val="ru-RU"/>
              </w:rPr>
              <w:t xml:space="preserve"> П-образное,</w:t>
            </w:r>
          </w:p>
          <w:p w14:paraId="0C15F254" w14:textId="77777777" w:rsidR="00893614" w:rsidRPr="00A973E0" w:rsidRDefault="00893614" w:rsidP="00570D3C">
            <w:pPr>
              <w:pStyle w:val="TableParagraph"/>
              <w:spacing w:before="11" w:line="266" w:lineRule="auto"/>
              <w:ind w:left="10" w:right="79"/>
              <w:rPr>
                <w:sz w:val="16"/>
                <w:szCs w:val="16"/>
                <w:lang w:val="ru-RU"/>
              </w:rPr>
            </w:pPr>
            <w:r w:rsidRPr="00A973E0">
              <w:rPr>
                <w:w w:val="105"/>
                <w:sz w:val="16"/>
                <w:szCs w:val="16"/>
                <w:lang w:val="ru-RU"/>
              </w:rPr>
              <w:t>железобетонное; монолит;</w:t>
            </w:r>
            <w:r w:rsidRPr="00A973E0">
              <w:rPr>
                <w:spacing w:val="1"/>
                <w:w w:val="105"/>
                <w:sz w:val="16"/>
                <w:szCs w:val="16"/>
                <w:lang w:val="ru-RU"/>
              </w:rPr>
              <w:t xml:space="preserve"> </w:t>
            </w:r>
            <w:r w:rsidRPr="00A973E0">
              <w:rPr>
                <w:w w:val="105"/>
                <w:sz w:val="16"/>
                <w:szCs w:val="16"/>
                <w:lang w:val="ru-RU"/>
              </w:rPr>
              <w:t>параметры</w:t>
            </w:r>
            <w:r w:rsidRPr="00A973E0">
              <w:rPr>
                <w:spacing w:val="-6"/>
                <w:w w:val="105"/>
                <w:sz w:val="16"/>
                <w:szCs w:val="16"/>
                <w:lang w:val="ru-RU"/>
              </w:rPr>
              <w:t xml:space="preserve"> </w:t>
            </w:r>
            <w:r w:rsidRPr="00A973E0">
              <w:rPr>
                <w:w w:val="105"/>
                <w:sz w:val="16"/>
                <w:szCs w:val="16"/>
                <w:lang w:val="ru-RU"/>
              </w:rPr>
              <w:t>(мм):</w:t>
            </w:r>
            <w:r w:rsidRPr="00A973E0">
              <w:rPr>
                <w:spacing w:val="-5"/>
                <w:w w:val="105"/>
                <w:sz w:val="16"/>
                <w:szCs w:val="16"/>
                <w:lang w:val="ru-RU"/>
              </w:rPr>
              <w:t xml:space="preserve"> </w:t>
            </w:r>
            <w:r w:rsidRPr="00A973E0">
              <w:rPr>
                <w:w w:val="105"/>
                <w:sz w:val="16"/>
                <w:szCs w:val="16"/>
                <w:lang w:val="ru-RU"/>
              </w:rPr>
              <w:t>длина:</w:t>
            </w:r>
            <w:r w:rsidRPr="00A973E0">
              <w:rPr>
                <w:spacing w:val="-6"/>
                <w:w w:val="105"/>
                <w:sz w:val="16"/>
                <w:szCs w:val="16"/>
                <w:lang w:val="ru-RU"/>
              </w:rPr>
              <w:t xml:space="preserve"> </w:t>
            </w:r>
            <w:r w:rsidRPr="00A973E0">
              <w:rPr>
                <w:w w:val="105"/>
                <w:sz w:val="16"/>
                <w:szCs w:val="16"/>
                <w:lang w:val="ru-RU"/>
              </w:rPr>
              <w:t>3800;</w:t>
            </w:r>
            <w:r w:rsidRPr="00A973E0">
              <w:rPr>
                <w:spacing w:val="-20"/>
                <w:w w:val="105"/>
                <w:sz w:val="16"/>
                <w:szCs w:val="16"/>
                <w:lang w:val="ru-RU"/>
              </w:rPr>
              <w:t xml:space="preserve"> </w:t>
            </w:r>
            <w:r w:rsidRPr="00A973E0">
              <w:rPr>
                <w:w w:val="105"/>
                <w:sz w:val="16"/>
                <w:szCs w:val="16"/>
                <w:lang w:val="ru-RU"/>
              </w:rPr>
              <w:lastRenderedPageBreak/>
              <w:t>ширина:</w:t>
            </w:r>
            <w:r w:rsidRPr="00A973E0">
              <w:rPr>
                <w:spacing w:val="-3"/>
                <w:w w:val="105"/>
                <w:sz w:val="16"/>
                <w:szCs w:val="16"/>
                <w:lang w:val="ru-RU"/>
              </w:rPr>
              <w:t xml:space="preserve"> </w:t>
            </w:r>
            <w:r w:rsidRPr="00A973E0">
              <w:rPr>
                <w:w w:val="105"/>
                <w:sz w:val="16"/>
                <w:szCs w:val="16"/>
                <w:lang w:val="ru-RU"/>
              </w:rPr>
              <w:t>1750;</w:t>
            </w:r>
            <w:r w:rsidRPr="00A973E0">
              <w:rPr>
                <w:spacing w:val="-3"/>
                <w:w w:val="105"/>
                <w:sz w:val="16"/>
                <w:szCs w:val="16"/>
                <w:lang w:val="ru-RU"/>
              </w:rPr>
              <w:t xml:space="preserve"> </w:t>
            </w:r>
            <w:r w:rsidRPr="00A973E0">
              <w:rPr>
                <w:w w:val="105"/>
                <w:sz w:val="16"/>
                <w:szCs w:val="16"/>
                <w:lang w:val="ru-RU"/>
              </w:rPr>
              <w:t>высота:</w:t>
            </w:r>
            <w:r w:rsidRPr="00A973E0">
              <w:rPr>
                <w:spacing w:val="-2"/>
                <w:w w:val="105"/>
                <w:sz w:val="16"/>
                <w:szCs w:val="16"/>
                <w:lang w:val="ru-RU"/>
              </w:rPr>
              <w:t xml:space="preserve"> </w:t>
            </w:r>
            <w:r w:rsidRPr="00A973E0">
              <w:rPr>
                <w:w w:val="105"/>
                <w:sz w:val="16"/>
                <w:szCs w:val="16"/>
                <w:lang w:val="ru-RU"/>
              </w:rPr>
              <w:t>1500;</w:t>
            </w:r>
          </w:p>
          <w:p w14:paraId="40FE3065" w14:textId="77777777" w:rsidR="00893614" w:rsidRPr="00A973E0" w:rsidRDefault="00893614" w:rsidP="00570D3C">
            <w:pPr>
              <w:pStyle w:val="TableParagraph"/>
              <w:spacing w:before="1"/>
              <w:ind w:left="10"/>
              <w:rPr>
                <w:sz w:val="16"/>
                <w:szCs w:val="16"/>
              </w:rPr>
            </w:pPr>
            <w:r w:rsidRPr="00A973E0">
              <w:rPr>
                <w:w w:val="105"/>
                <w:sz w:val="16"/>
                <w:szCs w:val="16"/>
              </w:rPr>
              <w:t>толщина:</w:t>
            </w:r>
            <w:r w:rsidRPr="00A973E0">
              <w:rPr>
                <w:spacing w:val="-5"/>
                <w:w w:val="105"/>
                <w:sz w:val="16"/>
                <w:szCs w:val="16"/>
              </w:rPr>
              <w:t xml:space="preserve"> </w:t>
            </w:r>
            <w:r w:rsidRPr="00A973E0">
              <w:rPr>
                <w:w w:val="105"/>
                <w:sz w:val="16"/>
                <w:szCs w:val="16"/>
              </w:rPr>
              <w:t>100</w:t>
            </w:r>
          </w:p>
        </w:tc>
        <w:tc>
          <w:tcPr>
            <w:tcW w:w="927" w:type="dxa"/>
          </w:tcPr>
          <w:p w14:paraId="72936F26" w14:textId="77777777" w:rsidR="00893614" w:rsidRPr="00A973E0" w:rsidRDefault="00893614" w:rsidP="00570D3C">
            <w:pPr>
              <w:pStyle w:val="TableParagraph"/>
              <w:spacing w:line="97" w:lineRule="exact"/>
              <w:ind w:left="9"/>
              <w:rPr>
                <w:sz w:val="16"/>
                <w:szCs w:val="16"/>
              </w:rPr>
            </w:pPr>
            <w:r w:rsidRPr="00A973E0">
              <w:rPr>
                <w:w w:val="104"/>
                <w:sz w:val="16"/>
                <w:szCs w:val="16"/>
              </w:rPr>
              <w:lastRenderedPageBreak/>
              <w:t>2</w:t>
            </w:r>
          </w:p>
        </w:tc>
        <w:tc>
          <w:tcPr>
            <w:tcW w:w="927" w:type="dxa"/>
          </w:tcPr>
          <w:p w14:paraId="1D1C0A8E" w14:textId="77777777" w:rsidR="00893614" w:rsidRPr="00A973E0" w:rsidRDefault="00893614" w:rsidP="00570D3C">
            <w:pPr>
              <w:pStyle w:val="TableParagraph"/>
              <w:spacing w:line="97" w:lineRule="exact"/>
              <w:ind w:left="9"/>
              <w:rPr>
                <w:sz w:val="16"/>
                <w:szCs w:val="16"/>
              </w:rPr>
            </w:pPr>
            <w:r w:rsidRPr="00A973E0">
              <w:rPr>
                <w:w w:val="105"/>
                <w:sz w:val="16"/>
                <w:szCs w:val="16"/>
              </w:rPr>
              <w:t>1.5</w:t>
            </w:r>
          </w:p>
        </w:tc>
        <w:tc>
          <w:tcPr>
            <w:tcW w:w="1784" w:type="dxa"/>
          </w:tcPr>
          <w:p w14:paraId="57CDA5E7" w14:textId="77777777" w:rsidR="00893614" w:rsidRPr="00A973E0" w:rsidRDefault="00893614" w:rsidP="00570D3C">
            <w:pPr>
              <w:pStyle w:val="TableParagraph"/>
              <w:rPr>
                <w:sz w:val="16"/>
                <w:szCs w:val="16"/>
              </w:rPr>
            </w:pPr>
          </w:p>
        </w:tc>
        <w:tc>
          <w:tcPr>
            <w:tcW w:w="591" w:type="dxa"/>
          </w:tcPr>
          <w:p w14:paraId="0762713A" w14:textId="77777777" w:rsidR="00893614" w:rsidRPr="00A973E0" w:rsidRDefault="00893614" w:rsidP="00570D3C">
            <w:pPr>
              <w:pStyle w:val="TableParagraph"/>
              <w:rPr>
                <w:sz w:val="16"/>
                <w:szCs w:val="16"/>
              </w:rPr>
            </w:pPr>
          </w:p>
        </w:tc>
        <w:tc>
          <w:tcPr>
            <w:tcW w:w="927" w:type="dxa"/>
          </w:tcPr>
          <w:p w14:paraId="669E7D88" w14:textId="77777777" w:rsidR="00893614" w:rsidRPr="00A973E0" w:rsidRDefault="00893614" w:rsidP="00570D3C">
            <w:pPr>
              <w:pStyle w:val="TableParagraph"/>
              <w:spacing w:line="97" w:lineRule="exact"/>
              <w:ind w:left="7"/>
              <w:rPr>
                <w:sz w:val="16"/>
                <w:szCs w:val="16"/>
              </w:rPr>
            </w:pPr>
            <w:r w:rsidRPr="00A973E0">
              <w:rPr>
                <w:spacing w:val="-1"/>
                <w:w w:val="105"/>
                <w:sz w:val="16"/>
                <w:szCs w:val="16"/>
              </w:rPr>
              <w:t>Собственники</w:t>
            </w:r>
            <w:r w:rsidRPr="00A973E0">
              <w:rPr>
                <w:spacing w:val="-2"/>
                <w:w w:val="105"/>
                <w:sz w:val="16"/>
                <w:szCs w:val="16"/>
              </w:rPr>
              <w:t xml:space="preserve"> </w:t>
            </w:r>
            <w:r w:rsidRPr="00A973E0">
              <w:rPr>
                <w:w w:val="105"/>
                <w:sz w:val="16"/>
                <w:szCs w:val="16"/>
              </w:rPr>
              <w:t>МКД</w:t>
            </w:r>
          </w:p>
        </w:tc>
        <w:tc>
          <w:tcPr>
            <w:tcW w:w="939" w:type="dxa"/>
          </w:tcPr>
          <w:p w14:paraId="6942C4D6" w14:textId="77777777" w:rsidR="00893614" w:rsidRPr="00A973E0" w:rsidRDefault="00893614" w:rsidP="00570D3C">
            <w:pPr>
              <w:pStyle w:val="TableParagraph"/>
              <w:rPr>
                <w:sz w:val="16"/>
                <w:szCs w:val="16"/>
              </w:rPr>
            </w:pPr>
          </w:p>
        </w:tc>
        <w:tc>
          <w:tcPr>
            <w:tcW w:w="1601" w:type="dxa"/>
          </w:tcPr>
          <w:p w14:paraId="41863E4D" w14:textId="77777777" w:rsidR="00893614" w:rsidRPr="00A973E0" w:rsidRDefault="00893614" w:rsidP="00570D3C">
            <w:pPr>
              <w:pStyle w:val="TableParagraph"/>
              <w:rPr>
                <w:b/>
                <w:sz w:val="16"/>
                <w:szCs w:val="16"/>
              </w:rPr>
            </w:pPr>
          </w:p>
          <w:p w14:paraId="5610F3C7" w14:textId="77777777" w:rsidR="00893614" w:rsidRPr="00A973E0" w:rsidRDefault="00893614" w:rsidP="00570D3C">
            <w:pPr>
              <w:pStyle w:val="TableParagraph"/>
              <w:spacing w:before="63" w:line="266" w:lineRule="auto"/>
              <w:ind w:left="6" w:right="22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lastRenderedPageBreak/>
              <w:t>помещений)</w:t>
            </w:r>
          </w:p>
        </w:tc>
      </w:tr>
      <w:tr w:rsidR="00893614" w:rsidRPr="00A973E0" w14:paraId="017A73C5" w14:textId="77777777" w:rsidTr="00A973E0">
        <w:trPr>
          <w:trHeight w:val="350"/>
        </w:trPr>
        <w:tc>
          <w:tcPr>
            <w:tcW w:w="322" w:type="dxa"/>
          </w:tcPr>
          <w:p w14:paraId="327FB4A5" w14:textId="77777777" w:rsidR="00893614" w:rsidRPr="00A973E0" w:rsidRDefault="00893614" w:rsidP="00570D3C">
            <w:pPr>
              <w:pStyle w:val="TableParagraph"/>
              <w:spacing w:line="97" w:lineRule="exact"/>
              <w:ind w:left="14"/>
              <w:rPr>
                <w:sz w:val="16"/>
                <w:szCs w:val="16"/>
              </w:rPr>
            </w:pPr>
            <w:r w:rsidRPr="00A973E0">
              <w:rPr>
                <w:w w:val="105"/>
                <w:sz w:val="16"/>
                <w:szCs w:val="16"/>
              </w:rPr>
              <w:lastRenderedPageBreak/>
              <w:t>28</w:t>
            </w:r>
          </w:p>
        </w:tc>
        <w:tc>
          <w:tcPr>
            <w:tcW w:w="886" w:type="dxa"/>
          </w:tcPr>
          <w:p w14:paraId="6841F7A1" w14:textId="77777777" w:rsidR="00893614" w:rsidRPr="00A973E0" w:rsidRDefault="00893614" w:rsidP="00570D3C">
            <w:pPr>
              <w:pStyle w:val="TableParagraph"/>
              <w:spacing w:line="97" w:lineRule="exact"/>
              <w:ind w:left="13"/>
              <w:rPr>
                <w:sz w:val="16"/>
                <w:szCs w:val="16"/>
              </w:rPr>
            </w:pPr>
            <w:r w:rsidRPr="00A973E0">
              <w:rPr>
                <w:spacing w:val="-1"/>
                <w:w w:val="105"/>
                <w:sz w:val="16"/>
                <w:szCs w:val="16"/>
              </w:rPr>
              <w:t>сбор</w:t>
            </w:r>
            <w:r w:rsidRPr="00A973E0">
              <w:rPr>
                <w:spacing w:val="-4"/>
                <w:w w:val="105"/>
                <w:sz w:val="16"/>
                <w:szCs w:val="16"/>
              </w:rPr>
              <w:t xml:space="preserve"> </w:t>
            </w:r>
            <w:r w:rsidRPr="00A973E0">
              <w:rPr>
                <w:spacing w:val="-1"/>
                <w:w w:val="105"/>
                <w:sz w:val="16"/>
                <w:szCs w:val="16"/>
              </w:rPr>
              <w:t>мусора</w:t>
            </w:r>
            <w:r w:rsidRPr="00A973E0">
              <w:rPr>
                <w:spacing w:val="-3"/>
                <w:w w:val="105"/>
                <w:sz w:val="16"/>
                <w:szCs w:val="16"/>
              </w:rPr>
              <w:t xml:space="preserve"> </w:t>
            </w:r>
            <w:r w:rsidRPr="00A973E0">
              <w:rPr>
                <w:w w:val="105"/>
                <w:sz w:val="16"/>
                <w:szCs w:val="16"/>
              </w:rPr>
              <w:t>с</w:t>
            </w:r>
          </w:p>
          <w:p w14:paraId="45C5C596" w14:textId="77777777" w:rsidR="00893614" w:rsidRPr="00A973E0" w:rsidRDefault="00893614" w:rsidP="00570D3C">
            <w:pPr>
              <w:pStyle w:val="TableParagraph"/>
              <w:spacing w:before="11"/>
              <w:ind w:left="13"/>
              <w:rPr>
                <w:sz w:val="16"/>
                <w:szCs w:val="16"/>
              </w:rPr>
            </w:pPr>
            <w:r w:rsidRPr="00A973E0">
              <w:rPr>
                <w:w w:val="105"/>
                <w:sz w:val="16"/>
                <w:szCs w:val="16"/>
              </w:rPr>
              <w:t>крыльца</w:t>
            </w:r>
          </w:p>
        </w:tc>
        <w:tc>
          <w:tcPr>
            <w:tcW w:w="886" w:type="dxa"/>
          </w:tcPr>
          <w:p w14:paraId="4F39ED20" w14:textId="77777777" w:rsidR="00893614" w:rsidRPr="00A973E0" w:rsidRDefault="00893614" w:rsidP="00570D3C">
            <w:pPr>
              <w:pStyle w:val="TableParagraph"/>
              <w:spacing w:line="97" w:lineRule="exact"/>
              <w:ind w:left="13"/>
              <w:rPr>
                <w:sz w:val="16"/>
                <w:szCs w:val="16"/>
                <w:lang w:val="ru-RU"/>
              </w:rPr>
            </w:pPr>
            <w:r w:rsidRPr="00A973E0">
              <w:rPr>
                <w:w w:val="105"/>
                <w:sz w:val="16"/>
                <w:szCs w:val="16"/>
                <w:lang w:val="ru-RU"/>
              </w:rPr>
              <w:t>РС(Я),Мирнинский</w:t>
            </w:r>
          </w:p>
          <w:p w14:paraId="7C4AB219" w14:textId="77777777" w:rsidR="00893614" w:rsidRPr="00A973E0" w:rsidRDefault="00893614" w:rsidP="00570D3C">
            <w:pPr>
              <w:pStyle w:val="TableParagraph"/>
              <w:spacing w:before="11"/>
              <w:ind w:left="13"/>
              <w:rPr>
                <w:sz w:val="16"/>
                <w:szCs w:val="16"/>
                <w:lang w:val="ru-RU"/>
              </w:rPr>
            </w:pPr>
            <w:r w:rsidRPr="00A973E0">
              <w:rPr>
                <w:w w:val="105"/>
                <w:sz w:val="16"/>
                <w:szCs w:val="16"/>
                <w:lang w:val="ru-RU"/>
              </w:rPr>
              <w:t>район,</w:t>
            </w:r>
            <w:r w:rsidRPr="00A973E0">
              <w:rPr>
                <w:spacing w:val="-5"/>
                <w:w w:val="105"/>
                <w:sz w:val="16"/>
                <w:szCs w:val="16"/>
                <w:lang w:val="ru-RU"/>
              </w:rPr>
              <w:t xml:space="preserve"> </w:t>
            </w:r>
            <w:r w:rsidRPr="00A973E0">
              <w:rPr>
                <w:w w:val="105"/>
                <w:sz w:val="16"/>
                <w:szCs w:val="16"/>
                <w:lang w:val="ru-RU"/>
              </w:rPr>
              <w:t>п.</w:t>
            </w:r>
            <w:r w:rsidRPr="00A973E0">
              <w:rPr>
                <w:spacing w:val="-5"/>
                <w:w w:val="105"/>
                <w:sz w:val="16"/>
                <w:szCs w:val="16"/>
                <w:lang w:val="ru-RU"/>
              </w:rPr>
              <w:t xml:space="preserve"> </w:t>
            </w:r>
            <w:r w:rsidRPr="00A973E0">
              <w:rPr>
                <w:w w:val="105"/>
                <w:sz w:val="16"/>
                <w:szCs w:val="16"/>
                <w:lang w:val="ru-RU"/>
              </w:rPr>
              <w:t>Айхал</w:t>
            </w:r>
          </w:p>
        </w:tc>
        <w:tc>
          <w:tcPr>
            <w:tcW w:w="886" w:type="dxa"/>
          </w:tcPr>
          <w:p w14:paraId="589F623D" w14:textId="77777777" w:rsidR="00893614" w:rsidRPr="00A973E0" w:rsidRDefault="00893614" w:rsidP="00570D3C">
            <w:pPr>
              <w:pStyle w:val="TableParagraph"/>
              <w:spacing w:line="97" w:lineRule="exact"/>
              <w:ind w:right="127"/>
              <w:jc w:val="center"/>
              <w:rPr>
                <w:sz w:val="16"/>
                <w:szCs w:val="16"/>
              </w:rPr>
            </w:pPr>
            <w:r w:rsidRPr="00A973E0">
              <w:rPr>
                <w:spacing w:val="-1"/>
                <w:w w:val="105"/>
                <w:sz w:val="16"/>
                <w:szCs w:val="16"/>
              </w:rPr>
              <w:t>ул.Юбилейная</w:t>
            </w:r>
            <w:r w:rsidRPr="00A973E0">
              <w:rPr>
                <w:spacing w:val="-3"/>
                <w:w w:val="105"/>
                <w:sz w:val="16"/>
                <w:szCs w:val="16"/>
              </w:rPr>
              <w:t xml:space="preserve"> </w:t>
            </w:r>
            <w:r w:rsidRPr="00A973E0">
              <w:rPr>
                <w:w w:val="105"/>
                <w:sz w:val="16"/>
                <w:szCs w:val="16"/>
              </w:rPr>
              <w:t>д.6</w:t>
            </w:r>
          </w:p>
        </w:tc>
        <w:tc>
          <w:tcPr>
            <w:tcW w:w="658" w:type="dxa"/>
          </w:tcPr>
          <w:p w14:paraId="7588B36C" w14:textId="77777777" w:rsidR="00893614" w:rsidRPr="00A973E0" w:rsidRDefault="00893614" w:rsidP="00570D3C">
            <w:pPr>
              <w:pStyle w:val="TableParagraph"/>
              <w:spacing w:line="97" w:lineRule="exact"/>
              <w:ind w:left="12"/>
              <w:rPr>
                <w:sz w:val="16"/>
                <w:szCs w:val="16"/>
              </w:rPr>
            </w:pPr>
            <w:r w:rsidRPr="00A973E0">
              <w:rPr>
                <w:w w:val="105"/>
                <w:sz w:val="16"/>
                <w:szCs w:val="16"/>
              </w:rPr>
              <w:t>65.950300</w:t>
            </w:r>
          </w:p>
        </w:tc>
        <w:tc>
          <w:tcPr>
            <w:tcW w:w="639" w:type="dxa"/>
          </w:tcPr>
          <w:p w14:paraId="18581A57" w14:textId="77777777" w:rsidR="00893614" w:rsidRPr="00A973E0" w:rsidRDefault="00893614" w:rsidP="00570D3C">
            <w:pPr>
              <w:pStyle w:val="TableParagraph"/>
              <w:spacing w:line="97" w:lineRule="exact"/>
              <w:ind w:left="12"/>
              <w:rPr>
                <w:sz w:val="16"/>
                <w:szCs w:val="16"/>
              </w:rPr>
            </w:pPr>
            <w:r w:rsidRPr="00A973E0">
              <w:rPr>
                <w:w w:val="105"/>
                <w:sz w:val="16"/>
                <w:szCs w:val="16"/>
              </w:rPr>
              <w:t>111.489796</w:t>
            </w:r>
          </w:p>
        </w:tc>
        <w:tc>
          <w:tcPr>
            <w:tcW w:w="639" w:type="dxa"/>
          </w:tcPr>
          <w:p w14:paraId="06F748DC" w14:textId="77777777" w:rsidR="00893614" w:rsidRPr="00A973E0" w:rsidRDefault="00893614" w:rsidP="00570D3C">
            <w:pPr>
              <w:pStyle w:val="TableParagraph"/>
              <w:rPr>
                <w:sz w:val="16"/>
                <w:szCs w:val="16"/>
              </w:rPr>
            </w:pPr>
          </w:p>
        </w:tc>
        <w:tc>
          <w:tcPr>
            <w:tcW w:w="1297" w:type="dxa"/>
          </w:tcPr>
          <w:p w14:paraId="57B2DDD0" w14:textId="77777777" w:rsidR="00893614" w:rsidRPr="00A973E0" w:rsidRDefault="00893614" w:rsidP="00570D3C">
            <w:pPr>
              <w:pStyle w:val="TableParagraph"/>
              <w:spacing w:line="97" w:lineRule="exact"/>
              <w:ind w:left="10"/>
              <w:rPr>
                <w:sz w:val="16"/>
                <w:szCs w:val="16"/>
                <w:lang w:val="ru-RU"/>
              </w:rPr>
            </w:pPr>
            <w:r w:rsidRPr="00A973E0">
              <w:rPr>
                <w:spacing w:val="-1"/>
                <w:w w:val="105"/>
                <w:sz w:val="16"/>
                <w:szCs w:val="16"/>
                <w:lang w:val="ru-RU"/>
              </w:rPr>
              <w:t>маршрутный</w:t>
            </w:r>
            <w:r w:rsidRPr="00A973E0">
              <w:rPr>
                <w:spacing w:val="-4"/>
                <w:w w:val="105"/>
                <w:sz w:val="16"/>
                <w:szCs w:val="16"/>
                <w:lang w:val="ru-RU"/>
              </w:rPr>
              <w:t xml:space="preserve"> </w:t>
            </w:r>
            <w:r w:rsidRPr="00A973E0">
              <w:rPr>
                <w:w w:val="105"/>
                <w:sz w:val="16"/>
                <w:szCs w:val="16"/>
                <w:lang w:val="ru-RU"/>
              </w:rPr>
              <w:t>сбор</w:t>
            </w:r>
            <w:r w:rsidRPr="00A973E0">
              <w:rPr>
                <w:spacing w:val="-5"/>
                <w:w w:val="105"/>
                <w:sz w:val="16"/>
                <w:szCs w:val="16"/>
                <w:lang w:val="ru-RU"/>
              </w:rPr>
              <w:t xml:space="preserve"> </w:t>
            </w:r>
            <w:r w:rsidRPr="00A973E0">
              <w:rPr>
                <w:w w:val="105"/>
                <w:sz w:val="16"/>
                <w:szCs w:val="16"/>
                <w:lang w:val="ru-RU"/>
              </w:rPr>
              <w:t>(с</w:t>
            </w:r>
          </w:p>
          <w:p w14:paraId="03F44FC1" w14:textId="77777777" w:rsidR="00893614" w:rsidRPr="00A973E0" w:rsidRDefault="00893614" w:rsidP="00570D3C">
            <w:pPr>
              <w:pStyle w:val="TableParagraph"/>
              <w:spacing w:before="5" w:line="110" w:lineRule="atLeast"/>
              <w:ind w:left="10" w:right="176"/>
              <w:rPr>
                <w:sz w:val="16"/>
                <w:szCs w:val="16"/>
                <w:lang w:val="ru-RU"/>
              </w:rPr>
            </w:pPr>
            <w:r w:rsidRPr="00A973E0">
              <w:rPr>
                <w:spacing w:val="-1"/>
                <w:w w:val="105"/>
                <w:sz w:val="16"/>
                <w:szCs w:val="16"/>
                <w:lang w:val="ru-RU"/>
              </w:rPr>
              <w:t xml:space="preserve">предварительным сбором </w:t>
            </w:r>
            <w:r w:rsidRPr="00A973E0">
              <w:rPr>
                <w:w w:val="105"/>
                <w:sz w:val="16"/>
                <w:szCs w:val="16"/>
                <w:lang w:val="ru-RU"/>
              </w:rPr>
              <w:t>в</w:t>
            </w:r>
            <w:r w:rsidRPr="00A973E0">
              <w:rPr>
                <w:spacing w:val="-21"/>
                <w:w w:val="105"/>
                <w:sz w:val="16"/>
                <w:szCs w:val="16"/>
                <w:lang w:val="ru-RU"/>
              </w:rPr>
              <w:t xml:space="preserve"> </w:t>
            </w:r>
            <w:r w:rsidRPr="00A973E0">
              <w:rPr>
                <w:w w:val="105"/>
                <w:sz w:val="16"/>
                <w:szCs w:val="16"/>
                <w:lang w:val="ru-RU"/>
              </w:rPr>
              <w:t>мешки)</w:t>
            </w:r>
          </w:p>
        </w:tc>
        <w:tc>
          <w:tcPr>
            <w:tcW w:w="927" w:type="dxa"/>
          </w:tcPr>
          <w:p w14:paraId="4EA454C3" w14:textId="77777777" w:rsidR="00893614" w:rsidRPr="00A973E0" w:rsidRDefault="00893614" w:rsidP="00570D3C">
            <w:pPr>
              <w:pStyle w:val="TableParagraph"/>
              <w:spacing w:line="97" w:lineRule="exact"/>
              <w:ind w:left="9"/>
              <w:rPr>
                <w:sz w:val="16"/>
                <w:szCs w:val="16"/>
              </w:rPr>
            </w:pPr>
            <w:r w:rsidRPr="00A973E0">
              <w:rPr>
                <w:w w:val="105"/>
                <w:sz w:val="16"/>
                <w:szCs w:val="16"/>
              </w:rPr>
              <w:t>нет</w:t>
            </w:r>
          </w:p>
        </w:tc>
        <w:tc>
          <w:tcPr>
            <w:tcW w:w="927" w:type="dxa"/>
          </w:tcPr>
          <w:p w14:paraId="115498C8" w14:textId="77777777" w:rsidR="00893614" w:rsidRPr="00A973E0" w:rsidRDefault="00893614" w:rsidP="00570D3C">
            <w:pPr>
              <w:pStyle w:val="TableParagraph"/>
              <w:rPr>
                <w:sz w:val="16"/>
                <w:szCs w:val="16"/>
              </w:rPr>
            </w:pPr>
          </w:p>
        </w:tc>
        <w:tc>
          <w:tcPr>
            <w:tcW w:w="1784" w:type="dxa"/>
          </w:tcPr>
          <w:p w14:paraId="7575DF42" w14:textId="77777777" w:rsidR="00893614" w:rsidRPr="00A973E0" w:rsidRDefault="00893614" w:rsidP="00570D3C">
            <w:pPr>
              <w:pStyle w:val="TableParagraph"/>
              <w:rPr>
                <w:sz w:val="16"/>
                <w:szCs w:val="16"/>
              </w:rPr>
            </w:pPr>
          </w:p>
        </w:tc>
        <w:tc>
          <w:tcPr>
            <w:tcW w:w="591" w:type="dxa"/>
          </w:tcPr>
          <w:p w14:paraId="4602E66E" w14:textId="77777777" w:rsidR="00893614" w:rsidRPr="00A973E0" w:rsidRDefault="00893614" w:rsidP="00570D3C">
            <w:pPr>
              <w:pStyle w:val="TableParagraph"/>
              <w:rPr>
                <w:sz w:val="16"/>
                <w:szCs w:val="16"/>
              </w:rPr>
            </w:pPr>
          </w:p>
        </w:tc>
        <w:tc>
          <w:tcPr>
            <w:tcW w:w="927" w:type="dxa"/>
          </w:tcPr>
          <w:p w14:paraId="784EE2BF" w14:textId="77777777" w:rsidR="00893614" w:rsidRPr="00A973E0" w:rsidRDefault="00893614" w:rsidP="00570D3C">
            <w:pPr>
              <w:pStyle w:val="TableParagraph"/>
              <w:spacing w:line="97" w:lineRule="exact"/>
              <w:ind w:left="7"/>
              <w:rPr>
                <w:sz w:val="16"/>
                <w:szCs w:val="16"/>
              </w:rPr>
            </w:pPr>
            <w:r w:rsidRPr="00A973E0">
              <w:rPr>
                <w:spacing w:val="-1"/>
                <w:w w:val="105"/>
                <w:sz w:val="16"/>
                <w:szCs w:val="16"/>
              </w:rPr>
              <w:t>Собственники</w:t>
            </w:r>
            <w:r w:rsidRPr="00A973E0">
              <w:rPr>
                <w:spacing w:val="-2"/>
                <w:w w:val="105"/>
                <w:sz w:val="16"/>
                <w:szCs w:val="16"/>
              </w:rPr>
              <w:t xml:space="preserve"> </w:t>
            </w:r>
            <w:r w:rsidRPr="00A973E0">
              <w:rPr>
                <w:w w:val="105"/>
                <w:sz w:val="16"/>
                <w:szCs w:val="16"/>
              </w:rPr>
              <w:t>МКД</w:t>
            </w:r>
          </w:p>
        </w:tc>
        <w:tc>
          <w:tcPr>
            <w:tcW w:w="939" w:type="dxa"/>
          </w:tcPr>
          <w:p w14:paraId="055DC2F5" w14:textId="77777777" w:rsidR="00893614" w:rsidRPr="00A973E0" w:rsidRDefault="00893614" w:rsidP="00570D3C">
            <w:pPr>
              <w:pStyle w:val="TableParagraph"/>
              <w:spacing w:line="97" w:lineRule="exact"/>
              <w:ind w:left="6"/>
              <w:rPr>
                <w:sz w:val="16"/>
                <w:szCs w:val="16"/>
              </w:rPr>
            </w:pPr>
            <w:r w:rsidRPr="00A973E0">
              <w:rPr>
                <w:w w:val="105"/>
                <w:sz w:val="16"/>
                <w:szCs w:val="16"/>
              </w:rPr>
              <w:t>14:16:020201:2258</w:t>
            </w:r>
          </w:p>
        </w:tc>
        <w:tc>
          <w:tcPr>
            <w:tcW w:w="1601" w:type="dxa"/>
          </w:tcPr>
          <w:p w14:paraId="790CF75C" w14:textId="77777777" w:rsidR="00893614" w:rsidRPr="00A973E0" w:rsidRDefault="00893614" w:rsidP="00570D3C">
            <w:pPr>
              <w:pStyle w:val="TableParagraph"/>
              <w:spacing w:before="58" w:line="266" w:lineRule="auto"/>
              <w:ind w:left="6" w:right="22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r w:rsidR="00893614" w:rsidRPr="00A973E0" w14:paraId="0D4E372B" w14:textId="77777777" w:rsidTr="00A973E0">
        <w:trPr>
          <w:trHeight w:val="590"/>
        </w:trPr>
        <w:tc>
          <w:tcPr>
            <w:tcW w:w="322" w:type="dxa"/>
          </w:tcPr>
          <w:p w14:paraId="51B7FD0B" w14:textId="77777777" w:rsidR="00893614" w:rsidRPr="00A973E0" w:rsidRDefault="00893614" w:rsidP="00570D3C">
            <w:pPr>
              <w:pStyle w:val="TableParagraph"/>
              <w:spacing w:line="97" w:lineRule="exact"/>
              <w:ind w:left="14"/>
              <w:rPr>
                <w:sz w:val="16"/>
                <w:szCs w:val="16"/>
              </w:rPr>
            </w:pPr>
            <w:r w:rsidRPr="00A973E0">
              <w:rPr>
                <w:w w:val="105"/>
                <w:sz w:val="16"/>
                <w:szCs w:val="16"/>
              </w:rPr>
              <w:t>29</w:t>
            </w:r>
          </w:p>
        </w:tc>
        <w:tc>
          <w:tcPr>
            <w:tcW w:w="886" w:type="dxa"/>
          </w:tcPr>
          <w:p w14:paraId="1A737CD8" w14:textId="77777777" w:rsidR="00893614" w:rsidRPr="00A973E0" w:rsidRDefault="00893614" w:rsidP="00570D3C">
            <w:pPr>
              <w:pStyle w:val="TableParagraph"/>
              <w:spacing w:line="97" w:lineRule="exact"/>
              <w:ind w:left="13"/>
              <w:rPr>
                <w:sz w:val="16"/>
                <w:szCs w:val="16"/>
              </w:rPr>
            </w:pPr>
            <w:r w:rsidRPr="00A973E0">
              <w:rPr>
                <w:w w:val="105"/>
                <w:sz w:val="16"/>
                <w:szCs w:val="16"/>
              </w:rPr>
              <w:t>контейнерная</w:t>
            </w:r>
          </w:p>
          <w:p w14:paraId="5B893459" w14:textId="77777777" w:rsidR="00893614" w:rsidRPr="00A973E0" w:rsidRDefault="00893614" w:rsidP="00570D3C">
            <w:pPr>
              <w:pStyle w:val="TableParagraph"/>
              <w:spacing w:before="11"/>
              <w:ind w:left="13"/>
              <w:rPr>
                <w:sz w:val="16"/>
                <w:szCs w:val="16"/>
              </w:rPr>
            </w:pPr>
            <w:r w:rsidRPr="00A973E0">
              <w:rPr>
                <w:w w:val="105"/>
                <w:sz w:val="16"/>
                <w:szCs w:val="16"/>
              </w:rPr>
              <w:t>площадка</w:t>
            </w:r>
          </w:p>
        </w:tc>
        <w:tc>
          <w:tcPr>
            <w:tcW w:w="886" w:type="dxa"/>
          </w:tcPr>
          <w:p w14:paraId="39AA17EB" w14:textId="77777777" w:rsidR="00893614" w:rsidRPr="00A973E0" w:rsidRDefault="00893614" w:rsidP="00570D3C">
            <w:pPr>
              <w:pStyle w:val="TableParagraph"/>
              <w:spacing w:line="97" w:lineRule="exact"/>
              <w:ind w:left="13"/>
              <w:rPr>
                <w:sz w:val="16"/>
                <w:szCs w:val="16"/>
                <w:lang w:val="ru-RU"/>
              </w:rPr>
            </w:pPr>
            <w:r w:rsidRPr="00A973E0">
              <w:rPr>
                <w:w w:val="105"/>
                <w:sz w:val="16"/>
                <w:szCs w:val="16"/>
                <w:lang w:val="ru-RU"/>
              </w:rPr>
              <w:t>РС(Я),Мирнинский</w:t>
            </w:r>
          </w:p>
          <w:p w14:paraId="4D646730" w14:textId="77777777" w:rsidR="00893614" w:rsidRPr="00A973E0" w:rsidRDefault="00893614" w:rsidP="00570D3C">
            <w:pPr>
              <w:pStyle w:val="TableParagraph"/>
              <w:spacing w:before="11"/>
              <w:ind w:left="13"/>
              <w:rPr>
                <w:sz w:val="16"/>
                <w:szCs w:val="16"/>
                <w:lang w:val="ru-RU"/>
              </w:rPr>
            </w:pPr>
            <w:r w:rsidRPr="00A973E0">
              <w:rPr>
                <w:w w:val="105"/>
                <w:sz w:val="16"/>
                <w:szCs w:val="16"/>
                <w:lang w:val="ru-RU"/>
              </w:rPr>
              <w:t>район,</w:t>
            </w:r>
            <w:r w:rsidRPr="00A973E0">
              <w:rPr>
                <w:spacing w:val="-5"/>
                <w:w w:val="105"/>
                <w:sz w:val="16"/>
                <w:szCs w:val="16"/>
                <w:lang w:val="ru-RU"/>
              </w:rPr>
              <w:t xml:space="preserve"> </w:t>
            </w:r>
            <w:r w:rsidRPr="00A973E0">
              <w:rPr>
                <w:w w:val="105"/>
                <w:sz w:val="16"/>
                <w:szCs w:val="16"/>
                <w:lang w:val="ru-RU"/>
              </w:rPr>
              <w:t>п.</w:t>
            </w:r>
            <w:r w:rsidRPr="00A973E0">
              <w:rPr>
                <w:spacing w:val="-5"/>
                <w:w w:val="105"/>
                <w:sz w:val="16"/>
                <w:szCs w:val="16"/>
                <w:lang w:val="ru-RU"/>
              </w:rPr>
              <w:t xml:space="preserve"> </w:t>
            </w:r>
            <w:r w:rsidRPr="00A973E0">
              <w:rPr>
                <w:w w:val="105"/>
                <w:sz w:val="16"/>
                <w:szCs w:val="16"/>
                <w:lang w:val="ru-RU"/>
              </w:rPr>
              <w:t>Айхал</w:t>
            </w:r>
          </w:p>
        </w:tc>
        <w:tc>
          <w:tcPr>
            <w:tcW w:w="886" w:type="dxa"/>
          </w:tcPr>
          <w:p w14:paraId="1FD78DF5" w14:textId="77777777" w:rsidR="00893614" w:rsidRPr="00A973E0" w:rsidRDefault="00893614" w:rsidP="00570D3C">
            <w:pPr>
              <w:pStyle w:val="TableParagraph"/>
              <w:spacing w:line="97" w:lineRule="exact"/>
              <w:ind w:left="12"/>
              <w:rPr>
                <w:sz w:val="16"/>
                <w:szCs w:val="16"/>
                <w:lang w:val="ru-RU"/>
              </w:rPr>
            </w:pPr>
            <w:r w:rsidRPr="00A973E0">
              <w:rPr>
                <w:w w:val="105"/>
                <w:sz w:val="16"/>
                <w:szCs w:val="16"/>
                <w:lang w:val="ru-RU"/>
              </w:rPr>
              <w:t>ул.60</w:t>
            </w:r>
            <w:r w:rsidRPr="00A973E0">
              <w:rPr>
                <w:spacing w:val="-4"/>
                <w:w w:val="105"/>
                <w:sz w:val="16"/>
                <w:szCs w:val="16"/>
                <w:lang w:val="ru-RU"/>
              </w:rPr>
              <w:t xml:space="preserve"> </w:t>
            </w:r>
            <w:r w:rsidRPr="00A973E0">
              <w:rPr>
                <w:w w:val="105"/>
                <w:sz w:val="16"/>
                <w:szCs w:val="16"/>
                <w:lang w:val="ru-RU"/>
              </w:rPr>
              <w:t>Лет</w:t>
            </w:r>
            <w:r w:rsidRPr="00A973E0">
              <w:rPr>
                <w:spacing w:val="-5"/>
                <w:w w:val="105"/>
                <w:sz w:val="16"/>
                <w:szCs w:val="16"/>
                <w:lang w:val="ru-RU"/>
              </w:rPr>
              <w:t xml:space="preserve"> </w:t>
            </w:r>
            <w:r w:rsidRPr="00A973E0">
              <w:rPr>
                <w:w w:val="105"/>
                <w:sz w:val="16"/>
                <w:szCs w:val="16"/>
                <w:lang w:val="ru-RU"/>
              </w:rPr>
              <w:t>СССР</w:t>
            </w:r>
          </w:p>
          <w:p w14:paraId="2B6DAA99" w14:textId="77777777" w:rsidR="00893614" w:rsidRPr="00A973E0" w:rsidRDefault="00893614" w:rsidP="00570D3C">
            <w:pPr>
              <w:pStyle w:val="TableParagraph"/>
              <w:spacing w:before="11"/>
              <w:ind w:left="12"/>
              <w:rPr>
                <w:sz w:val="16"/>
                <w:szCs w:val="16"/>
                <w:lang w:val="ru-RU"/>
              </w:rPr>
            </w:pPr>
            <w:r w:rsidRPr="00A973E0">
              <w:rPr>
                <w:w w:val="105"/>
                <w:sz w:val="16"/>
                <w:szCs w:val="16"/>
                <w:lang w:val="ru-RU"/>
              </w:rPr>
              <w:t>д.1,д.2,д.3</w:t>
            </w:r>
          </w:p>
        </w:tc>
        <w:tc>
          <w:tcPr>
            <w:tcW w:w="658" w:type="dxa"/>
          </w:tcPr>
          <w:p w14:paraId="29368B12" w14:textId="77777777" w:rsidR="00893614" w:rsidRPr="00A973E0" w:rsidRDefault="00893614" w:rsidP="00570D3C">
            <w:pPr>
              <w:pStyle w:val="TableParagraph"/>
              <w:spacing w:line="97" w:lineRule="exact"/>
              <w:ind w:left="12"/>
              <w:rPr>
                <w:sz w:val="16"/>
                <w:szCs w:val="16"/>
              </w:rPr>
            </w:pPr>
            <w:r w:rsidRPr="00A973E0">
              <w:rPr>
                <w:w w:val="105"/>
                <w:sz w:val="16"/>
                <w:szCs w:val="16"/>
              </w:rPr>
              <w:t>65.935817</w:t>
            </w:r>
          </w:p>
        </w:tc>
        <w:tc>
          <w:tcPr>
            <w:tcW w:w="639" w:type="dxa"/>
          </w:tcPr>
          <w:p w14:paraId="2C820310" w14:textId="77777777" w:rsidR="00893614" w:rsidRPr="00A973E0" w:rsidRDefault="00893614" w:rsidP="00570D3C">
            <w:pPr>
              <w:pStyle w:val="TableParagraph"/>
              <w:spacing w:line="97" w:lineRule="exact"/>
              <w:ind w:left="12"/>
              <w:rPr>
                <w:sz w:val="16"/>
                <w:szCs w:val="16"/>
              </w:rPr>
            </w:pPr>
            <w:r w:rsidRPr="00A973E0">
              <w:rPr>
                <w:w w:val="105"/>
                <w:sz w:val="16"/>
                <w:szCs w:val="16"/>
              </w:rPr>
              <w:t>111.558816</w:t>
            </w:r>
          </w:p>
        </w:tc>
        <w:tc>
          <w:tcPr>
            <w:tcW w:w="639" w:type="dxa"/>
          </w:tcPr>
          <w:p w14:paraId="12BC4845" w14:textId="77777777" w:rsidR="00893614" w:rsidRPr="00A973E0" w:rsidRDefault="00893614" w:rsidP="00570D3C">
            <w:pPr>
              <w:pStyle w:val="TableParagraph"/>
              <w:rPr>
                <w:sz w:val="16"/>
                <w:szCs w:val="16"/>
              </w:rPr>
            </w:pPr>
          </w:p>
        </w:tc>
        <w:tc>
          <w:tcPr>
            <w:tcW w:w="1297" w:type="dxa"/>
          </w:tcPr>
          <w:p w14:paraId="5C2D2F2B" w14:textId="77777777" w:rsidR="00893614" w:rsidRPr="00A973E0" w:rsidRDefault="00893614" w:rsidP="00570D3C">
            <w:pPr>
              <w:pStyle w:val="TableParagraph"/>
              <w:spacing w:line="97" w:lineRule="exact"/>
              <w:ind w:left="10"/>
              <w:rPr>
                <w:sz w:val="16"/>
                <w:szCs w:val="16"/>
                <w:lang w:val="ru-RU"/>
              </w:rPr>
            </w:pPr>
            <w:r w:rsidRPr="00A973E0">
              <w:rPr>
                <w:spacing w:val="-2"/>
                <w:w w:val="105"/>
                <w:sz w:val="16"/>
                <w:szCs w:val="16"/>
                <w:lang w:val="ru-RU"/>
              </w:rPr>
              <w:t>основание:</w:t>
            </w:r>
            <w:r w:rsidRPr="00A973E0">
              <w:rPr>
                <w:spacing w:val="-1"/>
                <w:w w:val="105"/>
                <w:sz w:val="16"/>
                <w:szCs w:val="16"/>
                <w:lang w:val="ru-RU"/>
              </w:rPr>
              <w:t xml:space="preserve"> П-образное,</w:t>
            </w:r>
          </w:p>
          <w:p w14:paraId="4C7775FD" w14:textId="77777777" w:rsidR="00893614" w:rsidRPr="00A973E0" w:rsidRDefault="00893614" w:rsidP="00570D3C">
            <w:pPr>
              <w:pStyle w:val="TableParagraph"/>
              <w:spacing w:before="11" w:line="266" w:lineRule="auto"/>
              <w:ind w:left="10" w:right="79"/>
              <w:rPr>
                <w:sz w:val="16"/>
                <w:szCs w:val="16"/>
                <w:lang w:val="ru-RU"/>
              </w:rPr>
            </w:pPr>
            <w:r w:rsidRPr="00A973E0">
              <w:rPr>
                <w:w w:val="105"/>
                <w:sz w:val="16"/>
                <w:szCs w:val="16"/>
                <w:lang w:val="ru-RU"/>
              </w:rPr>
              <w:t>железобетонное; монолит;</w:t>
            </w:r>
            <w:r w:rsidRPr="00A973E0">
              <w:rPr>
                <w:spacing w:val="1"/>
                <w:w w:val="105"/>
                <w:sz w:val="16"/>
                <w:szCs w:val="16"/>
                <w:lang w:val="ru-RU"/>
              </w:rPr>
              <w:t xml:space="preserve"> </w:t>
            </w:r>
            <w:r w:rsidRPr="00A973E0">
              <w:rPr>
                <w:w w:val="105"/>
                <w:sz w:val="16"/>
                <w:szCs w:val="16"/>
                <w:lang w:val="ru-RU"/>
              </w:rPr>
              <w:t>параметры</w:t>
            </w:r>
            <w:r w:rsidRPr="00A973E0">
              <w:rPr>
                <w:spacing w:val="-6"/>
                <w:w w:val="105"/>
                <w:sz w:val="16"/>
                <w:szCs w:val="16"/>
                <w:lang w:val="ru-RU"/>
              </w:rPr>
              <w:t xml:space="preserve"> </w:t>
            </w:r>
            <w:r w:rsidRPr="00A973E0">
              <w:rPr>
                <w:w w:val="105"/>
                <w:sz w:val="16"/>
                <w:szCs w:val="16"/>
                <w:lang w:val="ru-RU"/>
              </w:rPr>
              <w:t>(мм):</w:t>
            </w:r>
            <w:r w:rsidRPr="00A973E0">
              <w:rPr>
                <w:spacing w:val="-5"/>
                <w:w w:val="105"/>
                <w:sz w:val="16"/>
                <w:szCs w:val="16"/>
                <w:lang w:val="ru-RU"/>
              </w:rPr>
              <w:t xml:space="preserve"> </w:t>
            </w:r>
            <w:r w:rsidRPr="00A973E0">
              <w:rPr>
                <w:w w:val="105"/>
                <w:sz w:val="16"/>
                <w:szCs w:val="16"/>
                <w:lang w:val="ru-RU"/>
              </w:rPr>
              <w:t>длина:</w:t>
            </w:r>
            <w:r w:rsidRPr="00A973E0">
              <w:rPr>
                <w:spacing w:val="-6"/>
                <w:w w:val="105"/>
                <w:sz w:val="16"/>
                <w:szCs w:val="16"/>
                <w:lang w:val="ru-RU"/>
              </w:rPr>
              <w:t xml:space="preserve"> </w:t>
            </w:r>
            <w:r w:rsidRPr="00A973E0">
              <w:rPr>
                <w:w w:val="105"/>
                <w:sz w:val="16"/>
                <w:szCs w:val="16"/>
                <w:lang w:val="ru-RU"/>
              </w:rPr>
              <w:t>3800;</w:t>
            </w:r>
            <w:r w:rsidRPr="00A973E0">
              <w:rPr>
                <w:spacing w:val="-20"/>
                <w:w w:val="105"/>
                <w:sz w:val="16"/>
                <w:szCs w:val="16"/>
                <w:lang w:val="ru-RU"/>
              </w:rPr>
              <w:t xml:space="preserve"> </w:t>
            </w:r>
            <w:r w:rsidRPr="00A973E0">
              <w:rPr>
                <w:w w:val="105"/>
                <w:sz w:val="16"/>
                <w:szCs w:val="16"/>
                <w:lang w:val="ru-RU"/>
              </w:rPr>
              <w:t>ширина:</w:t>
            </w:r>
            <w:r w:rsidRPr="00A973E0">
              <w:rPr>
                <w:spacing w:val="-3"/>
                <w:w w:val="105"/>
                <w:sz w:val="16"/>
                <w:szCs w:val="16"/>
                <w:lang w:val="ru-RU"/>
              </w:rPr>
              <w:t xml:space="preserve"> </w:t>
            </w:r>
            <w:r w:rsidRPr="00A973E0">
              <w:rPr>
                <w:w w:val="105"/>
                <w:sz w:val="16"/>
                <w:szCs w:val="16"/>
                <w:lang w:val="ru-RU"/>
              </w:rPr>
              <w:t>1750;</w:t>
            </w:r>
            <w:r w:rsidRPr="00A973E0">
              <w:rPr>
                <w:spacing w:val="-3"/>
                <w:w w:val="105"/>
                <w:sz w:val="16"/>
                <w:szCs w:val="16"/>
                <w:lang w:val="ru-RU"/>
              </w:rPr>
              <w:t xml:space="preserve"> </w:t>
            </w:r>
            <w:r w:rsidRPr="00A973E0">
              <w:rPr>
                <w:w w:val="105"/>
                <w:sz w:val="16"/>
                <w:szCs w:val="16"/>
                <w:lang w:val="ru-RU"/>
              </w:rPr>
              <w:t>высота:</w:t>
            </w:r>
            <w:r w:rsidRPr="00A973E0">
              <w:rPr>
                <w:spacing w:val="-2"/>
                <w:w w:val="105"/>
                <w:sz w:val="16"/>
                <w:szCs w:val="16"/>
                <w:lang w:val="ru-RU"/>
              </w:rPr>
              <w:t xml:space="preserve"> </w:t>
            </w:r>
            <w:r w:rsidRPr="00A973E0">
              <w:rPr>
                <w:w w:val="105"/>
                <w:sz w:val="16"/>
                <w:szCs w:val="16"/>
                <w:lang w:val="ru-RU"/>
              </w:rPr>
              <w:t>1500;</w:t>
            </w:r>
          </w:p>
          <w:p w14:paraId="1DF63DEF" w14:textId="77777777" w:rsidR="00893614" w:rsidRPr="00A973E0" w:rsidRDefault="00893614" w:rsidP="00570D3C">
            <w:pPr>
              <w:pStyle w:val="TableParagraph"/>
              <w:spacing w:before="1"/>
              <w:ind w:left="10"/>
              <w:rPr>
                <w:sz w:val="16"/>
                <w:szCs w:val="16"/>
              </w:rPr>
            </w:pPr>
            <w:r w:rsidRPr="00A973E0">
              <w:rPr>
                <w:w w:val="105"/>
                <w:sz w:val="16"/>
                <w:szCs w:val="16"/>
              </w:rPr>
              <w:t>толщина:</w:t>
            </w:r>
            <w:r w:rsidRPr="00A973E0">
              <w:rPr>
                <w:spacing w:val="-5"/>
                <w:w w:val="105"/>
                <w:sz w:val="16"/>
                <w:szCs w:val="16"/>
              </w:rPr>
              <w:t xml:space="preserve"> </w:t>
            </w:r>
            <w:r w:rsidRPr="00A973E0">
              <w:rPr>
                <w:w w:val="105"/>
                <w:sz w:val="16"/>
                <w:szCs w:val="16"/>
              </w:rPr>
              <w:t>100</w:t>
            </w:r>
          </w:p>
        </w:tc>
        <w:tc>
          <w:tcPr>
            <w:tcW w:w="927" w:type="dxa"/>
          </w:tcPr>
          <w:p w14:paraId="0AB2B732" w14:textId="77777777" w:rsidR="00893614" w:rsidRPr="00A973E0" w:rsidRDefault="00893614" w:rsidP="00570D3C">
            <w:pPr>
              <w:pStyle w:val="TableParagraph"/>
              <w:spacing w:line="97" w:lineRule="exact"/>
              <w:ind w:left="9"/>
              <w:rPr>
                <w:sz w:val="16"/>
                <w:szCs w:val="16"/>
              </w:rPr>
            </w:pPr>
            <w:r w:rsidRPr="00A973E0">
              <w:rPr>
                <w:w w:val="104"/>
                <w:sz w:val="16"/>
                <w:szCs w:val="16"/>
              </w:rPr>
              <w:t>2</w:t>
            </w:r>
          </w:p>
        </w:tc>
        <w:tc>
          <w:tcPr>
            <w:tcW w:w="927" w:type="dxa"/>
          </w:tcPr>
          <w:p w14:paraId="052AA394" w14:textId="77777777" w:rsidR="00893614" w:rsidRPr="00A973E0" w:rsidRDefault="00893614" w:rsidP="00570D3C">
            <w:pPr>
              <w:pStyle w:val="TableParagraph"/>
              <w:spacing w:line="97" w:lineRule="exact"/>
              <w:ind w:left="9"/>
              <w:rPr>
                <w:sz w:val="16"/>
                <w:szCs w:val="16"/>
              </w:rPr>
            </w:pPr>
            <w:r w:rsidRPr="00A973E0">
              <w:rPr>
                <w:w w:val="105"/>
                <w:sz w:val="16"/>
                <w:szCs w:val="16"/>
              </w:rPr>
              <w:t>1.5</w:t>
            </w:r>
          </w:p>
        </w:tc>
        <w:tc>
          <w:tcPr>
            <w:tcW w:w="1784" w:type="dxa"/>
          </w:tcPr>
          <w:p w14:paraId="4FD210E6" w14:textId="77777777" w:rsidR="00893614" w:rsidRPr="00A973E0" w:rsidRDefault="00893614" w:rsidP="00570D3C">
            <w:pPr>
              <w:pStyle w:val="TableParagraph"/>
              <w:rPr>
                <w:sz w:val="16"/>
                <w:szCs w:val="16"/>
              </w:rPr>
            </w:pPr>
          </w:p>
        </w:tc>
        <w:tc>
          <w:tcPr>
            <w:tcW w:w="591" w:type="dxa"/>
          </w:tcPr>
          <w:p w14:paraId="48DF20DE" w14:textId="77777777" w:rsidR="00893614" w:rsidRPr="00A973E0" w:rsidRDefault="00893614" w:rsidP="00570D3C">
            <w:pPr>
              <w:pStyle w:val="TableParagraph"/>
              <w:rPr>
                <w:sz w:val="16"/>
                <w:szCs w:val="16"/>
              </w:rPr>
            </w:pPr>
          </w:p>
        </w:tc>
        <w:tc>
          <w:tcPr>
            <w:tcW w:w="927" w:type="dxa"/>
          </w:tcPr>
          <w:p w14:paraId="32FCD245" w14:textId="77777777" w:rsidR="00893614" w:rsidRPr="00A973E0" w:rsidRDefault="00893614" w:rsidP="00570D3C">
            <w:pPr>
              <w:pStyle w:val="TableParagraph"/>
              <w:spacing w:line="97" w:lineRule="exact"/>
              <w:ind w:left="7"/>
              <w:rPr>
                <w:sz w:val="16"/>
                <w:szCs w:val="16"/>
              </w:rPr>
            </w:pPr>
            <w:r w:rsidRPr="00A973E0">
              <w:rPr>
                <w:spacing w:val="-1"/>
                <w:w w:val="105"/>
                <w:sz w:val="16"/>
                <w:szCs w:val="16"/>
              </w:rPr>
              <w:t>Собственники</w:t>
            </w:r>
            <w:r w:rsidRPr="00A973E0">
              <w:rPr>
                <w:spacing w:val="-2"/>
                <w:w w:val="105"/>
                <w:sz w:val="16"/>
                <w:szCs w:val="16"/>
              </w:rPr>
              <w:t xml:space="preserve"> </w:t>
            </w:r>
            <w:r w:rsidRPr="00A973E0">
              <w:rPr>
                <w:w w:val="105"/>
                <w:sz w:val="16"/>
                <w:szCs w:val="16"/>
              </w:rPr>
              <w:t>МКД</w:t>
            </w:r>
          </w:p>
        </w:tc>
        <w:tc>
          <w:tcPr>
            <w:tcW w:w="939" w:type="dxa"/>
          </w:tcPr>
          <w:p w14:paraId="281B70F1" w14:textId="77777777" w:rsidR="00893614" w:rsidRPr="00A973E0" w:rsidRDefault="00893614" w:rsidP="00570D3C">
            <w:pPr>
              <w:pStyle w:val="TableParagraph"/>
              <w:spacing w:line="97" w:lineRule="exact"/>
              <w:ind w:left="6"/>
              <w:rPr>
                <w:sz w:val="16"/>
                <w:szCs w:val="16"/>
              </w:rPr>
            </w:pPr>
            <w:r w:rsidRPr="00A973E0">
              <w:rPr>
                <w:w w:val="105"/>
                <w:sz w:val="16"/>
                <w:szCs w:val="16"/>
              </w:rPr>
              <w:t>14:16:020301:200</w:t>
            </w:r>
          </w:p>
        </w:tc>
        <w:tc>
          <w:tcPr>
            <w:tcW w:w="1601" w:type="dxa"/>
          </w:tcPr>
          <w:p w14:paraId="3FC89927" w14:textId="77777777" w:rsidR="00893614" w:rsidRPr="00A973E0" w:rsidRDefault="00893614" w:rsidP="00570D3C">
            <w:pPr>
              <w:pStyle w:val="TableParagraph"/>
              <w:rPr>
                <w:b/>
                <w:sz w:val="16"/>
                <w:szCs w:val="16"/>
              </w:rPr>
            </w:pPr>
          </w:p>
          <w:p w14:paraId="0DA85193" w14:textId="77777777" w:rsidR="00893614" w:rsidRPr="00A973E0" w:rsidRDefault="00893614" w:rsidP="00570D3C">
            <w:pPr>
              <w:pStyle w:val="TableParagraph"/>
              <w:spacing w:before="63" w:line="266" w:lineRule="auto"/>
              <w:ind w:left="6" w:right="22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r w:rsidR="00893614" w:rsidRPr="00A973E0" w14:paraId="708492C7" w14:textId="77777777" w:rsidTr="00A973E0">
        <w:trPr>
          <w:trHeight w:val="590"/>
        </w:trPr>
        <w:tc>
          <w:tcPr>
            <w:tcW w:w="322" w:type="dxa"/>
          </w:tcPr>
          <w:p w14:paraId="0CA71A08" w14:textId="77777777" w:rsidR="00893614" w:rsidRPr="00A973E0" w:rsidRDefault="00893614" w:rsidP="00570D3C">
            <w:pPr>
              <w:pStyle w:val="TableParagraph"/>
              <w:spacing w:line="97" w:lineRule="exact"/>
              <w:ind w:left="14"/>
              <w:rPr>
                <w:sz w:val="16"/>
                <w:szCs w:val="16"/>
              </w:rPr>
            </w:pPr>
            <w:r w:rsidRPr="00A973E0">
              <w:rPr>
                <w:w w:val="105"/>
                <w:sz w:val="16"/>
                <w:szCs w:val="16"/>
              </w:rPr>
              <w:t>30</w:t>
            </w:r>
          </w:p>
        </w:tc>
        <w:tc>
          <w:tcPr>
            <w:tcW w:w="886" w:type="dxa"/>
          </w:tcPr>
          <w:p w14:paraId="019E5B3C" w14:textId="77777777" w:rsidR="00893614" w:rsidRPr="00A973E0" w:rsidRDefault="00893614" w:rsidP="00570D3C">
            <w:pPr>
              <w:pStyle w:val="TableParagraph"/>
              <w:spacing w:line="97" w:lineRule="exact"/>
              <w:ind w:left="13"/>
              <w:rPr>
                <w:sz w:val="16"/>
                <w:szCs w:val="16"/>
              </w:rPr>
            </w:pPr>
            <w:r w:rsidRPr="00A973E0">
              <w:rPr>
                <w:w w:val="105"/>
                <w:sz w:val="16"/>
                <w:szCs w:val="16"/>
              </w:rPr>
              <w:t>контейнерная</w:t>
            </w:r>
          </w:p>
          <w:p w14:paraId="331EB45C" w14:textId="77777777" w:rsidR="00893614" w:rsidRPr="00A973E0" w:rsidRDefault="00893614" w:rsidP="00570D3C">
            <w:pPr>
              <w:pStyle w:val="TableParagraph"/>
              <w:spacing w:before="11"/>
              <w:ind w:left="13"/>
              <w:rPr>
                <w:sz w:val="16"/>
                <w:szCs w:val="16"/>
              </w:rPr>
            </w:pPr>
            <w:r w:rsidRPr="00A973E0">
              <w:rPr>
                <w:w w:val="105"/>
                <w:sz w:val="16"/>
                <w:szCs w:val="16"/>
              </w:rPr>
              <w:t>площадка</w:t>
            </w:r>
          </w:p>
        </w:tc>
        <w:tc>
          <w:tcPr>
            <w:tcW w:w="886" w:type="dxa"/>
          </w:tcPr>
          <w:p w14:paraId="3BFA03AB" w14:textId="77777777" w:rsidR="00893614" w:rsidRPr="00A973E0" w:rsidRDefault="00893614" w:rsidP="00570D3C">
            <w:pPr>
              <w:pStyle w:val="TableParagraph"/>
              <w:spacing w:line="97" w:lineRule="exact"/>
              <w:ind w:left="13"/>
              <w:rPr>
                <w:sz w:val="16"/>
                <w:szCs w:val="16"/>
                <w:lang w:val="ru-RU"/>
              </w:rPr>
            </w:pPr>
            <w:r w:rsidRPr="00A973E0">
              <w:rPr>
                <w:w w:val="105"/>
                <w:sz w:val="16"/>
                <w:szCs w:val="16"/>
                <w:lang w:val="ru-RU"/>
              </w:rPr>
              <w:t>РС(Я),Мирнинский</w:t>
            </w:r>
          </w:p>
          <w:p w14:paraId="016B78BA" w14:textId="77777777" w:rsidR="00893614" w:rsidRPr="00A973E0" w:rsidRDefault="00893614" w:rsidP="00570D3C">
            <w:pPr>
              <w:pStyle w:val="TableParagraph"/>
              <w:spacing w:before="11"/>
              <w:ind w:left="13"/>
              <w:rPr>
                <w:sz w:val="16"/>
                <w:szCs w:val="16"/>
                <w:lang w:val="ru-RU"/>
              </w:rPr>
            </w:pPr>
            <w:r w:rsidRPr="00A973E0">
              <w:rPr>
                <w:w w:val="105"/>
                <w:sz w:val="16"/>
                <w:szCs w:val="16"/>
                <w:lang w:val="ru-RU"/>
              </w:rPr>
              <w:t>район,</w:t>
            </w:r>
            <w:r w:rsidRPr="00A973E0">
              <w:rPr>
                <w:spacing w:val="-5"/>
                <w:w w:val="105"/>
                <w:sz w:val="16"/>
                <w:szCs w:val="16"/>
                <w:lang w:val="ru-RU"/>
              </w:rPr>
              <w:t xml:space="preserve"> </w:t>
            </w:r>
            <w:r w:rsidRPr="00A973E0">
              <w:rPr>
                <w:w w:val="105"/>
                <w:sz w:val="16"/>
                <w:szCs w:val="16"/>
                <w:lang w:val="ru-RU"/>
              </w:rPr>
              <w:t>п.</w:t>
            </w:r>
            <w:r w:rsidRPr="00A973E0">
              <w:rPr>
                <w:spacing w:val="-5"/>
                <w:w w:val="105"/>
                <w:sz w:val="16"/>
                <w:szCs w:val="16"/>
                <w:lang w:val="ru-RU"/>
              </w:rPr>
              <w:t xml:space="preserve"> </w:t>
            </w:r>
            <w:r w:rsidRPr="00A973E0">
              <w:rPr>
                <w:w w:val="105"/>
                <w:sz w:val="16"/>
                <w:szCs w:val="16"/>
                <w:lang w:val="ru-RU"/>
              </w:rPr>
              <w:t>Айхал</w:t>
            </w:r>
          </w:p>
        </w:tc>
        <w:tc>
          <w:tcPr>
            <w:tcW w:w="886" w:type="dxa"/>
          </w:tcPr>
          <w:p w14:paraId="130318D7" w14:textId="77777777" w:rsidR="00893614" w:rsidRPr="00A973E0" w:rsidRDefault="00893614" w:rsidP="00570D3C">
            <w:pPr>
              <w:pStyle w:val="TableParagraph"/>
              <w:spacing w:line="97" w:lineRule="exact"/>
              <w:ind w:left="12"/>
              <w:rPr>
                <w:sz w:val="16"/>
                <w:szCs w:val="16"/>
                <w:lang w:val="ru-RU"/>
              </w:rPr>
            </w:pPr>
            <w:r w:rsidRPr="00A973E0">
              <w:rPr>
                <w:w w:val="105"/>
                <w:sz w:val="16"/>
                <w:szCs w:val="16"/>
                <w:lang w:val="ru-RU"/>
              </w:rPr>
              <w:t>ул.60</w:t>
            </w:r>
            <w:r w:rsidRPr="00A973E0">
              <w:rPr>
                <w:spacing w:val="-4"/>
                <w:w w:val="105"/>
                <w:sz w:val="16"/>
                <w:szCs w:val="16"/>
                <w:lang w:val="ru-RU"/>
              </w:rPr>
              <w:t xml:space="preserve"> </w:t>
            </w:r>
            <w:r w:rsidRPr="00A973E0">
              <w:rPr>
                <w:w w:val="105"/>
                <w:sz w:val="16"/>
                <w:szCs w:val="16"/>
                <w:lang w:val="ru-RU"/>
              </w:rPr>
              <w:t>Лет</w:t>
            </w:r>
            <w:r w:rsidRPr="00A973E0">
              <w:rPr>
                <w:spacing w:val="-5"/>
                <w:w w:val="105"/>
                <w:sz w:val="16"/>
                <w:szCs w:val="16"/>
                <w:lang w:val="ru-RU"/>
              </w:rPr>
              <w:t xml:space="preserve"> </w:t>
            </w:r>
            <w:r w:rsidRPr="00A973E0">
              <w:rPr>
                <w:w w:val="105"/>
                <w:sz w:val="16"/>
                <w:szCs w:val="16"/>
                <w:lang w:val="ru-RU"/>
              </w:rPr>
              <w:t>СССР</w:t>
            </w:r>
          </w:p>
          <w:p w14:paraId="78DCBC75" w14:textId="77777777" w:rsidR="00893614" w:rsidRPr="00A973E0" w:rsidRDefault="00893614" w:rsidP="00570D3C">
            <w:pPr>
              <w:pStyle w:val="TableParagraph"/>
              <w:spacing w:before="11"/>
              <w:ind w:left="12"/>
              <w:rPr>
                <w:sz w:val="16"/>
                <w:szCs w:val="16"/>
                <w:lang w:val="ru-RU"/>
              </w:rPr>
            </w:pPr>
            <w:r w:rsidRPr="00A973E0">
              <w:rPr>
                <w:w w:val="105"/>
                <w:sz w:val="16"/>
                <w:szCs w:val="16"/>
                <w:lang w:val="ru-RU"/>
              </w:rPr>
              <w:t>д.5,д.7</w:t>
            </w:r>
          </w:p>
        </w:tc>
        <w:tc>
          <w:tcPr>
            <w:tcW w:w="658" w:type="dxa"/>
          </w:tcPr>
          <w:p w14:paraId="4736BD5E" w14:textId="77777777" w:rsidR="00893614" w:rsidRPr="00A973E0" w:rsidRDefault="00893614" w:rsidP="00570D3C">
            <w:pPr>
              <w:pStyle w:val="TableParagraph"/>
              <w:spacing w:line="97" w:lineRule="exact"/>
              <w:ind w:left="12"/>
              <w:rPr>
                <w:sz w:val="16"/>
                <w:szCs w:val="16"/>
              </w:rPr>
            </w:pPr>
            <w:r w:rsidRPr="00A973E0">
              <w:rPr>
                <w:w w:val="105"/>
                <w:sz w:val="16"/>
                <w:szCs w:val="16"/>
              </w:rPr>
              <w:t>65.934985</w:t>
            </w:r>
          </w:p>
        </w:tc>
        <w:tc>
          <w:tcPr>
            <w:tcW w:w="639" w:type="dxa"/>
          </w:tcPr>
          <w:p w14:paraId="1A0B8DC0" w14:textId="77777777" w:rsidR="00893614" w:rsidRPr="00A973E0" w:rsidRDefault="00893614" w:rsidP="00570D3C">
            <w:pPr>
              <w:pStyle w:val="TableParagraph"/>
              <w:spacing w:line="97" w:lineRule="exact"/>
              <w:ind w:left="12"/>
              <w:rPr>
                <w:sz w:val="16"/>
                <w:szCs w:val="16"/>
              </w:rPr>
            </w:pPr>
            <w:r w:rsidRPr="00A973E0">
              <w:rPr>
                <w:w w:val="105"/>
                <w:sz w:val="16"/>
                <w:szCs w:val="16"/>
              </w:rPr>
              <w:t>111.559880</w:t>
            </w:r>
          </w:p>
        </w:tc>
        <w:tc>
          <w:tcPr>
            <w:tcW w:w="639" w:type="dxa"/>
          </w:tcPr>
          <w:p w14:paraId="4849C6FB" w14:textId="77777777" w:rsidR="00893614" w:rsidRPr="00A973E0" w:rsidRDefault="00893614" w:rsidP="00570D3C">
            <w:pPr>
              <w:pStyle w:val="TableParagraph"/>
              <w:rPr>
                <w:sz w:val="16"/>
                <w:szCs w:val="16"/>
              </w:rPr>
            </w:pPr>
          </w:p>
        </w:tc>
        <w:tc>
          <w:tcPr>
            <w:tcW w:w="1297" w:type="dxa"/>
          </w:tcPr>
          <w:p w14:paraId="516368EB" w14:textId="77777777" w:rsidR="00893614" w:rsidRPr="00A973E0" w:rsidRDefault="00893614" w:rsidP="00570D3C">
            <w:pPr>
              <w:pStyle w:val="TableParagraph"/>
              <w:spacing w:line="97" w:lineRule="exact"/>
              <w:ind w:left="10"/>
              <w:rPr>
                <w:sz w:val="16"/>
                <w:szCs w:val="16"/>
                <w:lang w:val="ru-RU"/>
              </w:rPr>
            </w:pPr>
            <w:r w:rsidRPr="00A973E0">
              <w:rPr>
                <w:spacing w:val="-2"/>
                <w:w w:val="105"/>
                <w:sz w:val="16"/>
                <w:szCs w:val="16"/>
                <w:lang w:val="ru-RU"/>
              </w:rPr>
              <w:t>основание:</w:t>
            </w:r>
            <w:r w:rsidRPr="00A973E0">
              <w:rPr>
                <w:spacing w:val="-1"/>
                <w:w w:val="105"/>
                <w:sz w:val="16"/>
                <w:szCs w:val="16"/>
                <w:lang w:val="ru-RU"/>
              </w:rPr>
              <w:t xml:space="preserve"> П-образное,</w:t>
            </w:r>
          </w:p>
          <w:p w14:paraId="6DBCE220" w14:textId="77777777" w:rsidR="00893614" w:rsidRPr="00A973E0" w:rsidRDefault="00893614" w:rsidP="00570D3C">
            <w:pPr>
              <w:pStyle w:val="TableParagraph"/>
              <w:spacing w:before="11" w:line="266" w:lineRule="auto"/>
              <w:ind w:left="10" w:right="79"/>
              <w:rPr>
                <w:sz w:val="16"/>
                <w:szCs w:val="16"/>
                <w:lang w:val="ru-RU"/>
              </w:rPr>
            </w:pPr>
            <w:r w:rsidRPr="00A973E0">
              <w:rPr>
                <w:w w:val="105"/>
                <w:sz w:val="16"/>
                <w:szCs w:val="16"/>
                <w:lang w:val="ru-RU"/>
              </w:rPr>
              <w:t>железобетонное; монолит;</w:t>
            </w:r>
            <w:r w:rsidRPr="00A973E0">
              <w:rPr>
                <w:spacing w:val="1"/>
                <w:w w:val="105"/>
                <w:sz w:val="16"/>
                <w:szCs w:val="16"/>
                <w:lang w:val="ru-RU"/>
              </w:rPr>
              <w:t xml:space="preserve"> </w:t>
            </w:r>
            <w:r w:rsidRPr="00A973E0">
              <w:rPr>
                <w:w w:val="105"/>
                <w:sz w:val="16"/>
                <w:szCs w:val="16"/>
                <w:lang w:val="ru-RU"/>
              </w:rPr>
              <w:t>параметры</w:t>
            </w:r>
            <w:r w:rsidRPr="00A973E0">
              <w:rPr>
                <w:spacing w:val="-6"/>
                <w:w w:val="105"/>
                <w:sz w:val="16"/>
                <w:szCs w:val="16"/>
                <w:lang w:val="ru-RU"/>
              </w:rPr>
              <w:t xml:space="preserve"> </w:t>
            </w:r>
            <w:r w:rsidRPr="00A973E0">
              <w:rPr>
                <w:w w:val="105"/>
                <w:sz w:val="16"/>
                <w:szCs w:val="16"/>
                <w:lang w:val="ru-RU"/>
              </w:rPr>
              <w:t>(мм):</w:t>
            </w:r>
            <w:r w:rsidRPr="00A973E0">
              <w:rPr>
                <w:spacing w:val="-5"/>
                <w:w w:val="105"/>
                <w:sz w:val="16"/>
                <w:szCs w:val="16"/>
                <w:lang w:val="ru-RU"/>
              </w:rPr>
              <w:t xml:space="preserve"> </w:t>
            </w:r>
            <w:r w:rsidRPr="00A973E0">
              <w:rPr>
                <w:w w:val="105"/>
                <w:sz w:val="16"/>
                <w:szCs w:val="16"/>
                <w:lang w:val="ru-RU"/>
              </w:rPr>
              <w:t>длина:</w:t>
            </w:r>
            <w:r w:rsidRPr="00A973E0">
              <w:rPr>
                <w:spacing w:val="-6"/>
                <w:w w:val="105"/>
                <w:sz w:val="16"/>
                <w:szCs w:val="16"/>
                <w:lang w:val="ru-RU"/>
              </w:rPr>
              <w:t xml:space="preserve"> </w:t>
            </w:r>
            <w:r w:rsidRPr="00A973E0">
              <w:rPr>
                <w:w w:val="105"/>
                <w:sz w:val="16"/>
                <w:szCs w:val="16"/>
                <w:lang w:val="ru-RU"/>
              </w:rPr>
              <w:t>3800;</w:t>
            </w:r>
            <w:r w:rsidRPr="00A973E0">
              <w:rPr>
                <w:spacing w:val="-20"/>
                <w:w w:val="105"/>
                <w:sz w:val="16"/>
                <w:szCs w:val="16"/>
                <w:lang w:val="ru-RU"/>
              </w:rPr>
              <w:t xml:space="preserve"> </w:t>
            </w:r>
            <w:r w:rsidRPr="00A973E0">
              <w:rPr>
                <w:w w:val="105"/>
                <w:sz w:val="16"/>
                <w:szCs w:val="16"/>
                <w:lang w:val="ru-RU"/>
              </w:rPr>
              <w:t>ширина:</w:t>
            </w:r>
            <w:r w:rsidRPr="00A973E0">
              <w:rPr>
                <w:spacing w:val="-3"/>
                <w:w w:val="105"/>
                <w:sz w:val="16"/>
                <w:szCs w:val="16"/>
                <w:lang w:val="ru-RU"/>
              </w:rPr>
              <w:t xml:space="preserve"> </w:t>
            </w:r>
            <w:r w:rsidRPr="00A973E0">
              <w:rPr>
                <w:w w:val="105"/>
                <w:sz w:val="16"/>
                <w:szCs w:val="16"/>
                <w:lang w:val="ru-RU"/>
              </w:rPr>
              <w:t>1750;</w:t>
            </w:r>
            <w:r w:rsidRPr="00A973E0">
              <w:rPr>
                <w:spacing w:val="-3"/>
                <w:w w:val="105"/>
                <w:sz w:val="16"/>
                <w:szCs w:val="16"/>
                <w:lang w:val="ru-RU"/>
              </w:rPr>
              <w:t xml:space="preserve"> </w:t>
            </w:r>
            <w:r w:rsidRPr="00A973E0">
              <w:rPr>
                <w:w w:val="105"/>
                <w:sz w:val="16"/>
                <w:szCs w:val="16"/>
                <w:lang w:val="ru-RU"/>
              </w:rPr>
              <w:t>высота:</w:t>
            </w:r>
            <w:r w:rsidRPr="00A973E0">
              <w:rPr>
                <w:spacing w:val="-2"/>
                <w:w w:val="105"/>
                <w:sz w:val="16"/>
                <w:szCs w:val="16"/>
                <w:lang w:val="ru-RU"/>
              </w:rPr>
              <w:t xml:space="preserve"> </w:t>
            </w:r>
            <w:r w:rsidRPr="00A973E0">
              <w:rPr>
                <w:w w:val="105"/>
                <w:sz w:val="16"/>
                <w:szCs w:val="16"/>
                <w:lang w:val="ru-RU"/>
              </w:rPr>
              <w:t>1500;</w:t>
            </w:r>
          </w:p>
          <w:p w14:paraId="023BCEE7" w14:textId="77777777" w:rsidR="00893614" w:rsidRPr="00A973E0" w:rsidRDefault="00893614" w:rsidP="00570D3C">
            <w:pPr>
              <w:pStyle w:val="TableParagraph"/>
              <w:spacing w:before="1"/>
              <w:ind w:left="10"/>
              <w:rPr>
                <w:sz w:val="16"/>
                <w:szCs w:val="16"/>
              </w:rPr>
            </w:pPr>
            <w:r w:rsidRPr="00A973E0">
              <w:rPr>
                <w:w w:val="105"/>
                <w:sz w:val="16"/>
                <w:szCs w:val="16"/>
              </w:rPr>
              <w:t>толщина:</w:t>
            </w:r>
            <w:r w:rsidRPr="00A973E0">
              <w:rPr>
                <w:spacing w:val="-5"/>
                <w:w w:val="105"/>
                <w:sz w:val="16"/>
                <w:szCs w:val="16"/>
              </w:rPr>
              <w:t xml:space="preserve"> </w:t>
            </w:r>
            <w:r w:rsidRPr="00A973E0">
              <w:rPr>
                <w:w w:val="105"/>
                <w:sz w:val="16"/>
                <w:szCs w:val="16"/>
              </w:rPr>
              <w:t>100</w:t>
            </w:r>
          </w:p>
        </w:tc>
        <w:tc>
          <w:tcPr>
            <w:tcW w:w="927" w:type="dxa"/>
          </w:tcPr>
          <w:p w14:paraId="4B7D2F56" w14:textId="77777777" w:rsidR="00893614" w:rsidRPr="00A973E0" w:rsidRDefault="00893614" w:rsidP="00570D3C">
            <w:pPr>
              <w:pStyle w:val="TableParagraph"/>
              <w:spacing w:line="97" w:lineRule="exact"/>
              <w:ind w:left="9"/>
              <w:rPr>
                <w:sz w:val="16"/>
                <w:szCs w:val="16"/>
              </w:rPr>
            </w:pPr>
            <w:r w:rsidRPr="00A973E0">
              <w:rPr>
                <w:w w:val="104"/>
                <w:sz w:val="16"/>
                <w:szCs w:val="16"/>
              </w:rPr>
              <w:t>2</w:t>
            </w:r>
          </w:p>
        </w:tc>
        <w:tc>
          <w:tcPr>
            <w:tcW w:w="927" w:type="dxa"/>
          </w:tcPr>
          <w:p w14:paraId="1C8DD1A9" w14:textId="77777777" w:rsidR="00893614" w:rsidRPr="00A973E0" w:rsidRDefault="00893614" w:rsidP="00570D3C">
            <w:pPr>
              <w:pStyle w:val="TableParagraph"/>
              <w:spacing w:line="97" w:lineRule="exact"/>
              <w:ind w:left="9"/>
              <w:rPr>
                <w:sz w:val="16"/>
                <w:szCs w:val="16"/>
              </w:rPr>
            </w:pPr>
            <w:r w:rsidRPr="00A973E0">
              <w:rPr>
                <w:w w:val="105"/>
                <w:sz w:val="16"/>
                <w:szCs w:val="16"/>
              </w:rPr>
              <w:t>1.5</w:t>
            </w:r>
          </w:p>
        </w:tc>
        <w:tc>
          <w:tcPr>
            <w:tcW w:w="1784" w:type="dxa"/>
          </w:tcPr>
          <w:p w14:paraId="07B0FB97" w14:textId="77777777" w:rsidR="00893614" w:rsidRPr="00A973E0" w:rsidRDefault="00893614" w:rsidP="00570D3C">
            <w:pPr>
              <w:pStyle w:val="TableParagraph"/>
              <w:spacing w:line="97" w:lineRule="exact"/>
              <w:ind w:left="8"/>
              <w:rPr>
                <w:sz w:val="16"/>
                <w:szCs w:val="16"/>
                <w:lang w:val="ru-RU"/>
              </w:rPr>
            </w:pPr>
            <w:r w:rsidRPr="00A973E0">
              <w:rPr>
                <w:spacing w:val="-1"/>
                <w:w w:val="105"/>
                <w:sz w:val="16"/>
                <w:szCs w:val="16"/>
                <w:lang w:val="ru-RU"/>
              </w:rPr>
              <w:t>Администрация</w:t>
            </w:r>
            <w:r w:rsidRPr="00A973E0">
              <w:rPr>
                <w:spacing w:val="-4"/>
                <w:w w:val="105"/>
                <w:sz w:val="16"/>
                <w:szCs w:val="16"/>
                <w:lang w:val="ru-RU"/>
              </w:rPr>
              <w:t xml:space="preserve"> </w:t>
            </w:r>
            <w:r w:rsidRPr="00A973E0">
              <w:rPr>
                <w:spacing w:val="-1"/>
                <w:w w:val="105"/>
                <w:sz w:val="16"/>
                <w:szCs w:val="16"/>
                <w:lang w:val="ru-RU"/>
              </w:rPr>
              <w:t>МО</w:t>
            </w:r>
            <w:r w:rsidRPr="00A973E0">
              <w:rPr>
                <w:spacing w:val="-4"/>
                <w:w w:val="105"/>
                <w:sz w:val="16"/>
                <w:szCs w:val="16"/>
                <w:lang w:val="ru-RU"/>
              </w:rPr>
              <w:t xml:space="preserve"> </w:t>
            </w:r>
            <w:r w:rsidRPr="00A973E0">
              <w:rPr>
                <w:spacing w:val="-1"/>
                <w:w w:val="105"/>
                <w:sz w:val="16"/>
                <w:szCs w:val="16"/>
                <w:lang w:val="ru-RU"/>
              </w:rPr>
              <w:t>"Поселок</w:t>
            </w:r>
            <w:r w:rsidRPr="00A973E0">
              <w:rPr>
                <w:spacing w:val="-3"/>
                <w:w w:val="105"/>
                <w:sz w:val="16"/>
                <w:szCs w:val="16"/>
                <w:lang w:val="ru-RU"/>
              </w:rPr>
              <w:t xml:space="preserve"> </w:t>
            </w:r>
            <w:r w:rsidRPr="00A973E0">
              <w:rPr>
                <w:spacing w:val="-1"/>
                <w:w w:val="105"/>
                <w:sz w:val="16"/>
                <w:szCs w:val="16"/>
                <w:lang w:val="ru-RU"/>
              </w:rPr>
              <w:t>Айхал",</w:t>
            </w:r>
          </w:p>
          <w:p w14:paraId="2BB0965D" w14:textId="77777777" w:rsidR="00893614" w:rsidRPr="00A973E0" w:rsidRDefault="00893614" w:rsidP="00570D3C">
            <w:pPr>
              <w:pStyle w:val="TableParagraph"/>
              <w:spacing w:before="11" w:line="266" w:lineRule="auto"/>
              <w:ind w:left="8" w:right="69"/>
              <w:rPr>
                <w:sz w:val="16"/>
                <w:szCs w:val="16"/>
              </w:rPr>
            </w:pPr>
            <w:r w:rsidRPr="00A973E0">
              <w:rPr>
                <w:w w:val="105"/>
                <w:sz w:val="16"/>
                <w:szCs w:val="16"/>
                <w:lang w:val="ru-RU"/>
              </w:rPr>
              <w:t>ОГРН: 1061433000078 , Республика Саха</w:t>
            </w:r>
            <w:r w:rsidRPr="00A973E0">
              <w:rPr>
                <w:spacing w:val="1"/>
                <w:w w:val="105"/>
                <w:sz w:val="16"/>
                <w:szCs w:val="16"/>
                <w:lang w:val="ru-RU"/>
              </w:rPr>
              <w:t xml:space="preserve"> </w:t>
            </w:r>
            <w:r w:rsidRPr="00A973E0">
              <w:rPr>
                <w:spacing w:val="-1"/>
                <w:w w:val="105"/>
                <w:sz w:val="16"/>
                <w:szCs w:val="16"/>
                <w:lang w:val="ru-RU"/>
              </w:rPr>
              <w:t>(Якутия),</w:t>
            </w:r>
            <w:r w:rsidRPr="00A973E0">
              <w:rPr>
                <w:spacing w:val="-4"/>
                <w:w w:val="105"/>
                <w:sz w:val="16"/>
                <w:szCs w:val="16"/>
                <w:lang w:val="ru-RU"/>
              </w:rPr>
              <w:t xml:space="preserve"> </w:t>
            </w:r>
            <w:r w:rsidRPr="00A973E0">
              <w:rPr>
                <w:spacing w:val="-1"/>
                <w:w w:val="105"/>
                <w:sz w:val="16"/>
                <w:szCs w:val="16"/>
                <w:lang w:val="ru-RU"/>
              </w:rPr>
              <w:t>Мирнинский</w:t>
            </w:r>
            <w:r w:rsidRPr="00A973E0">
              <w:rPr>
                <w:spacing w:val="-4"/>
                <w:w w:val="105"/>
                <w:sz w:val="16"/>
                <w:szCs w:val="16"/>
                <w:lang w:val="ru-RU"/>
              </w:rPr>
              <w:t xml:space="preserve"> </w:t>
            </w:r>
            <w:r w:rsidRPr="00A973E0">
              <w:rPr>
                <w:w w:val="105"/>
                <w:sz w:val="16"/>
                <w:szCs w:val="16"/>
                <w:lang w:val="ru-RU"/>
              </w:rPr>
              <w:t>улус</w:t>
            </w:r>
            <w:r w:rsidRPr="00A973E0">
              <w:rPr>
                <w:spacing w:val="-5"/>
                <w:w w:val="105"/>
                <w:sz w:val="16"/>
                <w:szCs w:val="16"/>
                <w:lang w:val="ru-RU"/>
              </w:rPr>
              <w:t xml:space="preserve"> </w:t>
            </w:r>
            <w:r w:rsidRPr="00A973E0">
              <w:rPr>
                <w:w w:val="105"/>
                <w:sz w:val="16"/>
                <w:szCs w:val="16"/>
                <w:lang w:val="ru-RU"/>
              </w:rPr>
              <w:t>,</w:t>
            </w:r>
            <w:r w:rsidRPr="00A973E0">
              <w:rPr>
                <w:spacing w:val="-4"/>
                <w:w w:val="105"/>
                <w:sz w:val="16"/>
                <w:szCs w:val="16"/>
                <w:lang w:val="ru-RU"/>
              </w:rPr>
              <w:t xml:space="preserve"> </w:t>
            </w:r>
            <w:r w:rsidRPr="00A973E0">
              <w:rPr>
                <w:w w:val="105"/>
                <w:sz w:val="16"/>
                <w:szCs w:val="16"/>
                <w:lang w:val="ru-RU"/>
              </w:rPr>
              <w:t>п.</w:t>
            </w:r>
            <w:r w:rsidRPr="00A973E0">
              <w:rPr>
                <w:spacing w:val="-4"/>
                <w:w w:val="105"/>
                <w:sz w:val="16"/>
                <w:szCs w:val="16"/>
                <w:lang w:val="ru-RU"/>
              </w:rPr>
              <w:t xml:space="preserve"> </w:t>
            </w:r>
            <w:r w:rsidRPr="00A973E0">
              <w:rPr>
                <w:w w:val="105"/>
                <w:sz w:val="16"/>
                <w:szCs w:val="16"/>
                <w:lang w:val="ru-RU"/>
              </w:rPr>
              <w:t>Айхал,</w:t>
            </w:r>
            <w:r w:rsidRPr="00A973E0">
              <w:rPr>
                <w:spacing w:val="-4"/>
                <w:w w:val="105"/>
                <w:sz w:val="16"/>
                <w:szCs w:val="16"/>
                <w:lang w:val="ru-RU"/>
              </w:rPr>
              <w:t xml:space="preserve"> </w:t>
            </w:r>
            <w:r w:rsidRPr="00A973E0">
              <w:rPr>
                <w:w w:val="105"/>
                <w:sz w:val="16"/>
                <w:szCs w:val="16"/>
                <w:lang w:val="ru-RU"/>
              </w:rPr>
              <w:t>ул.</w:t>
            </w:r>
            <w:r w:rsidRPr="00A973E0">
              <w:rPr>
                <w:spacing w:val="-21"/>
                <w:w w:val="105"/>
                <w:sz w:val="16"/>
                <w:szCs w:val="16"/>
                <w:lang w:val="ru-RU"/>
              </w:rPr>
              <w:t xml:space="preserve"> </w:t>
            </w:r>
            <w:r w:rsidRPr="00A973E0">
              <w:rPr>
                <w:w w:val="105"/>
                <w:sz w:val="16"/>
                <w:szCs w:val="16"/>
              </w:rPr>
              <w:t>Юбилейная,</w:t>
            </w:r>
            <w:r w:rsidRPr="00A973E0">
              <w:rPr>
                <w:spacing w:val="-1"/>
                <w:w w:val="105"/>
                <w:sz w:val="16"/>
                <w:szCs w:val="16"/>
              </w:rPr>
              <w:t xml:space="preserve"> </w:t>
            </w:r>
            <w:r w:rsidRPr="00A973E0">
              <w:rPr>
                <w:w w:val="105"/>
                <w:sz w:val="16"/>
                <w:szCs w:val="16"/>
              </w:rPr>
              <w:t>д. 7а</w:t>
            </w:r>
          </w:p>
        </w:tc>
        <w:tc>
          <w:tcPr>
            <w:tcW w:w="591" w:type="dxa"/>
          </w:tcPr>
          <w:p w14:paraId="308544B4" w14:textId="77777777" w:rsidR="00893614" w:rsidRPr="00A973E0" w:rsidRDefault="00893614" w:rsidP="00570D3C">
            <w:pPr>
              <w:pStyle w:val="TableParagraph"/>
              <w:rPr>
                <w:sz w:val="16"/>
                <w:szCs w:val="16"/>
              </w:rPr>
            </w:pPr>
          </w:p>
        </w:tc>
        <w:tc>
          <w:tcPr>
            <w:tcW w:w="927" w:type="dxa"/>
          </w:tcPr>
          <w:p w14:paraId="03A97BD8" w14:textId="77777777" w:rsidR="00893614" w:rsidRPr="00A973E0" w:rsidRDefault="00893614" w:rsidP="00570D3C">
            <w:pPr>
              <w:pStyle w:val="TableParagraph"/>
              <w:rPr>
                <w:sz w:val="16"/>
                <w:szCs w:val="16"/>
              </w:rPr>
            </w:pPr>
          </w:p>
        </w:tc>
        <w:tc>
          <w:tcPr>
            <w:tcW w:w="939" w:type="dxa"/>
          </w:tcPr>
          <w:p w14:paraId="1800C7C4" w14:textId="77777777" w:rsidR="00893614" w:rsidRPr="00A973E0" w:rsidRDefault="00893614" w:rsidP="00570D3C">
            <w:pPr>
              <w:pStyle w:val="TableParagraph"/>
              <w:rPr>
                <w:sz w:val="16"/>
                <w:szCs w:val="16"/>
              </w:rPr>
            </w:pPr>
          </w:p>
        </w:tc>
        <w:tc>
          <w:tcPr>
            <w:tcW w:w="1601" w:type="dxa"/>
          </w:tcPr>
          <w:p w14:paraId="70FC69D1" w14:textId="77777777" w:rsidR="00893614" w:rsidRPr="00A973E0" w:rsidRDefault="00893614" w:rsidP="00570D3C">
            <w:pPr>
              <w:pStyle w:val="TableParagraph"/>
              <w:rPr>
                <w:b/>
                <w:sz w:val="16"/>
                <w:szCs w:val="16"/>
              </w:rPr>
            </w:pPr>
          </w:p>
          <w:p w14:paraId="1E7458EF" w14:textId="77777777" w:rsidR="00893614" w:rsidRPr="00A973E0" w:rsidRDefault="00893614" w:rsidP="00570D3C">
            <w:pPr>
              <w:pStyle w:val="TableParagraph"/>
              <w:spacing w:before="63" w:line="266" w:lineRule="auto"/>
              <w:ind w:left="6" w:right="22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r w:rsidR="00893614" w:rsidRPr="00A973E0" w14:paraId="4725AFB3" w14:textId="77777777" w:rsidTr="00A973E0">
        <w:trPr>
          <w:trHeight w:val="590"/>
        </w:trPr>
        <w:tc>
          <w:tcPr>
            <w:tcW w:w="322" w:type="dxa"/>
          </w:tcPr>
          <w:p w14:paraId="28FFC0D9" w14:textId="77777777" w:rsidR="00893614" w:rsidRPr="00A973E0" w:rsidRDefault="00893614" w:rsidP="00570D3C">
            <w:pPr>
              <w:pStyle w:val="TableParagraph"/>
              <w:spacing w:line="97" w:lineRule="exact"/>
              <w:ind w:left="14"/>
              <w:rPr>
                <w:sz w:val="16"/>
                <w:szCs w:val="16"/>
              </w:rPr>
            </w:pPr>
            <w:r w:rsidRPr="00A973E0">
              <w:rPr>
                <w:w w:val="105"/>
                <w:sz w:val="16"/>
                <w:szCs w:val="16"/>
              </w:rPr>
              <w:t>31</w:t>
            </w:r>
          </w:p>
        </w:tc>
        <w:tc>
          <w:tcPr>
            <w:tcW w:w="886" w:type="dxa"/>
          </w:tcPr>
          <w:p w14:paraId="769615AD" w14:textId="77777777" w:rsidR="00893614" w:rsidRPr="00A973E0" w:rsidRDefault="00893614" w:rsidP="00570D3C">
            <w:pPr>
              <w:pStyle w:val="TableParagraph"/>
              <w:spacing w:line="97" w:lineRule="exact"/>
              <w:ind w:left="13"/>
              <w:rPr>
                <w:sz w:val="16"/>
                <w:szCs w:val="16"/>
              </w:rPr>
            </w:pPr>
            <w:r w:rsidRPr="00A973E0">
              <w:rPr>
                <w:w w:val="105"/>
                <w:sz w:val="16"/>
                <w:szCs w:val="16"/>
              </w:rPr>
              <w:t>контейнерная</w:t>
            </w:r>
          </w:p>
          <w:p w14:paraId="76CA8DAC" w14:textId="77777777" w:rsidR="00893614" w:rsidRPr="00A973E0" w:rsidRDefault="00893614" w:rsidP="00570D3C">
            <w:pPr>
              <w:pStyle w:val="TableParagraph"/>
              <w:spacing w:before="11"/>
              <w:ind w:left="13"/>
              <w:rPr>
                <w:sz w:val="16"/>
                <w:szCs w:val="16"/>
              </w:rPr>
            </w:pPr>
            <w:r w:rsidRPr="00A973E0">
              <w:rPr>
                <w:w w:val="105"/>
                <w:sz w:val="16"/>
                <w:szCs w:val="16"/>
              </w:rPr>
              <w:t>площадка</w:t>
            </w:r>
          </w:p>
        </w:tc>
        <w:tc>
          <w:tcPr>
            <w:tcW w:w="886" w:type="dxa"/>
          </w:tcPr>
          <w:p w14:paraId="53A9FB31" w14:textId="77777777" w:rsidR="00893614" w:rsidRPr="00A973E0" w:rsidRDefault="00893614" w:rsidP="00570D3C">
            <w:pPr>
              <w:pStyle w:val="TableParagraph"/>
              <w:spacing w:line="97" w:lineRule="exact"/>
              <w:ind w:left="13"/>
              <w:rPr>
                <w:sz w:val="16"/>
                <w:szCs w:val="16"/>
                <w:lang w:val="ru-RU"/>
              </w:rPr>
            </w:pPr>
            <w:r w:rsidRPr="00A973E0">
              <w:rPr>
                <w:w w:val="105"/>
                <w:sz w:val="16"/>
                <w:szCs w:val="16"/>
                <w:lang w:val="ru-RU"/>
              </w:rPr>
              <w:t>РС(Я),Мирнинский</w:t>
            </w:r>
          </w:p>
          <w:p w14:paraId="3B165C72" w14:textId="77777777" w:rsidR="00893614" w:rsidRPr="00A973E0" w:rsidRDefault="00893614" w:rsidP="00570D3C">
            <w:pPr>
              <w:pStyle w:val="TableParagraph"/>
              <w:spacing w:before="11"/>
              <w:ind w:left="13"/>
              <w:rPr>
                <w:sz w:val="16"/>
                <w:szCs w:val="16"/>
                <w:lang w:val="ru-RU"/>
              </w:rPr>
            </w:pPr>
            <w:r w:rsidRPr="00A973E0">
              <w:rPr>
                <w:w w:val="105"/>
                <w:sz w:val="16"/>
                <w:szCs w:val="16"/>
                <w:lang w:val="ru-RU"/>
              </w:rPr>
              <w:t>район,</w:t>
            </w:r>
            <w:r w:rsidRPr="00A973E0">
              <w:rPr>
                <w:spacing w:val="-5"/>
                <w:w w:val="105"/>
                <w:sz w:val="16"/>
                <w:szCs w:val="16"/>
                <w:lang w:val="ru-RU"/>
              </w:rPr>
              <w:t xml:space="preserve"> </w:t>
            </w:r>
            <w:r w:rsidRPr="00A973E0">
              <w:rPr>
                <w:w w:val="105"/>
                <w:sz w:val="16"/>
                <w:szCs w:val="16"/>
                <w:lang w:val="ru-RU"/>
              </w:rPr>
              <w:t>п.</w:t>
            </w:r>
            <w:r w:rsidRPr="00A973E0">
              <w:rPr>
                <w:spacing w:val="-5"/>
                <w:w w:val="105"/>
                <w:sz w:val="16"/>
                <w:szCs w:val="16"/>
                <w:lang w:val="ru-RU"/>
              </w:rPr>
              <w:t xml:space="preserve"> </w:t>
            </w:r>
            <w:r w:rsidRPr="00A973E0">
              <w:rPr>
                <w:w w:val="105"/>
                <w:sz w:val="16"/>
                <w:szCs w:val="16"/>
                <w:lang w:val="ru-RU"/>
              </w:rPr>
              <w:t>Айхал</w:t>
            </w:r>
          </w:p>
        </w:tc>
        <w:tc>
          <w:tcPr>
            <w:tcW w:w="886" w:type="dxa"/>
          </w:tcPr>
          <w:p w14:paraId="63E54C7E" w14:textId="77777777" w:rsidR="00893614" w:rsidRPr="00A973E0" w:rsidRDefault="00893614" w:rsidP="00570D3C">
            <w:pPr>
              <w:pStyle w:val="TableParagraph"/>
              <w:spacing w:line="97" w:lineRule="exact"/>
              <w:ind w:left="12"/>
              <w:rPr>
                <w:sz w:val="16"/>
                <w:szCs w:val="16"/>
                <w:lang w:val="ru-RU"/>
              </w:rPr>
            </w:pPr>
            <w:r w:rsidRPr="00A973E0">
              <w:rPr>
                <w:w w:val="105"/>
                <w:sz w:val="16"/>
                <w:szCs w:val="16"/>
                <w:lang w:val="ru-RU"/>
              </w:rPr>
              <w:t>ул.Иванова</w:t>
            </w:r>
          </w:p>
          <w:p w14:paraId="6EB457C3" w14:textId="77777777" w:rsidR="00893614" w:rsidRPr="00A973E0" w:rsidRDefault="00893614" w:rsidP="00570D3C">
            <w:pPr>
              <w:pStyle w:val="TableParagraph"/>
              <w:spacing w:before="11"/>
              <w:ind w:left="12"/>
              <w:rPr>
                <w:sz w:val="16"/>
                <w:szCs w:val="16"/>
                <w:lang w:val="ru-RU"/>
              </w:rPr>
            </w:pPr>
            <w:r w:rsidRPr="00A973E0">
              <w:rPr>
                <w:w w:val="105"/>
                <w:sz w:val="16"/>
                <w:szCs w:val="16"/>
                <w:lang w:val="ru-RU"/>
              </w:rPr>
              <w:t>д.6,д.8,д.10,д.12,д.14</w:t>
            </w:r>
          </w:p>
          <w:p w14:paraId="1797B373" w14:textId="77777777" w:rsidR="00893614" w:rsidRPr="00A973E0" w:rsidRDefault="00893614" w:rsidP="00570D3C">
            <w:pPr>
              <w:pStyle w:val="TableParagraph"/>
              <w:spacing w:before="12"/>
              <w:ind w:left="12"/>
              <w:rPr>
                <w:sz w:val="16"/>
                <w:szCs w:val="16"/>
              </w:rPr>
            </w:pPr>
            <w:r w:rsidRPr="00A973E0">
              <w:rPr>
                <w:w w:val="105"/>
                <w:sz w:val="16"/>
                <w:szCs w:val="16"/>
              </w:rPr>
              <w:t>,д.16</w:t>
            </w:r>
          </w:p>
        </w:tc>
        <w:tc>
          <w:tcPr>
            <w:tcW w:w="658" w:type="dxa"/>
          </w:tcPr>
          <w:p w14:paraId="31CC13ED" w14:textId="77777777" w:rsidR="00893614" w:rsidRPr="00A973E0" w:rsidRDefault="00893614" w:rsidP="00570D3C">
            <w:pPr>
              <w:pStyle w:val="TableParagraph"/>
              <w:spacing w:line="97" w:lineRule="exact"/>
              <w:ind w:left="12"/>
              <w:rPr>
                <w:sz w:val="16"/>
                <w:szCs w:val="16"/>
              </w:rPr>
            </w:pPr>
            <w:r w:rsidRPr="00A973E0">
              <w:rPr>
                <w:w w:val="105"/>
                <w:sz w:val="16"/>
                <w:szCs w:val="16"/>
              </w:rPr>
              <w:t>65.935418</w:t>
            </w:r>
          </w:p>
        </w:tc>
        <w:tc>
          <w:tcPr>
            <w:tcW w:w="639" w:type="dxa"/>
          </w:tcPr>
          <w:p w14:paraId="7D253A12" w14:textId="77777777" w:rsidR="00893614" w:rsidRPr="00A973E0" w:rsidRDefault="00893614" w:rsidP="00570D3C">
            <w:pPr>
              <w:pStyle w:val="TableParagraph"/>
              <w:spacing w:line="97" w:lineRule="exact"/>
              <w:ind w:left="12"/>
              <w:rPr>
                <w:sz w:val="16"/>
                <w:szCs w:val="16"/>
              </w:rPr>
            </w:pPr>
            <w:r w:rsidRPr="00A973E0">
              <w:rPr>
                <w:w w:val="105"/>
                <w:sz w:val="16"/>
                <w:szCs w:val="16"/>
              </w:rPr>
              <w:t>111.557051</w:t>
            </w:r>
          </w:p>
        </w:tc>
        <w:tc>
          <w:tcPr>
            <w:tcW w:w="639" w:type="dxa"/>
          </w:tcPr>
          <w:p w14:paraId="1831AF9D" w14:textId="77777777" w:rsidR="00893614" w:rsidRPr="00A973E0" w:rsidRDefault="00893614" w:rsidP="00570D3C">
            <w:pPr>
              <w:pStyle w:val="TableParagraph"/>
              <w:rPr>
                <w:sz w:val="16"/>
                <w:szCs w:val="16"/>
              </w:rPr>
            </w:pPr>
          </w:p>
        </w:tc>
        <w:tc>
          <w:tcPr>
            <w:tcW w:w="1297" w:type="dxa"/>
          </w:tcPr>
          <w:p w14:paraId="452AE33D" w14:textId="77777777" w:rsidR="00893614" w:rsidRPr="00A973E0" w:rsidRDefault="00893614" w:rsidP="00570D3C">
            <w:pPr>
              <w:pStyle w:val="TableParagraph"/>
              <w:spacing w:line="97" w:lineRule="exact"/>
              <w:ind w:left="10"/>
              <w:rPr>
                <w:sz w:val="16"/>
                <w:szCs w:val="16"/>
                <w:lang w:val="ru-RU"/>
              </w:rPr>
            </w:pPr>
            <w:r w:rsidRPr="00A973E0">
              <w:rPr>
                <w:spacing w:val="-2"/>
                <w:w w:val="105"/>
                <w:sz w:val="16"/>
                <w:szCs w:val="16"/>
                <w:lang w:val="ru-RU"/>
              </w:rPr>
              <w:t>основание:</w:t>
            </w:r>
            <w:r w:rsidRPr="00A973E0">
              <w:rPr>
                <w:spacing w:val="-1"/>
                <w:w w:val="105"/>
                <w:sz w:val="16"/>
                <w:szCs w:val="16"/>
                <w:lang w:val="ru-RU"/>
              </w:rPr>
              <w:t xml:space="preserve"> П-образное,</w:t>
            </w:r>
          </w:p>
          <w:p w14:paraId="195C86C3" w14:textId="77777777" w:rsidR="00893614" w:rsidRPr="00A973E0" w:rsidRDefault="00893614" w:rsidP="00570D3C">
            <w:pPr>
              <w:pStyle w:val="TableParagraph"/>
              <w:spacing w:before="11" w:line="266" w:lineRule="auto"/>
              <w:ind w:left="10" w:right="79"/>
              <w:rPr>
                <w:sz w:val="16"/>
                <w:szCs w:val="16"/>
                <w:lang w:val="ru-RU"/>
              </w:rPr>
            </w:pPr>
            <w:r w:rsidRPr="00A973E0">
              <w:rPr>
                <w:w w:val="105"/>
                <w:sz w:val="16"/>
                <w:szCs w:val="16"/>
                <w:lang w:val="ru-RU"/>
              </w:rPr>
              <w:t>железобетонное; монолит;</w:t>
            </w:r>
            <w:r w:rsidRPr="00A973E0">
              <w:rPr>
                <w:spacing w:val="1"/>
                <w:w w:val="105"/>
                <w:sz w:val="16"/>
                <w:szCs w:val="16"/>
                <w:lang w:val="ru-RU"/>
              </w:rPr>
              <w:t xml:space="preserve"> </w:t>
            </w:r>
            <w:r w:rsidRPr="00A973E0">
              <w:rPr>
                <w:w w:val="105"/>
                <w:sz w:val="16"/>
                <w:szCs w:val="16"/>
                <w:lang w:val="ru-RU"/>
              </w:rPr>
              <w:t>параметры</w:t>
            </w:r>
            <w:r w:rsidRPr="00A973E0">
              <w:rPr>
                <w:spacing w:val="-6"/>
                <w:w w:val="105"/>
                <w:sz w:val="16"/>
                <w:szCs w:val="16"/>
                <w:lang w:val="ru-RU"/>
              </w:rPr>
              <w:t xml:space="preserve"> </w:t>
            </w:r>
            <w:r w:rsidRPr="00A973E0">
              <w:rPr>
                <w:w w:val="105"/>
                <w:sz w:val="16"/>
                <w:szCs w:val="16"/>
                <w:lang w:val="ru-RU"/>
              </w:rPr>
              <w:t>(мм):</w:t>
            </w:r>
            <w:r w:rsidRPr="00A973E0">
              <w:rPr>
                <w:spacing w:val="-5"/>
                <w:w w:val="105"/>
                <w:sz w:val="16"/>
                <w:szCs w:val="16"/>
                <w:lang w:val="ru-RU"/>
              </w:rPr>
              <w:t xml:space="preserve"> </w:t>
            </w:r>
            <w:r w:rsidRPr="00A973E0">
              <w:rPr>
                <w:w w:val="105"/>
                <w:sz w:val="16"/>
                <w:szCs w:val="16"/>
                <w:lang w:val="ru-RU"/>
              </w:rPr>
              <w:t>длина:</w:t>
            </w:r>
            <w:r w:rsidRPr="00A973E0">
              <w:rPr>
                <w:spacing w:val="-6"/>
                <w:w w:val="105"/>
                <w:sz w:val="16"/>
                <w:szCs w:val="16"/>
                <w:lang w:val="ru-RU"/>
              </w:rPr>
              <w:t xml:space="preserve"> </w:t>
            </w:r>
            <w:r w:rsidRPr="00A973E0">
              <w:rPr>
                <w:w w:val="105"/>
                <w:sz w:val="16"/>
                <w:szCs w:val="16"/>
                <w:lang w:val="ru-RU"/>
              </w:rPr>
              <w:t>3800;</w:t>
            </w:r>
            <w:r w:rsidRPr="00A973E0">
              <w:rPr>
                <w:spacing w:val="-20"/>
                <w:w w:val="105"/>
                <w:sz w:val="16"/>
                <w:szCs w:val="16"/>
                <w:lang w:val="ru-RU"/>
              </w:rPr>
              <w:t xml:space="preserve"> </w:t>
            </w:r>
            <w:r w:rsidRPr="00A973E0">
              <w:rPr>
                <w:w w:val="105"/>
                <w:sz w:val="16"/>
                <w:szCs w:val="16"/>
                <w:lang w:val="ru-RU"/>
              </w:rPr>
              <w:t>ширина:</w:t>
            </w:r>
            <w:r w:rsidRPr="00A973E0">
              <w:rPr>
                <w:spacing w:val="-3"/>
                <w:w w:val="105"/>
                <w:sz w:val="16"/>
                <w:szCs w:val="16"/>
                <w:lang w:val="ru-RU"/>
              </w:rPr>
              <w:t xml:space="preserve"> </w:t>
            </w:r>
            <w:r w:rsidRPr="00A973E0">
              <w:rPr>
                <w:w w:val="105"/>
                <w:sz w:val="16"/>
                <w:szCs w:val="16"/>
                <w:lang w:val="ru-RU"/>
              </w:rPr>
              <w:t>1750;</w:t>
            </w:r>
            <w:r w:rsidRPr="00A973E0">
              <w:rPr>
                <w:spacing w:val="-3"/>
                <w:w w:val="105"/>
                <w:sz w:val="16"/>
                <w:szCs w:val="16"/>
                <w:lang w:val="ru-RU"/>
              </w:rPr>
              <w:t xml:space="preserve"> </w:t>
            </w:r>
            <w:r w:rsidRPr="00A973E0">
              <w:rPr>
                <w:w w:val="105"/>
                <w:sz w:val="16"/>
                <w:szCs w:val="16"/>
                <w:lang w:val="ru-RU"/>
              </w:rPr>
              <w:t>высота:</w:t>
            </w:r>
            <w:r w:rsidRPr="00A973E0">
              <w:rPr>
                <w:spacing w:val="-2"/>
                <w:w w:val="105"/>
                <w:sz w:val="16"/>
                <w:szCs w:val="16"/>
                <w:lang w:val="ru-RU"/>
              </w:rPr>
              <w:t xml:space="preserve"> </w:t>
            </w:r>
            <w:r w:rsidRPr="00A973E0">
              <w:rPr>
                <w:w w:val="105"/>
                <w:sz w:val="16"/>
                <w:szCs w:val="16"/>
                <w:lang w:val="ru-RU"/>
              </w:rPr>
              <w:t>1500;</w:t>
            </w:r>
          </w:p>
          <w:p w14:paraId="0DAA9406" w14:textId="77777777" w:rsidR="00893614" w:rsidRPr="00A973E0" w:rsidRDefault="00893614" w:rsidP="00570D3C">
            <w:pPr>
              <w:pStyle w:val="TableParagraph"/>
              <w:spacing w:before="1"/>
              <w:ind w:left="10"/>
              <w:rPr>
                <w:sz w:val="16"/>
                <w:szCs w:val="16"/>
              </w:rPr>
            </w:pPr>
            <w:r w:rsidRPr="00A973E0">
              <w:rPr>
                <w:w w:val="105"/>
                <w:sz w:val="16"/>
                <w:szCs w:val="16"/>
              </w:rPr>
              <w:t>толщина:</w:t>
            </w:r>
            <w:r w:rsidRPr="00A973E0">
              <w:rPr>
                <w:spacing w:val="-5"/>
                <w:w w:val="105"/>
                <w:sz w:val="16"/>
                <w:szCs w:val="16"/>
              </w:rPr>
              <w:t xml:space="preserve"> </w:t>
            </w:r>
            <w:r w:rsidRPr="00A973E0">
              <w:rPr>
                <w:w w:val="105"/>
                <w:sz w:val="16"/>
                <w:szCs w:val="16"/>
              </w:rPr>
              <w:t>100</w:t>
            </w:r>
          </w:p>
        </w:tc>
        <w:tc>
          <w:tcPr>
            <w:tcW w:w="927" w:type="dxa"/>
          </w:tcPr>
          <w:p w14:paraId="63FD71F6" w14:textId="77777777" w:rsidR="00893614" w:rsidRPr="00A973E0" w:rsidRDefault="00893614" w:rsidP="00570D3C">
            <w:pPr>
              <w:pStyle w:val="TableParagraph"/>
              <w:spacing w:line="97" w:lineRule="exact"/>
              <w:ind w:left="9"/>
              <w:rPr>
                <w:sz w:val="16"/>
                <w:szCs w:val="16"/>
              </w:rPr>
            </w:pPr>
            <w:r w:rsidRPr="00A973E0">
              <w:rPr>
                <w:w w:val="104"/>
                <w:sz w:val="16"/>
                <w:szCs w:val="16"/>
              </w:rPr>
              <w:t>2</w:t>
            </w:r>
          </w:p>
        </w:tc>
        <w:tc>
          <w:tcPr>
            <w:tcW w:w="927" w:type="dxa"/>
          </w:tcPr>
          <w:p w14:paraId="0D09C4A9" w14:textId="77777777" w:rsidR="00893614" w:rsidRPr="00A973E0" w:rsidRDefault="00893614" w:rsidP="00570D3C">
            <w:pPr>
              <w:pStyle w:val="TableParagraph"/>
              <w:spacing w:line="97" w:lineRule="exact"/>
              <w:ind w:left="9"/>
              <w:rPr>
                <w:sz w:val="16"/>
                <w:szCs w:val="16"/>
              </w:rPr>
            </w:pPr>
            <w:r w:rsidRPr="00A973E0">
              <w:rPr>
                <w:w w:val="105"/>
                <w:sz w:val="16"/>
                <w:szCs w:val="16"/>
              </w:rPr>
              <w:t>1.5</w:t>
            </w:r>
          </w:p>
        </w:tc>
        <w:tc>
          <w:tcPr>
            <w:tcW w:w="1784" w:type="dxa"/>
          </w:tcPr>
          <w:p w14:paraId="4ACA3626" w14:textId="77777777" w:rsidR="00893614" w:rsidRPr="00A973E0" w:rsidRDefault="00893614" w:rsidP="00570D3C">
            <w:pPr>
              <w:pStyle w:val="TableParagraph"/>
              <w:spacing w:line="97" w:lineRule="exact"/>
              <w:ind w:left="8"/>
              <w:rPr>
                <w:sz w:val="16"/>
                <w:szCs w:val="16"/>
                <w:lang w:val="ru-RU"/>
              </w:rPr>
            </w:pPr>
            <w:r w:rsidRPr="00A973E0">
              <w:rPr>
                <w:spacing w:val="-1"/>
                <w:w w:val="105"/>
                <w:sz w:val="16"/>
                <w:szCs w:val="16"/>
                <w:lang w:val="ru-RU"/>
              </w:rPr>
              <w:t>Администрация</w:t>
            </w:r>
            <w:r w:rsidRPr="00A973E0">
              <w:rPr>
                <w:spacing w:val="-4"/>
                <w:w w:val="105"/>
                <w:sz w:val="16"/>
                <w:szCs w:val="16"/>
                <w:lang w:val="ru-RU"/>
              </w:rPr>
              <w:t xml:space="preserve"> </w:t>
            </w:r>
            <w:r w:rsidRPr="00A973E0">
              <w:rPr>
                <w:spacing w:val="-1"/>
                <w:w w:val="105"/>
                <w:sz w:val="16"/>
                <w:szCs w:val="16"/>
                <w:lang w:val="ru-RU"/>
              </w:rPr>
              <w:t>МО</w:t>
            </w:r>
            <w:r w:rsidRPr="00A973E0">
              <w:rPr>
                <w:spacing w:val="-4"/>
                <w:w w:val="105"/>
                <w:sz w:val="16"/>
                <w:szCs w:val="16"/>
                <w:lang w:val="ru-RU"/>
              </w:rPr>
              <w:t xml:space="preserve"> </w:t>
            </w:r>
            <w:r w:rsidRPr="00A973E0">
              <w:rPr>
                <w:spacing w:val="-1"/>
                <w:w w:val="105"/>
                <w:sz w:val="16"/>
                <w:szCs w:val="16"/>
                <w:lang w:val="ru-RU"/>
              </w:rPr>
              <w:t>"Поселок</w:t>
            </w:r>
            <w:r w:rsidRPr="00A973E0">
              <w:rPr>
                <w:spacing w:val="-3"/>
                <w:w w:val="105"/>
                <w:sz w:val="16"/>
                <w:szCs w:val="16"/>
                <w:lang w:val="ru-RU"/>
              </w:rPr>
              <w:t xml:space="preserve"> </w:t>
            </w:r>
            <w:r w:rsidRPr="00A973E0">
              <w:rPr>
                <w:spacing w:val="-1"/>
                <w:w w:val="105"/>
                <w:sz w:val="16"/>
                <w:szCs w:val="16"/>
                <w:lang w:val="ru-RU"/>
              </w:rPr>
              <w:t>Айхал",</w:t>
            </w:r>
          </w:p>
          <w:p w14:paraId="4A8C36D5" w14:textId="77777777" w:rsidR="00893614" w:rsidRPr="00A973E0" w:rsidRDefault="00893614" w:rsidP="00570D3C">
            <w:pPr>
              <w:pStyle w:val="TableParagraph"/>
              <w:spacing w:before="11" w:line="266" w:lineRule="auto"/>
              <w:ind w:left="8" w:right="69"/>
              <w:rPr>
                <w:sz w:val="16"/>
                <w:szCs w:val="16"/>
              </w:rPr>
            </w:pPr>
            <w:r w:rsidRPr="00A973E0">
              <w:rPr>
                <w:w w:val="105"/>
                <w:sz w:val="16"/>
                <w:szCs w:val="16"/>
                <w:lang w:val="ru-RU"/>
              </w:rPr>
              <w:t>ОГРН: 1061433000078 , Республика Саха</w:t>
            </w:r>
            <w:r w:rsidRPr="00A973E0">
              <w:rPr>
                <w:spacing w:val="1"/>
                <w:w w:val="105"/>
                <w:sz w:val="16"/>
                <w:szCs w:val="16"/>
                <w:lang w:val="ru-RU"/>
              </w:rPr>
              <w:t xml:space="preserve"> </w:t>
            </w:r>
            <w:r w:rsidRPr="00A973E0">
              <w:rPr>
                <w:spacing w:val="-1"/>
                <w:w w:val="105"/>
                <w:sz w:val="16"/>
                <w:szCs w:val="16"/>
                <w:lang w:val="ru-RU"/>
              </w:rPr>
              <w:t>(Якутия),</w:t>
            </w:r>
            <w:r w:rsidRPr="00A973E0">
              <w:rPr>
                <w:spacing w:val="-4"/>
                <w:w w:val="105"/>
                <w:sz w:val="16"/>
                <w:szCs w:val="16"/>
                <w:lang w:val="ru-RU"/>
              </w:rPr>
              <w:t xml:space="preserve"> </w:t>
            </w:r>
            <w:r w:rsidRPr="00A973E0">
              <w:rPr>
                <w:spacing w:val="-1"/>
                <w:w w:val="105"/>
                <w:sz w:val="16"/>
                <w:szCs w:val="16"/>
                <w:lang w:val="ru-RU"/>
              </w:rPr>
              <w:t>Мирнинский</w:t>
            </w:r>
            <w:r w:rsidRPr="00A973E0">
              <w:rPr>
                <w:spacing w:val="-4"/>
                <w:w w:val="105"/>
                <w:sz w:val="16"/>
                <w:szCs w:val="16"/>
                <w:lang w:val="ru-RU"/>
              </w:rPr>
              <w:t xml:space="preserve"> </w:t>
            </w:r>
            <w:r w:rsidRPr="00A973E0">
              <w:rPr>
                <w:w w:val="105"/>
                <w:sz w:val="16"/>
                <w:szCs w:val="16"/>
                <w:lang w:val="ru-RU"/>
              </w:rPr>
              <w:t>улус</w:t>
            </w:r>
            <w:r w:rsidRPr="00A973E0">
              <w:rPr>
                <w:spacing w:val="-5"/>
                <w:w w:val="105"/>
                <w:sz w:val="16"/>
                <w:szCs w:val="16"/>
                <w:lang w:val="ru-RU"/>
              </w:rPr>
              <w:t xml:space="preserve"> </w:t>
            </w:r>
            <w:r w:rsidRPr="00A973E0">
              <w:rPr>
                <w:w w:val="105"/>
                <w:sz w:val="16"/>
                <w:szCs w:val="16"/>
                <w:lang w:val="ru-RU"/>
              </w:rPr>
              <w:t>,</w:t>
            </w:r>
            <w:r w:rsidRPr="00A973E0">
              <w:rPr>
                <w:spacing w:val="-4"/>
                <w:w w:val="105"/>
                <w:sz w:val="16"/>
                <w:szCs w:val="16"/>
                <w:lang w:val="ru-RU"/>
              </w:rPr>
              <w:t xml:space="preserve"> </w:t>
            </w:r>
            <w:r w:rsidRPr="00A973E0">
              <w:rPr>
                <w:w w:val="105"/>
                <w:sz w:val="16"/>
                <w:szCs w:val="16"/>
                <w:lang w:val="ru-RU"/>
              </w:rPr>
              <w:t>п.</w:t>
            </w:r>
            <w:r w:rsidRPr="00A973E0">
              <w:rPr>
                <w:spacing w:val="-4"/>
                <w:w w:val="105"/>
                <w:sz w:val="16"/>
                <w:szCs w:val="16"/>
                <w:lang w:val="ru-RU"/>
              </w:rPr>
              <w:t xml:space="preserve"> </w:t>
            </w:r>
            <w:r w:rsidRPr="00A973E0">
              <w:rPr>
                <w:w w:val="105"/>
                <w:sz w:val="16"/>
                <w:szCs w:val="16"/>
                <w:lang w:val="ru-RU"/>
              </w:rPr>
              <w:t>Айхал,</w:t>
            </w:r>
            <w:r w:rsidRPr="00A973E0">
              <w:rPr>
                <w:spacing w:val="-4"/>
                <w:w w:val="105"/>
                <w:sz w:val="16"/>
                <w:szCs w:val="16"/>
                <w:lang w:val="ru-RU"/>
              </w:rPr>
              <w:t xml:space="preserve"> </w:t>
            </w:r>
            <w:r w:rsidRPr="00A973E0">
              <w:rPr>
                <w:w w:val="105"/>
                <w:sz w:val="16"/>
                <w:szCs w:val="16"/>
                <w:lang w:val="ru-RU"/>
              </w:rPr>
              <w:t>ул.</w:t>
            </w:r>
            <w:r w:rsidRPr="00A973E0">
              <w:rPr>
                <w:spacing w:val="-21"/>
                <w:w w:val="105"/>
                <w:sz w:val="16"/>
                <w:szCs w:val="16"/>
                <w:lang w:val="ru-RU"/>
              </w:rPr>
              <w:t xml:space="preserve"> </w:t>
            </w:r>
            <w:r w:rsidRPr="00A973E0">
              <w:rPr>
                <w:w w:val="105"/>
                <w:sz w:val="16"/>
                <w:szCs w:val="16"/>
              </w:rPr>
              <w:t>Юбилейная,</w:t>
            </w:r>
            <w:r w:rsidRPr="00A973E0">
              <w:rPr>
                <w:spacing w:val="-1"/>
                <w:w w:val="105"/>
                <w:sz w:val="16"/>
                <w:szCs w:val="16"/>
              </w:rPr>
              <w:t xml:space="preserve"> </w:t>
            </w:r>
            <w:r w:rsidRPr="00A973E0">
              <w:rPr>
                <w:w w:val="105"/>
                <w:sz w:val="16"/>
                <w:szCs w:val="16"/>
              </w:rPr>
              <w:t>д. 7а</w:t>
            </w:r>
          </w:p>
        </w:tc>
        <w:tc>
          <w:tcPr>
            <w:tcW w:w="591" w:type="dxa"/>
          </w:tcPr>
          <w:p w14:paraId="002059DB" w14:textId="77777777" w:rsidR="00893614" w:rsidRPr="00A973E0" w:rsidRDefault="00893614" w:rsidP="00570D3C">
            <w:pPr>
              <w:pStyle w:val="TableParagraph"/>
              <w:rPr>
                <w:sz w:val="16"/>
                <w:szCs w:val="16"/>
              </w:rPr>
            </w:pPr>
          </w:p>
        </w:tc>
        <w:tc>
          <w:tcPr>
            <w:tcW w:w="927" w:type="dxa"/>
          </w:tcPr>
          <w:p w14:paraId="7423DD2E" w14:textId="77777777" w:rsidR="00893614" w:rsidRPr="00A973E0" w:rsidRDefault="00893614" w:rsidP="00570D3C">
            <w:pPr>
              <w:pStyle w:val="TableParagraph"/>
              <w:rPr>
                <w:sz w:val="16"/>
                <w:szCs w:val="16"/>
              </w:rPr>
            </w:pPr>
          </w:p>
        </w:tc>
        <w:tc>
          <w:tcPr>
            <w:tcW w:w="939" w:type="dxa"/>
          </w:tcPr>
          <w:p w14:paraId="1EE91783" w14:textId="77777777" w:rsidR="00893614" w:rsidRPr="00A973E0" w:rsidRDefault="00893614" w:rsidP="00570D3C">
            <w:pPr>
              <w:pStyle w:val="TableParagraph"/>
              <w:rPr>
                <w:sz w:val="16"/>
                <w:szCs w:val="16"/>
              </w:rPr>
            </w:pPr>
          </w:p>
        </w:tc>
        <w:tc>
          <w:tcPr>
            <w:tcW w:w="1601" w:type="dxa"/>
          </w:tcPr>
          <w:p w14:paraId="6F37D0BB" w14:textId="77777777" w:rsidR="00893614" w:rsidRPr="00A973E0" w:rsidRDefault="00893614" w:rsidP="00570D3C">
            <w:pPr>
              <w:pStyle w:val="TableParagraph"/>
              <w:rPr>
                <w:b/>
                <w:sz w:val="16"/>
                <w:szCs w:val="16"/>
              </w:rPr>
            </w:pPr>
          </w:p>
          <w:p w14:paraId="4B4F9576" w14:textId="77777777" w:rsidR="00893614" w:rsidRPr="00A973E0" w:rsidRDefault="00893614" w:rsidP="00570D3C">
            <w:pPr>
              <w:pStyle w:val="TableParagraph"/>
              <w:spacing w:before="63" w:line="266" w:lineRule="auto"/>
              <w:ind w:left="6" w:right="22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r w:rsidR="00893614" w:rsidRPr="00A973E0" w14:paraId="696FA75C" w14:textId="77777777" w:rsidTr="00A973E0">
        <w:trPr>
          <w:trHeight w:val="590"/>
        </w:trPr>
        <w:tc>
          <w:tcPr>
            <w:tcW w:w="322" w:type="dxa"/>
          </w:tcPr>
          <w:p w14:paraId="0BD24C15" w14:textId="77777777" w:rsidR="00893614" w:rsidRPr="00A973E0" w:rsidRDefault="00893614" w:rsidP="00570D3C">
            <w:pPr>
              <w:pStyle w:val="TableParagraph"/>
              <w:spacing w:line="97" w:lineRule="exact"/>
              <w:ind w:left="14"/>
              <w:rPr>
                <w:sz w:val="16"/>
                <w:szCs w:val="16"/>
              </w:rPr>
            </w:pPr>
            <w:r w:rsidRPr="00A973E0">
              <w:rPr>
                <w:w w:val="105"/>
                <w:sz w:val="16"/>
                <w:szCs w:val="16"/>
              </w:rPr>
              <w:t>32</w:t>
            </w:r>
          </w:p>
        </w:tc>
        <w:tc>
          <w:tcPr>
            <w:tcW w:w="886" w:type="dxa"/>
          </w:tcPr>
          <w:p w14:paraId="1DBD843E" w14:textId="77777777" w:rsidR="00893614" w:rsidRPr="00A973E0" w:rsidRDefault="00893614" w:rsidP="00570D3C">
            <w:pPr>
              <w:pStyle w:val="TableParagraph"/>
              <w:spacing w:line="97" w:lineRule="exact"/>
              <w:ind w:left="13"/>
              <w:rPr>
                <w:sz w:val="16"/>
                <w:szCs w:val="16"/>
              </w:rPr>
            </w:pPr>
            <w:r w:rsidRPr="00A973E0">
              <w:rPr>
                <w:w w:val="105"/>
                <w:sz w:val="16"/>
                <w:szCs w:val="16"/>
              </w:rPr>
              <w:t>контейнерная</w:t>
            </w:r>
          </w:p>
          <w:p w14:paraId="0A87045C" w14:textId="77777777" w:rsidR="00893614" w:rsidRPr="00A973E0" w:rsidRDefault="00893614" w:rsidP="00570D3C">
            <w:pPr>
              <w:pStyle w:val="TableParagraph"/>
              <w:spacing w:before="11"/>
              <w:ind w:left="13"/>
              <w:rPr>
                <w:sz w:val="16"/>
                <w:szCs w:val="16"/>
              </w:rPr>
            </w:pPr>
            <w:r w:rsidRPr="00A973E0">
              <w:rPr>
                <w:w w:val="105"/>
                <w:sz w:val="16"/>
                <w:szCs w:val="16"/>
              </w:rPr>
              <w:t>площадка</w:t>
            </w:r>
          </w:p>
        </w:tc>
        <w:tc>
          <w:tcPr>
            <w:tcW w:w="886" w:type="dxa"/>
          </w:tcPr>
          <w:p w14:paraId="78BEFBFC" w14:textId="77777777" w:rsidR="00893614" w:rsidRPr="00A973E0" w:rsidRDefault="00893614" w:rsidP="00570D3C">
            <w:pPr>
              <w:pStyle w:val="TableParagraph"/>
              <w:spacing w:line="97" w:lineRule="exact"/>
              <w:ind w:left="13"/>
              <w:rPr>
                <w:sz w:val="16"/>
                <w:szCs w:val="16"/>
                <w:lang w:val="ru-RU"/>
              </w:rPr>
            </w:pPr>
            <w:r w:rsidRPr="00A973E0">
              <w:rPr>
                <w:w w:val="105"/>
                <w:sz w:val="16"/>
                <w:szCs w:val="16"/>
                <w:lang w:val="ru-RU"/>
              </w:rPr>
              <w:t>РС(Я),Мирнинский</w:t>
            </w:r>
          </w:p>
          <w:p w14:paraId="51D5E616" w14:textId="77777777" w:rsidR="00893614" w:rsidRPr="00A973E0" w:rsidRDefault="00893614" w:rsidP="00570D3C">
            <w:pPr>
              <w:pStyle w:val="TableParagraph"/>
              <w:spacing w:before="11"/>
              <w:ind w:left="13"/>
              <w:rPr>
                <w:sz w:val="16"/>
                <w:szCs w:val="16"/>
                <w:lang w:val="ru-RU"/>
              </w:rPr>
            </w:pPr>
            <w:r w:rsidRPr="00A973E0">
              <w:rPr>
                <w:w w:val="105"/>
                <w:sz w:val="16"/>
                <w:szCs w:val="16"/>
                <w:lang w:val="ru-RU"/>
              </w:rPr>
              <w:t>район,</w:t>
            </w:r>
            <w:r w:rsidRPr="00A973E0">
              <w:rPr>
                <w:spacing w:val="-5"/>
                <w:w w:val="105"/>
                <w:sz w:val="16"/>
                <w:szCs w:val="16"/>
                <w:lang w:val="ru-RU"/>
              </w:rPr>
              <w:t xml:space="preserve"> </w:t>
            </w:r>
            <w:r w:rsidRPr="00A973E0">
              <w:rPr>
                <w:w w:val="105"/>
                <w:sz w:val="16"/>
                <w:szCs w:val="16"/>
                <w:lang w:val="ru-RU"/>
              </w:rPr>
              <w:t>п.</w:t>
            </w:r>
            <w:r w:rsidRPr="00A973E0">
              <w:rPr>
                <w:spacing w:val="-5"/>
                <w:w w:val="105"/>
                <w:sz w:val="16"/>
                <w:szCs w:val="16"/>
                <w:lang w:val="ru-RU"/>
              </w:rPr>
              <w:t xml:space="preserve"> </w:t>
            </w:r>
            <w:r w:rsidRPr="00A973E0">
              <w:rPr>
                <w:w w:val="105"/>
                <w:sz w:val="16"/>
                <w:szCs w:val="16"/>
                <w:lang w:val="ru-RU"/>
              </w:rPr>
              <w:t>Айхал</w:t>
            </w:r>
          </w:p>
        </w:tc>
        <w:tc>
          <w:tcPr>
            <w:tcW w:w="886" w:type="dxa"/>
          </w:tcPr>
          <w:p w14:paraId="15E8B76E" w14:textId="77777777" w:rsidR="00893614" w:rsidRPr="00A973E0" w:rsidRDefault="00893614" w:rsidP="00570D3C">
            <w:pPr>
              <w:pStyle w:val="TableParagraph"/>
              <w:spacing w:line="97" w:lineRule="exact"/>
              <w:ind w:left="36"/>
              <w:rPr>
                <w:sz w:val="16"/>
                <w:szCs w:val="16"/>
                <w:lang w:val="ru-RU"/>
              </w:rPr>
            </w:pPr>
            <w:r w:rsidRPr="00A973E0">
              <w:rPr>
                <w:w w:val="105"/>
                <w:sz w:val="16"/>
                <w:szCs w:val="16"/>
                <w:lang w:val="ru-RU"/>
              </w:rPr>
              <w:t>ул.Дорожников</w:t>
            </w:r>
          </w:p>
          <w:p w14:paraId="1BD1BDD8" w14:textId="77777777" w:rsidR="00893614" w:rsidRPr="00A973E0" w:rsidRDefault="00893614" w:rsidP="00570D3C">
            <w:pPr>
              <w:pStyle w:val="TableParagraph"/>
              <w:spacing w:before="11" w:line="266" w:lineRule="auto"/>
              <w:ind w:left="12" w:right="12"/>
              <w:rPr>
                <w:sz w:val="16"/>
                <w:szCs w:val="16"/>
                <w:lang w:val="ru-RU"/>
              </w:rPr>
            </w:pPr>
            <w:r w:rsidRPr="00A973E0">
              <w:rPr>
                <w:w w:val="105"/>
                <w:sz w:val="16"/>
                <w:szCs w:val="16"/>
                <w:lang w:val="ru-RU"/>
              </w:rPr>
              <w:t>д.3,д.5,д.7,д.9,д.11,д.</w:t>
            </w:r>
            <w:r w:rsidRPr="00A973E0">
              <w:rPr>
                <w:spacing w:val="-21"/>
                <w:w w:val="105"/>
                <w:sz w:val="16"/>
                <w:szCs w:val="16"/>
                <w:lang w:val="ru-RU"/>
              </w:rPr>
              <w:t xml:space="preserve"> </w:t>
            </w:r>
            <w:r w:rsidRPr="00A973E0">
              <w:rPr>
                <w:w w:val="105"/>
                <w:sz w:val="16"/>
                <w:szCs w:val="16"/>
                <w:lang w:val="ru-RU"/>
              </w:rPr>
              <w:t>13</w:t>
            </w:r>
          </w:p>
        </w:tc>
        <w:tc>
          <w:tcPr>
            <w:tcW w:w="658" w:type="dxa"/>
          </w:tcPr>
          <w:p w14:paraId="586CDADD" w14:textId="77777777" w:rsidR="00893614" w:rsidRPr="00A973E0" w:rsidRDefault="00893614" w:rsidP="00570D3C">
            <w:pPr>
              <w:pStyle w:val="TableParagraph"/>
              <w:spacing w:line="97" w:lineRule="exact"/>
              <w:ind w:left="12"/>
              <w:rPr>
                <w:sz w:val="16"/>
                <w:szCs w:val="16"/>
              </w:rPr>
            </w:pPr>
            <w:r w:rsidRPr="00A973E0">
              <w:rPr>
                <w:w w:val="105"/>
                <w:sz w:val="16"/>
                <w:szCs w:val="16"/>
              </w:rPr>
              <w:t>65.934862</w:t>
            </w:r>
          </w:p>
        </w:tc>
        <w:tc>
          <w:tcPr>
            <w:tcW w:w="639" w:type="dxa"/>
          </w:tcPr>
          <w:p w14:paraId="6315307E" w14:textId="77777777" w:rsidR="00893614" w:rsidRPr="00A973E0" w:rsidRDefault="00893614" w:rsidP="00570D3C">
            <w:pPr>
              <w:pStyle w:val="TableParagraph"/>
              <w:spacing w:line="97" w:lineRule="exact"/>
              <w:ind w:left="12"/>
              <w:rPr>
                <w:sz w:val="16"/>
                <w:szCs w:val="16"/>
              </w:rPr>
            </w:pPr>
            <w:r w:rsidRPr="00A973E0">
              <w:rPr>
                <w:w w:val="105"/>
                <w:sz w:val="16"/>
                <w:szCs w:val="16"/>
              </w:rPr>
              <w:t>111.556179</w:t>
            </w:r>
          </w:p>
        </w:tc>
        <w:tc>
          <w:tcPr>
            <w:tcW w:w="639" w:type="dxa"/>
          </w:tcPr>
          <w:p w14:paraId="3EF2344E" w14:textId="77777777" w:rsidR="00893614" w:rsidRPr="00A973E0" w:rsidRDefault="00893614" w:rsidP="00570D3C">
            <w:pPr>
              <w:pStyle w:val="TableParagraph"/>
              <w:rPr>
                <w:sz w:val="16"/>
                <w:szCs w:val="16"/>
              </w:rPr>
            </w:pPr>
          </w:p>
        </w:tc>
        <w:tc>
          <w:tcPr>
            <w:tcW w:w="1297" w:type="dxa"/>
          </w:tcPr>
          <w:p w14:paraId="6CCD68B4" w14:textId="77777777" w:rsidR="00893614" w:rsidRPr="00A973E0" w:rsidRDefault="00893614" w:rsidP="00570D3C">
            <w:pPr>
              <w:pStyle w:val="TableParagraph"/>
              <w:spacing w:line="97" w:lineRule="exact"/>
              <w:ind w:left="10"/>
              <w:rPr>
                <w:sz w:val="16"/>
                <w:szCs w:val="16"/>
                <w:lang w:val="ru-RU"/>
              </w:rPr>
            </w:pPr>
            <w:r w:rsidRPr="00A973E0">
              <w:rPr>
                <w:spacing w:val="-2"/>
                <w:w w:val="105"/>
                <w:sz w:val="16"/>
                <w:szCs w:val="16"/>
                <w:lang w:val="ru-RU"/>
              </w:rPr>
              <w:t>основание:</w:t>
            </w:r>
            <w:r w:rsidRPr="00A973E0">
              <w:rPr>
                <w:spacing w:val="-1"/>
                <w:w w:val="105"/>
                <w:sz w:val="16"/>
                <w:szCs w:val="16"/>
                <w:lang w:val="ru-RU"/>
              </w:rPr>
              <w:t xml:space="preserve"> П-образное,</w:t>
            </w:r>
          </w:p>
          <w:p w14:paraId="1F36AF76" w14:textId="77777777" w:rsidR="00893614" w:rsidRPr="00A973E0" w:rsidRDefault="00893614" w:rsidP="00570D3C">
            <w:pPr>
              <w:pStyle w:val="TableParagraph"/>
              <w:spacing w:before="11" w:line="266" w:lineRule="auto"/>
              <w:ind w:left="10" w:right="79"/>
              <w:rPr>
                <w:sz w:val="16"/>
                <w:szCs w:val="16"/>
                <w:lang w:val="ru-RU"/>
              </w:rPr>
            </w:pPr>
            <w:r w:rsidRPr="00A973E0">
              <w:rPr>
                <w:w w:val="105"/>
                <w:sz w:val="16"/>
                <w:szCs w:val="16"/>
                <w:lang w:val="ru-RU"/>
              </w:rPr>
              <w:t>железобетонное; монолит;</w:t>
            </w:r>
            <w:r w:rsidRPr="00A973E0">
              <w:rPr>
                <w:spacing w:val="1"/>
                <w:w w:val="105"/>
                <w:sz w:val="16"/>
                <w:szCs w:val="16"/>
                <w:lang w:val="ru-RU"/>
              </w:rPr>
              <w:t xml:space="preserve"> </w:t>
            </w:r>
            <w:r w:rsidRPr="00A973E0">
              <w:rPr>
                <w:w w:val="105"/>
                <w:sz w:val="16"/>
                <w:szCs w:val="16"/>
                <w:lang w:val="ru-RU"/>
              </w:rPr>
              <w:t>параметры</w:t>
            </w:r>
            <w:r w:rsidRPr="00A973E0">
              <w:rPr>
                <w:spacing w:val="-6"/>
                <w:w w:val="105"/>
                <w:sz w:val="16"/>
                <w:szCs w:val="16"/>
                <w:lang w:val="ru-RU"/>
              </w:rPr>
              <w:t xml:space="preserve"> </w:t>
            </w:r>
            <w:r w:rsidRPr="00A973E0">
              <w:rPr>
                <w:w w:val="105"/>
                <w:sz w:val="16"/>
                <w:szCs w:val="16"/>
                <w:lang w:val="ru-RU"/>
              </w:rPr>
              <w:t>(мм):</w:t>
            </w:r>
            <w:r w:rsidRPr="00A973E0">
              <w:rPr>
                <w:spacing w:val="-5"/>
                <w:w w:val="105"/>
                <w:sz w:val="16"/>
                <w:szCs w:val="16"/>
                <w:lang w:val="ru-RU"/>
              </w:rPr>
              <w:t xml:space="preserve"> </w:t>
            </w:r>
            <w:r w:rsidRPr="00A973E0">
              <w:rPr>
                <w:w w:val="105"/>
                <w:sz w:val="16"/>
                <w:szCs w:val="16"/>
                <w:lang w:val="ru-RU"/>
              </w:rPr>
              <w:t>длина:</w:t>
            </w:r>
            <w:r w:rsidRPr="00A973E0">
              <w:rPr>
                <w:spacing w:val="-6"/>
                <w:w w:val="105"/>
                <w:sz w:val="16"/>
                <w:szCs w:val="16"/>
                <w:lang w:val="ru-RU"/>
              </w:rPr>
              <w:t xml:space="preserve"> </w:t>
            </w:r>
            <w:r w:rsidRPr="00A973E0">
              <w:rPr>
                <w:w w:val="105"/>
                <w:sz w:val="16"/>
                <w:szCs w:val="16"/>
                <w:lang w:val="ru-RU"/>
              </w:rPr>
              <w:t>3800;</w:t>
            </w:r>
            <w:r w:rsidRPr="00A973E0">
              <w:rPr>
                <w:spacing w:val="-20"/>
                <w:w w:val="105"/>
                <w:sz w:val="16"/>
                <w:szCs w:val="16"/>
                <w:lang w:val="ru-RU"/>
              </w:rPr>
              <w:t xml:space="preserve"> </w:t>
            </w:r>
            <w:r w:rsidRPr="00A973E0">
              <w:rPr>
                <w:w w:val="105"/>
                <w:sz w:val="16"/>
                <w:szCs w:val="16"/>
                <w:lang w:val="ru-RU"/>
              </w:rPr>
              <w:t>ширина:</w:t>
            </w:r>
            <w:r w:rsidRPr="00A973E0">
              <w:rPr>
                <w:spacing w:val="-3"/>
                <w:w w:val="105"/>
                <w:sz w:val="16"/>
                <w:szCs w:val="16"/>
                <w:lang w:val="ru-RU"/>
              </w:rPr>
              <w:t xml:space="preserve"> </w:t>
            </w:r>
            <w:r w:rsidRPr="00A973E0">
              <w:rPr>
                <w:w w:val="105"/>
                <w:sz w:val="16"/>
                <w:szCs w:val="16"/>
                <w:lang w:val="ru-RU"/>
              </w:rPr>
              <w:t>1750;</w:t>
            </w:r>
            <w:r w:rsidRPr="00A973E0">
              <w:rPr>
                <w:spacing w:val="-3"/>
                <w:w w:val="105"/>
                <w:sz w:val="16"/>
                <w:szCs w:val="16"/>
                <w:lang w:val="ru-RU"/>
              </w:rPr>
              <w:t xml:space="preserve"> </w:t>
            </w:r>
            <w:r w:rsidRPr="00A973E0">
              <w:rPr>
                <w:w w:val="105"/>
                <w:sz w:val="16"/>
                <w:szCs w:val="16"/>
                <w:lang w:val="ru-RU"/>
              </w:rPr>
              <w:t>высота:</w:t>
            </w:r>
            <w:r w:rsidRPr="00A973E0">
              <w:rPr>
                <w:spacing w:val="-2"/>
                <w:w w:val="105"/>
                <w:sz w:val="16"/>
                <w:szCs w:val="16"/>
                <w:lang w:val="ru-RU"/>
              </w:rPr>
              <w:t xml:space="preserve"> </w:t>
            </w:r>
            <w:r w:rsidRPr="00A973E0">
              <w:rPr>
                <w:w w:val="105"/>
                <w:sz w:val="16"/>
                <w:szCs w:val="16"/>
                <w:lang w:val="ru-RU"/>
              </w:rPr>
              <w:t>1500;</w:t>
            </w:r>
          </w:p>
          <w:p w14:paraId="0FF61544" w14:textId="77777777" w:rsidR="00893614" w:rsidRPr="00A973E0" w:rsidRDefault="00893614" w:rsidP="00570D3C">
            <w:pPr>
              <w:pStyle w:val="TableParagraph"/>
              <w:spacing w:before="1"/>
              <w:ind w:left="10"/>
              <w:rPr>
                <w:sz w:val="16"/>
                <w:szCs w:val="16"/>
              </w:rPr>
            </w:pPr>
            <w:r w:rsidRPr="00A973E0">
              <w:rPr>
                <w:w w:val="105"/>
                <w:sz w:val="16"/>
                <w:szCs w:val="16"/>
              </w:rPr>
              <w:t>толщина:</w:t>
            </w:r>
            <w:r w:rsidRPr="00A973E0">
              <w:rPr>
                <w:spacing w:val="-5"/>
                <w:w w:val="105"/>
                <w:sz w:val="16"/>
                <w:szCs w:val="16"/>
              </w:rPr>
              <w:t xml:space="preserve"> </w:t>
            </w:r>
            <w:r w:rsidRPr="00A973E0">
              <w:rPr>
                <w:w w:val="105"/>
                <w:sz w:val="16"/>
                <w:szCs w:val="16"/>
              </w:rPr>
              <w:t>100</w:t>
            </w:r>
          </w:p>
        </w:tc>
        <w:tc>
          <w:tcPr>
            <w:tcW w:w="927" w:type="dxa"/>
          </w:tcPr>
          <w:p w14:paraId="6E9A8B8C" w14:textId="77777777" w:rsidR="00893614" w:rsidRPr="00A973E0" w:rsidRDefault="00893614" w:rsidP="00570D3C">
            <w:pPr>
              <w:pStyle w:val="TableParagraph"/>
              <w:spacing w:line="97" w:lineRule="exact"/>
              <w:ind w:left="9"/>
              <w:rPr>
                <w:sz w:val="16"/>
                <w:szCs w:val="16"/>
              </w:rPr>
            </w:pPr>
            <w:r w:rsidRPr="00A973E0">
              <w:rPr>
                <w:w w:val="104"/>
                <w:sz w:val="16"/>
                <w:szCs w:val="16"/>
              </w:rPr>
              <w:t>2</w:t>
            </w:r>
          </w:p>
        </w:tc>
        <w:tc>
          <w:tcPr>
            <w:tcW w:w="927" w:type="dxa"/>
          </w:tcPr>
          <w:p w14:paraId="39E85C64" w14:textId="77777777" w:rsidR="00893614" w:rsidRPr="00A973E0" w:rsidRDefault="00893614" w:rsidP="00570D3C">
            <w:pPr>
              <w:pStyle w:val="TableParagraph"/>
              <w:spacing w:line="97" w:lineRule="exact"/>
              <w:ind w:left="9"/>
              <w:rPr>
                <w:sz w:val="16"/>
                <w:szCs w:val="16"/>
              </w:rPr>
            </w:pPr>
            <w:r w:rsidRPr="00A973E0">
              <w:rPr>
                <w:w w:val="105"/>
                <w:sz w:val="16"/>
                <w:szCs w:val="16"/>
              </w:rPr>
              <w:t>1.5</w:t>
            </w:r>
          </w:p>
        </w:tc>
        <w:tc>
          <w:tcPr>
            <w:tcW w:w="1784" w:type="dxa"/>
          </w:tcPr>
          <w:p w14:paraId="222D3CC6" w14:textId="77777777" w:rsidR="00893614" w:rsidRPr="00A973E0" w:rsidRDefault="00893614" w:rsidP="00570D3C">
            <w:pPr>
              <w:pStyle w:val="TableParagraph"/>
              <w:spacing w:line="97" w:lineRule="exact"/>
              <w:ind w:left="8"/>
              <w:rPr>
                <w:sz w:val="16"/>
                <w:szCs w:val="16"/>
                <w:lang w:val="ru-RU"/>
              </w:rPr>
            </w:pPr>
            <w:r w:rsidRPr="00A973E0">
              <w:rPr>
                <w:spacing w:val="-1"/>
                <w:w w:val="105"/>
                <w:sz w:val="16"/>
                <w:szCs w:val="16"/>
                <w:lang w:val="ru-RU"/>
              </w:rPr>
              <w:t>Администрация</w:t>
            </w:r>
            <w:r w:rsidRPr="00A973E0">
              <w:rPr>
                <w:spacing w:val="-4"/>
                <w:w w:val="105"/>
                <w:sz w:val="16"/>
                <w:szCs w:val="16"/>
                <w:lang w:val="ru-RU"/>
              </w:rPr>
              <w:t xml:space="preserve"> </w:t>
            </w:r>
            <w:r w:rsidRPr="00A973E0">
              <w:rPr>
                <w:spacing w:val="-1"/>
                <w:w w:val="105"/>
                <w:sz w:val="16"/>
                <w:szCs w:val="16"/>
                <w:lang w:val="ru-RU"/>
              </w:rPr>
              <w:t>МО</w:t>
            </w:r>
            <w:r w:rsidRPr="00A973E0">
              <w:rPr>
                <w:spacing w:val="-4"/>
                <w:w w:val="105"/>
                <w:sz w:val="16"/>
                <w:szCs w:val="16"/>
                <w:lang w:val="ru-RU"/>
              </w:rPr>
              <w:t xml:space="preserve"> </w:t>
            </w:r>
            <w:r w:rsidRPr="00A973E0">
              <w:rPr>
                <w:spacing w:val="-1"/>
                <w:w w:val="105"/>
                <w:sz w:val="16"/>
                <w:szCs w:val="16"/>
                <w:lang w:val="ru-RU"/>
              </w:rPr>
              <w:t>"Поселок</w:t>
            </w:r>
            <w:r w:rsidRPr="00A973E0">
              <w:rPr>
                <w:spacing w:val="-3"/>
                <w:w w:val="105"/>
                <w:sz w:val="16"/>
                <w:szCs w:val="16"/>
                <w:lang w:val="ru-RU"/>
              </w:rPr>
              <w:t xml:space="preserve"> </w:t>
            </w:r>
            <w:r w:rsidRPr="00A973E0">
              <w:rPr>
                <w:spacing w:val="-1"/>
                <w:w w:val="105"/>
                <w:sz w:val="16"/>
                <w:szCs w:val="16"/>
                <w:lang w:val="ru-RU"/>
              </w:rPr>
              <w:t>Айхал",</w:t>
            </w:r>
          </w:p>
          <w:p w14:paraId="3C81469B" w14:textId="77777777" w:rsidR="00893614" w:rsidRPr="00A973E0" w:rsidRDefault="00893614" w:rsidP="00570D3C">
            <w:pPr>
              <w:pStyle w:val="TableParagraph"/>
              <w:spacing w:before="11" w:line="266" w:lineRule="auto"/>
              <w:ind w:left="8" w:right="69"/>
              <w:rPr>
                <w:sz w:val="16"/>
                <w:szCs w:val="16"/>
              </w:rPr>
            </w:pPr>
            <w:r w:rsidRPr="00A973E0">
              <w:rPr>
                <w:w w:val="105"/>
                <w:sz w:val="16"/>
                <w:szCs w:val="16"/>
                <w:lang w:val="ru-RU"/>
              </w:rPr>
              <w:t>ОГРН: 1061433000078 , Республика Саха</w:t>
            </w:r>
            <w:r w:rsidRPr="00A973E0">
              <w:rPr>
                <w:spacing w:val="1"/>
                <w:w w:val="105"/>
                <w:sz w:val="16"/>
                <w:szCs w:val="16"/>
                <w:lang w:val="ru-RU"/>
              </w:rPr>
              <w:t xml:space="preserve"> </w:t>
            </w:r>
            <w:r w:rsidRPr="00A973E0">
              <w:rPr>
                <w:spacing w:val="-1"/>
                <w:w w:val="105"/>
                <w:sz w:val="16"/>
                <w:szCs w:val="16"/>
                <w:lang w:val="ru-RU"/>
              </w:rPr>
              <w:t>(Якутия),</w:t>
            </w:r>
            <w:r w:rsidRPr="00A973E0">
              <w:rPr>
                <w:spacing w:val="-4"/>
                <w:w w:val="105"/>
                <w:sz w:val="16"/>
                <w:szCs w:val="16"/>
                <w:lang w:val="ru-RU"/>
              </w:rPr>
              <w:t xml:space="preserve"> </w:t>
            </w:r>
            <w:r w:rsidRPr="00A973E0">
              <w:rPr>
                <w:spacing w:val="-1"/>
                <w:w w:val="105"/>
                <w:sz w:val="16"/>
                <w:szCs w:val="16"/>
                <w:lang w:val="ru-RU"/>
              </w:rPr>
              <w:t>Мирнинский</w:t>
            </w:r>
            <w:r w:rsidRPr="00A973E0">
              <w:rPr>
                <w:spacing w:val="-4"/>
                <w:w w:val="105"/>
                <w:sz w:val="16"/>
                <w:szCs w:val="16"/>
                <w:lang w:val="ru-RU"/>
              </w:rPr>
              <w:t xml:space="preserve"> </w:t>
            </w:r>
            <w:r w:rsidRPr="00A973E0">
              <w:rPr>
                <w:w w:val="105"/>
                <w:sz w:val="16"/>
                <w:szCs w:val="16"/>
                <w:lang w:val="ru-RU"/>
              </w:rPr>
              <w:t>улус</w:t>
            </w:r>
            <w:r w:rsidRPr="00A973E0">
              <w:rPr>
                <w:spacing w:val="-5"/>
                <w:w w:val="105"/>
                <w:sz w:val="16"/>
                <w:szCs w:val="16"/>
                <w:lang w:val="ru-RU"/>
              </w:rPr>
              <w:t xml:space="preserve"> </w:t>
            </w:r>
            <w:r w:rsidRPr="00A973E0">
              <w:rPr>
                <w:w w:val="105"/>
                <w:sz w:val="16"/>
                <w:szCs w:val="16"/>
                <w:lang w:val="ru-RU"/>
              </w:rPr>
              <w:t>,</w:t>
            </w:r>
            <w:r w:rsidRPr="00A973E0">
              <w:rPr>
                <w:spacing w:val="-4"/>
                <w:w w:val="105"/>
                <w:sz w:val="16"/>
                <w:szCs w:val="16"/>
                <w:lang w:val="ru-RU"/>
              </w:rPr>
              <w:t xml:space="preserve"> </w:t>
            </w:r>
            <w:r w:rsidRPr="00A973E0">
              <w:rPr>
                <w:w w:val="105"/>
                <w:sz w:val="16"/>
                <w:szCs w:val="16"/>
                <w:lang w:val="ru-RU"/>
              </w:rPr>
              <w:t>п.</w:t>
            </w:r>
            <w:r w:rsidRPr="00A973E0">
              <w:rPr>
                <w:spacing w:val="-4"/>
                <w:w w:val="105"/>
                <w:sz w:val="16"/>
                <w:szCs w:val="16"/>
                <w:lang w:val="ru-RU"/>
              </w:rPr>
              <w:t xml:space="preserve"> </w:t>
            </w:r>
            <w:r w:rsidRPr="00A973E0">
              <w:rPr>
                <w:w w:val="105"/>
                <w:sz w:val="16"/>
                <w:szCs w:val="16"/>
                <w:lang w:val="ru-RU"/>
              </w:rPr>
              <w:t>Айхал,</w:t>
            </w:r>
            <w:r w:rsidRPr="00A973E0">
              <w:rPr>
                <w:spacing w:val="-4"/>
                <w:w w:val="105"/>
                <w:sz w:val="16"/>
                <w:szCs w:val="16"/>
                <w:lang w:val="ru-RU"/>
              </w:rPr>
              <w:t xml:space="preserve"> </w:t>
            </w:r>
            <w:r w:rsidRPr="00A973E0">
              <w:rPr>
                <w:w w:val="105"/>
                <w:sz w:val="16"/>
                <w:szCs w:val="16"/>
                <w:lang w:val="ru-RU"/>
              </w:rPr>
              <w:t>ул.</w:t>
            </w:r>
            <w:r w:rsidRPr="00A973E0">
              <w:rPr>
                <w:spacing w:val="-21"/>
                <w:w w:val="105"/>
                <w:sz w:val="16"/>
                <w:szCs w:val="16"/>
                <w:lang w:val="ru-RU"/>
              </w:rPr>
              <w:t xml:space="preserve"> </w:t>
            </w:r>
            <w:r w:rsidRPr="00A973E0">
              <w:rPr>
                <w:w w:val="105"/>
                <w:sz w:val="16"/>
                <w:szCs w:val="16"/>
              </w:rPr>
              <w:t>Юбилейная,</w:t>
            </w:r>
            <w:r w:rsidRPr="00A973E0">
              <w:rPr>
                <w:spacing w:val="-1"/>
                <w:w w:val="105"/>
                <w:sz w:val="16"/>
                <w:szCs w:val="16"/>
              </w:rPr>
              <w:t xml:space="preserve"> </w:t>
            </w:r>
            <w:r w:rsidRPr="00A973E0">
              <w:rPr>
                <w:w w:val="105"/>
                <w:sz w:val="16"/>
                <w:szCs w:val="16"/>
              </w:rPr>
              <w:t>д. 7а</w:t>
            </w:r>
          </w:p>
        </w:tc>
        <w:tc>
          <w:tcPr>
            <w:tcW w:w="591" w:type="dxa"/>
          </w:tcPr>
          <w:p w14:paraId="467E7782" w14:textId="77777777" w:rsidR="00893614" w:rsidRPr="00A973E0" w:rsidRDefault="00893614" w:rsidP="00570D3C">
            <w:pPr>
              <w:pStyle w:val="TableParagraph"/>
              <w:rPr>
                <w:sz w:val="16"/>
                <w:szCs w:val="16"/>
              </w:rPr>
            </w:pPr>
          </w:p>
        </w:tc>
        <w:tc>
          <w:tcPr>
            <w:tcW w:w="927" w:type="dxa"/>
          </w:tcPr>
          <w:p w14:paraId="7CBB8FD6" w14:textId="77777777" w:rsidR="00893614" w:rsidRPr="00A973E0" w:rsidRDefault="00893614" w:rsidP="00570D3C">
            <w:pPr>
              <w:pStyle w:val="TableParagraph"/>
              <w:rPr>
                <w:sz w:val="16"/>
                <w:szCs w:val="16"/>
              </w:rPr>
            </w:pPr>
          </w:p>
        </w:tc>
        <w:tc>
          <w:tcPr>
            <w:tcW w:w="939" w:type="dxa"/>
          </w:tcPr>
          <w:p w14:paraId="428A0E3C" w14:textId="77777777" w:rsidR="00893614" w:rsidRPr="00A973E0" w:rsidRDefault="00893614" w:rsidP="00570D3C">
            <w:pPr>
              <w:pStyle w:val="TableParagraph"/>
              <w:rPr>
                <w:sz w:val="16"/>
                <w:szCs w:val="16"/>
              </w:rPr>
            </w:pPr>
          </w:p>
        </w:tc>
        <w:tc>
          <w:tcPr>
            <w:tcW w:w="1601" w:type="dxa"/>
          </w:tcPr>
          <w:p w14:paraId="4550F9A0" w14:textId="77777777" w:rsidR="00893614" w:rsidRPr="00A973E0" w:rsidRDefault="00893614" w:rsidP="00570D3C">
            <w:pPr>
              <w:pStyle w:val="TableParagraph"/>
              <w:rPr>
                <w:b/>
                <w:sz w:val="16"/>
                <w:szCs w:val="16"/>
              </w:rPr>
            </w:pPr>
          </w:p>
          <w:p w14:paraId="4E854332" w14:textId="77777777" w:rsidR="00893614" w:rsidRPr="00A973E0" w:rsidRDefault="00893614" w:rsidP="00570D3C">
            <w:pPr>
              <w:pStyle w:val="TableParagraph"/>
              <w:spacing w:before="63" w:line="266" w:lineRule="auto"/>
              <w:ind w:left="6" w:right="22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bl>
    <w:p w14:paraId="7B745839" w14:textId="77777777" w:rsidR="00893614" w:rsidRDefault="00893614" w:rsidP="00893614">
      <w:pPr>
        <w:spacing w:line="266" w:lineRule="auto"/>
        <w:rPr>
          <w:sz w:val="9"/>
        </w:rPr>
        <w:sectPr w:rsidR="00893614">
          <w:pgSz w:w="15840" w:h="12240" w:orient="landscape"/>
          <w:pgMar w:top="1080" w:right="1000" w:bottom="280" w:left="1020" w:header="720" w:footer="720" w:gutter="0"/>
          <w:cols w:space="720"/>
        </w:sectPr>
      </w:pPr>
    </w:p>
    <w:tbl>
      <w:tblPr>
        <w:tblStyle w:val="TableNormal"/>
        <w:tblW w:w="1390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
        <w:gridCol w:w="886"/>
        <w:gridCol w:w="886"/>
        <w:gridCol w:w="886"/>
        <w:gridCol w:w="658"/>
        <w:gridCol w:w="639"/>
        <w:gridCol w:w="639"/>
        <w:gridCol w:w="1297"/>
        <w:gridCol w:w="927"/>
        <w:gridCol w:w="927"/>
        <w:gridCol w:w="1784"/>
        <w:gridCol w:w="591"/>
        <w:gridCol w:w="927"/>
        <w:gridCol w:w="939"/>
        <w:gridCol w:w="1601"/>
      </w:tblGrid>
      <w:tr w:rsidR="00893614" w:rsidRPr="00A973E0" w14:paraId="77BD75BB" w14:textId="77777777" w:rsidTr="005433AD">
        <w:trPr>
          <w:trHeight w:val="590"/>
        </w:trPr>
        <w:tc>
          <w:tcPr>
            <w:tcW w:w="322" w:type="dxa"/>
          </w:tcPr>
          <w:p w14:paraId="396980D0" w14:textId="77777777" w:rsidR="00893614" w:rsidRPr="00A973E0" w:rsidRDefault="00893614" w:rsidP="00570D3C">
            <w:pPr>
              <w:pStyle w:val="TableParagraph"/>
              <w:spacing w:line="97" w:lineRule="exact"/>
              <w:ind w:left="14"/>
              <w:rPr>
                <w:sz w:val="16"/>
                <w:szCs w:val="16"/>
              </w:rPr>
            </w:pPr>
            <w:r w:rsidRPr="00A973E0">
              <w:rPr>
                <w:w w:val="105"/>
                <w:sz w:val="16"/>
                <w:szCs w:val="16"/>
              </w:rPr>
              <w:lastRenderedPageBreak/>
              <w:t>33</w:t>
            </w:r>
          </w:p>
        </w:tc>
        <w:tc>
          <w:tcPr>
            <w:tcW w:w="886" w:type="dxa"/>
          </w:tcPr>
          <w:p w14:paraId="1F7F7A04" w14:textId="77777777" w:rsidR="00893614" w:rsidRPr="00A973E0" w:rsidRDefault="00893614" w:rsidP="00570D3C">
            <w:pPr>
              <w:pStyle w:val="TableParagraph"/>
              <w:spacing w:line="97" w:lineRule="exact"/>
              <w:ind w:left="13"/>
              <w:rPr>
                <w:sz w:val="16"/>
                <w:szCs w:val="16"/>
              </w:rPr>
            </w:pPr>
            <w:r w:rsidRPr="00A973E0">
              <w:rPr>
                <w:w w:val="105"/>
                <w:sz w:val="16"/>
                <w:szCs w:val="16"/>
              </w:rPr>
              <w:t>контейнерная</w:t>
            </w:r>
          </w:p>
          <w:p w14:paraId="7878A5BF" w14:textId="77777777" w:rsidR="00893614" w:rsidRPr="00A973E0" w:rsidRDefault="00893614" w:rsidP="00570D3C">
            <w:pPr>
              <w:pStyle w:val="TableParagraph"/>
              <w:spacing w:before="11"/>
              <w:ind w:left="13"/>
              <w:rPr>
                <w:sz w:val="16"/>
                <w:szCs w:val="16"/>
              </w:rPr>
            </w:pPr>
            <w:r w:rsidRPr="00A973E0">
              <w:rPr>
                <w:w w:val="105"/>
                <w:sz w:val="16"/>
                <w:szCs w:val="16"/>
              </w:rPr>
              <w:t>площадка</w:t>
            </w:r>
          </w:p>
        </w:tc>
        <w:tc>
          <w:tcPr>
            <w:tcW w:w="886" w:type="dxa"/>
          </w:tcPr>
          <w:p w14:paraId="477B765D" w14:textId="77777777" w:rsidR="00893614" w:rsidRPr="00A973E0" w:rsidRDefault="00893614" w:rsidP="00570D3C">
            <w:pPr>
              <w:pStyle w:val="TableParagraph"/>
              <w:spacing w:line="97" w:lineRule="exact"/>
              <w:ind w:left="13"/>
              <w:rPr>
                <w:sz w:val="16"/>
                <w:szCs w:val="16"/>
                <w:lang w:val="ru-RU"/>
              </w:rPr>
            </w:pPr>
            <w:r w:rsidRPr="00A973E0">
              <w:rPr>
                <w:w w:val="105"/>
                <w:sz w:val="16"/>
                <w:szCs w:val="16"/>
                <w:lang w:val="ru-RU"/>
              </w:rPr>
              <w:t>РС(Я),Мирнинский</w:t>
            </w:r>
          </w:p>
          <w:p w14:paraId="6678AFDD" w14:textId="77777777" w:rsidR="00893614" w:rsidRPr="00A973E0" w:rsidRDefault="00893614" w:rsidP="00570D3C">
            <w:pPr>
              <w:pStyle w:val="TableParagraph"/>
              <w:spacing w:before="11"/>
              <w:ind w:left="13"/>
              <w:rPr>
                <w:sz w:val="16"/>
                <w:szCs w:val="16"/>
                <w:lang w:val="ru-RU"/>
              </w:rPr>
            </w:pPr>
            <w:r w:rsidRPr="00A973E0">
              <w:rPr>
                <w:w w:val="105"/>
                <w:sz w:val="16"/>
                <w:szCs w:val="16"/>
                <w:lang w:val="ru-RU"/>
              </w:rPr>
              <w:t>район,</w:t>
            </w:r>
            <w:r w:rsidRPr="00A973E0">
              <w:rPr>
                <w:spacing w:val="-5"/>
                <w:w w:val="105"/>
                <w:sz w:val="16"/>
                <w:szCs w:val="16"/>
                <w:lang w:val="ru-RU"/>
              </w:rPr>
              <w:t xml:space="preserve"> </w:t>
            </w:r>
            <w:r w:rsidRPr="00A973E0">
              <w:rPr>
                <w:w w:val="105"/>
                <w:sz w:val="16"/>
                <w:szCs w:val="16"/>
                <w:lang w:val="ru-RU"/>
              </w:rPr>
              <w:t>п.</w:t>
            </w:r>
            <w:r w:rsidRPr="00A973E0">
              <w:rPr>
                <w:spacing w:val="-5"/>
                <w:w w:val="105"/>
                <w:sz w:val="16"/>
                <w:szCs w:val="16"/>
                <w:lang w:val="ru-RU"/>
              </w:rPr>
              <w:t xml:space="preserve"> </w:t>
            </w:r>
            <w:r w:rsidRPr="00A973E0">
              <w:rPr>
                <w:w w:val="105"/>
                <w:sz w:val="16"/>
                <w:szCs w:val="16"/>
                <w:lang w:val="ru-RU"/>
              </w:rPr>
              <w:t>Айхал</w:t>
            </w:r>
          </w:p>
        </w:tc>
        <w:tc>
          <w:tcPr>
            <w:tcW w:w="886" w:type="dxa"/>
          </w:tcPr>
          <w:p w14:paraId="3EFFA892" w14:textId="77777777" w:rsidR="00893614" w:rsidRPr="00A973E0" w:rsidRDefault="00893614" w:rsidP="00570D3C">
            <w:pPr>
              <w:pStyle w:val="TableParagraph"/>
              <w:spacing w:line="97" w:lineRule="exact"/>
              <w:ind w:left="13"/>
              <w:rPr>
                <w:sz w:val="16"/>
                <w:szCs w:val="16"/>
                <w:lang w:val="ru-RU"/>
              </w:rPr>
            </w:pPr>
            <w:r w:rsidRPr="00A973E0">
              <w:rPr>
                <w:spacing w:val="-1"/>
                <w:w w:val="105"/>
                <w:sz w:val="16"/>
                <w:szCs w:val="16"/>
                <w:lang w:val="ru-RU"/>
              </w:rPr>
              <w:t>ул.Красных</w:t>
            </w:r>
            <w:r w:rsidRPr="00A973E0">
              <w:rPr>
                <w:spacing w:val="-4"/>
                <w:w w:val="105"/>
                <w:sz w:val="16"/>
                <w:szCs w:val="16"/>
                <w:lang w:val="ru-RU"/>
              </w:rPr>
              <w:t xml:space="preserve"> </w:t>
            </w:r>
            <w:r w:rsidRPr="00A973E0">
              <w:rPr>
                <w:spacing w:val="-1"/>
                <w:w w:val="105"/>
                <w:sz w:val="16"/>
                <w:szCs w:val="16"/>
                <w:lang w:val="ru-RU"/>
              </w:rPr>
              <w:t>Зорь</w:t>
            </w:r>
          </w:p>
          <w:p w14:paraId="70F2C978" w14:textId="77777777" w:rsidR="00893614" w:rsidRPr="00A973E0" w:rsidRDefault="00893614" w:rsidP="00570D3C">
            <w:pPr>
              <w:pStyle w:val="TableParagraph"/>
              <w:spacing w:before="11"/>
              <w:ind w:left="13"/>
              <w:rPr>
                <w:sz w:val="16"/>
                <w:szCs w:val="16"/>
                <w:lang w:val="ru-RU"/>
              </w:rPr>
            </w:pPr>
            <w:r w:rsidRPr="00A973E0">
              <w:rPr>
                <w:w w:val="105"/>
                <w:sz w:val="16"/>
                <w:szCs w:val="16"/>
                <w:lang w:val="ru-RU"/>
              </w:rPr>
              <w:t>д.5,д.7</w:t>
            </w:r>
          </w:p>
        </w:tc>
        <w:tc>
          <w:tcPr>
            <w:tcW w:w="658" w:type="dxa"/>
          </w:tcPr>
          <w:p w14:paraId="2D27F808" w14:textId="77777777" w:rsidR="00893614" w:rsidRPr="00A973E0" w:rsidRDefault="00893614" w:rsidP="00570D3C">
            <w:pPr>
              <w:pStyle w:val="TableParagraph"/>
              <w:spacing w:line="97" w:lineRule="exact"/>
              <w:ind w:left="12"/>
              <w:rPr>
                <w:sz w:val="16"/>
                <w:szCs w:val="16"/>
              </w:rPr>
            </w:pPr>
            <w:r w:rsidRPr="00A973E0">
              <w:rPr>
                <w:w w:val="105"/>
                <w:sz w:val="16"/>
                <w:szCs w:val="16"/>
              </w:rPr>
              <w:t>65.933504</w:t>
            </w:r>
          </w:p>
        </w:tc>
        <w:tc>
          <w:tcPr>
            <w:tcW w:w="639" w:type="dxa"/>
          </w:tcPr>
          <w:p w14:paraId="7163130F" w14:textId="77777777" w:rsidR="00893614" w:rsidRPr="00A973E0" w:rsidRDefault="00893614" w:rsidP="00570D3C">
            <w:pPr>
              <w:pStyle w:val="TableParagraph"/>
              <w:spacing w:line="97" w:lineRule="exact"/>
              <w:ind w:left="12"/>
              <w:rPr>
                <w:sz w:val="16"/>
                <w:szCs w:val="16"/>
              </w:rPr>
            </w:pPr>
            <w:r w:rsidRPr="00A973E0">
              <w:rPr>
                <w:w w:val="105"/>
                <w:sz w:val="16"/>
                <w:szCs w:val="16"/>
              </w:rPr>
              <w:t>111.555495</w:t>
            </w:r>
          </w:p>
        </w:tc>
        <w:tc>
          <w:tcPr>
            <w:tcW w:w="639" w:type="dxa"/>
          </w:tcPr>
          <w:p w14:paraId="00DF2395" w14:textId="77777777" w:rsidR="00893614" w:rsidRPr="00A973E0" w:rsidRDefault="00893614" w:rsidP="00570D3C">
            <w:pPr>
              <w:pStyle w:val="TableParagraph"/>
              <w:rPr>
                <w:sz w:val="16"/>
                <w:szCs w:val="16"/>
              </w:rPr>
            </w:pPr>
          </w:p>
        </w:tc>
        <w:tc>
          <w:tcPr>
            <w:tcW w:w="1297" w:type="dxa"/>
          </w:tcPr>
          <w:p w14:paraId="0B64CBCC" w14:textId="77777777" w:rsidR="00893614" w:rsidRPr="00A973E0" w:rsidRDefault="00893614" w:rsidP="00570D3C">
            <w:pPr>
              <w:pStyle w:val="TableParagraph"/>
              <w:spacing w:line="97" w:lineRule="exact"/>
              <w:ind w:left="11"/>
              <w:rPr>
                <w:sz w:val="16"/>
                <w:szCs w:val="16"/>
                <w:lang w:val="ru-RU"/>
              </w:rPr>
            </w:pPr>
            <w:r w:rsidRPr="00A973E0">
              <w:rPr>
                <w:spacing w:val="-2"/>
                <w:w w:val="105"/>
                <w:sz w:val="16"/>
                <w:szCs w:val="16"/>
                <w:lang w:val="ru-RU"/>
              </w:rPr>
              <w:t>основание:</w:t>
            </w:r>
            <w:r w:rsidRPr="00A973E0">
              <w:rPr>
                <w:spacing w:val="-1"/>
                <w:w w:val="105"/>
                <w:sz w:val="16"/>
                <w:szCs w:val="16"/>
                <w:lang w:val="ru-RU"/>
              </w:rPr>
              <w:t xml:space="preserve"> П-образное,</w:t>
            </w:r>
          </w:p>
          <w:p w14:paraId="34EAFB39" w14:textId="77777777" w:rsidR="00893614" w:rsidRPr="00A973E0" w:rsidRDefault="00893614" w:rsidP="00570D3C">
            <w:pPr>
              <w:pStyle w:val="TableParagraph"/>
              <w:spacing w:before="11" w:line="266" w:lineRule="auto"/>
              <w:ind w:left="11" w:right="71"/>
              <w:rPr>
                <w:sz w:val="16"/>
                <w:szCs w:val="16"/>
                <w:lang w:val="ru-RU"/>
              </w:rPr>
            </w:pPr>
            <w:r w:rsidRPr="00A973E0">
              <w:rPr>
                <w:w w:val="105"/>
                <w:sz w:val="16"/>
                <w:szCs w:val="16"/>
                <w:lang w:val="ru-RU"/>
              </w:rPr>
              <w:t>железобетонное; монолит;</w:t>
            </w:r>
            <w:r w:rsidRPr="00A973E0">
              <w:rPr>
                <w:spacing w:val="1"/>
                <w:w w:val="105"/>
                <w:sz w:val="16"/>
                <w:szCs w:val="16"/>
                <w:lang w:val="ru-RU"/>
              </w:rPr>
              <w:t xml:space="preserve"> </w:t>
            </w:r>
            <w:r w:rsidRPr="00A973E0">
              <w:rPr>
                <w:spacing w:val="-1"/>
                <w:w w:val="105"/>
                <w:sz w:val="16"/>
                <w:szCs w:val="16"/>
                <w:lang w:val="ru-RU"/>
              </w:rPr>
              <w:t xml:space="preserve">параметры </w:t>
            </w:r>
            <w:r w:rsidRPr="00A973E0">
              <w:rPr>
                <w:w w:val="105"/>
                <w:sz w:val="16"/>
                <w:szCs w:val="16"/>
                <w:lang w:val="ru-RU"/>
              </w:rPr>
              <w:t>(мм): длина: 3800;</w:t>
            </w:r>
            <w:r w:rsidRPr="00A973E0">
              <w:rPr>
                <w:spacing w:val="-21"/>
                <w:w w:val="105"/>
                <w:sz w:val="16"/>
                <w:szCs w:val="16"/>
                <w:lang w:val="ru-RU"/>
              </w:rPr>
              <w:t xml:space="preserve"> </w:t>
            </w:r>
            <w:r w:rsidRPr="00A973E0">
              <w:rPr>
                <w:w w:val="105"/>
                <w:sz w:val="16"/>
                <w:szCs w:val="16"/>
                <w:lang w:val="ru-RU"/>
              </w:rPr>
              <w:t>ширина:</w:t>
            </w:r>
            <w:r w:rsidRPr="00A973E0">
              <w:rPr>
                <w:spacing w:val="-3"/>
                <w:w w:val="105"/>
                <w:sz w:val="16"/>
                <w:szCs w:val="16"/>
                <w:lang w:val="ru-RU"/>
              </w:rPr>
              <w:t xml:space="preserve"> </w:t>
            </w:r>
            <w:r w:rsidRPr="00A973E0">
              <w:rPr>
                <w:w w:val="105"/>
                <w:sz w:val="16"/>
                <w:szCs w:val="16"/>
                <w:lang w:val="ru-RU"/>
              </w:rPr>
              <w:t>1750;</w:t>
            </w:r>
            <w:r w:rsidRPr="00A973E0">
              <w:rPr>
                <w:spacing w:val="-3"/>
                <w:w w:val="105"/>
                <w:sz w:val="16"/>
                <w:szCs w:val="16"/>
                <w:lang w:val="ru-RU"/>
              </w:rPr>
              <w:t xml:space="preserve"> </w:t>
            </w:r>
            <w:r w:rsidRPr="00A973E0">
              <w:rPr>
                <w:w w:val="105"/>
                <w:sz w:val="16"/>
                <w:szCs w:val="16"/>
                <w:lang w:val="ru-RU"/>
              </w:rPr>
              <w:t>высота:</w:t>
            </w:r>
            <w:r w:rsidRPr="00A973E0">
              <w:rPr>
                <w:spacing w:val="-2"/>
                <w:w w:val="105"/>
                <w:sz w:val="16"/>
                <w:szCs w:val="16"/>
                <w:lang w:val="ru-RU"/>
              </w:rPr>
              <w:t xml:space="preserve"> </w:t>
            </w:r>
            <w:r w:rsidRPr="00A973E0">
              <w:rPr>
                <w:w w:val="105"/>
                <w:sz w:val="16"/>
                <w:szCs w:val="16"/>
                <w:lang w:val="ru-RU"/>
              </w:rPr>
              <w:t>1500;</w:t>
            </w:r>
          </w:p>
          <w:p w14:paraId="35B47BD5" w14:textId="77777777" w:rsidR="00893614" w:rsidRPr="00A973E0" w:rsidRDefault="00893614" w:rsidP="00570D3C">
            <w:pPr>
              <w:pStyle w:val="TableParagraph"/>
              <w:spacing w:before="1"/>
              <w:ind w:left="11"/>
              <w:rPr>
                <w:sz w:val="16"/>
                <w:szCs w:val="16"/>
              </w:rPr>
            </w:pPr>
            <w:r w:rsidRPr="00A973E0">
              <w:rPr>
                <w:w w:val="105"/>
                <w:sz w:val="16"/>
                <w:szCs w:val="16"/>
              </w:rPr>
              <w:t>толщина:</w:t>
            </w:r>
            <w:r w:rsidRPr="00A973E0">
              <w:rPr>
                <w:spacing w:val="-5"/>
                <w:w w:val="105"/>
                <w:sz w:val="16"/>
                <w:szCs w:val="16"/>
              </w:rPr>
              <w:t xml:space="preserve"> </w:t>
            </w:r>
            <w:r w:rsidRPr="00A973E0">
              <w:rPr>
                <w:w w:val="105"/>
                <w:sz w:val="16"/>
                <w:szCs w:val="16"/>
              </w:rPr>
              <w:t>100</w:t>
            </w:r>
          </w:p>
        </w:tc>
        <w:tc>
          <w:tcPr>
            <w:tcW w:w="927" w:type="dxa"/>
          </w:tcPr>
          <w:p w14:paraId="67FF6C76" w14:textId="77777777" w:rsidR="00893614" w:rsidRPr="00A973E0" w:rsidRDefault="00893614" w:rsidP="00570D3C">
            <w:pPr>
              <w:pStyle w:val="TableParagraph"/>
              <w:spacing w:line="97" w:lineRule="exact"/>
              <w:ind w:left="10"/>
              <w:rPr>
                <w:sz w:val="16"/>
                <w:szCs w:val="16"/>
              </w:rPr>
            </w:pPr>
            <w:r w:rsidRPr="00A973E0">
              <w:rPr>
                <w:w w:val="104"/>
                <w:sz w:val="16"/>
                <w:szCs w:val="16"/>
              </w:rPr>
              <w:t>2</w:t>
            </w:r>
          </w:p>
        </w:tc>
        <w:tc>
          <w:tcPr>
            <w:tcW w:w="927" w:type="dxa"/>
          </w:tcPr>
          <w:p w14:paraId="4CF0D75D" w14:textId="77777777" w:rsidR="00893614" w:rsidRPr="00A973E0" w:rsidRDefault="00893614" w:rsidP="00570D3C">
            <w:pPr>
              <w:pStyle w:val="TableParagraph"/>
              <w:spacing w:line="97" w:lineRule="exact"/>
              <w:ind w:left="9"/>
              <w:rPr>
                <w:sz w:val="16"/>
                <w:szCs w:val="16"/>
              </w:rPr>
            </w:pPr>
            <w:r w:rsidRPr="00A973E0">
              <w:rPr>
                <w:w w:val="105"/>
                <w:sz w:val="16"/>
                <w:szCs w:val="16"/>
              </w:rPr>
              <w:t>1.5</w:t>
            </w:r>
          </w:p>
        </w:tc>
        <w:tc>
          <w:tcPr>
            <w:tcW w:w="1784" w:type="dxa"/>
          </w:tcPr>
          <w:p w14:paraId="4E82E539" w14:textId="77777777" w:rsidR="00893614" w:rsidRPr="00A973E0" w:rsidRDefault="00893614" w:rsidP="00570D3C">
            <w:pPr>
              <w:pStyle w:val="TableParagraph"/>
              <w:spacing w:line="97" w:lineRule="exact"/>
              <w:ind w:left="8"/>
              <w:rPr>
                <w:sz w:val="16"/>
                <w:szCs w:val="16"/>
                <w:lang w:val="ru-RU"/>
              </w:rPr>
            </w:pPr>
            <w:r w:rsidRPr="00A973E0">
              <w:rPr>
                <w:spacing w:val="-1"/>
                <w:w w:val="105"/>
                <w:sz w:val="16"/>
                <w:szCs w:val="16"/>
                <w:lang w:val="ru-RU"/>
              </w:rPr>
              <w:t>Администрация</w:t>
            </w:r>
            <w:r w:rsidRPr="00A973E0">
              <w:rPr>
                <w:spacing w:val="-4"/>
                <w:w w:val="105"/>
                <w:sz w:val="16"/>
                <w:szCs w:val="16"/>
                <w:lang w:val="ru-RU"/>
              </w:rPr>
              <w:t xml:space="preserve"> </w:t>
            </w:r>
            <w:r w:rsidRPr="00A973E0">
              <w:rPr>
                <w:spacing w:val="-1"/>
                <w:w w:val="105"/>
                <w:sz w:val="16"/>
                <w:szCs w:val="16"/>
                <w:lang w:val="ru-RU"/>
              </w:rPr>
              <w:t>МО</w:t>
            </w:r>
            <w:r w:rsidRPr="00A973E0">
              <w:rPr>
                <w:spacing w:val="-4"/>
                <w:w w:val="105"/>
                <w:sz w:val="16"/>
                <w:szCs w:val="16"/>
                <w:lang w:val="ru-RU"/>
              </w:rPr>
              <w:t xml:space="preserve"> </w:t>
            </w:r>
            <w:r w:rsidRPr="00A973E0">
              <w:rPr>
                <w:spacing w:val="-1"/>
                <w:w w:val="105"/>
                <w:sz w:val="16"/>
                <w:szCs w:val="16"/>
                <w:lang w:val="ru-RU"/>
              </w:rPr>
              <w:t>"Поселок</w:t>
            </w:r>
            <w:r w:rsidRPr="00A973E0">
              <w:rPr>
                <w:spacing w:val="-3"/>
                <w:w w:val="105"/>
                <w:sz w:val="16"/>
                <w:szCs w:val="16"/>
                <w:lang w:val="ru-RU"/>
              </w:rPr>
              <w:t xml:space="preserve"> </w:t>
            </w:r>
            <w:r w:rsidRPr="00A973E0">
              <w:rPr>
                <w:spacing w:val="-1"/>
                <w:w w:val="105"/>
                <w:sz w:val="16"/>
                <w:szCs w:val="16"/>
                <w:lang w:val="ru-RU"/>
              </w:rPr>
              <w:t>Айхал",</w:t>
            </w:r>
          </w:p>
          <w:p w14:paraId="0EA09EC4" w14:textId="77777777" w:rsidR="00893614" w:rsidRPr="00A973E0" w:rsidRDefault="00893614" w:rsidP="00570D3C">
            <w:pPr>
              <w:pStyle w:val="TableParagraph"/>
              <w:spacing w:before="11" w:line="266" w:lineRule="auto"/>
              <w:ind w:left="8" w:right="69"/>
              <w:rPr>
                <w:sz w:val="16"/>
                <w:szCs w:val="16"/>
              </w:rPr>
            </w:pPr>
            <w:r w:rsidRPr="00A973E0">
              <w:rPr>
                <w:w w:val="105"/>
                <w:sz w:val="16"/>
                <w:szCs w:val="16"/>
                <w:lang w:val="ru-RU"/>
              </w:rPr>
              <w:t>ОГРН: 1061433000078 , Республика Саха</w:t>
            </w:r>
            <w:r w:rsidRPr="00A973E0">
              <w:rPr>
                <w:spacing w:val="1"/>
                <w:w w:val="105"/>
                <w:sz w:val="16"/>
                <w:szCs w:val="16"/>
                <w:lang w:val="ru-RU"/>
              </w:rPr>
              <w:t xml:space="preserve"> </w:t>
            </w:r>
            <w:r w:rsidRPr="00A973E0">
              <w:rPr>
                <w:spacing w:val="-1"/>
                <w:w w:val="105"/>
                <w:sz w:val="16"/>
                <w:szCs w:val="16"/>
                <w:lang w:val="ru-RU"/>
              </w:rPr>
              <w:t>(Якутия),</w:t>
            </w:r>
            <w:r w:rsidRPr="00A973E0">
              <w:rPr>
                <w:spacing w:val="-4"/>
                <w:w w:val="105"/>
                <w:sz w:val="16"/>
                <w:szCs w:val="16"/>
                <w:lang w:val="ru-RU"/>
              </w:rPr>
              <w:t xml:space="preserve"> </w:t>
            </w:r>
            <w:r w:rsidRPr="00A973E0">
              <w:rPr>
                <w:spacing w:val="-1"/>
                <w:w w:val="105"/>
                <w:sz w:val="16"/>
                <w:szCs w:val="16"/>
                <w:lang w:val="ru-RU"/>
              </w:rPr>
              <w:t>Мирнинский</w:t>
            </w:r>
            <w:r w:rsidRPr="00A973E0">
              <w:rPr>
                <w:spacing w:val="-4"/>
                <w:w w:val="105"/>
                <w:sz w:val="16"/>
                <w:szCs w:val="16"/>
                <w:lang w:val="ru-RU"/>
              </w:rPr>
              <w:t xml:space="preserve"> </w:t>
            </w:r>
            <w:r w:rsidRPr="00A973E0">
              <w:rPr>
                <w:w w:val="105"/>
                <w:sz w:val="16"/>
                <w:szCs w:val="16"/>
                <w:lang w:val="ru-RU"/>
              </w:rPr>
              <w:t>улус</w:t>
            </w:r>
            <w:r w:rsidRPr="00A973E0">
              <w:rPr>
                <w:spacing w:val="-5"/>
                <w:w w:val="105"/>
                <w:sz w:val="16"/>
                <w:szCs w:val="16"/>
                <w:lang w:val="ru-RU"/>
              </w:rPr>
              <w:t xml:space="preserve"> </w:t>
            </w:r>
            <w:r w:rsidRPr="00A973E0">
              <w:rPr>
                <w:w w:val="105"/>
                <w:sz w:val="16"/>
                <w:szCs w:val="16"/>
                <w:lang w:val="ru-RU"/>
              </w:rPr>
              <w:t>,</w:t>
            </w:r>
            <w:r w:rsidRPr="00A973E0">
              <w:rPr>
                <w:spacing w:val="-4"/>
                <w:w w:val="105"/>
                <w:sz w:val="16"/>
                <w:szCs w:val="16"/>
                <w:lang w:val="ru-RU"/>
              </w:rPr>
              <w:t xml:space="preserve"> </w:t>
            </w:r>
            <w:r w:rsidRPr="00A973E0">
              <w:rPr>
                <w:w w:val="105"/>
                <w:sz w:val="16"/>
                <w:szCs w:val="16"/>
                <w:lang w:val="ru-RU"/>
              </w:rPr>
              <w:t>п.</w:t>
            </w:r>
            <w:r w:rsidRPr="00A973E0">
              <w:rPr>
                <w:spacing w:val="-4"/>
                <w:w w:val="105"/>
                <w:sz w:val="16"/>
                <w:szCs w:val="16"/>
                <w:lang w:val="ru-RU"/>
              </w:rPr>
              <w:t xml:space="preserve"> </w:t>
            </w:r>
            <w:r w:rsidRPr="00A973E0">
              <w:rPr>
                <w:w w:val="105"/>
                <w:sz w:val="16"/>
                <w:szCs w:val="16"/>
                <w:lang w:val="ru-RU"/>
              </w:rPr>
              <w:t>Айхал,</w:t>
            </w:r>
            <w:r w:rsidRPr="00A973E0">
              <w:rPr>
                <w:spacing w:val="-4"/>
                <w:w w:val="105"/>
                <w:sz w:val="16"/>
                <w:szCs w:val="16"/>
                <w:lang w:val="ru-RU"/>
              </w:rPr>
              <w:t xml:space="preserve"> </w:t>
            </w:r>
            <w:r w:rsidRPr="00A973E0">
              <w:rPr>
                <w:w w:val="105"/>
                <w:sz w:val="16"/>
                <w:szCs w:val="16"/>
                <w:lang w:val="ru-RU"/>
              </w:rPr>
              <w:t>ул.</w:t>
            </w:r>
            <w:r w:rsidRPr="00A973E0">
              <w:rPr>
                <w:spacing w:val="-21"/>
                <w:w w:val="105"/>
                <w:sz w:val="16"/>
                <w:szCs w:val="16"/>
                <w:lang w:val="ru-RU"/>
              </w:rPr>
              <w:t xml:space="preserve"> </w:t>
            </w:r>
            <w:r w:rsidRPr="00A973E0">
              <w:rPr>
                <w:w w:val="105"/>
                <w:sz w:val="16"/>
                <w:szCs w:val="16"/>
              </w:rPr>
              <w:t>Юбилейная,</w:t>
            </w:r>
            <w:r w:rsidRPr="00A973E0">
              <w:rPr>
                <w:spacing w:val="-1"/>
                <w:w w:val="105"/>
                <w:sz w:val="16"/>
                <w:szCs w:val="16"/>
              </w:rPr>
              <w:t xml:space="preserve"> </w:t>
            </w:r>
            <w:r w:rsidRPr="00A973E0">
              <w:rPr>
                <w:w w:val="105"/>
                <w:sz w:val="16"/>
                <w:szCs w:val="16"/>
              </w:rPr>
              <w:t>д. 7а</w:t>
            </w:r>
          </w:p>
        </w:tc>
        <w:tc>
          <w:tcPr>
            <w:tcW w:w="591" w:type="dxa"/>
          </w:tcPr>
          <w:p w14:paraId="42F77DA0" w14:textId="77777777" w:rsidR="00893614" w:rsidRPr="00A973E0" w:rsidRDefault="00893614" w:rsidP="00570D3C">
            <w:pPr>
              <w:pStyle w:val="TableParagraph"/>
              <w:rPr>
                <w:sz w:val="16"/>
                <w:szCs w:val="16"/>
              </w:rPr>
            </w:pPr>
          </w:p>
        </w:tc>
        <w:tc>
          <w:tcPr>
            <w:tcW w:w="927" w:type="dxa"/>
          </w:tcPr>
          <w:p w14:paraId="2B9B3459" w14:textId="77777777" w:rsidR="00893614" w:rsidRPr="00A973E0" w:rsidRDefault="00893614" w:rsidP="00570D3C">
            <w:pPr>
              <w:pStyle w:val="TableParagraph"/>
              <w:rPr>
                <w:sz w:val="16"/>
                <w:szCs w:val="16"/>
              </w:rPr>
            </w:pPr>
          </w:p>
        </w:tc>
        <w:tc>
          <w:tcPr>
            <w:tcW w:w="939" w:type="dxa"/>
          </w:tcPr>
          <w:p w14:paraId="7C341045" w14:textId="77777777" w:rsidR="00893614" w:rsidRPr="00A973E0" w:rsidRDefault="00893614" w:rsidP="00570D3C">
            <w:pPr>
              <w:pStyle w:val="TableParagraph"/>
              <w:rPr>
                <w:sz w:val="16"/>
                <w:szCs w:val="16"/>
              </w:rPr>
            </w:pPr>
          </w:p>
        </w:tc>
        <w:tc>
          <w:tcPr>
            <w:tcW w:w="1601" w:type="dxa"/>
          </w:tcPr>
          <w:p w14:paraId="74613461" w14:textId="77777777" w:rsidR="00893614" w:rsidRPr="00A973E0" w:rsidRDefault="00893614" w:rsidP="00570D3C">
            <w:pPr>
              <w:pStyle w:val="TableParagraph"/>
              <w:rPr>
                <w:b/>
                <w:sz w:val="16"/>
                <w:szCs w:val="16"/>
              </w:rPr>
            </w:pPr>
          </w:p>
          <w:p w14:paraId="50235D41" w14:textId="77777777" w:rsidR="00893614" w:rsidRPr="00A973E0" w:rsidRDefault="00893614" w:rsidP="00570D3C">
            <w:pPr>
              <w:pStyle w:val="TableParagraph"/>
              <w:spacing w:before="63" w:line="266" w:lineRule="auto"/>
              <w:ind w:left="6" w:right="22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r w:rsidR="00893614" w:rsidRPr="00A973E0" w14:paraId="5F40098F" w14:textId="77777777" w:rsidTr="005433AD">
        <w:trPr>
          <w:trHeight w:val="590"/>
        </w:trPr>
        <w:tc>
          <w:tcPr>
            <w:tcW w:w="322" w:type="dxa"/>
          </w:tcPr>
          <w:p w14:paraId="3A5A6F16" w14:textId="77777777" w:rsidR="00893614" w:rsidRPr="00A973E0" w:rsidRDefault="00893614" w:rsidP="00570D3C">
            <w:pPr>
              <w:pStyle w:val="TableParagraph"/>
              <w:spacing w:line="97" w:lineRule="exact"/>
              <w:ind w:left="14"/>
              <w:rPr>
                <w:sz w:val="16"/>
                <w:szCs w:val="16"/>
              </w:rPr>
            </w:pPr>
            <w:r w:rsidRPr="00A973E0">
              <w:rPr>
                <w:w w:val="105"/>
                <w:sz w:val="16"/>
                <w:szCs w:val="16"/>
              </w:rPr>
              <w:t>34</w:t>
            </w:r>
          </w:p>
        </w:tc>
        <w:tc>
          <w:tcPr>
            <w:tcW w:w="886" w:type="dxa"/>
          </w:tcPr>
          <w:p w14:paraId="3A64650D" w14:textId="77777777" w:rsidR="00893614" w:rsidRPr="00A973E0" w:rsidRDefault="00893614" w:rsidP="00570D3C">
            <w:pPr>
              <w:pStyle w:val="TableParagraph"/>
              <w:spacing w:line="97" w:lineRule="exact"/>
              <w:ind w:left="13"/>
              <w:rPr>
                <w:sz w:val="16"/>
                <w:szCs w:val="16"/>
              </w:rPr>
            </w:pPr>
            <w:r w:rsidRPr="00A973E0">
              <w:rPr>
                <w:w w:val="105"/>
                <w:sz w:val="16"/>
                <w:szCs w:val="16"/>
              </w:rPr>
              <w:t>контейнерная</w:t>
            </w:r>
          </w:p>
          <w:p w14:paraId="38857732" w14:textId="77777777" w:rsidR="00893614" w:rsidRPr="00A973E0" w:rsidRDefault="00893614" w:rsidP="00570D3C">
            <w:pPr>
              <w:pStyle w:val="TableParagraph"/>
              <w:spacing w:before="11"/>
              <w:ind w:left="13"/>
              <w:rPr>
                <w:sz w:val="16"/>
                <w:szCs w:val="16"/>
              </w:rPr>
            </w:pPr>
            <w:r w:rsidRPr="00A973E0">
              <w:rPr>
                <w:w w:val="105"/>
                <w:sz w:val="16"/>
                <w:szCs w:val="16"/>
              </w:rPr>
              <w:t>площадка</w:t>
            </w:r>
          </w:p>
        </w:tc>
        <w:tc>
          <w:tcPr>
            <w:tcW w:w="886" w:type="dxa"/>
          </w:tcPr>
          <w:p w14:paraId="733A79F9" w14:textId="77777777" w:rsidR="00893614" w:rsidRPr="00A973E0" w:rsidRDefault="00893614" w:rsidP="00570D3C">
            <w:pPr>
              <w:pStyle w:val="TableParagraph"/>
              <w:spacing w:line="97" w:lineRule="exact"/>
              <w:ind w:left="13"/>
              <w:rPr>
                <w:sz w:val="16"/>
                <w:szCs w:val="16"/>
                <w:lang w:val="ru-RU"/>
              </w:rPr>
            </w:pPr>
            <w:r w:rsidRPr="00A973E0">
              <w:rPr>
                <w:w w:val="105"/>
                <w:sz w:val="16"/>
                <w:szCs w:val="16"/>
                <w:lang w:val="ru-RU"/>
              </w:rPr>
              <w:t>РС(Я),Мирнинский</w:t>
            </w:r>
          </w:p>
          <w:p w14:paraId="25664A3B" w14:textId="77777777" w:rsidR="00893614" w:rsidRPr="00A973E0" w:rsidRDefault="00893614" w:rsidP="00570D3C">
            <w:pPr>
              <w:pStyle w:val="TableParagraph"/>
              <w:spacing w:before="11"/>
              <w:ind w:left="13"/>
              <w:rPr>
                <w:sz w:val="16"/>
                <w:szCs w:val="16"/>
                <w:lang w:val="ru-RU"/>
              </w:rPr>
            </w:pPr>
            <w:r w:rsidRPr="00A973E0">
              <w:rPr>
                <w:w w:val="105"/>
                <w:sz w:val="16"/>
                <w:szCs w:val="16"/>
                <w:lang w:val="ru-RU"/>
              </w:rPr>
              <w:t>район,</w:t>
            </w:r>
            <w:r w:rsidRPr="00A973E0">
              <w:rPr>
                <w:spacing w:val="-5"/>
                <w:w w:val="105"/>
                <w:sz w:val="16"/>
                <w:szCs w:val="16"/>
                <w:lang w:val="ru-RU"/>
              </w:rPr>
              <w:t xml:space="preserve"> </w:t>
            </w:r>
            <w:r w:rsidRPr="00A973E0">
              <w:rPr>
                <w:w w:val="105"/>
                <w:sz w:val="16"/>
                <w:szCs w:val="16"/>
                <w:lang w:val="ru-RU"/>
              </w:rPr>
              <w:t>п.</w:t>
            </w:r>
            <w:r w:rsidRPr="00A973E0">
              <w:rPr>
                <w:spacing w:val="-5"/>
                <w:w w:val="105"/>
                <w:sz w:val="16"/>
                <w:szCs w:val="16"/>
                <w:lang w:val="ru-RU"/>
              </w:rPr>
              <w:t xml:space="preserve"> </w:t>
            </w:r>
            <w:r w:rsidRPr="00A973E0">
              <w:rPr>
                <w:w w:val="105"/>
                <w:sz w:val="16"/>
                <w:szCs w:val="16"/>
                <w:lang w:val="ru-RU"/>
              </w:rPr>
              <w:t>Айхал</w:t>
            </w:r>
          </w:p>
        </w:tc>
        <w:tc>
          <w:tcPr>
            <w:tcW w:w="886" w:type="dxa"/>
          </w:tcPr>
          <w:p w14:paraId="603A8E2D" w14:textId="77777777" w:rsidR="00893614" w:rsidRPr="00A973E0" w:rsidRDefault="00893614" w:rsidP="00570D3C">
            <w:pPr>
              <w:pStyle w:val="TableParagraph"/>
              <w:spacing w:line="97" w:lineRule="exact"/>
              <w:ind w:left="13"/>
              <w:rPr>
                <w:sz w:val="16"/>
                <w:szCs w:val="16"/>
                <w:lang w:val="ru-RU"/>
              </w:rPr>
            </w:pPr>
            <w:r w:rsidRPr="00A973E0">
              <w:rPr>
                <w:w w:val="105"/>
                <w:sz w:val="16"/>
                <w:szCs w:val="16"/>
                <w:lang w:val="ru-RU"/>
              </w:rPr>
              <w:t>ул.Октябрьская</w:t>
            </w:r>
          </w:p>
          <w:p w14:paraId="416D3EE5" w14:textId="77777777" w:rsidR="00893614" w:rsidRPr="00A973E0" w:rsidRDefault="00893614" w:rsidP="00570D3C">
            <w:pPr>
              <w:pStyle w:val="TableParagraph"/>
              <w:spacing w:before="11"/>
              <w:ind w:left="13"/>
              <w:rPr>
                <w:sz w:val="16"/>
                <w:szCs w:val="16"/>
                <w:lang w:val="ru-RU"/>
              </w:rPr>
            </w:pPr>
            <w:r w:rsidRPr="00A973E0">
              <w:rPr>
                <w:spacing w:val="-1"/>
                <w:w w:val="105"/>
                <w:sz w:val="16"/>
                <w:szCs w:val="16"/>
                <w:lang w:val="ru-RU"/>
              </w:rPr>
              <w:t>партия</w:t>
            </w:r>
            <w:r w:rsidRPr="00A973E0">
              <w:rPr>
                <w:spacing w:val="-2"/>
                <w:w w:val="105"/>
                <w:sz w:val="16"/>
                <w:szCs w:val="16"/>
                <w:lang w:val="ru-RU"/>
              </w:rPr>
              <w:t xml:space="preserve"> </w:t>
            </w:r>
            <w:r w:rsidRPr="00A973E0">
              <w:rPr>
                <w:w w:val="105"/>
                <w:sz w:val="16"/>
                <w:szCs w:val="16"/>
                <w:lang w:val="ru-RU"/>
              </w:rPr>
              <w:t>д.14,д.15</w:t>
            </w:r>
          </w:p>
        </w:tc>
        <w:tc>
          <w:tcPr>
            <w:tcW w:w="658" w:type="dxa"/>
          </w:tcPr>
          <w:p w14:paraId="1712BC46" w14:textId="77777777" w:rsidR="00893614" w:rsidRPr="00A973E0" w:rsidRDefault="00893614" w:rsidP="00570D3C">
            <w:pPr>
              <w:pStyle w:val="TableParagraph"/>
              <w:spacing w:line="97" w:lineRule="exact"/>
              <w:ind w:left="12"/>
              <w:rPr>
                <w:sz w:val="16"/>
                <w:szCs w:val="16"/>
              </w:rPr>
            </w:pPr>
            <w:r w:rsidRPr="00A973E0">
              <w:rPr>
                <w:w w:val="105"/>
                <w:sz w:val="16"/>
                <w:szCs w:val="16"/>
              </w:rPr>
              <w:t>65.934660</w:t>
            </w:r>
          </w:p>
        </w:tc>
        <w:tc>
          <w:tcPr>
            <w:tcW w:w="639" w:type="dxa"/>
          </w:tcPr>
          <w:p w14:paraId="44CD7E2E" w14:textId="77777777" w:rsidR="00893614" w:rsidRPr="00A973E0" w:rsidRDefault="00893614" w:rsidP="00570D3C">
            <w:pPr>
              <w:pStyle w:val="TableParagraph"/>
              <w:spacing w:line="97" w:lineRule="exact"/>
              <w:ind w:left="12"/>
              <w:rPr>
                <w:sz w:val="16"/>
                <w:szCs w:val="16"/>
              </w:rPr>
            </w:pPr>
            <w:r w:rsidRPr="00A973E0">
              <w:rPr>
                <w:w w:val="105"/>
                <w:sz w:val="16"/>
                <w:szCs w:val="16"/>
              </w:rPr>
              <w:t>111.546982</w:t>
            </w:r>
          </w:p>
        </w:tc>
        <w:tc>
          <w:tcPr>
            <w:tcW w:w="639" w:type="dxa"/>
          </w:tcPr>
          <w:p w14:paraId="1A6E7FC2" w14:textId="77777777" w:rsidR="00893614" w:rsidRPr="00A973E0" w:rsidRDefault="00893614" w:rsidP="00570D3C">
            <w:pPr>
              <w:pStyle w:val="TableParagraph"/>
              <w:rPr>
                <w:sz w:val="16"/>
                <w:szCs w:val="16"/>
              </w:rPr>
            </w:pPr>
          </w:p>
        </w:tc>
        <w:tc>
          <w:tcPr>
            <w:tcW w:w="1297" w:type="dxa"/>
          </w:tcPr>
          <w:p w14:paraId="1C27EF2D" w14:textId="77777777" w:rsidR="00893614" w:rsidRPr="00A973E0" w:rsidRDefault="00893614" w:rsidP="00570D3C">
            <w:pPr>
              <w:pStyle w:val="TableParagraph"/>
              <w:spacing w:line="97" w:lineRule="exact"/>
              <w:ind w:left="11"/>
              <w:rPr>
                <w:sz w:val="16"/>
                <w:szCs w:val="16"/>
                <w:lang w:val="ru-RU"/>
              </w:rPr>
            </w:pPr>
            <w:r w:rsidRPr="00A973E0">
              <w:rPr>
                <w:spacing w:val="-2"/>
                <w:w w:val="105"/>
                <w:sz w:val="16"/>
                <w:szCs w:val="16"/>
                <w:lang w:val="ru-RU"/>
              </w:rPr>
              <w:t>основание:</w:t>
            </w:r>
            <w:r w:rsidRPr="00A973E0">
              <w:rPr>
                <w:spacing w:val="-1"/>
                <w:w w:val="105"/>
                <w:sz w:val="16"/>
                <w:szCs w:val="16"/>
                <w:lang w:val="ru-RU"/>
              </w:rPr>
              <w:t xml:space="preserve"> П-образное,</w:t>
            </w:r>
          </w:p>
          <w:p w14:paraId="430F3F94" w14:textId="77777777" w:rsidR="00893614" w:rsidRPr="00A973E0" w:rsidRDefault="00893614" w:rsidP="00570D3C">
            <w:pPr>
              <w:pStyle w:val="TableParagraph"/>
              <w:spacing w:before="11" w:line="266" w:lineRule="auto"/>
              <w:ind w:left="11" w:right="71"/>
              <w:rPr>
                <w:sz w:val="16"/>
                <w:szCs w:val="16"/>
                <w:lang w:val="ru-RU"/>
              </w:rPr>
            </w:pPr>
            <w:r w:rsidRPr="00A973E0">
              <w:rPr>
                <w:w w:val="105"/>
                <w:sz w:val="16"/>
                <w:szCs w:val="16"/>
                <w:lang w:val="ru-RU"/>
              </w:rPr>
              <w:t>железобетонное; монолит;</w:t>
            </w:r>
            <w:r w:rsidRPr="00A973E0">
              <w:rPr>
                <w:spacing w:val="1"/>
                <w:w w:val="105"/>
                <w:sz w:val="16"/>
                <w:szCs w:val="16"/>
                <w:lang w:val="ru-RU"/>
              </w:rPr>
              <w:t xml:space="preserve"> </w:t>
            </w:r>
            <w:r w:rsidRPr="00A973E0">
              <w:rPr>
                <w:spacing w:val="-1"/>
                <w:w w:val="105"/>
                <w:sz w:val="16"/>
                <w:szCs w:val="16"/>
                <w:lang w:val="ru-RU"/>
              </w:rPr>
              <w:t xml:space="preserve">параметры </w:t>
            </w:r>
            <w:r w:rsidRPr="00A973E0">
              <w:rPr>
                <w:w w:val="105"/>
                <w:sz w:val="16"/>
                <w:szCs w:val="16"/>
                <w:lang w:val="ru-RU"/>
              </w:rPr>
              <w:t>(мм): длина: 3800;</w:t>
            </w:r>
            <w:r w:rsidRPr="00A973E0">
              <w:rPr>
                <w:spacing w:val="-21"/>
                <w:w w:val="105"/>
                <w:sz w:val="16"/>
                <w:szCs w:val="16"/>
                <w:lang w:val="ru-RU"/>
              </w:rPr>
              <w:t xml:space="preserve"> </w:t>
            </w:r>
            <w:r w:rsidRPr="00A973E0">
              <w:rPr>
                <w:w w:val="105"/>
                <w:sz w:val="16"/>
                <w:szCs w:val="16"/>
                <w:lang w:val="ru-RU"/>
              </w:rPr>
              <w:t>ширина:</w:t>
            </w:r>
            <w:r w:rsidRPr="00A973E0">
              <w:rPr>
                <w:spacing w:val="-3"/>
                <w:w w:val="105"/>
                <w:sz w:val="16"/>
                <w:szCs w:val="16"/>
                <w:lang w:val="ru-RU"/>
              </w:rPr>
              <w:t xml:space="preserve"> </w:t>
            </w:r>
            <w:r w:rsidRPr="00A973E0">
              <w:rPr>
                <w:w w:val="105"/>
                <w:sz w:val="16"/>
                <w:szCs w:val="16"/>
                <w:lang w:val="ru-RU"/>
              </w:rPr>
              <w:t>1750;</w:t>
            </w:r>
            <w:r w:rsidRPr="00A973E0">
              <w:rPr>
                <w:spacing w:val="-3"/>
                <w:w w:val="105"/>
                <w:sz w:val="16"/>
                <w:szCs w:val="16"/>
                <w:lang w:val="ru-RU"/>
              </w:rPr>
              <w:t xml:space="preserve"> </w:t>
            </w:r>
            <w:r w:rsidRPr="00A973E0">
              <w:rPr>
                <w:w w:val="105"/>
                <w:sz w:val="16"/>
                <w:szCs w:val="16"/>
                <w:lang w:val="ru-RU"/>
              </w:rPr>
              <w:t>высота:</w:t>
            </w:r>
            <w:r w:rsidRPr="00A973E0">
              <w:rPr>
                <w:spacing w:val="-2"/>
                <w:w w:val="105"/>
                <w:sz w:val="16"/>
                <w:szCs w:val="16"/>
                <w:lang w:val="ru-RU"/>
              </w:rPr>
              <w:t xml:space="preserve"> </w:t>
            </w:r>
            <w:r w:rsidRPr="00A973E0">
              <w:rPr>
                <w:w w:val="105"/>
                <w:sz w:val="16"/>
                <w:szCs w:val="16"/>
                <w:lang w:val="ru-RU"/>
              </w:rPr>
              <w:t>1500;</w:t>
            </w:r>
          </w:p>
          <w:p w14:paraId="3B06ED61" w14:textId="77777777" w:rsidR="00893614" w:rsidRPr="00A973E0" w:rsidRDefault="00893614" w:rsidP="00570D3C">
            <w:pPr>
              <w:pStyle w:val="TableParagraph"/>
              <w:spacing w:before="1"/>
              <w:ind w:left="11"/>
              <w:rPr>
                <w:sz w:val="16"/>
                <w:szCs w:val="16"/>
              </w:rPr>
            </w:pPr>
            <w:r w:rsidRPr="00A973E0">
              <w:rPr>
                <w:w w:val="105"/>
                <w:sz w:val="16"/>
                <w:szCs w:val="16"/>
              </w:rPr>
              <w:t>толщина:</w:t>
            </w:r>
            <w:r w:rsidRPr="00A973E0">
              <w:rPr>
                <w:spacing w:val="-5"/>
                <w:w w:val="105"/>
                <w:sz w:val="16"/>
                <w:szCs w:val="16"/>
              </w:rPr>
              <w:t xml:space="preserve"> </w:t>
            </w:r>
            <w:r w:rsidRPr="00A973E0">
              <w:rPr>
                <w:w w:val="105"/>
                <w:sz w:val="16"/>
                <w:szCs w:val="16"/>
              </w:rPr>
              <w:t>100</w:t>
            </w:r>
          </w:p>
        </w:tc>
        <w:tc>
          <w:tcPr>
            <w:tcW w:w="927" w:type="dxa"/>
          </w:tcPr>
          <w:p w14:paraId="13CD6933" w14:textId="77777777" w:rsidR="00893614" w:rsidRPr="00A973E0" w:rsidRDefault="00893614" w:rsidP="00570D3C">
            <w:pPr>
              <w:pStyle w:val="TableParagraph"/>
              <w:spacing w:line="97" w:lineRule="exact"/>
              <w:ind w:left="10"/>
              <w:rPr>
                <w:sz w:val="16"/>
                <w:szCs w:val="16"/>
              </w:rPr>
            </w:pPr>
            <w:r w:rsidRPr="00A973E0">
              <w:rPr>
                <w:w w:val="104"/>
                <w:sz w:val="16"/>
                <w:szCs w:val="16"/>
              </w:rPr>
              <w:t>2</w:t>
            </w:r>
          </w:p>
        </w:tc>
        <w:tc>
          <w:tcPr>
            <w:tcW w:w="927" w:type="dxa"/>
          </w:tcPr>
          <w:p w14:paraId="4A497D87" w14:textId="77777777" w:rsidR="00893614" w:rsidRPr="00A973E0" w:rsidRDefault="00893614" w:rsidP="00570D3C">
            <w:pPr>
              <w:pStyle w:val="TableParagraph"/>
              <w:spacing w:line="97" w:lineRule="exact"/>
              <w:ind w:left="9"/>
              <w:rPr>
                <w:sz w:val="16"/>
                <w:szCs w:val="16"/>
              </w:rPr>
            </w:pPr>
            <w:r w:rsidRPr="00A973E0">
              <w:rPr>
                <w:w w:val="105"/>
                <w:sz w:val="16"/>
                <w:szCs w:val="16"/>
              </w:rPr>
              <w:t>1.5</w:t>
            </w:r>
          </w:p>
        </w:tc>
        <w:tc>
          <w:tcPr>
            <w:tcW w:w="1784" w:type="dxa"/>
          </w:tcPr>
          <w:p w14:paraId="00618022" w14:textId="77777777" w:rsidR="00893614" w:rsidRPr="00A973E0" w:rsidRDefault="00893614" w:rsidP="00570D3C">
            <w:pPr>
              <w:pStyle w:val="TableParagraph"/>
              <w:spacing w:line="97" w:lineRule="exact"/>
              <w:ind w:left="8"/>
              <w:rPr>
                <w:sz w:val="16"/>
                <w:szCs w:val="16"/>
                <w:lang w:val="ru-RU"/>
              </w:rPr>
            </w:pPr>
            <w:r w:rsidRPr="00A973E0">
              <w:rPr>
                <w:spacing w:val="-1"/>
                <w:w w:val="105"/>
                <w:sz w:val="16"/>
                <w:szCs w:val="16"/>
                <w:lang w:val="ru-RU"/>
              </w:rPr>
              <w:t>Администрация</w:t>
            </w:r>
            <w:r w:rsidRPr="00A973E0">
              <w:rPr>
                <w:spacing w:val="-4"/>
                <w:w w:val="105"/>
                <w:sz w:val="16"/>
                <w:szCs w:val="16"/>
                <w:lang w:val="ru-RU"/>
              </w:rPr>
              <w:t xml:space="preserve"> </w:t>
            </w:r>
            <w:r w:rsidRPr="00A973E0">
              <w:rPr>
                <w:spacing w:val="-1"/>
                <w:w w:val="105"/>
                <w:sz w:val="16"/>
                <w:szCs w:val="16"/>
                <w:lang w:val="ru-RU"/>
              </w:rPr>
              <w:t>МО</w:t>
            </w:r>
            <w:r w:rsidRPr="00A973E0">
              <w:rPr>
                <w:spacing w:val="-4"/>
                <w:w w:val="105"/>
                <w:sz w:val="16"/>
                <w:szCs w:val="16"/>
                <w:lang w:val="ru-RU"/>
              </w:rPr>
              <w:t xml:space="preserve"> </w:t>
            </w:r>
            <w:r w:rsidRPr="00A973E0">
              <w:rPr>
                <w:spacing w:val="-1"/>
                <w:w w:val="105"/>
                <w:sz w:val="16"/>
                <w:szCs w:val="16"/>
                <w:lang w:val="ru-RU"/>
              </w:rPr>
              <w:t>"Поселок</w:t>
            </w:r>
            <w:r w:rsidRPr="00A973E0">
              <w:rPr>
                <w:spacing w:val="-3"/>
                <w:w w:val="105"/>
                <w:sz w:val="16"/>
                <w:szCs w:val="16"/>
                <w:lang w:val="ru-RU"/>
              </w:rPr>
              <w:t xml:space="preserve"> </w:t>
            </w:r>
            <w:r w:rsidRPr="00A973E0">
              <w:rPr>
                <w:spacing w:val="-1"/>
                <w:w w:val="105"/>
                <w:sz w:val="16"/>
                <w:szCs w:val="16"/>
                <w:lang w:val="ru-RU"/>
              </w:rPr>
              <w:t>Айхал",</w:t>
            </w:r>
          </w:p>
          <w:p w14:paraId="377D54E5" w14:textId="77777777" w:rsidR="00893614" w:rsidRPr="00A973E0" w:rsidRDefault="00893614" w:rsidP="00570D3C">
            <w:pPr>
              <w:pStyle w:val="TableParagraph"/>
              <w:spacing w:before="11" w:line="266" w:lineRule="auto"/>
              <w:ind w:left="8" w:right="69"/>
              <w:rPr>
                <w:sz w:val="16"/>
                <w:szCs w:val="16"/>
              </w:rPr>
            </w:pPr>
            <w:r w:rsidRPr="00A973E0">
              <w:rPr>
                <w:w w:val="105"/>
                <w:sz w:val="16"/>
                <w:szCs w:val="16"/>
                <w:lang w:val="ru-RU"/>
              </w:rPr>
              <w:t>ОГРН: 1061433000078 , Республика Саха</w:t>
            </w:r>
            <w:r w:rsidRPr="00A973E0">
              <w:rPr>
                <w:spacing w:val="1"/>
                <w:w w:val="105"/>
                <w:sz w:val="16"/>
                <w:szCs w:val="16"/>
                <w:lang w:val="ru-RU"/>
              </w:rPr>
              <w:t xml:space="preserve"> </w:t>
            </w:r>
            <w:r w:rsidRPr="00A973E0">
              <w:rPr>
                <w:spacing w:val="-1"/>
                <w:w w:val="105"/>
                <w:sz w:val="16"/>
                <w:szCs w:val="16"/>
                <w:lang w:val="ru-RU"/>
              </w:rPr>
              <w:t>(Якутия),</w:t>
            </w:r>
            <w:r w:rsidRPr="00A973E0">
              <w:rPr>
                <w:spacing w:val="-4"/>
                <w:w w:val="105"/>
                <w:sz w:val="16"/>
                <w:szCs w:val="16"/>
                <w:lang w:val="ru-RU"/>
              </w:rPr>
              <w:t xml:space="preserve"> </w:t>
            </w:r>
            <w:r w:rsidRPr="00A973E0">
              <w:rPr>
                <w:spacing w:val="-1"/>
                <w:w w:val="105"/>
                <w:sz w:val="16"/>
                <w:szCs w:val="16"/>
                <w:lang w:val="ru-RU"/>
              </w:rPr>
              <w:t>Мирнинский</w:t>
            </w:r>
            <w:r w:rsidRPr="00A973E0">
              <w:rPr>
                <w:spacing w:val="-4"/>
                <w:w w:val="105"/>
                <w:sz w:val="16"/>
                <w:szCs w:val="16"/>
                <w:lang w:val="ru-RU"/>
              </w:rPr>
              <w:t xml:space="preserve"> </w:t>
            </w:r>
            <w:r w:rsidRPr="00A973E0">
              <w:rPr>
                <w:w w:val="105"/>
                <w:sz w:val="16"/>
                <w:szCs w:val="16"/>
                <w:lang w:val="ru-RU"/>
              </w:rPr>
              <w:t>улус</w:t>
            </w:r>
            <w:r w:rsidRPr="00A973E0">
              <w:rPr>
                <w:spacing w:val="-5"/>
                <w:w w:val="105"/>
                <w:sz w:val="16"/>
                <w:szCs w:val="16"/>
                <w:lang w:val="ru-RU"/>
              </w:rPr>
              <w:t xml:space="preserve"> </w:t>
            </w:r>
            <w:r w:rsidRPr="00A973E0">
              <w:rPr>
                <w:w w:val="105"/>
                <w:sz w:val="16"/>
                <w:szCs w:val="16"/>
                <w:lang w:val="ru-RU"/>
              </w:rPr>
              <w:t>,</w:t>
            </w:r>
            <w:r w:rsidRPr="00A973E0">
              <w:rPr>
                <w:spacing w:val="-4"/>
                <w:w w:val="105"/>
                <w:sz w:val="16"/>
                <w:szCs w:val="16"/>
                <w:lang w:val="ru-RU"/>
              </w:rPr>
              <w:t xml:space="preserve"> </w:t>
            </w:r>
            <w:r w:rsidRPr="00A973E0">
              <w:rPr>
                <w:w w:val="105"/>
                <w:sz w:val="16"/>
                <w:szCs w:val="16"/>
                <w:lang w:val="ru-RU"/>
              </w:rPr>
              <w:t>п.</w:t>
            </w:r>
            <w:r w:rsidRPr="00A973E0">
              <w:rPr>
                <w:spacing w:val="-4"/>
                <w:w w:val="105"/>
                <w:sz w:val="16"/>
                <w:szCs w:val="16"/>
                <w:lang w:val="ru-RU"/>
              </w:rPr>
              <w:t xml:space="preserve"> </w:t>
            </w:r>
            <w:r w:rsidRPr="00A973E0">
              <w:rPr>
                <w:w w:val="105"/>
                <w:sz w:val="16"/>
                <w:szCs w:val="16"/>
                <w:lang w:val="ru-RU"/>
              </w:rPr>
              <w:t>Айхал,</w:t>
            </w:r>
            <w:r w:rsidRPr="00A973E0">
              <w:rPr>
                <w:spacing w:val="-4"/>
                <w:w w:val="105"/>
                <w:sz w:val="16"/>
                <w:szCs w:val="16"/>
                <w:lang w:val="ru-RU"/>
              </w:rPr>
              <w:t xml:space="preserve"> </w:t>
            </w:r>
            <w:r w:rsidRPr="00A973E0">
              <w:rPr>
                <w:w w:val="105"/>
                <w:sz w:val="16"/>
                <w:szCs w:val="16"/>
                <w:lang w:val="ru-RU"/>
              </w:rPr>
              <w:t>ул.</w:t>
            </w:r>
            <w:r w:rsidRPr="00A973E0">
              <w:rPr>
                <w:spacing w:val="-21"/>
                <w:w w:val="105"/>
                <w:sz w:val="16"/>
                <w:szCs w:val="16"/>
                <w:lang w:val="ru-RU"/>
              </w:rPr>
              <w:t xml:space="preserve"> </w:t>
            </w:r>
            <w:r w:rsidRPr="00A973E0">
              <w:rPr>
                <w:w w:val="105"/>
                <w:sz w:val="16"/>
                <w:szCs w:val="16"/>
              </w:rPr>
              <w:t>Юбилейная,</w:t>
            </w:r>
            <w:r w:rsidRPr="00A973E0">
              <w:rPr>
                <w:spacing w:val="-1"/>
                <w:w w:val="105"/>
                <w:sz w:val="16"/>
                <w:szCs w:val="16"/>
              </w:rPr>
              <w:t xml:space="preserve"> </w:t>
            </w:r>
            <w:r w:rsidRPr="00A973E0">
              <w:rPr>
                <w:w w:val="105"/>
                <w:sz w:val="16"/>
                <w:szCs w:val="16"/>
              </w:rPr>
              <w:t>д. 7а</w:t>
            </w:r>
          </w:p>
        </w:tc>
        <w:tc>
          <w:tcPr>
            <w:tcW w:w="591" w:type="dxa"/>
          </w:tcPr>
          <w:p w14:paraId="5E2EA60A" w14:textId="77777777" w:rsidR="00893614" w:rsidRPr="00A973E0" w:rsidRDefault="00893614" w:rsidP="00570D3C">
            <w:pPr>
              <w:pStyle w:val="TableParagraph"/>
              <w:rPr>
                <w:sz w:val="16"/>
                <w:szCs w:val="16"/>
              </w:rPr>
            </w:pPr>
          </w:p>
        </w:tc>
        <w:tc>
          <w:tcPr>
            <w:tcW w:w="927" w:type="dxa"/>
          </w:tcPr>
          <w:p w14:paraId="3EA4B57C" w14:textId="77777777" w:rsidR="00893614" w:rsidRPr="00A973E0" w:rsidRDefault="00893614" w:rsidP="00570D3C">
            <w:pPr>
              <w:pStyle w:val="TableParagraph"/>
              <w:rPr>
                <w:sz w:val="16"/>
                <w:szCs w:val="16"/>
              </w:rPr>
            </w:pPr>
          </w:p>
        </w:tc>
        <w:tc>
          <w:tcPr>
            <w:tcW w:w="939" w:type="dxa"/>
          </w:tcPr>
          <w:p w14:paraId="4FD32672" w14:textId="77777777" w:rsidR="00893614" w:rsidRPr="00A973E0" w:rsidRDefault="00893614" w:rsidP="00570D3C">
            <w:pPr>
              <w:pStyle w:val="TableParagraph"/>
              <w:rPr>
                <w:sz w:val="16"/>
                <w:szCs w:val="16"/>
              </w:rPr>
            </w:pPr>
          </w:p>
        </w:tc>
        <w:tc>
          <w:tcPr>
            <w:tcW w:w="1601" w:type="dxa"/>
          </w:tcPr>
          <w:p w14:paraId="7276B96E" w14:textId="77777777" w:rsidR="00893614" w:rsidRPr="00A973E0" w:rsidRDefault="00893614" w:rsidP="00570D3C">
            <w:pPr>
              <w:pStyle w:val="TableParagraph"/>
              <w:rPr>
                <w:b/>
                <w:sz w:val="16"/>
                <w:szCs w:val="16"/>
              </w:rPr>
            </w:pPr>
          </w:p>
          <w:p w14:paraId="4FB49EE1" w14:textId="77777777" w:rsidR="00893614" w:rsidRPr="00A973E0" w:rsidRDefault="00893614" w:rsidP="00570D3C">
            <w:pPr>
              <w:pStyle w:val="TableParagraph"/>
              <w:spacing w:before="63" w:line="266" w:lineRule="auto"/>
              <w:ind w:left="6" w:right="22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r w:rsidR="00893614" w:rsidRPr="00A973E0" w14:paraId="6360ACD8" w14:textId="77777777" w:rsidTr="005433AD">
        <w:trPr>
          <w:trHeight w:val="590"/>
        </w:trPr>
        <w:tc>
          <w:tcPr>
            <w:tcW w:w="322" w:type="dxa"/>
          </w:tcPr>
          <w:p w14:paraId="36BB9B66" w14:textId="77777777" w:rsidR="00893614" w:rsidRPr="00A973E0" w:rsidRDefault="00893614" w:rsidP="00570D3C">
            <w:pPr>
              <w:pStyle w:val="TableParagraph"/>
              <w:spacing w:line="97" w:lineRule="exact"/>
              <w:ind w:left="14"/>
              <w:rPr>
                <w:sz w:val="16"/>
                <w:szCs w:val="16"/>
              </w:rPr>
            </w:pPr>
            <w:r w:rsidRPr="00A973E0">
              <w:rPr>
                <w:w w:val="105"/>
                <w:sz w:val="16"/>
                <w:szCs w:val="16"/>
              </w:rPr>
              <w:t>35</w:t>
            </w:r>
          </w:p>
        </w:tc>
        <w:tc>
          <w:tcPr>
            <w:tcW w:w="886" w:type="dxa"/>
          </w:tcPr>
          <w:p w14:paraId="564579D6" w14:textId="77777777" w:rsidR="00893614" w:rsidRPr="00A973E0" w:rsidRDefault="00893614" w:rsidP="00570D3C">
            <w:pPr>
              <w:pStyle w:val="TableParagraph"/>
              <w:spacing w:line="97" w:lineRule="exact"/>
              <w:ind w:left="13"/>
              <w:rPr>
                <w:sz w:val="16"/>
                <w:szCs w:val="16"/>
              </w:rPr>
            </w:pPr>
            <w:r w:rsidRPr="00A973E0">
              <w:rPr>
                <w:w w:val="105"/>
                <w:sz w:val="16"/>
                <w:szCs w:val="16"/>
              </w:rPr>
              <w:t>контейнерная</w:t>
            </w:r>
          </w:p>
          <w:p w14:paraId="425FE228" w14:textId="77777777" w:rsidR="00893614" w:rsidRPr="00A973E0" w:rsidRDefault="00893614" w:rsidP="00570D3C">
            <w:pPr>
              <w:pStyle w:val="TableParagraph"/>
              <w:spacing w:before="11"/>
              <w:ind w:left="13"/>
              <w:rPr>
                <w:sz w:val="16"/>
                <w:szCs w:val="16"/>
              </w:rPr>
            </w:pPr>
            <w:r w:rsidRPr="00A973E0">
              <w:rPr>
                <w:w w:val="105"/>
                <w:sz w:val="16"/>
                <w:szCs w:val="16"/>
              </w:rPr>
              <w:t>площадка</w:t>
            </w:r>
          </w:p>
        </w:tc>
        <w:tc>
          <w:tcPr>
            <w:tcW w:w="886" w:type="dxa"/>
          </w:tcPr>
          <w:p w14:paraId="7373E315" w14:textId="77777777" w:rsidR="00893614" w:rsidRPr="00A973E0" w:rsidRDefault="00893614" w:rsidP="00570D3C">
            <w:pPr>
              <w:pStyle w:val="TableParagraph"/>
              <w:spacing w:line="97" w:lineRule="exact"/>
              <w:ind w:left="13"/>
              <w:rPr>
                <w:sz w:val="16"/>
                <w:szCs w:val="16"/>
                <w:lang w:val="ru-RU"/>
              </w:rPr>
            </w:pPr>
            <w:r w:rsidRPr="00A973E0">
              <w:rPr>
                <w:w w:val="105"/>
                <w:sz w:val="16"/>
                <w:szCs w:val="16"/>
                <w:lang w:val="ru-RU"/>
              </w:rPr>
              <w:t>РС(Я),Мирнинский</w:t>
            </w:r>
          </w:p>
          <w:p w14:paraId="3FDB9291" w14:textId="77777777" w:rsidR="00893614" w:rsidRPr="00A973E0" w:rsidRDefault="00893614" w:rsidP="00570D3C">
            <w:pPr>
              <w:pStyle w:val="TableParagraph"/>
              <w:spacing w:before="11"/>
              <w:ind w:left="13"/>
              <w:rPr>
                <w:sz w:val="16"/>
                <w:szCs w:val="16"/>
                <w:lang w:val="ru-RU"/>
              </w:rPr>
            </w:pPr>
            <w:r w:rsidRPr="00A973E0">
              <w:rPr>
                <w:w w:val="105"/>
                <w:sz w:val="16"/>
                <w:szCs w:val="16"/>
                <w:lang w:val="ru-RU"/>
              </w:rPr>
              <w:t>район,</w:t>
            </w:r>
            <w:r w:rsidRPr="00A973E0">
              <w:rPr>
                <w:spacing w:val="-5"/>
                <w:w w:val="105"/>
                <w:sz w:val="16"/>
                <w:szCs w:val="16"/>
                <w:lang w:val="ru-RU"/>
              </w:rPr>
              <w:t xml:space="preserve"> </w:t>
            </w:r>
            <w:r w:rsidRPr="00A973E0">
              <w:rPr>
                <w:w w:val="105"/>
                <w:sz w:val="16"/>
                <w:szCs w:val="16"/>
                <w:lang w:val="ru-RU"/>
              </w:rPr>
              <w:t>п.</w:t>
            </w:r>
            <w:r w:rsidRPr="00A973E0">
              <w:rPr>
                <w:spacing w:val="-5"/>
                <w:w w:val="105"/>
                <w:sz w:val="16"/>
                <w:szCs w:val="16"/>
                <w:lang w:val="ru-RU"/>
              </w:rPr>
              <w:t xml:space="preserve"> </w:t>
            </w:r>
            <w:r w:rsidRPr="00A973E0">
              <w:rPr>
                <w:w w:val="105"/>
                <w:sz w:val="16"/>
                <w:szCs w:val="16"/>
                <w:lang w:val="ru-RU"/>
              </w:rPr>
              <w:t>Айхал</w:t>
            </w:r>
          </w:p>
        </w:tc>
        <w:tc>
          <w:tcPr>
            <w:tcW w:w="886" w:type="dxa"/>
          </w:tcPr>
          <w:p w14:paraId="65929AEB" w14:textId="77777777" w:rsidR="00893614" w:rsidRPr="00A973E0" w:rsidRDefault="00893614" w:rsidP="00570D3C">
            <w:pPr>
              <w:pStyle w:val="TableParagraph"/>
              <w:spacing w:line="97" w:lineRule="exact"/>
              <w:ind w:left="13"/>
              <w:rPr>
                <w:sz w:val="16"/>
                <w:szCs w:val="16"/>
                <w:lang w:val="ru-RU"/>
              </w:rPr>
            </w:pPr>
            <w:r w:rsidRPr="00A973E0">
              <w:rPr>
                <w:w w:val="105"/>
                <w:sz w:val="16"/>
                <w:szCs w:val="16"/>
                <w:lang w:val="ru-RU"/>
              </w:rPr>
              <w:t>ул.Октябрьская</w:t>
            </w:r>
          </w:p>
          <w:p w14:paraId="444E05D5" w14:textId="77777777" w:rsidR="00893614" w:rsidRPr="00A973E0" w:rsidRDefault="00893614" w:rsidP="00570D3C">
            <w:pPr>
              <w:pStyle w:val="TableParagraph"/>
              <w:spacing w:before="11" w:line="266" w:lineRule="auto"/>
              <w:ind w:left="13" w:right="106"/>
              <w:rPr>
                <w:sz w:val="16"/>
                <w:szCs w:val="16"/>
                <w:lang w:val="ru-RU"/>
              </w:rPr>
            </w:pPr>
            <w:r w:rsidRPr="00A973E0">
              <w:rPr>
                <w:w w:val="105"/>
                <w:sz w:val="16"/>
                <w:szCs w:val="16"/>
                <w:lang w:val="ru-RU"/>
              </w:rPr>
              <w:t>партия</w:t>
            </w:r>
            <w:r w:rsidRPr="00A973E0">
              <w:rPr>
                <w:spacing w:val="1"/>
                <w:w w:val="105"/>
                <w:sz w:val="16"/>
                <w:szCs w:val="16"/>
                <w:lang w:val="ru-RU"/>
              </w:rPr>
              <w:t xml:space="preserve"> </w:t>
            </w:r>
            <w:r w:rsidRPr="00A973E0">
              <w:rPr>
                <w:w w:val="105"/>
                <w:sz w:val="16"/>
                <w:szCs w:val="16"/>
                <w:lang w:val="ru-RU"/>
              </w:rPr>
              <w:t>д.5,д.7,д.8,д.9,д.10</w:t>
            </w:r>
          </w:p>
        </w:tc>
        <w:tc>
          <w:tcPr>
            <w:tcW w:w="658" w:type="dxa"/>
          </w:tcPr>
          <w:p w14:paraId="00429BC4" w14:textId="77777777" w:rsidR="00893614" w:rsidRPr="00A973E0" w:rsidRDefault="00893614" w:rsidP="00570D3C">
            <w:pPr>
              <w:pStyle w:val="TableParagraph"/>
              <w:spacing w:line="97" w:lineRule="exact"/>
              <w:ind w:left="12"/>
              <w:rPr>
                <w:sz w:val="16"/>
                <w:szCs w:val="16"/>
              </w:rPr>
            </w:pPr>
            <w:r w:rsidRPr="00A973E0">
              <w:rPr>
                <w:w w:val="105"/>
                <w:sz w:val="16"/>
                <w:szCs w:val="16"/>
              </w:rPr>
              <w:t>65.933424</w:t>
            </w:r>
          </w:p>
        </w:tc>
        <w:tc>
          <w:tcPr>
            <w:tcW w:w="639" w:type="dxa"/>
          </w:tcPr>
          <w:p w14:paraId="165E6A73" w14:textId="77777777" w:rsidR="00893614" w:rsidRPr="00A973E0" w:rsidRDefault="00893614" w:rsidP="00570D3C">
            <w:pPr>
              <w:pStyle w:val="TableParagraph"/>
              <w:spacing w:line="97" w:lineRule="exact"/>
              <w:ind w:left="12"/>
              <w:rPr>
                <w:sz w:val="16"/>
                <w:szCs w:val="16"/>
              </w:rPr>
            </w:pPr>
            <w:r w:rsidRPr="00A973E0">
              <w:rPr>
                <w:w w:val="105"/>
                <w:sz w:val="16"/>
                <w:szCs w:val="16"/>
              </w:rPr>
              <w:t>111.547479</w:t>
            </w:r>
          </w:p>
        </w:tc>
        <w:tc>
          <w:tcPr>
            <w:tcW w:w="639" w:type="dxa"/>
          </w:tcPr>
          <w:p w14:paraId="3F2672C1" w14:textId="77777777" w:rsidR="00893614" w:rsidRPr="00A973E0" w:rsidRDefault="00893614" w:rsidP="00570D3C">
            <w:pPr>
              <w:pStyle w:val="TableParagraph"/>
              <w:rPr>
                <w:sz w:val="16"/>
                <w:szCs w:val="16"/>
              </w:rPr>
            </w:pPr>
          </w:p>
        </w:tc>
        <w:tc>
          <w:tcPr>
            <w:tcW w:w="1297" w:type="dxa"/>
          </w:tcPr>
          <w:p w14:paraId="410D2811" w14:textId="77777777" w:rsidR="00893614" w:rsidRPr="00A973E0" w:rsidRDefault="00893614" w:rsidP="00570D3C">
            <w:pPr>
              <w:pStyle w:val="TableParagraph"/>
              <w:spacing w:line="97" w:lineRule="exact"/>
              <w:ind w:left="11"/>
              <w:rPr>
                <w:sz w:val="16"/>
                <w:szCs w:val="16"/>
                <w:lang w:val="ru-RU"/>
              </w:rPr>
            </w:pPr>
            <w:r w:rsidRPr="00A973E0">
              <w:rPr>
                <w:spacing w:val="-2"/>
                <w:w w:val="105"/>
                <w:sz w:val="16"/>
                <w:szCs w:val="16"/>
                <w:lang w:val="ru-RU"/>
              </w:rPr>
              <w:t>основание:</w:t>
            </w:r>
            <w:r w:rsidRPr="00A973E0">
              <w:rPr>
                <w:spacing w:val="-1"/>
                <w:w w:val="105"/>
                <w:sz w:val="16"/>
                <w:szCs w:val="16"/>
                <w:lang w:val="ru-RU"/>
              </w:rPr>
              <w:t xml:space="preserve"> П-образное,</w:t>
            </w:r>
          </w:p>
          <w:p w14:paraId="30C6EAF2" w14:textId="77777777" w:rsidR="00893614" w:rsidRPr="00A973E0" w:rsidRDefault="00893614" w:rsidP="00570D3C">
            <w:pPr>
              <w:pStyle w:val="TableParagraph"/>
              <w:spacing w:before="11" w:line="266" w:lineRule="auto"/>
              <w:ind w:left="11" w:right="71"/>
              <w:rPr>
                <w:sz w:val="16"/>
                <w:szCs w:val="16"/>
                <w:lang w:val="ru-RU"/>
              </w:rPr>
            </w:pPr>
            <w:r w:rsidRPr="00A973E0">
              <w:rPr>
                <w:w w:val="105"/>
                <w:sz w:val="16"/>
                <w:szCs w:val="16"/>
                <w:lang w:val="ru-RU"/>
              </w:rPr>
              <w:t>железобетонное; монолит;</w:t>
            </w:r>
            <w:r w:rsidRPr="00A973E0">
              <w:rPr>
                <w:spacing w:val="1"/>
                <w:w w:val="105"/>
                <w:sz w:val="16"/>
                <w:szCs w:val="16"/>
                <w:lang w:val="ru-RU"/>
              </w:rPr>
              <w:t xml:space="preserve"> </w:t>
            </w:r>
            <w:r w:rsidRPr="00A973E0">
              <w:rPr>
                <w:spacing w:val="-1"/>
                <w:w w:val="105"/>
                <w:sz w:val="16"/>
                <w:szCs w:val="16"/>
                <w:lang w:val="ru-RU"/>
              </w:rPr>
              <w:t xml:space="preserve">параметры </w:t>
            </w:r>
            <w:r w:rsidRPr="00A973E0">
              <w:rPr>
                <w:w w:val="105"/>
                <w:sz w:val="16"/>
                <w:szCs w:val="16"/>
                <w:lang w:val="ru-RU"/>
              </w:rPr>
              <w:t>(мм): длина: 3800;</w:t>
            </w:r>
            <w:r w:rsidRPr="00A973E0">
              <w:rPr>
                <w:spacing w:val="-21"/>
                <w:w w:val="105"/>
                <w:sz w:val="16"/>
                <w:szCs w:val="16"/>
                <w:lang w:val="ru-RU"/>
              </w:rPr>
              <w:t xml:space="preserve"> </w:t>
            </w:r>
            <w:r w:rsidRPr="00A973E0">
              <w:rPr>
                <w:w w:val="105"/>
                <w:sz w:val="16"/>
                <w:szCs w:val="16"/>
                <w:lang w:val="ru-RU"/>
              </w:rPr>
              <w:t>ширина:</w:t>
            </w:r>
            <w:r w:rsidRPr="00A973E0">
              <w:rPr>
                <w:spacing w:val="-3"/>
                <w:w w:val="105"/>
                <w:sz w:val="16"/>
                <w:szCs w:val="16"/>
                <w:lang w:val="ru-RU"/>
              </w:rPr>
              <w:t xml:space="preserve"> </w:t>
            </w:r>
            <w:r w:rsidRPr="00A973E0">
              <w:rPr>
                <w:w w:val="105"/>
                <w:sz w:val="16"/>
                <w:szCs w:val="16"/>
                <w:lang w:val="ru-RU"/>
              </w:rPr>
              <w:t>1750;</w:t>
            </w:r>
            <w:r w:rsidRPr="00A973E0">
              <w:rPr>
                <w:spacing w:val="-3"/>
                <w:w w:val="105"/>
                <w:sz w:val="16"/>
                <w:szCs w:val="16"/>
                <w:lang w:val="ru-RU"/>
              </w:rPr>
              <w:t xml:space="preserve"> </w:t>
            </w:r>
            <w:r w:rsidRPr="00A973E0">
              <w:rPr>
                <w:w w:val="105"/>
                <w:sz w:val="16"/>
                <w:szCs w:val="16"/>
                <w:lang w:val="ru-RU"/>
              </w:rPr>
              <w:t>высота:</w:t>
            </w:r>
            <w:r w:rsidRPr="00A973E0">
              <w:rPr>
                <w:spacing w:val="-2"/>
                <w:w w:val="105"/>
                <w:sz w:val="16"/>
                <w:szCs w:val="16"/>
                <w:lang w:val="ru-RU"/>
              </w:rPr>
              <w:t xml:space="preserve"> </w:t>
            </w:r>
            <w:r w:rsidRPr="00A973E0">
              <w:rPr>
                <w:w w:val="105"/>
                <w:sz w:val="16"/>
                <w:szCs w:val="16"/>
                <w:lang w:val="ru-RU"/>
              </w:rPr>
              <w:t>1500;</w:t>
            </w:r>
          </w:p>
          <w:p w14:paraId="5A30066D" w14:textId="77777777" w:rsidR="00893614" w:rsidRPr="00A973E0" w:rsidRDefault="00893614" w:rsidP="00570D3C">
            <w:pPr>
              <w:pStyle w:val="TableParagraph"/>
              <w:spacing w:before="1"/>
              <w:ind w:left="11"/>
              <w:rPr>
                <w:sz w:val="16"/>
                <w:szCs w:val="16"/>
              </w:rPr>
            </w:pPr>
            <w:r w:rsidRPr="00A973E0">
              <w:rPr>
                <w:w w:val="105"/>
                <w:sz w:val="16"/>
                <w:szCs w:val="16"/>
              </w:rPr>
              <w:t>толщина:</w:t>
            </w:r>
            <w:r w:rsidRPr="00A973E0">
              <w:rPr>
                <w:spacing w:val="-5"/>
                <w:w w:val="105"/>
                <w:sz w:val="16"/>
                <w:szCs w:val="16"/>
              </w:rPr>
              <w:t xml:space="preserve"> </w:t>
            </w:r>
            <w:r w:rsidRPr="00A973E0">
              <w:rPr>
                <w:w w:val="105"/>
                <w:sz w:val="16"/>
                <w:szCs w:val="16"/>
              </w:rPr>
              <w:t>100</w:t>
            </w:r>
          </w:p>
        </w:tc>
        <w:tc>
          <w:tcPr>
            <w:tcW w:w="927" w:type="dxa"/>
          </w:tcPr>
          <w:p w14:paraId="7F736C7E" w14:textId="77777777" w:rsidR="00893614" w:rsidRPr="00A973E0" w:rsidRDefault="00893614" w:rsidP="00570D3C">
            <w:pPr>
              <w:pStyle w:val="TableParagraph"/>
              <w:spacing w:line="97" w:lineRule="exact"/>
              <w:ind w:left="10"/>
              <w:rPr>
                <w:sz w:val="16"/>
                <w:szCs w:val="16"/>
              </w:rPr>
            </w:pPr>
            <w:r w:rsidRPr="00A973E0">
              <w:rPr>
                <w:w w:val="104"/>
                <w:sz w:val="16"/>
                <w:szCs w:val="16"/>
              </w:rPr>
              <w:t>2</w:t>
            </w:r>
          </w:p>
        </w:tc>
        <w:tc>
          <w:tcPr>
            <w:tcW w:w="927" w:type="dxa"/>
          </w:tcPr>
          <w:p w14:paraId="0A16295E" w14:textId="77777777" w:rsidR="00893614" w:rsidRPr="00A973E0" w:rsidRDefault="00893614" w:rsidP="00570D3C">
            <w:pPr>
              <w:pStyle w:val="TableParagraph"/>
              <w:spacing w:line="97" w:lineRule="exact"/>
              <w:ind w:left="9"/>
              <w:rPr>
                <w:sz w:val="16"/>
                <w:szCs w:val="16"/>
              </w:rPr>
            </w:pPr>
            <w:r w:rsidRPr="00A973E0">
              <w:rPr>
                <w:w w:val="105"/>
                <w:sz w:val="16"/>
                <w:szCs w:val="16"/>
              </w:rPr>
              <w:t>1.5</w:t>
            </w:r>
          </w:p>
        </w:tc>
        <w:tc>
          <w:tcPr>
            <w:tcW w:w="1784" w:type="dxa"/>
          </w:tcPr>
          <w:p w14:paraId="0F3DBDEA" w14:textId="77777777" w:rsidR="00893614" w:rsidRPr="00A973E0" w:rsidRDefault="00893614" w:rsidP="00570D3C">
            <w:pPr>
              <w:pStyle w:val="TableParagraph"/>
              <w:spacing w:line="97" w:lineRule="exact"/>
              <w:ind w:left="8"/>
              <w:rPr>
                <w:sz w:val="16"/>
                <w:szCs w:val="16"/>
                <w:lang w:val="ru-RU"/>
              </w:rPr>
            </w:pPr>
            <w:r w:rsidRPr="00A973E0">
              <w:rPr>
                <w:spacing w:val="-1"/>
                <w:w w:val="105"/>
                <w:sz w:val="16"/>
                <w:szCs w:val="16"/>
                <w:lang w:val="ru-RU"/>
              </w:rPr>
              <w:t>Администрация</w:t>
            </w:r>
            <w:r w:rsidRPr="00A973E0">
              <w:rPr>
                <w:spacing w:val="-4"/>
                <w:w w:val="105"/>
                <w:sz w:val="16"/>
                <w:szCs w:val="16"/>
                <w:lang w:val="ru-RU"/>
              </w:rPr>
              <w:t xml:space="preserve"> </w:t>
            </w:r>
            <w:r w:rsidRPr="00A973E0">
              <w:rPr>
                <w:spacing w:val="-1"/>
                <w:w w:val="105"/>
                <w:sz w:val="16"/>
                <w:szCs w:val="16"/>
                <w:lang w:val="ru-RU"/>
              </w:rPr>
              <w:t>МО</w:t>
            </w:r>
            <w:r w:rsidRPr="00A973E0">
              <w:rPr>
                <w:spacing w:val="-4"/>
                <w:w w:val="105"/>
                <w:sz w:val="16"/>
                <w:szCs w:val="16"/>
                <w:lang w:val="ru-RU"/>
              </w:rPr>
              <w:t xml:space="preserve"> </w:t>
            </w:r>
            <w:r w:rsidRPr="00A973E0">
              <w:rPr>
                <w:spacing w:val="-1"/>
                <w:w w:val="105"/>
                <w:sz w:val="16"/>
                <w:szCs w:val="16"/>
                <w:lang w:val="ru-RU"/>
              </w:rPr>
              <w:t>"Поселок</w:t>
            </w:r>
            <w:r w:rsidRPr="00A973E0">
              <w:rPr>
                <w:spacing w:val="-3"/>
                <w:w w:val="105"/>
                <w:sz w:val="16"/>
                <w:szCs w:val="16"/>
                <w:lang w:val="ru-RU"/>
              </w:rPr>
              <w:t xml:space="preserve"> </w:t>
            </w:r>
            <w:r w:rsidRPr="00A973E0">
              <w:rPr>
                <w:spacing w:val="-1"/>
                <w:w w:val="105"/>
                <w:sz w:val="16"/>
                <w:szCs w:val="16"/>
                <w:lang w:val="ru-RU"/>
              </w:rPr>
              <w:t>Айхал",</w:t>
            </w:r>
          </w:p>
          <w:p w14:paraId="4EAB676A" w14:textId="77777777" w:rsidR="00893614" w:rsidRPr="00A973E0" w:rsidRDefault="00893614" w:rsidP="00570D3C">
            <w:pPr>
              <w:pStyle w:val="TableParagraph"/>
              <w:spacing w:before="11" w:line="266" w:lineRule="auto"/>
              <w:ind w:left="8" w:right="69"/>
              <w:rPr>
                <w:sz w:val="16"/>
                <w:szCs w:val="16"/>
              </w:rPr>
            </w:pPr>
            <w:r w:rsidRPr="00A973E0">
              <w:rPr>
                <w:w w:val="105"/>
                <w:sz w:val="16"/>
                <w:szCs w:val="16"/>
                <w:lang w:val="ru-RU"/>
              </w:rPr>
              <w:t>ОГРН: 1061433000078 , Республика Саха</w:t>
            </w:r>
            <w:r w:rsidRPr="00A973E0">
              <w:rPr>
                <w:spacing w:val="1"/>
                <w:w w:val="105"/>
                <w:sz w:val="16"/>
                <w:szCs w:val="16"/>
                <w:lang w:val="ru-RU"/>
              </w:rPr>
              <w:t xml:space="preserve"> </w:t>
            </w:r>
            <w:r w:rsidRPr="00A973E0">
              <w:rPr>
                <w:spacing w:val="-1"/>
                <w:w w:val="105"/>
                <w:sz w:val="16"/>
                <w:szCs w:val="16"/>
                <w:lang w:val="ru-RU"/>
              </w:rPr>
              <w:t>(Якутия),</w:t>
            </w:r>
            <w:r w:rsidRPr="00A973E0">
              <w:rPr>
                <w:spacing w:val="-4"/>
                <w:w w:val="105"/>
                <w:sz w:val="16"/>
                <w:szCs w:val="16"/>
                <w:lang w:val="ru-RU"/>
              </w:rPr>
              <w:t xml:space="preserve"> </w:t>
            </w:r>
            <w:r w:rsidRPr="00A973E0">
              <w:rPr>
                <w:spacing w:val="-1"/>
                <w:w w:val="105"/>
                <w:sz w:val="16"/>
                <w:szCs w:val="16"/>
                <w:lang w:val="ru-RU"/>
              </w:rPr>
              <w:t>Мирнинский</w:t>
            </w:r>
            <w:r w:rsidRPr="00A973E0">
              <w:rPr>
                <w:spacing w:val="-4"/>
                <w:w w:val="105"/>
                <w:sz w:val="16"/>
                <w:szCs w:val="16"/>
                <w:lang w:val="ru-RU"/>
              </w:rPr>
              <w:t xml:space="preserve"> </w:t>
            </w:r>
            <w:r w:rsidRPr="00A973E0">
              <w:rPr>
                <w:w w:val="105"/>
                <w:sz w:val="16"/>
                <w:szCs w:val="16"/>
                <w:lang w:val="ru-RU"/>
              </w:rPr>
              <w:t>улус</w:t>
            </w:r>
            <w:r w:rsidRPr="00A973E0">
              <w:rPr>
                <w:spacing w:val="-5"/>
                <w:w w:val="105"/>
                <w:sz w:val="16"/>
                <w:szCs w:val="16"/>
                <w:lang w:val="ru-RU"/>
              </w:rPr>
              <w:t xml:space="preserve"> </w:t>
            </w:r>
            <w:r w:rsidRPr="00A973E0">
              <w:rPr>
                <w:w w:val="105"/>
                <w:sz w:val="16"/>
                <w:szCs w:val="16"/>
                <w:lang w:val="ru-RU"/>
              </w:rPr>
              <w:t>,</w:t>
            </w:r>
            <w:r w:rsidRPr="00A973E0">
              <w:rPr>
                <w:spacing w:val="-4"/>
                <w:w w:val="105"/>
                <w:sz w:val="16"/>
                <w:szCs w:val="16"/>
                <w:lang w:val="ru-RU"/>
              </w:rPr>
              <w:t xml:space="preserve"> </w:t>
            </w:r>
            <w:r w:rsidRPr="00A973E0">
              <w:rPr>
                <w:w w:val="105"/>
                <w:sz w:val="16"/>
                <w:szCs w:val="16"/>
                <w:lang w:val="ru-RU"/>
              </w:rPr>
              <w:t>п.</w:t>
            </w:r>
            <w:r w:rsidRPr="00A973E0">
              <w:rPr>
                <w:spacing w:val="-4"/>
                <w:w w:val="105"/>
                <w:sz w:val="16"/>
                <w:szCs w:val="16"/>
                <w:lang w:val="ru-RU"/>
              </w:rPr>
              <w:t xml:space="preserve"> </w:t>
            </w:r>
            <w:r w:rsidRPr="00A973E0">
              <w:rPr>
                <w:w w:val="105"/>
                <w:sz w:val="16"/>
                <w:szCs w:val="16"/>
                <w:lang w:val="ru-RU"/>
              </w:rPr>
              <w:t>Айхал,</w:t>
            </w:r>
            <w:r w:rsidRPr="00A973E0">
              <w:rPr>
                <w:spacing w:val="-4"/>
                <w:w w:val="105"/>
                <w:sz w:val="16"/>
                <w:szCs w:val="16"/>
                <w:lang w:val="ru-RU"/>
              </w:rPr>
              <w:t xml:space="preserve"> </w:t>
            </w:r>
            <w:r w:rsidRPr="00A973E0">
              <w:rPr>
                <w:w w:val="105"/>
                <w:sz w:val="16"/>
                <w:szCs w:val="16"/>
                <w:lang w:val="ru-RU"/>
              </w:rPr>
              <w:t>ул.</w:t>
            </w:r>
            <w:r w:rsidRPr="00A973E0">
              <w:rPr>
                <w:spacing w:val="-21"/>
                <w:w w:val="105"/>
                <w:sz w:val="16"/>
                <w:szCs w:val="16"/>
                <w:lang w:val="ru-RU"/>
              </w:rPr>
              <w:t xml:space="preserve"> </w:t>
            </w:r>
            <w:r w:rsidRPr="00A973E0">
              <w:rPr>
                <w:w w:val="105"/>
                <w:sz w:val="16"/>
                <w:szCs w:val="16"/>
              </w:rPr>
              <w:t>Юбилейная,</w:t>
            </w:r>
            <w:r w:rsidRPr="00A973E0">
              <w:rPr>
                <w:spacing w:val="-1"/>
                <w:w w:val="105"/>
                <w:sz w:val="16"/>
                <w:szCs w:val="16"/>
              </w:rPr>
              <w:t xml:space="preserve"> </w:t>
            </w:r>
            <w:r w:rsidRPr="00A973E0">
              <w:rPr>
                <w:w w:val="105"/>
                <w:sz w:val="16"/>
                <w:szCs w:val="16"/>
              </w:rPr>
              <w:t>д. 7а</w:t>
            </w:r>
          </w:p>
        </w:tc>
        <w:tc>
          <w:tcPr>
            <w:tcW w:w="591" w:type="dxa"/>
          </w:tcPr>
          <w:p w14:paraId="20AB2A32" w14:textId="77777777" w:rsidR="00893614" w:rsidRPr="00A973E0" w:rsidRDefault="00893614" w:rsidP="00570D3C">
            <w:pPr>
              <w:pStyle w:val="TableParagraph"/>
              <w:rPr>
                <w:sz w:val="16"/>
                <w:szCs w:val="16"/>
              </w:rPr>
            </w:pPr>
          </w:p>
        </w:tc>
        <w:tc>
          <w:tcPr>
            <w:tcW w:w="927" w:type="dxa"/>
          </w:tcPr>
          <w:p w14:paraId="617E8E16" w14:textId="77777777" w:rsidR="00893614" w:rsidRPr="00A973E0" w:rsidRDefault="00893614" w:rsidP="00570D3C">
            <w:pPr>
              <w:pStyle w:val="TableParagraph"/>
              <w:rPr>
                <w:sz w:val="16"/>
                <w:szCs w:val="16"/>
              </w:rPr>
            </w:pPr>
          </w:p>
        </w:tc>
        <w:tc>
          <w:tcPr>
            <w:tcW w:w="939" w:type="dxa"/>
          </w:tcPr>
          <w:p w14:paraId="4F1DDE99" w14:textId="77777777" w:rsidR="00893614" w:rsidRPr="00A973E0" w:rsidRDefault="00893614" w:rsidP="00570D3C">
            <w:pPr>
              <w:pStyle w:val="TableParagraph"/>
              <w:rPr>
                <w:sz w:val="16"/>
                <w:szCs w:val="16"/>
              </w:rPr>
            </w:pPr>
          </w:p>
        </w:tc>
        <w:tc>
          <w:tcPr>
            <w:tcW w:w="1601" w:type="dxa"/>
          </w:tcPr>
          <w:p w14:paraId="47F1700B" w14:textId="77777777" w:rsidR="00893614" w:rsidRPr="00A973E0" w:rsidRDefault="00893614" w:rsidP="00570D3C">
            <w:pPr>
              <w:pStyle w:val="TableParagraph"/>
              <w:rPr>
                <w:b/>
                <w:sz w:val="16"/>
                <w:szCs w:val="16"/>
              </w:rPr>
            </w:pPr>
          </w:p>
          <w:p w14:paraId="14643562" w14:textId="77777777" w:rsidR="00893614" w:rsidRPr="00A973E0" w:rsidRDefault="00893614" w:rsidP="00570D3C">
            <w:pPr>
              <w:pStyle w:val="TableParagraph"/>
              <w:spacing w:before="63" w:line="266" w:lineRule="auto"/>
              <w:ind w:left="6" w:right="22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r w:rsidR="00893614" w:rsidRPr="00A973E0" w14:paraId="713408AF" w14:textId="77777777" w:rsidTr="005433AD">
        <w:trPr>
          <w:trHeight w:val="590"/>
        </w:trPr>
        <w:tc>
          <w:tcPr>
            <w:tcW w:w="322" w:type="dxa"/>
          </w:tcPr>
          <w:p w14:paraId="0ED3B5CF" w14:textId="77777777" w:rsidR="00893614" w:rsidRPr="00A973E0" w:rsidRDefault="00893614" w:rsidP="00570D3C">
            <w:pPr>
              <w:pStyle w:val="TableParagraph"/>
              <w:spacing w:line="97" w:lineRule="exact"/>
              <w:ind w:left="14"/>
              <w:rPr>
                <w:sz w:val="16"/>
                <w:szCs w:val="16"/>
              </w:rPr>
            </w:pPr>
            <w:r w:rsidRPr="00A973E0">
              <w:rPr>
                <w:w w:val="105"/>
                <w:sz w:val="16"/>
                <w:szCs w:val="16"/>
              </w:rPr>
              <w:t>36</w:t>
            </w:r>
          </w:p>
        </w:tc>
        <w:tc>
          <w:tcPr>
            <w:tcW w:w="886" w:type="dxa"/>
          </w:tcPr>
          <w:p w14:paraId="6AF289C8" w14:textId="77777777" w:rsidR="00893614" w:rsidRPr="00A973E0" w:rsidRDefault="00893614" w:rsidP="00570D3C">
            <w:pPr>
              <w:pStyle w:val="TableParagraph"/>
              <w:spacing w:line="97" w:lineRule="exact"/>
              <w:ind w:left="13"/>
              <w:rPr>
                <w:sz w:val="16"/>
                <w:szCs w:val="16"/>
              </w:rPr>
            </w:pPr>
            <w:r w:rsidRPr="00A973E0">
              <w:rPr>
                <w:w w:val="105"/>
                <w:sz w:val="16"/>
                <w:szCs w:val="16"/>
              </w:rPr>
              <w:t>контейнерная</w:t>
            </w:r>
          </w:p>
          <w:p w14:paraId="759CB7B6" w14:textId="77777777" w:rsidR="00893614" w:rsidRPr="00A973E0" w:rsidRDefault="00893614" w:rsidP="00570D3C">
            <w:pPr>
              <w:pStyle w:val="TableParagraph"/>
              <w:spacing w:before="11"/>
              <w:ind w:left="13"/>
              <w:rPr>
                <w:sz w:val="16"/>
                <w:szCs w:val="16"/>
              </w:rPr>
            </w:pPr>
            <w:r w:rsidRPr="00A973E0">
              <w:rPr>
                <w:w w:val="105"/>
                <w:sz w:val="16"/>
                <w:szCs w:val="16"/>
              </w:rPr>
              <w:t>площадка</w:t>
            </w:r>
          </w:p>
        </w:tc>
        <w:tc>
          <w:tcPr>
            <w:tcW w:w="886" w:type="dxa"/>
          </w:tcPr>
          <w:p w14:paraId="1840BD47" w14:textId="77777777" w:rsidR="00893614" w:rsidRPr="00A973E0" w:rsidRDefault="00893614" w:rsidP="00570D3C">
            <w:pPr>
              <w:pStyle w:val="TableParagraph"/>
              <w:spacing w:line="97" w:lineRule="exact"/>
              <w:ind w:left="13"/>
              <w:rPr>
                <w:sz w:val="16"/>
                <w:szCs w:val="16"/>
                <w:lang w:val="ru-RU"/>
              </w:rPr>
            </w:pPr>
            <w:r w:rsidRPr="00A973E0">
              <w:rPr>
                <w:w w:val="105"/>
                <w:sz w:val="16"/>
                <w:szCs w:val="16"/>
                <w:lang w:val="ru-RU"/>
              </w:rPr>
              <w:t>РС(Я),Мирнинский</w:t>
            </w:r>
          </w:p>
          <w:p w14:paraId="06A9FF86" w14:textId="77777777" w:rsidR="00893614" w:rsidRPr="00A973E0" w:rsidRDefault="00893614" w:rsidP="00570D3C">
            <w:pPr>
              <w:pStyle w:val="TableParagraph"/>
              <w:spacing w:before="11"/>
              <w:ind w:left="13"/>
              <w:rPr>
                <w:sz w:val="16"/>
                <w:szCs w:val="16"/>
                <w:lang w:val="ru-RU"/>
              </w:rPr>
            </w:pPr>
            <w:r w:rsidRPr="00A973E0">
              <w:rPr>
                <w:w w:val="105"/>
                <w:sz w:val="16"/>
                <w:szCs w:val="16"/>
                <w:lang w:val="ru-RU"/>
              </w:rPr>
              <w:t>район,</w:t>
            </w:r>
            <w:r w:rsidRPr="00A973E0">
              <w:rPr>
                <w:spacing w:val="-5"/>
                <w:w w:val="105"/>
                <w:sz w:val="16"/>
                <w:szCs w:val="16"/>
                <w:lang w:val="ru-RU"/>
              </w:rPr>
              <w:t xml:space="preserve"> </w:t>
            </w:r>
            <w:r w:rsidRPr="00A973E0">
              <w:rPr>
                <w:w w:val="105"/>
                <w:sz w:val="16"/>
                <w:szCs w:val="16"/>
                <w:lang w:val="ru-RU"/>
              </w:rPr>
              <w:t>п.</w:t>
            </w:r>
            <w:r w:rsidRPr="00A973E0">
              <w:rPr>
                <w:spacing w:val="-5"/>
                <w:w w:val="105"/>
                <w:sz w:val="16"/>
                <w:szCs w:val="16"/>
                <w:lang w:val="ru-RU"/>
              </w:rPr>
              <w:t xml:space="preserve"> </w:t>
            </w:r>
            <w:r w:rsidRPr="00A973E0">
              <w:rPr>
                <w:w w:val="105"/>
                <w:sz w:val="16"/>
                <w:szCs w:val="16"/>
                <w:lang w:val="ru-RU"/>
              </w:rPr>
              <w:t>Айхал</w:t>
            </w:r>
          </w:p>
        </w:tc>
        <w:tc>
          <w:tcPr>
            <w:tcW w:w="886" w:type="dxa"/>
          </w:tcPr>
          <w:p w14:paraId="42BC6A08" w14:textId="77777777" w:rsidR="00893614" w:rsidRPr="00A973E0" w:rsidRDefault="00893614" w:rsidP="00570D3C">
            <w:pPr>
              <w:pStyle w:val="TableParagraph"/>
              <w:spacing w:line="97" w:lineRule="exact"/>
              <w:ind w:left="13"/>
              <w:rPr>
                <w:sz w:val="16"/>
                <w:szCs w:val="16"/>
              </w:rPr>
            </w:pPr>
            <w:r w:rsidRPr="00A973E0">
              <w:rPr>
                <w:w w:val="105"/>
                <w:sz w:val="16"/>
                <w:szCs w:val="16"/>
              </w:rPr>
              <w:t>ул.Октябрьская</w:t>
            </w:r>
          </w:p>
          <w:p w14:paraId="513C9124" w14:textId="77777777" w:rsidR="00893614" w:rsidRPr="00A973E0" w:rsidRDefault="00893614" w:rsidP="00570D3C">
            <w:pPr>
              <w:pStyle w:val="TableParagraph"/>
              <w:spacing w:before="11"/>
              <w:ind w:left="13"/>
              <w:rPr>
                <w:sz w:val="16"/>
                <w:szCs w:val="16"/>
              </w:rPr>
            </w:pPr>
            <w:r w:rsidRPr="00A973E0">
              <w:rPr>
                <w:w w:val="105"/>
                <w:sz w:val="16"/>
                <w:szCs w:val="16"/>
              </w:rPr>
              <w:t>партия</w:t>
            </w:r>
            <w:r w:rsidRPr="00A973E0">
              <w:rPr>
                <w:spacing w:val="-4"/>
                <w:w w:val="105"/>
                <w:sz w:val="16"/>
                <w:szCs w:val="16"/>
              </w:rPr>
              <w:t xml:space="preserve"> </w:t>
            </w:r>
            <w:r w:rsidRPr="00A973E0">
              <w:rPr>
                <w:w w:val="105"/>
                <w:sz w:val="16"/>
                <w:szCs w:val="16"/>
              </w:rPr>
              <w:t>д.11</w:t>
            </w:r>
          </w:p>
        </w:tc>
        <w:tc>
          <w:tcPr>
            <w:tcW w:w="658" w:type="dxa"/>
          </w:tcPr>
          <w:p w14:paraId="1B9902EC" w14:textId="77777777" w:rsidR="00893614" w:rsidRPr="00A973E0" w:rsidRDefault="00893614" w:rsidP="00570D3C">
            <w:pPr>
              <w:pStyle w:val="TableParagraph"/>
              <w:spacing w:line="97" w:lineRule="exact"/>
              <w:ind w:left="12"/>
              <w:rPr>
                <w:sz w:val="16"/>
                <w:szCs w:val="16"/>
              </w:rPr>
            </w:pPr>
            <w:r w:rsidRPr="00A973E0">
              <w:rPr>
                <w:w w:val="105"/>
                <w:sz w:val="16"/>
                <w:szCs w:val="16"/>
              </w:rPr>
              <w:t>65.932820</w:t>
            </w:r>
          </w:p>
        </w:tc>
        <w:tc>
          <w:tcPr>
            <w:tcW w:w="639" w:type="dxa"/>
          </w:tcPr>
          <w:p w14:paraId="5811E057" w14:textId="77777777" w:rsidR="00893614" w:rsidRPr="00A973E0" w:rsidRDefault="00893614" w:rsidP="00570D3C">
            <w:pPr>
              <w:pStyle w:val="TableParagraph"/>
              <w:spacing w:line="97" w:lineRule="exact"/>
              <w:ind w:left="12"/>
              <w:rPr>
                <w:sz w:val="16"/>
                <w:szCs w:val="16"/>
              </w:rPr>
            </w:pPr>
            <w:r w:rsidRPr="00A973E0">
              <w:rPr>
                <w:w w:val="105"/>
                <w:sz w:val="16"/>
                <w:szCs w:val="16"/>
              </w:rPr>
              <w:t>111.546450</w:t>
            </w:r>
          </w:p>
        </w:tc>
        <w:tc>
          <w:tcPr>
            <w:tcW w:w="639" w:type="dxa"/>
          </w:tcPr>
          <w:p w14:paraId="40D843D2" w14:textId="77777777" w:rsidR="00893614" w:rsidRPr="00A973E0" w:rsidRDefault="00893614" w:rsidP="00570D3C">
            <w:pPr>
              <w:pStyle w:val="TableParagraph"/>
              <w:rPr>
                <w:sz w:val="16"/>
                <w:szCs w:val="16"/>
              </w:rPr>
            </w:pPr>
          </w:p>
        </w:tc>
        <w:tc>
          <w:tcPr>
            <w:tcW w:w="1297" w:type="dxa"/>
          </w:tcPr>
          <w:p w14:paraId="43AE9D70" w14:textId="77777777" w:rsidR="00893614" w:rsidRPr="00A973E0" w:rsidRDefault="00893614" w:rsidP="00570D3C">
            <w:pPr>
              <w:pStyle w:val="TableParagraph"/>
              <w:spacing w:line="97" w:lineRule="exact"/>
              <w:ind w:left="11"/>
              <w:rPr>
                <w:sz w:val="16"/>
                <w:szCs w:val="16"/>
                <w:lang w:val="ru-RU"/>
              </w:rPr>
            </w:pPr>
            <w:r w:rsidRPr="00A973E0">
              <w:rPr>
                <w:spacing w:val="-2"/>
                <w:w w:val="105"/>
                <w:sz w:val="16"/>
                <w:szCs w:val="16"/>
                <w:lang w:val="ru-RU"/>
              </w:rPr>
              <w:t>основание:</w:t>
            </w:r>
            <w:r w:rsidRPr="00A973E0">
              <w:rPr>
                <w:spacing w:val="-1"/>
                <w:w w:val="105"/>
                <w:sz w:val="16"/>
                <w:szCs w:val="16"/>
                <w:lang w:val="ru-RU"/>
              </w:rPr>
              <w:t xml:space="preserve"> П-образное,</w:t>
            </w:r>
          </w:p>
          <w:p w14:paraId="1CDABCD6" w14:textId="77777777" w:rsidR="00893614" w:rsidRPr="00A973E0" w:rsidRDefault="00893614" w:rsidP="00570D3C">
            <w:pPr>
              <w:pStyle w:val="TableParagraph"/>
              <w:spacing w:before="11" w:line="266" w:lineRule="auto"/>
              <w:ind w:left="11" w:right="215"/>
              <w:rPr>
                <w:sz w:val="16"/>
                <w:szCs w:val="16"/>
                <w:lang w:val="ru-RU"/>
              </w:rPr>
            </w:pPr>
            <w:r w:rsidRPr="00A973E0">
              <w:rPr>
                <w:sz w:val="16"/>
                <w:szCs w:val="16"/>
                <w:lang w:val="ru-RU"/>
              </w:rPr>
              <w:t>железобетонное;</w:t>
            </w:r>
            <w:r w:rsidRPr="00A973E0">
              <w:rPr>
                <w:spacing w:val="1"/>
                <w:sz w:val="16"/>
                <w:szCs w:val="16"/>
                <w:lang w:val="ru-RU"/>
              </w:rPr>
              <w:t xml:space="preserve"> </w:t>
            </w:r>
            <w:r w:rsidRPr="00A973E0">
              <w:rPr>
                <w:sz w:val="16"/>
                <w:szCs w:val="16"/>
                <w:lang w:val="ru-RU"/>
              </w:rPr>
              <w:t>монолит;</w:t>
            </w:r>
            <w:r w:rsidRPr="00A973E0">
              <w:rPr>
                <w:spacing w:val="-20"/>
                <w:sz w:val="16"/>
                <w:szCs w:val="16"/>
                <w:lang w:val="ru-RU"/>
              </w:rPr>
              <w:t xml:space="preserve"> </w:t>
            </w:r>
            <w:r w:rsidRPr="00A973E0">
              <w:rPr>
                <w:w w:val="105"/>
                <w:sz w:val="16"/>
                <w:szCs w:val="16"/>
                <w:lang w:val="ru-RU"/>
              </w:rPr>
              <w:t>параметры (мм): длина:</w:t>
            </w:r>
            <w:r w:rsidRPr="00A973E0">
              <w:rPr>
                <w:spacing w:val="1"/>
                <w:w w:val="105"/>
                <w:sz w:val="16"/>
                <w:szCs w:val="16"/>
                <w:lang w:val="ru-RU"/>
              </w:rPr>
              <w:t xml:space="preserve"> </w:t>
            </w:r>
            <w:r w:rsidRPr="00A973E0">
              <w:rPr>
                <w:spacing w:val="-1"/>
                <w:w w:val="105"/>
                <w:sz w:val="16"/>
                <w:szCs w:val="16"/>
                <w:lang w:val="ru-RU"/>
              </w:rPr>
              <w:t xml:space="preserve">1900;ширина: </w:t>
            </w:r>
            <w:r w:rsidRPr="00A973E0">
              <w:rPr>
                <w:w w:val="105"/>
                <w:sz w:val="16"/>
                <w:szCs w:val="16"/>
                <w:lang w:val="ru-RU"/>
              </w:rPr>
              <w:t>880;высота:</w:t>
            </w:r>
            <w:r w:rsidRPr="00A973E0">
              <w:rPr>
                <w:spacing w:val="-21"/>
                <w:w w:val="105"/>
                <w:sz w:val="16"/>
                <w:szCs w:val="16"/>
                <w:lang w:val="ru-RU"/>
              </w:rPr>
              <w:t xml:space="preserve"> </w:t>
            </w:r>
            <w:r w:rsidRPr="00A973E0">
              <w:rPr>
                <w:w w:val="105"/>
                <w:sz w:val="16"/>
                <w:szCs w:val="16"/>
                <w:lang w:val="ru-RU"/>
              </w:rPr>
              <w:t>750;толщина:</w:t>
            </w:r>
            <w:r w:rsidRPr="00A973E0">
              <w:rPr>
                <w:spacing w:val="-1"/>
                <w:w w:val="105"/>
                <w:sz w:val="16"/>
                <w:szCs w:val="16"/>
                <w:lang w:val="ru-RU"/>
              </w:rPr>
              <w:t xml:space="preserve"> </w:t>
            </w:r>
            <w:r w:rsidRPr="00A973E0">
              <w:rPr>
                <w:w w:val="105"/>
                <w:sz w:val="16"/>
                <w:szCs w:val="16"/>
                <w:lang w:val="ru-RU"/>
              </w:rPr>
              <w:t>100</w:t>
            </w:r>
          </w:p>
        </w:tc>
        <w:tc>
          <w:tcPr>
            <w:tcW w:w="927" w:type="dxa"/>
          </w:tcPr>
          <w:p w14:paraId="0E8B2DD8" w14:textId="77777777" w:rsidR="00893614" w:rsidRPr="00A973E0" w:rsidRDefault="00893614" w:rsidP="00570D3C">
            <w:pPr>
              <w:pStyle w:val="TableParagraph"/>
              <w:spacing w:line="97" w:lineRule="exact"/>
              <w:ind w:left="10"/>
              <w:rPr>
                <w:sz w:val="16"/>
                <w:szCs w:val="16"/>
              </w:rPr>
            </w:pPr>
            <w:r w:rsidRPr="00A973E0">
              <w:rPr>
                <w:w w:val="104"/>
                <w:sz w:val="16"/>
                <w:szCs w:val="16"/>
              </w:rPr>
              <w:t>1</w:t>
            </w:r>
          </w:p>
        </w:tc>
        <w:tc>
          <w:tcPr>
            <w:tcW w:w="927" w:type="dxa"/>
          </w:tcPr>
          <w:p w14:paraId="0C6A719E" w14:textId="77777777" w:rsidR="00893614" w:rsidRPr="00A973E0" w:rsidRDefault="00893614" w:rsidP="00570D3C">
            <w:pPr>
              <w:pStyle w:val="TableParagraph"/>
              <w:spacing w:line="97" w:lineRule="exact"/>
              <w:ind w:left="9"/>
              <w:rPr>
                <w:sz w:val="16"/>
                <w:szCs w:val="16"/>
              </w:rPr>
            </w:pPr>
            <w:r w:rsidRPr="00A973E0">
              <w:rPr>
                <w:w w:val="105"/>
                <w:sz w:val="16"/>
                <w:szCs w:val="16"/>
              </w:rPr>
              <w:t>0.75</w:t>
            </w:r>
          </w:p>
        </w:tc>
        <w:tc>
          <w:tcPr>
            <w:tcW w:w="1784" w:type="dxa"/>
          </w:tcPr>
          <w:p w14:paraId="6A956C13" w14:textId="77777777" w:rsidR="00893614" w:rsidRPr="00A973E0" w:rsidRDefault="00893614" w:rsidP="00570D3C">
            <w:pPr>
              <w:pStyle w:val="TableParagraph"/>
              <w:rPr>
                <w:sz w:val="16"/>
                <w:szCs w:val="16"/>
              </w:rPr>
            </w:pPr>
          </w:p>
        </w:tc>
        <w:tc>
          <w:tcPr>
            <w:tcW w:w="591" w:type="dxa"/>
          </w:tcPr>
          <w:p w14:paraId="015FFF28" w14:textId="77777777" w:rsidR="00893614" w:rsidRPr="00A973E0" w:rsidRDefault="00893614" w:rsidP="00570D3C">
            <w:pPr>
              <w:pStyle w:val="TableParagraph"/>
              <w:rPr>
                <w:sz w:val="16"/>
                <w:szCs w:val="16"/>
              </w:rPr>
            </w:pPr>
          </w:p>
        </w:tc>
        <w:tc>
          <w:tcPr>
            <w:tcW w:w="927" w:type="dxa"/>
          </w:tcPr>
          <w:p w14:paraId="5ACC445F" w14:textId="77777777" w:rsidR="00893614" w:rsidRPr="00A973E0" w:rsidRDefault="00893614" w:rsidP="00570D3C">
            <w:pPr>
              <w:pStyle w:val="TableParagraph"/>
              <w:spacing w:line="97" w:lineRule="exact"/>
              <w:ind w:left="7"/>
              <w:rPr>
                <w:sz w:val="16"/>
                <w:szCs w:val="16"/>
              </w:rPr>
            </w:pPr>
            <w:r w:rsidRPr="00A973E0">
              <w:rPr>
                <w:spacing w:val="-1"/>
                <w:w w:val="105"/>
                <w:sz w:val="16"/>
                <w:szCs w:val="16"/>
              </w:rPr>
              <w:t>Собственники</w:t>
            </w:r>
            <w:r w:rsidRPr="00A973E0">
              <w:rPr>
                <w:spacing w:val="-2"/>
                <w:w w:val="105"/>
                <w:sz w:val="16"/>
                <w:szCs w:val="16"/>
              </w:rPr>
              <w:t xml:space="preserve"> </w:t>
            </w:r>
            <w:r w:rsidRPr="00A973E0">
              <w:rPr>
                <w:w w:val="105"/>
                <w:sz w:val="16"/>
                <w:szCs w:val="16"/>
              </w:rPr>
              <w:t>МКД</w:t>
            </w:r>
          </w:p>
        </w:tc>
        <w:tc>
          <w:tcPr>
            <w:tcW w:w="939" w:type="dxa"/>
          </w:tcPr>
          <w:p w14:paraId="6967DC1C" w14:textId="77777777" w:rsidR="00893614" w:rsidRPr="00A973E0" w:rsidRDefault="00893614" w:rsidP="00570D3C">
            <w:pPr>
              <w:pStyle w:val="TableParagraph"/>
              <w:spacing w:line="97" w:lineRule="exact"/>
              <w:ind w:left="6"/>
              <w:rPr>
                <w:sz w:val="16"/>
                <w:szCs w:val="16"/>
              </w:rPr>
            </w:pPr>
            <w:r w:rsidRPr="00A973E0">
              <w:rPr>
                <w:w w:val="105"/>
                <w:sz w:val="16"/>
                <w:szCs w:val="16"/>
              </w:rPr>
              <w:t>14:16:020301:576</w:t>
            </w:r>
          </w:p>
        </w:tc>
        <w:tc>
          <w:tcPr>
            <w:tcW w:w="1601" w:type="dxa"/>
          </w:tcPr>
          <w:p w14:paraId="5073FD2E" w14:textId="77777777" w:rsidR="00893614" w:rsidRPr="00A973E0" w:rsidRDefault="00893614" w:rsidP="00570D3C">
            <w:pPr>
              <w:pStyle w:val="TableParagraph"/>
              <w:rPr>
                <w:b/>
                <w:sz w:val="16"/>
                <w:szCs w:val="16"/>
              </w:rPr>
            </w:pPr>
          </w:p>
          <w:p w14:paraId="0CC4B3D7" w14:textId="77777777" w:rsidR="00893614" w:rsidRPr="00A973E0" w:rsidRDefault="00893614" w:rsidP="00570D3C">
            <w:pPr>
              <w:pStyle w:val="TableParagraph"/>
              <w:spacing w:before="63" w:line="266" w:lineRule="auto"/>
              <w:ind w:left="6" w:right="22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r w:rsidR="00893614" w:rsidRPr="00A973E0" w14:paraId="29881978" w14:textId="77777777" w:rsidTr="005433AD">
        <w:trPr>
          <w:trHeight w:val="590"/>
        </w:trPr>
        <w:tc>
          <w:tcPr>
            <w:tcW w:w="322" w:type="dxa"/>
          </w:tcPr>
          <w:p w14:paraId="743E09A6" w14:textId="77777777" w:rsidR="00893614" w:rsidRPr="00A973E0" w:rsidRDefault="00893614" w:rsidP="00570D3C">
            <w:pPr>
              <w:pStyle w:val="TableParagraph"/>
              <w:spacing w:line="97" w:lineRule="exact"/>
              <w:ind w:left="14"/>
              <w:rPr>
                <w:sz w:val="16"/>
                <w:szCs w:val="16"/>
              </w:rPr>
            </w:pPr>
            <w:r w:rsidRPr="00A973E0">
              <w:rPr>
                <w:w w:val="105"/>
                <w:sz w:val="16"/>
                <w:szCs w:val="16"/>
              </w:rPr>
              <w:t>37</w:t>
            </w:r>
          </w:p>
        </w:tc>
        <w:tc>
          <w:tcPr>
            <w:tcW w:w="886" w:type="dxa"/>
          </w:tcPr>
          <w:p w14:paraId="0B050AB0" w14:textId="77777777" w:rsidR="00893614" w:rsidRPr="00A973E0" w:rsidRDefault="00893614" w:rsidP="00570D3C">
            <w:pPr>
              <w:pStyle w:val="TableParagraph"/>
              <w:spacing w:line="97" w:lineRule="exact"/>
              <w:ind w:left="13"/>
              <w:rPr>
                <w:sz w:val="16"/>
                <w:szCs w:val="16"/>
              </w:rPr>
            </w:pPr>
            <w:r w:rsidRPr="00A973E0">
              <w:rPr>
                <w:w w:val="105"/>
                <w:sz w:val="16"/>
                <w:szCs w:val="16"/>
              </w:rPr>
              <w:t>контейнерная</w:t>
            </w:r>
          </w:p>
          <w:p w14:paraId="5B77AC45" w14:textId="77777777" w:rsidR="00893614" w:rsidRPr="00A973E0" w:rsidRDefault="00893614" w:rsidP="00570D3C">
            <w:pPr>
              <w:pStyle w:val="TableParagraph"/>
              <w:spacing w:before="11"/>
              <w:ind w:left="13"/>
              <w:rPr>
                <w:sz w:val="16"/>
                <w:szCs w:val="16"/>
              </w:rPr>
            </w:pPr>
            <w:r w:rsidRPr="00A973E0">
              <w:rPr>
                <w:w w:val="105"/>
                <w:sz w:val="16"/>
                <w:szCs w:val="16"/>
              </w:rPr>
              <w:t>площадка</w:t>
            </w:r>
          </w:p>
        </w:tc>
        <w:tc>
          <w:tcPr>
            <w:tcW w:w="886" w:type="dxa"/>
          </w:tcPr>
          <w:p w14:paraId="1918C4F6" w14:textId="77777777" w:rsidR="00893614" w:rsidRPr="00A973E0" w:rsidRDefault="00893614" w:rsidP="00570D3C">
            <w:pPr>
              <w:pStyle w:val="TableParagraph"/>
              <w:spacing w:line="97" w:lineRule="exact"/>
              <w:ind w:left="13"/>
              <w:rPr>
                <w:sz w:val="16"/>
                <w:szCs w:val="16"/>
                <w:lang w:val="ru-RU"/>
              </w:rPr>
            </w:pPr>
            <w:r w:rsidRPr="00A973E0">
              <w:rPr>
                <w:w w:val="105"/>
                <w:sz w:val="16"/>
                <w:szCs w:val="16"/>
                <w:lang w:val="ru-RU"/>
              </w:rPr>
              <w:t>РС(Я),Мирнинский</w:t>
            </w:r>
          </w:p>
          <w:p w14:paraId="6648C870" w14:textId="77777777" w:rsidR="00893614" w:rsidRPr="00A973E0" w:rsidRDefault="00893614" w:rsidP="00570D3C">
            <w:pPr>
              <w:pStyle w:val="TableParagraph"/>
              <w:spacing w:before="11"/>
              <w:ind w:left="13"/>
              <w:rPr>
                <w:sz w:val="16"/>
                <w:szCs w:val="16"/>
                <w:lang w:val="ru-RU"/>
              </w:rPr>
            </w:pPr>
            <w:r w:rsidRPr="00A973E0">
              <w:rPr>
                <w:w w:val="105"/>
                <w:sz w:val="16"/>
                <w:szCs w:val="16"/>
                <w:lang w:val="ru-RU"/>
              </w:rPr>
              <w:t>район,</w:t>
            </w:r>
            <w:r w:rsidRPr="00A973E0">
              <w:rPr>
                <w:spacing w:val="-5"/>
                <w:w w:val="105"/>
                <w:sz w:val="16"/>
                <w:szCs w:val="16"/>
                <w:lang w:val="ru-RU"/>
              </w:rPr>
              <w:t xml:space="preserve"> </w:t>
            </w:r>
            <w:r w:rsidRPr="00A973E0">
              <w:rPr>
                <w:w w:val="105"/>
                <w:sz w:val="16"/>
                <w:szCs w:val="16"/>
                <w:lang w:val="ru-RU"/>
              </w:rPr>
              <w:t>п.</w:t>
            </w:r>
            <w:r w:rsidRPr="00A973E0">
              <w:rPr>
                <w:spacing w:val="-5"/>
                <w:w w:val="105"/>
                <w:sz w:val="16"/>
                <w:szCs w:val="16"/>
                <w:lang w:val="ru-RU"/>
              </w:rPr>
              <w:t xml:space="preserve"> </w:t>
            </w:r>
            <w:r w:rsidRPr="00A973E0">
              <w:rPr>
                <w:w w:val="105"/>
                <w:sz w:val="16"/>
                <w:szCs w:val="16"/>
                <w:lang w:val="ru-RU"/>
              </w:rPr>
              <w:t>Айхал</w:t>
            </w:r>
          </w:p>
        </w:tc>
        <w:tc>
          <w:tcPr>
            <w:tcW w:w="886" w:type="dxa"/>
          </w:tcPr>
          <w:p w14:paraId="113E5DF0" w14:textId="77777777" w:rsidR="00893614" w:rsidRPr="00A973E0" w:rsidRDefault="00893614" w:rsidP="00570D3C">
            <w:pPr>
              <w:pStyle w:val="TableParagraph"/>
              <w:spacing w:line="97" w:lineRule="exact"/>
              <w:ind w:left="13"/>
              <w:rPr>
                <w:sz w:val="16"/>
                <w:szCs w:val="16"/>
              </w:rPr>
            </w:pPr>
            <w:r w:rsidRPr="00A973E0">
              <w:rPr>
                <w:spacing w:val="-2"/>
                <w:w w:val="105"/>
                <w:sz w:val="16"/>
                <w:szCs w:val="16"/>
              </w:rPr>
              <w:t>ул.Лумумбы</w:t>
            </w:r>
            <w:r w:rsidRPr="00A973E0">
              <w:rPr>
                <w:spacing w:val="-1"/>
                <w:w w:val="105"/>
                <w:sz w:val="16"/>
                <w:szCs w:val="16"/>
              </w:rPr>
              <w:t xml:space="preserve"> д.1</w:t>
            </w:r>
          </w:p>
        </w:tc>
        <w:tc>
          <w:tcPr>
            <w:tcW w:w="658" w:type="dxa"/>
          </w:tcPr>
          <w:p w14:paraId="20A66D39" w14:textId="77777777" w:rsidR="00893614" w:rsidRPr="00A973E0" w:rsidRDefault="00893614" w:rsidP="00570D3C">
            <w:pPr>
              <w:pStyle w:val="TableParagraph"/>
              <w:spacing w:line="97" w:lineRule="exact"/>
              <w:ind w:left="12"/>
              <w:rPr>
                <w:sz w:val="16"/>
                <w:szCs w:val="16"/>
              </w:rPr>
            </w:pPr>
            <w:r w:rsidRPr="00A973E0">
              <w:rPr>
                <w:w w:val="105"/>
                <w:sz w:val="16"/>
                <w:szCs w:val="16"/>
              </w:rPr>
              <w:t>65.942321</w:t>
            </w:r>
          </w:p>
        </w:tc>
        <w:tc>
          <w:tcPr>
            <w:tcW w:w="639" w:type="dxa"/>
          </w:tcPr>
          <w:p w14:paraId="2BB8DD8E" w14:textId="77777777" w:rsidR="00893614" w:rsidRPr="00A973E0" w:rsidRDefault="00893614" w:rsidP="00570D3C">
            <w:pPr>
              <w:pStyle w:val="TableParagraph"/>
              <w:spacing w:line="97" w:lineRule="exact"/>
              <w:ind w:left="12"/>
              <w:rPr>
                <w:sz w:val="16"/>
                <w:szCs w:val="16"/>
              </w:rPr>
            </w:pPr>
            <w:r w:rsidRPr="00A973E0">
              <w:rPr>
                <w:w w:val="105"/>
                <w:sz w:val="16"/>
                <w:szCs w:val="16"/>
              </w:rPr>
              <w:t>111.496506</w:t>
            </w:r>
          </w:p>
        </w:tc>
        <w:tc>
          <w:tcPr>
            <w:tcW w:w="639" w:type="dxa"/>
          </w:tcPr>
          <w:p w14:paraId="6E184CC0" w14:textId="77777777" w:rsidR="00893614" w:rsidRPr="00A973E0" w:rsidRDefault="00893614" w:rsidP="00570D3C">
            <w:pPr>
              <w:pStyle w:val="TableParagraph"/>
              <w:rPr>
                <w:sz w:val="16"/>
                <w:szCs w:val="16"/>
              </w:rPr>
            </w:pPr>
          </w:p>
        </w:tc>
        <w:tc>
          <w:tcPr>
            <w:tcW w:w="1297" w:type="dxa"/>
          </w:tcPr>
          <w:p w14:paraId="35455C7C" w14:textId="77777777" w:rsidR="00893614" w:rsidRPr="00A973E0" w:rsidRDefault="00893614" w:rsidP="00570D3C">
            <w:pPr>
              <w:pStyle w:val="TableParagraph"/>
              <w:spacing w:line="97" w:lineRule="exact"/>
              <w:ind w:left="11"/>
              <w:rPr>
                <w:sz w:val="16"/>
                <w:szCs w:val="16"/>
                <w:lang w:val="ru-RU"/>
              </w:rPr>
            </w:pPr>
            <w:r w:rsidRPr="00A973E0">
              <w:rPr>
                <w:spacing w:val="-2"/>
                <w:w w:val="105"/>
                <w:sz w:val="16"/>
                <w:szCs w:val="16"/>
                <w:lang w:val="ru-RU"/>
              </w:rPr>
              <w:t>основание:</w:t>
            </w:r>
            <w:r w:rsidRPr="00A973E0">
              <w:rPr>
                <w:spacing w:val="-1"/>
                <w:w w:val="105"/>
                <w:sz w:val="16"/>
                <w:szCs w:val="16"/>
                <w:lang w:val="ru-RU"/>
              </w:rPr>
              <w:t xml:space="preserve"> П-образное,</w:t>
            </w:r>
          </w:p>
          <w:p w14:paraId="40F9C8E7" w14:textId="77777777" w:rsidR="00893614" w:rsidRPr="00A973E0" w:rsidRDefault="00893614" w:rsidP="00570D3C">
            <w:pPr>
              <w:pStyle w:val="TableParagraph"/>
              <w:spacing w:before="11" w:line="266" w:lineRule="auto"/>
              <w:ind w:left="11" w:right="215"/>
              <w:rPr>
                <w:sz w:val="16"/>
                <w:szCs w:val="16"/>
                <w:lang w:val="ru-RU"/>
              </w:rPr>
            </w:pPr>
            <w:r w:rsidRPr="00A973E0">
              <w:rPr>
                <w:sz w:val="16"/>
                <w:szCs w:val="16"/>
                <w:lang w:val="ru-RU"/>
              </w:rPr>
              <w:t>железобетонное;</w:t>
            </w:r>
            <w:r w:rsidRPr="00A973E0">
              <w:rPr>
                <w:spacing w:val="1"/>
                <w:sz w:val="16"/>
                <w:szCs w:val="16"/>
                <w:lang w:val="ru-RU"/>
              </w:rPr>
              <w:t xml:space="preserve"> </w:t>
            </w:r>
            <w:r w:rsidRPr="00A973E0">
              <w:rPr>
                <w:sz w:val="16"/>
                <w:szCs w:val="16"/>
                <w:lang w:val="ru-RU"/>
              </w:rPr>
              <w:t>монолит;</w:t>
            </w:r>
            <w:r w:rsidRPr="00A973E0">
              <w:rPr>
                <w:spacing w:val="-20"/>
                <w:sz w:val="16"/>
                <w:szCs w:val="16"/>
                <w:lang w:val="ru-RU"/>
              </w:rPr>
              <w:t xml:space="preserve"> </w:t>
            </w:r>
            <w:r w:rsidRPr="00A973E0">
              <w:rPr>
                <w:w w:val="105"/>
                <w:sz w:val="16"/>
                <w:szCs w:val="16"/>
                <w:lang w:val="ru-RU"/>
              </w:rPr>
              <w:t>параметры (мм): длина:</w:t>
            </w:r>
            <w:r w:rsidRPr="00A973E0">
              <w:rPr>
                <w:spacing w:val="1"/>
                <w:w w:val="105"/>
                <w:sz w:val="16"/>
                <w:szCs w:val="16"/>
                <w:lang w:val="ru-RU"/>
              </w:rPr>
              <w:t xml:space="preserve"> </w:t>
            </w:r>
            <w:r w:rsidRPr="00A973E0">
              <w:rPr>
                <w:spacing w:val="-1"/>
                <w:w w:val="105"/>
                <w:sz w:val="16"/>
                <w:szCs w:val="16"/>
                <w:lang w:val="ru-RU"/>
              </w:rPr>
              <w:t xml:space="preserve">1900;ширина: </w:t>
            </w:r>
            <w:r w:rsidRPr="00A973E0">
              <w:rPr>
                <w:w w:val="105"/>
                <w:sz w:val="16"/>
                <w:szCs w:val="16"/>
                <w:lang w:val="ru-RU"/>
              </w:rPr>
              <w:t>880;высота:</w:t>
            </w:r>
            <w:r w:rsidRPr="00A973E0">
              <w:rPr>
                <w:spacing w:val="-21"/>
                <w:w w:val="105"/>
                <w:sz w:val="16"/>
                <w:szCs w:val="16"/>
                <w:lang w:val="ru-RU"/>
              </w:rPr>
              <w:t xml:space="preserve"> </w:t>
            </w:r>
            <w:r w:rsidRPr="00A973E0">
              <w:rPr>
                <w:w w:val="105"/>
                <w:sz w:val="16"/>
                <w:szCs w:val="16"/>
                <w:lang w:val="ru-RU"/>
              </w:rPr>
              <w:t>750;толщина:</w:t>
            </w:r>
            <w:r w:rsidRPr="00A973E0">
              <w:rPr>
                <w:spacing w:val="-1"/>
                <w:w w:val="105"/>
                <w:sz w:val="16"/>
                <w:szCs w:val="16"/>
                <w:lang w:val="ru-RU"/>
              </w:rPr>
              <w:t xml:space="preserve"> </w:t>
            </w:r>
            <w:r w:rsidRPr="00A973E0">
              <w:rPr>
                <w:w w:val="105"/>
                <w:sz w:val="16"/>
                <w:szCs w:val="16"/>
                <w:lang w:val="ru-RU"/>
              </w:rPr>
              <w:t>100</w:t>
            </w:r>
          </w:p>
        </w:tc>
        <w:tc>
          <w:tcPr>
            <w:tcW w:w="927" w:type="dxa"/>
          </w:tcPr>
          <w:p w14:paraId="499D272D" w14:textId="77777777" w:rsidR="00893614" w:rsidRPr="00A973E0" w:rsidRDefault="00893614" w:rsidP="00570D3C">
            <w:pPr>
              <w:pStyle w:val="TableParagraph"/>
              <w:spacing w:line="97" w:lineRule="exact"/>
              <w:ind w:left="10"/>
              <w:rPr>
                <w:sz w:val="16"/>
                <w:szCs w:val="16"/>
              </w:rPr>
            </w:pPr>
            <w:r w:rsidRPr="00A973E0">
              <w:rPr>
                <w:w w:val="104"/>
                <w:sz w:val="16"/>
                <w:szCs w:val="16"/>
              </w:rPr>
              <w:t>1</w:t>
            </w:r>
          </w:p>
        </w:tc>
        <w:tc>
          <w:tcPr>
            <w:tcW w:w="927" w:type="dxa"/>
          </w:tcPr>
          <w:p w14:paraId="2CF4BA59" w14:textId="77777777" w:rsidR="00893614" w:rsidRPr="00A973E0" w:rsidRDefault="00893614" w:rsidP="00570D3C">
            <w:pPr>
              <w:pStyle w:val="TableParagraph"/>
              <w:spacing w:line="97" w:lineRule="exact"/>
              <w:ind w:left="9"/>
              <w:rPr>
                <w:sz w:val="16"/>
                <w:szCs w:val="16"/>
              </w:rPr>
            </w:pPr>
            <w:r w:rsidRPr="00A973E0">
              <w:rPr>
                <w:w w:val="105"/>
                <w:sz w:val="16"/>
                <w:szCs w:val="16"/>
              </w:rPr>
              <w:t>0.75</w:t>
            </w:r>
          </w:p>
        </w:tc>
        <w:tc>
          <w:tcPr>
            <w:tcW w:w="1784" w:type="dxa"/>
          </w:tcPr>
          <w:p w14:paraId="439DA95F" w14:textId="77777777" w:rsidR="00893614" w:rsidRPr="00A973E0" w:rsidRDefault="00893614" w:rsidP="00570D3C">
            <w:pPr>
              <w:pStyle w:val="TableParagraph"/>
              <w:spacing w:line="97" w:lineRule="exact"/>
              <w:ind w:left="8"/>
              <w:rPr>
                <w:sz w:val="16"/>
                <w:szCs w:val="16"/>
                <w:lang w:val="ru-RU"/>
              </w:rPr>
            </w:pPr>
            <w:r w:rsidRPr="00A973E0">
              <w:rPr>
                <w:spacing w:val="-1"/>
                <w:w w:val="105"/>
                <w:sz w:val="16"/>
                <w:szCs w:val="16"/>
                <w:lang w:val="ru-RU"/>
              </w:rPr>
              <w:t>Администрация</w:t>
            </w:r>
            <w:r w:rsidRPr="00A973E0">
              <w:rPr>
                <w:spacing w:val="-4"/>
                <w:w w:val="105"/>
                <w:sz w:val="16"/>
                <w:szCs w:val="16"/>
                <w:lang w:val="ru-RU"/>
              </w:rPr>
              <w:t xml:space="preserve"> </w:t>
            </w:r>
            <w:r w:rsidRPr="00A973E0">
              <w:rPr>
                <w:spacing w:val="-1"/>
                <w:w w:val="105"/>
                <w:sz w:val="16"/>
                <w:szCs w:val="16"/>
                <w:lang w:val="ru-RU"/>
              </w:rPr>
              <w:t>МО</w:t>
            </w:r>
            <w:r w:rsidRPr="00A973E0">
              <w:rPr>
                <w:spacing w:val="-4"/>
                <w:w w:val="105"/>
                <w:sz w:val="16"/>
                <w:szCs w:val="16"/>
                <w:lang w:val="ru-RU"/>
              </w:rPr>
              <w:t xml:space="preserve"> </w:t>
            </w:r>
            <w:r w:rsidRPr="00A973E0">
              <w:rPr>
                <w:spacing w:val="-1"/>
                <w:w w:val="105"/>
                <w:sz w:val="16"/>
                <w:szCs w:val="16"/>
                <w:lang w:val="ru-RU"/>
              </w:rPr>
              <w:t>"Поселок</w:t>
            </w:r>
            <w:r w:rsidRPr="00A973E0">
              <w:rPr>
                <w:spacing w:val="-3"/>
                <w:w w:val="105"/>
                <w:sz w:val="16"/>
                <w:szCs w:val="16"/>
                <w:lang w:val="ru-RU"/>
              </w:rPr>
              <w:t xml:space="preserve"> </w:t>
            </w:r>
            <w:r w:rsidRPr="00A973E0">
              <w:rPr>
                <w:spacing w:val="-1"/>
                <w:w w:val="105"/>
                <w:sz w:val="16"/>
                <w:szCs w:val="16"/>
                <w:lang w:val="ru-RU"/>
              </w:rPr>
              <w:t>Айхал",</w:t>
            </w:r>
          </w:p>
          <w:p w14:paraId="12776E77" w14:textId="77777777" w:rsidR="00893614" w:rsidRPr="00A973E0" w:rsidRDefault="00893614" w:rsidP="00570D3C">
            <w:pPr>
              <w:pStyle w:val="TableParagraph"/>
              <w:spacing w:before="11" w:line="266" w:lineRule="auto"/>
              <w:ind w:left="8" w:right="69"/>
              <w:rPr>
                <w:sz w:val="16"/>
                <w:szCs w:val="16"/>
              </w:rPr>
            </w:pPr>
            <w:r w:rsidRPr="00A973E0">
              <w:rPr>
                <w:w w:val="105"/>
                <w:sz w:val="16"/>
                <w:szCs w:val="16"/>
                <w:lang w:val="ru-RU"/>
              </w:rPr>
              <w:t>ОГРН: 1061433000078 , Республика Саха</w:t>
            </w:r>
            <w:r w:rsidRPr="00A973E0">
              <w:rPr>
                <w:spacing w:val="1"/>
                <w:w w:val="105"/>
                <w:sz w:val="16"/>
                <w:szCs w:val="16"/>
                <w:lang w:val="ru-RU"/>
              </w:rPr>
              <w:t xml:space="preserve"> </w:t>
            </w:r>
            <w:r w:rsidRPr="00A973E0">
              <w:rPr>
                <w:spacing w:val="-1"/>
                <w:w w:val="105"/>
                <w:sz w:val="16"/>
                <w:szCs w:val="16"/>
                <w:lang w:val="ru-RU"/>
              </w:rPr>
              <w:t>(Якутия),</w:t>
            </w:r>
            <w:r w:rsidRPr="00A973E0">
              <w:rPr>
                <w:spacing w:val="-4"/>
                <w:w w:val="105"/>
                <w:sz w:val="16"/>
                <w:szCs w:val="16"/>
                <w:lang w:val="ru-RU"/>
              </w:rPr>
              <w:t xml:space="preserve"> </w:t>
            </w:r>
            <w:r w:rsidRPr="00A973E0">
              <w:rPr>
                <w:spacing w:val="-1"/>
                <w:w w:val="105"/>
                <w:sz w:val="16"/>
                <w:szCs w:val="16"/>
                <w:lang w:val="ru-RU"/>
              </w:rPr>
              <w:t>Мирнинский</w:t>
            </w:r>
            <w:r w:rsidRPr="00A973E0">
              <w:rPr>
                <w:spacing w:val="-4"/>
                <w:w w:val="105"/>
                <w:sz w:val="16"/>
                <w:szCs w:val="16"/>
                <w:lang w:val="ru-RU"/>
              </w:rPr>
              <w:t xml:space="preserve"> </w:t>
            </w:r>
            <w:r w:rsidRPr="00A973E0">
              <w:rPr>
                <w:w w:val="105"/>
                <w:sz w:val="16"/>
                <w:szCs w:val="16"/>
                <w:lang w:val="ru-RU"/>
              </w:rPr>
              <w:t>улус</w:t>
            </w:r>
            <w:r w:rsidRPr="00A973E0">
              <w:rPr>
                <w:spacing w:val="-5"/>
                <w:w w:val="105"/>
                <w:sz w:val="16"/>
                <w:szCs w:val="16"/>
                <w:lang w:val="ru-RU"/>
              </w:rPr>
              <w:t xml:space="preserve"> </w:t>
            </w:r>
            <w:r w:rsidRPr="00A973E0">
              <w:rPr>
                <w:w w:val="105"/>
                <w:sz w:val="16"/>
                <w:szCs w:val="16"/>
                <w:lang w:val="ru-RU"/>
              </w:rPr>
              <w:t>,</w:t>
            </w:r>
            <w:r w:rsidRPr="00A973E0">
              <w:rPr>
                <w:spacing w:val="-4"/>
                <w:w w:val="105"/>
                <w:sz w:val="16"/>
                <w:szCs w:val="16"/>
                <w:lang w:val="ru-RU"/>
              </w:rPr>
              <w:t xml:space="preserve"> </w:t>
            </w:r>
            <w:r w:rsidRPr="00A973E0">
              <w:rPr>
                <w:w w:val="105"/>
                <w:sz w:val="16"/>
                <w:szCs w:val="16"/>
                <w:lang w:val="ru-RU"/>
              </w:rPr>
              <w:t>п.</w:t>
            </w:r>
            <w:r w:rsidRPr="00A973E0">
              <w:rPr>
                <w:spacing w:val="-4"/>
                <w:w w:val="105"/>
                <w:sz w:val="16"/>
                <w:szCs w:val="16"/>
                <w:lang w:val="ru-RU"/>
              </w:rPr>
              <w:t xml:space="preserve"> </w:t>
            </w:r>
            <w:r w:rsidRPr="00A973E0">
              <w:rPr>
                <w:w w:val="105"/>
                <w:sz w:val="16"/>
                <w:szCs w:val="16"/>
                <w:lang w:val="ru-RU"/>
              </w:rPr>
              <w:t>Айхал,</w:t>
            </w:r>
            <w:r w:rsidRPr="00A973E0">
              <w:rPr>
                <w:spacing w:val="-4"/>
                <w:w w:val="105"/>
                <w:sz w:val="16"/>
                <w:szCs w:val="16"/>
                <w:lang w:val="ru-RU"/>
              </w:rPr>
              <w:t xml:space="preserve"> </w:t>
            </w:r>
            <w:r w:rsidRPr="00A973E0">
              <w:rPr>
                <w:w w:val="105"/>
                <w:sz w:val="16"/>
                <w:szCs w:val="16"/>
                <w:lang w:val="ru-RU"/>
              </w:rPr>
              <w:t>ул.</w:t>
            </w:r>
            <w:r w:rsidRPr="00A973E0">
              <w:rPr>
                <w:spacing w:val="-21"/>
                <w:w w:val="105"/>
                <w:sz w:val="16"/>
                <w:szCs w:val="16"/>
                <w:lang w:val="ru-RU"/>
              </w:rPr>
              <w:t xml:space="preserve"> </w:t>
            </w:r>
            <w:r w:rsidRPr="00A973E0">
              <w:rPr>
                <w:w w:val="105"/>
                <w:sz w:val="16"/>
                <w:szCs w:val="16"/>
              </w:rPr>
              <w:t>Юбилейная,</w:t>
            </w:r>
            <w:r w:rsidRPr="00A973E0">
              <w:rPr>
                <w:spacing w:val="-1"/>
                <w:w w:val="105"/>
                <w:sz w:val="16"/>
                <w:szCs w:val="16"/>
              </w:rPr>
              <w:t xml:space="preserve"> </w:t>
            </w:r>
            <w:r w:rsidRPr="00A973E0">
              <w:rPr>
                <w:w w:val="105"/>
                <w:sz w:val="16"/>
                <w:szCs w:val="16"/>
              </w:rPr>
              <w:t>д. 7а</w:t>
            </w:r>
          </w:p>
        </w:tc>
        <w:tc>
          <w:tcPr>
            <w:tcW w:w="591" w:type="dxa"/>
          </w:tcPr>
          <w:p w14:paraId="0AD5939D" w14:textId="77777777" w:rsidR="00893614" w:rsidRPr="00A973E0" w:rsidRDefault="00893614" w:rsidP="00570D3C">
            <w:pPr>
              <w:pStyle w:val="TableParagraph"/>
              <w:rPr>
                <w:sz w:val="16"/>
                <w:szCs w:val="16"/>
              </w:rPr>
            </w:pPr>
          </w:p>
        </w:tc>
        <w:tc>
          <w:tcPr>
            <w:tcW w:w="927" w:type="dxa"/>
          </w:tcPr>
          <w:p w14:paraId="3E8CB358" w14:textId="77777777" w:rsidR="00893614" w:rsidRPr="00A973E0" w:rsidRDefault="00893614" w:rsidP="00570D3C">
            <w:pPr>
              <w:pStyle w:val="TableParagraph"/>
              <w:rPr>
                <w:sz w:val="16"/>
                <w:szCs w:val="16"/>
              </w:rPr>
            </w:pPr>
          </w:p>
        </w:tc>
        <w:tc>
          <w:tcPr>
            <w:tcW w:w="939" w:type="dxa"/>
          </w:tcPr>
          <w:p w14:paraId="36C9117C" w14:textId="77777777" w:rsidR="00893614" w:rsidRPr="00A973E0" w:rsidRDefault="00893614" w:rsidP="00570D3C">
            <w:pPr>
              <w:pStyle w:val="TableParagraph"/>
              <w:rPr>
                <w:sz w:val="16"/>
                <w:szCs w:val="16"/>
              </w:rPr>
            </w:pPr>
          </w:p>
        </w:tc>
        <w:tc>
          <w:tcPr>
            <w:tcW w:w="1601" w:type="dxa"/>
          </w:tcPr>
          <w:p w14:paraId="5AB085B5" w14:textId="77777777" w:rsidR="00893614" w:rsidRPr="00A973E0" w:rsidRDefault="00893614" w:rsidP="00570D3C">
            <w:pPr>
              <w:pStyle w:val="TableParagraph"/>
              <w:rPr>
                <w:b/>
                <w:sz w:val="16"/>
                <w:szCs w:val="16"/>
              </w:rPr>
            </w:pPr>
          </w:p>
          <w:p w14:paraId="41064B6B" w14:textId="77777777" w:rsidR="00893614" w:rsidRPr="00A973E0" w:rsidRDefault="00893614" w:rsidP="00570D3C">
            <w:pPr>
              <w:pStyle w:val="TableParagraph"/>
              <w:spacing w:before="63" w:line="266" w:lineRule="auto"/>
              <w:ind w:left="6" w:right="22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r w:rsidR="00893614" w:rsidRPr="00A973E0" w14:paraId="21B7BC56" w14:textId="77777777" w:rsidTr="005433AD">
        <w:trPr>
          <w:trHeight w:val="590"/>
        </w:trPr>
        <w:tc>
          <w:tcPr>
            <w:tcW w:w="322" w:type="dxa"/>
          </w:tcPr>
          <w:p w14:paraId="6545E303" w14:textId="77777777" w:rsidR="00893614" w:rsidRPr="00A973E0" w:rsidRDefault="00893614" w:rsidP="00570D3C">
            <w:pPr>
              <w:pStyle w:val="TableParagraph"/>
              <w:spacing w:line="97" w:lineRule="exact"/>
              <w:ind w:left="14"/>
              <w:rPr>
                <w:sz w:val="16"/>
                <w:szCs w:val="16"/>
              </w:rPr>
            </w:pPr>
            <w:r w:rsidRPr="00A973E0">
              <w:rPr>
                <w:w w:val="105"/>
                <w:sz w:val="16"/>
                <w:szCs w:val="16"/>
              </w:rPr>
              <w:t>38</w:t>
            </w:r>
          </w:p>
        </w:tc>
        <w:tc>
          <w:tcPr>
            <w:tcW w:w="886" w:type="dxa"/>
          </w:tcPr>
          <w:p w14:paraId="4522E2CD" w14:textId="77777777" w:rsidR="00893614" w:rsidRPr="00A973E0" w:rsidRDefault="00893614" w:rsidP="00570D3C">
            <w:pPr>
              <w:pStyle w:val="TableParagraph"/>
              <w:spacing w:line="97" w:lineRule="exact"/>
              <w:ind w:left="13"/>
              <w:rPr>
                <w:sz w:val="16"/>
                <w:szCs w:val="16"/>
              </w:rPr>
            </w:pPr>
            <w:r w:rsidRPr="00A973E0">
              <w:rPr>
                <w:w w:val="105"/>
                <w:sz w:val="16"/>
                <w:szCs w:val="16"/>
              </w:rPr>
              <w:t>контейнерная</w:t>
            </w:r>
          </w:p>
          <w:p w14:paraId="66639DD9" w14:textId="77777777" w:rsidR="00893614" w:rsidRPr="00A973E0" w:rsidRDefault="00893614" w:rsidP="00570D3C">
            <w:pPr>
              <w:pStyle w:val="TableParagraph"/>
              <w:spacing w:before="11"/>
              <w:ind w:left="13"/>
              <w:rPr>
                <w:sz w:val="16"/>
                <w:szCs w:val="16"/>
              </w:rPr>
            </w:pPr>
            <w:r w:rsidRPr="00A973E0">
              <w:rPr>
                <w:w w:val="105"/>
                <w:sz w:val="16"/>
                <w:szCs w:val="16"/>
              </w:rPr>
              <w:t>площадка</w:t>
            </w:r>
          </w:p>
        </w:tc>
        <w:tc>
          <w:tcPr>
            <w:tcW w:w="886" w:type="dxa"/>
          </w:tcPr>
          <w:p w14:paraId="16AB83B2" w14:textId="77777777" w:rsidR="00893614" w:rsidRPr="00A973E0" w:rsidRDefault="00893614" w:rsidP="00570D3C">
            <w:pPr>
              <w:pStyle w:val="TableParagraph"/>
              <w:spacing w:line="97" w:lineRule="exact"/>
              <w:ind w:left="13"/>
              <w:rPr>
                <w:sz w:val="16"/>
                <w:szCs w:val="16"/>
                <w:lang w:val="ru-RU"/>
              </w:rPr>
            </w:pPr>
            <w:r w:rsidRPr="00A973E0">
              <w:rPr>
                <w:w w:val="105"/>
                <w:sz w:val="16"/>
                <w:szCs w:val="16"/>
                <w:lang w:val="ru-RU"/>
              </w:rPr>
              <w:t>РС(Я),Мирнинский</w:t>
            </w:r>
          </w:p>
          <w:p w14:paraId="4CE812CA" w14:textId="77777777" w:rsidR="00893614" w:rsidRPr="00A973E0" w:rsidRDefault="00893614" w:rsidP="00570D3C">
            <w:pPr>
              <w:pStyle w:val="TableParagraph"/>
              <w:spacing w:before="11"/>
              <w:ind w:left="13"/>
              <w:rPr>
                <w:sz w:val="16"/>
                <w:szCs w:val="16"/>
                <w:lang w:val="ru-RU"/>
              </w:rPr>
            </w:pPr>
            <w:r w:rsidRPr="00A973E0">
              <w:rPr>
                <w:w w:val="105"/>
                <w:sz w:val="16"/>
                <w:szCs w:val="16"/>
                <w:lang w:val="ru-RU"/>
              </w:rPr>
              <w:t>район,</w:t>
            </w:r>
            <w:r w:rsidRPr="00A973E0">
              <w:rPr>
                <w:spacing w:val="-5"/>
                <w:w w:val="105"/>
                <w:sz w:val="16"/>
                <w:szCs w:val="16"/>
                <w:lang w:val="ru-RU"/>
              </w:rPr>
              <w:t xml:space="preserve"> </w:t>
            </w:r>
            <w:r w:rsidRPr="00A973E0">
              <w:rPr>
                <w:w w:val="105"/>
                <w:sz w:val="16"/>
                <w:szCs w:val="16"/>
                <w:lang w:val="ru-RU"/>
              </w:rPr>
              <w:t>п.</w:t>
            </w:r>
            <w:r w:rsidRPr="00A973E0">
              <w:rPr>
                <w:spacing w:val="-5"/>
                <w:w w:val="105"/>
                <w:sz w:val="16"/>
                <w:szCs w:val="16"/>
                <w:lang w:val="ru-RU"/>
              </w:rPr>
              <w:t xml:space="preserve"> </w:t>
            </w:r>
            <w:r w:rsidRPr="00A973E0">
              <w:rPr>
                <w:w w:val="105"/>
                <w:sz w:val="16"/>
                <w:szCs w:val="16"/>
                <w:lang w:val="ru-RU"/>
              </w:rPr>
              <w:t>Айхал</w:t>
            </w:r>
          </w:p>
        </w:tc>
        <w:tc>
          <w:tcPr>
            <w:tcW w:w="886" w:type="dxa"/>
          </w:tcPr>
          <w:p w14:paraId="7E25A206" w14:textId="77777777" w:rsidR="00893614" w:rsidRPr="00A973E0" w:rsidRDefault="00893614" w:rsidP="00570D3C">
            <w:pPr>
              <w:pStyle w:val="TableParagraph"/>
              <w:spacing w:line="97" w:lineRule="exact"/>
              <w:ind w:left="13"/>
              <w:rPr>
                <w:sz w:val="16"/>
                <w:szCs w:val="16"/>
              </w:rPr>
            </w:pPr>
            <w:r w:rsidRPr="00A973E0">
              <w:rPr>
                <w:spacing w:val="-1"/>
                <w:w w:val="105"/>
                <w:sz w:val="16"/>
                <w:szCs w:val="16"/>
              </w:rPr>
              <w:t>ул.Гагарина</w:t>
            </w:r>
            <w:r w:rsidRPr="00A973E0">
              <w:rPr>
                <w:spacing w:val="-3"/>
                <w:w w:val="105"/>
                <w:sz w:val="16"/>
                <w:szCs w:val="16"/>
              </w:rPr>
              <w:t xml:space="preserve"> </w:t>
            </w:r>
            <w:r w:rsidRPr="00A973E0">
              <w:rPr>
                <w:w w:val="105"/>
                <w:sz w:val="16"/>
                <w:szCs w:val="16"/>
              </w:rPr>
              <w:t>д.26</w:t>
            </w:r>
          </w:p>
        </w:tc>
        <w:tc>
          <w:tcPr>
            <w:tcW w:w="658" w:type="dxa"/>
          </w:tcPr>
          <w:p w14:paraId="04C5CDCC" w14:textId="77777777" w:rsidR="00893614" w:rsidRPr="00A973E0" w:rsidRDefault="00893614" w:rsidP="00570D3C">
            <w:pPr>
              <w:pStyle w:val="TableParagraph"/>
              <w:spacing w:line="97" w:lineRule="exact"/>
              <w:ind w:left="12"/>
              <w:rPr>
                <w:sz w:val="16"/>
                <w:szCs w:val="16"/>
              </w:rPr>
            </w:pPr>
            <w:r w:rsidRPr="00A973E0">
              <w:rPr>
                <w:w w:val="105"/>
                <w:sz w:val="16"/>
                <w:szCs w:val="16"/>
              </w:rPr>
              <w:t>65.940996</w:t>
            </w:r>
          </w:p>
        </w:tc>
        <w:tc>
          <w:tcPr>
            <w:tcW w:w="639" w:type="dxa"/>
          </w:tcPr>
          <w:p w14:paraId="3374CA46" w14:textId="77777777" w:rsidR="00893614" w:rsidRPr="00A973E0" w:rsidRDefault="00893614" w:rsidP="00570D3C">
            <w:pPr>
              <w:pStyle w:val="TableParagraph"/>
              <w:spacing w:line="97" w:lineRule="exact"/>
              <w:ind w:left="12"/>
              <w:rPr>
                <w:sz w:val="16"/>
                <w:szCs w:val="16"/>
              </w:rPr>
            </w:pPr>
            <w:r w:rsidRPr="00A973E0">
              <w:rPr>
                <w:w w:val="105"/>
                <w:sz w:val="16"/>
                <w:szCs w:val="16"/>
              </w:rPr>
              <w:t>111.496160</w:t>
            </w:r>
          </w:p>
        </w:tc>
        <w:tc>
          <w:tcPr>
            <w:tcW w:w="639" w:type="dxa"/>
          </w:tcPr>
          <w:p w14:paraId="2280BDFE" w14:textId="77777777" w:rsidR="00893614" w:rsidRPr="00A973E0" w:rsidRDefault="00893614" w:rsidP="00570D3C">
            <w:pPr>
              <w:pStyle w:val="TableParagraph"/>
              <w:rPr>
                <w:sz w:val="16"/>
                <w:szCs w:val="16"/>
              </w:rPr>
            </w:pPr>
          </w:p>
        </w:tc>
        <w:tc>
          <w:tcPr>
            <w:tcW w:w="1297" w:type="dxa"/>
          </w:tcPr>
          <w:p w14:paraId="40057597" w14:textId="77777777" w:rsidR="00893614" w:rsidRPr="00A973E0" w:rsidRDefault="00893614" w:rsidP="00570D3C">
            <w:pPr>
              <w:pStyle w:val="TableParagraph"/>
              <w:spacing w:line="97" w:lineRule="exact"/>
              <w:ind w:left="11"/>
              <w:rPr>
                <w:sz w:val="16"/>
                <w:szCs w:val="16"/>
                <w:lang w:val="ru-RU"/>
              </w:rPr>
            </w:pPr>
            <w:r w:rsidRPr="00A973E0">
              <w:rPr>
                <w:spacing w:val="-2"/>
                <w:w w:val="105"/>
                <w:sz w:val="16"/>
                <w:szCs w:val="16"/>
                <w:lang w:val="ru-RU"/>
              </w:rPr>
              <w:t>основание:</w:t>
            </w:r>
            <w:r w:rsidRPr="00A973E0">
              <w:rPr>
                <w:spacing w:val="-1"/>
                <w:w w:val="105"/>
                <w:sz w:val="16"/>
                <w:szCs w:val="16"/>
                <w:lang w:val="ru-RU"/>
              </w:rPr>
              <w:t xml:space="preserve"> П-образное,</w:t>
            </w:r>
          </w:p>
          <w:p w14:paraId="2C7D042A" w14:textId="77777777" w:rsidR="00893614" w:rsidRPr="00A973E0" w:rsidRDefault="00893614" w:rsidP="00570D3C">
            <w:pPr>
              <w:pStyle w:val="TableParagraph"/>
              <w:spacing w:before="11" w:line="266" w:lineRule="auto"/>
              <w:ind w:left="11" w:right="71"/>
              <w:rPr>
                <w:sz w:val="16"/>
                <w:szCs w:val="16"/>
                <w:lang w:val="ru-RU"/>
              </w:rPr>
            </w:pPr>
            <w:r w:rsidRPr="00A973E0">
              <w:rPr>
                <w:w w:val="105"/>
                <w:sz w:val="16"/>
                <w:szCs w:val="16"/>
                <w:lang w:val="ru-RU"/>
              </w:rPr>
              <w:t>железобетонное; монолит;</w:t>
            </w:r>
            <w:r w:rsidRPr="00A973E0">
              <w:rPr>
                <w:spacing w:val="1"/>
                <w:w w:val="105"/>
                <w:sz w:val="16"/>
                <w:szCs w:val="16"/>
                <w:lang w:val="ru-RU"/>
              </w:rPr>
              <w:t xml:space="preserve"> </w:t>
            </w:r>
            <w:r w:rsidRPr="00A973E0">
              <w:rPr>
                <w:spacing w:val="-1"/>
                <w:w w:val="105"/>
                <w:sz w:val="16"/>
                <w:szCs w:val="16"/>
                <w:lang w:val="ru-RU"/>
              </w:rPr>
              <w:t xml:space="preserve">параметры </w:t>
            </w:r>
            <w:r w:rsidRPr="00A973E0">
              <w:rPr>
                <w:w w:val="105"/>
                <w:sz w:val="16"/>
                <w:szCs w:val="16"/>
                <w:lang w:val="ru-RU"/>
              </w:rPr>
              <w:t>(мм): длина: 3800;</w:t>
            </w:r>
            <w:r w:rsidRPr="00A973E0">
              <w:rPr>
                <w:spacing w:val="-21"/>
                <w:w w:val="105"/>
                <w:sz w:val="16"/>
                <w:szCs w:val="16"/>
                <w:lang w:val="ru-RU"/>
              </w:rPr>
              <w:t xml:space="preserve"> </w:t>
            </w:r>
            <w:r w:rsidRPr="00A973E0">
              <w:rPr>
                <w:w w:val="105"/>
                <w:sz w:val="16"/>
                <w:szCs w:val="16"/>
                <w:lang w:val="ru-RU"/>
              </w:rPr>
              <w:t>ширина:</w:t>
            </w:r>
            <w:r w:rsidRPr="00A973E0">
              <w:rPr>
                <w:spacing w:val="-3"/>
                <w:w w:val="105"/>
                <w:sz w:val="16"/>
                <w:szCs w:val="16"/>
                <w:lang w:val="ru-RU"/>
              </w:rPr>
              <w:t xml:space="preserve"> </w:t>
            </w:r>
            <w:r w:rsidRPr="00A973E0">
              <w:rPr>
                <w:w w:val="105"/>
                <w:sz w:val="16"/>
                <w:szCs w:val="16"/>
                <w:lang w:val="ru-RU"/>
              </w:rPr>
              <w:t>1750;</w:t>
            </w:r>
            <w:r w:rsidRPr="00A973E0">
              <w:rPr>
                <w:spacing w:val="-3"/>
                <w:w w:val="105"/>
                <w:sz w:val="16"/>
                <w:szCs w:val="16"/>
                <w:lang w:val="ru-RU"/>
              </w:rPr>
              <w:t xml:space="preserve"> </w:t>
            </w:r>
            <w:r w:rsidRPr="00A973E0">
              <w:rPr>
                <w:w w:val="105"/>
                <w:sz w:val="16"/>
                <w:szCs w:val="16"/>
                <w:lang w:val="ru-RU"/>
              </w:rPr>
              <w:lastRenderedPageBreak/>
              <w:t>высота:</w:t>
            </w:r>
            <w:r w:rsidRPr="00A973E0">
              <w:rPr>
                <w:spacing w:val="-2"/>
                <w:w w:val="105"/>
                <w:sz w:val="16"/>
                <w:szCs w:val="16"/>
                <w:lang w:val="ru-RU"/>
              </w:rPr>
              <w:t xml:space="preserve"> </w:t>
            </w:r>
            <w:r w:rsidRPr="00A973E0">
              <w:rPr>
                <w:w w:val="105"/>
                <w:sz w:val="16"/>
                <w:szCs w:val="16"/>
                <w:lang w:val="ru-RU"/>
              </w:rPr>
              <w:t>1500;</w:t>
            </w:r>
          </w:p>
          <w:p w14:paraId="53157EB9" w14:textId="77777777" w:rsidR="00893614" w:rsidRPr="00A973E0" w:rsidRDefault="00893614" w:rsidP="00570D3C">
            <w:pPr>
              <w:pStyle w:val="TableParagraph"/>
              <w:spacing w:before="1"/>
              <w:ind w:left="11"/>
              <w:rPr>
                <w:sz w:val="16"/>
                <w:szCs w:val="16"/>
              </w:rPr>
            </w:pPr>
            <w:r w:rsidRPr="00A973E0">
              <w:rPr>
                <w:w w:val="105"/>
                <w:sz w:val="16"/>
                <w:szCs w:val="16"/>
              </w:rPr>
              <w:t>толщина:</w:t>
            </w:r>
            <w:r w:rsidRPr="00A973E0">
              <w:rPr>
                <w:spacing w:val="-5"/>
                <w:w w:val="105"/>
                <w:sz w:val="16"/>
                <w:szCs w:val="16"/>
              </w:rPr>
              <w:t xml:space="preserve"> </w:t>
            </w:r>
            <w:r w:rsidRPr="00A973E0">
              <w:rPr>
                <w:w w:val="105"/>
                <w:sz w:val="16"/>
                <w:szCs w:val="16"/>
              </w:rPr>
              <w:t>100</w:t>
            </w:r>
          </w:p>
        </w:tc>
        <w:tc>
          <w:tcPr>
            <w:tcW w:w="927" w:type="dxa"/>
          </w:tcPr>
          <w:p w14:paraId="7AAB5346" w14:textId="77777777" w:rsidR="00893614" w:rsidRPr="00A973E0" w:rsidRDefault="00893614" w:rsidP="00570D3C">
            <w:pPr>
              <w:pStyle w:val="TableParagraph"/>
              <w:spacing w:line="97" w:lineRule="exact"/>
              <w:ind w:left="10"/>
              <w:rPr>
                <w:sz w:val="16"/>
                <w:szCs w:val="16"/>
              </w:rPr>
            </w:pPr>
            <w:r w:rsidRPr="00A973E0">
              <w:rPr>
                <w:w w:val="104"/>
                <w:sz w:val="16"/>
                <w:szCs w:val="16"/>
              </w:rPr>
              <w:lastRenderedPageBreak/>
              <w:t>2</w:t>
            </w:r>
          </w:p>
        </w:tc>
        <w:tc>
          <w:tcPr>
            <w:tcW w:w="927" w:type="dxa"/>
          </w:tcPr>
          <w:p w14:paraId="19A69CFE" w14:textId="77777777" w:rsidR="00893614" w:rsidRPr="00A973E0" w:rsidRDefault="00893614" w:rsidP="00570D3C">
            <w:pPr>
              <w:pStyle w:val="TableParagraph"/>
              <w:spacing w:line="97" w:lineRule="exact"/>
              <w:ind w:left="9"/>
              <w:rPr>
                <w:sz w:val="16"/>
                <w:szCs w:val="16"/>
              </w:rPr>
            </w:pPr>
            <w:r w:rsidRPr="00A973E0">
              <w:rPr>
                <w:w w:val="105"/>
                <w:sz w:val="16"/>
                <w:szCs w:val="16"/>
              </w:rPr>
              <w:t>1.5</w:t>
            </w:r>
          </w:p>
        </w:tc>
        <w:tc>
          <w:tcPr>
            <w:tcW w:w="1784" w:type="dxa"/>
          </w:tcPr>
          <w:p w14:paraId="27E179CB" w14:textId="77777777" w:rsidR="00893614" w:rsidRPr="00A973E0" w:rsidRDefault="00893614" w:rsidP="00570D3C">
            <w:pPr>
              <w:pStyle w:val="TableParagraph"/>
              <w:spacing w:line="97" w:lineRule="exact"/>
              <w:ind w:left="8"/>
              <w:rPr>
                <w:sz w:val="16"/>
                <w:szCs w:val="16"/>
                <w:lang w:val="ru-RU"/>
              </w:rPr>
            </w:pPr>
            <w:r w:rsidRPr="00A973E0">
              <w:rPr>
                <w:spacing w:val="-1"/>
                <w:w w:val="105"/>
                <w:sz w:val="16"/>
                <w:szCs w:val="16"/>
                <w:lang w:val="ru-RU"/>
              </w:rPr>
              <w:t>Администрация</w:t>
            </w:r>
            <w:r w:rsidRPr="00A973E0">
              <w:rPr>
                <w:spacing w:val="-4"/>
                <w:w w:val="105"/>
                <w:sz w:val="16"/>
                <w:szCs w:val="16"/>
                <w:lang w:val="ru-RU"/>
              </w:rPr>
              <w:t xml:space="preserve"> </w:t>
            </w:r>
            <w:r w:rsidRPr="00A973E0">
              <w:rPr>
                <w:spacing w:val="-1"/>
                <w:w w:val="105"/>
                <w:sz w:val="16"/>
                <w:szCs w:val="16"/>
                <w:lang w:val="ru-RU"/>
              </w:rPr>
              <w:t>МО</w:t>
            </w:r>
            <w:r w:rsidRPr="00A973E0">
              <w:rPr>
                <w:spacing w:val="-4"/>
                <w:w w:val="105"/>
                <w:sz w:val="16"/>
                <w:szCs w:val="16"/>
                <w:lang w:val="ru-RU"/>
              </w:rPr>
              <w:t xml:space="preserve"> </w:t>
            </w:r>
            <w:r w:rsidRPr="00A973E0">
              <w:rPr>
                <w:spacing w:val="-1"/>
                <w:w w:val="105"/>
                <w:sz w:val="16"/>
                <w:szCs w:val="16"/>
                <w:lang w:val="ru-RU"/>
              </w:rPr>
              <w:t>"Поселок</w:t>
            </w:r>
            <w:r w:rsidRPr="00A973E0">
              <w:rPr>
                <w:spacing w:val="-3"/>
                <w:w w:val="105"/>
                <w:sz w:val="16"/>
                <w:szCs w:val="16"/>
                <w:lang w:val="ru-RU"/>
              </w:rPr>
              <w:t xml:space="preserve"> </w:t>
            </w:r>
            <w:r w:rsidRPr="00A973E0">
              <w:rPr>
                <w:spacing w:val="-1"/>
                <w:w w:val="105"/>
                <w:sz w:val="16"/>
                <w:szCs w:val="16"/>
                <w:lang w:val="ru-RU"/>
              </w:rPr>
              <w:t>Айхал",</w:t>
            </w:r>
          </w:p>
          <w:p w14:paraId="100A1918" w14:textId="77777777" w:rsidR="00893614" w:rsidRPr="00A973E0" w:rsidRDefault="00893614" w:rsidP="00570D3C">
            <w:pPr>
              <w:pStyle w:val="TableParagraph"/>
              <w:spacing w:before="11" w:line="266" w:lineRule="auto"/>
              <w:ind w:left="8" w:right="69"/>
              <w:rPr>
                <w:sz w:val="16"/>
                <w:szCs w:val="16"/>
              </w:rPr>
            </w:pPr>
            <w:r w:rsidRPr="00A973E0">
              <w:rPr>
                <w:w w:val="105"/>
                <w:sz w:val="16"/>
                <w:szCs w:val="16"/>
                <w:lang w:val="ru-RU"/>
              </w:rPr>
              <w:t>ОГРН: 1061433000078 , Республика Саха</w:t>
            </w:r>
            <w:r w:rsidRPr="00A973E0">
              <w:rPr>
                <w:spacing w:val="1"/>
                <w:w w:val="105"/>
                <w:sz w:val="16"/>
                <w:szCs w:val="16"/>
                <w:lang w:val="ru-RU"/>
              </w:rPr>
              <w:t xml:space="preserve"> </w:t>
            </w:r>
            <w:r w:rsidRPr="00A973E0">
              <w:rPr>
                <w:spacing w:val="-1"/>
                <w:w w:val="105"/>
                <w:sz w:val="16"/>
                <w:szCs w:val="16"/>
                <w:lang w:val="ru-RU"/>
              </w:rPr>
              <w:t>(Якутия),</w:t>
            </w:r>
            <w:r w:rsidRPr="00A973E0">
              <w:rPr>
                <w:spacing w:val="-4"/>
                <w:w w:val="105"/>
                <w:sz w:val="16"/>
                <w:szCs w:val="16"/>
                <w:lang w:val="ru-RU"/>
              </w:rPr>
              <w:t xml:space="preserve"> </w:t>
            </w:r>
            <w:r w:rsidRPr="00A973E0">
              <w:rPr>
                <w:spacing w:val="-1"/>
                <w:w w:val="105"/>
                <w:sz w:val="16"/>
                <w:szCs w:val="16"/>
                <w:lang w:val="ru-RU"/>
              </w:rPr>
              <w:t>Мирнинский</w:t>
            </w:r>
            <w:r w:rsidRPr="00A973E0">
              <w:rPr>
                <w:spacing w:val="-4"/>
                <w:w w:val="105"/>
                <w:sz w:val="16"/>
                <w:szCs w:val="16"/>
                <w:lang w:val="ru-RU"/>
              </w:rPr>
              <w:t xml:space="preserve"> </w:t>
            </w:r>
            <w:r w:rsidRPr="00A973E0">
              <w:rPr>
                <w:w w:val="105"/>
                <w:sz w:val="16"/>
                <w:szCs w:val="16"/>
                <w:lang w:val="ru-RU"/>
              </w:rPr>
              <w:t>улус</w:t>
            </w:r>
            <w:r w:rsidRPr="00A973E0">
              <w:rPr>
                <w:spacing w:val="-5"/>
                <w:w w:val="105"/>
                <w:sz w:val="16"/>
                <w:szCs w:val="16"/>
                <w:lang w:val="ru-RU"/>
              </w:rPr>
              <w:t xml:space="preserve"> </w:t>
            </w:r>
            <w:r w:rsidRPr="00A973E0">
              <w:rPr>
                <w:w w:val="105"/>
                <w:sz w:val="16"/>
                <w:szCs w:val="16"/>
                <w:lang w:val="ru-RU"/>
              </w:rPr>
              <w:t>,</w:t>
            </w:r>
            <w:r w:rsidRPr="00A973E0">
              <w:rPr>
                <w:spacing w:val="-4"/>
                <w:w w:val="105"/>
                <w:sz w:val="16"/>
                <w:szCs w:val="16"/>
                <w:lang w:val="ru-RU"/>
              </w:rPr>
              <w:t xml:space="preserve"> </w:t>
            </w:r>
            <w:r w:rsidRPr="00A973E0">
              <w:rPr>
                <w:w w:val="105"/>
                <w:sz w:val="16"/>
                <w:szCs w:val="16"/>
                <w:lang w:val="ru-RU"/>
              </w:rPr>
              <w:t>п.</w:t>
            </w:r>
            <w:r w:rsidRPr="00A973E0">
              <w:rPr>
                <w:spacing w:val="-4"/>
                <w:w w:val="105"/>
                <w:sz w:val="16"/>
                <w:szCs w:val="16"/>
                <w:lang w:val="ru-RU"/>
              </w:rPr>
              <w:t xml:space="preserve"> </w:t>
            </w:r>
            <w:r w:rsidRPr="00A973E0">
              <w:rPr>
                <w:w w:val="105"/>
                <w:sz w:val="16"/>
                <w:szCs w:val="16"/>
                <w:lang w:val="ru-RU"/>
              </w:rPr>
              <w:t>Айхал,</w:t>
            </w:r>
            <w:r w:rsidRPr="00A973E0">
              <w:rPr>
                <w:spacing w:val="-4"/>
                <w:w w:val="105"/>
                <w:sz w:val="16"/>
                <w:szCs w:val="16"/>
                <w:lang w:val="ru-RU"/>
              </w:rPr>
              <w:t xml:space="preserve"> </w:t>
            </w:r>
            <w:r w:rsidRPr="00A973E0">
              <w:rPr>
                <w:w w:val="105"/>
                <w:sz w:val="16"/>
                <w:szCs w:val="16"/>
                <w:lang w:val="ru-RU"/>
              </w:rPr>
              <w:t>ул.</w:t>
            </w:r>
            <w:r w:rsidRPr="00A973E0">
              <w:rPr>
                <w:spacing w:val="-21"/>
                <w:w w:val="105"/>
                <w:sz w:val="16"/>
                <w:szCs w:val="16"/>
                <w:lang w:val="ru-RU"/>
              </w:rPr>
              <w:t xml:space="preserve"> </w:t>
            </w:r>
            <w:r w:rsidRPr="00A973E0">
              <w:rPr>
                <w:w w:val="105"/>
                <w:sz w:val="16"/>
                <w:szCs w:val="16"/>
              </w:rPr>
              <w:t>Юбилейная,</w:t>
            </w:r>
            <w:r w:rsidRPr="00A973E0">
              <w:rPr>
                <w:spacing w:val="-1"/>
                <w:w w:val="105"/>
                <w:sz w:val="16"/>
                <w:szCs w:val="16"/>
              </w:rPr>
              <w:t xml:space="preserve"> </w:t>
            </w:r>
            <w:r w:rsidRPr="00A973E0">
              <w:rPr>
                <w:w w:val="105"/>
                <w:sz w:val="16"/>
                <w:szCs w:val="16"/>
              </w:rPr>
              <w:t>д. 7а</w:t>
            </w:r>
          </w:p>
        </w:tc>
        <w:tc>
          <w:tcPr>
            <w:tcW w:w="591" w:type="dxa"/>
          </w:tcPr>
          <w:p w14:paraId="6E7177F8" w14:textId="77777777" w:rsidR="00893614" w:rsidRPr="00A973E0" w:rsidRDefault="00893614" w:rsidP="00570D3C">
            <w:pPr>
              <w:pStyle w:val="TableParagraph"/>
              <w:rPr>
                <w:sz w:val="16"/>
                <w:szCs w:val="16"/>
              </w:rPr>
            </w:pPr>
          </w:p>
        </w:tc>
        <w:tc>
          <w:tcPr>
            <w:tcW w:w="927" w:type="dxa"/>
          </w:tcPr>
          <w:p w14:paraId="12146586" w14:textId="77777777" w:rsidR="00893614" w:rsidRPr="00A973E0" w:rsidRDefault="00893614" w:rsidP="00570D3C">
            <w:pPr>
              <w:pStyle w:val="TableParagraph"/>
              <w:rPr>
                <w:sz w:val="16"/>
                <w:szCs w:val="16"/>
              </w:rPr>
            </w:pPr>
          </w:p>
        </w:tc>
        <w:tc>
          <w:tcPr>
            <w:tcW w:w="939" w:type="dxa"/>
          </w:tcPr>
          <w:p w14:paraId="3387860B" w14:textId="77777777" w:rsidR="00893614" w:rsidRPr="00A973E0" w:rsidRDefault="00893614" w:rsidP="00570D3C">
            <w:pPr>
              <w:pStyle w:val="TableParagraph"/>
              <w:rPr>
                <w:sz w:val="16"/>
                <w:szCs w:val="16"/>
              </w:rPr>
            </w:pPr>
          </w:p>
        </w:tc>
        <w:tc>
          <w:tcPr>
            <w:tcW w:w="1601" w:type="dxa"/>
          </w:tcPr>
          <w:p w14:paraId="712E2EF5" w14:textId="77777777" w:rsidR="00893614" w:rsidRPr="00A973E0" w:rsidRDefault="00893614" w:rsidP="00570D3C">
            <w:pPr>
              <w:pStyle w:val="TableParagraph"/>
              <w:rPr>
                <w:b/>
                <w:sz w:val="16"/>
                <w:szCs w:val="16"/>
              </w:rPr>
            </w:pPr>
          </w:p>
          <w:p w14:paraId="13CC5A7A" w14:textId="77777777" w:rsidR="00893614" w:rsidRPr="00A973E0" w:rsidRDefault="00893614" w:rsidP="00570D3C">
            <w:pPr>
              <w:pStyle w:val="TableParagraph"/>
              <w:spacing w:before="63" w:line="266" w:lineRule="auto"/>
              <w:ind w:left="6" w:right="22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r w:rsidR="00893614" w:rsidRPr="00A973E0" w14:paraId="5EE72751" w14:textId="77777777" w:rsidTr="005433AD">
        <w:trPr>
          <w:trHeight w:val="590"/>
        </w:trPr>
        <w:tc>
          <w:tcPr>
            <w:tcW w:w="322" w:type="dxa"/>
          </w:tcPr>
          <w:p w14:paraId="20C0E3B2" w14:textId="77777777" w:rsidR="00893614" w:rsidRPr="00A973E0" w:rsidRDefault="00893614" w:rsidP="00570D3C">
            <w:pPr>
              <w:pStyle w:val="TableParagraph"/>
              <w:spacing w:line="97" w:lineRule="exact"/>
              <w:ind w:left="14"/>
              <w:rPr>
                <w:sz w:val="16"/>
                <w:szCs w:val="16"/>
              </w:rPr>
            </w:pPr>
            <w:r w:rsidRPr="00A973E0">
              <w:rPr>
                <w:w w:val="105"/>
                <w:sz w:val="16"/>
                <w:szCs w:val="16"/>
              </w:rPr>
              <w:t>39</w:t>
            </w:r>
          </w:p>
        </w:tc>
        <w:tc>
          <w:tcPr>
            <w:tcW w:w="886" w:type="dxa"/>
          </w:tcPr>
          <w:p w14:paraId="22EBDCD6" w14:textId="77777777" w:rsidR="00893614" w:rsidRPr="00A973E0" w:rsidRDefault="00893614" w:rsidP="00570D3C">
            <w:pPr>
              <w:pStyle w:val="TableParagraph"/>
              <w:spacing w:line="97" w:lineRule="exact"/>
              <w:ind w:left="13"/>
              <w:rPr>
                <w:sz w:val="16"/>
                <w:szCs w:val="16"/>
              </w:rPr>
            </w:pPr>
            <w:r w:rsidRPr="00A973E0">
              <w:rPr>
                <w:w w:val="105"/>
                <w:sz w:val="16"/>
                <w:szCs w:val="16"/>
              </w:rPr>
              <w:t>контейнерная</w:t>
            </w:r>
          </w:p>
          <w:p w14:paraId="4D83C7EC" w14:textId="77777777" w:rsidR="00893614" w:rsidRPr="00A973E0" w:rsidRDefault="00893614" w:rsidP="00570D3C">
            <w:pPr>
              <w:pStyle w:val="TableParagraph"/>
              <w:spacing w:before="11"/>
              <w:ind w:left="13"/>
              <w:rPr>
                <w:sz w:val="16"/>
                <w:szCs w:val="16"/>
              </w:rPr>
            </w:pPr>
            <w:r w:rsidRPr="00A973E0">
              <w:rPr>
                <w:w w:val="105"/>
                <w:sz w:val="16"/>
                <w:szCs w:val="16"/>
              </w:rPr>
              <w:t>площадка</w:t>
            </w:r>
          </w:p>
        </w:tc>
        <w:tc>
          <w:tcPr>
            <w:tcW w:w="886" w:type="dxa"/>
          </w:tcPr>
          <w:p w14:paraId="53997BD4" w14:textId="77777777" w:rsidR="00893614" w:rsidRPr="00A973E0" w:rsidRDefault="00893614" w:rsidP="00570D3C">
            <w:pPr>
              <w:pStyle w:val="TableParagraph"/>
              <w:spacing w:line="97" w:lineRule="exact"/>
              <w:ind w:left="13"/>
              <w:rPr>
                <w:sz w:val="16"/>
                <w:szCs w:val="16"/>
                <w:lang w:val="ru-RU"/>
              </w:rPr>
            </w:pPr>
            <w:r w:rsidRPr="00A973E0">
              <w:rPr>
                <w:w w:val="105"/>
                <w:sz w:val="16"/>
                <w:szCs w:val="16"/>
                <w:lang w:val="ru-RU"/>
              </w:rPr>
              <w:t>РС(Я),Мирнинский</w:t>
            </w:r>
          </w:p>
          <w:p w14:paraId="42305EB7" w14:textId="77777777" w:rsidR="00893614" w:rsidRPr="00A973E0" w:rsidRDefault="00893614" w:rsidP="00570D3C">
            <w:pPr>
              <w:pStyle w:val="TableParagraph"/>
              <w:spacing w:before="11"/>
              <w:ind w:left="13"/>
              <w:rPr>
                <w:sz w:val="16"/>
                <w:szCs w:val="16"/>
                <w:lang w:val="ru-RU"/>
              </w:rPr>
            </w:pPr>
            <w:r w:rsidRPr="00A973E0">
              <w:rPr>
                <w:w w:val="105"/>
                <w:sz w:val="16"/>
                <w:szCs w:val="16"/>
                <w:lang w:val="ru-RU"/>
              </w:rPr>
              <w:t>район,</w:t>
            </w:r>
            <w:r w:rsidRPr="00A973E0">
              <w:rPr>
                <w:spacing w:val="-5"/>
                <w:w w:val="105"/>
                <w:sz w:val="16"/>
                <w:szCs w:val="16"/>
                <w:lang w:val="ru-RU"/>
              </w:rPr>
              <w:t xml:space="preserve"> </w:t>
            </w:r>
            <w:r w:rsidRPr="00A973E0">
              <w:rPr>
                <w:w w:val="105"/>
                <w:sz w:val="16"/>
                <w:szCs w:val="16"/>
                <w:lang w:val="ru-RU"/>
              </w:rPr>
              <w:t>п.</w:t>
            </w:r>
            <w:r w:rsidRPr="00A973E0">
              <w:rPr>
                <w:spacing w:val="-5"/>
                <w:w w:val="105"/>
                <w:sz w:val="16"/>
                <w:szCs w:val="16"/>
                <w:lang w:val="ru-RU"/>
              </w:rPr>
              <w:t xml:space="preserve"> </w:t>
            </w:r>
            <w:r w:rsidRPr="00A973E0">
              <w:rPr>
                <w:w w:val="105"/>
                <w:sz w:val="16"/>
                <w:szCs w:val="16"/>
                <w:lang w:val="ru-RU"/>
              </w:rPr>
              <w:t>Айхал</w:t>
            </w:r>
          </w:p>
        </w:tc>
        <w:tc>
          <w:tcPr>
            <w:tcW w:w="886" w:type="dxa"/>
          </w:tcPr>
          <w:p w14:paraId="54AE5F22" w14:textId="77777777" w:rsidR="00893614" w:rsidRPr="00A973E0" w:rsidRDefault="00893614" w:rsidP="00570D3C">
            <w:pPr>
              <w:pStyle w:val="TableParagraph"/>
              <w:spacing w:line="97" w:lineRule="exact"/>
              <w:ind w:left="13"/>
              <w:rPr>
                <w:sz w:val="16"/>
                <w:szCs w:val="16"/>
              </w:rPr>
            </w:pPr>
            <w:r w:rsidRPr="00A973E0">
              <w:rPr>
                <w:spacing w:val="-1"/>
                <w:w w:val="105"/>
                <w:sz w:val="16"/>
                <w:szCs w:val="16"/>
              </w:rPr>
              <w:t>ул.Полярная</w:t>
            </w:r>
            <w:r w:rsidRPr="00A973E0">
              <w:rPr>
                <w:spacing w:val="-3"/>
                <w:w w:val="105"/>
                <w:sz w:val="16"/>
                <w:szCs w:val="16"/>
              </w:rPr>
              <w:t xml:space="preserve"> </w:t>
            </w:r>
            <w:r w:rsidRPr="00A973E0">
              <w:rPr>
                <w:spacing w:val="-1"/>
                <w:w w:val="105"/>
                <w:sz w:val="16"/>
                <w:szCs w:val="16"/>
              </w:rPr>
              <w:t>д.4,д.6</w:t>
            </w:r>
          </w:p>
        </w:tc>
        <w:tc>
          <w:tcPr>
            <w:tcW w:w="658" w:type="dxa"/>
          </w:tcPr>
          <w:p w14:paraId="40846E39" w14:textId="77777777" w:rsidR="00893614" w:rsidRPr="00A973E0" w:rsidRDefault="00893614" w:rsidP="00570D3C">
            <w:pPr>
              <w:pStyle w:val="TableParagraph"/>
              <w:spacing w:line="97" w:lineRule="exact"/>
              <w:ind w:left="12"/>
              <w:rPr>
                <w:sz w:val="16"/>
                <w:szCs w:val="16"/>
              </w:rPr>
            </w:pPr>
            <w:r w:rsidRPr="00A973E0">
              <w:rPr>
                <w:w w:val="105"/>
                <w:sz w:val="16"/>
                <w:szCs w:val="16"/>
              </w:rPr>
              <w:t>65.941107</w:t>
            </w:r>
          </w:p>
        </w:tc>
        <w:tc>
          <w:tcPr>
            <w:tcW w:w="639" w:type="dxa"/>
          </w:tcPr>
          <w:p w14:paraId="33855680" w14:textId="77777777" w:rsidR="00893614" w:rsidRPr="00A973E0" w:rsidRDefault="00893614" w:rsidP="00570D3C">
            <w:pPr>
              <w:pStyle w:val="TableParagraph"/>
              <w:spacing w:line="97" w:lineRule="exact"/>
              <w:ind w:left="12"/>
              <w:rPr>
                <w:sz w:val="16"/>
                <w:szCs w:val="16"/>
              </w:rPr>
            </w:pPr>
            <w:r w:rsidRPr="00A973E0">
              <w:rPr>
                <w:w w:val="105"/>
                <w:sz w:val="16"/>
                <w:szCs w:val="16"/>
              </w:rPr>
              <w:t>111.493304</w:t>
            </w:r>
          </w:p>
        </w:tc>
        <w:tc>
          <w:tcPr>
            <w:tcW w:w="639" w:type="dxa"/>
          </w:tcPr>
          <w:p w14:paraId="1D544584" w14:textId="77777777" w:rsidR="00893614" w:rsidRPr="00A973E0" w:rsidRDefault="00893614" w:rsidP="00570D3C">
            <w:pPr>
              <w:pStyle w:val="TableParagraph"/>
              <w:rPr>
                <w:sz w:val="16"/>
                <w:szCs w:val="16"/>
              </w:rPr>
            </w:pPr>
          </w:p>
        </w:tc>
        <w:tc>
          <w:tcPr>
            <w:tcW w:w="1297" w:type="dxa"/>
          </w:tcPr>
          <w:p w14:paraId="44FBAAB3" w14:textId="77777777" w:rsidR="00893614" w:rsidRPr="00A973E0" w:rsidRDefault="00893614" w:rsidP="00570D3C">
            <w:pPr>
              <w:pStyle w:val="TableParagraph"/>
              <w:spacing w:line="97" w:lineRule="exact"/>
              <w:ind w:left="11"/>
              <w:rPr>
                <w:sz w:val="16"/>
                <w:szCs w:val="16"/>
                <w:lang w:val="ru-RU"/>
              </w:rPr>
            </w:pPr>
            <w:r w:rsidRPr="00A973E0">
              <w:rPr>
                <w:spacing w:val="-2"/>
                <w:w w:val="105"/>
                <w:sz w:val="16"/>
                <w:szCs w:val="16"/>
                <w:lang w:val="ru-RU"/>
              </w:rPr>
              <w:t>основание:</w:t>
            </w:r>
            <w:r w:rsidRPr="00A973E0">
              <w:rPr>
                <w:spacing w:val="-1"/>
                <w:w w:val="105"/>
                <w:sz w:val="16"/>
                <w:szCs w:val="16"/>
                <w:lang w:val="ru-RU"/>
              </w:rPr>
              <w:t xml:space="preserve"> П-образное,</w:t>
            </w:r>
          </w:p>
          <w:p w14:paraId="05D07564" w14:textId="77777777" w:rsidR="00893614" w:rsidRPr="00A973E0" w:rsidRDefault="00893614" w:rsidP="00570D3C">
            <w:pPr>
              <w:pStyle w:val="TableParagraph"/>
              <w:spacing w:before="11" w:line="266" w:lineRule="auto"/>
              <w:ind w:left="11" w:right="215"/>
              <w:rPr>
                <w:sz w:val="16"/>
                <w:szCs w:val="16"/>
                <w:lang w:val="ru-RU"/>
              </w:rPr>
            </w:pPr>
            <w:r w:rsidRPr="00A973E0">
              <w:rPr>
                <w:sz w:val="16"/>
                <w:szCs w:val="16"/>
                <w:lang w:val="ru-RU"/>
              </w:rPr>
              <w:t>железобетонное;</w:t>
            </w:r>
            <w:r w:rsidRPr="00A973E0">
              <w:rPr>
                <w:spacing w:val="1"/>
                <w:sz w:val="16"/>
                <w:szCs w:val="16"/>
                <w:lang w:val="ru-RU"/>
              </w:rPr>
              <w:t xml:space="preserve"> </w:t>
            </w:r>
            <w:r w:rsidRPr="00A973E0">
              <w:rPr>
                <w:sz w:val="16"/>
                <w:szCs w:val="16"/>
                <w:lang w:val="ru-RU"/>
              </w:rPr>
              <w:t>монолит;</w:t>
            </w:r>
            <w:r w:rsidRPr="00A973E0">
              <w:rPr>
                <w:spacing w:val="-20"/>
                <w:sz w:val="16"/>
                <w:szCs w:val="16"/>
                <w:lang w:val="ru-RU"/>
              </w:rPr>
              <w:t xml:space="preserve"> </w:t>
            </w:r>
            <w:r w:rsidRPr="00A973E0">
              <w:rPr>
                <w:w w:val="105"/>
                <w:sz w:val="16"/>
                <w:szCs w:val="16"/>
                <w:lang w:val="ru-RU"/>
              </w:rPr>
              <w:t>параметры (мм): длина:</w:t>
            </w:r>
            <w:r w:rsidRPr="00A973E0">
              <w:rPr>
                <w:spacing w:val="1"/>
                <w:w w:val="105"/>
                <w:sz w:val="16"/>
                <w:szCs w:val="16"/>
                <w:lang w:val="ru-RU"/>
              </w:rPr>
              <w:t xml:space="preserve"> </w:t>
            </w:r>
            <w:r w:rsidRPr="00A973E0">
              <w:rPr>
                <w:spacing w:val="-1"/>
                <w:w w:val="105"/>
                <w:sz w:val="16"/>
                <w:szCs w:val="16"/>
                <w:lang w:val="ru-RU"/>
              </w:rPr>
              <w:t xml:space="preserve">1900;ширина: </w:t>
            </w:r>
            <w:r w:rsidRPr="00A973E0">
              <w:rPr>
                <w:w w:val="105"/>
                <w:sz w:val="16"/>
                <w:szCs w:val="16"/>
                <w:lang w:val="ru-RU"/>
              </w:rPr>
              <w:t>880;высота:</w:t>
            </w:r>
            <w:r w:rsidRPr="00A973E0">
              <w:rPr>
                <w:spacing w:val="-21"/>
                <w:w w:val="105"/>
                <w:sz w:val="16"/>
                <w:szCs w:val="16"/>
                <w:lang w:val="ru-RU"/>
              </w:rPr>
              <w:t xml:space="preserve"> </w:t>
            </w:r>
            <w:r w:rsidRPr="00A973E0">
              <w:rPr>
                <w:w w:val="105"/>
                <w:sz w:val="16"/>
                <w:szCs w:val="16"/>
                <w:lang w:val="ru-RU"/>
              </w:rPr>
              <w:t>750;толщина:</w:t>
            </w:r>
            <w:r w:rsidRPr="00A973E0">
              <w:rPr>
                <w:spacing w:val="-1"/>
                <w:w w:val="105"/>
                <w:sz w:val="16"/>
                <w:szCs w:val="16"/>
                <w:lang w:val="ru-RU"/>
              </w:rPr>
              <w:t xml:space="preserve"> </w:t>
            </w:r>
            <w:r w:rsidRPr="00A973E0">
              <w:rPr>
                <w:w w:val="105"/>
                <w:sz w:val="16"/>
                <w:szCs w:val="16"/>
                <w:lang w:val="ru-RU"/>
              </w:rPr>
              <w:t>100</w:t>
            </w:r>
          </w:p>
        </w:tc>
        <w:tc>
          <w:tcPr>
            <w:tcW w:w="927" w:type="dxa"/>
          </w:tcPr>
          <w:p w14:paraId="29342112" w14:textId="77777777" w:rsidR="00893614" w:rsidRPr="00A973E0" w:rsidRDefault="00893614" w:rsidP="00570D3C">
            <w:pPr>
              <w:pStyle w:val="TableParagraph"/>
              <w:spacing w:line="97" w:lineRule="exact"/>
              <w:ind w:left="10"/>
              <w:rPr>
                <w:sz w:val="16"/>
                <w:szCs w:val="16"/>
              </w:rPr>
            </w:pPr>
            <w:r w:rsidRPr="00A973E0">
              <w:rPr>
                <w:w w:val="104"/>
                <w:sz w:val="16"/>
                <w:szCs w:val="16"/>
              </w:rPr>
              <w:t>1</w:t>
            </w:r>
          </w:p>
        </w:tc>
        <w:tc>
          <w:tcPr>
            <w:tcW w:w="927" w:type="dxa"/>
          </w:tcPr>
          <w:p w14:paraId="4FE57BAA" w14:textId="77777777" w:rsidR="00893614" w:rsidRPr="00A973E0" w:rsidRDefault="00893614" w:rsidP="00570D3C">
            <w:pPr>
              <w:pStyle w:val="TableParagraph"/>
              <w:spacing w:line="97" w:lineRule="exact"/>
              <w:ind w:left="9"/>
              <w:rPr>
                <w:sz w:val="16"/>
                <w:szCs w:val="16"/>
              </w:rPr>
            </w:pPr>
            <w:r w:rsidRPr="00A973E0">
              <w:rPr>
                <w:w w:val="105"/>
                <w:sz w:val="16"/>
                <w:szCs w:val="16"/>
              </w:rPr>
              <w:t>0.75</w:t>
            </w:r>
          </w:p>
        </w:tc>
        <w:tc>
          <w:tcPr>
            <w:tcW w:w="1784" w:type="dxa"/>
          </w:tcPr>
          <w:p w14:paraId="31C61794" w14:textId="77777777" w:rsidR="00893614" w:rsidRPr="00A973E0" w:rsidRDefault="00893614" w:rsidP="00570D3C">
            <w:pPr>
              <w:pStyle w:val="TableParagraph"/>
              <w:spacing w:line="97" w:lineRule="exact"/>
              <w:ind w:left="8"/>
              <w:rPr>
                <w:sz w:val="16"/>
                <w:szCs w:val="16"/>
                <w:lang w:val="ru-RU"/>
              </w:rPr>
            </w:pPr>
            <w:r w:rsidRPr="00A973E0">
              <w:rPr>
                <w:spacing w:val="-1"/>
                <w:w w:val="105"/>
                <w:sz w:val="16"/>
                <w:szCs w:val="16"/>
                <w:lang w:val="ru-RU"/>
              </w:rPr>
              <w:t>Администрация</w:t>
            </w:r>
            <w:r w:rsidRPr="00A973E0">
              <w:rPr>
                <w:spacing w:val="-4"/>
                <w:w w:val="105"/>
                <w:sz w:val="16"/>
                <w:szCs w:val="16"/>
                <w:lang w:val="ru-RU"/>
              </w:rPr>
              <w:t xml:space="preserve"> </w:t>
            </w:r>
            <w:r w:rsidRPr="00A973E0">
              <w:rPr>
                <w:spacing w:val="-1"/>
                <w:w w:val="105"/>
                <w:sz w:val="16"/>
                <w:szCs w:val="16"/>
                <w:lang w:val="ru-RU"/>
              </w:rPr>
              <w:t>МО</w:t>
            </w:r>
            <w:r w:rsidRPr="00A973E0">
              <w:rPr>
                <w:spacing w:val="-4"/>
                <w:w w:val="105"/>
                <w:sz w:val="16"/>
                <w:szCs w:val="16"/>
                <w:lang w:val="ru-RU"/>
              </w:rPr>
              <w:t xml:space="preserve"> </w:t>
            </w:r>
            <w:r w:rsidRPr="00A973E0">
              <w:rPr>
                <w:spacing w:val="-1"/>
                <w:w w:val="105"/>
                <w:sz w:val="16"/>
                <w:szCs w:val="16"/>
                <w:lang w:val="ru-RU"/>
              </w:rPr>
              <w:t>"Поселок</w:t>
            </w:r>
            <w:r w:rsidRPr="00A973E0">
              <w:rPr>
                <w:spacing w:val="-3"/>
                <w:w w:val="105"/>
                <w:sz w:val="16"/>
                <w:szCs w:val="16"/>
                <w:lang w:val="ru-RU"/>
              </w:rPr>
              <w:t xml:space="preserve"> </w:t>
            </w:r>
            <w:r w:rsidRPr="00A973E0">
              <w:rPr>
                <w:spacing w:val="-1"/>
                <w:w w:val="105"/>
                <w:sz w:val="16"/>
                <w:szCs w:val="16"/>
                <w:lang w:val="ru-RU"/>
              </w:rPr>
              <w:t>Айхал",</w:t>
            </w:r>
          </w:p>
          <w:p w14:paraId="1783550C" w14:textId="77777777" w:rsidR="00893614" w:rsidRPr="00A973E0" w:rsidRDefault="00893614" w:rsidP="00570D3C">
            <w:pPr>
              <w:pStyle w:val="TableParagraph"/>
              <w:spacing w:before="11" w:line="266" w:lineRule="auto"/>
              <w:ind w:left="8" w:right="69"/>
              <w:rPr>
                <w:sz w:val="16"/>
                <w:szCs w:val="16"/>
              </w:rPr>
            </w:pPr>
            <w:r w:rsidRPr="00A973E0">
              <w:rPr>
                <w:w w:val="105"/>
                <w:sz w:val="16"/>
                <w:szCs w:val="16"/>
                <w:lang w:val="ru-RU"/>
              </w:rPr>
              <w:t>ОГРН: 1061433000078 , Республика Саха</w:t>
            </w:r>
            <w:r w:rsidRPr="00A973E0">
              <w:rPr>
                <w:spacing w:val="1"/>
                <w:w w:val="105"/>
                <w:sz w:val="16"/>
                <w:szCs w:val="16"/>
                <w:lang w:val="ru-RU"/>
              </w:rPr>
              <w:t xml:space="preserve"> </w:t>
            </w:r>
            <w:r w:rsidRPr="00A973E0">
              <w:rPr>
                <w:spacing w:val="-1"/>
                <w:w w:val="105"/>
                <w:sz w:val="16"/>
                <w:szCs w:val="16"/>
                <w:lang w:val="ru-RU"/>
              </w:rPr>
              <w:t>(Якутия),</w:t>
            </w:r>
            <w:r w:rsidRPr="00A973E0">
              <w:rPr>
                <w:spacing w:val="-4"/>
                <w:w w:val="105"/>
                <w:sz w:val="16"/>
                <w:szCs w:val="16"/>
                <w:lang w:val="ru-RU"/>
              </w:rPr>
              <w:t xml:space="preserve"> </w:t>
            </w:r>
            <w:r w:rsidRPr="00A973E0">
              <w:rPr>
                <w:spacing w:val="-1"/>
                <w:w w:val="105"/>
                <w:sz w:val="16"/>
                <w:szCs w:val="16"/>
                <w:lang w:val="ru-RU"/>
              </w:rPr>
              <w:t>Мирнинский</w:t>
            </w:r>
            <w:r w:rsidRPr="00A973E0">
              <w:rPr>
                <w:spacing w:val="-4"/>
                <w:w w:val="105"/>
                <w:sz w:val="16"/>
                <w:szCs w:val="16"/>
                <w:lang w:val="ru-RU"/>
              </w:rPr>
              <w:t xml:space="preserve"> </w:t>
            </w:r>
            <w:r w:rsidRPr="00A973E0">
              <w:rPr>
                <w:w w:val="105"/>
                <w:sz w:val="16"/>
                <w:szCs w:val="16"/>
                <w:lang w:val="ru-RU"/>
              </w:rPr>
              <w:t>улус</w:t>
            </w:r>
            <w:r w:rsidRPr="00A973E0">
              <w:rPr>
                <w:spacing w:val="-5"/>
                <w:w w:val="105"/>
                <w:sz w:val="16"/>
                <w:szCs w:val="16"/>
                <w:lang w:val="ru-RU"/>
              </w:rPr>
              <w:t xml:space="preserve"> </w:t>
            </w:r>
            <w:r w:rsidRPr="00A973E0">
              <w:rPr>
                <w:w w:val="105"/>
                <w:sz w:val="16"/>
                <w:szCs w:val="16"/>
                <w:lang w:val="ru-RU"/>
              </w:rPr>
              <w:t>,</w:t>
            </w:r>
            <w:r w:rsidRPr="00A973E0">
              <w:rPr>
                <w:spacing w:val="-4"/>
                <w:w w:val="105"/>
                <w:sz w:val="16"/>
                <w:szCs w:val="16"/>
                <w:lang w:val="ru-RU"/>
              </w:rPr>
              <w:t xml:space="preserve"> </w:t>
            </w:r>
            <w:r w:rsidRPr="00A973E0">
              <w:rPr>
                <w:w w:val="105"/>
                <w:sz w:val="16"/>
                <w:szCs w:val="16"/>
                <w:lang w:val="ru-RU"/>
              </w:rPr>
              <w:t>п.</w:t>
            </w:r>
            <w:r w:rsidRPr="00A973E0">
              <w:rPr>
                <w:spacing w:val="-4"/>
                <w:w w:val="105"/>
                <w:sz w:val="16"/>
                <w:szCs w:val="16"/>
                <w:lang w:val="ru-RU"/>
              </w:rPr>
              <w:t xml:space="preserve"> </w:t>
            </w:r>
            <w:r w:rsidRPr="00A973E0">
              <w:rPr>
                <w:w w:val="105"/>
                <w:sz w:val="16"/>
                <w:szCs w:val="16"/>
                <w:lang w:val="ru-RU"/>
              </w:rPr>
              <w:t>Айхал,</w:t>
            </w:r>
            <w:r w:rsidRPr="00A973E0">
              <w:rPr>
                <w:spacing w:val="-4"/>
                <w:w w:val="105"/>
                <w:sz w:val="16"/>
                <w:szCs w:val="16"/>
                <w:lang w:val="ru-RU"/>
              </w:rPr>
              <w:t xml:space="preserve"> </w:t>
            </w:r>
            <w:r w:rsidRPr="00A973E0">
              <w:rPr>
                <w:w w:val="105"/>
                <w:sz w:val="16"/>
                <w:szCs w:val="16"/>
                <w:lang w:val="ru-RU"/>
              </w:rPr>
              <w:t>ул.</w:t>
            </w:r>
            <w:r w:rsidRPr="00A973E0">
              <w:rPr>
                <w:spacing w:val="-21"/>
                <w:w w:val="105"/>
                <w:sz w:val="16"/>
                <w:szCs w:val="16"/>
                <w:lang w:val="ru-RU"/>
              </w:rPr>
              <w:t xml:space="preserve"> </w:t>
            </w:r>
            <w:r w:rsidRPr="00A973E0">
              <w:rPr>
                <w:w w:val="105"/>
                <w:sz w:val="16"/>
                <w:szCs w:val="16"/>
              </w:rPr>
              <w:t>Юбилейная,</w:t>
            </w:r>
            <w:r w:rsidRPr="00A973E0">
              <w:rPr>
                <w:spacing w:val="-1"/>
                <w:w w:val="105"/>
                <w:sz w:val="16"/>
                <w:szCs w:val="16"/>
              </w:rPr>
              <w:t xml:space="preserve"> </w:t>
            </w:r>
            <w:r w:rsidRPr="00A973E0">
              <w:rPr>
                <w:w w:val="105"/>
                <w:sz w:val="16"/>
                <w:szCs w:val="16"/>
              </w:rPr>
              <w:t>д. 7а</w:t>
            </w:r>
          </w:p>
        </w:tc>
        <w:tc>
          <w:tcPr>
            <w:tcW w:w="591" w:type="dxa"/>
          </w:tcPr>
          <w:p w14:paraId="24625D64" w14:textId="77777777" w:rsidR="00893614" w:rsidRPr="00A973E0" w:rsidRDefault="00893614" w:rsidP="00570D3C">
            <w:pPr>
              <w:pStyle w:val="TableParagraph"/>
              <w:rPr>
                <w:sz w:val="16"/>
                <w:szCs w:val="16"/>
              </w:rPr>
            </w:pPr>
          </w:p>
        </w:tc>
        <w:tc>
          <w:tcPr>
            <w:tcW w:w="927" w:type="dxa"/>
          </w:tcPr>
          <w:p w14:paraId="6CA5895C" w14:textId="77777777" w:rsidR="00893614" w:rsidRPr="00A973E0" w:rsidRDefault="00893614" w:rsidP="00570D3C">
            <w:pPr>
              <w:pStyle w:val="TableParagraph"/>
              <w:rPr>
                <w:sz w:val="16"/>
                <w:szCs w:val="16"/>
              </w:rPr>
            </w:pPr>
          </w:p>
        </w:tc>
        <w:tc>
          <w:tcPr>
            <w:tcW w:w="939" w:type="dxa"/>
          </w:tcPr>
          <w:p w14:paraId="25938BEE" w14:textId="77777777" w:rsidR="00893614" w:rsidRPr="00A973E0" w:rsidRDefault="00893614" w:rsidP="00570D3C">
            <w:pPr>
              <w:pStyle w:val="TableParagraph"/>
              <w:rPr>
                <w:sz w:val="16"/>
                <w:szCs w:val="16"/>
              </w:rPr>
            </w:pPr>
          </w:p>
        </w:tc>
        <w:tc>
          <w:tcPr>
            <w:tcW w:w="1601" w:type="dxa"/>
          </w:tcPr>
          <w:p w14:paraId="286BE687" w14:textId="77777777" w:rsidR="00893614" w:rsidRPr="00A973E0" w:rsidRDefault="00893614" w:rsidP="00570D3C">
            <w:pPr>
              <w:pStyle w:val="TableParagraph"/>
              <w:rPr>
                <w:b/>
                <w:sz w:val="16"/>
                <w:szCs w:val="16"/>
              </w:rPr>
            </w:pPr>
          </w:p>
          <w:p w14:paraId="4E77A44E" w14:textId="77777777" w:rsidR="00893614" w:rsidRPr="00A973E0" w:rsidRDefault="00893614" w:rsidP="00570D3C">
            <w:pPr>
              <w:pStyle w:val="TableParagraph"/>
              <w:spacing w:before="63" w:line="266" w:lineRule="auto"/>
              <w:ind w:left="6" w:right="22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r w:rsidR="00893614" w:rsidRPr="00A973E0" w14:paraId="20447D8E" w14:textId="77777777" w:rsidTr="005433AD">
        <w:trPr>
          <w:trHeight w:val="590"/>
        </w:trPr>
        <w:tc>
          <w:tcPr>
            <w:tcW w:w="322" w:type="dxa"/>
          </w:tcPr>
          <w:p w14:paraId="64DC263D" w14:textId="77777777" w:rsidR="00893614" w:rsidRPr="00A973E0" w:rsidRDefault="00893614" w:rsidP="00570D3C">
            <w:pPr>
              <w:pStyle w:val="TableParagraph"/>
              <w:spacing w:line="97" w:lineRule="exact"/>
              <w:ind w:left="14"/>
              <w:rPr>
                <w:sz w:val="16"/>
                <w:szCs w:val="16"/>
              </w:rPr>
            </w:pPr>
            <w:r w:rsidRPr="00A973E0">
              <w:rPr>
                <w:w w:val="105"/>
                <w:sz w:val="16"/>
                <w:szCs w:val="16"/>
              </w:rPr>
              <w:t>40</w:t>
            </w:r>
          </w:p>
        </w:tc>
        <w:tc>
          <w:tcPr>
            <w:tcW w:w="886" w:type="dxa"/>
          </w:tcPr>
          <w:p w14:paraId="6CB3EDDD" w14:textId="77777777" w:rsidR="00893614" w:rsidRPr="00A973E0" w:rsidRDefault="00893614" w:rsidP="00570D3C">
            <w:pPr>
              <w:pStyle w:val="TableParagraph"/>
              <w:spacing w:line="97" w:lineRule="exact"/>
              <w:ind w:left="13"/>
              <w:rPr>
                <w:sz w:val="16"/>
                <w:szCs w:val="16"/>
              </w:rPr>
            </w:pPr>
            <w:r w:rsidRPr="00A973E0">
              <w:rPr>
                <w:w w:val="105"/>
                <w:sz w:val="16"/>
                <w:szCs w:val="16"/>
              </w:rPr>
              <w:t>контейнерная</w:t>
            </w:r>
          </w:p>
          <w:p w14:paraId="4DB93337" w14:textId="77777777" w:rsidR="00893614" w:rsidRPr="00A973E0" w:rsidRDefault="00893614" w:rsidP="00570D3C">
            <w:pPr>
              <w:pStyle w:val="TableParagraph"/>
              <w:spacing w:before="11"/>
              <w:ind w:left="13"/>
              <w:rPr>
                <w:sz w:val="16"/>
                <w:szCs w:val="16"/>
              </w:rPr>
            </w:pPr>
            <w:r w:rsidRPr="00A973E0">
              <w:rPr>
                <w:w w:val="105"/>
                <w:sz w:val="16"/>
                <w:szCs w:val="16"/>
              </w:rPr>
              <w:t>площадка</w:t>
            </w:r>
          </w:p>
        </w:tc>
        <w:tc>
          <w:tcPr>
            <w:tcW w:w="886" w:type="dxa"/>
          </w:tcPr>
          <w:p w14:paraId="54EEAF9A" w14:textId="77777777" w:rsidR="00893614" w:rsidRPr="00A973E0" w:rsidRDefault="00893614" w:rsidP="00570D3C">
            <w:pPr>
              <w:pStyle w:val="TableParagraph"/>
              <w:spacing w:line="97" w:lineRule="exact"/>
              <w:ind w:left="13"/>
              <w:rPr>
                <w:sz w:val="16"/>
                <w:szCs w:val="16"/>
                <w:lang w:val="ru-RU"/>
              </w:rPr>
            </w:pPr>
            <w:r w:rsidRPr="00A973E0">
              <w:rPr>
                <w:w w:val="105"/>
                <w:sz w:val="16"/>
                <w:szCs w:val="16"/>
                <w:lang w:val="ru-RU"/>
              </w:rPr>
              <w:t>РС(Я),Мирнинский</w:t>
            </w:r>
          </w:p>
          <w:p w14:paraId="63D392FD" w14:textId="77777777" w:rsidR="00893614" w:rsidRPr="00A973E0" w:rsidRDefault="00893614" w:rsidP="00570D3C">
            <w:pPr>
              <w:pStyle w:val="TableParagraph"/>
              <w:spacing w:before="11"/>
              <w:ind w:left="13"/>
              <w:rPr>
                <w:sz w:val="16"/>
                <w:szCs w:val="16"/>
                <w:lang w:val="ru-RU"/>
              </w:rPr>
            </w:pPr>
            <w:r w:rsidRPr="00A973E0">
              <w:rPr>
                <w:w w:val="105"/>
                <w:sz w:val="16"/>
                <w:szCs w:val="16"/>
                <w:lang w:val="ru-RU"/>
              </w:rPr>
              <w:t>район,</w:t>
            </w:r>
            <w:r w:rsidRPr="00A973E0">
              <w:rPr>
                <w:spacing w:val="-5"/>
                <w:w w:val="105"/>
                <w:sz w:val="16"/>
                <w:szCs w:val="16"/>
                <w:lang w:val="ru-RU"/>
              </w:rPr>
              <w:t xml:space="preserve"> </w:t>
            </w:r>
            <w:r w:rsidRPr="00A973E0">
              <w:rPr>
                <w:w w:val="105"/>
                <w:sz w:val="16"/>
                <w:szCs w:val="16"/>
                <w:lang w:val="ru-RU"/>
              </w:rPr>
              <w:t>п.</w:t>
            </w:r>
            <w:r w:rsidRPr="00A973E0">
              <w:rPr>
                <w:spacing w:val="-5"/>
                <w:w w:val="105"/>
                <w:sz w:val="16"/>
                <w:szCs w:val="16"/>
                <w:lang w:val="ru-RU"/>
              </w:rPr>
              <w:t xml:space="preserve"> </w:t>
            </w:r>
            <w:r w:rsidRPr="00A973E0">
              <w:rPr>
                <w:w w:val="105"/>
                <w:sz w:val="16"/>
                <w:szCs w:val="16"/>
                <w:lang w:val="ru-RU"/>
              </w:rPr>
              <w:t>Айхал</w:t>
            </w:r>
          </w:p>
        </w:tc>
        <w:tc>
          <w:tcPr>
            <w:tcW w:w="886" w:type="dxa"/>
          </w:tcPr>
          <w:p w14:paraId="46BAF144" w14:textId="77777777" w:rsidR="00893614" w:rsidRPr="00A973E0" w:rsidRDefault="00893614" w:rsidP="00570D3C">
            <w:pPr>
              <w:pStyle w:val="TableParagraph"/>
              <w:spacing w:line="97" w:lineRule="exact"/>
              <w:ind w:left="13"/>
              <w:rPr>
                <w:sz w:val="16"/>
                <w:szCs w:val="16"/>
              </w:rPr>
            </w:pPr>
            <w:r w:rsidRPr="00A973E0">
              <w:rPr>
                <w:sz w:val="16"/>
                <w:szCs w:val="16"/>
              </w:rPr>
              <w:t>ул.Стрельникова</w:t>
            </w:r>
            <w:r w:rsidRPr="00A973E0">
              <w:rPr>
                <w:spacing w:val="9"/>
                <w:sz w:val="16"/>
                <w:szCs w:val="16"/>
              </w:rPr>
              <w:t xml:space="preserve"> </w:t>
            </w:r>
            <w:r w:rsidRPr="00A973E0">
              <w:rPr>
                <w:sz w:val="16"/>
                <w:szCs w:val="16"/>
              </w:rPr>
              <w:t>д.2а</w:t>
            </w:r>
          </w:p>
        </w:tc>
        <w:tc>
          <w:tcPr>
            <w:tcW w:w="658" w:type="dxa"/>
          </w:tcPr>
          <w:p w14:paraId="0CC69320" w14:textId="77777777" w:rsidR="00893614" w:rsidRPr="00A973E0" w:rsidRDefault="00893614" w:rsidP="00570D3C">
            <w:pPr>
              <w:pStyle w:val="TableParagraph"/>
              <w:spacing w:line="97" w:lineRule="exact"/>
              <w:ind w:left="12"/>
              <w:rPr>
                <w:sz w:val="16"/>
                <w:szCs w:val="16"/>
              </w:rPr>
            </w:pPr>
            <w:r w:rsidRPr="00A973E0">
              <w:rPr>
                <w:w w:val="105"/>
                <w:sz w:val="16"/>
                <w:szCs w:val="16"/>
              </w:rPr>
              <w:t>65.942258</w:t>
            </w:r>
          </w:p>
        </w:tc>
        <w:tc>
          <w:tcPr>
            <w:tcW w:w="639" w:type="dxa"/>
          </w:tcPr>
          <w:p w14:paraId="3906E8CD" w14:textId="77777777" w:rsidR="00893614" w:rsidRPr="00A973E0" w:rsidRDefault="00893614" w:rsidP="00570D3C">
            <w:pPr>
              <w:pStyle w:val="TableParagraph"/>
              <w:spacing w:line="97" w:lineRule="exact"/>
              <w:ind w:left="12"/>
              <w:rPr>
                <w:sz w:val="16"/>
                <w:szCs w:val="16"/>
              </w:rPr>
            </w:pPr>
            <w:r w:rsidRPr="00A973E0">
              <w:rPr>
                <w:w w:val="105"/>
                <w:sz w:val="16"/>
                <w:szCs w:val="16"/>
              </w:rPr>
              <w:t>111.492337</w:t>
            </w:r>
          </w:p>
        </w:tc>
        <w:tc>
          <w:tcPr>
            <w:tcW w:w="639" w:type="dxa"/>
          </w:tcPr>
          <w:p w14:paraId="591DC076" w14:textId="77777777" w:rsidR="00893614" w:rsidRPr="00A973E0" w:rsidRDefault="00893614" w:rsidP="00570D3C">
            <w:pPr>
              <w:pStyle w:val="TableParagraph"/>
              <w:rPr>
                <w:sz w:val="16"/>
                <w:szCs w:val="16"/>
              </w:rPr>
            </w:pPr>
          </w:p>
        </w:tc>
        <w:tc>
          <w:tcPr>
            <w:tcW w:w="1297" w:type="dxa"/>
          </w:tcPr>
          <w:p w14:paraId="656D4D5A" w14:textId="77777777" w:rsidR="00893614" w:rsidRPr="00A973E0" w:rsidRDefault="00893614" w:rsidP="00570D3C">
            <w:pPr>
              <w:pStyle w:val="TableParagraph"/>
              <w:spacing w:line="97" w:lineRule="exact"/>
              <w:ind w:left="11"/>
              <w:rPr>
                <w:sz w:val="16"/>
                <w:szCs w:val="16"/>
                <w:lang w:val="ru-RU"/>
              </w:rPr>
            </w:pPr>
            <w:r w:rsidRPr="00A973E0">
              <w:rPr>
                <w:spacing w:val="-2"/>
                <w:w w:val="105"/>
                <w:sz w:val="16"/>
                <w:szCs w:val="16"/>
                <w:lang w:val="ru-RU"/>
              </w:rPr>
              <w:t>основание:</w:t>
            </w:r>
            <w:r w:rsidRPr="00A973E0">
              <w:rPr>
                <w:spacing w:val="-1"/>
                <w:w w:val="105"/>
                <w:sz w:val="16"/>
                <w:szCs w:val="16"/>
                <w:lang w:val="ru-RU"/>
              </w:rPr>
              <w:t xml:space="preserve"> П-образное,</w:t>
            </w:r>
          </w:p>
          <w:p w14:paraId="2D3D5169" w14:textId="77777777" w:rsidR="00893614" w:rsidRPr="00A973E0" w:rsidRDefault="00893614" w:rsidP="00570D3C">
            <w:pPr>
              <w:pStyle w:val="TableParagraph"/>
              <w:spacing w:before="11" w:line="266" w:lineRule="auto"/>
              <w:ind w:left="11" w:right="215"/>
              <w:rPr>
                <w:sz w:val="16"/>
                <w:szCs w:val="16"/>
                <w:lang w:val="ru-RU"/>
              </w:rPr>
            </w:pPr>
            <w:r w:rsidRPr="00A973E0">
              <w:rPr>
                <w:sz w:val="16"/>
                <w:szCs w:val="16"/>
                <w:lang w:val="ru-RU"/>
              </w:rPr>
              <w:t>железобетонное;</w:t>
            </w:r>
            <w:r w:rsidRPr="00A973E0">
              <w:rPr>
                <w:spacing w:val="1"/>
                <w:sz w:val="16"/>
                <w:szCs w:val="16"/>
                <w:lang w:val="ru-RU"/>
              </w:rPr>
              <w:t xml:space="preserve"> </w:t>
            </w:r>
            <w:r w:rsidRPr="00A973E0">
              <w:rPr>
                <w:sz w:val="16"/>
                <w:szCs w:val="16"/>
                <w:lang w:val="ru-RU"/>
              </w:rPr>
              <w:t>монолит;</w:t>
            </w:r>
            <w:r w:rsidRPr="00A973E0">
              <w:rPr>
                <w:spacing w:val="-20"/>
                <w:sz w:val="16"/>
                <w:szCs w:val="16"/>
                <w:lang w:val="ru-RU"/>
              </w:rPr>
              <w:t xml:space="preserve"> </w:t>
            </w:r>
            <w:r w:rsidRPr="00A973E0">
              <w:rPr>
                <w:w w:val="105"/>
                <w:sz w:val="16"/>
                <w:szCs w:val="16"/>
                <w:lang w:val="ru-RU"/>
              </w:rPr>
              <w:t>параметры (мм): длина:</w:t>
            </w:r>
            <w:r w:rsidRPr="00A973E0">
              <w:rPr>
                <w:spacing w:val="1"/>
                <w:w w:val="105"/>
                <w:sz w:val="16"/>
                <w:szCs w:val="16"/>
                <w:lang w:val="ru-RU"/>
              </w:rPr>
              <w:t xml:space="preserve"> </w:t>
            </w:r>
            <w:r w:rsidRPr="00A973E0">
              <w:rPr>
                <w:spacing w:val="-1"/>
                <w:w w:val="105"/>
                <w:sz w:val="16"/>
                <w:szCs w:val="16"/>
                <w:lang w:val="ru-RU"/>
              </w:rPr>
              <w:t xml:space="preserve">1900;ширина: </w:t>
            </w:r>
            <w:r w:rsidRPr="00A973E0">
              <w:rPr>
                <w:w w:val="105"/>
                <w:sz w:val="16"/>
                <w:szCs w:val="16"/>
                <w:lang w:val="ru-RU"/>
              </w:rPr>
              <w:t>880;высота:</w:t>
            </w:r>
            <w:r w:rsidRPr="00A973E0">
              <w:rPr>
                <w:spacing w:val="-21"/>
                <w:w w:val="105"/>
                <w:sz w:val="16"/>
                <w:szCs w:val="16"/>
                <w:lang w:val="ru-RU"/>
              </w:rPr>
              <w:t xml:space="preserve"> </w:t>
            </w:r>
            <w:r w:rsidRPr="00A973E0">
              <w:rPr>
                <w:w w:val="105"/>
                <w:sz w:val="16"/>
                <w:szCs w:val="16"/>
                <w:lang w:val="ru-RU"/>
              </w:rPr>
              <w:t>750;толщина:</w:t>
            </w:r>
            <w:r w:rsidRPr="00A973E0">
              <w:rPr>
                <w:spacing w:val="-1"/>
                <w:w w:val="105"/>
                <w:sz w:val="16"/>
                <w:szCs w:val="16"/>
                <w:lang w:val="ru-RU"/>
              </w:rPr>
              <w:t xml:space="preserve"> </w:t>
            </w:r>
            <w:r w:rsidRPr="00A973E0">
              <w:rPr>
                <w:w w:val="105"/>
                <w:sz w:val="16"/>
                <w:szCs w:val="16"/>
                <w:lang w:val="ru-RU"/>
              </w:rPr>
              <w:t>100</w:t>
            </w:r>
          </w:p>
        </w:tc>
        <w:tc>
          <w:tcPr>
            <w:tcW w:w="927" w:type="dxa"/>
          </w:tcPr>
          <w:p w14:paraId="2468E936" w14:textId="77777777" w:rsidR="00893614" w:rsidRPr="00A973E0" w:rsidRDefault="00893614" w:rsidP="00570D3C">
            <w:pPr>
              <w:pStyle w:val="TableParagraph"/>
              <w:spacing w:line="97" w:lineRule="exact"/>
              <w:ind w:left="10"/>
              <w:rPr>
                <w:sz w:val="16"/>
                <w:szCs w:val="16"/>
              </w:rPr>
            </w:pPr>
            <w:r w:rsidRPr="00A973E0">
              <w:rPr>
                <w:w w:val="104"/>
                <w:sz w:val="16"/>
                <w:szCs w:val="16"/>
              </w:rPr>
              <w:t>1</w:t>
            </w:r>
          </w:p>
        </w:tc>
        <w:tc>
          <w:tcPr>
            <w:tcW w:w="927" w:type="dxa"/>
          </w:tcPr>
          <w:p w14:paraId="67C77BB4" w14:textId="77777777" w:rsidR="00893614" w:rsidRPr="00A973E0" w:rsidRDefault="00893614" w:rsidP="00570D3C">
            <w:pPr>
              <w:pStyle w:val="TableParagraph"/>
              <w:spacing w:line="97" w:lineRule="exact"/>
              <w:ind w:left="9"/>
              <w:rPr>
                <w:sz w:val="16"/>
                <w:szCs w:val="16"/>
              </w:rPr>
            </w:pPr>
            <w:r w:rsidRPr="00A973E0">
              <w:rPr>
                <w:w w:val="105"/>
                <w:sz w:val="16"/>
                <w:szCs w:val="16"/>
              </w:rPr>
              <w:t>0.75</w:t>
            </w:r>
          </w:p>
        </w:tc>
        <w:tc>
          <w:tcPr>
            <w:tcW w:w="1784" w:type="dxa"/>
          </w:tcPr>
          <w:p w14:paraId="6AE1A658" w14:textId="77777777" w:rsidR="00893614" w:rsidRPr="00A973E0" w:rsidRDefault="00893614" w:rsidP="00570D3C">
            <w:pPr>
              <w:pStyle w:val="TableParagraph"/>
              <w:spacing w:line="97" w:lineRule="exact"/>
              <w:ind w:left="8"/>
              <w:rPr>
                <w:sz w:val="16"/>
                <w:szCs w:val="16"/>
                <w:lang w:val="ru-RU"/>
              </w:rPr>
            </w:pPr>
            <w:r w:rsidRPr="00A973E0">
              <w:rPr>
                <w:spacing w:val="-1"/>
                <w:w w:val="105"/>
                <w:sz w:val="16"/>
                <w:szCs w:val="16"/>
                <w:lang w:val="ru-RU"/>
              </w:rPr>
              <w:t>Администрация</w:t>
            </w:r>
            <w:r w:rsidRPr="00A973E0">
              <w:rPr>
                <w:spacing w:val="-4"/>
                <w:w w:val="105"/>
                <w:sz w:val="16"/>
                <w:szCs w:val="16"/>
                <w:lang w:val="ru-RU"/>
              </w:rPr>
              <w:t xml:space="preserve"> </w:t>
            </w:r>
            <w:r w:rsidRPr="00A973E0">
              <w:rPr>
                <w:spacing w:val="-1"/>
                <w:w w:val="105"/>
                <w:sz w:val="16"/>
                <w:szCs w:val="16"/>
                <w:lang w:val="ru-RU"/>
              </w:rPr>
              <w:t>МО</w:t>
            </w:r>
            <w:r w:rsidRPr="00A973E0">
              <w:rPr>
                <w:spacing w:val="-4"/>
                <w:w w:val="105"/>
                <w:sz w:val="16"/>
                <w:szCs w:val="16"/>
                <w:lang w:val="ru-RU"/>
              </w:rPr>
              <w:t xml:space="preserve"> </w:t>
            </w:r>
            <w:r w:rsidRPr="00A973E0">
              <w:rPr>
                <w:spacing w:val="-1"/>
                <w:w w:val="105"/>
                <w:sz w:val="16"/>
                <w:szCs w:val="16"/>
                <w:lang w:val="ru-RU"/>
              </w:rPr>
              <w:t>"Поселок</w:t>
            </w:r>
            <w:r w:rsidRPr="00A973E0">
              <w:rPr>
                <w:spacing w:val="-3"/>
                <w:w w:val="105"/>
                <w:sz w:val="16"/>
                <w:szCs w:val="16"/>
                <w:lang w:val="ru-RU"/>
              </w:rPr>
              <w:t xml:space="preserve"> </w:t>
            </w:r>
            <w:r w:rsidRPr="00A973E0">
              <w:rPr>
                <w:spacing w:val="-1"/>
                <w:w w:val="105"/>
                <w:sz w:val="16"/>
                <w:szCs w:val="16"/>
                <w:lang w:val="ru-RU"/>
              </w:rPr>
              <w:t>Айхал",</w:t>
            </w:r>
          </w:p>
          <w:p w14:paraId="6DB764C5" w14:textId="77777777" w:rsidR="00893614" w:rsidRPr="00A973E0" w:rsidRDefault="00893614" w:rsidP="00570D3C">
            <w:pPr>
              <w:pStyle w:val="TableParagraph"/>
              <w:spacing w:before="11" w:line="266" w:lineRule="auto"/>
              <w:ind w:left="8" w:right="69"/>
              <w:rPr>
                <w:sz w:val="16"/>
                <w:szCs w:val="16"/>
              </w:rPr>
            </w:pPr>
            <w:r w:rsidRPr="00A973E0">
              <w:rPr>
                <w:w w:val="105"/>
                <w:sz w:val="16"/>
                <w:szCs w:val="16"/>
                <w:lang w:val="ru-RU"/>
              </w:rPr>
              <w:t>ОГРН: 1061433000078 , Республика Саха</w:t>
            </w:r>
            <w:r w:rsidRPr="00A973E0">
              <w:rPr>
                <w:spacing w:val="1"/>
                <w:w w:val="105"/>
                <w:sz w:val="16"/>
                <w:szCs w:val="16"/>
                <w:lang w:val="ru-RU"/>
              </w:rPr>
              <w:t xml:space="preserve"> </w:t>
            </w:r>
            <w:r w:rsidRPr="00A973E0">
              <w:rPr>
                <w:spacing w:val="-1"/>
                <w:w w:val="105"/>
                <w:sz w:val="16"/>
                <w:szCs w:val="16"/>
                <w:lang w:val="ru-RU"/>
              </w:rPr>
              <w:t>(Якутия),</w:t>
            </w:r>
            <w:r w:rsidRPr="00A973E0">
              <w:rPr>
                <w:spacing w:val="-4"/>
                <w:w w:val="105"/>
                <w:sz w:val="16"/>
                <w:szCs w:val="16"/>
                <w:lang w:val="ru-RU"/>
              </w:rPr>
              <w:t xml:space="preserve"> </w:t>
            </w:r>
            <w:r w:rsidRPr="00A973E0">
              <w:rPr>
                <w:spacing w:val="-1"/>
                <w:w w:val="105"/>
                <w:sz w:val="16"/>
                <w:szCs w:val="16"/>
                <w:lang w:val="ru-RU"/>
              </w:rPr>
              <w:t>Мирнинский</w:t>
            </w:r>
            <w:r w:rsidRPr="00A973E0">
              <w:rPr>
                <w:spacing w:val="-4"/>
                <w:w w:val="105"/>
                <w:sz w:val="16"/>
                <w:szCs w:val="16"/>
                <w:lang w:val="ru-RU"/>
              </w:rPr>
              <w:t xml:space="preserve"> </w:t>
            </w:r>
            <w:r w:rsidRPr="00A973E0">
              <w:rPr>
                <w:w w:val="105"/>
                <w:sz w:val="16"/>
                <w:szCs w:val="16"/>
                <w:lang w:val="ru-RU"/>
              </w:rPr>
              <w:t>улус</w:t>
            </w:r>
            <w:r w:rsidRPr="00A973E0">
              <w:rPr>
                <w:spacing w:val="-5"/>
                <w:w w:val="105"/>
                <w:sz w:val="16"/>
                <w:szCs w:val="16"/>
                <w:lang w:val="ru-RU"/>
              </w:rPr>
              <w:t xml:space="preserve"> </w:t>
            </w:r>
            <w:r w:rsidRPr="00A973E0">
              <w:rPr>
                <w:w w:val="105"/>
                <w:sz w:val="16"/>
                <w:szCs w:val="16"/>
                <w:lang w:val="ru-RU"/>
              </w:rPr>
              <w:t>,</w:t>
            </w:r>
            <w:r w:rsidRPr="00A973E0">
              <w:rPr>
                <w:spacing w:val="-4"/>
                <w:w w:val="105"/>
                <w:sz w:val="16"/>
                <w:szCs w:val="16"/>
                <w:lang w:val="ru-RU"/>
              </w:rPr>
              <w:t xml:space="preserve"> </w:t>
            </w:r>
            <w:r w:rsidRPr="00A973E0">
              <w:rPr>
                <w:w w:val="105"/>
                <w:sz w:val="16"/>
                <w:szCs w:val="16"/>
                <w:lang w:val="ru-RU"/>
              </w:rPr>
              <w:t>п.</w:t>
            </w:r>
            <w:r w:rsidRPr="00A973E0">
              <w:rPr>
                <w:spacing w:val="-4"/>
                <w:w w:val="105"/>
                <w:sz w:val="16"/>
                <w:szCs w:val="16"/>
                <w:lang w:val="ru-RU"/>
              </w:rPr>
              <w:t xml:space="preserve"> </w:t>
            </w:r>
            <w:r w:rsidRPr="00A973E0">
              <w:rPr>
                <w:w w:val="105"/>
                <w:sz w:val="16"/>
                <w:szCs w:val="16"/>
                <w:lang w:val="ru-RU"/>
              </w:rPr>
              <w:t>Айхал,</w:t>
            </w:r>
            <w:r w:rsidRPr="00A973E0">
              <w:rPr>
                <w:spacing w:val="-4"/>
                <w:w w:val="105"/>
                <w:sz w:val="16"/>
                <w:szCs w:val="16"/>
                <w:lang w:val="ru-RU"/>
              </w:rPr>
              <w:t xml:space="preserve"> </w:t>
            </w:r>
            <w:r w:rsidRPr="00A973E0">
              <w:rPr>
                <w:w w:val="105"/>
                <w:sz w:val="16"/>
                <w:szCs w:val="16"/>
                <w:lang w:val="ru-RU"/>
              </w:rPr>
              <w:t>ул.</w:t>
            </w:r>
            <w:r w:rsidRPr="00A973E0">
              <w:rPr>
                <w:spacing w:val="-21"/>
                <w:w w:val="105"/>
                <w:sz w:val="16"/>
                <w:szCs w:val="16"/>
                <w:lang w:val="ru-RU"/>
              </w:rPr>
              <w:t xml:space="preserve"> </w:t>
            </w:r>
            <w:r w:rsidRPr="00A973E0">
              <w:rPr>
                <w:w w:val="105"/>
                <w:sz w:val="16"/>
                <w:szCs w:val="16"/>
              </w:rPr>
              <w:t>Юбилейная,</w:t>
            </w:r>
            <w:r w:rsidRPr="00A973E0">
              <w:rPr>
                <w:spacing w:val="-1"/>
                <w:w w:val="105"/>
                <w:sz w:val="16"/>
                <w:szCs w:val="16"/>
              </w:rPr>
              <w:t xml:space="preserve"> </w:t>
            </w:r>
            <w:r w:rsidRPr="00A973E0">
              <w:rPr>
                <w:w w:val="105"/>
                <w:sz w:val="16"/>
                <w:szCs w:val="16"/>
              </w:rPr>
              <w:t>д. 7а</w:t>
            </w:r>
          </w:p>
        </w:tc>
        <w:tc>
          <w:tcPr>
            <w:tcW w:w="591" w:type="dxa"/>
          </w:tcPr>
          <w:p w14:paraId="2FA1BB80" w14:textId="77777777" w:rsidR="00893614" w:rsidRPr="00A973E0" w:rsidRDefault="00893614" w:rsidP="00570D3C">
            <w:pPr>
              <w:pStyle w:val="TableParagraph"/>
              <w:rPr>
                <w:sz w:val="16"/>
                <w:szCs w:val="16"/>
              </w:rPr>
            </w:pPr>
          </w:p>
        </w:tc>
        <w:tc>
          <w:tcPr>
            <w:tcW w:w="927" w:type="dxa"/>
          </w:tcPr>
          <w:p w14:paraId="6AA2E08F" w14:textId="77777777" w:rsidR="00893614" w:rsidRPr="00A973E0" w:rsidRDefault="00893614" w:rsidP="00570D3C">
            <w:pPr>
              <w:pStyle w:val="TableParagraph"/>
              <w:rPr>
                <w:sz w:val="16"/>
                <w:szCs w:val="16"/>
              </w:rPr>
            </w:pPr>
          </w:p>
        </w:tc>
        <w:tc>
          <w:tcPr>
            <w:tcW w:w="939" w:type="dxa"/>
          </w:tcPr>
          <w:p w14:paraId="058DBD99" w14:textId="77777777" w:rsidR="00893614" w:rsidRPr="00A973E0" w:rsidRDefault="00893614" w:rsidP="00570D3C">
            <w:pPr>
              <w:pStyle w:val="TableParagraph"/>
              <w:rPr>
                <w:sz w:val="16"/>
                <w:szCs w:val="16"/>
              </w:rPr>
            </w:pPr>
          </w:p>
        </w:tc>
        <w:tc>
          <w:tcPr>
            <w:tcW w:w="1601" w:type="dxa"/>
          </w:tcPr>
          <w:p w14:paraId="29AF3C6C" w14:textId="77777777" w:rsidR="00893614" w:rsidRPr="00A973E0" w:rsidRDefault="00893614" w:rsidP="00570D3C">
            <w:pPr>
              <w:pStyle w:val="TableParagraph"/>
              <w:rPr>
                <w:b/>
                <w:sz w:val="16"/>
                <w:szCs w:val="16"/>
              </w:rPr>
            </w:pPr>
          </w:p>
          <w:p w14:paraId="42ADCAA9" w14:textId="77777777" w:rsidR="00893614" w:rsidRPr="00A973E0" w:rsidRDefault="00893614" w:rsidP="00570D3C">
            <w:pPr>
              <w:pStyle w:val="TableParagraph"/>
              <w:spacing w:before="63" w:line="266" w:lineRule="auto"/>
              <w:ind w:left="6" w:right="22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r w:rsidR="00893614" w:rsidRPr="00A973E0" w14:paraId="5B5069B5" w14:textId="77777777" w:rsidTr="005433AD">
        <w:trPr>
          <w:trHeight w:val="590"/>
        </w:trPr>
        <w:tc>
          <w:tcPr>
            <w:tcW w:w="322" w:type="dxa"/>
          </w:tcPr>
          <w:p w14:paraId="7E9160FC" w14:textId="77777777" w:rsidR="00893614" w:rsidRPr="00A973E0" w:rsidRDefault="00893614" w:rsidP="00570D3C">
            <w:pPr>
              <w:pStyle w:val="TableParagraph"/>
              <w:spacing w:line="97" w:lineRule="exact"/>
              <w:ind w:left="14"/>
              <w:rPr>
                <w:sz w:val="16"/>
                <w:szCs w:val="16"/>
              </w:rPr>
            </w:pPr>
            <w:r w:rsidRPr="00A973E0">
              <w:rPr>
                <w:w w:val="105"/>
                <w:sz w:val="16"/>
                <w:szCs w:val="16"/>
              </w:rPr>
              <w:t>41</w:t>
            </w:r>
          </w:p>
        </w:tc>
        <w:tc>
          <w:tcPr>
            <w:tcW w:w="886" w:type="dxa"/>
          </w:tcPr>
          <w:p w14:paraId="2A42B0CA" w14:textId="77777777" w:rsidR="00893614" w:rsidRPr="00A973E0" w:rsidRDefault="00893614" w:rsidP="00570D3C">
            <w:pPr>
              <w:pStyle w:val="TableParagraph"/>
              <w:spacing w:line="97" w:lineRule="exact"/>
              <w:ind w:left="13"/>
              <w:rPr>
                <w:sz w:val="16"/>
                <w:szCs w:val="16"/>
              </w:rPr>
            </w:pPr>
            <w:r w:rsidRPr="00A973E0">
              <w:rPr>
                <w:w w:val="105"/>
                <w:sz w:val="16"/>
                <w:szCs w:val="16"/>
              </w:rPr>
              <w:t>контейнерная</w:t>
            </w:r>
          </w:p>
          <w:p w14:paraId="5B84F7FE" w14:textId="77777777" w:rsidR="00893614" w:rsidRPr="00A973E0" w:rsidRDefault="00893614" w:rsidP="00570D3C">
            <w:pPr>
              <w:pStyle w:val="TableParagraph"/>
              <w:spacing w:before="11"/>
              <w:ind w:left="13"/>
              <w:rPr>
                <w:sz w:val="16"/>
                <w:szCs w:val="16"/>
              </w:rPr>
            </w:pPr>
            <w:r w:rsidRPr="00A973E0">
              <w:rPr>
                <w:w w:val="105"/>
                <w:sz w:val="16"/>
                <w:szCs w:val="16"/>
              </w:rPr>
              <w:t>площадка</w:t>
            </w:r>
          </w:p>
        </w:tc>
        <w:tc>
          <w:tcPr>
            <w:tcW w:w="886" w:type="dxa"/>
          </w:tcPr>
          <w:p w14:paraId="172AB779" w14:textId="77777777" w:rsidR="00893614" w:rsidRPr="00A973E0" w:rsidRDefault="00893614" w:rsidP="00570D3C">
            <w:pPr>
              <w:pStyle w:val="TableParagraph"/>
              <w:spacing w:line="97" w:lineRule="exact"/>
              <w:ind w:left="13"/>
              <w:rPr>
                <w:sz w:val="16"/>
                <w:szCs w:val="16"/>
                <w:lang w:val="ru-RU"/>
              </w:rPr>
            </w:pPr>
            <w:r w:rsidRPr="00A973E0">
              <w:rPr>
                <w:w w:val="105"/>
                <w:sz w:val="16"/>
                <w:szCs w:val="16"/>
                <w:lang w:val="ru-RU"/>
              </w:rPr>
              <w:t>РС(Я),Мирнинский</w:t>
            </w:r>
          </w:p>
          <w:p w14:paraId="5CCD5B85" w14:textId="77777777" w:rsidR="00893614" w:rsidRPr="00A973E0" w:rsidRDefault="00893614" w:rsidP="00570D3C">
            <w:pPr>
              <w:pStyle w:val="TableParagraph"/>
              <w:spacing w:before="11"/>
              <w:ind w:left="13"/>
              <w:rPr>
                <w:sz w:val="16"/>
                <w:szCs w:val="16"/>
                <w:lang w:val="ru-RU"/>
              </w:rPr>
            </w:pPr>
            <w:r w:rsidRPr="00A973E0">
              <w:rPr>
                <w:w w:val="105"/>
                <w:sz w:val="16"/>
                <w:szCs w:val="16"/>
                <w:lang w:val="ru-RU"/>
              </w:rPr>
              <w:t>район,</w:t>
            </w:r>
            <w:r w:rsidRPr="00A973E0">
              <w:rPr>
                <w:spacing w:val="-5"/>
                <w:w w:val="105"/>
                <w:sz w:val="16"/>
                <w:szCs w:val="16"/>
                <w:lang w:val="ru-RU"/>
              </w:rPr>
              <w:t xml:space="preserve"> </w:t>
            </w:r>
            <w:r w:rsidRPr="00A973E0">
              <w:rPr>
                <w:w w:val="105"/>
                <w:sz w:val="16"/>
                <w:szCs w:val="16"/>
                <w:lang w:val="ru-RU"/>
              </w:rPr>
              <w:t>п.</w:t>
            </w:r>
            <w:r w:rsidRPr="00A973E0">
              <w:rPr>
                <w:spacing w:val="-5"/>
                <w:w w:val="105"/>
                <w:sz w:val="16"/>
                <w:szCs w:val="16"/>
                <w:lang w:val="ru-RU"/>
              </w:rPr>
              <w:t xml:space="preserve"> </w:t>
            </w:r>
            <w:r w:rsidRPr="00A973E0">
              <w:rPr>
                <w:w w:val="105"/>
                <w:sz w:val="16"/>
                <w:szCs w:val="16"/>
                <w:lang w:val="ru-RU"/>
              </w:rPr>
              <w:t>Айхал</w:t>
            </w:r>
          </w:p>
        </w:tc>
        <w:tc>
          <w:tcPr>
            <w:tcW w:w="886" w:type="dxa"/>
          </w:tcPr>
          <w:p w14:paraId="4D3CF0DB" w14:textId="77777777" w:rsidR="00893614" w:rsidRPr="00A973E0" w:rsidRDefault="00893614" w:rsidP="00570D3C">
            <w:pPr>
              <w:pStyle w:val="TableParagraph"/>
              <w:spacing w:line="97" w:lineRule="exact"/>
              <w:ind w:left="36"/>
              <w:rPr>
                <w:sz w:val="16"/>
                <w:szCs w:val="16"/>
              </w:rPr>
            </w:pPr>
            <w:r w:rsidRPr="00A973E0">
              <w:rPr>
                <w:spacing w:val="-1"/>
                <w:w w:val="105"/>
                <w:sz w:val="16"/>
                <w:szCs w:val="16"/>
              </w:rPr>
              <w:t>ул.Советская</w:t>
            </w:r>
            <w:r w:rsidRPr="00A973E0">
              <w:rPr>
                <w:spacing w:val="-4"/>
                <w:w w:val="105"/>
                <w:sz w:val="16"/>
                <w:szCs w:val="16"/>
              </w:rPr>
              <w:t xml:space="preserve"> </w:t>
            </w:r>
            <w:r w:rsidRPr="00A973E0">
              <w:rPr>
                <w:w w:val="105"/>
                <w:sz w:val="16"/>
                <w:szCs w:val="16"/>
              </w:rPr>
              <w:t>д.4</w:t>
            </w:r>
          </w:p>
        </w:tc>
        <w:tc>
          <w:tcPr>
            <w:tcW w:w="658" w:type="dxa"/>
          </w:tcPr>
          <w:p w14:paraId="35F0DED8" w14:textId="77777777" w:rsidR="00893614" w:rsidRPr="00A973E0" w:rsidRDefault="00893614" w:rsidP="00570D3C">
            <w:pPr>
              <w:pStyle w:val="TableParagraph"/>
              <w:spacing w:line="97" w:lineRule="exact"/>
              <w:ind w:left="12"/>
              <w:rPr>
                <w:sz w:val="16"/>
                <w:szCs w:val="16"/>
              </w:rPr>
            </w:pPr>
            <w:r w:rsidRPr="00A973E0">
              <w:rPr>
                <w:w w:val="105"/>
                <w:sz w:val="16"/>
                <w:szCs w:val="16"/>
              </w:rPr>
              <w:t>65.943528</w:t>
            </w:r>
          </w:p>
        </w:tc>
        <w:tc>
          <w:tcPr>
            <w:tcW w:w="639" w:type="dxa"/>
          </w:tcPr>
          <w:p w14:paraId="74A1E3C6" w14:textId="77777777" w:rsidR="00893614" w:rsidRPr="00A973E0" w:rsidRDefault="00893614" w:rsidP="00570D3C">
            <w:pPr>
              <w:pStyle w:val="TableParagraph"/>
              <w:spacing w:line="97" w:lineRule="exact"/>
              <w:ind w:left="12"/>
              <w:rPr>
                <w:sz w:val="16"/>
                <w:szCs w:val="16"/>
              </w:rPr>
            </w:pPr>
            <w:r w:rsidRPr="00A973E0">
              <w:rPr>
                <w:w w:val="105"/>
                <w:sz w:val="16"/>
                <w:szCs w:val="16"/>
              </w:rPr>
              <w:t>111.491131</w:t>
            </w:r>
          </w:p>
        </w:tc>
        <w:tc>
          <w:tcPr>
            <w:tcW w:w="639" w:type="dxa"/>
          </w:tcPr>
          <w:p w14:paraId="01AC24EF" w14:textId="77777777" w:rsidR="00893614" w:rsidRPr="00A973E0" w:rsidRDefault="00893614" w:rsidP="00570D3C">
            <w:pPr>
              <w:pStyle w:val="TableParagraph"/>
              <w:rPr>
                <w:sz w:val="16"/>
                <w:szCs w:val="16"/>
              </w:rPr>
            </w:pPr>
          </w:p>
        </w:tc>
        <w:tc>
          <w:tcPr>
            <w:tcW w:w="1297" w:type="dxa"/>
          </w:tcPr>
          <w:p w14:paraId="44119DFF" w14:textId="77777777" w:rsidR="00893614" w:rsidRPr="00A973E0" w:rsidRDefault="00893614" w:rsidP="00570D3C">
            <w:pPr>
              <w:pStyle w:val="TableParagraph"/>
              <w:spacing w:line="97" w:lineRule="exact"/>
              <w:ind w:left="11"/>
              <w:rPr>
                <w:sz w:val="16"/>
                <w:szCs w:val="16"/>
                <w:lang w:val="ru-RU"/>
              </w:rPr>
            </w:pPr>
            <w:r w:rsidRPr="00A973E0">
              <w:rPr>
                <w:spacing w:val="-2"/>
                <w:w w:val="105"/>
                <w:sz w:val="16"/>
                <w:szCs w:val="16"/>
                <w:lang w:val="ru-RU"/>
              </w:rPr>
              <w:t>основание:</w:t>
            </w:r>
            <w:r w:rsidRPr="00A973E0">
              <w:rPr>
                <w:spacing w:val="-1"/>
                <w:w w:val="105"/>
                <w:sz w:val="16"/>
                <w:szCs w:val="16"/>
                <w:lang w:val="ru-RU"/>
              </w:rPr>
              <w:t xml:space="preserve"> П-образное,</w:t>
            </w:r>
          </w:p>
          <w:p w14:paraId="72E709D1" w14:textId="77777777" w:rsidR="00893614" w:rsidRPr="00A973E0" w:rsidRDefault="00893614" w:rsidP="00570D3C">
            <w:pPr>
              <w:pStyle w:val="TableParagraph"/>
              <w:spacing w:before="11" w:line="266" w:lineRule="auto"/>
              <w:ind w:left="11" w:right="71"/>
              <w:rPr>
                <w:sz w:val="16"/>
                <w:szCs w:val="16"/>
                <w:lang w:val="ru-RU"/>
              </w:rPr>
            </w:pPr>
            <w:r w:rsidRPr="00A973E0">
              <w:rPr>
                <w:w w:val="105"/>
                <w:sz w:val="16"/>
                <w:szCs w:val="16"/>
                <w:lang w:val="ru-RU"/>
              </w:rPr>
              <w:t>железобетонное; монолит;</w:t>
            </w:r>
            <w:r w:rsidRPr="00A973E0">
              <w:rPr>
                <w:spacing w:val="1"/>
                <w:w w:val="105"/>
                <w:sz w:val="16"/>
                <w:szCs w:val="16"/>
                <w:lang w:val="ru-RU"/>
              </w:rPr>
              <w:t xml:space="preserve"> </w:t>
            </w:r>
            <w:r w:rsidRPr="00A973E0">
              <w:rPr>
                <w:spacing w:val="-1"/>
                <w:w w:val="105"/>
                <w:sz w:val="16"/>
                <w:szCs w:val="16"/>
                <w:lang w:val="ru-RU"/>
              </w:rPr>
              <w:t xml:space="preserve">параметры </w:t>
            </w:r>
            <w:r w:rsidRPr="00A973E0">
              <w:rPr>
                <w:w w:val="105"/>
                <w:sz w:val="16"/>
                <w:szCs w:val="16"/>
                <w:lang w:val="ru-RU"/>
              </w:rPr>
              <w:t>(мм): длина: 3800;</w:t>
            </w:r>
            <w:r w:rsidRPr="00A973E0">
              <w:rPr>
                <w:spacing w:val="-21"/>
                <w:w w:val="105"/>
                <w:sz w:val="16"/>
                <w:szCs w:val="16"/>
                <w:lang w:val="ru-RU"/>
              </w:rPr>
              <w:t xml:space="preserve"> </w:t>
            </w:r>
            <w:r w:rsidRPr="00A973E0">
              <w:rPr>
                <w:w w:val="105"/>
                <w:sz w:val="16"/>
                <w:szCs w:val="16"/>
                <w:lang w:val="ru-RU"/>
              </w:rPr>
              <w:t>ширина:</w:t>
            </w:r>
            <w:r w:rsidRPr="00A973E0">
              <w:rPr>
                <w:spacing w:val="-3"/>
                <w:w w:val="105"/>
                <w:sz w:val="16"/>
                <w:szCs w:val="16"/>
                <w:lang w:val="ru-RU"/>
              </w:rPr>
              <w:t xml:space="preserve"> </w:t>
            </w:r>
            <w:r w:rsidRPr="00A973E0">
              <w:rPr>
                <w:w w:val="105"/>
                <w:sz w:val="16"/>
                <w:szCs w:val="16"/>
                <w:lang w:val="ru-RU"/>
              </w:rPr>
              <w:t>1750;</w:t>
            </w:r>
            <w:r w:rsidRPr="00A973E0">
              <w:rPr>
                <w:spacing w:val="-3"/>
                <w:w w:val="105"/>
                <w:sz w:val="16"/>
                <w:szCs w:val="16"/>
                <w:lang w:val="ru-RU"/>
              </w:rPr>
              <w:t xml:space="preserve"> </w:t>
            </w:r>
            <w:r w:rsidRPr="00A973E0">
              <w:rPr>
                <w:w w:val="105"/>
                <w:sz w:val="16"/>
                <w:szCs w:val="16"/>
                <w:lang w:val="ru-RU"/>
              </w:rPr>
              <w:t>высота:</w:t>
            </w:r>
            <w:r w:rsidRPr="00A973E0">
              <w:rPr>
                <w:spacing w:val="-2"/>
                <w:w w:val="105"/>
                <w:sz w:val="16"/>
                <w:szCs w:val="16"/>
                <w:lang w:val="ru-RU"/>
              </w:rPr>
              <w:t xml:space="preserve"> </w:t>
            </w:r>
            <w:r w:rsidRPr="00A973E0">
              <w:rPr>
                <w:w w:val="105"/>
                <w:sz w:val="16"/>
                <w:szCs w:val="16"/>
                <w:lang w:val="ru-RU"/>
              </w:rPr>
              <w:t>1500;</w:t>
            </w:r>
          </w:p>
          <w:p w14:paraId="24708107" w14:textId="77777777" w:rsidR="00893614" w:rsidRPr="00A973E0" w:rsidRDefault="00893614" w:rsidP="00570D3C">
            <w:pPr>
              <w:pStyle w:val="TableParagraph"/>
              <w:spacing w:before="1"/>
              <w:ind w:left="11"/>
              <w:rPr>
                <w:sz w:val="16"/>
                <w:szCs w:val="16"/>
              </w:rPr>
            </w:pPr>
            <w:r w:rsidRPr="00A973E0">
              <w:rPr>
                <w:w w:val="105"/>
                <w:sz w:val="16"/>
                <w:szCs w:val="16"/>
              </w:rPr>
              <w:t>толщина:</w:t>
            </w:r>
            <w:r w:rsidRPr="00A973E0">
              <w:rPr>
                <w:spacing w:val="-5"/>
                <w:w w:val="105"/>
                <w:sz w:val="16"/>
                <w:szCs w:val="16"/>
              </w:rPr>
              <w:t xml:space="preserve"> </w:t>
            </w:r>
            <w:r w:rsidRPr="00A973E0">
              <w:rPr>
                <w:w w:val="105"/>
                <w:sz w:val="16"/>
                <w:szCs w:val="16"/>
              </w:rPr>
              <w:t>100</w:t>
            </w:r>
          </w:p>
        </w:tc>
        <w:tc>
          <w:tcPr>
            <w:tcW w:w="927" w:type="dxa"/>
          </w:tcPr>
          <w:p w14:paraId="0B12A4D1" w14:textId="77777777" w:rsidR="00893614" w:rsidRPr="00A973E0" w:rsidRDefault="00893614" w:rsidP="00570D3C">
            <w:pPr>
              <w:pStyle w:val="TableParagraph"/>
              <w:spacing w:line="97" w:lineRule="exact"/>
              <w:ind w:left="10"/>
              <w:rPr>
                <w:sz w:val="16"/>
                <w:szCs w:val="16"/>
              </w:rPr>
            </w:pPr>
            <w:r w:rsidRPr="00A973E0">
              <w:rPr>
                <w:w w:val="104"/>
                <w:sz w:val="16"/>
                <w:szCs w:val="16"/>
              </w:rPr>
              <w:t>2</w:t>
            </w:r>
          </w:p>
        </w:tc>
        <w:tc>
          <w:tcPr>
            <w:tcW w:w="927" w:type="dxa"/>
          </w:tcPr>
          <w:p w14:paraId="65498D09" w14:textId="77777777" w:rsidR="00893614" w:rsidRPr="00A973E0" w:rsidRDefault="00893614" w:rsidP="00570D3C">
            <w:pPr>
              <w:pStyle w:val="TableParagraph"/>
              <w:spacing w:line="97" w:lineRule="exact"/>
              <w:ind w:left="9"/>
              <w:rPr>
                <w:sz w:val="16"/>
                <w:szCs w:val="16"/>
              </w:rPr>
            </w:pPr>
            <w:r w:rsidRPr="00A973E0">
              <w:rPr>
                <w:w w:val="105"/>
                <w:sz w:val="16"/>
                <w:szCs w:val="16"/>
              </w:rPr>
              <w:t>1.5</w:t>
            </w:r>
          </w:p>
        </w:tc>
        <w:tc>
          <w:tcPr>
            <w:tcW w:w="1784" w:type="dxa"/>
          </w:tcPr>
          <w:p w14:paraId="51B48B6E" w14:textId="77777777" w:rsidR="00893614" w:rsidRPr="00A973E0" w:rsidRDefault="00893614" w:rsidP="00570D3C">
            <w:pPr>
              <w:pStyle w:val="TableParagraph"/>
              <w:spacing w:line="97" w:lineRule="exact"/>
              <w:ind w:left="8"/>
              <w:rPr>
                <w:sz w:val="16"/>
                <w:szCs w:val="16"/>
                <w:lang w:val="ru-RU"/>
              </w:rPr>
            </w:pPr>
            <w:r w:rsidRPr="00A973E0">
              <w:rPr>
                <w:spacing w:val="-1"/>
                <w:w w:val="105"/>
                <w:sz w:val="16"/>
                <w:szCs w:val="16"/>
                <w:lang w:val="ru-RU"/>
              </w:rPr>
              <w:t>Администрация</w:t>
            </w:r>
            <w:r w:rsidRPr="00A973E0">
              <w:rPr>
                <w:spacing w:val="-4"/>
                <w:w w:val="105"/>
                <w:sz w:val="16"/>
                <w:szCs w:val="16"/>
                <w:lang w:val="ru-RU"/>
              </w:rPr>
              <w:t xml:space="preserve"> </w:t>
            </w:r>
            <w:r w:rsidRPr="00A973E0">
              <w:rPr>
                <w:spacing w:val="-1"/>
                <w:w w:val="105"/>
                <w:sz w:val="16"/>
                <w:szCs w:val="16"/>
                <w:lang w:val="ru-RU"/>
              </w:rPr>
              <w:t>МО</w:t>
            </w:r>
            <w:r w:rsidRPr="00A973E0">
              <w:rPr>
                <w:spacing w:val="-4"/>
                <w:w w:val="105"/>
                <w:sz w:val="16"/>
                <w:szCs w:val="16"/>
                <w:lang w:val="ru-RU"/>
              </w:rPr>
              <w:t xml:space="preserve"> </w:t>
            </w:r>
            <w:r w:rsidRPr="00A973E0">
              <w:rPr>
                <w:spacing w:val="-1"/>
                <w:w w:val="105"/>
                <w:sz w:val="16"/>
                <w:szCs w:val="16"/>
                <w:lang w:val="ru-RU"/>
              </w:rPr>
              <w:t>"Поселок</w:t>
            </w:r>
            <w:r w:rsidRPr="00A973E0">
              <w:rPr>
                <w:spacing w:val="-3"/>
                <w:w w:val="105"/>
                <w:sz w:val="16"/>
                <w:szCs w:val="16"/>
                <w:lang w:val="ru-RU"/>
              </w:rPr>
              <w:t xml:space="preserve"> </w:t>
            </w:r>
            <w:r w:rsidRPr="00A973E0">
              <w:rPr>
                <w:spacing w:val="-1"/>
                <w:w w:val="105"/>
                <w:sz w:val="16"/>
                <w:szCs w:val="16"/>
                <w:lang w:val="ru-RU"/>
              </w:rPr>
              <w:t>Айхал",</w:t>
            </w:r>
          </w:p>
          <w:p w14:paraId="1655C9CA" w14:textId="77777777" w:rsidR="00893614" w:rsidRPr="00A973E0" w:rsidRDefault="00893614" w:rsidP="00570D3C">
            <w:pPr>
              <w:pStyle w:val="TableParagraph"/>
              <w:spacing w:before="11" w:line="266" w:lineRule="auto"/>
              <w:ind w:left="8" w:right="69"/>
              <w:rPr>
                <w:sz w:val="16"/>
                <w:szCs w:val="16"/>
              </w:rPr>
            </w:pPr>
            <w:r w:rsidRPr="00A973E0">
              <w:rPr>
                <w:w w:val="105"/>
                <w:sz w:val="16"/>
                <w:szCs w:val="16"/>
                <w:lang w:val="ru-RU"/>
              </w:rPr>
              <w:t>ОГРН: 1061433000078 , Республика Саха</w:t>
            </w:r>
            <w:r w:rsidRPr="00A973E0">
              <w:rPr>
                <w:spacing w:val="1"/>
                <w:w w:val="105"/>
                <w:sz w:val="16"/>
                <w:szCs w:val="16"/>
                <w:lang w:val="ru-RU"/>
              </w:rPr>
              <w:t xml:space="preserve"> </w:t>
            </w:r>
            <w:r w:rsidRPr="00A973E0">
              <w:rPr>
                <w:spacing w:val="-1"/>
                <w:w w:val="105"/>
                <w:sz w:val="16"/>
                <w:szCs w:val="16"/>
                <w:lang w:val="ru-RU"/>
              </w:rPr>
              <w:t>(Якутия),</w:t>
            </w:r>
            <w:r w:rsidRPr="00A973E0">
              <w:rPr>
                <w:spacing w:val="-4"/>
                <w:w w:val="105"/>
                <w:sz w:val="16"/>
                <w:szCs w:val="16"/>
                <w:lang w:val="ru-RU"/>
              </w:rPr>
              <w:t xml:space="preserve"> </w:t>
            </w:r>
            <w:r w:rsidRPr="00A973E0">
              <w:rPr>
                <w:spacing w:val="-1"/>
                <w:w w:val="105"/>
                <w:sz w:val="16"/>
                <w:szCs w:val="16"/>
                <w:lang w:val="ru-RU"/>
              </w:rPr>
              <w:t>Мирнинский</w:t>
            </w:r>
            <w:r w:rsidRPr="00A973E0">
              <w:rPr>
                <w:spacing w:val="-4"/>
                <w:w w:val="105"/>
                <w:sz w:val="16"/>
                <w:szCs w:val="16"/>
                <w:lang w:val="ru-RU"/>
              </w:rPr>
              <w:t xml:space="preserve"> </w:t>
            </w:r>
            <w:r w:rsidRPr="00A973E0">
              <w:rPr>
                <w:w w:val="105"/>
                <w:sz w:val="16"/>
                <w:szCs w:val="16"/>
                <w:lang w:val="ru-RU"/>
              </w:rPr>
              <w:t>улус</w:t>
            </w:r>
            <w:r w:rsidRPr="00A973E0">
              <w:rPr>
                <w:spacing w:val="-5"/>
                <w:w w:val="105"/>
                <w:sz w:val="16"/>
                <w:szCs w:val="16"/>
                <w:lang w:val="ru-RU"/>
              </w:rPr>
              <w:t xml:space="preserve"> </w:t>
            </w:r>
            <w:r w:rsidRPr="00A973E0">
              <w:rPr>
                <w:w w:val="105"/>
                <w:sz w:val="16"/>
                <w:szCs w:val="16"/>
                <w:lang w:val="ru-RU"/>
              </w:rPr>
              <w:t>,</w:t>
            </w:r>
            <w:r w:rsidRPr="00A973E0">
              <w:rPr>
                <w:spacing w:val="-4"/>
                <w:w w:val="105"/>
                <w:sz w:val="16"/>
                <w:szCs w:val="16"/>
                <w:lang w:val="ru-RU"/>
              </w:rPr>
              <w:t xml:space="preserve"> </w:t>
            </w:r>
            <w:r w:rsidRPr="00A973E0">
              <w:rPr>
                <w:w w:val="105"/>
                <w:sz w:val="16"/>
                <w:szCs w:val="16"/>
                <w:lang w:val="ru-RU"/>
              </w:rPr>
              <w:t>п.</w:t>
            </w:r>
            <w:r w:rsidRPr="00A973E0">
              <w:rPr>
                <w:spacing w:val="-4"/>
                <w:w w:val="105"/>
                <w:sz w:val="16"/>
                <w:szCs w:val="16"/>
                <w:lang w:val="ru-RU"/>
              </w:rPr>
              <w:t xml:space="preserve"> </w:t>
            </w:r>
            <w:r w:rsidRPr="00A973E0">
              <w:rPr>
                <w:w w:val="105"/>
                <w:sz w:val="16"/>
                <w:szCs w:val="16"/>
                <w:lang w:val="ru-RU"/>
              </w:rPr>
              <w:t>Айхал,</w:t>
            </w:r>
            <w:r w:rsidRPr="00A973E0">
              <w:rPr>
                <w:spacing w:val="-4"/>
                <w:w w:val="105"/>
                <w:sz w:val="16"/>
                <w:szCs w:val="16"/>
                <w:lang w:val="ru-RU"/>
              </w:rPr>
              <w:t xml:space="preserve"> </w:t>
            </w:r>
            <w:r w:rsidRPr="00A973E0">
              <w:rPr>
                <w:w w:val="105"/>
                <w:sz w:val="16"/>
                <w:szCs w:val="16"/>
                <w:lang w:val="ru-RU"/>
              </w:rPr>
              <w:t>ул.</w:t>
            </w:r>
            <w:r w:rsidRPr="00A973E0">
              <w:rPr>
                <w:spacing w:val="-21"/>
                <w:w w:val="105"/>
                <w:sz w:val="16"/>
                <w:szCs w:val="16"/>
                <w:lang w:val="ru-RU"/>
              </w:rPr>
              <w:t xml:space="preserve"> </w:t>
            </w:r>
            <w:r w:rsidRPr="00A973E0">
              <w:rPr>
                <w:w w:val="105"/>
                <w:sz w:val="16"/>
                <w:szCs w:val="16"/>
              </w:rPr>
              <w:t>Юбилейная,</w:t>
            </w:r>
            <w:r w:rsidRPr="00A973E0">
              <w:rPr>
                <w:spacing w:val="-1"/>
                <w:w w:val="105"/>
                <w:sz w:val="16"/>
                <w:szCs w:val="16"/>
              </w:rPr>
              <w:t xml:space="preserve"> </w:t>
            </w:r>
            <w:r w:rsidRPr="00A973E0">
              <w:rPr>
                <w:w w:val="105"/>
                <w:sz w:val="16"/>
                <w:szCs w:val="16"/>
              </w:rPr>
              <w:t>д. 7а</w:t>
            </w:r>
          </w:p>
        </w:tc>
        <w:tc>
          <w:tcPr>
            <w:tcW w:w="591" w:type="dxa"/>
          </w:tcPr>
          <w:p w14:paraId="742B0127" w14:textId="77777777" w:rsidR="00893614" w:rsidRPr="00A973E0" w:rsidRDefault="00893614" w:rsidP="00570D3C">
            <w:pPr>
              <w:pStyle w:val="TableParagraph"/>
              <w:rPr>
                <w:sz w:val="16"/>
                <w:szCs w:val="16"/>
              </w:rPr>
            </w:pPr>
          </w:p>
        </w:tc>
        <w:tc>
          <w:tcPr>
            <w:tcW w:w="927" w:type="dxa"/>
          </w:tcPr>
          <w:p w14:paraId="30D82CE8" w14:textId="77777777" w:rsidR="00893614" w:rsidRPr="00A973E0" w:rsidRDefault="00893614" w:rsidP="00570D3C">
            <w:pPr>
              <w:pStyle w:val="TableParagraph"/>
              <w:rPr>
                <w:sz w:val="16"/>
                <w:szCs w:val="16"/>
              </w:rPr>
            </w:pPr>
          </w:p>
        </w:tc>
        <w:tc>
          <w:tcPr>
            <w:tcW w:w="939" w:type="dxa"/>
          </w:tcPr>
          <w:p w14:paraId="703F7DF2" w14:textId="77777777" w:rsidR="00893614" w:rsidRPr="00A973E0" w:rsidRDefault="00893614" w:rsidP="00570D3C">
            <w:pPr>
              <w:pStyle w:val="TableParagraph"/>
              <w:rPr>
                <w:sz w:val="16"/>
                <w:szCs w:val="16"/>
              </w:rPr>
            </w:pPr>
          </w:p>
        </w:tc>
        <w:tc>
          <w:tcPr>
            <w:tcW w:w="1601" w:type="dxa"/>
          </w:tcPr>
          <w:p w14:paraId="4ECF998F" w14:textId="77777777" w:rsidR="00893614" w:rsidRPr="00A973E0" w:rsidRDefault="00893614" w:rsidP="00570D3C">
            <w:pPr>
              <w:pStyle w:val="TableParagraph"/>
              <w:rPr>
                <w:b/>
                <w:sz w:val="16"/>
                <w:szCs w:val="16"/>
              </w:rPr>
            </w:pPr>
          </w:p>
          <w:p w14:paraId="0D42EB7A" w14:textId="77777777" w:rsidR="00893614" w:rsidRPr="00A973E0" w:rsidRDefault="00893614" w:rsidP="00570D3C">
            <w:pPr>
              <w:pStyle w:val="TableParagraph"/>
              <w:spacing w:before="63" w:line="266" w:lineRule="auto"/>
              <w:ind w:left="6" w:right="22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r w:rsidR="00893614" w:rsidRPr="00A973E0" w14:paraId="08E54187" w14:textId="77777777" w:rsidTr="005433AD">
        <w:trPr>
          <w:trHeight w:val="590"/>
        </w:trPr>
        <w:tc>
          <w:tcPr>
            <w:tcW w:w="322" w:type="dxa"/>
          </w:tcPr>
          <w:p w14:paraId="36F41C0C" w14:textId="77777777" w:rsidR="00893614" w:rsidRPr="00A973E0" w:rsidRDefault="00893614" w:rsidP="00570D3C">
            <w:pPr>
              <w:pStyle w:val="TableParagraph"/>
              <w:spacing w:line="97" w:lineRule="exact"/>
              <w:ind w:left="14"/>
              <w:rPr>
                <w:sz w:val="16"/>
                <w:szCs w:val="16"/>
              </w:rPr>
            </w:pPr>
            <w:r w:rsidRPr="00A973E0">
              <w:rPr>
                <w:w w:val="105"/>
                <w:sz w:val="16"/>
                <w:szCs w:val="16"/>
              </w:rPr>
              <w:t>42</w:t>
            </w:r>
          </w:p>
        </w:tc>
        <w:tc>
          <w:tcPr>
            <w:tcW w:w="886" w:type="dxa"/>
          </w:tcPr>
          <w:p w14:paraId="4DE4C34A" w14:textId="77777777" w:rsidR="00893614" w:rsidRPr="00A973E0" w:rsidRDefault="00893614" w:rsidP="00570D3C">
            <w:pPr>
              <w:pStyle w:val="TableParagraph"/>
              <w:spacing w:line="97" w:lineRule="exact"/>
              <w:ind w:left="13"/>
              <w:rPr>
                <w:sz w:val="16"/>
                <w:szCs w:val="16"/>
              </w:rPr>
            </w:pPr>
            <w:r w:rsidRPr="00A973E0">
              <w:rPr>
                <w:w w:val="105"/>
                <w:sz w:val="16"/>
                <w:szCs w:val="16"/>
              </w:rPr>
              <w:t>контейнерная</w:t>
            </w:r>
          </w:p>
          <w:p w14:paraId="5C24B9EF" w14:textId="77777777" w:rsidR="00893614" w:rsidRPr="00A973E0" w:rsidRDefault="00893614" w:rsidP="00570D3C">
            <w:pPr>
              <w:pStyle w:val="TableParagraph"/>
              <w:spacing w:before="11"/>
              <w:ind w:left="13"/>
              <w:rPr>
                <w:sz w:val="16"/>
                <w:szCs w:val="16"/>
              </w:rPr>
            </w:pPr>
            <w:r w:rsidRPr="00A973E0">
              <w:rPr>
                <w:w w:val="105"/>
                <w:sz w:val="16"/>
                <w:szCs w:val="16"/>
              </w:rPr>
              <w:t>площадка</w:t>
            </w:r>
          </w:p>
        </w:tc>
        <w:tc>
          <w:tcPr>
            <w:tcW w:w="886" w:type="dxa"/>
          </w:tcPr>
          <w:p w14:paraId="07FDEDAE" w14:textId="77777777" w:rsidR="00893614" w:rsidRPr="00A973E0" w:rsidRDefault="00893614" w:rsidP="00570D3C">
            <w:pPr>
              <w:pStyle w:val="TableParagraph"/>
              <w:spacing w:line="97" w:lineRule="exact"/>
              <w:ind w:left="13"/>
              <w:rPr>
                <w:sz w:val="16"/>
                <w:szCs w:val="16"/>
                <w:lang w:val="ru-RU"/>
              </w:rPr>
            </w:pPr>
            <w:r w:rsidRPr="00A973E0">
              <w:rPr>
                <w:w w:val="105"/>
                <w:sz w:val="16"/>
                <w:szCs w:val="16"/>
                <w:lang w:val="ru-RU"/>
              </w:rPr>
              <w:t>РС(Я),Мирнинский</w:t>
            </w:r>
          </w:p>
          <w:p w14:paraId="3393D63F" w14:textId="77777777" w:rsidR="00893614" w:rsidRPr="00A973E0" w:rsidRDefault="00893614" w:rsidP="00570D3C">
            <w:pPr>
              <w:pStyle w:val="TableParagraph"/>
              <w:spacing w:before="11"/>
              <w:ind w:left="13"/>
              <w:rPr>
                <w:sz w:val="16"/>
                <w:szCs w:val="16"/>
                <w:lang w:val="ru-RU"/>
              </w:rPr>
            </w:pPr>
            <w:r w:rsidRPr="00A973E0">
              <w:rPr>
                <w:w w:val="105"/>
                <w:sz w:val="16"/>
                <w:szCs w:val="16"/>
                <w:lang w:val="ru-RU"/>
              </w:rPr>
              <w:t>район,</w:t>
            </w:r>
            <w:r w:rsidRPr="00A973E0">
              <w:rPr>
                <w:spacing w:val="-5"/>
                <w:w w:val="105"/>
                <w:sz w:val="16"/>
                <w:szCs w:val="16"/>
                <w:lang w:val="ru-RU"/>
              </w:rPr>
              <w:t xml:space="preserve"> </w:t>
            </w:r>
            <w:r w:rsidRPr="00A973E0">
              <w:rPr>
                <w:w w:val="105"/>
                <w:sz w:val="16"/>
                <w:szCs w:val="16"/>
                <w:lang w:val="ru-RU"/>
              </w:rPr>
              <w:t>п.</w:t>
            </w:r>
            <w:r w:rsidRPr="00A973E0">
              <w:rPr>
                <w:spacing w:val="-5"/>
                <w:w w:val="105"/>
                <w:sz w:val="16"/>
                <w:szCs w:val="16"/>
                <w:lang w:val="ru-RU"/>
              </w:rPr>
              <w:t xml:space="preserve"> </w:t>
            </w:r>
            <w:r w:rsidRPr="00A973E0">
              <w:rPr>
                <w:w w:val="105"/>
                <w:sz w:val="16"/>
                <w:szCs w:val="16"/>
                <w:lang w:val="ru-RU"/>
              </w:rPr>
              <w:t>Айхал</w:t>
            </w:r>
          </w:p>
        </w:tc>
        <w:tc>
          <w:tcPr>
            <w:tcW w:w="886" w:type="dxa"/>
          </w:tcPr>
          <w:p w14:paraId="498F04E7" w14:textId="77777777" w:rsidR="00893614" w:rsidRPr="00A973E0" w:rsidRDefault="00893614" w:rsidP="00570D3C">
            <w:pPr>
              <w:pStyle w:val="TableParagraph"/>
              <w:spacing w:line="97" w:lineRule="exact"/>
              <w:ind w:left="13"/>
              <w:rPr>
                <w:sz w:val="16"/>
                <w:szCs w:val="16"/>
              </w:rPr>
            </w:pPr>
            <w:r w:rsidRPr="00A973E0">
              <w:rPr>
                <w:w w:val="105"/>
                <w:sz w:val="16"/>
                <w:szCs w:val="16"/>
              </w:rPr>
              <w:t>ул.Амакинская</w:t>
            </w:r>
          </w:p>
          <w:p w14:paraId="0EBBFFD7" w14:textId="77777777" w:rsidR="00893614" w:rsidRPr="00A973E0" w:rsidRDefault="00893614" w:rsidP="00570D3C">
            <w:pPr>
              <w:pStyle w:val="TableParagraph"/>
              <w:spacing w:before="11"/>
              <w:ind w:left="13"/>
              <w:rPr>
                <w:sz w:val="16"/>
                <w:szCs w:val="16"/>
              </w:rPr>
            </w:pPr>
            <w:r w:rsidRPr="00A973E0">
              <w:rPr>
                <w:w w:val="105"/>
                <w:sz w:val="16"/>
                <w:szCs w:val="16"/>
              </w:rPr>
              <w:t>д.1,д.4</w:t>
            </w:r>
          </w:p>
        </w:tc>
        <w:tc>
          <w:tcPr>
            <w:tcW w:w="658" w:type="dxa"/>
          </w:tcPr>
          <w:p w14:paraId="5D52A07D" w14:textId="77777777" w:rsidR="00893614" w:rsidRPr="00A973E0" w:rsidRDefault="00893614" w:rsidP="00570D3C">
            <w:pPr>
              <w:pStyle w:val="TableParagraph"/>
              <w:spacing w:line="97" w:lineRule="exact"/>
              <w:ind w:left="12"/>
              <w:rPr>
                <w:sz w:val="16"/>
                <w:szCs w:val="16"/>
              </w:rPr>
            </w:pPr>
            <w:r w:rsidRPr="00A973E0">
              <w:rPr>
                <w:w w:val="105"/>
                <w:sz w:val="16"/>
                <w:szCs w:val="16"/>
              </w:rPr>
              <w:t>65.944358</w:t>
            </w:r>
          </w:p>
        </w:tc>
        <w:tc>
          <w:tcPr>
            <w:tcW w:w="639" w:type="dxa"/>
          </w:tcPr>
          <w:p w14:paraId="45E3BCE4" w14:textId="77777777" w:rsidR="00893614" w:rsidRPr="00A973E0" w:rsidRDefault="00893614" w:rsidP="00570D3C">
            <w:pPr>
              <w:pStyle w:val="TableParagraph"/>
              <w:spacing w:line="97" w:lineRule="exact"/>
              <w:ind w:left="12"/>
              <w:rPr>
                <w:sz w:val="16"/>
                <w:szCs w:val="16"/>
              </w:rPr>
            </w:pPr>
            <w:r w:rsidRPr="00A973E0">
              <w:rPr>
                <w:w w:val="105"/>
                <w:sz w:val="16"/>
                <w:szCs w:val="16"/>
              </w:rPr>
              <w:t>111.488885</w:t>
            </w:r>
          </w:p>
        </w:tc>
        <w:tc>
          <w:tcPr>
            <w:tcW w:w="639" w:type="dxa"/>
          </w:tcPr>
          <w:p w14:paraId="4CD25CBB" w14:textId="77777777" w:rsidR="00893614" w:rsidRPr="00A973E0" w:rsidRDefault="00893614" w:rsidP="00570D3C">
            <w:pPr>
              <w:pStyle w:val="TableParagraph"/>
              <w:rPr>
                <w:sz w:val="16"/>
                <w:szCs w:val="16"/>
              </w:rPr>
            </w:pPr>
          </w:p>
        </w:tc>
        <w:tc>
          <w:tcPr>
            <w:tcW w:w="1297" w:type="dxa"/>
          </w:tcPr>
          <w:p w14:paraId="3D3C4CF9" w14:textId="77777777" w:rsidR="00893614" w:rsidRPr="00A973E0" w:rsidRDefault="00893614" w:rsidP="00570D3C">
            <w:pPr>
              <w:pStyle w:val="TableParagraph"/>
              <w:spacing w:line="97" w:lineRule="exact"/>
              <w:ind w:left="11"/>
              <w:rPr>
                <w:sz w:val="16"/>
                <w:szCs w:val="16"/>
                <w:lang w:val="ru-RU"/>
              </w:rPr>
            </w:pPr>
            <w:r w:rsidRPr="00A973E0">
              <w:rPr>
                <w:spacing w:val="-2"/>
                <w:w w:val="105"/>
                <w:sz w:val="16"/>
                <w:szCs w:val="16"/>
                <w:lang w:val="ru-RU"/>
              </w:rPr>
              <w:t>основание:</w:t>
            </w:r>
            <w:r w:rsidRPr="00A973E0">
              <w:rPr>
                <w:spacing w:val="-1"/>
                <w:w w:val="105"/>
                <w:sz w:val="16"/>
                <w:szCs w:val="16"/>
                <w:lang w:val="ru-RU"/>
              </w:rPr>
              <w:t xml:space="preserve"> П-образное,</w:t>
            </w:r>
          </w:p>
          <w:p w14:paraId="4D61BA88" w14:textId="77777777" w:rsidR="00893614" w:rsidRPr="00A973E0" w:rsidRDefault="00893614" w:rsidP="00570D3C">
            <w:pPr>
              <w:pStyle w:val="TableParagraph"/>
              <w:spacing w:before="11" w:line="266" w:lineRule="auto"/>
              <w:ind w:left="11" w:right="71"/>
              <w:rPr>
                <w:sz w:val="16"/>
                <w:szCs w:val="16"/>
                <w:lang w:val="ru-RU"/>
              </w:rPr>
            </w:pPr>
            <w:r w:rsidRPr="00A973E0">
              <w:rPr>
                <w:w w:val="105"/>
                <w:sz w:val="16"/>
                <w:szCs w:val="16"/>
                <w:lang w:val="ru-RU"/>
              </w:rPr>
              <w:t>железобетонное; монолит;</w:t>
            </w:r>
            <w:r w:rsidRPr="00A973E0">
              <w:rPr>
                <w:spacing w:val="1"/>
                <w:w w:val="105"/>
                <w:sz w:val="16"/>
                <w:szCs w:val="16"/>
                <w:lang w:val="ru-RU"/>
              </w:rPr>
              <w:t xml:space="preserve"> </w:t>
            </w:r>
            <w:r w:rsidRPr="00A973E0">
              <w:rPr>
                <w:spacing w:val="-1"/>
                <w:w w:val="105"/>
                <w:sz w:val="16"/>
                <w:szCs w:val="16"/>
                <w:lang w:val="ru-RU"/>
              </w:rPr>
              <w:t xml:space="preserve">параметры </w:t>
            </w:r>
            <w:r w:rsidRPr="00A973E0">
              <w:rPr>
                <w:w w:val="105"/>
                <w:sz w:val="16"/>
                <w:szCs w:val="16"/>
                <w:lang w:val="ru-RU"/>
              </w:rPr>
              <w:t>(мм): длина: 3800;</w:t>
            </w:r>
            <w:r w:rsidRPr="00A973E0">
              <w:rPr>
                <w:spacing w:val="-21"/>
                <w:w w:val="105"/>
                <w:sz w:val="16"/>
                <w:szCs w:val="16"/>
                <w:lang w:val="ru-RU"/>
              </w:rPr>
              <w:t xml:space="preserve"> </w:t>
            </w:r>
            <w:r w:rsidRPr="00A973E0">
              <w:rPr>
                <w:w w:val="105"/>
                <w:sz w:val="16"/>
                <w:szCs w:val="16"/>
                <w:lang w:val="ru-RU"/>
              </w:rPr>
              <w:t>ширина:</w:t>
            </w:r>
            <w:r w:rsidRPr="00A973E0">
              <w:rPr>
                <w:spacing w:val="-3"/>
                <w:w w:val="105"/>
                <w:sz w:val="16"/>
                <w:szCs w:val="16"/>
                <w:lang w:val="ru-RU"/>
              </w:rPr>
              <w:t xml:space="preserve"> </w:t>
            </w:r>
            <w:r w:rsidRPr="00A973E0">
              <w:rPr>
                <w:w w:val="105"/>
                <w:sz w:val="16"/>
                <w:szCs w:val="16"/>
                <w:lang w:val="ru-RU"/>
              </w:rPr>
              <w:t>1750;</w:t>
            </w:r>
            <w:r w:rsidRPr="00A973E0">
              <w:rPr>
                <w:spacing w:val="-3"/>
                <w:w w:val="105"/>
                <w:sz w:val="16"/>
                <w:szCs w:val="16"/>
                <w:lang w:val="ru-RU"/>
              </w:rPr>
              <w:t xml:space="preserve"> </w:t>
            </w:r>
            <w:r w:rsidRPr="00A973E0">
              <w:rPr>
                <w:w w:val="105"/>
                <w:sz w:val="16"/>
                <w:szCs w:val="16"/>
                <w:lang w:val="ru-RU"/>
              </w:rPr>
              <w:t>высота:</w:t>
            </w:r>
            <w:r w:rsidRPr="00A973E0">
              <w:rPr>
                <w:spacing w:val="-2"/>
                <w:w w:val="105"/>
                <w:sz w:val="16"/>
                <w:szCs w:val="16"/>
                <w:lang w:val="ru-RU"/>
              </w:rPr>
              <w:t xml:space="preserve"> </w:t>
            </w:r>
            <w:r w:rsidRPr="00A973E0">
              <w:rPr>
                <w:w w:val="105"/>
                <w:sz w:val="16"/>
                <w:szCs w:val="16"/>
                <w:lang w:val="ru-RU"/>
              </w:rPr>
              <w:t>1500;</w:t>
            </w:r>
          </w:p>
          <w:p w14:paraId="393DD796" w14:textId="77777777" w:rsidR="00893614" w:rsidRPr="00A973E0" w:rsidRDefault="00893614" w:rsidP="00570D3C">
            <w:pPr>
              <w:pStyle w:val="TableParagraph"/>
              <w:spacing w:before="1"/>
              <w:ind w:left="11"/>
              <w:rPr>
                <w:sz w:val="16"/>
                <w:szCs w:val="16"/>
              </w:rPr>
            </w:pPr>
            <w:r w:rsidRPr="00A973E0">
              <w:rPr>
                <w:w w:val="105"/>
                <w:sz w:val="16"/>
                <w:szCs w:val="16"/>
              </w:rPr>
              <w:t>толщина:</w:t>
            </w:r>
            <w:r w:rsidRPr="00A973E0">
              <w:rPr>
                <w:spacing w:val="-5"/>
                <w:w w:val="105"/>
                <w:sz w:val="16"/>
                <w:szCs w:val="16"/>
              </w:rPr>
              <w:t xml:space="preserve"> </w:t>
            </w:r>
            <w:r w:rsidRPr="00A973E0">
              <w:rPr>
                <w:w w:val="105"/>
                <w:sz w:val="16"/>
                <w:szCs w:val="16"/>
              </w:rPr>
              <w:t>100</w:t>
            </w:r>
          </w:p>
        </w:tc>
        <w:tc>
          <w:tcPr>
            <w:tcW w:w="927" w:type="dxa"/>
          </w:tcPr>
          <w:p w14:paraId="148469B7" w14:textId="77777777" w:rsidR="00893614" w:rsidRPr="00A973E0" w:rsidRDefault="00893614" w:rsidP="00570D3C">
            <w:pPr>
              <w:pStyle w:val="TableParagraph"/>
              <w:spacing w:line="97" w:lineRule="exact"/>
              <w:ind w:left="10"/>
              <w:rPr>
                <w:sz w:val="16"/>
                <w:szCs w:val="16"/>
              </w:rPr>
            </w:pPr>
            <w:r w:rsidRPr="00A973E0">
              <w:rPr>
                <w:w w:val="104"/>
                <w:sz w:val="16"/>
                <w:szCs w:val="16"/>
              </w:rPr>
              <w:t>2</w:t>
            </w:r>
          </w:p>
        </w:tc>
        <w:tc>
          <w:tcPr>
            <w:tcW w:w="927" w:type="dxa"/>
          </w:tcPr>
          <w:p w14:paraId="36D84B40" w14:textId="77777777" w:rsidR="00893614" w:rsidRPr="00A973E0" w:rsidRDefault="00893614" w:rsidP="00570D3C">
            <w:pPr>
              <w:pStyle w:val="TableParagraph"/>
              <w:spacing w:line="97" w:lineRule="exact"/>
              <w:ind w:left="9"/>
              <w:rPr>
                <w:sz w:val="16"/>
                <w:szCs w:val="16"/>
              </w:rPr>
            </w:pPr>
            <w:r w:rsidRPr="00A973E0">
              <w:rPr>
                <w:w w:val="105"/>
                <w:sz w:val="16"/>
                <w:szCs w:val="16"/>
              </w:rPr>
              <w:t>1.5</w:t>
            </w:r>
          </w:p>
        </w:tc>
        <w:tc>
          <w:tcPr>
            <w:tcW w:w="1784" w:type="dxa"/>
          </w:tcPr>
          <w:p w14:paraId="22CBB1D1" w14:textId="77777777" w:rsidR="00893614" w:rsidRPr="00A973E0" w:rsidRDefault="00893614" w:rsidP="00570D3C">
            <w:pPr>
              <w:pStyle w:val="TableParagraph"/>
              <w:spacing w:line="97" w:lineRule="exact"/>
              <w:ind w:left="8"/>
              <w:rPr>
                <w:sz w:val="16"/>
                <w:szCs w:val="16"/>
                <w:lang w:val="ru-RU"/>
              </w:rPr>
            </w:pPr>
            <w:r w:rsidRPr="00A973E0">
              <w:rPr>
                <w:spacing w:val="-1"/>
                <w:w w:val="105"/>
                <w:sz w:val="16"/>
                <w:szCs w:val="16"/>
                <w:lang w:val="ru-RU"/>
              </w:rPr>
              <w:t>Администрация</w:t>
            </w:r>
            <w:r w:rsidRPr="00A973E0">
              <w:rPr>
                <w:spacing w:val="-4"/>
                <w:w w:val="105"/>
                <w:sz w:val="16"/>
                <w:szCs w:val="16"/>
                <w:lang w:val="ru-RU"/>
              </w:rPr>
              <w:t xml:space="preserve"> </w:t>
            </w:r>
            <w:r w:rsidRPr="00A973E0">
              <w:rPr>
                <w:spacing w:val="-1"/>
                <w:w w:val="105"/>
                <w:sz w:val="16"/>
                <w:szCs w:val="16"/>
                <w:lang w:val="ru-RU"/>
              </w:rPr>
              <w:t>МО</w:t>
            </w:r>
            <w:r w:rsidRPr="00A973E0">
              <w:rPr>
                <w:spacing w:val="-4"/>
                <w:w w:val="105"/>
                <w:sz w:val="16"/>
                <w:szCs w:val="16"/>
                <w:lang w:val="ru-RU"/>
              </w:rPr>
              <w:t xml:space="preserve"> </w:t>
            </w:r>
            <w:r w:rsidRPr="00A973E0">
              <w:rPr>
                <w:spacing w:val="-1"/>
                <w:w w:val="105"/>
                <w:sz w:val="16"/>
                <w:szCs w:val="16"/>
                <w:lang w:val="ru-RU"/>
              </w:rPr>
              <w:t>"Поселок</w:t>
            </w:r>
            <w:r w:rsidRPr="00A973E0">
              <w:rPr>
                <w:spacing w:val="-3"/>
                <w:w w:val="105"/>
                <w:sz w:val="16"/>
                <w:szCs w:val="16"/>
                <w:lang w:val="ru-RU"/>
              </w:rPr>
              <w:t xml:space="preserve"> </w:t>
            </w:r>
            <w:r w:rsidRPr="00A973E0">
              <w:rPr>
                <w:spacing w:val="-1"/>
                <w:w w:val="105"/>
                <w:sz w:val="16"/>
                <w:szCs w:val="16"/>
                <w:lang w:val="ru-RU"/>
              </w:rPr>
              <w:t>Айхал",</w:t>
            </w:r>
          </w:p>
          <w:p w14:paraId="7B71510D" w14:textId="77777777" w:rsidR="00893614" w:rsidRPr="00A973E0" w:rsidRDefault="00893614" w:rsidP="00570D3C">
            <w:pPr>
              <w:pStyle w:val="TableParagraph"/>
              <w:spacing w:before="11" w:line="266" w:lineRule="auto"/>
              <w:ind w:left="8" w:right="69"/>
              <w:rPr>
                <w:sz w:val="16"/>
                <w:szCs w:val="16"/>
              </w:rPr>
            </w:pPr>
            <w:r w:rsidRPr="00A973E0">
              <w:rPr>
                <w:w w:val="105"/>
                <w:sz w:val="16"/>
                <w:szCs w:val="16"/>
                <w:lang w:val="ru-RU"/>
              </w:rPr>
              <w:t>ОГРН: 1061433000078 , Республика Саха</w:t>
            </w:r>
            <w:r w:rsidRPr="00A973E0">
              <w:rPr>
                <w:spacing w:val="1"/>
                <w:w w:val="105"/>
                <w:sz w:val="16"/>
                <w:szCs w:val="16"/>
                <w:lang w:val="ru-RU"/>
              </w:rPr>
              <w:t xml:space="preserve"> </w:t>
            </w:r>
            <w:r w:rsidRPr="00A973E0">
              <w:rPr>
                <w:spacing w:val="-1"/>
                <w:w w:val="105"/>
                <w:sz w:val="16"/>
                <w:szCs w:val="16"/>
                <w:lang w:val="ru-RU"/>
              </w:rPr>
              <w:t>(Якутия),</w:t>
            </w:r>
            <w:r w:rsidRPr="00A973E0">
              <w:rPr>
                <w:spacing w:val="-4"/>
                <w:w w:val="105"/>
                <w:sz w:val="16"/>
                <w:szCs w:val="16"/>
                <w:lang w:val="ru-RU"/>
              </w:rPr>
              <w:t xml:space="preserve"> </w:t>
            </w:r>
            <w:r w:rsidRPr="00A973E0">
              <w:rPr>
                <w:spacing w:val="-1"/>
                <w:w w:val="105"/>
                <w:sz w:val="16"/>
                <w:szCs w:val="16"/>
                <w:lang w:val="ru-RU"/>
              </w:rPr>
              <w:t>Мирнинский</w:t>
            </w:r>
            <w:r w:rsidRPr="00A973E0">
              <w:rPr>
                <w:spacing w:val="-4"/>
                <w:w w:val="105"/>
                <w:sz w:val="16"/>
                <w:szCs w:val="16"/>
                <w:lang w:val="ru-RU"/>
              </w:rPr>
              <w:t xml:space="preserve"> </w:t>
            </w:r>
            <w:r w:rsidRPr="00A973E0">
              <w:rPr>
                <w:w w:val="105"/>
                <w:sz w:val="16"/>
                <w:szCs w:val="16"/>
                <w:lang w:val="ru-RU"/>
              </w:rPr>
              <w:t>улус</w:t>
            </w:r>
            <w:r w:rsidRPr="00A973E0">
              <w:rPr>
                <w:spacing w:val="-5"/>
                <w:w w:val="105"/>
                <w:sz w:val="16"/>
                <w:szCs w:val="16"/>
                <w:lang w:val="ru-RU"/>
              </w:rPr>
              <w:t xml:space="preserve"> </w:t>
            </w:r>
            <w:r w:rsidRPr="00A973E0">
              <w:rPr>
                <w:w w:val="105"/>
                <w:sz w:val="16"/>
                <w:szCs w:val="16"/>
                <w:lang w:val="ru-RU"/>
              </w:rPr>
              <w:t>,</w:t>
            </w:r>
            <w:r w:rsidRPr="00A973E0">
              <w:rPr>
                <w:spacing w:val="-4"/>
                <w:w w:val="105"/>
                <w:sz w:val="16"/>
                <w:szCs w:val="16"/>
                <w:lang w:val="ru-RU"/>
              </w:rPr>
              <w:t xml:space="preserve"> </w:t>
            </w:r>
            <w:r w:rsidRPr="00A973E0">
              <w:rPr>
                <w:w w:val="105"/>
                <w:sz w:val="16"/>
                <w:szCs w:val="16"/>
                <w:lang w:val="ru-RU"/>
              </w:rPr>
              <w:t>п.</w:t>
            </w:r>
            <w:r w:rsidRPr="00A973E0">
              <w:rPr>
                <w:spacing w:val="-4"/>
                <w:w w:val="105"/>
                <w:sz w:val="16"/>
                <w:szCs w:val="16"/>
                <w:lang w:val="ru-RU"/>
              </w:rPr>
              <w:t xml:space="preserve"> </w:t>
            </w:r>
            <w:r w:rsidRPr="00A973E0">
              <w:rPr>
                <w:w w:val="105"/>
                <w:sz w:val="16"/>
                <w:szCs w:val="16"/>
                <w:lang w:val="ru-RU"/>
              </w:rPr>
              <w:t>Айхал,</w:t>
            </w:r>
            <w:r w:rsidRPr="00A973E0">
              <w:rPr>
                <w:spacing w:val="-4"/>
                <w:w w:val="105"/>
                <w:sz w:val="16"/>
                <w:szCs w:val="16"/>
                <w:lang w:val="ru-RU"/>
              </w:rPr>
              <w:t xml:space="preserve"> </w:t>
            </w:r>
            <w:r w:rsidRPr="00A973E0">
              <w:rPr>
                <w:w w:val="105"/>
                <w:sz w:val="16"/>
                <w:szCs w:val="16"/>
                <w:lang w:val="ru-RU"/>
              </w:rPr>
              <w:t>ул.</w:t>
            </w:r>
            <w:r w:rsidRPr="00A973E0">
              <w:rPr>
                <w:spacing w:val="-21"/>
                <w:w w:val="105"/>
                <w:sz w:val="16"/>
                <w:szCs w:val="16"/>
                <w:lang w:val="ru-RU"/>
              </w:rPr>
              <w:t xml:space="preserve"> </w:t>
            </w:r>
            <w:r w:rsidRPr="00A973E0">
              <w:rPr>
                <w:w w:val="105"/>
                <w:sz w:val="16"/>
                <w:szCs w:val="16"/>
              </w:rPr>
              <w:t>Юбилейная,</w:t>
            </w:r>
            <w:r w:rsidRPr="00A973E0">
              <w:rPr>
                <w:spacing w:val="-1"/>
                <w:w w:val="105"/>
                <w:sz w:val="16"/>
                <w:szCs w:val="16"/>
              </w:rPr>
              <w:t xml:space="preserve"> </w:t>
            </w:r>
            <w:r w:rsidRPr="00A973E0">
              <w:rPr>
                <w:w w:val="105"/>
                <w:sz w:val="16"/>
                <w:szCs w:val="16"/>
              </w:rPr>
              <w:t>д. 7а</w:t>
            </w:r>
          </w:p>
        </w:tc>
        <w:tc>
          <w:tcPr>
            <w:tcW w:w="591" w:type="dxa"/>
          </w:tcPr>
          <w:p w14:paraId="453F4D6B" w14:textId="77777777" w:rsidR="00893614" w:rsidRPr="00A973E0" w:rsidRDefault="00893614" w:rsidP="00570D3C">
            <w:pPr>
              <w:pStyle w:val="TableParagraph"/>
              <w:rPr>
                <w:sz w:val="16"/>
                <w:szCs w:val="16"/>
              </w:rPr>
            </w:pPr>
          </w:p>
        </w:tc>
        <w:tc>
          <w:tcPr>
            <w:tcW w:w="927" w:type="dxa"/>
          </w:tcPr>
          <w:p w14:paraId="2889D8B7" w14:textId="77777777" w:rsidR="00893614" w:rsidRPr="00A973E0" w:rsidRDefault="00893614" w:rsidP="00570D3C">
            <w:pPr>
              <w:pStyle w:val="TableParagraph"/>
              <w:rPr>
                <w:sz w:val="16"/>
                <w:szCs w:val="16"/>
              </w:rPr>
            </w:pPr>
          </w:p>
        </w:tc>
        <w:tc>
          <w:tcPr>
            <w:tcW w:w="939" w:type="dxa"/>
          </w:tcPr>
          <w:p w14:paraId="4B4BABF6" w14:textId="77777777" w:rsidR="00893614" w:rsidRPr="00A973E0" w:rsidRDefault="00893614" w:rsidP="00570D3C">
            <w:pPr>
              <w:pStyle w:val="TableParagraph"/>
              <w:rPr>
                <w:sz w:val="16"/>
                <w:szCs w:val="16"/>
              </w:rPr>
            </w:pPr>
          </w:p>
        </w:tc>
        <w:tc>
          <w:tcPr>
            <w:tcW w:w="1601" w:type="dxa"/>
          </w:tcPr>
          <w:p w14:paraId="3110E126" w14:textId="77777777" w:rsidR="00893614" w:rsidRPr="00A973E0" w:rsidRDefault="00893614" w:rsidP="00570D3C">
            <w:pPr>
              <w:pStyle w:val="TableParagraph"/>
              <w:rPr>
                <w:b/>
                <w:sz w:val="16"/>
                <w:szCs w:val="16"/>
              </w:rPr>
            </w:pPr>
          </w:p>
          <w:p w14:paraId="6F9A2E0B" w14:textId="77777777" w:rsidR="00893614" w:rsidRPr="00A973E0" w:rsidRDefault="00893614" w:rsidP="00570D3C">
            <w:pPr>
              <w:pStyle w:val="TableParagraph"/>
              <w:spacing w:before="63" w:line="266" w:lineRule="auto"/>
              <w:ind w:left="6" w:right="22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r w:rsidR="00893614" w:rsidRPr="00A973E0" w14:paraId="5FAFA39A" w14:textId="77777777" w:rsidTr="005433AD">
        <w:trPr>
          <w:trHeight w:val="590"/>
        </w:trPr>
        <w:tc>
          <w:tcPr>
            <w:tcW w:w="322" w:type="dxa"/>
          </w:tcPr>
          <w:p w14:paraId="5E0F9050" w14:textId="77777777" w:rsidR="00893614" w:rsidRPr="00A973E0" w:rsidRDefault="00893614" w:rsidP="00570D3C">
            <w:pPr>
              <w:pStyle w:val="TableParagraph"/>
              <w:spacing w:line="97" w:lineRule="exact"/>
              <w:ind w:left="14"/>
              <w:rPr>
                <w:sz w:val="16"/>
                <w:szCs w:val="16"/>
              </w:rPr>
            </w:pPr>
            <w:r w:rsidRPr="00A973E0">
              <w:rPr>
                <w:w w:val="105"/>
                <w:sz w:val="16"/>
                <w:szCs w:val="16"/>
              </w:rPr>
              <w:t>43</w:t>
            </w:r>
          </w:p>
        </w:tc>
        <w:tc>
          <w:tcPr>
            <w:tcW w:w="886" w:type="dxa"/>
          </w:tcPr>
          <w:p w14:paraId="162036B7" w14:textId="77777777" w:rsidR="00893614" w:rsidRPr="00A973E0" w:rsidRDefault="00893614" w:rsidP="00570D3C">
            <w:pPr>
              <w:pStyle w:val="TableParagraph"/>
              <w:spacing w:line="97" w:lineRule="exact"/>
              <w:ind w:left="13"/>
              <w:rPr>
                <w:sz w:val="16"/>
                <w:szCs w:val="16"/>
              </w:rPr>
            </w:pPr>
            <w:r w:rsidRPr="00A973E0">
              <w:rPr>
                <w:w w:val="105"/>
                <w:sz w:val="16"/>
                <w:szCs w:val="16"/>
              </w:rPr>
              <w:t>контейнерная</w:t>
            </w:r>
          </w:p>
          <w:p w14:paraId="6CDFC24D" w14:textId="77777777" w:rsidR="00893614" w:rsidRPr="00A973E0" w:rsidRDefault="00893614" w:rsidP="00570D3C">
            <w:pPr>
              <w:pStyle w:val="TableParagraph"/>
              <w:spacing w:before="11"/>
              <w:ind w:left="13"/>
              <w:rPr>
                <w:sz w:val="16"/>
                <w:szCs w:val="16"/>
              </w:rPr>
            </w:pPr>
            <w:r w:rsidRPr="00A973E0">
              <w:rPr>
                <w:w w:val="105"/>
                <w:sz w:val="16"/>
                <w:szCs w:val="16"/>
              </w:rPr>
              <w:t>площадка</w:t>
            </w:r>
          </w:p>
        </w:tc>
        <w:tc>
          <w:tcPr>
            <w:tcW w:w="886" w:type="dxa"/>
          </w:tcPr>
          <w:p w14:paraId="5F2DEA2C" w14:textId="77777777" w:rsidR="00893614" w:rsidRPr="00A973E0" w:rsidRDefault="00893614" w:rsidP="00570D3C">
            <w:pPr>
              <w:pStyle w:val="TableParagraph"/>
              <w:spacing w:line="97" w:lineRule="exact"/>
              <w:ind w:left="13"/>
              <w:rPr>
                <w:sz w:val="16"/>
                <w:szCs w:val="16"/>
                <w:lang w:val="ru-RU"/>
              </w:rPr>
            </w:pPr>
            <w:r w:rsidRPr="00A973E0">
              <w:rPr>
                <w:w w:val="105"/>
                <w:sz w:val="16"/>
                <w:szCs w:val="16"/>
                <w:lang w:val="ru-RU"/>
              </w:rPr>
              <w:t>РС(Я),Мирнинский</w:t>
            </w:r>
          </w:p>
          <w:p w14:paraId="7F7D90E4" w14:textId="77777777" w:rsidR="00893614" w:rsidRPr="00A973E0" w:rsidRDefault="00893614" w:rsidP="00570D3C">
            <w:pPr>
              <w:pStyle w:val="TableParagraph"/>
              <w:spacing w:before="11"/>
              <w:ind w:left="13"/>
              <w:rPr>
                <w:sz w:val="16"/>
                <w:szCs w:val="16"/>
                <w:lang w:val="ru-RU"/>
              </w:rPr>
            </w:pPr>
            <w:r w:rsidRPr="00A973E0">
              <w:rPr>
                <w:w w:val="105"/>
                <w:sz w:val="16"/>
                <w:szCs w:val="16"/>
                <w:lang w:val="ru-RU"/>
              </w:rPr>
              <w:t>район,</w:t>
            </w:r>
            <w:r w:rsidRPr="00A973E0">
              <w:rPr>
                <w:spacing w:val="-5"/>
                <w:w w:val="105"/>
                <w:sz w:val="16"/>
                <w:szCs w:val="16"/>
                <w:lang w:val="ru-RU"/>
              </w:rPr>
              <w:t xml:space="preserve"> </w:t>
            </w:r>
            <w:r w:rsidRPr="00A973E0">
              <w:rPr>
                <w:w w:val="105"/>
                <w:sz w:val="16"/>
                <w:szCs w:val="16"/>
                <w:lang w:val="ru-RU"/>
              </w:rPr>
              <w:t>п.</w:t>
            </w:r>
            <w:r w:rsidRPr="00A973E0">
              <w:rPr>
                <w:spacing w:val="-5"/>
                <w:w w:val="105"/>
                <w:sz w:val="16"/>
                <w:szCs w:val="16"/>
                <w:lang w:val="ru-RU"/>
              </w:rPr>
              <w:t xml:space="preserve"> </w:t>
            </w:r>
            <w:r w:rsidRPr="00A973E0">
              <w:rPr>
                <w:w w:val="105"/>
                <w:sz w:val="16"/>
                <w:szCs w:val="16"/>
                <w:lang w:val="ru-RU"/>
              </w:rPr>
              <w:t>Айхал</w:t>
            </w:r>
          </w:p>
        </w:tc>
        <w:tc>
          <w:tcPr>
            <w:tcW w:w="886" w:type="dxa"/>
          </w:tcPr>
          <w:p w14:paraId="0F2C8526" w14:textId="77777777" w:rsidR="00893614" w:rsidRPr="00A973E0" w:rsidRDefault="00893614" w:rsidP="00570D3C">
            <w:pPr>
              <w:pStyle w:val="TableParagraph"/>
              <w:spacing w:line="97" w:lineRule="exact"/>
              <w:ind w:left="13"/>
              <w:rPr>
                <w:sz w:val="16"/>
                <w:szCs w:val="16"/>
              </w:rPr>
            </w:pPr>
            <w:r w:rsidRPr="00A973E0">
              <w:rPr>
                <w:w w:val="105"/>
                <w:sz w:val="16"/>
                <w:szCs w:val="16"/>
              </w:rPr>
              <w:t>ул.Амакинская</w:t>
            </w:r>
          </w:p>
          <w:p w14:paraId="39FCC245" w14:textId="77777777" w:rsidR="00893614" w:rsidRPr="00A973E0" w:rsidRDefault="00893614" w:rsidP="00570D3C">
            <w:pPr>
              <w:pStyle w:val="TableParagraph"/>
              <w:spacing w:before="11"/>
              <w:ind w:left="13"/>
              <w:rPr>
                <w:sz w:val="16"/>
                <w:szCs w:val="16"/>
              </w:rPr>
            </w:pPr>
            <w:r w:rsidRPr="00A973E0">
              <w:rPr>
                <w:w w:val="105"/>
                <w:sz w:val="16"/>
                <w:szCs w:val="16"/>
              </w:rPr>
              <w:t>д.5,д.6</w:t>
            </w:r>
          </w:p>
        </w:tc>
        <w:tc>
          <w:tcPr>
            <w:tcW w:w="658" w:type="dxa"/>
          </w:tcPr>
          <w:p w14:paraId="30B5A523" w14:textId="77777777" w:rsidR="00893614" w:rsidRPr="00A973E0" w:rsidRDefault="00893614" w:rsidP="00570D3C">
            <w:pPr>
              <w:pStyle w:val="TableParagraph"/>
              <w:spacing w:line="97" w:lineRule="exact"/>
              <w:ind w:left="12"/>
              <w:rPr>
                <w:sz w:val="16"/>
                <w:szCs w:val="16"/>
              </w:rPr>
            </w:pPr>
            <w:r w:rsidRPr="00A973E0">
              <w:rPr>
                <w:w w:val="105"/>
                <w:sz w:val="16"/>
                <w:szCs w:val="16"/>
              </w:rPr>
              <w:t>65.945123</w:t>
            </w:r>
          </w:p>
        </w:tc>
        <w:tc>
          <w:tcPr>
            <w:tcW w:w="639" w:type="dxa"/>
          </w:tcPr>
          <w:p w14:paraId="438D01E9" w14:textId="77777777" w:rsidR="00893614" w:rsidRPr="00A973E0" w:rsidRDefault="00893614" w:rsidP="00570D3C">
            <w:pPr>
              <w:pStyle w:val="TableParagraph"/>
              <w:spacing w:line="97" w:lineRule="exact"/>
              <w:ind w:left="12"/>
              <w:rPr>
                <w:sz w:val="16"/>
                <w:szCs w:val="16"/>
              </w:rPr>
            </w:pPr>
            <w:r w:rsidRPr="00A973E0">
              <w:rPr>
                <w:w w:val="105"/>
                <w:sz w:val="16"/>
                <w:szCs w:val="16"/>
              </w:rPr>
              <w:t>111.489796</w:t>
            </w:r>
          </w:p>
        </w:tc>
        <w:tc>
          <w:tcPr>
            <w:tcW w:w="639" w:type="dxa"/>
          </w:tcPr>
          <w:p w14:paraId="138F2B74" w14:textId="77777777" w:rsidR="00893614" w:rsidRPr="00A973E0" w:rsidRDefault="00893614" w:rsidP="00570D3C">
            <w:pPr>
              <w:pStyle w:val="TableParagraph"/>
              <w:rPr>
                <w:sz w:val="16"/>
                <w:szCs w:val="16"/>
              </w:rPr>
            </w:pPr>
          </w:p>
        </w:tc>
        <w:tc>
          <w:tcPr>
            <w:tcW w:w="1297" w:type="dxa"/>
          </w:tcPr>
          <w:p w14:paraId="7682B284" w14:textId="77777777" w:rsidR="00893614" w:rsidRPr="00A973E0" w:rsidRDefault="00893614" w:rsidP="00570D3C">
            <w:pPr>
              <w:pStyle w:val="TableParagraph"/>
              <w:spacing w:line="97" w:lineRule="exact"/>
              <w:ind w:left="11"/>
              <w:rPr>
                <w:sz w:val="16"/>
                <w:szCs w:val="16"/>
                <w:lang w:val="ru-RU"/>
              </w:rPr>
            </w:pPr>
            <w:r w:rsidRPr="00A973E0">
              <w:rPr>
                <w:spacing w:val="-2"/>
                <w:w w:val="105"/>
                <w:sz w:val="16"/>
                <w:szCs w:val="16"/>
                <w:lang w:val="ru-RU"/>
              </w:rPr>
              <w:t>основание:</w:t>
            </w:r>
            <w:r w:rsidRPr="00A973E0">
              <w:rPr>
                <w:spacing w:val="-1"/>
                <w:w w:val="105"/>
                <w:sz w:val="16"/>
                <w:szCs w:val="16"/>
                <w:lang w:val="ru-RU"/>
              </w:rPr>
              <w:t xml:space="preserve"> П-образное,</w:t>
            </w:r>
          </w:p>
          <w:p w14:paraId="0F0766B2" w14:textId="77777777" w:rsidR="00893614" w:rsidRPr="00A973E0" w:rsidRDefault="00893614" w:rsidP="00570D3C">
            <w:pPr>
              <w:pStyle w:val="TableParagraph"/>
              <w:spacing w:before="11" w:line="266" w:lineRule="auto"/>
              <w:ind w:left="11" w:right="71"/>
              <w:rPr>
                <w:sz w:val="16"/>
                <w:szCs w:val="16"/>
                <w:lang w:val="ru-RU"/>
              </w:rPr>
            </w:pPr>
            <w:r w:rsidRPr="00A973E0">
              <w:rPr>
                <w:w w:val="105"/>
                <w:sz w:val="16"/>
                <w:szCs w:val="16"/>
                <w:lang w:val="ru-RU"/>
              </w:rPr>
              <w:t>железобетонное; монолит;</w:t>
            </w:r>
            <w:r w:rsidRPr="00A973E0">
              <w:rPr>
                <w:spacing w:val="1"/>
                <w:w w:val="105"/>
                <w:sz w:val="16"/>
                <w:szCs w:val="16"/>
                <w:lang w:val="ru-RU"/>
              </w:rPr>
              <w:t xml:space="preserve"> </w:t>
            </w:r>
            <w:r w:rsidRPr="00A973E0">
              <w:rPr>
                <w:spacing w:val="-1"/>
                <w:w w:val="105"/>
                <w:sz w:val="16"/>
                <w:szCs w:val="16"/>
                <w:lang w:val="ru-RU"/>
              </w:rPr>
              <w:t xml:space="preserve">параметры </w:t>
            </w:r>
            <w:r w:rsidRPr="00A973E0">
              <w:rPr>
                <w:w w:val="105"/>
                <w:sz w:val="16"/>
                <w:szCs w:val="16"/>
                <w:lang w:val="ru-RU"/>
              </w:rPr>
              <w:t>(мм): длина: 3800;</w:t>
            </w:r>
            <w:r w:rsidRPr="00A973E0">
              <w:rPr>
                <w:spacing w:val="-21"/>
                <w:w w:val="105"/>
                <w:sz w:val="16"/>
                <w:szCs w:val="16"/>
                <w:lang w:val="ru-RU"/>
              </w:rPr>
              <w:t xml:space="preserve"> </w:t>
            </w:r>
            <w:r w:rsidRPr="00A973E0">
              <w:rPr>
                <w:w w:val="105"/>
                <w:sz w:val="16"/>
                <w:szCs w:val="16"/>
                <w:lang w:val="ru-RU"/>
              </w:rPr>
              <w:t>ширина:</w:t>
            </w:r>
            <w:r w:rsidRPr="00A973E0">
              <w:rPr>
                <w:spacing w:val="-3"/>
                <w:w w:val="105"/>
                <w:sz w:val="16"/>
                <w:szCs w:val="16"/>
                <w:lang w:val="ru-RU"/>
              </w:rPr>
              <w:t xml:space="preserve"> </w:t>
            </w:r>
            <w:r w:rsidRPr="00A973E0">
              <w:rPr>
                <w:w w:val="105"/>
                <w:sz w:val="16"/>
                <w:szCs w:val="16"/>
                <w:lang w:val="ru-RU"/>
              </w:rPr>
              <w:t>1750;</w:t>
            </w:r>
            <w:r w:rsidRPr="00A973E0">
              <w:rPr>
                <w:spacing w:val="-3"/>
                <w:w w:val="105"/>
                <w:sz w:val="16"/>
                <w:szCs w:val="16"/>
                <w:lang w:val="ru-RU"/>
              </w:rPr>
              <w:t xml:space="preserve"> </w:t>
            </w:r>
            <w:r w:rsidRPr="00A973E0">
              <w:rPr>
                <w:w w:val="105"/>
                <w:sz w:val="16"/>
                <w:szCs w:val="16"/>
                <w:lang w:val="ru-RU"/>
              </w:rPr>
              <w:t>высота:</w:t>
            </w:r>
            <w:r w:rsidRPr="00A973E0">
              <w:rPr>
                <w:spacing w:val="-2"/>
                <w:w w:val="105"/>
                <w:sz w:val="16"/>
                <w:szCs w:val="16"/>
                <w:lang w:val="ru-RU"/>
              </w:rPr>
              <w:t xml:space="preserve"> </w:t>
            </w:r>
            <w:r w:rsidRPr="00A973E0">
              <w:rPr>
                <w:w w:val="105"/>
                <w:sz w:val="16"/>
                <w:szCs w:val="16"/>
                <w:lang w:val="ru-RU"/>
              </w:rPr>
              <w:t>1500;</w:t>
            </w:r>
          </w:p>
          <w:p w14:paraId="29FB6E24" w14:textId="77777777" w:rsidR="00893614" w:rsidRPr="00A973E0" w:rsidRDefault="00893614" w:rsidP="00570D3C">
            <w:pPr>
              <w:pStyle w:val="TableParagraph"/>
              <w:spacing w:before="1"/>
              <w:ind w:left="11"/>
              <w:rPr>
                <w:sz w:val="16"/>
                <w:szCs w:val="16"/>
              </w:rPr>
            </w:pPr>
            <w:r w:rsidRPr="00A973E0">
              <w:rPr>
                <w:w w:val="105"/>
                <w:sz w:val="16"/>
                <w:szCs w:val="16"/>
              </w:rPr>
              <w:t>толщина:</w:t>
            </w:r>
            <w:r w:rsidRPr="00A973E0">
              <w:rPr>
                <w:spacing w:val="-5"/>
                <w:w w:val="105"/>
                <w:sz w:val="16"/>
                <w:szCs w:val="16"/>
              </w:rPr>
              <w:t xml:space="preserve"> </w:t>
            </w:r>
            <w:r w:rsidRPr="00A973E0">
              <w:rPr>
                <w:w w:val="105"/>
                <w:sz w:val="16"/>
                <w:szCs w:val="16"/>
              </w:rPr>
              <w:t>100</w:t>
            </w:r>
          </w:p>
        </w:tc>
        <w:tc>
          <w:tcPr>
            <w:tcW w:w="927" w:type="dxa"/>
          </w:tcPr>
          <w:p w14:paraId="2DBD2CC0" w14:textId="77777777" w:rsidR="00893614" w:rsidRPr="00A973E0" w:rsidRDefault="00893614" w:rsidP="00570D3C">
            <w:pPr>
              <w:pStyle w:val="TableParagraph"/>
              <w:spacing w:line="97" w:lineRule="exact"/>
              <w:ind w:left="10"/>
              <w:rPr>
                <w:sz w:val="16"/>
                <w:szCs w:val="16"/>
              </w:rPr>
            </w:pPr>
            <w:r w:rsidRPr="00A973E0">
              <w:rPr>
                <w:w w:val="104"/>
                <w:sz w:val="16"/>
                <w:szCs w:val="16"/>
              </w:rPr>
              <w:t>2</w:t>
            </w:r>
          </w:p>
        </w:tc>
        <w:tc>
          <w:tcPr>
            <w:tcW w:w="927" w:type="dxa"/>
          </w:tcPr>
          <w:p w14:paraId="4D6A9B24" w14:textId="77777777" w:rsidR="00893614" w:rsidRPr="00A973E0" w:rsidRDefault="00893614" w:rsidP="00570D3C">
            <w:pPr>
              <w:pStyle w:val="TableParagraph"/>
              <w:spacing w:line="97" w:lineRule="exact"/>
              <w:ind w:left="9"/>
              <w:rPr>
                <w:sz w:val="16"/>
                <w:szCs w:val="16"/>
              </w:rPr>
            </w:pPr>
            <w:r w:rsidRPr="00A973E0">
              <w:rPr>
                <w:w w:val="105"/>
                <w:sz w:val="16"/>
                <w:szCs w:val="16"/>
              </w:rPr>
              <w:t>1.5</w:t>
            </w:r>
          </w:p>
        </w:tc>
        <w:tc>
          <w:tcPr>
            <w:tcW w:w="1784" w:type="dxa"/>
          </w:tcPr>
          <w:p w14:paraId="0DCE824F" w14:textId="77777777" w:rsidR="00893614" w:rsidRPr="00A973E0" w:rsidRDefault="00893614" w:rsidP="00570D3C">
            <w:pPr>
              <w:pStyle w:val="TableParagraph"/>
              <w:spacing w:line="97" w:lineRule="exact"/>
              <w:ind w:left="8"/>
              <w:rPr>
                <w:sz w:val="16"/>
                <w:szCs w:val="16"/>
                <w:lang w:val="ru-RU"/>
              </w:rPr>
            </w:pPr>
            <w:r w:rsidRPr="00A973E0">
              <w:rPr>
                <w:spacing w:val="-1"/>
                <w:w w:val="105"/>
                <w:sz w:val="16"/>
                <w:szCs w:val="16"/>
                <w:lang w:val="ru-RU"/>
              </w:rPr>
              <w:t>Администрация</w:t>
            </w:r>
            <w:r w:rsidRPr="00A973E0">
              <w:rPr>
                <w:spacing w:val="-4"/>
                <w:w w:val="105"/>
                <w:sz w:val="16"/>
                <w:szCs w:val="16"/>
                <w:lang w:val="ru-RU"/>
              </w:rPr>
              <w:t xml:space="preserve"> </w:t>
            </w:r>
            <w:r w:rsidRPr="00A973E0">
              <w:rPr>
                <w:spacing w:val="-1"/>
                <w:w w:val="105"/>
                <w:sz w:val="16"/>
                <w:szCs w:val="16"/>
                <w:lang w:val="ru-RU"/>
              </w:rPr>
              <w:t>МО</w:t>
            </w:r>
            <w:r w:rsidRPr="00A973E0">
              <w:rPr>
                <w:spacing w:val="-4"/>
                <w:w w:val="105"/>
                <w:sz w:val="16"/>
                <w:szCs w:val="16"/>
                <w:lang w:val="ru-RU"/>
              </w:rPr>
              <w:t xml:space="preserve"> </w:t>
            </w:r>
            <w:r w:rsidRPr="00A973E0">
              <w:rPr>
                <w:spacing w:val="-1"/>
                <w:w w:val="105"/>
                <w:sz w:val="16"/>
                <w:szCs w:val="16"/>
                <w:lang w:val="ru-RU"/>
              </w:rPr>
              <w:t>"Поселок</w:t>
            </w:r>
            <w:r w:rsidRPr="00A973E0">
              <w:rPr>
                <w:spacing w:val="-3"/>
                <w:w w:val="105"/>
                <w:sz w:val="16"/>
                <w:szCs w:val="16"/>
                <w:lang w:val="ru-RU"/>
              </w:rPr>
              <w:t xml:space="preserve"> </w:t>
            </w:r>
            <w:r w:rsidRPr="00A973E0">
              <w:rPr>
                <w:spacing w:val="-1"/>
                <w:w w:val="105"/>
                <w:sz w:val="16"/>
                <w:szCs w:val="16"/>
                <w:lang w:val="ru-RU"/>
              </w:rPr>
              <w:t>Айхал",</w:t>
            </w:r>
          </w:p>
          <w:p w14:paraId="4669B617" w14:textId="77777777" w:rsidR="00893614" w:rsidRPr="00A973E0" w:rsidRDefault="00893614" w:rsidP="00570D3C">
            <w:pPr>
              <w:pStyle w:val="TableParagraph"/>
              <w:spacing w:before="11" w:line="266" w:lineRule="auto"/>
              <w:ind w:left="8" w:right="69"/>
              <w:rPr>
                <w:sz w:val="16"/>
                <w:szCs w:val="16"/>
              </w:rPr>
            </w:pPr>
            <w:r w:rsidRPr="00A973E0">
              <w:rPr>
                <w:w w:val="105"/>
                <w:sz w:val="16"/>
                <w:szCs w:val="16"/>
                <w:lang w:val="ru-RU"/>
              </w:rPr>
              <w:t>ОГРН: 1061433000078 , Республика Саха</w:t>
            </w:r>
            <w:r w:rsidRPr="00A973E0">
              <w:rPr>
                <w:spacing w:val="1"/>
                <w:w w:val="105"/>
                <w:sz w:val="16"/>
                <w:szCs w:val="16"/>
                <w:lang w:val="ru-RU"/>
              </w:rPr>
              <w:t xml:space="preserve"> </w:t>
            </w:r>
            <w:r w:rsidRPr="00A973E0">
              <w:rPr>
                <w:spacing w:val="-1"/>
                <w:w w:val="105"/>
                <w:sz w:val="16"/>
                <w:szCs w:val="16"/>
                <w:lang w:val="ru-RU"/>
              </w:rPr>
              <w:t>(Якутия),</w:t>
            </w:r>
            <w:r w:rsidRPr="00A973E0">
              <w:rPr>
                <w:spacing w:val="-4"/>
                <w:w w:val="105"/>
                <w:sz w:val="16"/>
                <w:szCs w:val="16"/>
                <w:lang w:val="ru-RU"/>
              </w:rPr>
              <w:t xml:space="preserve"> </w:t>
            </w:r>
            <w:r w:rsidRPr="00A973E0">
              <w:rPr>
                <w:spacing w:val="-1"/>
                <w:w w:val="105"/>
                <w:sz w:val="16"/>
                <w:szCs w:val="16"/>
                <w:lang w:val="ru-RU"/>
              </w:rPr>
              <w:t>Мирнинский</w:t>
            </w:r>
            <w:r w:rsidRPr="00A973E0">
              <w:rPr>
                <w:spacing w:val="-4"/>
                <w:w w:val="105"/>
                <w:sz w:val="16"/>
                <w:szCs w:val="16"/>
                <w:lang w:val="ru-RU"/>
              </w:rPr>
              <w:t xml:space="preserve"> </w:t>
            </w:r>
            <w:r w:rsidRPr="00A973E0">
              <w:rPr>
                <w:w w:val="105"/>
                <w:sz w:val="16"/>
                <w:szCs w:val="16"/>
                <w:lang w:val="ru-RU"/>
              </w:rPr>
              <w:t>улус</w:t>
            </w:r>
            <w:r w:rsidRPr="00A973E0">
              <w:rPr>
                <w:spacing w:val="-5"/>
                <w:w w:val="105"/>
                <w:sz w:val="16"/>
                <w:szCs w:val="16"/>
                <w:lang w:val="ru-RU"/>
              </w:rPr>
              <w:t xml:space="preserve"> </w:t>
            </w:r>
            <w:r w:rsidRPr="00A973E0">
              <w:rPr>
                <w:w w:val="105"/>
                <w:sz w:val="16"/>
                <w:szCs w:val="16"/>
                <w:lang w:val="ru-RU"/>
              </w:rPr>
              <w:t>,</w:t>
            </w:r>
            <w:r w:rsidRPr="00A973E0">
              <w:rPr>
                <w:spacing w:val="-4"/>
                <w:w w:val="105"/>
                <w:sz w:val="16"/>
                <w:szCs w:val="16"/>
                <w:lang w:val="ru-RU"/>
              </w:rPr>
              <w:t xml:space="preserve"> </w:t>
            </w:r>
            <w:r w:rsidRPr="00A973E0">
              <w:rPr>
                <w:w w:val="105"/>
                <w:sz w:val="16"/>
                <w:szCs w:val="16"/>
                <w:lang w:val="ru-RU"/>
              </w:rPr>
              <w:t>п.</w:t>
            </w:r>
            <w:r w:rsidRPr="00A973E0">
              <w:rPr>
                <w:spacing w:val="-4"/>
                <w:w w:val="105"/>
                <w:sz w:val="16"/>
                <w:szCs w:val="16"/>
                <w:lang w:val="ru-RU"/>
              </w:rPr>
              <w:t xml:space="preserve"> </w:t>
            </w:r>
            <w:r w:rsidRPr="00A973E0">
              <w:rPr>
                <w:w w:val="105"/>
                <w:sz w:val="16"/>
                <w:szCs w:val="16"/>
                <w:lang w:val="ru-RU"/>
              </w:rPr>
              <w:t>Айхал,</w:t>
            </w:r>
            <w:r w:rsidRPr="00A973E0">
              <w:rPr>
                <w:spacing w:val="-4"/>
                <w:w w:val="105"/>
                <w:sz w:val="16"/>
                <w:szCs w:val="16"/>
                <w:lang w:val="ru-RU"/>
              </w:rPr>
              <w:t xml:space="preserve"> </w:t>
            </w:r>
            <w:r w:rsidRPr="00A973E0">
              <w:rPr>
                <w:w w:val="105"/>
                <w:sz w:val="16"/>
                <w:szCs w:val="16"/>
                <w:lang w:val="ru-RU"/>
              </w:rPr>
              <w:t>ул.</w:t>
            </w:r>
            <w:r w:rsidRPr="00A973E0">
              <w:rPr>
                <w:spacing w:val="-21"/>
                <w:w w:val="105"/>
                <w:sz w:val="16"/>
                <w:szCs w:val="16"/>
                <w:lang w:val="ru-RU"/>
              </w:rPr>
              <w:t xml:space="preserve"> </w:t>
            </w:r>
            <w:r w:rsidRPr="00A973E0">
              <w:rPr>
                <w:w w:val="105"/>
                <w:sz w:val="16"/>
                <w:szCs w:val="16"/>
              </w:rPr>
              <w:t>Юбилейная,</w:t>
            </w:r>
            <w:r w:rsidRPr="00A973E0">
              <w:rPr>
                <w:spacing w:val="-1"/>
                <w:w w:val="105"/>
                <w:sz w:val="16"/>
                <w:szCs w:val="16"/>
              </w:rPr>
              <w:t xml:space="preserve"> </w:t>
            </w:r>
            <w:r w:rsidRPr="00A973E0">
              <w:rPr>
                <w:w w:val="105"/>
                <w:sz w:val="16"/>
                <w:szCs w:val="16"/>
              </w:rPr>
              <w:t>д. 7а</w:t>
            </w:r>
          </w:p>
        </w:tc>
        <w:tc>
          <w:tcPr>
            <w:tcW w:w="591" w:type="dxa"/>
          </w:tcPr>
          <w:p w14:paraId="607B5C55" w14:textId="77777777" w:rsidR="00893614" w:rsidRPr="00A973E0" w:rsidRDefault="00893614" w:rsidP="00570D3C">
            <w:pPr>
              <w:pStyle w:val="TableParagraph"/>
              <w:rPr>
                <w:sz w:val="16"/>
                <w:szCs w:val="16"/>
              </w:rPr>
            </w:pPr>
          </w:p>
        </w:tc>
        <w:tc>
          <w:tcPr>
            <w:tcW w:w="927" w:type="dxa"/>
          </w:tcPr>
          <w:p w14:paraId="779209C2" w14:textId="77777777" w:rsidR="00893614" w:rsidRPr="00A973E0" w:rsidRDefault="00893614" w:rsidP="00570D3C">
            <w:pPr>
              <w:pStyle w:val="TableParagraph"/>
              <w:rPr>
                <w:sz w:val="16"/>
                <w:szCs w:val="16"/>
              </w:rPr>
            </w:pPr>
          </w:p>
        </w:tc>
        <w:tc>
          <w:tcPr>
            <w:tcW w:w="939" w:type="dxa"/>
          </w:tcPr>
          <w:p w14:paraId="388D525C" w14:textId="77777777" w:rsidR="00893614" w:rsidRPr="00A973E0" w:rsidRDefault="00893614" w:rsidP="00570D3C">
            <w:pPr>
              <w:pStyle w:val="TableParagraph"/>
              <w:rPr>
                <w:sz w:val="16"/>
                <w:szCs w:val="16"/>
              </w:rPr>
            </w:pPr>
          </w:p>
        </w:tc>
        <w:tc>
          <w:tcPr>
            <w:tcW w:w="1601" w:type="dxa"/>
          </w:tcPr>
          <w:p w14:paraId="209D6911" w14:textId="77777777" w:rsidR="00893614" w:rsidRPr="00A973E0" w:rsidRDefault="00893614" w:rsidP="00570D3C">
            <w:pPr>
              <w:pStyle w:val="TableParagraph"/>
              <w:rPr>
                <w:b/>
                <w:sz w:val="16"/>
                <w:szCs w:val="16"/>
              </w:rPr>
            </w:pPr>
          </w:p>
          <w:p w14:paraId="51D47C41" w14:textId="77777777" w:rsidR="00893614" w:rsidRPr="00A973E0" w:rsidRDefault="00893614" w:rsidP="00570D3C">
            <w:pPr>
              <w:pStyle w:val="TableParagraph"/>
              <w:spacing w:before="63" w:line="266" w:lineRule="auto"/>
              <w:ind w:left="6" w:right="22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r w:rsidR="00893614" w:rsidRPr="00A973E0" w14:paraId="5A2AADB2" w14:textId="77777777" w:rsidTr="005433AD">
        <w:trPr>
          <w:trHeight w:val="590"/>
        </w:trPr>
        <w:tc>
          <w:tcPr>
            <w:tcW w:w="322" w:type="dxa"/>
          </w:tcPr>
          <w:p w14:paraId="70242A8D" w14:textId="77777777" w:rsidR="00893614" w:rsidRPr="00A973E0" w:rsidRDefault="00893614" w:rsidP="00570D3C">
            <w:pPr>
              <w:pStyle w:val="TableParagraph"/>
              <w:spacing w:line="97" w:lineRule="exact"/>
              <w:ind w:left="14"/>
              <w:rPr>
                <w:sz w:val="16"/>
                <w:szCs w:val="16"/>
              </w:rPr>
            </w:pPr>
            <w:r w:rsidRPr="00A973E0">
              <w:rPr>
                <w:w w:val="105"/>
                <w:sz w:val="16"/>
                <w:szCs w:val="16"/>
              </w:rPr>
              <w:t>44</w:t>
            </w:r>
          </w:p>
        </w:tc>
        <w:tc>
          <w:tcPr>
            <w:tcW w:w="886" w:type="dxa"/>
          </w:tcPr>
          <w:p w14:paraId="36815ABC" w14:textId="77777777" w:rsidR="00893614" w:rsidRPr="00A973E0" w:rsidRDefault="00893614" w:rsidP="00570D3C">
            <w:pPr>
              <w:pStyle w:val="TableParagraph"/>
              <w:spacing w:line="97" w:lineRule="exact"/>
              <w:ind w:left="13"/>
              <w:rPr>
                <w:sz w:val="16"/>
                <w:szCs w:val="16"/>
              </w:rPr>
            </w:pPr>
            <w:r w:rsidRPr="00A973E0">
              <w:rPr>
                <w:w w:val="105"/>
                <w:sz w:val="16"/>
                <w:szCs w:val="16"/>
              </w:rPr>
              <w:t>контейнерная</w:t>
            </w:r>
          </w:p>
          <w:p w14:paraId="1B82AD59" w14:textId="77777777" w:rsidR="00893614" w:rsidRPr="00A973E0" w:rsidRDefault="00893614" w:rsidP="00570D3C">
            <w:pPr>
              <w:pStyle w:val="TableParagraph"/>
              <w:spacing w:before="11"/>
              <w:ind w:left="13"/>
              <w:rPr>
                <w:sz w:val="16"/>
                <w:szCs w:val="16"/>
              </w:rPr>
            </w:pPr>
            <w:r w:rsidRPr="00A973E0">
              <w:rPr>
                <w:w w:val="105"/>
                <w:sz w:val="16"/>
                <w:szCs w:val="16"/>
              </w:rPr>
              <w:t>площадка</w:t>
            </w:r>
          </w:p>
        </w:tc>
        <w:tc>
          <w:tcPr>
            <w:tcW w:w="886" w:type="dxa"/>
          </w:tcPr>
          <w:p w14:paraId="7F40FB02" w14:textId="77777777" w:rsidR="00893614" w:rsidRPr="00A973E0" w:rsidRDefault="00893614" w:rsidP="00570D3C">
            <w:pPr>
              <w:pStyle w:val="TableParagraph"/>
              <w:spacing w:line="97" w:lineRule="exact"/>
              <w:ind w:left="13"/>
              <w:rPr>
                <w:sz w:val="16"/>
                <w:szCs w:val="16"/>
                <w:lang w:val="ru-RU"/>
              </w:rPr>
            </w:pPr>
            <w:r w:rsidRPr="00A973E0">
              <w:rPr>
                <w:w w:val="105"/>
                <w:sz w:val="16"/>
                <w:szCs w:val="16"/>
                <w:lang w:val="ru-RU"/>
              </w:rPr>
              <w:t>РС(Я),Мирнинский</w:t>
            </w:r>
          </w:p>
          <w:p w14:paraId="7AEA6718" w14:textId="77777777" w:rsidR="00893614" w:rsidRPr="00A973E0" w:rsidRDefault="00893614" w:rsidP="00570D3C">
            <w:pPr>
              <w:pStyle w:val="TableParagraph"/>
              <w:spacing w:before="11"/>
              <w:ind w:left="13"/>
              <w:rPr>
                <w:sz w:val="16"/>
                <w:szCs w:val="16"/>
                <w:lang w:val="ru-RU"/>
              </w:rPr>
            </w:pPr>
            <w:r w:rsidRPr="00A973E0">
              <w:rPr>
                <w:w w:val="105"/>
                <w:sz w:val="16"/>
                <w:szCs w:val="16"/>
                <w:lang w:val="ru-RU"/>
              </w:rPr>
              <w:t>район,</w:t>
            </w:r>
            <w:r w:rsidRPr="00A973E0">
              <w:rPr>
                <w:spacing w:val="-5"/>
                <w:w w:val="105"/>
                <w:sz w:val="16"/>
                <w:szCs w:val="16"/>
                <w:lang w:val="ru-RU"/>
              </w:rPr>
              <w:t xml:space="preserve"> </w:t>
            </w:r>
            <w:r w:rsidRPr="00A973E0">
              <w:rPr>
                <w:w w:val="105"/>
                <w:sz w:val="16"/>
                <w:szCs w:val="16"/>
                <w:lang w:val="ru-RU"/>
              </w:rPr>
              <w:t>п.</w:t>
            </w:r>
            <w:r w:rsidRPr="00A973E0">
              <w:rPr>
                <w:spacing w:val="-5"/>
                <w:w w:val="105"/>
                <w:sz w:val="16"/>
                <w:szCs w:val="16"/>
                <w:lang w:val="ru-RU"/>
              </w:rPr>
              <w:t xml:space="preserve"> </w:t>
            </w:r>
            <w:r w:rsidRPr="00A973E0">
              <w:rPr>
                <w:w w:val="105"/>
                <w:sz w:val="16"/>
                <w:szCs w:val="16"/>
                <w:lang w:val="ru-RU"/>
              </w:rPr>
              <w:t>Айхал</w:t>
            </w:r>
          </w:p>
        </w:tc>
        <w:tc>
          <w:tcPr>
            <w:tcW w:w="886" w:type="dxa"/>
          </w:tcPr>
          <w:p w14:paraId="0D820F2A" w14:textId="77777777" w:rsidR="00893614" w:rsidRPr="00A973E0" w:rsidRDefault="00893614" w:rsidP="00570D3C">
            <w:pPr>
              <w:pStyle w:val="TableParagraph"/>
              <w:spacing w:line="97" w:lineRule="exact"/>
              <w:ind w:left="13"/>
              <w:rPr>
                <w:sz w:val="16"/>
                <w:szCs w:val="16"/>
                <w:lang w:val="ru-RU"/>
              </w:rPr>
            </w:pPr>
            <w:r w:rsidRPr="00A973E0">
              <w:rPr>
                <w:w w:val="105"/>
                <w:sz w:val="16"/>
                <w:szCs w:val="16"/>
                <w:lang w:val="ru-RU"/>
              </w:rPr>
              <w:t>ул.Амакинская</w:t>
            </w:r>
          </w:p>
          <w:p w14:paraId="518C7315" w14:textId="77777777" w:rsidR="00893614" w:rsidRPr="00A973E0" w:rsidRDefault="00893614" w:rsidP="00570D3C">
            <w:pPr>
              <w:pStyle w:val="TableParagraph"/>
              <w:spacing w:before="11"/>
              <w:ind w:left="13"/>
              <w:rPr>
                <w:sz w:val="16"/>
                <w:szCs w:val="16"/>
                <w:lang w:val="ru-RU"/>
              </w:rPr>
            </w:pPr>
            <w:r w:rsidRPr="00A973E0">
              <w:rPr>
                <w:w w:val="105"/>
                <w:sz w:val="16"/>
                <w:szCs w:val="16"/>
                <w:lang w:val="ru-RU"/>
              </w:rPr>
              <w:t>д.7,д.10,д.12</w:t>
            </w:r>
          </w:p>
        </w:tc>
        <w:tc>
          <w:tcPr>
            <w:tcW w:w="658" w:type="dxa"/>
          </w:tcPr>
          <w:p w14:paraId="1427C8A5" w14:textId="77777777" w:rsidR="00893614" w:rsidRPr="00A973E0" w:rsidRDefault="00893614" w:rsidP="00570D3C">
            <w:pPr>
              <w:pStyle w:val="TableParagraph"/>
              <w:spacing w:line="97" w:lineRule="exact"/>
              <w:ind w:left="12"/>
              <w:rPr>
                <w:sz w:val="16"/>
                <w:szCs w:val="16"/>
              </w:rPr>
            </w:pPr>
            <w:r w:rsidRPr="00A973E0">
              <w:rPr>
                <w:w w:val="105"/>
                <w:sz w:val="16"/>
                <w:szCs w:val="16"/>
              </w:rPr>
              <w:t>65.945548</w:t>
            </w:r>
          </w:p>
        </w:tc>
        <w:tc>
          <w:tcPr>
            <w:tcW w:w="639" w:type="dxa"/>
          </w:tcPr>
          <w:p w14:paraId="55491784" w14:textId="77777777" w:rsidR="00893614" w:rsidRPr="00A973E0" w:rsidRDefault="00893614" w:rsidP="00570D3C">
            <w:pPr>
              <w:pStyle w:val="TableParagraph"/>
              <w:spacing w:line="97" w:lineRule="exact"/>
              <w:ind w:left="12"/>
              <w:rPr>
                <w:sz w:val="16"/>
                <w:szCs w:val="16"/>
              </w:rPr>
            </w:pPr>
            <w:r w:rsidRPr="00A973E0">
              <w:rPr>
                <w:w w:val="105"/>
                <w:sz w:val="16"/>
                <w:szCs w:val="16"/>
              </w:rPr>
              <w:t>111.491239</w:t>
            </w:r>
          </w:p>
        </w:tc>
        <w:tc>
          <w:tcPr>
            <w:tcW w:w="639" w:type="dxa"/>
          </w:tcPr>
          <w:p w14:paraId="7017F7EB" w14:textId="77777777" w:rsidR="00893614" w:rsidRPr="00A973E0" w:rsidRDefault="00893614" w:rsidP="00570D3C">
            <w:pPr>
              <w:pStyle w:val="TableParagraph"/>
              <w:rPr>
                <w:sz w:val="16"/>
                <w:szCs w:val="16"/>
              </w:rPr>
            </w:pPr>
          </w:p>
        </w:tc>
        <w:tc>
          <w:tcPr>
            <w:tcW w:w="1297" w:type="dxa"/>
          </w:tcPr>
          <w:p w14:paraId="628EF1D3" w14:textId="77777777" w:rsidR="00893614" w:rsidRPr="00A973E0" w:rsidRDefault="00893614" w:rsidP="00570D3C">
            <w:pPr>
              <w:pStyle w:val="TableParagraph"/>
              <w:spacing w:line="97" w:lineRule="exact"/>
              <w:ind w:left="11"/>
              <w:rPr>
                <w:sz w:val="16"/>
                <w:szCs w:val="16"/>
                <w:lang w:val="ru-RU"/>
              </w:rPr>
            </w:pPr>
            <w:r w:rsidRPr="00A973E0">
              <w:rPr>
                <w:spacing w:val="-2"/>
                <w:w w:val="105"/>
                <w:sz w:val="16"/>
                <w:szCs w:val="16"/>
                <w:lang w:val="ru-RU"/>
              </w:rPr>
              <w:t>основание:</w:t>
            </w:r>
            <w:r w:rsidRPr="00A973E0">
              <w:rPr>
                <w:spacing w:val="-1"/>
                <w:w w:val="105"/>
                <w:sz w:val="16"/>
                <w:szCs w:val="16"/>
                <w:lang w:val="ru-RU"/>
              </w:rPr>
              <w:t xml:space="preserve"> П-образное,</w:t>
            </w:r>
          </w:p>
          <w:p w14:paraId="20E00472" w14:textId="77777777" w:rsidR="00893614" w:rsidRPr="00A973E0" w:rsidRDefault="00893614" w:rsidP="00570D3C">
            <w:pPr>
              <w:pStyle w:val="TableParagraph"/>
              <w:spacing w:before="11" w:line="266" w:lineRule="auto"/>
              <w:ind w:left="11" w:right="71"/>
              <w:rPr>
                <w:sz w:val="16"/>
                <w:szCs w:val="16"/>
                <w:lang w:val="ru-RU"/>
              </w:rPr>
            </w:pPr>
            <w:r w:rsidRPr="00A973E0">
              <w:rPr>
                <w:w w:val="105"/>
                <w:sz w:val="16"/>
                <w:szCs w:val="16"/>
                <w:lang w:val="ru-RU"/>
              </w:rPr>
              <w:t>железобетонное; монолит;</w:t>
            </w:r>
            <w:r w:rsidRPr="00A973E0">
              <w:rPr>
                <w:spacing w:val="1"/>
                <w:w w:val="105"/>
                <w:sz w:val="16"/>
                <w:szCs w:val="16"/>
                <w:lang w:val="ru-RU"/>
              </w:rPr>
              <w:t xml:space="preserve"> </w:t>
            </w:r>
            <w:r w:rsidRPr="00A973E0">
              <w:rPr>
                <w:spacing w:val="-1"/>
                <w:w w:val="105"/>
                <w:sz w:val="16"/>
                <w:szCs w:val="16"/>
                <w:lang w:val="ru-RU"/>
              </w:rPr>
              <w:lastRenderedPageBreak/>
              <w:t xml:space="preserve">параметры </w:t>
            </w:r>
            <w:r w:rsidRPr="00A973E0">
              <w:rPr>
                <w:w w:val="105"/>
                <w:sz w:val="16"/>
                <w:szCs w:val="16"/>
                <w:lang w:val="ru-RU"/>
              </w:rPr>
              <w:t>(мм): длина: 3800;</w:t>
            </w:r>
            <w:r w:rsidRPr="00A973E0">
              <w:rPr>
                <w:spacing w:val="-21"/>
                <w:w w:val="105"/>
                <w:sz w:val="16"/>
                <w:szCs w:val="16"/>
                <w:lang w:val="ru-RU"/>
              </w:rPr>
              <w:t xml:space="preserve"> </w:t>
            </w:r>
            <w:r w:rsidRPr="00A973E0">
              <w:rPr>
                <w:w w:val="105"/>
                <w:sz w:val="16"/>
                <w:szCs w:val="16"/>
                <w:lang w:val="ru-RU"/>
              </w:rPr>
              <w:t>ширина:</w:t>
            </w:r>
            <w:r w:rsidRPr="00A973E0">
              <w:rPr>
                <w:spacing w:val="-3"/>
                <w:w w:val="105"/>
                <w:sz w:val="16"/>
                <w:szCs w:val="16"/>
                <w:lang w:val="ru-RU"/>
              </w:rPr>
              <w:t xml:space="preserve"> </w:t>
            </w:r>
            <w:r w:rsidRPr="00A973E0">
              <w:rPr>
                <w:w w:val="105"/>
                <w:sz w:val="16"/>
                <w:szCs w:val="16"/>
                <w:lang w:val="ru-RU"/>
              </w:rPr>
              <w:t>1750;</w:t>
            </w:r>
            <w:r w:rsidRPr="00A973E0">
              <w:rPr>
                <w:spacing w:val="-3"/>
                <w:w w:val="105"/>
                <w:sz w:val="16"/>
                <w:szCs w:val="16"/>
                <w:lang w:val="ru-RU"/>
              </w:rPr>
              <w:t xml:space="preserve"> </w:t>
            </w:r>
            <w:r w:rsidRPr="00A973E0">
              <w:rPr>
                <w:w w:val="105"/>
                <w:sz w:val="16"/>
                <w:szCs w:val="16"/>
                <w:lang w:val="ru-RU"/>
              </w:rPr>
              <w:t>высота:</w:t>
            </w:r>
            <w:r w:rsidRPr="00A973E0">
              <w:rPr>
                <w:spacing w:val="-2"/>
                <w:w w:val="105"/>
                <w:sz w:val="16"/>
                <w:szCs w:val="16"/>
                <w:lang w:val="ru-RU"/>
              </w:rPr>
              <w:t xml:space="preserve"> </w:t>
            </w:r>
            <w:r w:rsidRPr="00A973E0">
              <w:rPr>
                <w:w w:val="105"/>
                <w:sz w:val="16"/>
                <w:szCs w:val="16"/>
                <w:lang w:val="ru-RU"/>
              </w:rPr>
              <w:t>1500;</w:t>
            </w:r>
          </w:p>
          <w:p w14:paraId="4D174641" w14:textId="77777777" w:rsidR="00893614" w:rsidRPr="00A973E0" w:rsidRDefault="00893614" w:rsidP="00570D3C">
            <w:pPr>
              <w:pStyle w:val="TableParagraph"/>
              <w:spacing w:before="1"/>
              <w:ind w:left="11"/>
              <w:rPr>
                <w:sz w:val="16"/>
                <w:szCs w:val="16"/>
              </w:rPr>
            </w:pPr>
            <w:r w:rsidRPr="00A973E0">
              <w:rPr>
                <w:w w:val="105"/>
                <w:sz w:val="16"/>
                <w:szCs w:val="16"/>
              </w:rPr>
              <w:t>толщина:</w:t>
            </w:r>
            <w:r w:rsidRPr="00A973E0">
              <w:rPr>
                <w:spacing w:val="-5"/>
                <w:w w:val="105"/>
                <w:sz w:val="16"/>
                <w:szCs w:val="16"/>
              </w:rPr>
              <w:t xml:space="preserve"> </w:t>
            </w:r>
            <w:r w:rsidRPr="00A973E0">
              <w:rPr>
                <w:w w:val="105"/>
                <w:sz w:val="16"/>
                <w:szCs w:val="16"/>
              </w:rPr>
              <w:t>100</w:t>
            </w:r>
          </w:p>
        </w:tc>
        <w:tc>
          <w:tcPr>
            <w:tcW w:w="927" w:type="dxa"/>
          </w:tcPr>
          <w:p w14:paraId="10EF1856" w14:textId="77777777" w:rsidR="00893614" w:rsidRPr="00A973E0" w:rsidRDefault="00893614" w:rsidP="00570D3C">
            <w:pPr>
              <w:pStyle w:val="TableParagraph"/>
              <w:spacing w:line="97" w:lineRule="exact"/>
              <w:ind w:left="10"/>
              <w:rPr>
                <w:sz w:val="16"/>
                <w:szCs w:val="16"/>
              </w:rPr>
            </w:pPr>
            <w:r w:rsidRPr="00A973E0">
              <w:rPr>
                <w:w w:val="104"/>
                <w:sz w:val="16"/>
                <w:szCs w:val="16"/>
              </w:rPr>
              <w:lastRenderedPageBreak/>
              <w:t>2</w:t>
            </w:r>
          </w:p>
        </w:tc>
        <w:tc>
          <w:tcPr>
            <w:tcW w:w="927" w:type="dxa"/>
          </w:tcPr>
          <w:p w14:paraId="3F856439" w14:textId="77777777" w:rsidR="00893614" w:rsidRPr="00A973E0" w:rsidRDefault="00893614" w:rsidP="00570D3C">
            <w:pPr>
              <w:pStyle w:val="TableParagraph"/>
              <w:spacing w:line="97" w:lineRule="exact"/>
              <w:ind w:left="9"/>
              <w:rPr>
                <w:sz w:val="16"/>
                <w:szCs w:val="16"/>
              </w:rPr>
            </w:pPr>
            <w:r w:rsidRPr="00A973E0">
              <w:rPr>
                <w:w w:val="105"/>
                <w:sz w:val="16"/>
                <w:szCs w:val="16"/>
              </w:rPr>
              <w:t>1.5</w:t>
            </w:r>
          </w:p>
        </w:tc>
        <w:tc>
          <w:tcPr>
            <w:tcW w:w="1784" w:type="dxa"/>
          </w:tcPr>
          <w:p w14:paraId="7B62B565" w14:textId="77777777" w:rsidR="00893614" w:rsidRPr="00A973E0" w:rsidRDefault="00893614" w:rsidP="00570D3C">
            <w:pPr>
              <w:pStyle w:val="TableParagraph"/>
              <w:spacing w:line="97" w:lineRule="exact"/>
              <w:ind w:left="8"/>
              <w:rPr>
                <w:sz w:val="16"/>
                <w:szCs w:val="16"/>
                <w:lang w:val="ru-RU"/>
              </w:rPr>
            </w:pPr>
            <w:r w:rsidRPr="00A973E0">
              <w:rPr>
                <w:spacing w:val="-1"/>
                <w:w w:val="105"/>
                <w:sz w:val="16"/>
                <w:szCs w:val="16"/>
                <w:lang w:val="ru-RU"/>
              </w:rPr>
              <w:t>Администрация</w:t>
            </w:r>
            <w:r w:rsidRPr="00A973E0">
              <w:rPr>
                <w:spacing w:val="-4"/>
                <w:w w:val="105"/>
                <w:sz w:val="16"/>
                <w:szCs w:val="16"/>
                <w:lang w:val="ru-RU"/>
              </w:rPr>
              <w:t xml:space="preserve"> </w:t>
            </w:r>
            <w:r w:rsidRPr="00A973E0">
              <w:rPr>
                <w:spacing w:val="-1"/>
                <w:w w:val="105"/>
                <w:sz w:val="16"/>
                <w:szCs w:val="16"/>
                <w:lang w:val="ru-RU"/>
              </w:rPr>
              <w:t>МО</w:t>
            </w:r>
            <w:r w:rsidRPr="00A973E0">
              <w:rPr>
                <w:spacing w:val="-4"/>
                <w:w w:val="105"/>
                <w:sz w:val="16"/>
                <w:szCs w:val="16"/>
                <w:lang w:val="ru-RU"/>
              </w:rPr>
              <w:t xml:space="preserve"> </w:t>
            </w:r>
            <w:r w:rsidRPr="00A973E0">
              <w:rPr>
                <w:spacing w:val="-1"/>
                <w:w w:val="105"/>
                <w:sz w:val="16"/>
                <w:szCs w:val="16"/>
                <w:lang w:val="ru-RU"/>
              </w:rPr>
              <w:t>"Поселок</w:t>
            </w:r>
            <w:r w:rsidRPr="00A973E0">
              <w:rPr>
                <w:spacing w:val="-3"/>
                <w:w w:val="105"/>
                <w:sz w:val="16"/>
                <w:szCs w:val="16"/>
                <w:lang w:val="ru-RU"/>
              </w:rPr>
              <w:t xml:space="preserve"> </w:t>
            </w:r>
            <w:r w:rsidRPr="00A973E0">
              <w:rPr>
                <w:spacing w:val="-1"/>
                <w:w w:val="105"/>
                <w:sz w:val="16"/>
                <w:szCs w:val="16"/>
                <w:lang w:val="ru-RU"/>
              </w:rPr>
              <w:t>Айхал",</w:t>
            </w:r>
          </w:p>
          <w:p w14:paraId="14D5E9F7" w14:textId="77777777" w:rsidR="00893614" w:rsidRPr="00A973E0" w:rsidRDefault="00893614" w:rsidP="00570D3C">
            <w:pPr>
              <w:pStyle w:val="TableParagraph"/>
              <w:spacing w:before="11" w:line="266" w:lineRule="auto"/>
              <w:ind w:left="8" w:right="69"/>
              <w:rPr>
                <w:sz w:val="16"/>
                <w:szCs w:val="16"/>
              </w:rPr>
            </w:pPr>
            <w:r w:rsidRPr="00A973E0">
              <w:rPr>
                <w:w w:val="105"/>
                <w:sz w:val="16"/>
                <w:szCs w:val="16"/>
                <w:lang w:val="ru-RU"/>
              </w:rPr>
              <w:t>ОГРН: 1061433000078 , Республика Саха</w:t>
            </w:r>
            <w:r w:rsidRPr="00A973E0">
              <w:rPr>
                <w:spacing w:val="1"/>
                <w:w w:val="105"/>
                <w:sz w:val="16"/>
                <w:szCs w:val="16"/>
                <w:lang w:val="ru-RU"/>
              </w:rPr>
              <w:t xml:space="preserve"> </w:t>
            </w:r>
            <w:r w:rsidRPr="00A973E0">
              <w:rPr>
                <w:spacing w:val="-1"/>
                <w:w w:val="105"/>
                <w:sz w:val="16"/>
                <w:szCs w:val="16"/>
                <w:lang w:val="ru-RU"/>
              </w:rPr>
              <w:lastRenderedPageBreak/>
              <w:t>(Якутия),</w:t>
            </w:r>
            <w:r w:rsidRPr="00A973E0">
              <w:rPr>
                <w:spacing w:val="-4"/>
                <w:w w:val="105"/>
                <w:sz w:val="16"/>
                <w:szCs w:val="16"/>
                <w:lang w:val="ru-RU"/>
              </w:rPr>
              <w:t xml:space="preserve"> </w:t>
            </w:r>
            <w:r w:rsidRPr="00A973E0">
              <w:rPr>
                <w:spacing w:val="-1"/>
                <w:w w:val="105"/>
                <w:sz w:val="16"/>
                <w:szCs w:val="16"/>
                <w:lang w:val="ru-RU"/>
              </w:rPr>
              <w:t>Мирнинский</w:t>
            </w:r>
            <w:r w:rsidRPr="00A973E0">
              <w:rPr>
                <w:spacing w:val="-4"/>
                <w:w w:val="105"/>
                <w:sz w:val="16"/>
                <w:szCs w:val="16"/>
                <w:lang w:val="ru-RU"/>
              </w:rPr>
              <w:t xml:space="preserve"> </w:t>
            </w:r>
            <w:r w:rsidRPr="00A973E0">
              <w:rPr>
                <w:w w:val="105"/>
                <w:sz w:val="16"/>
                <w:szCs w:val="16"/>
                <w:lang w:val="ru-RU"/>
              </w:rPr>
              <w:t>улус</w:t>
            </w:r>
            <w:r w:rsidRPr="00A973E0">
              <w:rPr>
                <w:spacing w:val="-5"/>
                <w:w w:val="105"/>
                <w:sz w:val="16"/>
                <w:szCs w:val="16"/>
                <w:lang w:val="ru-RU"/>
              </w:rPr>
              <w:t xml:space="preserve"> </w:t>
            </w:r>
            <w:r w:rsidRPr="00A973E0">
              <w:rPr>
                <w:w w:val="105"/>
                <w:sz w:val="16"/>
                <w:szCs w:val="16"/>
                <w:lang w:val="ru-RU"/>
              </w:rPr>
              <w:t>,</w:t>
            </w:r>
            <w:r w:rsidRPr="00A973E0">
              <w:rPr>
                <w:spacing w:val="-4"/>
                <w:w w:val="105"/>
                <w:sz w:val="16"/>
                <w:szCs w:val="16"/>
                <w:lang w:val="ru-RU"/>
              </w:rPr>
              <w:t xml:space="preserve"> </w:t>
            </w:r>
            <w:r w:rsidRPr="00A973E0">
              <w:rPr>
                <w:w w:val="105"/>
                <w:sz w:val="16"/>
                <w:szCs w:val="16"/>
                <w:lang w:val="ru-RU"/>
              </w:rPr>
              <w:t>п.</w:t>
            </w:r>
            <w:r w:rsidRPr="00A973E0">
              <w:rPr>
                <w:spacing w:val="-4"/>
                <w:w w:val="105"/>
                <w:sz w:val="16"/>
                <w:szCs w:val="16"/>
                <w:lang w:val="ru-RU"/>
              </w:rPr>
              <w:t xml:space="preserve"> </w:t>
            </w:r>
            <w:r w:rsidRPr="00A973E0">
              <w:rPr>
                <w:w w:val="105"/>
                <w:sz w:val="16"/>
                <w:szCs w:val="16"/>
                <w:lang w:val="ru-RU"/>
              </w:rPr>
              <w:t>Айхал,</w:t>
            </w:r>
            <w:r w:rsidRPr="00A973E0">
              <w:rPr>
                <w:spacing w:val="-4"/>
                <w:w w:val="105"/>
                <w:sz w:val="16"/>
                <w:szCs w:val="16"/>
                <w:lang w:val="ru-RU"/>
              </w:rPr>
              <w:t xml:space="preserve"> </w:t>
            </w:r>
            <w:r w:rsidRPr="00A973E0">
              <w:rPr>
                <w:w w:val="105"/>
                <w:sz w:val="16"/>
                <w:szCs w:val="16"/>
                <w:lang w:val="ru-RU"/>
              </w:rPr>
              <w:t>ул.</w:t>
            </w:r>
            <w:r w:rsidRPr="00A973E0">
              <w:rPr>
                <w:spacing w:val="-21"/>
                <w:w w:val="105"/>
                <w:sz w:val="16"/>
                <w:szCs w:val="16"/>
                <w:lang w:val="ru-RU"/>
              </w:rPr>
              <w:t xml:space="preserve"> </w:t>
            </w:r>
            <w:r w:rsidRPr="00A973E0">
              <w:rPr>
                <w:w w:val="105"/>
                <w:sz w:val="16"/>
                <w:szCs w:val="16"/>
              </w:rPr>
              <w:t>Юбилейная,</w:t>
            </w:r>
            <w:r w:rsidRPr="00A973E0">
              <w:rPr>
                <w:spacing w:val="-1"/>
                <w:w w:val="105"/>
                <w:sz w:val="16"/>
                <w:szCs w:val="16"/>
              </w:rPr>
              <w:t xml:space="preserve"> </w:t>
            </w:r>
            <w:r w:rsidRPr="00A973E0">
              <w:rPr>
                <w:w w:val="105"/>
                <w:sz w:val="16"/>
                <w:szCs w:val="16"/>
              </w:rPr>
              <w:t>д. 7а</w:t>
            </w:r>
          </w:p>
        </w:tc>
        <w:tc>
          <w:tcPr>
            <w:tcW w:w="591" w:type="dxa"/>
          </w:tcPr>
          <w:p w14:paraId="6D7D6F63" w14:textId="77777777" w:rsidR="00893614" w:rsidRPr="00A973E0" w:rsidRDefault="00893614" w:rsidP="00570D3C">
            <w:pPr>
              <w:pStyle w:val="TableParagraph"/>
              <w:rPr>
                <w:sz w:val="16"/>
                <w:szCs w:val="16"/>
              </w:rPr>
            </w:pPr>
          </w:p>
        </w:tc>
        <w:tc>
          <w:tcPr>
            <w:tcW w:w="927" w:type="dxa"/>
          </w:tcPr>
          <w:p w14:paraId="00270DD3" w14:textId="77777777" w:rsidR="00893614" w:rsidRPr="00A973E0" w:rsidRDefault="00893614" w:rsidP="00570D3C">
            <w:pPr>
              <w:pStyle w:val="TableParagraph"/>
              <w:rPr>
                <w:sz w:val="16"/>
                <w:szCs w:val="16"/>
              </w:rPr>
            </w:pPr>
          </w:p>
        </w:tc>
        <w:tc>
          <w:tcPr>
            <w:tcW w:w="939" w:type="dxa"/>
          </w:tcPr>
          <w:p w14:paraId="7549F7A5" w14:textId="77777777" w:rsidR="00893614" w:rsidRPr="00A973E0" w:rsidRDefault="00893614" w:rsidP="00570D3C">
            <w:pPr>
              <w:pStyle w:val="TableParagraph"/>
              <w:rPr>
                <w:sz w:val="16"/>
                <w:szCs w:val="16"/>
              </w:rPr>
            </w:pPr>
          </w:p>
        </w:tc>
        <w:tc>
          <w:tcPr>
            <w:tcW w:w="1601" w:type="dxa"/>
          </w:tcPr>
          <w:p w14:paraId="31AE644A" w14:textId="77777777" w:rsidR="00893614" w:rsidRPr="00A973E0" w:rsidRDefault="00893614" w:rsidP="00570D3C">
            <w:pPr>
              <w:pStyle w:val="TableParagraph"/>
              <w:rPr>
                <w:b/>
                <w:sz w:val="16"/>
                <w:szCs w:val="16"/>
              </w:rPr>
            </w:pPr>
          </w:p>
          <w:p w14:paraId="0A4A299A" w14:textId="77777777" w:rsidR="00893614" w:rsidRPr="00A973E0" w:rsidRDefault="00893614" w:rsidP="00570D3C">
            <w:pPr>
              <w:pStyle w:val="TableParagraph"/>
              <w:spacing w:before="63" w:line="266" w:lineRule="auto"/>
              <w:ind w:left="6" w:right="22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lastRenderedPageBreak/>
              <w:t>наниматели,</w:t>
            </w:r>
            <w:r w:rsidRPr="00A973E0">
              <w:rPr>
                <w:w w:val="105"/>
                <w:sz w:val="16"/>
                <w:szCs w:val="16"/>
              </w:rPr>
              <w:t xml:space="preserve"> </w:t>
            </w:r>
            <w:r w:rsidRPr="00A973E0">
              <w:rPr>
                <w:spacing w:val="-1"/>
                <w:w w:val="105"/>
                <w:sz w:val="16"/>
                <w:szCs w:val="16"/>
              </w:rPr>
              <w:t>помещений)</w:t>
            </w:r>
          </w:p>
        </w:tc>
      </w:tr>
      <w:tr w:rsidR="00893614" w:rsidRPr="00A973E0" w14:paraId="1071BEEB" w14:textId="77777777" w:rsidTr="005433AD">
        <w:trPr>
          <w:trHeight w:val="590"/>
        </w:trPr>
        <w:tc>
          <w:tcPr>
            <w:tcW w:w="322" w:type="dxa"/>
          </w:tcPr>
          <w:p w14:paraId="32565AB5" w14:textId="77777777" w:rsidR="00893614" w:rsidRPr="00A973E0" w:rsidRDefault="00893614" w:rsidP="00570D3C">
            <w:pPr>
              <w:pStyle w:val="TableParagraph"/>
              <w:spacing w:line="97" w:lineRule="exact"/>
              <w:ind w:left="14"/>
              <w:rPr>
                <w:sz w:val="16"/>
                <w:szCs w:val="16"/>
              </w:rPr>
            </w:pPr>
            <w:r w:rsidRPr="00A973E0">
              <w:rPr>
                <w:w w:val="105"/>
                <w:sz w:val="16"/>
                <w:szCs w:val="16"/>
              </w:rPr>
              <w:lastRenderedPageBreak/>
              <w:t>45</w:t>
            </w:r>
          </w:p>
        </w:tc>
        <w:tc>
          <w:tcPr>
            <w:tcW w:w="886" w:type="dxa"/>
          </w:tcPr>
          <w:p w14:paraId="35E2B1D0" w14:textId="77777777" w:rsidR="00893614" w:rsidRPr="00A973E0" w:rsidRDefault="00893614" w:rsidP="00570D3C">
            <w:pPr>
              <w:pStyle w:val="TableParagraph"/>
              <w:spacing w:line="97" w:lineRule="exact"/>
              <w:ind w:left="13"/>
              <w:rPr>
                <w:sz w:val="16"/>
                <w:szCs w:val="16"/>
              </w:rPr>
            </w:pPr>
            <w:r w:rsidRPr="00A973E0">
              <w:rPr>
                <w:w w:val="105"/>
                <w:sz w:val="16"/>
                <w:szCs w:val="16"/>
              </w:rPr>
              <w:t>контейнерная</w:t>
            </w:r>
          </w:p>
          <w:p w14:paraId="54CC4D28" w14:textId="77777777" w:rsidR="00893614" w:rsidRPr="00A973E0" w:rsidRDefault="00893614" w:rsidP="00570D3C">
            <w:pPr>
              <w:pStyle w:val="TableParagraph"/>
              <w:spacing w:before="11"/>
              <w:ind w:left="13"/>
              <w:rPr>
                <w:sz w:val="16"/>
                <w:szCs w:val="16"/>
              </w:rPr>
            </w:pPr>
            <w:r w:rsidRPr="00A973E0">
              <w:rPr>
                <w:w w:val="105"/>
                <w:sz w:val="16"/>
                <w:szCs w:val="16"/>
              </w:rPr>
              <w:t>площадка</w:t>
            </w:r>
          </w:p>
        </w:tc>
        <w:tc>
          <w:tcPr>
            <w:tcW w:w="886" w:type="dxa"/>
          </w:tcPr>
          <w:p w14:paraId="3CB8D425" w14:textId="77777777" w:rsidR="00893614" w:rsidRPr="00A973E0" w:rsidRDefault="00893614" w:rsidP="00570D3C">
            <w:pPr>
              <w:pStyle w:val="TableParagraph"/>
              <w:spacing w:line="97" w:lineRule="exact"/>
              <w:ind w:left="13"/>
              <w:rPr>
                <w:sz w:val="16"/>
                <w:szCs w:val="16"/>
                <w:lang w:val="ru-RU"/>
              </w:rPr>
            </w:pPr>
            <w:r w:rsidRPr="00A973E0">
              <w:rPr>
                <w:w w:val="105"/>
                <w:sz w:val="16"/>
                <w:szCs w:val="16"/>
                <w:lang w:val="ru-RU"/>
              </w:rPr>
              <w:t>РС(Я),Мирнинский</w:t>
            </w:r>
          </w:p>
          <w:p w14:paraId="19AF5667" w14:textId="77777777" w:rsidR="00893614" w:rsidRPr="00A973E0" w:rsidRDefault="00893614" w:rsidP="00570D3C">
            <w:pPr>
              <w:pStyle w:val="TableParagraph"/>
              <w:spacing w:before="11"/>
              <w:ind w:left="13"/>
              <w:rPr>
                <w:sz w:val="16"/>
                <w:szCs w:val="16"/>
                <w:lang w:val="ru-RU"/>
              </w:rPr>
            </w:pPr>
            <w:r w:rsidRPr="00A973E0">
              <w:rPr>
                <w:w w:val="105"/>
                <w:sz w:val="16"/>
                <w:szCs w:val="16"/>
                <w:lang w:val="ru-RU"/>
              </w:rPr>
              <w:t>район,</w:t>
            </w:r>
            <w:r w:rsidRPr="00A973E0">
              <w:rPr>
                <w:spacing w:val="-5"/>
                <w:w w:val="105"/>
                <w:sz w:val="16"/>
                <w:szCs w:val="16"/>
                <w:lang w:val="ru-RU"/>
              </w:rPr>
              <w:t xml:space="preserve"> </w:t>
            </w:r>
            <w:r w:rsidRPr="00A973E0">
              <w:rPr>
                <w:w w:val="105"/>
                <w:sz w:val="16"/>
                <w:szCs w:val="16"/>
                <w:lang w:val="ru-RU"/>
              </w:rPr>
              <w:t>п.</w:t>
            </w:r>
            <w:r w:rsidRPr="00A973E0">
              <w:rPr>
                <w:spacing w:val="-5"/>
                <w:w w:val="105"/>
                <w:sz w:val="16"/>
                <w:szCs w:val="16"/>
                <w:lang w:val="ru-RU"/>
              </w:rPr>
              <w:t xml:space="preserve"> </w:t>
            </w:r>
            <w:r w:rsidRPr="00A973E0">
              <w:rPr>
                <w:w w:val="105"/>
                <w:sz w:val="16"/>
                <w:szCs w:val="16"/>
                <w:lang w:val="ru-RU"/>
              </w:rPr>
              <w:t>Айхал</w:t>
            </w:r>
          </w:p>
        </w:tc>
        <w:tc>
          <w:tcPr>
            <w:tcW w:w="886" w:type="dxa"/>
          </w:tcPr>
          <w:p w14:paraId="7692616A" w14:textId="77777777" w:rsidR="00893614" w:rsidRPr="00A973E0" w:rsidRDefault="00893614" w:rsidP="00570D3C">
            <w:pPr>
              <w:pStyle w:val="TableParagraph"/>
              <w:spacing w:line="97" w:lineRule="exact"/>
              <w:ind w:left="13"/>
              <w:rPr>
                <w:sz w:val="16"/>
                <w:szCs w:val="16"/>
              </w:rPr>
            </w:pPr>
            <w:r w:rsidRPr="00A973E0">
              <w:rPr>
                <w:spacing w:val="-1"/>
                <w:w w:val="105"/>
                <w:sz w:val="16"/>
                <w:szCs w:val="16"/>
              </w:rPr>
              <w:t>ул.Молодежная</w:t>
            </w:r>
            <w:r w:rsidRPr="00A973E0">
              <w:rPr>
                <w:spacing w:val="-4"/>
                <w:w w:val="105"/>
                <w:sz w:val="16"/>
                <w:szCs w:val="16"/>
              </w:rPr>
              <w:t xml:space="preserve"> </w:t>
            </w:r>
            <w:r w:rsidRPr="00A973E0">
              <w:rPr>
                <w:w w:val="105"/>
                <w:sz w:val="16"/>
                <w:szCs w:val="16"/>
              </w:rPr>
              <w:t>д.3,</w:t>
            </w:r>
          </w:p>
          <w:p w14:paraId="68B021F5" w14:textId="77777777" w:rsidR="00893614" w:rsidRPr="00A973E0" w:rsidRDefault="00893614" w:rsidP="00570D3C">
            <w:pPr>
              <w:pStyle w:val="TableParagraph"/>
              <w:spacing w:before="11"/>
              <w:ind w:left="13"/>
              <w:rPr>
                <w:sz w:val="16"/>
                <w:szCs w:val="16"/>
              </w:rPr>
            </w:pPr>
            <w:r w:rsidRPr="00A973E0">
              <w:rPr>
                <w:w w:val="105"/>
                <w:sz w:val="16"/>
                <w:szCs w:val="16"/>
              </w:rPr>
              <w:t>д.7</w:t>
            </w:r>
          </w:p>
        </w:tc>
        <w:tc>
          <w:tcPr>
            <w:tcW w:w="658" w:type="dxa"/>
          </w:tcPr>
          <w:p w14:paraId="481396FC" w14:textId="77777777" w:rsidR="00893614" w:rsidRPr="00A973E0" w:rsidRDefault="00893614" w:rsidP="00570D3C">
            <w:pPr>
              <w:pStyle w:val="TableParagraph"/>
              <w:spacing w:line="97" w:lineRule="exact"/>
              <w:ind w:left="12"/>
              <w:rPr>
                <w:sz w:val="16"/>
                <w:szCs w:val="16"/>
              </w:rPr>
            </w:pPr>
            <w:r w:rsidRPr="00A973E0">
              <w:rPr>
                <w:w w:val="105"/>
                <w:sz w:val="16"/>
                <w:szCs w:val="16"/>
              </w:rPr>
              <w:t>65.938422</w:t>
            </w:r>
          </w:p>
        </w:tc>
        <w:tc>
          <w:tcPr>
            <w:tcW w:w="639" w:type="dxa"/>
          </w:tcPr>
          <w:p w14:paraId="3294195D" w14:textId="77777777" w:rsidR="00893614" w:rsidRPr="00A973E0" w:rsidRDefault="00893614" w:rsidP="00570D3C">
            <w:pPr>
              <w:pStyle w:val="TableParagraph"/>
              <w:spacing w:line="97" w:lineRule="exact"/>
              <w:ind w:left="12"/>
              <w:rPr>
                <w:sz w:val="16"/>
                <w:szCs w:val="16"/>
              </w:rPr>
            </w:pPr>
            <w:r w:rsidRPr="00A973E0">
              <w:rPr>
                <w:w w:val="105"/>
                <w:sz w:val="16"/>
                <w:szCs w:val="16"/>
              </w:rPr>
              <w:t>111.497709</w:t>
            </w:r>
          </w:p>
        </w:tc>
        <w:tc>
          <w:tcPr>
            <w:tcW w:w="639" w:type="dxa"/>
          </w:tcPr>
          <w:p w14:paraId="769DDA20" w14:textId="77777777" w:rsidR="00893614" w:rsidRPr="00A973E0" w:rsidRDefault="00893614" w:rsidP="00570D3C">
            <w:pPr>
              <w:pStyle w:val="TableParagraph"/>
              <w:rPr>
                <w:sz w:val="16"/>
                <w:szCs w:val="16"/>
              </w:rPr>
            </w:pPr>
          </w:p>
        </w:tc>
        <w:tc>
          <w:tcPr>
            <w:tcW w:w="1297" w:type="dxa"/>
          </w:tcPr>
          <w:p w14:paraId="20C5F98F" w14:textId="77777777" w:rsidR="00893614" w:rsidRPr="00A973E0" w:rsidRDefault="00893614" w:rsidP="00570D3C">
            <w:pPr>
              <w:pStyle w:val="TableParagraph"/>
              <w:spacing w:line="97" w:lineRule="exact"/>
              <w:ind w:left="11"/>
              <w:rPr>
                <w:sz w:val="16"/>
                <w:szCs w:val="16"/>
                <w:lang w:val="ru-RU"/>
              </w:rPr>
            </w:pPr>
            <w:r w:rsidRPr="00A973E0">
              <w:rPr>
                <w:spacing w:val="-2"/>
                <w:w w:val="105"/>
                <w:sz w:val="16"/>
                <w:szCs w:val="16"/>
                <w:lang w:val="ru-RU"/>
              </w:rPr>
              <w:t>основание:</w:t>
            </w:r>
            <w:r w:rsidRPr="00A973E0">
              <w:rPr>
                <w:spacing w:val="-1"/>
                <w:w w:val="105"/>
                <w:sz w:val="16"/>
                <w:szCs w:val="16"/>
                <w:lang w:val="ru-RU"/>
              </w:rPr>
              <w:t xml:space="preserve"> П-образное,</w:t>
            </w:r>
          </w:p>
          <w:p w14:paraId="6603A735" w14:textId="77777777" w:rsidR="00893614" w:rsidRPr="00A973E0" w:rsidRDefault="00893614" w:rsidP="00570D3C">
            <w:pPr>
              <w:pStyle w:val="TableParagraph"/>
              <w:spacing w:before="11" w:line="266" w:lineRule="auto"/>
              <w:ind w:left="11" w:right="71"/>
              <w:rPr>
                <w:sz w:val="16"/>
                <w:szCs w:val="16"/>
                <w:lang w:val="ru-RU"/>
              </w:rPr>
            </w:pPr>
            <w:r w:rsidRPr="00A973E0">
              <w:rPr>
                <w:w w:val="105"/>
                <w:sz w:val="16"/>
                <w:szCs w:val="16"/>
                <w:lang w:val="ru-RU"/>
              </w:rPr>
              <w:t>железобетонное; монолит;</w:t>
            </w:r>
            <w:r w:rsidRPr="00A973E0">
              <w:rPr>
                <w:spacing w:val="1"/>
                <w:w w:val="105"/>
                <w:sz w:val="16"/>
                <w:szCs w:val="16"/>
                <w:lang w:val="ru-RU"/>
              </w:rPr>
              <w:t xml:space="preserve"> </w:t>
            </w:r>
            <w:r w:rsidRPr="00A973E0">
              <w:rPr>
                <w:spacing w:val="-1"/>
                <w:w w:val="105"/>
                <w:sz w:val="16"/>
                <w:szCs w:val="16"/>
                <w:lang w:val="ru-RU"/>
              </w:rPr>
              <w:t xml:space="preserve">параметры </w:t>
            </w:r>
            <w:r w:rsidRPr="00A973E0">
              <w:rPr>
                <w:w w:val="105"/>
                <w:sz w:val="16"/>
                <w:szCs w:val="16"/>
                <w:lang w:val="ru-RU"/>
              </w:rPr>
              <w:t>(мм): длина: 3800;</w:t>
            </w:r>
            <w:r w:rsidRPr="00A973E0">
              <w:rPr>
                <w:spacing w:val="-21"/>
                <w:w w:val="105"/>
                <w:sz w:val="16"/>
                <w:szCs w:val="16"/>
                <w:lang w:val="ru-RU"/>
              </w:rPr>
              <w:t xml:space="preserve"> </w:t>
            </w:r>
            <w:r w:rsidRPr="00A973E0">
              <w:rPr>
                <w:w w:val="105"/>
                <w:sz w:val="16"/>
                <w:szCs w:val="16"/>
                <w:lang w:val="ru-RU"/>
              </w:rPr>
              <w:t>ширина:</w:t>
            </w:r>
            <w:r w:rsidRPr="00A973E0">
              <w:rPr>
                <w:spacing w:val="-3"/>
                <w:w w:val="105"/>
                <w:sz w:val="16"/>
                <w:szCs w:val="16"/>
                <w:lang w:val="ru-RU"/>
              </w:rPr>
              <w:t xml:space="preserve"> </w:t>
            </w:r>
            <w:r w:rsidRPr="00A973E0">
              <w:rPr>
                <w:w w:val="105"/>
                <w:sz w:val="16"/>
                <w:szCs w:val="16"/>
                <w:lang w:val="ru-RU"/>
              </w:rPr>
              <w:t>1750;</w:t>
            </w:r>
            <w:r w:rsidRPr="00A973E0">
              <w:rPr>
                <w:spacing w:val="-3"/>
                <w:w w:val="105"/>
                <w:sz w:val="16"/>
                <w:szCs w:val="16"/>
                <w:lang w:val="ru-RU"/>
              </w:rPr>
              <w:t xml:space="preserve"> </w:t>
            </w:r>
            <w:r w:rsidRPr="00A973E0">
              <w:rPr>
                <w:w w:val="105"/>
                <w:sz w:val="16"/>
                <w:szCs w:val="16"/>
                <w:lang w:val="ru-RU"/>
              </w:rPr>
              <w:t>высота:</w:t>
            </w:r>
            <w:r w:rsidRPr="00A973E0">
              <w:rPr>
                <w:spacing w:val="-2"/>
                <w:w w:val="105"/>
                <w:sz w:val="16"/>
                <w:szCs w:val="16"/>
                <w:lang w:val="ru-RU"/>
              </w:rPr>
              <w:t xml:space="preserve"> </w:t>
            </w:r>
            <w:r w:rsidRPr="00A973E0">
              <w:rPr>
                <w:w w:val="105"/>
                <w:sz w:val="16"/>
                <w:szCs w:val="16"/>
                <w:lang w:val="ru-RU"/>
              </w:rPr>
              <w:t>1500;</w:t>
            </w:r>
          </w:p>
          <w:p w14:paraId="3532884D" w14:textId="77777777" w:rsidR="00893614" w:rsidRPr="00A973E0" w:rsidRDefault="00893614" w:rsidP="00570D3C">
            <w:pPr>
              <w:pStyle w:val="TableParagraph"/>
              <w:spacing w:before="1"/>
              <w:ind w:left="11"/>
              <w:rPr>
                <w:sz w:val="16"/>
                <w:szCs w:val="16"/>
              </w:rPr>
            </w:pPr>
            <w:r w:rsidRPr="00A973E0">
              <w:rPr>
                <w:w w:val="105"/>
                <w:sz w:val="16"/>
                <w:szCs w:val="16"/>
              </w:rPr>
              <w:t>толщина:</w:t>
            </w:r>
            <w:r w:rsidRPr="00A973E0">
              <w:rPr>
                <w:spacing w:val="-5"/>
                <w:w w:val="105"/>
                <w:sz w:val="16"/>
                <w:szCs w:val="16"/>
              </w:rPr>
              <w:t xml:space="preserve"> </w:t>
            </w:r>
            <w:r w:rsidRPr="00A973E0">
              <w:rPr>
                <w:w w:val="105"/>
                <w:sz w:val="16"/>
                <w:szCs w:val="16"/>
              </w:rPr>
              <w:t>100</w:t>
            </w:r>
          </w:p>
        </w:tc>
        <w:tc>
          <w:tcPr>
            <w:tcW w:w="927" w:type="dxa"/>
          </w:tcPr>
          <w:p w14:paraId="6EA3C8F6" w14:textId="77777777" w:rsidR="00893614" w:rsidRPr="00A973E0" w:rsidRDefault="00893614" w:rsidP="00570D3C">
            <w:pPr>
              <w:pStyle w:val="TableParagraph"/>
              <w:spacing w:line="97" w:lineRule="exact"/>
              <w:ind w:left="10"/>
              <w:rPr>
                <w:sz w:val="16"/>
                <w:szCs w:val="16"/>
              </w:rPr>
            </w:pPr>
            <w:r w:rsidRPr="00A973E0">
              <w:rPr>
                <w:w w:val="104"/>
                <w:sz w:val="16"/>
                <w:szCs w:val="16"/>
              </w:rPr>
              <w:t>2</w:t>
            </w:r>
          </w:p>
        </w:tc>
        <w:tc>
          <w:tcPr>
            <w:tcW w:w="927" w:type="dxa"/>
          </w:tcPr>
          <w:p w14:paraId="1C618127" w14:textId="77777777" w:rsidR="00893614" w:rsidRPr="00A973E0" w:rsidRDefault="00893614" w:rsidP="00570D3C">
            <w:pPr>
              <w:pStyle w:val="TableParagraph"/>
              <w:spacing w:line="97" w:lineRule="exact"/>
              <w:ind w:left="9"/>
              <w:rPr>
                <w:sz w:val="16"/>
                <w:szCs w:val="16"/>
              </w:rPr>
            </w:pPr>
            <w:r w:rsidRPr="00A973E0">
              <w:rPr>
                <w:w w:val="105"/>
                <w:sz w:val="16"/>
                <w:szCs w:val="16"/>
              </w:rPr>
              <w:t>1.5</w:t>
            </w:r>
          </w:p>
        </w:tc>
        <w:tc>
          <w:tcPr>
            <w:tcW w:w="1784" w:type="dxa"/>
          </w:tcPr>
          <w:p w14:paraId="63A46B57" w14:textId="77777777" w:rsidR="00893614" w:rsidRPr="00A973E0" w:rsidRDefault="00893614" w:rsidP="00570D3C">
            <w:pPr>
              <w:pStyle w:val="TableParagraph"/>
              <w:spacing w:line="97" w:lineRule="exact"/>
              <w:ind w:left="8"/>
              <w:rPr>
                <w:sz w:val="16"/>
                <w:szCs w:val="16"/>
                <w:lang w:val="ru-RU"/>
              </w:rPr>
            </w:pPr>
            <w:r w:rsidRPr="00A973E0">
              <w:rPr>
                <w:spacing w:val="-1"/>
                <w:w w:val="105"/>
                <w:sz w:val="16"/>
                <w:szCs w:val="16"/>
                <w:lang w:val="ru-RU"/>
              </w:rPr>
              <w:t>Администрация</w:t>
            </w:r>
            <w:r w:rsidRPr="00A973E0">
              <w:rPr>
                <w:spacing w:val="-4"/>
                <w:w w:val="105"/>
                <w:sz w:val="16"/>
                <w:szCs w:val="16"/>
                <w:lang w:val="ru-RU"/>
              </w:rPr>
              <w:t xml:space="preserve"> </w:t>
            </w:r>
            <w:r w:rsidRPr="00A973E0">
              <w:rPr>
                <w:spacing w:val="-1"/>
                <w:w w:val="105"/>
                <w:sz w:val="16"/>
                <w:szCs w:val="16"/>
                <w:lang w:val="ru-RU"/>
              </w:rPr>
              <w:t>МО</w:t>
            </w:r>
            <w:r w:rsidRPr="00A973E0">
              <w:rPr>
                <w:spacing w:val="-4"/>
                <w:w w:val="105"/>
                <w:sz w:val="16"/>
                <w:szCs w:val="16"/>
                <w:lang w:val="ru-RU"/>
              </w:rPr>
              <w:t xml:space="preserve"> </w:t>
            </w:r>
            <w:r w:rsidRPr="00A973E0">
              <w:rPr>
                <w:spacing w:val="-1"/>
                <w:w w:val="105"/>
                <w:sz w:val="16"/>
                <w:szCs w:val="16"/>
                <w:lang w:val="ru-RU"/>
              </w:rPr>
              <w:t>"Поселок</w:t>
            </w:r>
            <w:r w:rsidRPr="00A973E0">
              <w:rPr>
                <w:spacing w:val="-3"/>
                <w:w w:val="105"/>
                <w:sz w:val="16"/>
                <w:szCs w:val="16"/>
                <w:lang w:val="ru-RU"/>
              </w:rPr>
              <w:t xml:space="preserve"> </w:t>
            </w:r>
            <w:r w:rsidRPr="00A973E0">
              <w:rPr>
                <w:spacing w:val="-1"/>
                <w:w w:val="105"/>
                <w:sz w:val="16"/>
                <w:szCs w:val="16"/>
                <w:lang w:val="ru-RU"/>
              </w:rPr>
              <w:t>Айхал",</w:t>
            </w:r>
          </w:p>
          <w:p w14:paraId="35B6CEF5" w14:textId="77777777" w:rsidR="00893614" w:rsidRPr="00A973E0" w:rsidRDefault="00893614" w:rsidP="00570D3C">
            <w:pPr>
              <w:pStyle w:val="TableParagraph"/>
              <w:spacing w:before="11" w:line="266" w:lineRule="auto"/>
              <w:ind w:left="8" w:right="69"/>
              <w:rPr>
                <w:sz w:val="16"/>
                <w:szCs w:val="16"/>
              </w:rPr>
            </w:pPr>
            <w:r w:rsidRPr="00A973E0">
              <w:rPr>
                <w:w w:val="105"/>
                <w:sz w:val="16"/>
                <w:szCs w:val="16"/>
                <w:lang w:val="ru-RU"/>
              </w:rPr>
              <w:t>ОГРН: 1061433000078 , Республика Саха</w:t>
            </w:r>
            <w:r w:rsidRPr="00A973E0">
              <w:rPr>
                <w:spacing w:val="1"/>
                <w:w w:val="105"/>
                <w:sz w:val="16"/>
                <w:szCs w:val="16"/>
                <w:lang w:val="ru-RU"/>
              </w:rPr>
              <w:t xml:space="preserve"> </w:t>
            </w:r>
            <w:r w:rsidRPr="00A973E0">
              <w:rPr>
                <w:spacing w:val="-1"/>
                <w:w w:val="105"/>
                <w:sz w:val="16"/>
                <w:szCs w:val="16"/>
                <w:lang w:val="ru-RU"/>
              </w:rPr>
              <w:t>(Якутия),</w:t>
            </w:r>
            <w:r w:rsidRPr="00A973E0">
              <w:rPr>
                <w:spacing w:val="-4"/>
                <w:w w:val="105"/>
                <w:sz w:val="16"/>
                <w:szCs w:val="16"/>
                <w:lang w:val="ru-RU"/>
              </w:rPr>
              <w:t xml:space="preserve"> </w:t>
            </w:r>
            <w:r w:rsidRPr="00A973E0">
              <w:rPr>
                <w:spacing w:val="-1"/>
                <w:w w:val="105"/>
                <w:sz w:val="16"/>
                <w:szCs w:val="16"/>
                <w:lang w:val="ru-RU"/>
              </w:rPr>
              <w:t>Мирнинский</w:t>
            </w:r>
            <w:r w:rsidRPr="00A973E0">
              <w:rPr>
                <w:spacing w:val="-4"/>
                <w:w w:val="105"/>
                <w:sz w:val="16"/>
                <w:szCs w:val="16"/>
                <w:lang w:val="ru-RU"/>
              </w:rPr>
              <w:t xml:space="preserve"> </w:t>
            </w:r>
            <w:r w:rsidRPr="00A973E0">
              <w:rPr>
                <w:w w:val="105"/>
                <w:sz w:val="16"/>
                <w:szCs w:val="16"/>
                <w:lang w:val="ru-RU"/>
              </w:rPr>
              <w:t>улус</w:t>
            </w:r>
            <w:r w:rsidRPr="00A973E0">
              <w:rPr>
                <w:spacing w:val="-5"/>
                <w:w w:val="105"/>
                <w:sz w:val="16"/>
                <w:szCs w:val="16"/>
                <w:lang w:val="ru-RU"/>
              </w:rPr>
              <w:t xml:space="preserve"> </w:t>
            </w:r>
            <w:r w:rsidRPr="00A973E0">
              <w:rPr>
                <w:w w:val="105"/>
                <w:sz w:val="16"/>
                <w:szCs w:val="16"/>
                <w:lang w:val="ru-RU"/>
              </w:rPr>
              <w:t>,</w:t>
            </w:r>
            <w:r w:rsidRPr="00A973E0">
              <w:rPr>
                <w:spacing w:val="-4"/>
                <w:w w:val="105"/>
                <w:sz w:val="16"/>
                <w:szCs w:val="16"/>
                <w:lang w:val="ru-RU"/>
              </w:rPr>
              <w:t xml:space="preserve"> </w:t>
            </w:r>
            <w:r w:rsidRPr="00A973E0">
              <w:rPr>
                <w:w w:val="105"/>
                <w:sz w:val="16"/>
                <w:szCs w:val="16"/>
                <w:lang w:val="ru-RU"/>
              </w:rPr>
              <w:t>п.</w:t>
            </w:r>
            <w:r w:rsidRPr="00A973E0">
              <w:rPr>
                <w:spacing w:val="-4"/>
                <w:w w:val="105"/>
                <w:sz w:val="16"/>
                <w:szCs w:val="16"/>
                <w:lang w:val="ru-RU"/>
              </w:rPr>
              <w:t xml:space="preserve"> </w:t>
            </w:r>
            <w:r w:rsidRPr="00A973E0">
              <w:rPr>
                <w:w w:val="105"/>
                <w:sz w:val="16"/>
                <w:szCs w:val="16"/>
                <w:lang w:val="ru-RU"/>
              </w:rPr>
              <w:t>Айхал,</w:t>
            </w:r>
            <w:r w:rsidRPr="00A973E0">
              <w:rPr>
                <w:spacing w:val="-4"/>
                <w:w w:val="105"/>
                <w:sz w:val="16"/>
                <w:szCs w:val="16"/>
                <w:lang w:val="ru-RU"/>
              </w:rPr>
              <w:t xml:space="preserve"> </w:t>
            </w:r>
            <w:r w:rsidRPr="00A973E0">
              <w:rPr>
                <w:w w:val="105"/>
                <w:sz w:val="16"/>
                <w:szCs w:val="16"/>
                <w:lang w:val="ru-RU"/>
              </w:rPr>
              <w:t>ул.</w:t>
            </w:r>
            <w:r w:rsidRPr="00A973E0">
              <w:rPr>
                <w:spacing w:val="-21"/>
                <w:w w:val="105"/>
                <w:sz w:val="16"/>
                <w:szCs w:val="16"/>
                <w:lang w:val="ru-RU"/>
              </w:rPr>
              <w:t xml:space="preserve"> </w:t>
            </w:r>
            <w:r w:rsidRPr="00A973E0">
              <w:rPr>
                <w:w w:val="105"/>
                <w:sz w:val="16"/>
                <w:szCs w:val="16"/>
              </w:rPr>
              <w:t>Юбилейная,</w:t>
            </w:r>
            <w:r w:rsidRPr="00A973E0">
              <w:rPr>
                <w:spacing w:val="-1"/>
                <w:w w:val="105"/>
                <w:sz w:val="16"/>
                <w:szCs w:val="16"/>
              </w:rPr>
              <w:t xml:space="preserve"> </w:t>
            </w:r>
            <w:r w:rsidRPr="00A973E0">
              <w:rPr>
                <w:w w:val="105"/>
                <w:sz w:val="16"/>
                <w:szCs w:val="16"/>
              </w:rPr>
              <w:t>д. 7а</w:t>
            </w:r>
          </w:p>
        </w:tc>
        <w:tc>
          <w:tcPr>
            <w:tcW w:w="591" w:type="dxa"/>
          </w:tcPr>
          <w:p w14:paraId="412E6B7D" w14:textId="77777777" w:rsidR="00893614" w:rsidRPr="00A973E0" w:rsidRDefault="00893614" w:rsidP="00570D3C">
            <w:pPr>
              <w:pStyle w:val="TableParagraph"/>
              <w:rPr>
                <w:sz w:val="16"/>
                <w:szCs w:val="16"/>
              </w:rPr>
            </w:pPr>
          </w:p>
        </w:tc>
        <w:tc>
          <w:tcPr>
            <w:tcW w:w="927" w:type="dxa"/>
          </w:tcPr>
          <w:p w14:paraId="2CDE7620" w14:textId="77777777" w:rsidR="00893614" w:rsidRPr="00A973E0" w:rsidRDefault="00893614" w:rsidP="00570D3C">
            <w:pPr>
              <w:pStyle w:val="TableParagraph"/>
              <w:rPr>
                <w:sz w:val="16"/>
                <w:szCs w:val="16"/>
              </w:rPr>
            </w:pPr>
          </w:p>
        </w:tc>
        <w:tc>
          <w:tcPr>
            <w:tcW w:w="939" w:type="dxa"/>
          </w:tcPr>
          <w:p w14:paraId="6D6669B0" w14:textId="77777777" w:rsidR="00893614" w:rsidRPr="00A973E0" w:rsidRDefault="00893614" w:rsidP="00570D3C">
            <w:pPr>
              <w:pStyle w:val="TableParagraph"/>
              <w:rPr>
                <w:sz w:val="16"/>
                <w:szCs w:val="16"/>
              </w:rPr>
            </w:pPr>
          </w:p>
        </w:tc>
        <w:tc>
          <w:tcPr>
            <w:tcW w:w="1601" w:type="dxa"/>
          </w:tcPr>
          <w:p w14:paraId="0CF16A65" w14:textId="77777777" w:rsidR="00893614" w:rsidRPr="00A973E0" w:rsidRDefault="00893614" w:rsidP="00570D3C">
            <w:pPr>
              <w:pStyle w:val="TableParagraph"/>
              <w:rPr>
                <w:b/>
                <w:sz w:val="16"/>
                <w:szCs w:val="16"/>
              </w:rPr>
            </w:pPr>
          </w:p>
          <w:p w14:paraId="248B5612" w14:textId="77777777" w:rsidR="00893614" w:rsidRPr="00A973E0" w:rsidRDefault="00893614" w:rsidP="00570D3C">
            <w:pPr>
              <w:pStyle w:val="TableParagraph"/>
              <w:spacing w:before="63" w:line="266" w:lineRule="auto"/>
              <w:ind w:left="6" w:right="22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r w:rsidR="00893614" w:rsidRPr="00A973E0" w14:paraId="45F4636F" w14:textId="77777777" w:rsidTr="005433AD">
        <w:trPr>
          <w:trHeight w:val="590"/>
        </w:trPr>
        <w:tc>
          <w:tcPr>
            <w:tcW w:w="322" w:type="dxa"/>
          </w:tcPr>
          <w:p w14:paraId="76B5F0B2" w14:textId="77777777" w:rsidR="00893614" w:rsidRPr="00A973E0" w:rsidRDefault="00893614" w:rsidP="00570D3C">
            <w:pPr>
              <w:pStyle w:val="TableParagraph"/>
              <w:spacing w:line="97" w:lineRule="exact"/>
              <w:ind w:left="14"/>
              <w:rPr>
                <w:sz w:val="16"/>
                <w:szCs w:val="16"/>
              </w:rPr>
            </w:pPr>
            <w:r w:rsidRPr="00A973E0">
              <w:rPr>
                <w:w w:val="105"/>
                <w:sz w:val="16"/>
                <w:szCs w:val="16"/>
              </w:rPr>
              <w:t>46</w:t>
            </w:r>
          </w:p>
        </w:tc>
        <w:tc>
          <w:tcPr>
            <w:tcW w:w="886" w:type="dxa"/>
          </w:tcPr>
          <w:p w14:paraId="3CDFC6C3" w14:textId="77777777" w:rsidR="00893614" w:rsidRPr="00A973E0" w:rsidRDefault="00893614" w:rsidP="00570D3C">
            <w:pPr>
              <w:pStyle w:val="TableParagraph"/>
              <w:spacing w:line="97" w:lineRule="exact"/>
              <w:ind w:left="13"/>
              <w:rPr>
                <w:sz w:val="16"/>
                <w:szCs w:val="16"/>
              </w:rPr>
            </w:pPr>
            <w:r w:rsidRPr="00A973E0">
              <w:rPr>
                <w:w w:val="105"/>
                <w:sz w:val="16"/>
                <w:szCs w:val="16"/>
              </w:rPr>
              <w:t>контейнерная</w:t>
            </w:r>
          </w:p>
          <w:p w14:paraId="6FD90878" w14:textId="77777777" w:rsidR="00893614" w:rsidRPr="00A973E0" w:rsidRDefault="00893614" w:rsidP="00570D3C">
            <w:pPr>
              <w:pStyle w:val="TableParagraph"/>
              <w:spacing w:before="11"/>
              <w:ind w:left="13"/>
              <w:rPr>
                <w:sz w:val="16"/>
                <w:szCs w:val="16"/>
              </w:rPr>
            </w:pPr>
            <w:r w:rsidRPr="00A973E0">
              <w:rPr>
                <w:w w:val="105"/>
                <w:sz w:val="16"/>
                <w:szCs w:val="16"/>
              </w:rPr>
              <w:t>площадка</w:t>
            </w:r>
          </w:p>
        </w:tc>
        <w:tc>
          <w:tcPr>
            <w:tcW w:w="886" w:type="dxa"/>
          </w:tcPr>
          <w:p w14:paraId="7426D76E" w14:textId="77777777" w:rsidR="00893614" w:rsidRPr="00A973E0" w:rsidRDefault="00893614" w:rsidP="00570D3C">
            <w:pPr>
              <w:pStyle w:val="TableParagraph"/>
              <w:spacing w:line="97" w:lineRule="exact"/>
              <w:ind w:left="13"/>
              <w:rPr>
                <w:sz w:val="16"/>
                <w:szCs w:val="16"/>
                <w:lang w:val="ru-RU"/>
              </w:rPr>
            </w:pPr>
            <w:r w:rsidRPr="00A973E0">
              <w:rPr>
                <w:w w:val="105"/>
                <w:sz w:val="16"/>
                <w:szCs w:val="16"/>
                <w:lang w:val="ru-RU"/>
              </w:rPr>
              <w:t>РС(Я),Мирнинский</w:t>
            </w:r>
          </w:p>
          <w:p w14:paraId="11239046" w14:textId="77777777" w:rsidR="00893614" w:rsidRPr="00A973E0" w:rsidRDefault="00893614" w:rsidP="00570D3C">
            <w:pPr>
              <w:pStyle w:val="TableParagraph"/>
              <w:spacing w:before="11"/>
              <w:ind w:left="13"/>
              <w:rPr>
                <w:sz w:val="16"/>
                <w:szCs w:val="16"/>
                <w:lang w:val="ru-RU"/>
              </w:rPr>
            </w:pPr>
            <w:r w:rsidRPr="00A973E0">
              <w:rPr>
                <w:w w:val="105"/>
                <w:sz w:val="16"/>
                <w:szCs w:val="16"/>
                <w:lang w:val="ru-RU"/>
              </w:rPr>
              <w:t>район,</w:t>
            </w:r>
            <w:r w:rsidRPr="00A973E0">
              <w:rPr>
                <w:spacing w:val="-5"/>
                <w:w w:val="105"/>
                <w:sz w:val="16"/>
                <w:szCs w:val="16"/>
                <w:lang w:val="ru-RU"/>
              </w:rPr>
              <w:t xml:space="preserve"> </w:t>
            </w:r>
            <w:r w:rsidRPr="00A973E0">
              <w:rPr>
                <w:w w:val="105"/>
                <w:sz w:val="16"/>
                <w:szCs w:val="16"/>
                <w:lang w:val="ru-RU"/>
              </w:rPr>
              <w:t>п.</w:t>
            </w:r>
            <w:r w:rsidRPr="00A973E0">
              <w:rPr>
                <w:spacing w:val="-5"/>
                <w:w w:val="105"/>
                <w:sz w:val="16"/>
                <w:szCs w:val="16"/>
                <w:lang w:val="ru-RU"/>
              </w:rPr>
              <w:t xml:space="preserve"> </w:t>
            </w:r>
            <w:r w:rsidRPr="00A973E0">
              <w:rPr>
                <w:w w:val="105"/>
                <w:sz w:val="16"/>
                <w:szCs w:val="16"/>
                <w:lang w:val="ru-RU"/>
              </w:rPr>
              <w:t>Айхал</w:t>
            </w:r>
          </w:p>
        </w:tc>
        <w:tc>
          <w:tcPr>
            <w:tcW w:w="886" w:type="dxa"/>
          </w:tcPr>
          <w:p w14:paraId="1C6283E8" w14:textId="77777777" w:rsidR="00893614" w:rsidRPr="00A973E0" w:rsidRDefault="00893614" w:rsidP="00570D3C">
            <w:pPr>
              <w:pStyle w:val="TableParagraph"/>
              <w:spacing w:line="97" w:lineRule="exact"/>
              <w:ind w:left="13"/>
              <w:rPr>
                <w:sz w:val="16"/>
                <w:szCs w:val="16"/>
                <w:lang w:val="ru-RU"/>
              </w:rPr>
            </w:pPr>
            <w:r w:rsidRPr="00A973E0">
              <w:rPr>
                <w:spacing w:val="-1"/>
                <w:w w:val="105"/>
                <w:sz w:val="16"/>
                <w:szCs w:val="16"/>
                <w:lang w:val="ru-RU"/>
              </w:rPr>
              <w:t>ул.Молодежная</w:t>
            </w:r>
            <w:r w:rsidRPr="00A973E0">
              <w:rPr>
                <w:spacing w:val="-4"/>
                <w:w w:val="105"/>
                <w:sz w:val="16"/>
                <w:szCs w:val="16"/>
                <w:lang w:val="ru-RU"/>
              </w:rPr>
              <w:t xml:space="preserve"> </w:t>
            </w:r>
            <w:r w:rsidRPr="00A973E0">
              <w:rPr>
                <w:w w:val="105"/>
                <w:sz w:val="16"/>
                <w:szCs w:val="16"/>
                <w:lang w:val="ru-RU"/>
              </w:rPr>
              <w:t>д.6,</w:t>
            </w:r>
          </w:p>
          <w:p w14:paraId="0A6B10C9" w14:textId="77777777" w:rsidR="00893614" w:rsidRPr="00A973E0" w:rsidRDefault="00893614" w:rsidP="00570D3C">
            <w:pPr>
              <w:pStyle w:val="TableParagraph"/>
              <w:spacing w:before="11"/>
              <w:ind w:left="13"/>
              <w:rPr>
                <w:sz w:val="16"/>
                <w:szCs w:val="16"/>
                <w:lang w:val="ru-RU"/>
              </w:rPr>
            </w:pPr>
            <w:r w:rsidRPr="00A973E0">
              <w:rPr>
                <w:w w:val="105"/>
                <w:sz w:val="16"/>
                <w:szCs w:val="16"/>
                <w:lang w:val="ru-RU"/>
              </w:rPr>
              <w:t>д.8,д.9</w:t>
            </w:r>
          </w:p>
        </w:tc>
        <w:tc>
          <w:tcPr>
            <w:tcW w:w="658" w:type="dxa"/>
          </w:tcPr>
          <w:p w14:paraId="486F96A8" w14:textId="77777777" w:rsidR="00893614" w:rsidRPr="00A973E0" w:rsidRDefault="00893614" w:rsidP="00570D3C">
            <w:pPr>
              <w:pStyle w:val="TableParagraph"/>
              <w:spacing w:line="97" w:lineRule="exact"/>
              <w:ind w:left="12"/>
              <w:rPr>
                <w:sz w:val="16"/>
                <w:szCs w:val="16"/>
              </w:rPr>
            </w:pPr>
            <w:r w:rsidRPr="00A973E0">
              <w:rPr>
                <w:w w:val="105"/>
                <w:sz w:val="16"/>
                <w:szCs w:val="16"/>
              </w:rPr>
              <w:t>65.937779</w:t>
            </w:r>
          </w:p>
        </w:tc>
        <w:tc>
          <w:tcPr>
            <w:tcW w:w="639" w:type="dxa"/>
          </w:tcPr>
          <w:p w14:paraId="7BF3883D" w14:textId="77777777" w:rsidR="00893614" w:rsidRPr="00A973E0" w:rsidRDefault="00893614" w:rsidP="00570D3C">
            <w:pPr>
              <w:pStyle w:val="TableParagraph"/>
              <w:spacing w:line="97" w:lineRule="exact"/>
              <w:ind w:left="12"/>
              <w:rPr>
                <w:sz w:val="16"/>
                <w:szCs w:val="16"/>
              </w:rPr>
            </w:pPr>
            <w:r w:rsidRPr="00A973E0">
              <w:rPr>
                <w:w w:val="105"/>
                <w:sz w:val="16"/>
                <w:szCs w:val="16"/>
              </w:rPr>
              <w:t>111.496730</w:t>
            </w:r>
          </w:p>
        </w:tc>
        <w:tc>
          <w:tcPr>
            <w:tcW w:w="639" w:type="dxa"/>
          </w:tcPr>
          <w:p w14:paraId="48BE8ADD" w14:textId="77777777" w:rsidR="00893614" w:rsidRPr="00A973E0" w:rsidRDefault="00893614" w:rsidP="00570D3C">
            <w:pPr>
              <w:pStyle w:val="TableParagraph"/>
              <w:rPr>
                <w:sz w:val="16"/>
                <w:szCs w:val="16"/>
              </w:rPr>
            </w:pPr>
          </w:p>
        </w:tc>
        <w:tc>
          <w:tcPr>
            <w:tcW w:w="1297" w:type="dxa"/>
          </w:tcPr>
          <w:p w14:paraId="50E2201E" w14:textId="77777777" w:rsidR="00893614" w:rsidRPr="00A973E0" w:rsidRDefault="00893614" w:rsidP="00570D3C">
            <w:pPr>
              <w:pStyle w:val="TableParagraph"/>
              <w:spacing w:line="97" w:lineRule="exact"/>
              <w:ind w:left="11"/>
              <w:rPr>
                <w:sz w:val="16"/>
                <w:szCs w:val="16"/>
                <w:lang w:val="ru-RU"/>
              </w:rPr>
            </w:pPr>
            <w:r w:rsidRPr="00A973E0">
              <w:rPr>
                <w:spacing w:val="-2"/>
                <w:w w:val="105"/>
                <w:sz w:val="16"/>
                <w:szCs w:val="16"/>
                <w:lang w:val="ru-RU"/>
              </w:rPr>
              <w:t>основание:</w:t>
            </w:r>
            <w:r w:rsidRPr="00A973E0">
              <w:rPr>
                <w:spacing w:val="-1"/>
                <w:w w:val="105"/>
                <w:sz w:val="16"/>
                <w:szCs w:val="16"/>
                <w:lang w:val="ru-RU"/>
              </w:rPr>
              <w:t xml:space="preserve"> П-образное,</w:t>
            </w:r>
          </w:p>
          <w:p w14:paraId="0DF704F4" w14:textId="77777777" w:rsidR="00893614" w:rsidRPr="00A973E0" w:rsidRDefault="00893614" w:rsidP="00570D3C">
            <w:pPr>
              <w:pStyle w:val="TableParagraph"/>
              <w:spacing w:before="11" w:line="266" w:lineRule="auto"/>
              <w:ind w:left="11" w:right="215"/>
              <w:rPr>
                <w:sz w:val="16"/>
                <w:szCs w:val="16"/>
                <w:lang w:val="ru-RU"/>
              </w:rPr>
            </w:pPr>
            <w:r w:rsidRPr="00A973E0">
              <w:rPr>
                <w:sz w:val="16"/>
                <w:szCs w:val="16"/>
                <w:lang w:val="ru-RU"/>
              </w:rPr>
              <w:t>железобетонное;</w:t>
            </w:r>
            <w:r w:rsidRPr="00A973E0">
              <w:rPr>
                <w:spacing w:val="1"/>
                <w:sz w:val="16"/>
                <w:szCs w:val="16"/>
                <w:lang w:val="ru-RU"/>
              </w:rPr>
              <w:t xml:space="preserve"> </w:t>
            </w:r>
            <w:r w:rsidRPr="00A973E0">
              <w:rPr>
                <w:sz w:val="16"/>
                <w:szCs w:val="16"/>
                <w:lang w:val="ru-RU"/>
              </w:rPr>
              <w:t>монолит;</w:t>
            </w:r>
            <w:r w:rsidRPr="00A973E0">
              <w:rPr>
                <w:spacing w:val="-20"/>
                <w:sz w:val="16"/>
                <w:szCs w:val="16"/>
                <w:lang w:val="ru-RU"/>
              </w:rPr>
              <w:t xml:space="preserve"> </w:t>
            </w:r>
            <w:r w:rsidRPr="00A973E0">
              <w:rPr>
                <w:w w:val="105"/>
                <w:sz w:val="16"/>
                <w:szCs w:val="16"/>
                <w:lang w:val="ru-RU"/>
              </w:rPr>
              <w:t>параметры (мм): длина:</w:t>
            </w:r>
            <w:r w:rsidRPr="00A973E0">
              <w:rPr>
                <w:spacing w:val="1"/>
                <w:w w:val="105"/>
                <w:sz w:val="16"/>
                <w:szCs w:val="16"/>
                <w:lang w:val="ru-RU"/>
              </w:rPr>
              <w:t xml:space="preserve"> </w:t>
            </w:r>
            <w:r w:rsidRPr="00A973E0">
              <w:rPr>
                <w:spacing w:val="-1"/>
                <w:w w:val="105"/>
                <w:sz w:val="16"/>
                <w:szCs w:val="16"/>
                <w:lang w:val="ru-RU"/>
              </w:rPr>
              <w:t xml:space="preserve">1900;ширина: </w:t>
            </w:r>
            <w:r w:rsidRPr="00A973E0">
              <w:rPr>
                <w:w w:val="105"/>
                <w:sz w:val="16"/>
                <w:szCs w:val="16"/>
                <w:lang w:val="ru-RU"/>
              </w:rPr>
              <w:t>880;высота:</w:t>
            </w:r>
            <w:r w:rsidRPr="00A973E0">
              <w:rPr>
                <w:spacing w:val="-21"/>
                <w:w w:val="105"/>
                <w:sz w:val="16"/>
                <w:szCs w:val="16"/>
                <w:lang w:val="ru-RU"/>
              </w:rPr>
              <w:t xml:space="preserve"> </w:t>
            </w:r>
            <w:r w:rsidRPr="00A973E0">
              <w:rPr>
                <w:w w:val="105"/>
                <w:sz w:val="16"/>
                <w:szCs w:val="16"/>
                <w:lang w:val="ru-RU"/>
              </w:rPr>
              <w:t>750;толщина:</w:t>
            </w:r>
            <w:r w:rsidRPr="00A973E0">
              <w:rPr>
                <w:spacing w:val="-1"/>
                <w:w w:val="105"/>
                <w:sz w:val="16"/>
                <w:szCs w:val="16"/>
                <w:lang w:val="ru-RU"/>
              </w:rPr>
              <w:t xml:space="preserve"> </w:t>
            </w:r>
            <w:r w:rsidRPr="00A973E0">
              <w:rPr>
                <w:w w:val="105"/>
                <w:sz w:val="16"/>
                <w:szCs w:val="16"/>
                <w:lang w:val="ru-RU"/>
              </w:rPr>
              <w:t>100</w:t>
            </w:r>
          </w:p>
        </w:tc>
        <w:tc>
          <w:tcPr>
            <w:tcW w:w="927" w:type="dxa"/>
          </w:tcPr>
          <w:p w14:paraId="5885C740" w14:textId="77777777" w:rsidR="00893614" w:rsidRPr="00A973E0" w:rsidRDefault="00893614" w:rsidP="00570D3C">
            <w:pPr>
              <w:pStyle w:val="TableParagraph"/>
              <w:spacing w:line="97" w:lineRule="exact"/>
              <w:ind w:left="10"/>
              <w:rPr>
                <w:sz w:val="16"/>
                <w:szCs w:val="16"/>
              </w:rPr>
            </w:pPr>
            <w:r w:rsidRPr="00A973E0">
              <w:rPr>
                <w:w w:val="104"/>
                <w:sz w:val="16"/>
                <w:szCs w:val="16"/>
              </w:rPr>
              <w:t>1</w:t>
            </w:r>
          </w:p>
        </w:tc>
        <w:tc>
          <w:tcPr>
            <w:tcW w:w="927" w:type="dxa"/>
          </w:tcPr>
          <w:p w14:paraId="1F39CE73" w14:textId="77777777" w:rsidR="00893614" w:rsidRPr="00A973E0" w:rsidRDefault="00893614" w:rsidP="00570D3C">
            <w:pPr>
              <w:pStyle w:val="TableParagraph"/>
              <w:spacing w:line="97" w:lineRule="exact"/>
              <w:ind w:left="9"/>
              <w:rPr>
                <w:sz w:val="16"/>
                <w:szCs w:val="16"/>
              </w:rPr>
            </w:pPr>
            <w:r w:rsidRPr="00A973E0">
              <w:rPr>
                <w:w w:val="105"/>
                <w:sz w:val="16"/>
                <w:szCs w:val="16"/>
              </w:rPr>
              <w:t>0.75</w:t>
            </w:r>
          </w:p>
        </w:tc>
        <w:tc>
          <w:tcPr>
            <w:tcW w:w="1784" w:type="dxa"/>
          </w:tcPr>
          <w:p w14:paraId="07B1D059" w14:textId="77777777" w:rsidR="00893614" w:rsidRPr="00A973E0" w:rsidRDefault="00893614" w:rsidP="00570D3C">
            <w:pPr>
              <w:pStyle w:val="TableParagraph"/>
              <w:spacing w:line="97" w:lineRule="exact"/>
              <w:ind w:left="8"/>
              <w:rPr>
                <w:sz w:val="16"/>
                <w:szCs w:val="16"/>
                <w:lang w:val="ru-RU"/>
              </w:rPr>
            </w:pPr>
            <w:r w:rsidRPr="00A973E0">
              <w:rPr>
                <w:spacing w:val="-1"/>
                <w:w w:val="105"/>
                <w:sz w:val="16"/>
                <w:szCs w:val="16"/>
                <w:lang w:val="ru-RU"/>
              </w:rPr>
              <w:t>Администрация</w:t>
            </w:r>
            <w:r w:rsidRPr="00A973E0">
              <w:rPr>
                <w:spacing w:val="-4"/>
                <w:w w:val="105"/>
                <w:sz w:val="16"/>
                <w:szCs w:val="16"/>
                <w:lang w:val="ru-RU"/>
              </w:rPr>
              <w:t xml:space="preserve"> </w:t>
            </w:r>
            <w:r w:rsidRPr="00A973E0">
              <w:rPr>
                <w:spacing w:val="-1"/>
                <w:w w:val="105"/>
                <w:sz w:val="16"/>
                <w:szCs w:val="16"/>
                <w:lang w:val="ru-RU"/>
              </w:rPr>
              <w:t>МО</w:t>
            </w:r>
            <w:r w:rsidRPr="00A973E0">
              <w:rPr>
                <w:spacing w:val="-4"/>
                <w:w w:val="105"/>
                <w:sz w:val="16"/>
                <w:szCs w:val="16"/>
                <w:lang w:val="ru-RU"/>
              </w:rPr>
              <w:t xml:space="preserve"> </w:t>
            </w:r>
            <w:r w:rsidRPr="00A973E0">
              <w:rPr>
                <w:spacing w:val="-1"/>
                <w:w w:val="105"/>
                <w:sz w:val="16"/>
                <w:szCs w:val="16"/>
                <w:lang w:val="ru-RU"/>
              </w:rPr>
              <w:t>"Поселок</w:t>
            </w:r>
            <w:r w:rsidRPr="00A973E0">
              <w:rPr>
                <w:spacing w:val="-3"/>
                <w:w w:val="105"/>
                <w:sz w:val="16"/>
                <w:szCs w:val="16"/>
                <w:lang w:val="ru-RU"/>
              </w:rPr>
              <w:t xml:space="preserve"> </w:t>
            </w:r>
            <w:r w:rsidRPr="00A973E0">
              <w:rPr>
                <w:spacing w:val="-1"/>
                <w:w w:val="105"/>
                <w:sz w:val="16"/>
                <w:szCs w:val="16"/>
                <w:lang w:val="ru-RU"/>
              </w:rPr>
              <w:t>Айхал",</w:t>
            </w:r>
          </w:p>
          <w:p w14:paraId="4B928D25" w14:textId="77777777" w:rsidR="00893614" w:rsidRPr="00A973E0" w:rsidRDefault="00893614" w:rsidP="00570D3C">
            <w:pPr>
              <w:pStyle w:val="TableParagraph"/>
              <w:spacing w:before="11" w:line="266" w:lineRule="auto"/>
              <w:ind w:left="8" w:right="69"/>
              <w:rPr>
                <w:sz w:val="16"/>
                <w:szCs w:val="16"/>
              </w:rPr>
            </w:pPr>
            <w:r w:rsidRPr="00A973E0">
              <w:rPr>
                <w:w w:val="105"/>
                <w:sz w:val="16"/>
                <w:szCs w:val="16"/>
                <w:lang w:val="ru-RU"/>
              </w:rPr>
              <w:t>ОГРН: 1061433000078 , Республика Саха</w:t>
            </w:r>
            <w:r w:rsidRPr="00A973E0">
              <w:rPr>
                <w:spacing w:val="1"/>
                <w:w w:val="105"/>
                <w:sz w:val="16"/>
                <w:szCs w:val="16"/>
                <w:lang w:val="ru-RU"/>
              </w:rPr>
              <w:t xml:space="preserve"> </w:t>
            </w:r>
            <w:r w:rsidRPr="00A973E0">
              <w:rPr>
                <w:spacing w:val="-1"/>
                <w:w w:val="105"/>
                <w:sz w:val="16"/>
                <w:szCs w:val="16"/>
                <w:lang w:val="ru-RU"/>
              </w:rPr>
              <w:t>(Якутия),</w:t>
            </w:r>
            <w:r w:rsidRPr="00A973E0">
              <w:rPr>
                <w:spacing w:val="-4"/>
                <w:w w:val="105"/>
                <w:sz w:val="16"/>
                <w:szCs w:val="16"/>
                <w:lang w:val="ru-RU"/>
              </w:rPr>
              <w:t xml:space="preserve"> </w:t>
            </w:r>
            <w:r w:rsidRPr="00A973E0">
              <w:rPr>
                <w:spacing w:val="-1"/>
                <w:w w:val="105"/>
                <w:sz w:val="16"/>
                <w:szCs w:val="16"/>
                <w:lang w:val="ru-RU"/>
              </w:rPr>
              <w:t>Мирнинский</w:t>
            </w:r>
            <w:r w:rsidRPr="00A973E0">
              <w:rPr>
                <w:spacing w:val="-4"/>
                <w:w w:val="105"/>
                <w:sz w:val="16"/>
                <w:szCs w:val="16"/>
                <w:lang w:val="ru-RU"/>
              </w:rPr>
              <w:t xml:space="preserve"> </w:t>
            </w:r>
            <w:r w:rsidRPr="00A973E0">
              <w:rPr>
                <w:w w:val="105"/>
                <w:sz w:val="16"/>
                <w:szCs w:val="16"/>
                <w:lang w:val="ru-RU"/>
              </w:rPr>
              <w:t>улус</w:t>
            </w:r>
            <w:r w:rsidRPr="00A973E0">
              <w:rPr>
                <w:spacing w:val="-5"/>
                <w:w w:val="105"/>
                <w:sz w:val="16"/>
                <w:szCs w:val="16"/>
                <w:lang w:val="ru-RU"/>
              </w:rPr>
              <w:t xml:space="preserve"> </w:t>
            </w:r>
            <w:r w:rsidRPr="00A973E0">
              <w:rPr>
                <w:w w:val="105"/>
                <w:sz w:val="16"/>
                <w:szCs w:val="16"/>
                <w:lang w:val="ru-RU"/>
              </w:rPr>
              <w:t>,</w:t>
            </w:r>
            <w:r w:rsidRPr="00A973E0">
              <w:rPr>
                <w:spacing w:val="-4"/>
                <w:w w:val="105"/>
                <w:sz w:val="16"/>
                <w:szCs w:val="16"/>
                <w:lang w:val="ru-RU"/>
              </w:rPr>
              <w:t xml:space="preserve"> </w:t>
            </w:r>
            <w:r w:rsidRPr="00A973E0">
              <w:rPr>
                <w:w w:val="105"/>
                <w:sz w:val="16"/>
                <w:szCs w:val="16"/>
                <w:lang w:val="ru-RU"/>
              </w:rPr>
              <w:t>п.</w:t>
            </w:r>
            <w:r w:rsidRPr="00A973E0">
              <w:rPr>
                <w:spacing w:val="-4"/>
                <w:w w:val="105"/>
                <w:sz w:val="16"/>
                <w:szCs w:val="16"/>
                <w:lang w:val="ru-RU"/>
              </w:rPr>
              <w:t xml:space="preserve"> </w:t>
            </w:r>
            <w:r w:rsidRPr="00A973E0">
              <w:rPr>
                <w:w w:val="105"/>
                <w:sz w:val="16"/>
                <w:szCs w:val="16"/>
                <w:lang w:val="ru-RU"/>
              </w:rPr>
              <w:t>Айхал,</w:t>
            </w:r>
            <w:r w:rsidRPr="00A973E0">
              <w:rPr>
                <w:spacing w:val="-4"/>
                <w:w w:val="105"/>
                <w:sz w:val="16"/>
                <w:szCs w:val="16"/>
                <w:lang w:val="ru-RU"/>
              </w:rPr>
              <w:t xml:space="preserve"> </w:t>
            </w:r>
            <w:r w:rsidRPr="00A973E0">
              <w:rPr>
                <w:w w:val="105"/>
                <w:sz w:val="16"/>
                <w:szCs w:val="16"/>
                <w:lang w:val="ru-RU"/>
              </w:rPr>
              <w:t>ул.</w:t>
            </w:r>
            <w:r w:rsidRPr="00A973E0">
              <w:rPr>
                <w:spacing w:val="-21"/>
                <w:w w:val="105"/>
                <w:sz w:val="16"/>
                <w:szCs w:val="16"/>
                <w:lang w:val="ru-RU"/>
              </w:rPr>
              <w:t xml:space="preserve"> </w:t>
            </w:r>
            <w:r w:rsidRPr="00A973E0">
              <w:rPr>
                <w:w w:val="105"/>
                <w:sz w:val="16"/>
                <w:szCs w:val="16"/>
              </w:rPr>
              <w:t>Юбилейная,</w:t>
            </w:r>
            <w:r w:rsidRPr="00A973E0">
              <w:rPr>
                <w:spacing w:val="-1"/>
                <w:w w:val="105"/>
                <w:sz w:val="16"/>
                <w:szCs w:val="16"/>
              </w:rPr>
              <w:t xml:space="preserve"> </w:t>
            </w:r>
            <w:r w:rsidRPr="00A973E0">
              <w:rPr>
                <w:w w:val="105"/>
                <w:sz w:val="16"/>
                <w:szCs w:val="16"/>
              </w:rPr>
              <w:t>д. 7а</w:t>
            </w:r>
          </w:p>
        </w:tc>
        <w:tc>
          <w:tcPr>
            <w:tcW w:w="591" w:type="dxa"/>
          </w:tcPr>
          <w:p w14:paraId="503DA1BA" w14:textId="77777777" w:rsidR="00893614" w:rsidRPr="00A973E0" w:rsidRDefault="00893614" w:rsidP="00570D3C">
            <w:pPr>
              <w:pStyle w:val="TableParagraph"/>
              <w:rPr>
                <w:sz w:val="16"/>
                <w:szCs w:val="16"/>
              </w:rPr>
            </w:pPr>
          </w:p>
        </w:tc>
        <w:tc>
          <w:tcPr>
            <w:tcW w:w="927" w:type="dxa"/>
          </w:tcPr>
          <w:p w14:paraId="67723BE1" w14:textId="77777777" w:rsidR="00893614" w:rsidRPr="00A973E0" w:rsidRDefault="00893614" w:rsidP="00570D3C">
            <w:pPr>
              <w:pStyle w:val="TableParagraph"/>
              <w:rPr>
                <w:sz w:val="16"/>
                <w:szCs w:val="16"/>
              </w:rPr>
            </w:pPr>
          </w:p>
        </w:tc>
        <w:tc>
          <w:tcPr>
            <w:tcW w:w="939" w:type="dxa"/>
          </w:tcPr>
          <w:p w14:paraId="24700261" w14:textId="77777777" w:rsidR="00893614" w:rsidRPr="00A973E0" w:rsidRDefault="00893614" w:rsidP="00570D3C">
            <w:pPr>
              <w:pStyle w:val="TableParagraph"/>
              <w:rPr>
                <w:sz w:val="16"/>
                <w:szCs w:val="16"/>
              </w:rPr>
            </w:pPr>
          </w:p>
        </w:tc>
        <w:tc>
          <w:tcPr>
            <w:tcW w:w="1601" w:type="dxa"/>
          </w:tcPr>
          <w:p w14:paraId="7817FC55" w14:textId="77777777" w:rsidR="00893614" w:rsidRPr="00A973E0" w:rsidRDefault="00893614" w:rsidP="00570D3C">
            <w:pPr>
              <w:pStyle w:val="TableParagraph"/>
              <w:rPr>
                <w:b/>
                <w:sz w:val="16"/>
                <w:szCs w:val="16"/>
              </w:rPr>
            </w:pPr>
          </w:p>
          <w:p w14:paraId="4B383274" w14:textId="77777777" w:rsidR="00893614" w:rsidRPr="00A973E0" w:rsidRDefault="00893614" w:rsidP="00570D3C">
            <w:pPr>
              <w:pStyle w:val="TableParagraph"/>
              <w:spacing w:before="63" w:line="266" w:lineRule="auto"/>
              <w:ind w:left="6" w:right="22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r w:rsidR="00893614" w:rsidRPr="00A973E0" w14:paraId="687F6D42" w14:textId="77777777" w:rsidTr="005433AD">
        <w:trPr>
          <w:trHeight w:val="590"/>
        </w:trPr>
        <w:tc>
          <w:tcPr>
            <w:tcW w:w="322" w:type="dxa"/>
          </w:tcPr>
          <w:p w14:paraId="4B976441" w14:textId="77777777" w:rsidR="00893614" w:rsidRPr="00A973E0" w:rsidRDefault="00893614" w:rsidP="00570D3C">
            <w:pPr>
              <w:pStyle w:val="TableParagraph"/>
              <w:spacing w:line="97" w:lineRule="exact"/>
              <w:ind w:left="14"/>
              <w:rPr>
                <w:sz w:val="16"/>
                <w:szCs w:val="16"/>
              </w:rPr>
            </w:pPr>
            <w:r w:rsidRPr="00A973E0">
              <w:rPr>
                <w:w w:val="105"/>
                <w:sz w:val="16"/>
                <w:szCs w:val="16"/>
              </w:rPr>
              <w:t>47</w:t>
            </w:r>
          </w:p>
        </w:tc>
        <w:tc>
          <w:tcPr>
            <w:tcW w:w="886" w:type="dxa"/>
          </w:tcPr>
          <w:p w14:paraId="09EDDDAB" w14:textId="77777777" w:rsidR="00893614" w:rsidRPr="00A973E0" w:rsidRDefault="00893614" w:rsidP="00570D3C">
            <w:pPr>
              <w:pStyle w:val="TableParagraph"/>
              <w:spacing w:line="97" w:lineRule="exact"/>
              <w:ind w:left="13"/>
              <w:rPr>
                <w:sz w:val="16"/>
                <w:szCs w:val="16"/>
              </w:rPr>
            </w:pPr>
            <w:r w:rsidRPr="00A973E0">
              <w:rPr>
                <w:w w:val="105"/>
                <w:sz w:val="16"/>
                <w:szCs w:val="16"/>
              </w:rPr>
              <w:t>контейнерная</w:t>
            </w:r>
          </w:p>
          <w:p w14:paraId="055DAA9D" w14:textId="77777777" w:rsidR="00893614" w:rsidRPr="00A973E0" w:rsidRDefault="00893614" w:rsidP="00570D3C">
            <w:pPr>
              <w:pStyle w:val="TableParagraph"/>
              <w:spacing w:before="11"/>
              <w:ind w:left="13"/>
              <w:rPr>
                <w:sz w:val="16"/>
                <w:szCs w:val="16"/>
              </w:rPr>
            </w:pPr>
            <w:r w:rsidRPr="00A973E0">
              <w:rPr>
                <w:w w:val="105"/>
                <w:sz w:val="16"/>
                <w:szCs w:val="16"/>
              </w:rPr>
              <w:t>площадка</w:t>
            </w:r>
          </w:p>
        </w:tc>
        <w:tc>
          <w:tcPr>
            <w:tcW w:w="886" w:type="dxa"/>
          </w:tcPr>
          <w:p w14:paraId="7566F311" w14:textId="77777777" w:rsidR="00893614" w:rsidRPr="00A973E0" w:rsidRDefault="00893614" w:rsidP="00570D3C">
            <w:pPr>
              <w:pStyle w:val="TableParagraph"/>
              <w:spacing w:line="97" w:lineRule="exact"/>
              <w:ind w:left="13"/>
              <w:rPr>
                <w:sz w:val="16"/>
                <w:szCs w:val="16"/>
                <w:lang w:val="ru-RU"/>
              </w:rPr>
            </w:pPr>
            <w:r w:rsidRPr="00A973E0">
              <w:rPr>
                <w:w w:val="105"/>
                <w:sz w:val="16"/>
                <w:szCs w:val="16"/>
                <w:lang w:val="ru-RU"/>
              </w:rPr>
              <w:t>РС(Я),Мирнинский</w:t>
            </w:r>
          </w:p>
          <w:p w14:paraId="0987CF8F" w14:textId="77777777" w:rsidR="00893614" w:rsidRPr="00A973E0" w:rsidRDefault="00893614" w:rsidP="00570D3C">
            <w:pPr>
              <w:pStyle w:val="TableParagraph"/>
              <w:spacing w:before="11"/>
              <w:ind w:left="13"/>
              <w:rPr>
                <w:sz w:val="16"/>
                <w:szCs w:val="16"/>
                <w:lang w:val="ru-RU"/>
              </w:rPr>
            </w:pPr>
            <w:r w:rsidRPr="00A973E0">
              <w:rPr>
                <w:w w:val="105"/>
                <w:sz w:val="16"/>
                <w:szCs w:val="16"/>
                <w:lang w:val="ru-RU"/>
              </w:rPr>
              <w:t>район,</w:t>
            </w:r>
            <w:r w:rsidRPr="00A973E0">
              <w:rPr>
                <w:spacing w:val="-5"/>
                <w:w w:val="105"/>
                <w:sz w:val="16"/>
                <w:szCs w:val="16"/>
                <w:lang w:val="ru-RU"/>
              </w:rPr>
              <w:t xml:space="preserve"> </w:t>
            </w:r>
            <w:r w:rsidRPr="00A973E0">
              <w:rPr>
                <w:w w:val="105"/>
                <w:sz w:val="16"/>
                <w:szCs w:val="16"/>
                <w:lang w:val="ru-RU"/>
              </w:rPr>
              <w:t>п.</w:t>
            </w:r>
            <w:r w:rsidRPr="00A973E0">
              <w:rPr>
                <w:spacing w:val="-5"/>
                <w:w w:val="105"/>
                <w:sz w:val="16"/>
                <w:szCs w:val="16"/>
                <w:lang w:val="ru-RU"/>
              </w:rPr>
              <w:t xml:space="preserve"> </w:t>
            </w:r>
            <w:r w:rsidRPr="00A973E0">
              <w:rPr>
                <w:w w:val="105"/>
                <w:sz w:val="16"/>
                <w:szCs w:val="16"/>
                <w:lang w:val="ru-RU"/>
              </w:rPr>
              <w:t>Айхал</w:t>
            </w:r>
          </w:p>
        </w:tc>
        <w:tc>
          <w:tcPr>
            <w:tcW w:w="886" w:type="dxa"/>
          </w:tcPr>
          <w:p w14:paraId="3A326882" w14:textId="77777777" w:rsidR="00893614" w:rsidRPr="00A973E0" w:rsidRDefault="00893614" w:rsidP="00570D3C">
            <w:pPr>
              <w:pStyle w:val="TableParagraph"/>
              <w:spacing w:line="97" w:lineRule="exact"/>
              <w:ind w:left="13"/>
              <w:rPr>
                <w:sz w:val="16"/>
                <w:szCs w:val="16"/>
              </w:rPr>
            </w:pPr>
            <w:r w:rsidRPr="00A973E0">
              <w:rPr>
                <w:w w:val="105"/>
                <w:sz w:val="16"/>
                <w:szCs w:val="16"/>
              </w:rPr>
              <w:t>ул.Молодежная</w:t>
            </w:r>
          </w:p>
          <w:p w14:paraId="3AE0089C" w14:textId="77777777" w:rsidR="00893614" w:rsidRPr="00A973E0" w:rsidRDefault="00893614" w:rsidP="00570D3C">
            <w:pPr>
              <w:pStyle w:val="TableParagraph"/>
              <w:spacing w:before="11"/>
              <w:ind w:left="13"/>
              <w:rPr>
                <w:sz w:val="16"/>
                <w:szCs w:val="16"/>
              </w:rPr>
            </w:pPr>
            <w:r w:rsidRPr="00A973E0">
              <w:rPr>
                <w:w w:val="105"/>
                <w:sz w:val="16"/>
                <w:szCs w:val="16"/>
              </w:rPr>
              <w:t>д.12,д.13</w:t>
            </w:r>
          </w:p>
        </w:tc>
        <w:tc>
          <w:tcPr>
            <w:tcW w:w="658" w:type="dxa"/>
          </w:tcPr>
          <w:p w14:paraId="3FB72A27" w14:textId="77777777" w:rsidR="00893614" w:rsidRPr="00A973E0" w:rsidRDefault="00893614" w:rsidP="00570D3C">
            <w:pPr>
              <w:pStyle w:val="TableParagraph"/>
              <w:spacing w:line="97" w:lineRule="exact"/>
              <w:ind w:left="12"/>
              <w:rPr>
                <w:sz w:val="16"/>
                <w:szCs w:val="16"/>
              </w:rPr>
            </w:pPr>
            <w:r w:rsidRPr="00A973E0">
              <w:rPr>
                <w:w w:val="105"/>
                <w:sz w:val="16"/>
                <w:szCs w:val="16"/>
              </w:rPr>
              <w:t>65.936917</w:t>
            </w:r>
          </w:p>
        </w:tc>
        <w:tc>
          <w:tcPr>
            <w:tcW w:w="639" w:type="dxa"/>
          </w:tcPr>
          <w:p w14:paraId="70D90011" w14:textId="77777777" w:rsidR="00893614" w:rsidRPr="00A973E0" w:rsidRDefault="00893614" w:rsidP="00570D3C">
            <w:pPr>
              <w:pStyle w:val="TableParagraph"/>
              <w:spacing w:line="97" w:lineRule="exact"/>
              <w:ind w:left="12"/>
              <w:rPr>
                <w:sz w:val="16"/>
                <w:szCs w:val="16"/>
              </w:rPr>
            </w:pPr>
            <w:r w:rsidRPr="00A973E0">
              <w:rPr>
                <w:w w:val="105"/>
                <w:sz w:val="16"/>
                <w:szCs w:val="16"/>
              </w:rPr>
              <w:t>111.496349</w:t>
            </w:r>
          </w:p>
        </w:tc>
        <w:tc>
          <w:tcPr>
            <w:tcW w:w="639" w:type="dxa"/>
          </w:tcPr>
          <w:p w14:paraId="4FE48D94" w14:textId="77777777" w:rsidR="00893614" w:rsidRPr="00A973E0" w:rsidRDefault="00893614" w:rsidP="00570D3C">
            <w:pPr>
              <w:pStyle w:val="TableParagraph"/>
              <w:rPr>
                <w:sz w:val="16"/>
                <w:szCs w:val="16"/>
              </w:rPr>
            </w:pPr>
          </w:p>
        </w:tc>
        <w:tc>
          <w:tcPr>
            <w:tcW w:w="1297" w:type="dxa"/>
          </w:tcPr>
          <w:p w14:paraId="0E1834EB" w14:textId="77777777" w:rsidR="00893614" w:rsidRPr="00A973E0" w:rsidRDefault="00893614" w:rsidP="00570D3C">
            <w:pPr>
              <w:pStyle w:val="TableParagraph"/>
              <w:spacing w:line="97" w:lineRule="exact"/>
              <w:ind w:left="11"/>
              <w:rPr>
                <w:sz w:val="16"/>
                <w:szCs w:val="16"/>
                <w:lang w:val="ru-RU"/>
              </w:rPr>
            </w:pPr>
            <w:r w:rsidRPr="00A973E0">
              <w:rPr>
                <w:spacing w:val="-2"/>
                <w:w w:val="105"/>
                <w:sz w:val="16"/>
                <w:szCs w:val="16"/>
                <w:lang w:val="ru-RU"/>
              </w:rPr>
              <w:t>основание:</w:t>
            </w:r>
            <w:r w:rsidRPr="00A973E0">
              <w:rPr>
                <w:spacing w:val="-1"/>
                <w:w w:val="105"/>
                <w:sz w:val="16"/>
                <w:szCs w:val="16"/>
                <w:lang w:val="ru-RU"/>
              </w:rPr>
              <w:t xml:space="preserve"> П-образное,</w:t>
            </w:r>
          </w:p>
          <w:p w14:paraId="51B2E028" w14:textId="77777777" w:rsidR="00893614" w:rsidRPr="00A973E0" w:rsidRDefault="00893614" w:rsidP="00570D3C">
            <w:pPr>
              <w:pStyle w:val="TableParagraph"/>
              <w:spacing w:before="11" w:line="266" w:lineRule="auto"/>
              <w:ind w:left="11" w:right="215"/>
              <w:rPr>
                <w:sz w:val="16"/>
                <w:szCs w:val="16"/>
                <w:lang w:val="ru-RU"/>
              </w:rPr>
            </w:pPr>
            <w:r w:rsidRPr="00A973E0">
              <w:rPr>
                <w:sz w:val="16"/>
                <w:szCs w:val="16"/>
                <w:lang w:val="ru-RU"/>
              </w:rPr>
              <w:t>железобетонное;</w:t>
            </w:r>
            <w:r w:rsidRPr="00A973E0">
              <w:rPr>
                <w:spacing w:val="1"/>
                <w:sz w:val="16"/>
                <w:szCs w:val="16"/>
                <w:lang w:val="ru-RU"/>
              </w:rPr>
              <w:t xml:space="preserve"> </w:t>
            </w:r>
            <w:r w:rsidRPr="00A973E0">
              <w:rPr>
                <w:sz w:val="16"/>
                <w:szCs w:val="16"/>
                <w:lang w:val="ru-RU"/>
              </w:rPr>
              <w:t>монолит;</w:t>
            </w:r>
            <w:r w:rsidRPr="00A973E0">
              <w:rPr>
                <w:spacing w:val="-20"/>
                <w:sz w:val="16"/>
                <w:szCs w:val="16"/>
                <w:lang w:val="ru-RU"/>
              </w:rPr>
              <w:t xml:space="preserve"> </w:t>
            </w:r>
            <w:r w:rsidRPr="00A973E0">
              <w:rPr>
                <w:w w:val="105"/>
                <w:sz w:val="16"/>
                <w:szCs w:val="16"/>
                <w:lang w:val="ru-RU"/>
              </w:rPr>
              <w:t>параметры (мм): длина:</w:t>
            </w:r>
            <w:r w:rsidRPr="00A973E0">
              <w:rPr>
                <w:spacing w:val="1"/>
                <w:w w:val="105"/>
                <w:sz w:val="16"/>
                <w:szCs w:val="16"/>
                <w:lang w:val="ru-RU"/>
              </w:rPr>
              <w:t xml:space="preserve"> </w:t>
            </w:r>
            <w:r w:rsidRPr="00A973E0">
              <w:rPr>
                <w:spacing w:val="-1"/>
                <w:w w:val="105"/>
                <w:sz w:val="16"/>
                <w:szCs w:val="16"/>
                <w:lang w:val="ru-RU"/>
              </w:rPr>
              <w:t xml:space="preserve">1900;ширина: </w:t>
            </w:r>
            <w:r w:rsidRPr="00A973E0">
              <w:rPr>
                <w:w w:val="105"/>
                <w:sz w:val="16"/>
                <w:szCs w:val="16"/>
                <w:lang w:val="ru-RU"/>
              </w:rPr>
              <w:t>880;высота:</w:t>
            </w:r>
            <w:r w:rsidRPr="00A973E0">
              <w:rPr>
                <w:spacing w:val="-21"/>
                <w:w w:val="105"/>
                <w:sz w:val="16"/>
                <w:szCs w:val="16"/>
                <w:lang w:val="ru-RU"/>
              </w:rPr>
              <w:t xml:space="preserve"> </w:t>
            </w:r>
            <w:r w:rsidRPr="00A973E0">
              <w:rPr>
                <w:w w:val="105"/>
                <w:sz w:val="16"/>
                <w:szCs w:val="16"/>
                <w:lang w:val="ru-RU"/>
              </w:rPr>
              <w:t>750;толщина:</w:t>
            </w:r>
            <w:r w:rsidRPr="00A973E0">
              <w:rPr>
                <w:spacing w:val="-1"/>
                <w:w w:val="105"/>
                <w:sz w:val="16"/>
                <w:szCs w:val="16"/>
                <w:lang w:val="ru-RU"/>
              </w:rPr>
              <w:t xml:space="preserve"> </w:t>
            </w:r>
            <w:r w:rsidRPr="00A973E0">
              <w:rPr>
                <w:w w:val="105"/>
                <w:sz w:val="16"/>
                <w:szCs w:val="16"/>
                <w:lang w:val="ru-RU"/>
              </w:rPr>
              <w:t>100</w:t>
            </w:r>
          </w:p>
        </w:tc>
        <w:tc>
          <w:tcPr>
            <w:tcW w:w="927" w:type="dxa"/>
          </w:tcPr>
          <w:p w14:paraId="564E2EA1" w14:textId="77777777" w:rsidR="00893614" w:rsidRPr="00A973E0" w:rsidRDefault="00893614" w:rsidP="00570D3C">
            <w:pPr>
              <w:pStyle w:val="TableParagraph"/>
              <w:spacing w:line="97" w:lineRule="exact"/>
              <w:ind w:left="10"/>
              <w:rPr>
                <w:sz w:val="16"/>
                <w:szCs w:val="16"/>
              </w:rPr>
            </w:pPr>
            <w:r w:rsidRPr="00A973E0">
              <w:rPr>
                <w:w w:val="104"/>
                <w:sz w:val="16"/>
                <w:szCs w:val="16"/>
              </w:rPr>
              <w:t>1</w:t>
            </w:r>
          </w:p>
        </w:tc>
        <w:tc>
          <w:tcPr>
            <w:tcW w:w="927" w:type="dxa"/>
          </w:tcPr>
          <w:p w14:paraId="105FB700" w14:textId="77777777" w:rsidR="00893614" w:rsidRPr="00A973E0" w:rsidRDefault="00893614" w:rsidP="00570D3C">
            <w:pPr>
              <w:pStyle w:val="TableParagraph"/>
              <w:spacing w:line="97" w:lineRule="exact"/>
              <w:ind w:left="9"/>
              <w:rPr>
                <w:sz w:val="16"/>
                <w:szCs w:val="16"/>
              </w:rPr>
            </w:pPr>
            <w:r w:rsidRPr="00A973E0">
              <w:rPr>
                <w:w w:val="105"/>
                <w:sz w:val="16"/>
                <w:szCs w:val="16"/>
              </w:rPr>
              <w:t>0.75</w:t>
            </w:r>
          </w:p>
        </w:tc>
        <w:tc>
          <w:tcPr>
            <w:tcW w:w="1784" w:type="dxa"/>
          </w:tcPr>
          <w:p w14:paraId="42FC2CAD" w14:textId="77777777" w:rsidR="00893614" w:rsidRPr="00A973E0" w:rsidRDefault="00893614" w:rsidP="00570D3C">
            <w:pPr>
              <w:pStyle w:val="TableParagraph"/>
              <w:spacing w:line="97" w:lineRule="exact"/>
              <w:ind w:left="8"/>
              <w:rPr>
                <w:sz w:val="16"/>
                <w:szCs w:val="16"/>
                <w:lang w:val="ru-RU"/>
              </w:rPr>
            </w:pPr>
            <w:r w:rsidRPr="00A973E0">
              <w:rPr>
                <w:spacing w:val="-1"/>
                <w:w w:val="105"/>
                <w:sz w:val="16"/>
                <w:szCs w:val="16"/>
                <w:lang w:val="ru-RU"/>
              </w:rPr>
              <w:t>Администрация</w:t>
            </w:r>
            <w:r w:rsidRPr="00A973E0">
              <w:rPr>
                <w:spacing w:val="-4"/>
                <w:w w:val="105"/>
                <w:sz w:val="16"/>
                <w:szCs w:val="16"/>
                <w:lang w:val="ru-RU"/>
              </w:rPr>
              <w:t xml:space="preserve"> </w:t>
            </w:r>
            <w:r w:rsidRPr="00A973E0">
              <w:rPr>
                <w:spacing w:val="-1"/>
                <w:w w:val="105"/>
                <w:sz w:val="16"/>
                <w:szCs w:val="16"/>
                <w:lang w:val="ru-RU"/>
              </w:rPr>
              <w:t>МО</w:t>
            </w:r>
            <w:r w:rsidRPr="00A973E0">
              <w:rPr>
                <w:spacing w:val="-4"/>
                <w:w w:val="105"/>
                <w:sz w:val="16"/>
                <w:szCs w:val="16"/>
                <w:lang w:val="ru-RU"/>
              </w:rPr>
              <w:t xml:space="preserve"> </w:t>
            </w:r>
            <w:r w:rsidRPr="00A973E0">
              <w:rPr>
                <w:spacing w:val="-1"/>
                <w:w w:val="105"/>
                <w:sz w:val="16"/>
                <w:szCs w:val="16"/>
                <w:lang w:val="ru-RU"/>
              </w:rPr>
              <w:t>"Поселок</w:t>
            </w:r>
            <w:r w:rsidRPr="00A973E0">
              <w:rPr>
                <w:spacing w:val="-3"/>
                <w:w w:val="105"/>
                <w:sz w:val="16"/>
                <w:szCs w:val="16"/>
                <w:lang w:val="ru-RU"/>
              </w:rPr>
              <w:t xml:space="preserve"> </w:t>
            </w:r>
            <w:r w:rsidRPr="00A973E0">
              <w:rPr>
                <w:spacing w:val="-1"/>
                <w:w w:val="105"/>
                <w:sz w:val="16"/>
                <w:szCs w:val="16"/>
                <w:lang w:val="ru-RU"/>
              </w:rPr>
              <w:t>Айхал",</w:t>
            </w:r>
          </w:p>
          <w:p w14:paraId="5F4AD318" w14:textId="77777777" w:rsidR="00893614" w:rsidRPr="00A973E0" w:rsidRDefault="00893614" w:rsidP="00570D3C">
            <w:pPr>
              <w:pStyle w:val="TableParagraph"/>
              <w:spacing w:before="11" w:line="266" w:lineRule="auto"/>
              <w:ind w:left="8" w:right="69"/>
              <w:rPr>
                <w:sz w:val="16"/>
                <w:szCs w:val="16"/>
              </w:rPr>
            </w:pPr>
            <w:r w:rsidRPr="00A973E0">
              <w:rPr>
                <w:w w:val="105"/>
                <w:sz w:val="16"/>
                <w:szCs w:val="16"/>
                <w:lang w:val="ru-RU"/>
              </w:rPr>
              <w:t>ОГРН: 1061433000078 , Республика Саха</w:t>
            </w:r>
            <w:r w:rsidRPr="00A973E0">
              <w:rPr>
                <w:spacing w:val="1"/>
                <w:w w:val="105"/>
                <w:sz w:val="16"/>
                <w:szCs w:val="16"/>
                <w:lang w:val="ru-RU"/>
              </w:rPr>
              <w:t xml:space="preserve"> </w:t>
            </w:r>
            <w:r w:rsidRPr="00A973E0">
              <w:rPr>
                <w:spacing w:val="-1"/>
                <w:w w:val="105"/>
                <w:sz w:val="16"/>
                <w:szCs w:val="16"/>
                <w:lang w:val="ru-RU"/>
              </w:rPr>
              <w:t>(Якутия),</w:t>
            </w:r>
            <w:r w:rsidRPr="00A973E0">
              <w:rPr>
                <w:spacing w:val="-4"/>
                <w:w w:val="105"/>
                <w:sz w:val="16"/>
                <w:szCs w:val="16"/>
                <w:lang w:val="ru-RU"/>
              </w:rPr>
              <w:t xml:space="preserve"> </w:t>
            </w:r>
            <w:r w:rsidRPr="00A973E0">
              <w:rPr>
                <w:spacing w:val="-1"/>
                <w:w w:val="105"/>
                <w:sz w:val="16"/>
                <w:szCs w:val="16"/>
                <w:lang w:val="ru-RU"/>
              </w:rPr>
              <w:t>Мирнинский</w:t>
            </w:r>
            <w:r w:rsidRPr="00A973E0">
              <w:rPr>
                <w:spacing w:val="-4"/>
                <w:w w:val="105"/>
                <w:sz w:val="16"/>
                <w:szCs w:val="16"/>
                <w:lang w:val="ru-RU"/>
              </w:rPr>
              <w:t xml:space="preserve"> </w:t>
            </w:r>
            <w:r w:rsidRPr="00A973E0">
              <w:rPr>
                <w:w w:val="105"/>
                <w:sz w:val="16"/>
                <w:szCs w:val="16"/>
                <w:lang w:val="ru-RU"/>
              </w:rPr>
              <w:t>улус</w:t>
            </w:r>
            <w:r w:rsidRPr="00A973E0">
              <w:rPr>
                <w:spacing w:val="-5"/>
                <w:w w:val="105"/>
                <w:sz w:val="16"/>
                <w:szCs w:val="16"/>
                <w:lang w:val="ru-RU"/>
              </w:rPr>
              <w:t xml:space="preserve"> </w:t>
            </w:r>
            <w:r w:rsidRPr="00A973E0">
              <w:rPr>
                <w:w w:val="105"/>
                <w:sz w:val="16"/>
                <w:szCs w:val="16"/>
                <w:lang w:val="ru-RU"/>
              </w:rPr>
              <w:t>,</w:t>
            </w:r>
            <w:r w:rsidRPr="00A973E0">
              <w:rPr>
                <w:spacing w:val="-4"/>
                <w:w w:val="105"/>
                <w:sz w:val="16"/>
                <w:szCs w:val="16"/>
                <w:lang w:val="ru-RU"/>
              </w:rPr>
              <w:t xml:space="preserve"> </w:t>
            </w:r>
            <w:r w:rsidRPr="00A973E0">
              <w:rPr>
                <w:w w:val="105"/>
                <w:sz w:val="16"/>
                <w:szCs w:val="16"/>
                <w:lang w:val="ru-RU"/>
              </w:rPr>
              <w:t>п.</w:t>
            </w:r>
            <w:r w:rsidRPr="00A973E0">
              <w:rPr>
                <w:spacing w:val="-4"/>
                <w:w w:val="105"/>
                <w:sz w:val="16"/>
                <w:szCs w:val="16"/>
                <w:lang w:val="ru-RU"/>
              </w:rPr>
              <w:t xml:space="preserve"> </w:t>
            </w:r>
            <w:r w:rsidRPr="00A973E0">
              <w:rPr>
                <w:w w:val="105"/>
                <w:sz w:val="16"/>
                <w:szCs w:val="16"/>
                <w:lang w:val="ru-RU"/>
              </w:rPr>
              <w:t>Айхал,</w:t>
            </w:r>
            <w:r w:rsidRPr="00A973E0">
              <w:rPr>
                <w:spacing w:val="-4"/>
                <w:w w:val="105"/>
                <w:sz w:val="16"/>
                <w:szCs w:val="16"/>
                <w:lang w:val="ru-RU"/>
              </w:rPr>
              <w:t xml:space="preserve"> </w:t>
            </w:r>
            <w:r w:rsidRPr="00A973E0">
              <w:rPr>
                <w:w w:val="105"/>
                <w:sz w:val="16"/>
                <w:szCs w:val="16"/>
                <w:lang w:val="ru-RU"/>
              </w:rPr>
              <w:t>ул.</w:t>
            </w:r>
            <w:r w:rsidRPr="00A973E0">
              <w:rPr>
                <w:spacing w:val="-21"/>
                <w:w w:val="105"/>
                <w:sz w:val="16"/>
                <w:szCs w:val="16"/>
                <w:lang w:val="ru-RU"/>
              </w:rPr>
              <w:t xml:space="preserve"> </w:t>
            </w:r>
            <w:r w:rsidRPr="00A973E0">
              <w:rPr>
                <w:w w:val="105"/>
                <w:sz w:val="16"/>
                <w:szCs w:val="16"/>
              </w:rPr>
              <w:t>Юбилейная,</w:t>
            </w:r>
            <w:r w:rsidRPr="00A973E0">
              <w:rPr>
                <w:spacing w:val="-1"/>
                <w:w w:val="105"/>
                <w:sz w:val="16"/>
                <w:szCs w:val="16"/>
              </w:rPr>
              <w:t xml:space="preserve"> </w:t>
            </w:r>
            <w:r w:rsidRPr="00A973E0">
              <w:rPr>
                <w:w w:val="105"/>
                <w:sz w:val="16"/>
                <w:szCs w:val="16"/>
              </w:rPr>
              <w:t>д. 7а</w:t>
            </w:r>
          </w:p>
        </w:tc>
        <w:tc>
          <w:tcPr>
            <w:tcW w:w="591" w:type="dxa"/>
          </w:tcPr>
          <w:p w14:paraId="54912F49" w14:textId="77777777" w:rsidR="00893614" w:rsidRPr="00A973E0" w:rsidRDefault="00893614" w:rsidP="00570D3C">
            <w:pPr>
              <w:pStyle w:val="TableParagraph"/>
              <w:rPr>
                <w:sz w:val="16"/>
                <w:szCs w:val="16"/>
              </w:rPr>
            </w:pPr>
          </w:p>
        </w:tc>
        <w:tc>
          <w:tcPr>
            <w:tcW w:w="927" w:type="dxa"/>
          </w:tcPr>
          <w:p w14:paraId="60CFEF1D" w14:textId="77777777" w:rsidR="00893614" w:rsidRPr="00A973E0" w:rsidRDefault="00893614" w:rsidP="00570D3C">
            <w:pPr>
              <w:pStyle w:val="TableParagraph"/>
              <w:rPr>
                <w:sz w:val="16"/>
                <w:szCs w:val="16"/>
              </w:rPr>
            </w:pPr>
          </w:p>
        </w:tc>
        <w:tc>
          <w:tcPr>
            <w:tcW w:w="939" w:type="dxa"/>
          </w:tcPr>
          <w:p w14:paraId="24152572" w14:textId="77777777" w:rsidR="00893614" w:rsidRPr="00A973E0" w:rsidRDefault="00893614" w:rsidP="00570D3C">
            <w:pPr>
              <w:pStyle w:val="TableParagraph"/>
              <w:rPr>
                <w:sz w:val="16"/>
                <w:szCs w:val="16"/>
              </w:rPr>
            </w:pPr>
          </w:p>
        </w:tc>
        <w:tc>
          <w:tcPr>
            <w:tcW w:w="1601" w:type="dxa"/>
          </w:tcPr>
          <w:p w14:paraId="5A4A4E32" w14:textId="77777777" w:rsidR="00893614" w:rsidRPr="00A973E0" w:rsidRDefault="00893614" w:rsidP="00570D3C">
            <w:pPr>
              <w:pStyle w:val="TableParagraph"/>
              <w:rPr>
                <w:b/>
                <w:sz w:val="16"/>
                <w:szCs w:val="16"/>
              </w:rPr>
            </w:pPr>
          </w:p>
          <w:p w14:paraId="6FA6AE73" w14:textId="77777777" w:rsidR="00893614" w:rsidRPr="00A973E0" w:rsidRDefault="00893614" w:rsidP="00570D3C">
            <w:pPr>
              <w:pStyle w:val="TableParagraph"/>
              <w:spacing w:before="63" w:line="266" w:lineRule="auto"/>
              <w:ind w:left="6" w:right="22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r w:rsidR="00893614" w:rsidRPr="00A973E0" w14:paraId="69FF81C0" w14:textId="77777777" w:rsidTr="005433AD">
        <w:trPr>
          <w:trHeight w:val="590"/>
        </w:trPr>
        <w:tc>
          <w:tcPr>
            <w:tcW w:w="322" w:type="dxa"/>
          </w:tcPr>
          <w:p w14:paraId="7B8F6400" w14:textId="77777777" w:rsidR="00893614" w:rsidRPr="00A973E0" w:rsidRDefault="00893614" w:rsidP="00570D3C">
            <w:pPr>
              <w:pStyle w:val="TableParagraph"/>
              <w:spacing w:line="97" w:lineRule="exact"/>
              <w:ind w:left="14"/>
              <w:rPr>
                <w:sz w:val="16"/>
                <w:szCs w:val="16"/>
              </w:rPr>
            </w:pPr>
            <w:r w:rsidRPr="00A973E0">
              <w:rPr>
                <w:w w:val="105"/>
                <w:sz w:val="16"/>
                <w:szCs w:val="16"/>
              </w:rPr>
              <w:t>48</w:t>
            </w:r>
          </w:p>
        </w:tc>
        <w:tc>
          <w:tcPr>
            <w:tcW w:w="886" w:type="dxa"/>
          </w:tcPr>
          <w:p w14:paraId="46FC4AD6" w14:textId="77777777" w:rsidR="00893614" w:rsidRPr="00A973E0" w:rsidRDefault="00893614" w:rsidP="00570D3C">
            <w:pPr>
              <w:pStyle w:val="TableParagraph"/>
              <w:spacing w:line="97" w:lineRule="exact"/>
              <w:ind w:left="13"/>
              <w:rPr>
                <w:sz w:val="16"/>
                <w:szCs w:val="16"/>
              </w:rPr>
            </w:pPr>
            <w:r w:rsidRPr="00A973E0">
              <w:rPr>
                <w:w w:val="105"/>
                <w:sz w:val="16"/>
                <w:szCs w:val="16"/>
              </w:rPr>
              <w:t>контейнерная</w:t>
            </w:r>
          </w:p>
          <w:p w14:paraId="57CFD0E0" w14:textId="77777777" w:rsidR="00893614" w:rsidRPr="00A973E0" w:rsidRDefault="00893614" w:rsidP="00570D3C">
            <w:pPr>
              <w:pStyle w:val="TableParagraph"/>
              <w:spacing w:before="11"/>
              <w:ind w:left="13"/>
              <w:rPr>
                <w:sz w:val="16"/>
                <w:szCs w:val="16"/>
              </w:rPr>
            </w:pPr>
            <w:r w:rsidRPr="00A973E0">
              <w:rPr>
                <w:w w:val="105"/>
                <w:sz w:val="16"/>
                <w:szCs w:val="16"/>
              </w:rPr>
              <w:t>площадка</w:t>
            </w:r>
          </w:p>
        </w:tc>
        <w:tc>
          <w:tcPr>
            <w:tcW w:w="886" w:type="dxa"/>
          </w:tcPr>
          <w:p w14:paraId="5A8D191C" w14:textId="77777777" w:rsidR="00893614" w:rsidRPr="00A973E0" w:rsidRDefault="00893614" w:rsidP="00570D3C">
            <w:pPr>
              <w:pStyle w:val="TableParagraph"/>
              <w:spacing w:line="97" w:lineRule="exact"/>
              <w:ind w:left="13"/>
              <w:rPr>
                <w:sz w:val="16"/>
                <w:szCs w:val="16"/>
                <w:lang w:val="ru-RU"/>
              </w:rPr>
            </w:pPr>
            <w:r w:rsidRPr="00A973E0">
              <w:rPr>
                <w:w w:val="105"/>
                <w:sz w:val="16"/>
                <w:szCs w:val="16"/>
                <w:lang w:val="ru-RU"/>
              </w:rPr>
              <w:t>РС(Я),Мирнинский</w:t>
            </w:r>
          </w:p>
          <w:p w14:paraId="72092B0C" w14:textId="77777777" w:rsidR="00893614" w:rsidRPr="00A973E0" w:rsidRDefault="00893614" w:rsidP="00570D3C">
            <w:pPr>
              <w:pStyle w:val="TableParagraph"/>
              <w:spacing w:before="11"/>
              <w:ind w:left="13"/>
              <w:rPr>
                <w:sz w:val="16"/>
                <w:szCs w:val="16"/>
                <w:lang w:val="ru-RU"/>
              </w:rPr>
            </w:pPr>
            <w:r w:rsidRPr="00A973E0">
              <w:rPr>
                <w:w w:val="105"/>
                <w:sz w:val="16"/>
                <w:szCs w:val="16"/>
                <w:lang w:val="ru-RU"/>
              </w:rPr>
              <w:t>район,</w:t>
            </w:r>
            <w:r w:rsidRPr="00A973E0">
              <w:rPr>
                <w:spacing w:val="-5"/>
                <w:w w:val="105"/>
                <w:sz w:val="16"/>
                <w:szCs w:val="16"/>
                <w:lang w:val="ru-RU"/>
              </w:rPr>
              <w:t xml:space="preserve"> </w:t>
            </w:r>
            <w:r w:rsidRPr="00A973E0">
              <w:rPr>
                <w:w w:val="105"/>
                <w:sz w:val="16"/>
                <w:szCs w:val="16"/>
                <w:lang w:val="ru-RU"/>
              </w:rPr>
              <w:t>п.</w:t>
            </w:r>
            <w:r w:rsidRPr="00A973E0">
              <w:rPr>
                <w:spacing w:val="-5"/>
                <w:w w:val="105"/>
                <w:sz w:val="16"/>
                <w:szCs w:val="16"/>
                <w:lang w:val="ru-RU"/>
              </w:rPr>
              <w:t xml:space="preserve"> </w:t>
            </w:r>
            <w:r w:rsidRPr="00A973E0">
              <w:rPr>
                <w:w w:val="105"/>
                <w:sz w:val="16"/>
                <w:szCs w:val="16"/>
                <w:lang w:val="ru-RU"/>
              </w:rPr>
              <w:t>Айхал</w:t>
            </w:r>
          </w:p>
        </w:tc>
        <w:tc>
          <w:tcPr>
            <w:tcW w:w="886" w:type="dxa"/>
          </w:tcPr>
          <w:p w14:paraId="64C5706E" w14:textId="77777777" w:rsidR="00893614" w:rsidRPr="00A973E0" w:rsidRDefault="00893614" w:rsidP="00570D3C">
            <w:pPr>
              <w:pStyle w:val="TableParagraph"/>
              <w:spacing w:line="97" w:lineRule="exact"/>
              <w:ind w:left="13"/>
              <w:rPr>
                <w:sz w:val="16"/>
                <w:szCs w:val="16"/>
              </w:rPr>
            </w:pPr>
            <w:r w:rsidRPr="00A973E0">
              <w:rPr>
                <w:w w:val="105"/>
                <w:sz w:val="16"/>
                <w:szCs w:val="16"/>
              </w:rPr>
              <w:t>ул.Молодежная</w:t>
            </w:r>
          </w:p>
          <w:p w14:paraId="05771C95" w14:textId="77777777" w:rsidR="00893614" w:rsidRPr="00A973E0" w:rsidRDefault="00893614" w:rsidP="00570D3C">
            <w:pPr>
              <w:pStyle w:val="TableParagraph"/>
              <w:spacing w:before="11"/>
              <w:ind w:left="13"/>
              <w:rPr>
                <w:sz w:val="16"/>
                <w:szCs w:val="16"/>
              </w:rPr>
            </w:pPr>
            <w:r w:rsidRPr="00A973E0">
              <w:rPr>
                <w:w w:val="105"/>
                <w:sz w:val="16"/>
                <w:szCs w:val="16"/>
              </w:rPr>
              <w:t>д.17,д.18</w:t>
            </w:r>
          </w:p>
        </w:tc>
        <w:tc>
          <w:tcPr>
            <w:tcW w:w="658" w:type="dxa"/>
          </w:tcPr>
          <w:p w14:paraId="459033D4" w14:textId="77777777" w:rsidR="00893614" w:rsidRPr="00A973E0" w:rsidRDefault="00893614" w:rsidP="00570D3C">
            <w:pPr>
              <w:pStyle w:val="TableParagraph"/>
              <w:spacing w:line="97" w:lineRule="exact"/>
              <w:ind w:left="12"/>
              <w:rPr>
                <w:sz w:val="16"/>
                <w:szCs w:val="16"/>
              </w:rPr>
            </w:pPr>
            <w:r w:rsidRPr="00A973E0">
              <w:rPr>
                <w:w w:val="105"/>
                <w:sz w:val="16"/>
                <w:szCs w:val="16"/>
              </w:rPr>
              <w:t>65.936398</w:t>
            </w:r>
          </w:p>
        </w:tc>
        <w:tc>
          <w:tcPr>
            <w:tcW w:w="639" w:type="dxa"/>
          </w:tcPr>
          <w:p w14:paraId="48213298" w14:textId="77777777" w:rsidR="00893614" w:rsidRPr="00A973E0" w:rsidRDefault="00893614" w:rsidP="00570D3C">
            <w:pPr>
              <w:pStyle w:val="TableParagraph"/>
              <w:spacing w:line="97" w:lineRule="exact"/>
              <w:ind w:left="12"/>
              <w:rPr>
                <w:sz w:val="16"/>
                <w:szCs w:val="16"/>
              </w:rPr>
            </w:pPr>
            <w:r w:rsidRPr="00A973E0">
              <w:rPr>
                <w:w w:val="105"/>
                <w:sz w:val="16"/>
                <w:szCs w:val="16"/>
              </w:rPr>
              <w:t>111.495782</w:t>
            </w:r>
          </w:p>
        </w:tc>
        <w:tc>
          <w:tcPr>
            <w:tcW w:w="639" w:type="dxa"/>
          </w:tcPr>
          <w:p w14:paraId="3C9EBE3F" w14:textId="77777777" w:rsidR="00893614" w:rsidRPr="00A973E0" w:rsidRDefault="00893614" w:rsidP="00570D3C">
            <w:pPr>
              <w:pStyle w:val="TableParagraph"/>
              <w:rPr>
                <w:sz w:val="16"/>
                <w:szCs w:val="16"/>
              </w:rPr>
            </w:pPr>
          </w:p>
        </w:tc>
        <w:tc>
          <w:tcPr>
            <w:tcW w:w="1297" w:type="dxa"/>
          </w:tcPr>
          <w:p w14:paraId="30F5463D" w14:textId="77777777" w:rsidR="00893614" w:rsidRPr="00A973E0" w:rsidRDefault="00893614" w:rsidP="00570D3C">
            <w:pPr>
              <w:pStyle w:val="TableParagraph"/>
              <w:spacing w:line="97" w:lineRule="exact"/>
              <w:ind w:left="11"/>
              <w:rPr>
                <w:sz w:val="16"/>
                <w:szCs w:val="16"/>
                <w:lang w:val="ru-RU"/>
              </w:rPr>
            </w:pPr>
            <w:r w:rsidRPr="00A973E0">
              <w:rPr>
                <w:spacing w:val="-2"/>
                <w:w w:val="105"/>
                <w:sz w:val="16"/>
                <w:szCs w:val="16"/>
                <w:lang w:val="ru-RU"/>
              </w:rPr>
              <w:t>основание:</w:t>
            </w:r>
            <w:r w:rsidRPr="00A973E0">
              <w:rPr>
                <w:spacing w:val="-1"/>
                <w:w w:val="105"/>
                <w:sz w:val="16"/>
                <w:szCs w:val="16"/>
                <w:lang w:val="ru-RU"/>
              </w:rPr>
              <w:t xml:space="preserve"> П-образное,</w:t>
            </w:r>
          </w:p>
          <w:p w14:paraId="4C945359" w14:textId="77777777" w:rsidR="00893614" w:rsidRPr="00A973E0" w:rsidRDefault="00893614" w:rsidP="00570D3C">
            <w:pPr>
              <w:pStyle w:val="TableParagraph"/>
              <w:spacing w:before="11" w:line="266" w:lineRule="auto"/>
              <w:ind w:left="11" w:right="71"/>
              <w:rPr>
                <w:sz w:val="16"/>
                <w:szCs w:val="16"/>
                <w:lang w:val="ru-RU"/>
              </w:rPr>
            </w:pPr>
            <w:r w:rsidRPr="00A973E0">
              <w:rPr>
                <w:w w:val="105"/>
                <w:sz w:val="16"/>
                <w:szCs w:val="16"/>
                <w:lang w:val="ru-RU"/>
              </w:rPr>
              <w:t>железобетонное; монолит;</w:t>
            </w:r>
            <w:r w:rsidRPr="00A973E0">
              <w:rPr>
                <w:spacing w:val="1"/>
                <w:w w:val="105"/>
                <w:sz w:val="16"/>
                <w:szCs w:val="16"/>
                <w:lang w:val="ru-RU"/>
              </w:rPr>
              <w:t xml:space="preserve"> </w:t>
            </w:r>
            <w:r w:rsidRPr="00A973E0">
              <w:rPr>
                <w:spacing w:val="-1"/>
                <w:w w:val="105"/>
                <w:sz w:val="16"/>
                <w:szCs w:val="16"/>
                <w:lang w:val="ru-RU"/>
              </w:rPr>
              <w:t xml:space="preserve">параметры </w:t>
            </w:r>
            <w:r w:rsidRPr="00A973E0">
              <w:rPr>
                <w:w w:val="105"/>
                <w:sz w:val="16"/>
                <w:szCs w:val="16"/>
                <w:lang w:val="ru-RU"/>
              </w:rPr>
              <w:t>(мм): длина: 3800;</w:t>
            </w:r>
            <w:r w:rsidRPr="00A973E0">
              <w:rPr>
                <w:spacing w:val="-21"/>
                <w:w w:val="105"/>
                <w:sz w:val="16"/>
                <w:szCs w:val="16"/>
                <w:lang w:val="ru-RU"/>
              </w:rPr>
              <w:t xml:space="preserve"> </w:t>
            </w:r>
            <w:r w:rsidRPr="00A973E0">
              <w:rPr>
                <w:w w:val="105"/>
                <w:sz w:val="16"/>
                <w:szCs w:val="16"/>
                <w:lang w:val="ru-RU"/>
              </w:rPr>
              <w:t>ширина:</w:t>
            </w:r>
            <w:r w:rsidRPr="00A973E0">
              <w:rPr>
                <w:spacing w:val="-3"/>
                <w:w w:val="105"/>
                <w:sz w:val="16"/>
                <w:szCs w:val="16"/>
                <w:lang w:val="ru-RU"/>
              </w:rPr>
              <w:t xml:space="preserve"> </w:t>
            </w:r>
            <w:r w:rsidRPr="00A973E0">
              <w:rPr>
                <w:w w:val="105"/>
                <w:sz w:val="16"/>
                <w:szCs w:val="16"/>
                <w:lang w:val="ru-RU"/>
              </w:rPr>
              <w:t>1750;</w:t>
            </w:r>
            <w:r w:rsidRPr="00A973E0">
              <w:rPr>
                <w:spacing w:val="-3"/>
                <w:w w:val="105"/>
                <w:sz w:val="16"/>
                <w:szCs w:val="16"/>
                <w:lang w:val="ru-RU"/>
              </w:rPr>
              <w:t xml:space="preserve"> </w:t>
            </w:r>
            <w:r w:rsidRPr="00A973E0">
              <w:rPr>
                <w:w w:val="105"/>
                <w:sz w:val="16"/>
                <w:szCs w:val="16"/>
                <w:lang w:val="ru-RU"/>
              </w:rPr>
              <w:t>высота:</w:t>
            </w:r>
            <w:r w:rsidRPr="00A973E0">
              <w:rPr>
                <w:spacing w:val="-2"/>
                <w:w w:val="105"/>
                <w:sz w:val="16"/>
                <w:szCs w:val="16"/>
                <w:lang w:val="ru-RU"/>
              </w:rPr>
              <w:t xml:space="preserve"> </w:t>
            </w:r>
            <w:r w:rsidRPr="00A973E0">
              <w:rPr>
                <w:w w:val="105"/>
                <w:sz w:val="16"/>
                <w:szCs w:val="16"/>
                <w:lang w:val="ru-RU"/>
              </w:rPr>
              <w:t>1500;</w:t>
            </w:r>
          </w:p>
          <w:p w14:paraId="714E5838" w14:textId="77777777" w:rsidR="00893614" w:rsidRPr="00A973E0" w:rsidRDefault="00893614" w:rsidP="00570D3C">
            <w:pPr>
              <w:pStyle w:val="TableParagraph"/>
              <w:spacing w:before="1"/>
              <w:ind w:left="11"/>
              <w:rPr>
                <w:sz w:val="16"/>
                <w:szCs w:val="16"/>
              </w:rPr>
            </w:pPr>
            <w:r w:rsidRPr="00A973E0">
              <w:rPr>
                <w:w w:val="105"/>
                <w:sz w:val="16"/>
                <w:szCs w:val="16"/>
              </w:rPr>
              <w:t>толщина:</w:t>
            </w:r>
            <w:r w:rsidRPr="00A973E0">
              <w:rPr>
                <w:spacing w:val="-5"/>
                <w:w w:val="105"/>
                <w:sz w:val="16"/>
                <w:szCs w:val="16"/>
              </w:rPr>
              <w:t xml:space="preserve"> </w:t>
            </w:r>
            <w:r w:rsidRPr="00A973E0">
              <w:rPr>
                <w:w w:val="105"/>
                <w:sz w:val="16"/>
                <w:szCs w:val="16"/>
              </w:rPr>
              <w:t>100</w:t>
            </w:r>
          </w:p>
        </w:tc>
        <w:tc>
          <w:tcPr>
            <w:tcW w:w="927" w:type="dxa"/>
          </w:tcPr>
          <w:p w14:paraId="659B42D8" w14:textId="77777777" w:rsidR="00893614" w:rsidRPr="00A973E0" w:rsidRDefault="00893614" w:rsidP="00570D3C">
            <w:pPr>
              <w:pStyle w:val="TableParagraph"/>
              <w:spacing w:line="97" w:lineRule="exact"/>
              <w:ind w:left="10"/>
              <w:rPr>
                <w:sz w:val="16"/>
                <w:szCs w:val="16"/>
              </w:rPr>
            </w:pPr>
            <w:r w:rsidRPr="00A973E0">
              <w:rPr>
                <w:w w:val="104"/>
                <w:sz w:val="16"/>
                <w:szCs w:val="16"/>
              </w:rPr>
              <w:t>2</w:t>
            </w:r>
          </w:p>
        </w:tc>
        <w:tc>
          <w:tcPr>
            <w:tcW w:w="927" w:type="dxa"/>
          </w:tcPr>
          <w:p w14:paraId="106044E5" w14:textId="77777777" w:rsidR="00893614" w:rsidRPr="00A973E0" w:rsidRDefault="00893614" w:rsidP="00570D3C">
            <w:pPr>
              <w:pStyle w:val="TableParagraph"/>
              <w:spacing w:line="97" w:lineRule="exact"/>
              <w:ind w:left="9"/>
              <w:rPr>
                <w:sz w:val="16"/>
                <w:szCs w:val="16"/>
              </w:rPr>
            </w:pPr>
            <w:r w:rsidRPr="00A973E0">
              <w:rPr>
                <w:w w:val="105"/>
                <w:sz w:val="16"/>
                <w:szCs w:val="16"/>
              </w:rPr>
              <w:t>1.5</w:t>
            </w:r>
          </w:p>
        </w:tc>
        <w:tc>
          <w:tcPr>
            <w:tcW w:w="1784" w:type="dxa"/>
          </w:tcPr>
          <w:p w14:paraId="583FB24C" w14:textId="77777777" w:rsidR="00893614" w:rsidRPr="00A973E0" w:rsidRDefault="00893614" w:rsidP="00570D3C">
            <w:pPr>
              <w:pStyle w:val="TableParagraph"/>
              <w:spacing w:line="97" w:lineRule="exact"/>
              <w:ind w:left="8"/>
              <w:rPr>
                <w:sz w:val="16"/>
                <w:szCs w:val="16"/>
                <w:lang w:val="ru-RU"/>
              </w:rPr>
            </w:pPr>
            <w:r w:rsidRPr="00A973E0">
              <w:rPr>
                <w:spacing w:val="-1"/>
                <w:w w:val="105"/>
                <w:sz w:val="16"/>
                <w:szCs w:val="16"/>
                <w:lang w:val="ru-RU"/>
              </w:rPr>
              <w:t>Администрация</w:t>
            </w:r>
            <w:r w:rsidRPr="00A973E0">
              <w:rPr>
                <w:spacing w:val="-4"/>
                <w:w w:val="105"/>
                <w:sz w:val="16"/>
                <w:szCs w:val="16"/>
                <w:lang w:val="ru-RU"/>
              </w:rPr>
              <w:t xml:space="preserve"> </w:t>
            </w:r>
            <w:r w:rsidRPr="00A973E0">
              <w:rPr>
                <w:spacing w:val="-1"/>
                <w:w w:val="105"/>
                <w:sz w:val="16"/>
                <w:szCs w:val="16"/>
                <w:lang w:val="ru-RU"/>
              </w:rPr>
              <w:t>МО</w:t>
            </w:r>
            <w:r w:rsidRPr="00A973E0">
              <w:rPr>
                <w:spacing w:val="-4"/>
                <w:w w:val="105"/>
                <w:sz w:val="16"/>
                <w:szCs w:val="16"/>
                <w:lang w:val="ru-RU"/>
              </w:rPr>
              <w:t xml:space="preserve"> </w:t>
            </w:r>
            <w:r w:rsidRPr="00A973E0">
              <w:rPr>
                <w:spacing w:val="-1"/>
                <w:w w:val="105"/>
                <w:sz w:val="16"/>
                <w:szCs w:val="16"/>
                <w:lang w:val="ru-RU"/>
              </w:rPr>
              <w:t>"Поселок</w:t>
            </w:r>
            <w:r w:rsidRPr="00A973E0">
              <w:rPr>
                <w:spacing w:val="-3"/>
                <w:w w:val="105"/>
                <w:sz w:val="16"/>
                <w:szCs w:val="16"/>
                <w:lang w:val="ru-RU"/>
              </w:rPr>
              <w:t xml:space="preserve"> </w:t>
            </w:r>
            <w:r w:rsidRPr="00A973E0">
              <w:rPr>
                <w:spacing w:val="-1"/>
                <w:w w:val="105"/>
                <w:sz w:val="16"/>
                <w:szCs w:val="16"/>
                <w:lang w:val="ru-RU"/>
              </w:rPr>
              <w:t>Айхал",</w:t>
            </w:r>
          </w:p>
          <w:p w14:paraId="1EA7F4CA" w14:textId="77777777" w:rsidR="00893614" w:rsidRPr="00A973E0" w:rsidRDefault="00893614" w:rsidP="00570D3C">
            <w:pPr>
              <w:pStyle w:val="TableParagraph"/>
              <w:spacing w:before="11" w:line="266" w:lineRule="auto"/>
              <w:ind w:left="8" w:right="69"/>
              <w:rPr>
                <w:sz w:val="16"/>
                <w:szCs w:val="16"/>
              </w:rPr>
            </w:pPr>
            <w:r w:rsidRPr="00A973E0">
              <w:rPr>
                <w:w w:val="105"/>
                <w:sz w:val="16"/>
                <w:szCs w:val="16"/>
                <w:lang w:val="ru-RU"/>
              </w:rPr>
              <w:t>ОГРН: 1061433000078 , Республика Саха</w:t>
            </w:r>
            <w:r w:rsidRPr="00A973E0">
              <w:rPr>
                <w:spacing w:val="1"/>
                <w:w w:val="105"/>
                <w:sz w:val="16"/>
                <w:szCs w:val="16"/>
                <w:lang w:val="ru-RU"/>
              </w:rPr>
              <w:t xml:space="preserve"> </w:t>
            </w:r>
            <w:r w:rsidRPr="00A973E0">
              <w:rPr>
                <w:spacing w:val="-1"/>
                <w:w w:val="105"/>
                <w:sz w:val="16"/>
                <w:szCs w:val="16"/>
                <w:lang w:val="ru-RU"/>
              </w:rPr>
              <w:t>(Якутия),</w:t>
            </w:r>
            <w:r w:rsidRPr="00A973E0">
              <w:rPr>
                <w:spacing w:val="-4"/>
                <w:w w:val="105"/>
                <w:sz w:val="16"/>
                <w:szCs w:val="16"/>
                <w:lang w:val="ru-RU"/>
              </w:rPr>
              <w:t xml:space="preserve"> </w:t>
            </w:r>
            <w:r w:rsidRPr="00A973E0">
              <w:rPr>
                <w:spacing w:val="-1"/>
                <w:w w:val="105"/>
                <w:sz w:val="16"/>
                <w:szCs w:val="16"/>
                <w:lang w:val="ru-RU"/>
              </w:rPr>
              <w:t>Мирнинский</w:t>
            </w:r>
            <w:r w:rsidRPr="00A973E0">
              <w:rPr>
                <w:spacing w:val="-4"/>
                <w:w w:val="105"/>
                <w:sz w:val="16"/>
                <w:szCs w:val="16"/>
                <w:lang w:val="ru-RU"/>
              </w:rPr>
              <w:t xml:space="preserve"> </w:t>
            </w:r>
            <w:r w:rsidRPr="00A973E0">
              <w:rPr>
                <w:w w:val="105"/>
                <w:sz w:val="16"/>
                <w:szCs w:val="16"/>
                <w:lang w:val="ru-RU"/>
              </w:rPr>
              <w:t>улус</w:t>
            </w:r>
            <w:r w:rsidRPr="00A973E0">
              <w:rPr>
                <w:spacing w:val="-5"/>
                <w:w w:val="105"/>
                <w:sz w:val="16"/>
                <w:szCs w:val="16"/>
                <w:lang w:val="ru-RU"/>
              </w:rPr>
              <w:t xml:space="preserve"> </w:t>
            </w:r>
            <w:r w:rsidRPr="00A973E0">
              <w:rPr>
                <w:w w:val="105"/>
                <w:sz w:val="16"/>
                <w:szCs w:val="16"/>
                <w:lang w:val="ru-RU"/>
              </w:rPr>
              <w:t>,</w:t>
            </w:r>
            <w:r w:rsidRPr="00A973E0">
              <w:rPr>
                <w:spacing w:val="-4"/>
                <w:w w:val="105"/>
                <w:sz w:val="16"/>
                <w:szCs w:val="16"/>
                <w:lang w:val="ru-RU"/>
              </w:rPr>
              <w:t xml:space="preserve"> </w:t>
            </w:r>
            <w:r w:rsidRPr="00A973E0">
              <w:rPr>
                <w:w w:val="105"/>
                <w:sz w:val="16"/>
                <w:szCs w:val="16"/>
                <w:lang w:val="ru-RU"/>
              </w:rPr>
              <w:t>п.</w:t>
            </w:r>
            <w:r w:rsidRPr="00A973E0">
              <w:rPr>
                <w:spacing w:val="-4"/>
                <w:w w:val="105"/>
                <w:sz w:val="16"/>
                <w:szCs w:val="16"/>
                <w:lang w:val="ru-RU"/>
              </w:rPr>
              <w:t xml:space="preserve"> </w:t>
            </w:r>
            <w:r w:rsidRPr="00A973E0">
              <w:rPr>
                <w:w w:val="105"/>
                <w:sz w:val="16"/>
                <w:szCs w:val="16"/>
                <w:lang w:val="ru-RU"/>
              </w:rPr>
              <w:t>Айхал,</w:t>
            </w:r>
            <w:r w:rsidRPr="00A973E0">
              <w:rPr>
                <w:spacing w:val="-4"/>
                <w:w w:val="105"/>
                <w:sz w:val="16"/>
                <w:szCs w:val="16"/>
                <w:lang w:val="ru-RU"/>
              </w:rPr>
              <w:t xml:space="preserve"> </w:t>
            </w:r>
            <w:r w:rsidRPr="00A973E0">
              <w:rPr>
                <w:w w:val="105"/>
                <w:sz w:val="16"/>
                <w:szCs w:val="16"/>
                <w:lang w:val="ru-RU"/>
              </w:rPr>
              <w:t>ул.</w:t>
            </w:r>
            <w:r w:rsidRPr="00A973E0">
              <w:rPr>
                <w:spacing w:val="-21"/>
                <w:w w:val="105"/>
                <w:sz w:val="16"/>
                <w:szCs w:val="16"/>
                <w:lang w:val="ru-RU"/>
              </w:rPr>
              <w:t xml:space="preserve"> </w:t>
            </w:r>
            <w:r w:rsidRPr="00A973E0">
              <w:rPr>
                <w:w w:val="105"/>
                <w:sz w:val="16"/>
                <w:szCs w:val="16"/>
              </w:rPr>
              <w:t>Юбилейная,</w:t>
            </w:r>
            <w:r w:rsidRPr="00A973E0">
              <w:rPr>
                <w:spacing w:val="-1"/>
                <w:w w:val="105"/>
                <w:sz w:val="16"/>
                <w:szCs w:val="16"/>
              </w:rPr>
              <w:t xml:space="preserve"> </w:t>
            </w:r>
            <w:r w:rsidRPr="00A973E0">
              <w:rPr>
                <w:w w:val="105"/>
                <w:sz w:val="16"/>
                <w:szCs w:val="16"/>
              </w:rPr>
              <w:t>д. 7а</w:t>
            </w:r>
          </w:p>
        </w:tc>
        <w:tc>
          <w:tcPr>
            <w:tcW w:w="591" w:type="dxa"/>
          </w:tcPr>
          <w:p w14:paraId="2C66A16E" w14:textId="77777777" w:rsidR="00893614" w:rsidRPr="00A973E0" w:rsidRDefault="00893614" w:rsidP="00570D3C">
            <w:pPr>
              <w:pStyle w:val="TableParagraph"/>
              <w:rPr>
                <w:sz w:val="16"/>
                <w:szCs w:val="16"/>
              </w:rPr>
            </w:pPr>
          </w:p>
        </w:tc>
        <w:tc>
          <w:tcPr>
            <w:tcW w:w="927" w:type="dxa"/>
          </w:tcPr>
          <w:p w14:paraId="784BCDB4" w14:textId="77777777" w:rsidR="00893614" w:rsidRPr="00A973E0" w:rsidRDefault="00893614" w:rsidP="00570D3C">
            <w:pPr>
              <w:pStyle w:val="TableParagraph"/>
              <w:rPr>
                <w:sz w:val="16"/>
                <w:szCs w:val="16"/>
              </w:rPr>
            </w:pPr>
          </w:p>
        </w:tc>
        <w:tc>
          <w:tcPr>
            <w:tcW w:w="939" w:type="dxa"/>
          </w:tcPr>
          <w:p w14:paraId="0F1F5CF1" w14:textId="77777777" w:rsidR="00893614" w:rsidRPr="00A973E0" w:rsidRDefault="00893614" w:rsidP="00570D3C">
            <w:pPr>
              <w:pStyle w:val="TableParagraph"/>
              <w:rPr>
                <w:sz w:val="16"/>
                <w:szCs w:val="16"/>
              </w:rPr>
            </w:pPr>
          </w:p>
        </w:tc>
        <w:tc>
          <w:tcPr>
            <w:tcW w:w="1601" w:type="dxa"/>
          </w:tcPr>
          <w:p w14:paraId="413D486A" w14:textId="77777777" w:rsidR="00893614" w:rsidRPr="00A973E0" w:rsidRDefault="00893614" w:rsidP="00570D3C">
            <w:pPr>
              <w:pStyle w:val="TableParagraph"/>
              <w:rPr>
                <w:b/>
                <w:sz w:val="16"/>
                <w:szCs w:val="16"/>
              </w:rPr>
            </w:pPr>
          </w:p>
          <w:p w14:paraId="670FF38E" w14:textId="77777777" w:rsidR="00893614" w:rsidRPr="00A973E0" w:rsidRDefault="00893614" w:rsidP="00570D3C">
            <w:pPr>
              <w:pStyle w:val="TableParagraph"/>
              <w:spacing w:before="63" w:line="266" w:lineRule="auto"/>
              <w:ind w:left="6" w:right="22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bl>
    <w:p w14:paraId="0A218390" w14:textId="77777777" w:rsidR="00893614" w:rsidRPr="00A973E0" w:rsidRDefault="00893614" w:rsidP="00893614">
      <w:pPr>
        <w:spacing w:line="266" w:lineRule="auto"/>
        <w:rPr>
          <w:sz w:val="16"/>
          <w:szCs w:val="16"/>
        </w:rPr>
        <w:sectPr w:rsidR="00893614" w:rsidRPr="00A973E0">
          <w:pgSz w:w="15840" w:h="12240" w:orient="landscape"/>
          <w:pgMar w:top="1080" w:right="1000" w:bottom="280" w:left="1020" w:header="720" w:footer="720" w:gutter="0"/>
          <w:cols w:space="720"/>
        </w:sectPr>
      </w:pPr>
    </w:p>
    <w:p w14:paraId="42C0D280" w14:textId="5EDC1E31" w:rsidR="00893614" w:rsidRPr="00A973E0" w:rsidRDefault="00893614" w:rsidP="00893614">
      <w:pPr>
        <w:rPr>
          <w:b/>
          <w:sz w:val="16"/>
          <w:szCs w:val="16"/>
        </w:rPr>
      </w:pPr>
      <w:r w:rsidRPr="00A973E0">
        <w:rPr>
          <w:noProof/>
          <w:sz w:val="16"/>
          <w:szCs w:val="16"/>
        </w:rPr>
        <w:lastRenderedPageBreak/>
        <mc:AlternateContent>
          <mc:Choice Requires="wps">
            <w:drawing>
              <wp:anchor distT="0" distB="0" distL="114300" distR="114300" simplePos="0" relativeHeight="251663360" behindDoc="0" locked="0" layoutInCell="1" allowOverlap="1" wp14:anchorId="2D513EE2" wp14:editId="27A0CCC3">
                <wp:simplePos x="0" y="0"/>
                <wp:positionH relativeFrom="page">
                  <wp:posOffset>717550</wp:posOffset>
                </wp:positionH>
                <wp:positionV relativeFrom="page">
                  <wp:posOffset>681355</wp:posOffset>
                </wp:positionV>
                <wp:extent cx="8619490" cy="6355080"/>
                <wp:effectExtent l="3175" t="0" r="0" b="254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9490" cy="6355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135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
                              <w:gridCol w:w="886"/>
                              <w:gridCol w:w="886"/>
                              <w:gridCol w:w="886"/>
                              <w:gridCol w:w="658"/>
                              <w:gridCol w:w="639"/>
                              <w:gridCol w:w="639"/>
                              <w:gridCol w:w="1297"/>
                              <w:gridCol w:w="927"/>
                              <w:gridCol w:w="927"/>
                              <w:gridCol w:w="1784"/>
                              <w:gridCol w:w="591"/>
                              <w:gridCol w:w="927"/>
                              <w:gridCol w:w="939"/>
                              <w:gridCol w:w="1290"/>
                            </w:tblGrid>
                            <w:tr w:rsidR="00893614" w:rsidRPr="005433AD" w14:paraId="09912C97" w14:textId="77777777" w:rsidTr="005433AD">
                              <w:trPr>
                                <w:trHeight w:val="590"/>
                              </w:trPr>
                              <w:tc>
                                <w:tcPr>
                                  <w:tcW w:w="322" w:type="dxa"/>
                                </w:tcPr>
                                <w:p w14:paraId="20E62D29" w14:textId="77777777" w:rsidR="00893614" w:rsidRPr="005433AD" w:rsidRDefault="00893614">
                                  <w:pPr>
                                    <w:pStyle w:val="TableParagraph"/>
                                    <w:spacing w:before="1"/>
                                    <w:ind w:left="14"/>
                                    <w:rPr>
                                      <w:sz w:val="16"/>
                                      <w:szCs w:val="16"/>
                                    </w:rPr>
                                  </w:pPr>
                                  <w:r w:rsidRPr="005433AD">
                                    <w:rPr>
                                      <w:w w:val="105"/>
                                      <w:sz w:val="16"/>
                                      <w:szCs w:val="16"/>
                                    </w:rPr>
                                    <w:t>49</w:t>
                                  </w:r>
                                </w:p>
                              </w:tc>
                              <w:tc>
                                <w:tcPr>
                                  <w:tcW w:w="886" w:type="dxa"/>
                                </w:tcPr>
                                <w:p w14:paraId="395F3531" w14:textId="77777777" w:rsidR="00893614" w:rsidRPr="005433AD" w:rsidRDefault="00893614">
                                  <w:pPr>
                                    <w:pStyle w:val="TableParagraph"/>
                                    <w:spacing w:before="1" w:line="266" w:lineRule="auto"/>
                                    <w:ind w:left="13" w:right="301"/>
                                    <w:rPr>
                                      <w:sz w:val="16"/>
                                      <w:szCs w:val="16"/>
                                    </w:rPr>
                                  </w:pPr>
                                  <w:r w:rsidRPr="005433AD">
                                    <w:rPr>
                                      <w:spacing w:val="-1"/>
                                      <w:w w:val="105"/>
                                      <w:sz w:val="16"/>
                                      <w:szCs w:val="16"/>
                                    </w:rPr>
                                    <w:t>контейнерная</w:t>
                                  </w:r>
                                  <w:r w:rsidRPr="005433AD">
                                    <w:rPr>
                                      <w:spacing w:val="-21"/>
                                      <w:w w:val="105"/>
                                      <w:sz w:val="16"/>
                                      <w:szCs w:val="16"/>
                                    </w:rPr>
                                    <w:t xml:space="preserve"> </w:t>
                                  </w:r>
                                  <w:r w:rsidRPr="005433AD">
                                    <w:rPr>
                                      <w:w w:val="105"/>
                                      <w:sz w:val="16"/>
                                      <w:szCs w:val="16"/>
                                    </w:rPr>
                                    <w:t>площадка</w:t>
                                  </w:r>
                                </w:p>
                              </w:tc>
                              <w:tc>
                                <w:tcPr>
                                  <w:tcW w:w="886" w:type="dxa"/>
                                </w:tcPr>
                                <w:p w14:paraId="14887497" w14:textId="77777777" w:rsidR="00893614" w:rsidRPr="005433AD" w:rsidRDefault="00893614">
                                  <w:pPr>
                                    <w:pStyle w:val="TableParagraph"/>
                                    <w:spacing w:before="1" w:line="266" w:lineRule="auto"/>
                                    <w:ind w:left="13" w:right="71"/>
                                    <w:rPr>
                                      <w:sz w:val="16"/>
                                      <w:szCs w:val="16"/>
                                      <w:lang w:val="ru-RU"/>
                                    </w:rPr>
                                  </w:pPr>
                                  <w:r w:rsidRPr="005433AD">
                                    <w:rPr>
                                      <w:spacing w:val="-1"/>
                                      <w:w w:val="105"/>
                                      <w:sz w:val="16"/>
                                      <w:szCs w:val="16"/>
                                      <w:lang w:val="ru-RU"/>
                                    </w:rPr>
                                    <w:t>РС(Я),Мирнинский</w:t>
                                  </w:r>
                                  <w:r w:rsidRPr="005433AD">
                                    <w:rPr>
                                      <w:spacing w:val="-21"/>
                                      <w:w w:val="105"/>
                                      <w:sz w:val="16"/>
                                      <w:szCs w:val="16"/>
                                      <w:lang w:val="ru-RU"/>
                                    </w:rPr>
                                    <w:t xml:space="preserve"> </w:t>
                                  </w:r>
                                  <w:r w:rsidRPr="005433AD">
                                    <w:rPr>
                                      <w:w w:val="105"/>
                                      <w:sz w:val="16"/>
                                      <w:szCs w:val="16"/>
                                      <w:lang w:val="ru-RU"/>
                                    </w:rPr>
                                    <w:t>район,</w:t>
                                  </w:r>
                                  <w:r w:rsidRPr="005433AD">
                                    <w:rPr>
                                      <w:spacing w:val="-2"/>
                                      <w:w w:val="105"/>
                                      <w:sz w:val="16"/>
                                      <w:szCs w:val="16"/>
                                      <w:lang w:val="ru-RU"/>
                                    </w:rPr>
                                    <w:t xml:space="preserve"> </w:t>
                                  </w:r>
                                  <w:r w:rsidRPr="005433AD">
                                    <w:rPr>
                                      <w:w w:val="105"/>
                                      <w:sz w:val="16"/>
                                      <w:szCs w:val="16"/>
                                      <w:lang w:val="ru-RU"/>
                                    </w:rPr>
                                    <w:t>п.</w:t>
                                  </w:r>
                                  <w:r w:rsidRPr="005433AD">
                                    <w:rPr>
                                      <w:spacing w:val="-2"/>
                                      <w:w w:val="105"/>
                                      <w:sz w:val="16"/>
                                      <w:szCs w:val="16"/>
                                      <w:lang w:val="ru-RU"/>
                                    </w:rPr>
                                    <w:t xml:space="preserve"> </w:t>
                                  </w:r>
                                  <w:r w:rsidRPr="005433AD">
                                    <w:rPr>
                                      <w:w w:val="105"/>
                                      <w:sz w:val="16"/>
                                      <w:szCs w:val="16"/>
                                      <w:lang w:val="ru-RU"/>
                                    </w:rPr>
                                    <w:t>Айхал</w:t>
                                  </w:r>
                                </w:p>
                              </w:tc>
                              <w:tc>
                                <w:tcPr>
                                  <w:tcW w:w="886" w:type="dxa"/>
                                </w:tcPr>
                                <w:p w14:paraId="51ED8BE3" w14:textId="77777777" w:rsidR="00893614" w:rsidRPr="005433AD" w:rsidRDefault="00893614">
                                  <w:pPr>
                                    <w:pStyle w:val="TableParagraph"/>
                                    <w:spacing w:before="1"/>
                                    <w:ind w:right="165"/>
                                    <w:jc w:val="center"/>
                                    <w:rPr>
                                      <w:sz w:val="16"/>
                                      <w:szCs w:val="16"/>
                                    </w:rPr>
                                  </w:pPr>
                                  <w:r w:rsidRPr="005433AD">
                                    <w:rPr>
                                      <w:spacing w:val="-1"/>
                                      <w:w w:val="105"/>
                                      <w:sz w:val="16"/>
                                      <w:szCs w:val="16"/>
                                    </w:rPr>
                                    <w:t>ул.Солнечная</w:t>
                                  </w:r>
                                  <w:r w:rsidRPr="005433AD">
                                    <w:rPr>
                                      <w:spacing w:val="-3"/>
                                      <w:w w:val="105"/>
                                      <w:sz w:val="16"/>
                                      <w:szCs w:val="16"/>
                                    </w:rPr>
                                    <w:t xml:space="preserve"> </w:t>
                                  </w:r>
                                  <w:r w:rsidRPr="005433AD">
                                    <w:rPr>
                                      <w:w w:val="105"/>
                                      <w:sz w:val="16"/>
                                      <w:szCs w:val="16"/>
                                    </w:rPr>
                                    <w:t>д.3</w:t>
                                  </w:r>
                                </w:p>
                              </w:tc>
                              <w:tc>
                                <w:tcPr>
                                  <w:tcW w:w="658" w:type="dxa"/>
                                </w:tcPr>
                                <w:p w14:paraId="211C64CD" w14:textId="77777777" w:rsidR="00893614" w:rsidRPr="005433AD" w:rsidRDefault="00893614">
                                  <w:pPr>
                                    <w:pStyle w:val="TableParagraph"/>
                                    <w:spacing w:before="1"/>
                                    <w:ind w:left="12"/>
                                    <w:rPr>
                                      <w:sz w:val="16"/>
                                      <w:szCs w:val="16"/>
                                    </w:rPr>
                                  </w:pPr>
                                  <w:r w:rsidRPr="005433AD">
                                    <w:rPr>
                                      <w:w w:val="105"/>
                                      <w:sz w:val="16"/>
                                      <w:szCs w:val="16"/>
                                    </w:rPr>
                                    <w:t>65.935360</w:t>
                                  </w:r>
                                </w:p>
                              </w:tc>
                              <w:tc>
                                <w:tcPr>
                                  <w:tcW w:w="639" w:type="dxa"/>
                                </w:tcPr>
                                <w:p w14:paraId="5953BE13" w14:textId="77777777" w:rsidR="00893614" w:rsidRPr="005433AD" w:rsidRDefault="00893614">
                                  <w:pPr>
                                    <w:pStyle w:val="TableParagraph"/>
                                    <w:spacing w:before="1"/>
                                    <w:ind w:left="12"/>
                                    <w:rPr>
                                      <w:sz w:val="16"/>
                                      <w:szCs w:val="16"/>
                                    </w:rPr>
                                  </w:pPr>
                                  <w:r w:rsidRPr="005433AD">
                                    <w:rPr>
                                      <w:w w:val="105"/>
                                      <w:sz w:val="16"/>
                                      <w:szCs w:val="16"/>
                                    </w:rPr>
                                    <w:t>111.493557</w:t>
                                  </w:r>
                                </w:p>
                              </w:tc>
                              <w:tc>
                                <w:tcPr>
                                  <w:tcW w:w="639" w:type="dxa"/>
                                </w:tcPr>
                                <w:p w14:paraId="7CAFC22E" w14:textId="77777777" w:rsidR="00893614" w:rsidRPr="005433AD" w:rsidRDefault="00893614">
                                  <w:pPr>
                                    <w:pStyle w:val="TableParagraph"/>
                                    <w:rPr>
                                      <w:sz w:val="16"/>
                                      <w:szCs w:val="16"/>
                                    </w:rPr>
                                  </w:pPr>
                                </w:p>
                              </w:tc>
                              <w:tc>
                                <w:tcPr>
                                  <w:tcW w:w="1297" w:type="dxa"/>
                                </w:tcPr>
                                <w:p w14:paraId="7DB95266" w14:textId="77777777" w:rsidR="00893614" w:rsidRPr="005433AD" w:rsidRDefault="00893614">
                                  <w:pPr>
                                    <w:pStyle w:val="TableParagraph"/>
                                    <w:spacing w:before="1" w:line="266" w:lineRule="auto"/>
                                    <w:ind w:left="11" w:right="71"/>
                                    <w:rPr>
                                      <w:sz w:val="16"/>
                                      <w:szCs w:val="16"/>
                                      <w:lang w:val="ru-RU"/>
                                    </w:rPr>
                                  </w:pPr>
                                  <w:r w:rsidRPr="005433AD">
                                    <w:rPr>
                                      <w:w w:val="105"/>
                                      <w:sz w:val="16"/>
                                      <w:szCs w:val="16"/>
                                      <w:lang w:val="ru-RU"/>
                                    </w:rPr>
                                    <w:t>основание: П-образное,</w:t>
                                  </w:r>
                                  <w:r w:rsidRPr="005433AD">
                                    <w:rPr>
                                      <w:spacing w:val="1"/>
                                      <w:w w:val="105"/>
                                      <w:sz w:val="16"/>
                                      <w:szCs w:val="16"/>
                                      <w:lang w:val="ru-RU"/>
                                    </w:rPr>
                                    <w:t xml:space="preserve"> </w:t>
                                  </w:r>
                                  <w:r w:rsidRPr="005433AD">
                                    <w:rPr>
                                      <w:w w:val="105"/>
                                      <w:sz w:val="16"/>
                                      <w:szCs w:val="16"/>
                                      <w:lang w:val="ru-RU"/>
                                    </w:rPr>
                                    <w:t>железобетонное; монолит;</w:t>
                                  </w:r>
                                  <w:r w:rsidRPr="005433AD">
                                    <w:rPr>
                                      <w:spacing w:val="1"/>
                                      <w:w w:val="105"/>
                                      <w:sz w:val="16"/>
                                      <w:szCs w:val="16"/>
                                      <w:lang w:val="ru-RU"/>
                                    </w:rPr>
                                    <w:t xml:space="preserve"> </w:t>
                                  </w:r>
                                  <w:r w:rsidRPr="005433AD">
                                    <w:rPr>
                                      <w:spacing w:val="-1"/>
                                      <w:w w:val="105"/>
                                      <w:sz w:val="16"/>
                                      <w:szCs w:val="16"/>
                                      <w:lang w:val="ru-RU"/>
                                    </w:rPr>
                                    <w:t xml:space="preserve">параметры </w:t>
                                  </w:r>
                                  <w:r w:rsidRPr="005433AD">
                                    <w:rPr>
                                      <w:w w:val="105"/>
                                      <w:sz w:val="16"/>
                                      <w:szCs w:val="16"/>
                                      <w:lang w:val="ru-RU"/>
                                    </w:rPr>
                                    <w:t>(мм): длина: 3800;</w:t>
                                  </w:r>
                                  <w:r w:rsidRPr="005433AD">
                                    <w:rPr>
                                      <w:spacing w:val="-21"/>
                                      <w:w w:val="105"/>
                                      <w:sz w:val="16"/>
                                      <w:szCs w:val="16"/>
                                      <w:lang w:val="ru-RU"/>
                                    </w:rPr>
                                    <w:t xml:space="preserve"> </w:t>
                                  </w:r>
                                  <w:r w:rsidRPr="005433AD">
                                    <w:rPr>
                                      <w:w w:val="105"/>
                                      <w:sz w:val="16"/>
                                      <w:szCs w:val="16"/>
                                      <w:lang w:val="ru-RU"/>
                                    </w:rPr>
                                    <w:t>ширина:</w:t>
                                  </w:r>
                                  <w:r w:rsidRPr="005433AD">
                                    <w:rPr>
                                      <w:spacing w:val="-3"/>
                                      <w:w w:val="105"/>
                                      <w:sz w:val="16"/>
                                      <w:szCs w:val="16"/>
                                      <w:lang w:val="ru-RU"/>
                                    </w:rPr>
                                    <w:t xml:space="preserve"> </w:t>
                                  </w:r>
                                  <w:r w:rsidRPr="005433AD">
                                    <w:rPr>
                                      <w:w w:val="105"/>
                                      <w:sz w:val="16"/>
                                      <w:szCs w:val="16"/>
                                      <w:lang w:val="ru-RU"/>
                                    </w:rPr>
                                    <w:t>1750;</w:t>
                                  </w:r>
                                  <w:r w:rsidRPr="005433AD">
                                    <w:rPr>
                                      <w:spacing w:val="-3"/>
                                      <w:w w:val="105"/>
                                      <w:sz w:val="16"/>
                                      <w:szCs w:val="16"/>
                                      <w:lang w:val="ru-RU"/>
                                    </w:rPr>
                                    <w:t xml:space="preserve"> </w:t>
                                  </w:r>
                                  <w:r w:rsidRPr="005433AD">
                                    <w:rPr>
                                      <w:w w:val="105"/>
                                      <w:sz w:val="16"/>
                                      <w:szCs w:val="16"/>
                                      <w:lang w:val="ru-RU"/>
                                    </w:rPr>
                                    <w:t>высота:</w:t>
                                  </w:r>
                                  <w:r w:rsidRPr="005433AD">
                                    <w:rPr>
                                      <w:spacing w:val="-2"/>
                                      <w:w w:val="105"/>
                                      <w:sz w:val="16"/>
                                      <w:szCs w:val="16"/>
                                      <w:lang w:val="ru-RU"/>
                                    </w:rPr>
                                    <w:t xml:space="preserve"> </w:t>
                                  </w:r>
                                  <w:r w:rsidRPr="005433AD">
                                    <w:rPr>
                                      <w:w w:val="105"/>
                                      <w:sz w:val="16"/>
                                      <w:szCs w:val="16"/>
                                      <w:lang w:val="ru-RU"/>
                                    </w:rPr>
                                    <w:t>1500;</w:t>
                                  </w:r>
                                </w:p>
                                <w:p w14:paraId="499AFE47" w14:textId="77777777" w:rsidR="00893614" w:rsidRPr="005433AD" w:rsidRDefault="00893614">
                                  <w:pPr>
                                    <w:pStyle w:val="TableParagraph"/>
                                    <w:spacing w:before="1"/>
                                    <w:ind w:left="11"/>
                                    <w:rPr>
                                      <w:sz w:val="16"/>
                                      <w:szCs w:val="16"/>
                                    </w:rPr>
                                  </w:pPr>
                                  <w:r w:rsidRPr="005433AD">
                                    <w:rPr>
                                      <w:w w:val="105"/>
                                      <w:sz w:val="16"/>
                                      <w:szCs w:val="16"/>
                                    </w:rPr>
                                    <w:t>толщина:</w:t>
                                  </w:r>
                                  <w:r w:rsidRPr="005433AD">
                                    <w:rPr>
                                      <w:spacing w:val="-5"/>
                                      <w:w w:val="105"/>
                                      <w:sz w:val="16"/>
                                      <w:szCs w:val="16"/>
                                    </w:rPr>
                                    <w:t xml:space="preserve"> </w:t>
                                  </w:r>
                                  <w:r w:rsidRPr="005433AD">
                                    <w:rPr>
                                      <w:w w:val="105"/>
                                      <w:sz w:val="16"/>
                                      <w:szCs w:val="16"/>
                                    </w:rPr>
                                    <w:t>100</w:t>
                                  </w:r>
                                </w:p>
                              </w:tc>
                              <w:tc>
                                <w:tcPr>
                                  <w:tcW w:w="927" w:type="dxa"/>
                                </w:tcPr>
                                <w:p w14:paraId="5A19C0EF" w14:textId="77777777" w:rsidR="00893614" w:rsidRPr="005433AD" w:rsidRDefault="00893614">
                                  <w:pPr>
                                    <w:pStyle w:val="TableParagraph"/>
                                    <w:spacing w:before="1"/>
                                    <w:ind w:left="10"/>
                                    <w:rPr>
                                      <w:sz w:val="16"/>
                                      <w:szCs w:val="16"/>
                                    </w:rPr>
                                  </w:pPr>
                                  <w:r w:rsidRPr="005433AD">
                                    <w:rPr>
                                      <w:w w:val="104"/>
                                      <w:sz w:val="16"/>
                                      <w:szCs w:val="16"/>
                                    </w:rPr>
                                    <w:t>2</w:t>
                                  </w:r>
                                </w:p>
                              </w:tc>
                              <w:tc>
                                <w:tcPr>
                                  <w:tcW w:w="927" w:type="dxa"/>
                                </w:tcPr>
                                <w:p w14:paraId="290B742E" w14:textId="77777777" w:rsidR="00893614" w:rsidRPr="005433AD" w:rsidRDefault="00893614">
                                  <w:pPr>
                                    <w:pStyle w:val="TableParagraph"/>
                                    <w:spacing w:before="1"/>
                                    <w:ind w:left="9"/>
                                    <w:rPr>
                                      <w:sz w:val="16"/>
                                      <w:szCs w:val="16"/>
                                    </w:rPr>
                                  </w:pPr>
                                  <w:r w:rsidRPr="005433AD">
                                    <w:rPr>
                                      <w:w w:val="105"/>
                                      <w:sz w:val="16"/>
                                      <w:szCs w:val="16"/>
                                    </w:rPr>
                                    <w:t>1.5</w:t>
                                  </w:r>
                                </w:p>
                              </w:tc>
                              <w:tc>
                                <w:tcPr>
                                  <w:tcW w:w="1784" w:type="dxa"/>
                                </w:tcPr>
                                <w:p w14:paraId="3774DD02" w14:textId="77777777" w:rsidR="00893614" w:rsidRPr="005433AD" w:rsidRDefault="00893614">
                                  <w:pPr>
                                    <w:pStyle w:val="TableParagraph"/>
                                    <w:spacing w:before="1" w:line="266" w:lineRule="auto"/>
                                    <w:ind w:left="8" w:right="69"/>
                                    <w:rPr>
                                      <w:sz w:val="16"/>
                                      <w:szCs w:val="16"/>
                                    </w:rPr>
                                  </w:pPr>
                                  <w:r w:rsidRPr="005433AD">
                                    <w:rPr>
                                      <w:w w:val="105"/>
                                      <w:sz w:val="16"/>
                                      <w:szCs w:val="16"/>
                                      <w:lang w:val="ru-RU"/>
                                    </w:rPr>
                                    <w:t>Администрация МО "Поселок Айхал",</w:t>
                                  </w:r>
                                  <w:r w:rsidRPr="005433AD">
                                    <w:rPr>
                                      <w:spacing w:val="1"/>
                                      <w:w w:val="105"/>
                                      <w:sz w:val="16"/>
                                      <w:szCs w:val="16"/>
                                      <w:lang w:val="ru-RU"/>
                                    </w:rPr>
                                    <w:t xml:space="preserve"> </w:t>
                                  </w:r>
                                  <w:r w:rsidRPr="005433AD">
                                    <w:rPr>
                                      <w:w w:val="105"/>
                                      <w:sz w:val="16"/>
                                      <w:szCs w:val="16"/>
                                      <w:lang w:val="ru-RU"/>
                                    </w:rPr>
                                    <w:t>ОГРН: 1061433000078 , Республика Саха</w:t>
                                  </w:r>
                                  <w:r w:rsidRPr="005433AD">
                                    <w:rPr>
                                      <w:spacing w:val="1"/>
                                      <w:w w:val="105"/>
                                      <w:sz w:val="16"/>
                                      <w:szCs w:val="16"/>
                                      <w:lang w:val="ru-RU"/>
                                    </w:rPr>
                                    <w:t xml:space="preserve"> </w:t>
                                  </w:r>
                                  <w:r w:rsidRPr="005433AD">
                                    <w:rPr>
                                      <w:spacing w:val="-1"/>
                                      <w:w w:val="105"/>
                                      <w:sz w:val="16"/>
                                      <w:szCs w:val="16"/>
                                      <w:lang w:val="ru-RU"/>
                                    </w:rPr>
                                    <w:t>(Якутия),</w:t>
                                  </w:r>
                                  <w:r w:rsidRPr="005433AD">
                                    <w:rPr>
                                      <w:spacing w:val="-4"/>
                                      <w:w w:val="105"/>
                                      <w:sz w:val="16"/>
                                      <w:szCs w:val="16"/>
                                      <w:lang w:val="ru-RU"/>
                                    </w:rPr>
                                    <w:t xml:space="preserve"> </w:t>
                                  </w:r>
                                  <w:r w:rsidRPr="005433AD">
                                    <w:rPr>
                                      <w:spacing w:val="-1"/>
                                      <w:w w:val="105"/>
                                      <w:sz w:val="16"/>
                                      <w:szCs w:val="16"/>
                                      <w:lang w:val="ru-RU"/>
                                    </w:rPr>
                                    <w:t>Мирнинский</w:t>
                                  </w:r>
                                  <w:r w:rsidRPr="005433AD">
                                    <w:rPr>
                                      <w:spacing w:val="-4"/>
                                      <w:w w:val="105"/>
                                      <w:sz w:val="16"/>
                                      <w:szCs w:val="16"/>
                                      <w:lang w:val="ru-RU"/>
                                    </w:rPr>
                                    <w:t xml:space="preserve"> </w:t>
                                  </w:r>
                                  <w:r w:rsidRPr="005433AD">
                                    <w:rPr>
                                      <w:w w:val="105"/>
                                      <w:sz w:val="16"/>
                                      <w:szCs w:val="16"/>
                                      <w:lang w:val="ru-RU"/>
                                    </w:rPr>
                                    <w:t>улус</w:t>
                                  </w:r>
                                  <w:r w:rsidRPr="005433AD">
                                    <w:rPr>
                                      <w:spacing w:val="-5"/>
                                      <w:w w:val="105"/>
                                      <w:sz w:val="16"/>
                                      <w:szCs w:val="16"/>
                                      <w:lang w:val="ru-RU"/>
                                    </w:rPr>
                                    <w:t xml:space="preserve"> </w:t>
                                  </w:r>
                                  <w:r w:rsidRPr="005433AD">
                                    <w:rPr>
                                      <w:w w:val="105"/>
                                      <w:sz w:val="16"/>
                                      <w:szCs w:val="16"/>
                                      <w:lang w:val="ru-RU"/>
                                    </w:rPr>
                                    <w:t>,</w:t>
                                  </w:r>
                                  <w:r w:rsidRPr="005433AD">
                                    <w:rPr>
                                      <w:spacing w:val="-4"/>
                                      <w:w w:val="105"/>
                                      <w:sz w:val="16"/>
                                      <w:szCs w:val="16"/>
                                      <w:lang w:val="ru-RU"/>
                                    </w:rPr>
                                    <w:t xml:space="preserve"> </w:t>
                                  </w:r>
                                  <w:r w:rsidRPr="005433AD">
                                    <w:rPr>
                                      <w:w w:val="105"/>
                                      <w:sz w:val="16"/>
                                      <w:szCs w:val="16"/>
                                      <w:lang w:val="ru-RU"/>
                                    </w:rPr>
                                    <w:t>п.</w:t>
                                  </w:r>
                                  <w:r w:rsidRPr="005433AD">
                                    <w:rPr>
                                      <w:spacing w:val="-4"/>
                                      <w:w w:val="105"/>
                                      <w:sz w:val="16"/>
                                      <w:szCs w:val="16"/>
                                      <w:lang w:val="ru-RU"/>
                                    </w:rPr>
                                    <w:t xml:space="preserve"> </w:t>
                                  </w:r>
                                  <w:r w:rsidRPr="005433AD">
                                    <w:rPr>
                                      <w:w w:val="105"/>
                                      <w:sz w:val="16"/>
                                      <w:szCs w:val="16"/>
                                      <w:lang w:val="ru-RU"/>
                                    </w:rPr>
                                    <w:t>Айхал,</w:t>
                                  </w:r>
                                  <w:r w:rsidRPr="005433AD">
                                    <w:rPr>
                                      <w:spacing w:val="-4"/>
                                      <w:w w:val="105"/>
                                      <w:sz w:val="16"/>
                                      <w:szCs w:val="16"/>
                                      <w:lang w:val="ru-RU"/>
                                    </w:rPr>
                                    <w:t xml:space="preserve"> </w:t>
                                  </w:r>
                                  <w:r w:rsidRPr="005433AD">
                                    <w:rPr>
                                      <w:w w:val="105"/>
                                      <w:sz w:val="16"/>
                                      <w:szCs w:val="16"/>
                                      <w:lang w:val="ru-RU"/>
                                    </w:rPr>
                                    <w:t>ул.</w:t>
                                  </w:r>
                                  <w:r w:rsidRPr="005433AD">
                                    <w:rPr>
                                      <w:spacing w:val="-21"/>
                                      <w:w w:val="105"/>
                                      <w:sz w:val="16"/>
                                      <w:szCs w:val="16"/>
                                      <w:lang w:val="ru-RU"/>
                                    </w:rPr>
                                    <w:t xml:space="preserve"> </w:t>
                                  </w:r>
                                  <w:r w:rsidRPr="005433AD">
                                    <w:rPr>
                                      <w:w w:val="105"/>
                                      <w:sz w:val="16"/>
                                      <w:szCs w:val="16"/>
                                    </w:rPr>
                                    <w:t>Юбилейная,</w:t>
                                  </w:r>
                                  <w:r w:rsidRPr="005433AD">
                                    <w:rPr>
                                      <w:spacing w:val="-1"/>
                                      <w:w w:val="105"/>
                                      <w:sz w:val="16"/>
                                      <w:szCs w:val="16"/>
                                    </w:rPr>
                                    <w:t xml:space="preserve"> </w:t>
                                  </w:r>
                                  <w:r w:rsidRPr="005433AD">
                                    <w:rPr>
                                      <w:w w:val="105"/>
                                      <w:sz w:val="16"/>
                                      <w:szCs w:val="16"/>
                                    </w:rPr>
                                    <w:t>д. 7а</w:t>
                                  </w:r>
                                </w:p>
                              </w:tc>
                              <w:tc>
                                <w:tcPr>
                                  <w:tcW w:w="591" w:type="dxa"/>
                                </w:tcPr>
                                <w:p w14:paraId="194F5678" w14:textId="77777777" w:rsidR="00893614" w:rsidRPr="005433AD" w:rsidRDefault="00893614">
                                  <w:pPr>
                                    <w:pStyle w:val="TableParagraph"/>
                                    <w:rPr>
                                      <w:sz w:val="16"/>
                                      <w:szCs w:val="16"/>
                                    </w:rPr>
                                  </w:pPr>
                                </w:p>
                              </w:tc>
                              <w:tc>
                                <w:tcPr>
                                  <w:tcW w:w="927" w:type="dxa"/>
                                </w:tcPr>
                                <w:p w14:paraId="13B4EAAD" w14:textId="77777777" w:rsidR="00893614" w:rsidRPr="005433AD" w:rsidRDefault="00893614">
                                  <w:pPr>
                                    <w:pStyle w:val="TableParagraph"/>
                                    <w:rPr>
                                      <w:sz w:val="16"/>
                                      <w:szCs w:val="16"/>
                                    </w:rPr>
                                  </w:pPr>
                                </w:p>
                              </w:tc>
                              <w:tc>
                                <w:tcPr>
                                  <w:tcW w:w="939" w:type="dxa"/>
                                  <w:tcBorders>
                                    <w:bottom w:val="single" w:sz="4" w:space="0" w:color="auto"/>
                                  </w:tcBorders>
                                </w:tcPr>
                                <w:p w14:paraId="1E9BA15A" w14:textId="77777777" w:rsidR="00893614" w:rsidRPr="005433AD" w:rsidRDefault="00893614">
                                  <w:pPr>
                                    <w:pStyle w:val="TableParagraph"/>
                                    <w:rPr>
                                      <w:sz w:val="16"/>
                                      <w:szCs w:val="16"/>
                                    </w:rPr>
                                  </w:pPr>
                                </w:p>
                              </w:tc>
                              <w:tc>
                                <w:tcPr>
                                  <w:tcW w:w="1290" w:type="dxa"/>
                                </w:tcPr>
                                <w:p w14:paraId="5389BD81" w14:textId="77777777" w:rsidR="00893614" w:rsidRPr="005433AD" w:rsidRDefault="00893614">
                                  <w:pPr>
                                    <w:pStyle w:val="TableParagraph"/>
                                    <w:rPr>
                                      <w:sz w:val="16"/>
                                      <w:szCs w:val="16"/>
                                    </w:rPr>
                                  </w:pPr>
                                </w:p>
                                <w:p w14:paraId="6637E676" w14:textId="77777777" w:rsidR="00893614" w:rsidRPr="005433AD" w:rsidRDefault="00893614">
                                  <w:pPr>
                                    <w:pStyle w:val="TableParagraph"/>
                                    <w:spacing w:before="70" w:line="266" w:lineRule="auto"/>
                                    <w:ind w:left="6" w:right="226"/>
                                    <w:rPr>
                                      <w:sz w:val="16"/>
                                      <w:szCs w:val="16"/>
                                    </w:rPr>
                                  </w:pPr>
                                  <w:r w:rsidRPr="005433AD">
                                    <w:rPr>
                                      <w:w w:val="105"/>
                                      <w:sz w:val="16"/>
                                      <w:szCs w:val="16"/>
                                    </w:rPr>
                                    <w:t>МКД (собственники,</w:t>
                                  </w:r>
                                  <w:r w:rsidRPr="005433AD">
                                    <w:rPr>
                                      <w:spacing w:val="1"/>
                                      <w:w w:val="105"/>
                                      <w:sz w:val="16"/>
                                      <w:szCs w:val="16"/>
                                    </w:rPr>
                                    <w:t xml:space="preserve"> </w:t>
                                  </w:r>
                                  <w:r w:rsidRPr="005433AD">
                                    <w:rPr>
                                      <w:spacing w:val="-1"/>
                                      <w:w w:val="105"/>
                                      <w:sz w:val="16"/>
                                      <w:szCs w:val="16"/>
                                    </w:rPr>
                                    <w:t>наниматели,</w:t>
                                  </w:r>
                                  <w:r w:rsidRPr="005433AD">
                                    <w:rPr>
                                      <w:w w:val="105"/>
                                      <w:sz w:val="16"/>
                                      <w:szCs w:val="16"/>
                                    </w:rPr>
                                    <w:t xml:space="preserve"> </w:t>
                                  </w:r>
                                  <w:r w:rsidRPr="005433AD">
                                    <w:rPr>
                                      <w:spacing w:val="-1"/>
                                      <w:w w:val="105"/>
                                      <w:sz w:val="16"/>
                                      <w:szCs w:val="16"/>
                                    </w:rPr>
                                    <w:t>помещений)</w:t>
                                  </w:r>
                                </w:p>
                              </w:tc>
                            </w:tr>
                            <w:tr w:rsidR="00893614" w:rsidRPr="005433AD" w14:paraId="05DF5B3A" w14:textId="77777777" w:rsidTr="005433AD">
                              <w:trPr>
                                <w:trHeight w:val="590"/>
                              </w:trPr>
                              <w:tc>
                                <w:tcPr>
                                  <w:tcW w:w="322" w:type="dxa"/>
                                </w:tcPr>
                                <w:p w14:paraId="216849AA" w14:textId="77777777" w:rsidR="00893614" w:rsidRPr="005433AD" w:rsidRDefault="00893614">
                                  <w:pPr>
                                    <w:pStyle w:val="TableParagraph"/>
                                    <w:spacing w:before="1"/>
                                    <w:ind w:left="14"/>
                                    <w:rPr>
                                      <w:sz w:val="16"/>
                                      <w:szCs w:val="16"/>
                                    </w:rPr>
                                  </w:pPr>
                                  <w:r w:rsidRPr="005433AD">
                                    <w:rPr>
                                      <w:w w:val="105"/>
                                      <w:sz w:val="16"/>
                                      <w:szCs w:val="16"/>
                                    </w:rPr>
                                    <w:t>50</w:t>
                                  </w:r>
                                </w:p>
                              </w:tc>
                              <w:tc>
                                <w:tcPr>
                                  <w:tcW w:w="886" w:type="dxa"/>
                                </w:tcPr>
                                <w:p w14:paraId="38DECA10" w14:textId="77777777" w:rsidR="00893614" w:rsidRPr="005433AD" w:rsidRDefault="00893614">
                                  <w:pPr>
                                    <w:pStyle w:val="TableParagraph"/>
                                    <w:spacing w:before="1" w:line="266" w:lineRule="auto"/>
                                    <w:ind w:left="13" w:right="301"/>
                                    <w:rPr>
                                      <w:sz w:val="16"/>
                                      <w:szCs w:val="16"/>
                                    </w:rPr>
                                  </w:pPr>
                                  <w:r w:rsidRPr="005433AD">
                                    <w:rPr>
                                      <w:spacing w:val="-1"/>
                                      <w:w w:val="105"/>
                                      <w:sz w:val="16"/>
                                      <w:szCs w:val="16"/>
                                    </w:rPr>
                                    <w:t>контейнерная</w:t>
                                  </w:r>
                                  <w:r w:rsidRPr="005433AD">
                                    <w:rPr>
                                      <w:spacing w:val="-21"/>
                                      <w:w w:val="105"/>
                                      <w:sz w:val="16"/>
                                      <w:szCs w:val="16"/>
                                    </w:rPr>
                                    <w:t xml:space="preserve"> </w:t>
                                  </w:r>
                                  <w:r w:rsidRPr="005433AD">
                                    <w:rPr>
                                      <w:w w:val="105"/>
                                      <w:sz w:val="16"/>
                                      <w:szCs w:val="16"/>
                                    </w:rPr>
                                    <w:t>площадка</w:t>
                                  </w:r>
                                </w:p>
                              </w:tc>
                              <w:tc>
                                <w:tcPr>
                                  <w:tcW w:w="886" w:type="dxa"/>
                                </w:tcPr>
                                <w:p w14:paraId="55FA9058" w14:textId="77777777" w:rsidR="00893614" w:rsidRPr="005433AD" w:rsidRDefault="00893614">
                                  <w:pPr>
                                    <w:pStyle w:val="TableParagraph"/>
                                    <w:spacing w:before="1" w:line="266" w:lineRule="auto"/>
                                    <w:ind w:left="13" w:right="71"/>
                                    <w:rPr>
                                      <w:sz w:val="16"/>
                                      <w:szCs w:val="16"/>
                                      <w:lang w:val="ru-RU"/>
                                    </w:rPr>
                                  </w:pPr>
                                  <w:r w:rsidRPr="005433AD">
                                    <w:rPr>
                                      <w:spacing w:val="-1"/>
                                      <w:w w:val="105"/>
                                      <w:sz w:val="16"/>
                                      <w:szCs w:val="16"/>
                                      <w:lang w:val="ru-RU"/>
                                    </w:rPr>
                                    <w:t>РС(Я),Мирнинский</w:t>
                                  </w:r>
                                  <w:r w:rsidRPr="005433AD">
                                    <w:rPr>
                                      <w:spacing w:val="-21"/>
                                      <w:w w:val="105"/>
                                      <w:sz w:val="16"/>
                                      <w:szCs w:val="16"/>
                                      <w:lang w:val="ru-RU"/>
                                    </w:rPr>
                                    <w:t xml:space="preserve"> </w:t>
                                  </w:r>
                                  <w:r w:rsidRPr="005433AD">
                                    <w:rPr>
                                      <w:w w:val="105"/>
                                      <w:sz w:val="16"/>
                                      <w:szCs w:val="16"/>
                                      <w:lang w:val="ru-RU"/>
                                    </w:rPr>
                                    <w:t>район,</w:t>
                                  </w:r>
                                  <w:r w:rsidRPr="005433AD">
                                    <w:rPr>
                                      <w:spacing w:val="-2"/>
                                      <w:w w:val="105"/>
                                      <w:sz w:val="16"/>
                                      <w:szCs w:val="16"/>
                                      <w:lang w:val="ru-RU"/>
                                    </w:rPr>
                                    <w:t xml:space="preserve"> </w:t>
                                  </w:r>
                                  <w:r w:rsidRPr="005433AD">
                                    <w:rPr>
                                      <w:w w:val="105"/>
                                      <w:sz w:val="16"/>
                                      <w:szCs w:val="16"/>
                                      <w:lang w:val="ru-RU"/>
                                    </w:rPr>
                                    <w:t>п.</w:t>
                                  </w:r>
                                  <w:r w:rsidRPr="005433AD">
                                    <w:rPr>
                                      <w:spacing w:val="-2"/>
                                      <w:w w:val="105"/>
                                      <w:sz w:val="16"/>
                                      <w:szCs w:val="16"/>
                                      <w:lang w:val="ru-RU"/>
                                    </w:rPr>
                                    <w:t xml:space="preserve"> </w:t>
                                  </w:r>
                                  <w:r w:rsidRPr="005433AD">
                                    <w:rPr>
                                      <w:w w:val="105"/>
                                      <w:sz w:val="16"/>
                                      <w:szCs w:val="16"/>
                                      <w:lang w:val="ru-RU"/>
                                    </w:rPr>
                                    <w:t>Айхал</w:t>
                                  </w:r>
                                </w:p>
                              </w:tc>
                              <w:tc>
                                <w:tcPr>
                                  <w:tcW w:w="886" w:type="dxa"/>
                                </w:tcPr>
                                <w:p w14:paraId="08805338" w14:textId="77777777" w:rsidR="00893614" w:rsidRPr="005433AD" w:rsidRDefault="00893614">
                                  <w:pPr>
                                    <w:pStyle w:val="TableParagraph"/>
                                    <w:spacing w:before="1"/>
                                    <w:ind w:right="44"/>
                                    <w:jc w:val="center"/>
                                    <w:rPr>
                                      <w:sz w:val="16"/>
                                      <w:szCs w:val="16"/>
                                      <w:lang w:val="ru-RU"/>
                                    </w:rPr>
                                  </w:pPr>
                                  <w:r w:rsidRPr="005433AD">
                                    <w:rPr>
                                      <w:spacing w:val="-1"/>
                                      <w:w w:val="105"/>
                                      <w:sz w:val="16"/>
                                      <w:szCs w:val="16"/>
                                      <w:lang w:val="ru-RU"/>
                                    </w:rPr>
                                    <w:t>ул.Гагарина</w:t>
                                  </w:r>
                                  <w:r w:rsidRPr="005433AD">
                                    <w:rPr>
                                      <w:spacing w:val="-4"/>
                                      <w:w w:val="105"/>
                                      <w:sz w:val="16"/>
                                      <w:szCs w:val="16"/>
                                      <w:lang w:val="ru-RU"/>
                                    </w:rPr>
                                    <w:t xml:space="preserve"> </w:t>
                                  </w:r>
                                  <w:r w:rsidRPr="005433AD">
                                    <w:rPr>
                                      <w:w w:val="105"/>
                                      <w:sz w:val="16"/>
                                      <w:szCs w:val="16"/>
                                      <w:lang w:val="ru-RU"/>
                                    </w:rPr>
                                    <w:t>д.6,д.6а</w:t>
                                  </w:r>
                                </w:p>
                              </w:tc>
                              <w:tc>
                                <w:tcPr>
                                  <w:tcW w:w="658" w:type="dxa"/>
                                </w:tcPr>
                                <w:p w14:paraId="3E053741" w14:textId="77777777" w:rsidR="00893614" w:rsidRPr="005433AD" w:rsidRDefault="00893614">
                                  <w:pPr>
                                    <w:pStyle w:val="TableParagraph"/>
                                    <w:spacing w:before="1"/>
                                    <w:ind w:left="12"/>
                                    <w:rPr>
                                      <w:sz w:val="16"/>
                                      <w:szCs w:val="16"/>
                                    </w:rPr>
                                  </w:pPr>
                                  <w:r w:rsidRPr="005433AD">
                                    <w:rPr>
                                      <w:w w:val="105"/>
                                      <w:sz w:val="16"/>
                                      <w:szCs w:val="16"/>
                                    </w:rPr>
                                    <w:t>65.937331</w:t>
                                  </w:r>
                                </w:p>
                              </w:tc>
                              <w:tc>
                                <w:tcPr>
                                  <w:tcW w:w="639" w:type="dxa"/>
                                </w:tcPr>
                                <w:p w14:paraId="69257D05" w14:textId="77777777" w:rsidR="00893614" w:rsidRPr="005433AD" w:rsidRDefault="00893614">
                                  <w:pPr>
                                    <w:pStyle w:val="TableParagraph"/>
                                    <w:spacing w:before="1"/>
                                    <w:ind w:left="12"/>
                                    <w:rPr>
                                      <w:sz w:val="16"/>
                                      <w:szCs w:val="16"/>
                                    </w:rPr>
                                  </w:pPr>
                                  <w:r w:rsidRPr="005433AD">
                                    <w:rPr>
                                      <w:w w:val="105"/>
                                      <w:sz w:val="16"/>
                                      <w:szCs w:val="16"/>
                                    </w:rPr>
                                    <w:t>111.493899</w:t>
                                  </w:r>
                                </w:p>
                              </w:tc>
                              <w:tc>
                                <w:tcPr>
                                  <w:tcW w:w="639" w:type="dxa"/>
                                </w:tcPr>
                                <w:p w14:paraId="5E3A22CC" w14:textId="77777777" w:rsidR="00893614" w:rsidRPr="005433AD" w:rsidRDefault="00893614">
                                  <w:pPr>
                                    <w:pStyle w:val="TableParagraph"/>
                                    <w:rPr>
                                      <w:sz w:val="16"/>
                                      <w:szCs w:val="16"/>
                                    </w:rPr>
                                  </w:pPr>
                                </w:p>
                              </w:tc>
                              <w:tc>
                                <w:tcPr>
                                  <w:tcW w:w="1297" w:type="dxa"/>
                                </w:tcPr>
                                <w:p w14:paraId="7755E138" w14:textId="77777777" w:rsidR="00893614" w:rsidRPr="005433AD" w:rsidRDefault="00893614">
                                  <w:pPr>
                                    <w:pStyle w:val="TableParagraph"/>
                                    <w:spacing w:before="1" w:line="266" w:lineRule="auto"/>
                                    <w:ind w:left="11" w:right="71"/>
                                    <w:rPr>
                                      <w:sz w:val="16"/>
                                      <w:szCs w:val="16"/>
                                      <w:lang w:val="ru-RU"/>
                                    </w:rPr>
                                  </w:pPr>
                                  <w:r w:rsidRPr="005433AD">
                                    <w:rPr>
                                      <w:w w:val="105"/>
                                      <w:sz w:val="16"/>
                                      <w:szCs w:val="16"/>
                                      <w:lang w:val="ru-RU"/>
                                    </w:rPr>
                                    <w:t>основание: П-образное,</w:t>
                                  </w:r>
                                  <w:r w:rsidRPr="005433AD">
                                    <w:rPr>
                                      <w:spacing w:val="1"/>
                                      <w:w w:val="105"/>
                                      <w:sz w:val="16"/>
                                      <w:szCs w:val="16"/>
                                      <w:lang w:val="ru-RU"/>
                                    </w:rPr>
                                    <w:t xml:space="preserve"> </w:t>
                                  </w:r>
                                  <w:r w:rsidRPr="005433AD">
                                    <w:rPr>
                                      <w:w w:val="105"/>
                                      <w:sz w:val="16"/>
                                      <w:szCs w:val="16"/>
                                      <w:lang w:val="ru-RU"/>
                                    </w:rPr>
                                    <w:t>железобетонное; монолит;</w:t>
                                  </w:r>
                                  <w:r w:rsidRPr="005433AD">
                                    <w:rPr>
                                      <w:spacing w:val="1"/>
                                      <w:w w:val="105"/>
                                      <w:sz w:val="16"/>
                                      <w:szCs w:val="16"/>
                                      <w:lang w:val="ru-RU"/>
                                    </w:rPr>
                                    <w:t xml:space="preserve"> </w:t>
                                  </w:r>
                                  <w:r w:rsidRPr="005433AD">
                                    <w:rPr>
                                      <w:spacing w:val="-1"/>
                                      <w:w w:val="105"/>
                                      <w:sz w:val="16"/>
                                      <w:szCs w:val="16"/>
                                      <w:lang w:val="ru-RU"/>
                                    </w:rPr>
                                    <w:t xml:space="preserve">параметры </w:t>
                                  </w:r>
                                  <w:r w:rsidRPr="005433AD">
                                    <w:rPr>
                                      <w:w w:val="105"/>
                                      <w:sz w:val="16"/>
                                      <w:szCs w:val="16"/>
                                      <w:lang w:val="ru-RU"/>
                                    </w:rPr>
                                    <w:t>(мм): длина: 3800;</w:t>
                                  </w:r>
                                  <w:r w:rsidRPr="005433AD">
                                    <w:rPr>
                                      <w:spacing w:val="-21"/>
                                      <w:w w:val="105"/>
                                      <w:sz w:val="16"/>
                                      <w:szCs w:val="16"/>
                                      <w:lang w:val="ru-RU"/>
                                    </w:rPr>
                                    <w:t xml:space="preserve"> </w:t>
                                  </w:r>
                                  <w:r w:rsidRPr="005433AD">
                                    <w:rPr>
                                      <w:w w:val="105"/>
                                      <w:sz w:val="16"/>
                                      <w:szCs w:val="16"/>
                                      <w:lang w:val="ru-RU"/>
                                    </w:rPr>
                                    <w:t>ширина:</w:t>
                                  </w:r>
                                  <w:r w:rsidRPr="005433AD">
                                    <w:rPr>
                                      <w:spacing w:val="-3"/>
                                      <w:w w:val="105"/>
                                      <w:sz w:val="16"/>
                                      <w:szCs w:val="16"/>
                                      <w:lang w:val="ru-RU"/>
                                    </w:rPr>
                                    <w:t xml:space="preserve"> </w:t>
                                  </w:r>
                                  <w:r w:rsidRPr="005433AD">
                                    <w:rPr>
                                      <w:w w:val="105"/>
                                      <w:sz w:val="16"/>
                                      <w:szCs w:val="16"/>
                                      <w:lang w:val="ru-RU"/>
                                    </w:rPr>
                                    <w:t>1750;</w:t>
                                  </w:r>
                                  <w:r w:rsidRPr="005433AD">
                                    <w:rPr>
                                      <w:spacing w:val="-3"/>
                                      <w:w w:val="105"/>
                                      <w:sz w:val="16"/>
                                      <w:szCs w:val="16"/>
                                      <w:lang w:val="ru-RU"/>
                                    </w:rPr>
                                    <w:t xml:space="preserve"> </w:t>
                                  </w:r>
                                  <w:r w:rsidRPr="005433AD">
                                    <w:rPr>
                                      <w:w w:val="105"/>
                                      <w:sz w:val="16"/>
                                      <w:szCs w:val="16"/>
                                      <w:lang w:val="ru-RU"/>
                                    </w:rPr>
                                    <w:t>высота:</w:t>
                                  </w:r>
                                  <w:r w:rsidRPr="005433AD">
                                    <w:rPr>
                                      <w:spacing w:val="-2"/>
                                      <w:w w:val="105"/>
                                      <w:sz w:val="16"/>
                                      <w:szCs w:val="16"/>
                                      <w:lang w:val="ru-RU"/>
                                    </w:rPr>
                                    <w:t xml:space="preserve"> </w:t>
                                  </w:r>
                                  <w:r w:rsidRPr="005433AD">
                                    <w:rPr>
                                      <w:w w:val="105"/>
                                      <w:sz w:val="16"/>
                                      <w:szCs w:val="16"/>
                                      <w:lang w:val="ru-RU"/>
                                    </w:rPr>
                                    <w:t>1500;</w:t>
                                  </w:r>
                                </w:p>
                                <w:p w14:paraId="34AE1DE0" w14:textId="77777777" w:rsidR="00893614" w:rsidRPr="005433AD" w:rsidRDefault="00893614">
                                  <w:pPr>
                                    <w:pStyle w:val="TableParagraph"/>
                                    <w:spacing w:before="1"/>
                                    <w:ind w:left="11"/>
                                    <w:rPr>
                                      <w:sz w:val="16"/>
                                      <w:szCs w:val="16"/>
                                    </w:rPr>
                                  </w:pPr>
                                  <w:r w:rsidRPr="005433AD">
                                    <w:rPr>
                                      <w:w w:val="105"/>
                                      <w:sz w:val="16"/>
                                      <w:szCs w:val="16"/>
                                    </w:rPr>
                                    <w:t>толщина:</w:t>
                                  </w:r>
                                  <w:r w:rsidRPr="005433AD">
                                    <w:rPr>
                                      <w:spacing w:val="-5"/>
                                      <w:w w:val="105"/>
                                      <w:sz w:val="16"/>
                                      <w:szCs w:val="16"/>
                                    </w:rPr>
                                    <w:t xml:space="preserve"> </w:t>
                                  </w:r>
                                  <w:r w:rsidRPr="005433AD">
                                    <w:rPr>
                                      <w:w w:val="105"/>
                                      <w:sz w:val="16"/>
                                      <w:szCs w:val="16"/>
                                    </w:rPr>
                                    <w:t>100</w:t>
                                  </w:r>
                                </w:p>
                              </w:tc>
                              <w:tc>
                                <w:tcPr>
                                  <w:tcW w:w="927" w:type="dxa"/>
                                </w:tcPr>
                                <w:p w14:paraId="16BCF005" w14:textId="77777777" w:rsidR="00893614" w:rsidRPr="005433AD" w:rsidRDefault="00893614">
                                  <w:pPr>
                                    <w:pStyle w:val="TableParagraph"/>
                                    <w:spacing w:before="1"/>
                                    <w:ind w:left="10"/>
                                    <w:rPr>
                                      <w:sz w:val="16"/>
                                      <w:szCs w:val="16"/>
                                    </w:rPr>
                                  </w:pPr>
                                  <w:r w:rsidRPr="005433AD">
                                    <w:rPr>
                                      <w:w w:val="104"/>
                                      <w:sz w:val="16"/>
                                      <w:szCs w:val="16"/>
                                    </w:rPr>
                                    <w:t>2</w:t>
                                  </w:r>
                                </w:p>
                              </w:tc>
                              <w:tc>
                                <w:tcPr>
                                  <w:tcW w:w="927" w:type="dxa"/>
                                </w:tcPr>
                                <w:p w14:paraId="6950BAE4" w14:textId="77777777" w:rsidR="00893614" w:rsidRPr="005433AD" w:rsidRDefault="00893614">
                                  <w:pPr>
                                    <w:pStyle w:val="TableParagraph"/>
                                    <w:spacing w:before="1"/>
                                    <w:ind w:left="9"/>
                                    <w:rPr>
                                      <w:sz w:val="16"/>
                                      <w:szCs w:val="16"/>
                                    </w:rPr>
                                  </w:pPr>
                                  <w:r w:rsidRPr="005433AD">
                                    <w:rPr>
                                      <w:w w:val="105"/>
                                      <w:sz w:val="16"/>
                                      <w:szCs w:val="16"/>
                                    </w:rPr>
                                    <w:t>1.5</w:t>
                                  </w:r>
                                </w:p>
                              </w:tc>
                              <w:tc>
                                <w:tcPr>
                                  <w:tcW w:w="1784" w:type="dxa"/>
                                </w:tcPr>
                                <w:p w14:paraId="591EBD2E" w14:textId="77777777" w:rsidR="00893614" w:rsidRPr="005433AD" w:rsidRDefault="00893614">
                                  <w:pPr>
                                    <w:pStyle w:val="TableParagraph"/>
                                    <w:spacing w:before="1"/>
                                    <w:ind w:left="8"/>
                                    <w:rPr>
                                      <w:sz w:val="16"/>
                                      <w:szCs w:val="16"/>
                                    </w:rPr>
                                  </w:pPr>
                                  <w:r w:rsidRPr="005433AD">
                                    <w:rPr>
                                      <w:spacing w:val="-1"/>
                                      <w:w w:val="105"/>
                                      <w:sz w:val="16"/>
                                      <w:szCs w:val="16"/>
                                    </w:rPr>
                                    <w:t>Собственник</w:t>
                                  </w:r>
                                  <w:r w:rsidRPr="005433AD">
                                    <w:rPr>
                                      <w:spacing w:val="-3"/>
                                      <w:w w:val="105"/>
                                      <w:sz w:val="16"/>
                                      <w:szCs w:val="16"/>
                                    </w:rPr>
                                    <w:t xml:space="preserve"> </w:t>
                                  </w:r>
                                  <w:r w:rsidRPr="005433AD">
                                    <w:rPr>
                                      <w:spacing w:val="-1"/>
                                      <w:w w:val="105"/>
                                      <w:sz w:val="16"/>
                                      <w:szCs w:val="16"/>
                                    </w:rPr>
                                    <w:t>земельного</w:t>
                                  </w:r>
                                  <w:r w:rsidRPr="005433AD">
                                    <w:rPr>
                                      <w:spacing w:val="-3"/>
                                      <w:w w:val="105"/>
                                      <w:sz w:val="16"/>
                                      <w:szCs w:val="16"/>
                                    </w:rPr>
                                    <w:t xml:space="preserve"> </w:t>
                                  </w:r>
                                  <w:r w:rsidRPr="005433AD">
                                    <w:rPr>
                                      <w:spacing w:val="-1"/>
                                      <w:w w:val="105"/>
                                      <w:sz w:val="16"/>
                                      <w:szCs w:val="16"/>
                                    </w:rPr>
                                    <w:t>участка</w:t>
                                  </w:r>
                                </w:p>
                              </w:tc>
                              <w:tc>
                                <w:tcPr>
                                  <w:tcW w:w="591" w:type="dxa"/>
                                </w:tcPr>
                                <w:p w14:paraId="0B4C6D53" w14:textId="77777777" w:rsidR="00893614" w:rsidRPr="005433AD" w:rsidRDefault="00893614">
                                  <w:pPr>
                                    <w:pStyle w:val="TableParagraph"/>
                                    <w:rPr>
                                      <w:sz w:val="16"/>
                                      <w:szCs w:val="16"/>
                                    </w:rPr>
                                  </w:pPr>
                                </w:p>
                              </w:tc>
                              <w:tc>
                                <w:tcPr>
                                  <w:tcW w:w="927" w:type="dxa"/>
                                  <w:tcBorders>
                                    <w:right w:val="single" w:sz="4" w:space="0" w:color="auto"/>
                                  </w:tcBorders>
                                </w:tcPr>
                                <w:p w14:paraId="0E0AB3F1" w14:textId="77777777" w:rsidR="00893614" w:rsidRPr="005433AD" w:rsidRDefault="00893614">
                                  <w:pPr>
                                    <w:pStyle w:val="TableParagraph"/>
                                    <w:rPr>
                                      <w:sz w:val="16"/>
                                      <w:szCs w:val="16"/>
                                    </w:rPr>
                                  </w:pPr>
                                </w:p>
                              </w:tc>
                              <w:tc>
                                <w:tcPr>
                                  <w:tcW w:w="939" w:type="dxa"/>
                                  <w:tcBorders>
                                    <w:top w:val="single" w:sz="4" w:space="0" w:color="auto"/>
                                    <w:left w:val="single" w:sz="4" w:space="0" w:color="auto"/>
                                    <w:bottom w:val="single" w:sz="4" w:space="0" w:color="auto"/>
                                    <w:right w:val="single" w:sz="4" w:space="0" w:color="auto"/>
                                  </w:tcBorders>
                                </w:tcPr>
                                <w:p w14:paraId="4BA5CD29" w14:textId="77777777" w:rsidR="00893614" w:rsidRPr="005433AD" w:rsidRDefault="00893614">
                                  <w:pPr>
                                    <w:pStyle w:val="TableParagraph"/>
                                    <w:rPr>
                                      <w:sz w:val="16"/>
                                      <w:szCs w:val="16"/>
                                    </w:rPr>
                                  </w:pPr>
                                </w:p>
                              </w:tc>
                              <w:tc>
                                <w:tcPr>
                                  <w:tcW w:w="1290" w:type="dxa"/>
                                  <w:tcBorders>
                                    <w:left w:val="single" w:sz="4" w:space="0" w:color="auto"/>
                                    <w:right w:val="nil"/>
                                  </w:tcBorders>
                                </w:tcPr>
                                <w:p w14:paraId="32BC88F8" w14:textId="77777777" w:rsidR="00893614" w:rsidRPr="005433AD" w:rsidRDefault="00893614">
                                  <w:pPr>
                                    <w:pStyle w:val="TableParagraph"/>
                                    <w:spacing w:before="1"/>
                                    <w:ind w:left="6"/>
                                    <w:rPr>
                                      <w:sz w:val="16"/>
                                      <w:szCs w:val="16"/>
                                    </w:rPr>
                                  </w:pPr>
                                  <w:r w:rsidRPr="005433AD">
                                    <w:rPr>
                                      <w:spacing w:val="-1"/>
                                      <w:w w:val="105"/>
                                      <w:sz w:val="16"/>
                                      <w:szCs w:val="16"/>
                                    </w:rPr>
                                    <w:t>Собственник</w:t>
                                  </w:r>
                                  <w:r w:rsidRPr="005433AD">
                                    <w:rPr>
                                      <w:spacing w:val="-4"/>
                                      <w:w w:val="105"/>
                                      <w:sz w:val="16"/>
                                      <w:szCs w:val="16"/>
                                    </w:rPr>
                                    <w:t xml:space="preserve"> </w:t>
                                  </w:r>
                                  <w:r w:rsidRPr="005433AD">
                                    <w:rPr>
                                      <w:spacing w:val="-1"/>
                                      <w:w w:val="105"/>
                                      <w:sz w:val="16"/>
                                      <w:szCs w:val="16"/>
                                    </w:rPr>
                                    <w:t>земельного</w:t>
                                  </w:r>
                                  <w:r w:rsidRPr="005433AD">
                                    <w:rPr>
                                      <w:spacing w:val="-5"/>
                                      <w:w w:val="105"/>
                                      <w:sz w:val="16"/>
                                      <w:szCs w:val="16"/>
                                    </w:rPr>
                                    <w:t xml:space="preserve"> </w:t>
                                  </w:r>
                                  <w:r w:rsidRPr="005433AD">
                                    <w:rPr>
                                      <w:w w:val="105"/>
                                      <w:sz w:val="16"/>
                                      <w:szCs w:val="16"/>
                                    </w:rPr>
                                    <w:t>участ</w:t>
                                  </w:r>
                                </w:p>
                              </w:tc>
                            </w:tr>
                            <w:tr w:rsidR="00893614" w:rsidRPr="005433AD" w14:paraId="67ED7D37" w14:textId="77777777" w:rsidTr="005433AD">
                              <w:trPr>
                                <w:trHeight w:val="590"/>
                              </w:trPr>
                              <w:tc>
                                <w:tcPr>
                                  <w:tcW w:w="322" w:type="dxa"/>
                                </w:tcPr>
                                <w:p w14:paraId="64BB7E55" w14:textId="77777777" w:rsidR="00893614" w:rsidRPr="005433AD" w:rsidRDefault="00893614">
                                  <w:pPr>
                                    <w:pStyle w:val="TableParagraph"/>
                                    <w:spacing w:before="1"/>
                                    <w:ind w:left="14"/>
                                    <w:rPr>
                                      <w:sz w:val="16"/>
                                      <w:szCs w:val="16"/>
                                    </w:rPr>
                                  </w:pPr>
                                  <w:r w:rsidRPr="005433AD">
                                    <w:rPr>
                                      <w:w w:val="105"/>
                                      <w:sz w:val="16"/>
                                      <w:szCs w:val="16"/>
                                    </w:rPr>
                                    <w:t>51</w:t>
                                  </w:r>
                                </w:p>
                              </w:tc>
                              <w:tc>
                                <w:tcPr>
                                  <w:tcW w:w="886" w:type="dxa"/>
                                </w:tcPr>
                                <w:p w14:paraId="07EA80E9" w14:textId="77777777" w:rsidR="00893614" w:rsidRPr="005433AD" w:rsidRDefault="00893614">
                                  <w:pPr>
                                    <w:pStyle w:val="TableParagraph"/>
                                    <w:spacing w:before="1" w:line="266" w:lineRule="auto"/>
                                    <w:ind w:left="13" w:right="301"/>
                                    <w:rPr>
                                      <w:sz w:val="16"/>
                                      <w:szCs w:val="16"/>
                                    </w:rPr>
                                  </w:pPr>
                                  <w:r w:rsidRPr="005433AD">
                                    <w:rPr>
                                      <w:spacing w:val="-1"/>
                                      <w:w w:val="105"/>
                                      <w:sz w:val="16"/>
                                      <w:szCs w:val="16"/>
                                    </w:rPr>
                                    <w:t>контейнерная</w:t>
                                  </w:r>
                                  <w:r w:rsidRPr="005433AD">
                                    <w:rPr>
                                      <w:spacing w:val="-21"/>
                                      <w:w w:val="105"/>
                                      <w:sz w:val="16"/>
                                      <w:szCs w:val="16"/>
                                    </w:rPr>
                                    <w:t xml:space="preserve"> </w:t>
                                  </w:r>
                                  <w:r w:rsidRPr="005433AD">
                                    <w:rPr>
                                      <w:w w:val="105"/>
                                      <w:sz w:val="16"/>
                                      <w:szCs w:val="16"/>
                                    </w:rPr>
                                    <w:t>площадка</w:t>
                                  </w:r>
                                </w:p>
                              </w:tc>
                              <w:tc>
                                <w:tcPr>
                                  <w:tcW w:w="886" w:type="dxa"/>
                                </w:tcPr>
                                <w:p w14:paraId="4A60320D" w14:textId="77777777" w:rsidR="00893614" w:rsidRPr="005433AD" w:rsidRDefault="00893614">
                                  <w:pPr>
                                    <w:pStyle w:val="TableParagraph"/>
                                    <w:spacing w:before="1" w:line="266" w:lineRule="auto"/>
                                    <w:ind w:left="13" w:right="71"/>
                                    <w:rPr>
                                      <w:sz w:val="16"/>
                                      <w:szCs w:val="16"/>
                                      <w:lang w:val="ru-RU"/>
                                    </w:rPr>
                                  </w:pPr>
                                  <w:r w:rsidRPr="005433AD">
                                    <w:rPr>
                                      <w:spacing w:val="-1"/>
                                      <w:w w:val="105"/>
                                      <w:sz w:val="16"/>
                                      <w:szCs w:val="16"/>
                                      <w:lang w:val="ru-RU"/>
                                    </w:rPr>
                                    <w:t>РС(Я),Мирнинский</w:t>
                                  </w:r>
                                  <w:r w:rsidRPr="005433AD">
                                    <w:rPr>
                                      <w:spacing w:val="-21"/>
                                      <w:w w:val="105"/>
                                      <w:sz w:val="16"/>
                                      <w:szCs w:val="16"/>
                                      <w:lang w:val="ru-RU"/>
                                    </w:rPr>
                                    <w:t xml:space="preserve"> </w:t>
                                  </w:r>
                                  <w:r w:rsidRPr="005433AD">
                                    <w:rPr>
                                      <w:w w:val="105"/>
                                      <w:sz w:val="16"/>
                                      <w:szCs w:val="16"/>
                                      <w:lang w:val="ru-RU"/>
                                    </w:rPr>
                                    <w:t>район,</w:t>
                                  </w:r>
                                  <w:r w:rsidRPr="005433AD">
                                    <w:rPr>
                                      <w:spacing w:val="-2"/>
                                      <w:w w:val="105"/>
                                      <w:sz w:val="16"/>
                                      <w:szCs w:val="16"/>
                                      <w:lang w:val="ru-RU"/>
                                    </w:rPr>
                                    <w:t xml:space="preserve"> </w:t>
                                  </w:r>
                                  <w:r w:rsidRPr="005433AD">
                                    <w:rPr>
                                      <w:w w:val="105"/>
                                      <w:sz w:val="16"/>
                                      <w:szCs w:val="16"/>
                                      <w:lang w:val="ru-RU"/>
                                    </w:rPr>
                                    <w:t>п.</w:t>
                                  </w:r>
                                  <w:r w:rsidRPr="005433AD">
                                    <w:rPr>
                                      <w:spacing w:val="-2"/>
                                      <w:w w:val="105"/>
                                      <w:sz w:val="16"/>
                                      <w:szCs w:val="16"/>
                                      <w:lang w:val="ru-RU"/>
                                    </w:rPr>
                                    <w:t xml:space="preserve"> </w:t>
                                  </w:r>
                                  <w:r w:rsidRPr="005433AD">
                                    <w:rPr>
                                      <w:w w:val="105"/>
                                      <w:sz w:val="16"/>
                                      <w:szCs w:val="16"/>
                                      <w:lang w:val="ru-RU"/>
                                    </w:rPr>
                                    <w:t>Айхал</w:t>
                                  </w:r>
                                </w:p>
                              </w:tc>
                              <w:tc>
                                <w:tcPr>
                                  <w:tcW w:w="886" w:type="dxa"/>
                                </w:tcPr>
                                <w:p w14:paraId="676CFA88" w14:textId="77777777" w:rsidR="00893614" w:rsidRPr="005433AD" w:rsidRDefault="00893614">
                                  <w:pPr>
                                    <w:pStyle w:val="TableParagraph"/>
                                    <w:spacing w:before="1"/>
                                    <w:ind w:right="44"/>
                                    <w:jc w:val="center"/>
                                    <w:rPr>
                                      <w:sz w:val="16"/>
                                      <w:szCs w:val="16"/>
                                      <w:lang w:val="ru-RU"/>
                                    </w:rPr>
                                  </w:pPr>
                                  <w:r w:rsidRPr="005433AD">
                                    <w:rPr>
                                      <w:spacing w:val="-1"/>
                                      <w:w w:val="105"/>
                                      <w:sz w:val="16"/>
                                      <w:szCs w:val="16"/>
                                      <w:lang w:val="ru-RU"/>
                                    </w:rPr>
                                    <w:t>ул.Гагарина</w:t>
                                  </w:r>
                                  <w:r w:rsidRPr="005433AD">
                                    <w:rPr>
                                      <w:spacing w:val="-4"/>
                                      <w:w w:val="105"/>
                                      <w:sz w:val="16"/>
                                      <w:szCs w:val="16"/>
                                      <w:lang w:val="ru-RU"/>
                                    </w:rPr>
                                    <w:t xml:space="preserve"> </w:t>
                                  </w:r>
                                  <w:r w:rsidRPr="005433AD">
                                    <w:rPr>
                                      <w:w w:val="105"/>
                                      <w:sz w:val="16"/>
                                      <w:szCs w:val="16"/>
                                      <w:lang w:val="ru-RU"/>
                                    </w:rPr>
                                    <w:t>д.3,д.3а</w:t>
                                  </w:r>
                                </w:p>
                              </w:tc>
                              <w:tc>
                                <w:tcPr>
                                  <w:tcW w:w="658" w:type="dxa"/>
                                </w:tcPr>
                                <w:p w14:paraId="5AD41D21" w14:textId="77777777" w:rsidR="00893614" w:rsidRPr="005433AD" w:rsidRDefault="00893614">
                                  <w:pPr>
                                    <w:pStyle w:val="TableParagraph"/>
                                    <w:spacing w:before="1"/>
                                    <w:ind w:left="12"/>
                                    <w:rPr>
                                      <w:sz w:val="16"/>
                                      <w:szCs w:val="16"/>
                                    </w:rPr>
                                  </w:pPr>
                                  <w:r w:rsidRPr="005433AD">
                                    <w:rPr>
                                      <w:w w:val="105"/>
                                      <w:sz w:val="16"/>
                                      <w:szCs w:val="16"/>
                                    </w:rPr>
                                    <w:t>65.936803</w:t>
                                  </w:r>
                                </w:p>
                              </w:tc>
                              <w:tc>
                                <w:tcPr>
                                  <w:tcW w:w="639" w:type="dxa"/>
                                </w:tcPr>
                                <w:p w14:paraId="166E6025" w14:textId="77777777" w:rsidR="00893614" w:rsidRPr="005433AD" w:rsidRDefault="00893614">
                                  <w:pPr>
                                    <w:pStyle w:val="TableParagraph"/>
                                    <w:spacing w:before="1"/>
                                    <w:ind w:left="12"/>
                                    <w:rPr>
                                      <w:sz w:val="16"/>
                                      <w:szCs w:val="16"/>
                                    </w:rPr>
                                  </w:pPr>
                                  <w:r w:rsidRPr="005433AD">
                                    <w:rPr>
                                      <w:w w:val="105"/>
                                      <w:sz w:val="16"/>
                                      <w:szCs w:val="16"/>
                                    </w:rPr>
                                    <w:t>111.491634</w:t>
                                  </w:r>
                                </w:p>
                              </w:tc>
                              <w:tc>
                                <w:tcPr>
                                  <w:tcW w:w="639" w:type="dxa"/>
                                </w:tcPr>
                                <w:p w14:paraId="236B2729" w14:textId="77777777" w:rsidR="00893614" w:rsidRPr="005433AD" w:rsidRDefault="00893614">
                                  <w:pPr>
                                    <w:pStyle w:val="TableParagraph"/>
                                    <w:rPr>
                                      <w:sz w:val="16"/>
                                      <w:szCs w:val="16"/>
                                    </w:rPr>
                                  </w:pPr>
                                </w:p>
                              </w:tc>
                              <w:tc>
                                <w:tcPr>
                                  <w:tcW w:w="1297" w:type="dxa"/>
                                </w:tcPr>
                                <w:p w14:paraId="60CA20D1" w14:textId="77777777" w:rsidR="00893614" w:rsidRPr="005433AD" w:rsidRDefault="00893614">
                                  <w:pPr>
                                    <w:pStyle w:val="TableParagraph"/>
                                    <w:spacing w:before="1" w:line="266" w:lineRule="auto"/>
                                    <w:ind w:left="11" w:right="216"/>
                                    <w:rPr>
                                      <w:sz w:val="16"/>
                                      <w:szCs w:val="16"/>
                                      <w:lang w:val="ru-RU"/>
                                    </w:rPr>
                                  </w:pPr>
                                  <w:r w:rsidRPr="005433AD">
                                    <w:rPr>
                                      <w:w w:val="105"/>
                                      <w:sz w:val="16"/>
                                      <w:szCs w:val="16"/>
                                      <w:lang w:val="ru-RU"/>
                                    </w:rPr>
                                    <w:t>основание: П-образное,</w:t>
                                  </w:r>
                                  <w:r w:rsidRPr="005433AD">
                                    <w:rPr>
                                      <w:spacing w:val="1"/>
                                      <w:w w:val="105"/>
                                      <w:sz w:val="16"/>
                                      <w:szCs w:val="16"/>
                                      <w:lang w:val="ru-RU"/>
                                    </w:rPr>
                                    <w:t xml:space="preserve"> </w:t>
                                  </w:r>
                                  <w:r w:rsidRPr="005433AD">
                                    <w:rPr>
                                      <w:sz w:val="16"/>
                                      <w:szCs w:val="16"/>
                                      <w:lang w:val="ru-RU"/>
                                    </w:rPr>
                                    <w:t>железобетонное;</w:t>
                                  </w:r>
                                  <w:r w:rsidRPr="005433AD">
                                    <w:rPr>
                                      <w:spacing w:val="1"/>
                                      <w:sz w:val="16"/>
                                      <w:szCs w:val="16"/>
                                      <w:lang w:val="ru-RU"/>
                                    </w:rPr>
                                    <w:t xml:space="preserve"> </w:t>
                                  </w:r>
                                  <w:r w:rsidRPr="005433AD">
                                    <w:rPr>
                                      <w:sz w:val="16"/>
                                      <w:szCs w:val="16"/>
                                      <w:lang w:val="ru-RU"/>
                                    </w:rPr>
                                    <w:t>монолит;</w:t>
                                  </w:r>
                                  <w:r w:rsidRPr="005433AD">
                                    <w:rPr>
                                      <w:spacing w:val="-20"/>
                                      <w:sz w:val="16"/>
                                      <w:szCs w:val="16"/>
                                      <w:lang w:val="ru-RU"/>
                                    </w:rPr>
                                    <w:t xml:space="preserve"> </w:t>
                                  </w:r>
                                  <w:r w:rsidRPr="005433AD">
                                    <w:rPr>
                                      <w:w w:val="105"/>
                                      <w:sz w:val="16"/>
                                      <w:szCs w:val="16"/>
                                      <w:lang w:val="ru-RU"/>
                                    </w:rPr>
                                    <w:t>параметры (мм): длина:</w:t>
                                  </w:r>
                                  <w:r w:rsidRPr="005433AD">
                                    <w:rPr>
                                      <w:spacing w:val="1"/>
                                      <w:w w:val="105"/>
                                      <w:sz w:val="16"/>
                                      <w:szCs w:val="16"/>
                                      <w:lang w:val="ru-RU"/>
                                    </w:rPr>
                                    <w:t xml:space="preserve"> </w:t>
                                  </w:r>
                                  <w:r w:rsidRPr="005433AD">
                                    <w:rPr>
                                      <w:spacing w:val="-1"/>
                                      <w:w w:val="105"/>
                                      <w:sz w:val="16"/>
                                      <w:szCs w:val="16"/>
                                      <w:lang w:val="ru-RU"/>
                                    </w:rPr>
                                    <w:t>1900;ширина:</w:t>
                                  </w:r>
                                  <w:r w:rsidRPr="005433AD">
                                    <w:rPr>
                                      <w:spacing w:val="-2"/>
                                      <w:w w:val="105"/>
                                      <w:sz w:val="16"/>
                                      <w:szCs w:val="16"/>
                                      <w:lang w:val="ru-RU"/>
                                    </w:rPr>
                                    <w:t xml:space="preserve"> </w:t>
                                  </w:r>
                                  <w:r w:rsidRPr="005433AD">
                                    <w:rPr>
                                      <w:w w:val="105"/>
                                      <w:sz w:val="16"/>
                                      <w:szCs w:val="16"/>
                                      <w:lang w:val="ru-RU"/>
                                    </w:rPr>
                                    <w:t>880;высота:</w:t>
                                  </w:r>
                                </w:p>
                                <w:p w14:paraId="4559D25C" w14:textId="77777777" w:rsidR="00893614" w:rsidRPr="005433AD" w:rsidRDefault="00893614">
                                  <w:pPr>
                                    <w:pStyle w:val="TableParagraph"/>
                                    <w:spacing w:before="1"/>
                                    <w:ind w:left="11"/>
                                    <w:rPr>
                                      <w:sz w:val="16"/>
                                      <w:szCs w:val="16"/>
                                    </w:rPr>
                                  </w:pPr>
                                  <w:r w:rsidRPr="005433AD">
                                    <w:rPr>
                                      <w:w w:val="105"/>
                                      <w:sz w:val="16"/>
                                      <w:szCs w:val="16"/>
                                    </w:rPr>
                                    <w:t>750;толщина:</w:t>
                                  </w:r>
                                  <w:r w:rsidRPr="005433AD">
                                    <w:rPr>
                                      <w:spacing w:val="-4"/>
                                      <w:w w:val="105"/>
                                      <w:sz w:val="16"/>
                                      <w:szCs w:val="16"/>
                                    </w:rPr>
                                    <w:t xml:space="preserve"> </w:t>
                                  </w:r>
                                  <w:r w:rsidRPr="005433AD">
                                    <w:rPr>
                                      <w:w w:val="105"/>
                                      <w:sz w:val="16"/>
                                      <w:szCs w:val="16"/>
                                    </w:rPr>
                                    <w:t>100</w:t>
                                  </w:r>
                                </w:p>
                              </w:tc>
                              <w:tc>
                                <w:tcPr>
                                  <w:tcW w:w="927" w:type="dxa"/>
                                </w:tcPr>
                                <w:p w14:paraId="21E7E47F" w14:textId="77777777" w:rsidR="00893614" w:rsidRPr="005433AD" w:rsidRDefault="00893614">
                                  <w:pPr>
                                    <w:pStyle w:val="TableParagraph"/>
                                    <w:spacing w:before="1"/>
                                    <w:ind w:left="10"/>
                                    <w:rPr>
                                      <w:sz w:val="16"/>
                                      <w:szCs w:val="16"/>
                                    </w:rPr>
                                  </w:pPr>
                                  <w:r w:rsidRPr="005433AD">
                                    <w:rPr>
                                      <w:w w:val="104"/>
                                      <w:sz w:val="16"/>
                                      <w:szCs w:val="16"/>
                                    </w:rPr>
                                    <w:t>1</w:t>
                                  </w:r>
                                </w:p>
                              </w:tc>
                              <w:tc>
                                <w:tcPr>
                                  <w:tcW w:w="927" w:type="dxa"/>
                                </w:tcPr>
                                <w:p w14:paraId="5835A424" w14:textId="77777777" w:rsidR="00893614" w:rsidRPr="005433AD" w:rsidRDefault="00893614">
                                  <w:pPr>
                                    <w:pStyle w:val="TableParagraph"/>
                                    <w:spacing w:before="1"/>
                                    <w:ind w:left="9"/>
                                    <w:rPr>
                                      <w:sz w:val="16"/>
                                      <w:szCs w:val="16"/>
                                    </w:rPr>
                                  </w:pPr>
                                  <w:r w:rsidRPr="005433AD">
                                    <w:rPr>
                                      <w:w w:val="105"/>
                                      <w:sz w:val="16"/>
                                      <w:szCs w:val="16"/>
                                    </w:rPr>
                                    <w:t>0.75</w:t>
                                  </w:r>
                                </w:p>
                              </w:tc>
                              <w:tc>
                                <w:tcPr>
                                  <w:tcW w:w="1784" w:type="dxa"/>
                                </w:tcPr>
                                <w:p w14:paraId="1CE6E846" w14:textId="77777777" w:rsidR="00893614" w:rsidRPr="005433AD" w:rsidRDefault="00893614">
                                  <w:pPr>
                                    <w:pStyle w:val="TableParagraph"/>
                                    <w:spacing w:before="1" w:line="266" w:lineRule="auto"/>
                                    <w:ind w:left="8" w:right="69"/>
                                    <w:rPr>
                                      <w:sz w:val="16"/>
                                      <w:szCs w:val="16"/>
                                    </w:rPr>
                                  </w:pPr>
                                  <w:r w:rsidRPr="005433AD">
                                    <w:rPr>
                                      <w:w w:val="105"/>
                                      <w:sz w:val="16"/>
                                      <w:szCs w:val="16"/>
                                      <w:lang w:val="ru-RU"/>
                                    </w:rPr>
                                    <w:t>Администрация МО "Поселок Айхал",</w:t>
                                  </w:r>
                                  <w:r w:rsidRPr="005433AD">
                                    <w:rPr>
                                      <w:spacing w:val="1"/>
                                      <w:w w:val="105"/>
                                      <w:sz w:val="16"/>
                                      <w:szCs w:val="16"/>
                                      <w:lang w:val="ru-RU"/>
                                    </w:rPr>
                                    <w:t xml:space="preserve"> </w:t>
                                  </w:r>
                                  <w:r w:rsidRPr="005433AD">
                                    <w:rPr>
                                      <w:w w:val="105"/>
                                      <w:sz w:val="16"/>
                                      <w:szCs w:val="16"/>
                                      <w:lang w:val="ru-RU"/>
                                    </w:rPr>
                                    <w:t>ОГРН: 1061433000078 , Республика Саха</w:t>
                                  </w:r>
                                  <w:r w:rsidRPr="005433AD">
                                    <w:rPr>
                                      <w:spacing w:val="1"/>
                                      <w:w w:val="105"/>
                                      <w:sz w:val="16"/>
                                      <w:szCs w:val="16"/>
                                      <w:lang w:val="ru-RU"/>
                                    </w:rPr>
                                    <w:t xml:space="preserve"> </w:t>
                                  </w:r>
                                  <w:r w:rsidRPr="005433AD">
                                    <w:rPr>
                                      <w:spacing w:val="-1"/>
                                      <w:w w:val="105"/>
                                      <w:sz w:val="16"/>
                                      <w:szCs w:val="16"/>
                                      <w:lang w:val="ru-RU"/>
                                    </w:rPr>
                                    <w:t>(Якутия),</w:t>
                                  </w:r>
                                  <w:r w:rsidRPr="005433AD">
                                    <w:rPr>
                                      <w:spacing w:val="-4"/>
                                      <w:w w:val="105"/>
                                      <w:sz w:val="16"/>
                                      <w:szCs w:val="16"/>
                                      <w:lang w:val="ru-RU"/>
                                    </w:rPr>
                                    <w:t xml:space="preserve"> </w:t>
                                  </w:r>
                                  <w:r w:rsidRPr="005433AD">
                                    <w:rPr>
                                      <w:spacing w:val="-1"/>
                                      <w:w w:val="105"/>
                                      <w:sz w:val="16"/>
                                      <w:szCs w:val="16"/>
                                      <w:lang w:val="ru-RU"/>
                                    </w:rPr>
                                    <w:t>Мирнинский</w:t>
                                  </w:r>
                                  <w:r w:rsidRPr="005433AD">
                                    <w:rPr>
                                      <w:spacing w:val="-4"/>
                                      <w:w w:val="105"/>
                                      <w:sz w:val="16"/>
                                      <w:szCs w:val="16"/>
                                      <w:lang w:val="ru-RU"/>
                                    </w:rPr>
                                    <w:t xml:space="preserve"> </w:t>
                                  </w:r>
                                  <w:r w:rsidRPr="005433AD">
                                    <w:rPr>
                                      <w:w w:val="105"/>
                                      <w:sz w:val="16"/>
                                      <w:szCs w:val="16"/>
                                      <w:lang w:val="ru-RU"/>
                                    </w:rPr>
                                    <w:t>улус</w:t>
                                  </w:r>
                                  <w:r w:rsidRPr="005433AD">
                                    <w:rPr>
                                      <w:spacing w:val="-5"/>
                                      <w:w w:val="105"/>
                                      <w:sz w:val="16"/>
                                      <w:szCs w:val="16"/>
                                      <w:lang w:val="ru-RU"/>
                                    </w:rPr>
                                    <w:t xml:space="preserve"> </w:t>
                                  </w:r>
                                  <w:r w:rsidRPr="005433AD">
                                    <w:rPr>
                                      <w:w w:val="105"/>
                                      <w:sz w:val="16"/>
                                      <w:szCs w:val="16"/>
                                      <w:lang w:val="ru-RU"/>
                                    </w:rPr>
                                    <w:t>,</w:t>
                                  </w:r>
                                  <w:r w:rsidRPr="005433AD">
                                    <w:rPr>
                                      <w:spacing w:val="-4"/>
                                      <w:w w:val="105"/>
                                      <w:sz w:val="16"/>
                                      <w:szCs w:val="16"/>
                                      <w:lang w:val="ru-RU"/>
                                    </w:rPr>
                                    <w:t xml:space="preserve"> </w:t>
                                  </w:r>
                                  <w:r w:rsidRPr="005433AD">
                                    <w:rPr>
                                      <w:w w:val="105"/>
                                      <w:sz w:val="16"/>
                                      <w:szCs w:val="16"/>
                                      <w:lang w:val="ru-RU"/>
                                    </w:rPr>
                                    <w:t>п.</w:t>
                                  </w:r>
                                  <w:r w:rsidRPr="005433AD">
                                    <w:rPr>
                                      <w:spacing w:val="-4"/>
                                      <w:w w:val="105"/>
                                      <w:sz w:val="16"/>
                                      <w:szCs w:val="16"/>
                                      <w:lang w:val="ru-RU"/>
                                    </w:rPr>
                                    <w:t xml:space="preserve"> </w:t>
                                  </w:r>
                                  <w:r w:rsidRPr="005433AD">
                                    <w:rPr>
                                      <w:w w:val="105"/>
                                      <w:sz w:val="16"/>
                                      <w:szCs w:val="16"/>
                                      <w:lang w:val="ru-RU"/>
                                    </w:rPr>
                                    <w:t>Айхал,</w:t>
                                  </w:r>
                                  <w:r w:rsidRPr="005433AD">
                                    <w:rPr>
                                      <w:spacing w:val="-4"/>
                                      <w:w w:val="105"/>
                                      <w:sz w:val="16"/>
                                      <w:szCs w:val="16"/>
                                      <w:lang w:val="ru-RU"/>
                                    </w:rPr>
                                    <w:t xml:space="preserve"> </w:t>
                                  </w:r>
                                  <w:r w:rsidRPr="005433AD">
                                    <w:rPr>
                                      <w:w w:val="105"/>
                                      <w:sz w:val="16"/>
                                      <w:szCs w:val="16"/>
                                      <w:lang w:val="ru-RU"/>
                                    </w:rPr>
                                    <w:t>ул.</w:t>
                                  </w:r>
                                  <w:r w:rsidRPr="005433AD">
                                    <w:rPr>
                                      <w:spacing w:val="-21"/>
                                      <w:w w:val="105"/>
                                      <w:sz w:val="16"/>
                                      <w:szCs w:val="16"/>
                                      <w:lang w:val="ru-RU"/>
                                    </w:rPr>
                                    <w:t xml:space="preserve"> </w:t>
                                  </w:r>
                                  <w:r w:rsidRPr="005433AD">
                                    <w:rPr>
                                      <w:w w:val="105"/>
                                      <w:sz w:val="16"/>
                                      <w:szCs w:val="16"/>
                                    </w:rPr>
                                    <w:t>Юбилейная,</w:t>
                                  </w:r>
                                  <w:r w:rsidRPr="005433AD">
                                    <w:rPr>
                                      <w:spacing w:val="-1"/>
                                      <w:w w:val="105"/>
                                      <w:sz w:val="16"/>
                                      <w:szCs w:val="16"/>
                                    </w:rPr>
                                    <w:t xml:space="preserve"> </w:t>
                                  </w:r>
                                  <w:r w:rsidRPr="005433AD">
                                    <w:rPr>
                                      <w:w w:val="105"/>
                                      <w:sz w:val="16"/>
                                      <w:szCs w:val="16"/>
                                    </w:rPr>
                                    <w:t>д. 7а</w:t>
                                  </w:r>
                                </w:p>
                              </w:tc>
                              <w:tc>
                                <w:tcPr>
                                  <w:tcW w:w="591" w:type="dxa"/>
                                </w:tcPr>
                                <w:p w14:paraId="61698E2F" w14:textId="77777777" w:rsidR="00893614" w:rsidRPr="005433AD" w:rsidRDefault="00893614">
                                  <w:pPr>
                                    <w:pStyle w:val="TableParagraph"/>
                                    <w:rPr>
                                      <w:sz w:val="16"/>
                                      <w:szCs w:val="16"/>
                                    </w:rPr>
                                  </w:pPr>
                                </w:p>
                              </w:tc>
                              <w:tc>
                                <w:tcPr>
                                  <w:tcW w:w="927" w:type="dxa"/>
                                </w:tcPr>
                                <w:p w14:paraId="2980893A" w14:textId="77777777" w:rsidR="00893614" w:rsidRPr="005433AD" w:rsidRDefault="00893614">
                                  <w:pPr>
                                    <w:pStyle w:val="TableParagraph"/>
                                    <w:rPr>
                                      <w:sz w:val="16"/>
                                      <w:szCs w:val="16"/>
                                    </w:rPr>
                                  </w:pPr>
                                </w:p>
                              </w:tc>
                              <w:tc>
                                <w:tcPr>
                                  <w:tcW w:w="939" w:type="dxa"/>
                                  <w:tcBorders>
                                    <w:top w:val="single" w:sz="4" w:space="0" w:color="auto"/>
                                  </w:tcBorders>
                                </w:tcPr>
                                <w:p w14:paraId="431D3BFB" w14:textId="77777777" w:rsidR="00893614" w:rsidRPr="005433AD" w:rsidRDefault="00893614">
                                  <w:pPr>
                                    <w:pStyle w:val="TableParagraph"/>
                                    <w:rPr>
                                      <w:sz w:val="16"/>
                                      <w:szCs w:val="16"/>
                                    </w:rPr>
                                  </w:pPr>
                                </w:p>
                              </w:tc>
                              <w:tc>
                                <w:tcPr>
                                  <w:tcW w:w="1290" w:type="dxa"/>
                                </w:tcPr>
                                <w:p w14:paraId="5392D1B7" w14:textId="77777777" w:rsidR="00893614" w:rsidRPr="005433AD" w:rsidRDefault="00893614">
                                  <w:pPr>
                                    <w:pStyle w:val="TableParagraph"/>
                                    <w:rPr>
                                      <w:sz w:val="16"/>
                                      <w:szCs w:val="16"/>
                                    </w:rPr>
                                  </w:pPr>
                                </w:p>
                                <w:p w14:paraId="428448E6" w14:textId="77777777" w:rsidR="00893614" w:rsidRPr="005433AD" w:rsidRDefault="00893614" w:rsidP="005433AD">
                                  <w:pPr>
                                    <w:pStyle w:val="TableParagraph"/>
                                    <w:spacing w:before="70" w:line="266" w:lineRule="auto"/>
                                    <w:ind w:left="6" w:right="-151"/>
                                    <w:rPr>
                                      <w:sz w:val="16"/>
                                      <w:szCs w:val="16"/>
                                    </w:rPr>
                                  </w:pPr>
                                  <w:r w:rsidRPr="005433AD">
                                    <w:rPr>
                                      <w:w w:val="105"/>
                                      <w:sz w:val="16"/>
                                      <w:szCs w:val="16"/>
                                    </w:rPr>
                                    <w:t>МКД (собственники,</w:t>
                                  </w:r>
                                  <w:r w:rsidRPr="005433AD">
                                    <w:rPr>
                                      <w:spacing w:val="1"/>
                                      <w:w w:val="105"/>
                                      <w:sz w:val="16"/>
                                      <w:szCs w:val="16"/>
                                    </w:rPr>
                                    <w:t xml:space="preserve"> </w:t>
                                  </w:r>
                                  <w:r w:rsidRPr="005433AD">
                                    <w:rPr>
                                      <w:spacing w:val="-1"/>
                                      <w:w w:val="105"/>
                                      <w:sz w:val="16"/>
                                      <w:szCs w:val="16"/>
                                    </w:rPr>
                                    <w:t>наниматели,</w:t>
                                  </w:r>
                                  <w:r w:rsidRPr="005433AD">
                                    <w:rPr>
                                      <w:w w:val="105"/>
                                      <w:sz w:val="16"/>
                                      <w:szCs w:val="16"/>
                                    </w:rPr>
                                    <w:t xml:space="preserve"> </w:t>
                                  </w:r>
                                  <w:r w:rsidRPr="005433AD">
                                    <w:rPr>
                                      <w:spacing w:val="-1"/>
                                      <w:w w:val="105"/>
                                      <w:sz w:val="16"/>
                                      <w:szCs w:val="16"/>
                                    </w:rPr>
                                    <w:t>помещений)</w:t>
                                  </w:r>
                                </w:p>
                              </w:tc>
                            </w:tr>
                            <w:tr w:rsidR="00893614" w:rsidRPr="005433AD" w14:paraId="4C174F98" w14:textId="77777777" w:rsidTr="005433AD">
                              <w:trPr>
                                <w:trHeight w:val="590"/>
                              </w:trPr>
                              <w:tc>
                                <w:tcPr>
                                  <w:tcW w:w="322" w:type="dxa"/>
                                </w:tcPr>
                                <w:p w14:paraId="1CE982C5" w14:textId="77777777" w:rsidR="00893614" w:rsidRPr="005433AD" w:rsidRDefault="00893614">
                                  <w:pPr>
                                    <w:pStyle w:val="TableParagraph"/>
                                    <w:spacing w:before="1"/>
                                    <w:ind w:left="14"/>
                                    <w:rPr>
                                      <w:sz w:val="16"/>
                                      <w:szCs w:val="16"/>
                                    </w:rPr>
                                  </w:pPr>
                                  <w:r w:rsidRPr="005433AD">
                                    <w:rPr>
                                      <w:w w:val="105"/>
                                      <w:sz w:val="16"/>
                                      <w:szCs w:val="16"/>
                                    </w:rPr>
                                    <w:t>52</w:t>
                                  </w:r>
                                </w:p>
                              </w:tc>
                              <w:tc>
                                <w:tcPr>
                                  <w:tcW w:w="886" w:type="dxa"/>
                                </w:tcPr>
                                <w:p w14:paraId="454A8699" w14:textId="77777777" w:rsidR="00893614" w:rsidRPr="005433AD" w:rsidRDefault="00893614">
                                  <w:pPr>
                                    <w:pStyle w:val="TableParagraph"/>
                                    <w:spacing w:before="1" w:line="266" w:lineRule="auto"/>
                                    <w:ind w:left="13" w:right="301"/>
                                    <w:rPr>
                                      <w:sz w:val="16"/>
                                      <w:szCs w:val="16"/>
                                    </w:rPr>
                                  </w:pPr>
                                  <w:r w:rsidRPr="005433AD">
                                    <w:rPr>
                                      <w:spacing w:val="-1"/>
                                      <w:w w:val="105"/>
                                      <w:sz w:val="16"/>
                                      <w:szCs w:val="16"/>
                                    </w:rPr>
                                    <w:t>контейнерная</w:t>
                                  </w:r>
                                  <w:r w:rsidRPr="005433AD">
                                    <w:rPr>
                                      <w:spacing w:val="-21"/>
                                      <w:w w:val="105"/>
                                      <w:sz w:val="16"/>
                                      <w:szCs w:val="16"/>
                                    </w:rPr>
                                    <w:t xml:space="preserve"> </w:t>
                                  </w:r>
                                  <w:r w:rsidRPr="005433AD">
                                    <w:rPr>
                                      <w:w w:val="105"/>
                                      <w:sz w:val="16"/>
                                      <w:szCs w:val="16"/>
                                    </w:rPr>
                                    <w:t>площадка</w:t>
                                  </w:r>
                                </w:p>
                              </w:tc>
                              <w:tc>
                                <w:tcPr>
                                  <w:tcW w:w="886" w:type="dxa"/>
                                </w:tcPr>
                                <w:p w14:paraId="571A7CEA" w14:textId="77777777" w:rsidR="00893614" w:rsidRPr="005433AD" w:rsidRDefault="00893614">
                                  <w:pPr>
                                    <w:pStyle w:val="TableParagraph"/>
                                    <w:spacing w:before="1" w:line="266" w:lineRule="auto"/>
                                    <w:ind w:left="13" w:right="71"/>
                                    <w:rPr>
                                      <w:sz w:val="16"/>
                                      <w:szCs w:val="16"/>
                                      <w:lang w:val="ru-RU"/>
                                    </w:rPr>
                                  </w:pPr>
                                  <w:r w:rsidRPr="005433AD">
                                    <w:rPr>
                                      <w:spacing w:val="-1"/>
                                      <w:w w:val="105"/>
                                      <w:sz w:val="16"/>
                                      <w:szCs w:val="16"/>
                                      <w:lang w:val="ru-RU"/>
                                    </w:rPr>
                                    <w:t>РС(Я),Мирнинский</w:t>
                                  </w:r>
                                  <w:r w:rsidRPr="005433AD">
                                    <w:rPr>
                                      <w:spacing w:val="-21"/>
                                      <w:w w:val="105"/>
                                      <w:sz w:val="16"/>
                                      <w:szCs w:val="16"/>
                                      <w:lang w:val="ru-RU"/>
                                    </w:rPr>
                                    <w:t xml:space="preserve"> </w:t>
                                  </w:r>
                                  <w:r w:rsidRPr="005433AD">
                                    <w:rPr>
                                      <w:w w:val="105"/>
                                      <w:sz w:val="16"/>
                                      <w:szCs w:val="16"/>
                                      <w:lang w:val="ru-RU"/>
                                    </w:rPr>
                                    <w:t>район,</w:t>
                                  </w:r>
                                  <w:r w:rsidRPr="005433AD">
                                    <w:rPr>
                                      <w:spacing w:val="-2"/>
                                      <w:w w:val="105"/>
                                      <w:sz w:val="16"/>
                                      <w:szCs w:val="16"/>
                                      <w:lang w:val="ru-RU"/>
                                    </w:rPr>
                                    <w:t xml:space="preserve"> </w:t>
                                  </w:r>
                                  <w:r w:rsidRPr="005433AD">
                                    <w:rPr>
                                      <w:w w:val="105"/>
                                      <w:sz w:val="16"/>
                                      <w:szCs w:val="16"/>
                                      <w:lang w:val="ru-RU"/>
                                    </w:rPr>
                                    <w:t>п.</w:t>
                                  </w:r>
                                  <w:r w:rsidRPr="005433AD">
                                    <w:rPr>
                                      <w:spacing w:val="-2"/>
                                      <w:w w:val="105"/>
                                      <w:sz w:val="16"/>
                                      <w:szCs w:val="16"/>
                                      <w:lang w:val="ru-RU"/>
                                    </w:rPr>
                                    <w:t xml:space="preserve"> </w:t>
                                  </w:r>
                                  <w:r w:rsidRPr="005433AD">
                                    <w:rPr>
                                      <w:w w:val="105"/>
                                      <w:sz w:val="16"/>
                                      <w:szCs w:val="16"/>
                                      <w:lang w:val="ru-RU"/>
                                    </w:rPr>
                                    <w:t>Айхал</w:t>
                                  </w:r>
                                </w:p>
                              </w:tc>
                              <w:tc>
                                <w:tcPr>
                                  <w:tcW w:w="886" w:type="dxa"/>
                                </w:tcPr>
                                <w:p w14:paraId="2E36F4FA" w14:textId="77777777" w:rsidR="00893614" w:rsidRPr="005433AD" w:rsidRDefault="00893614">
                                  <w:pPr>
                                    <w:pStyle w:val="TableParagraph"/>
                                    <w:spacing w:before="1"/>
                                    <w:ind w:right="206"/>
                                    <w:jc w:val="center"/>
                                    <w:rPr>
                                      <w:sz w:val="16"/>
                                      <w:szCs w:val="16"/>
                                    </w:rPr>
                                  </w:pPr>
                                  <w:r w:rsidRPr="005433AD">
                                    <w:rPr>
                                      <w:w w:val="105"/>
                                      <w:sz w:val="16"/>
                                      <w:szCs w:val="16"/>
                                    </w:rPr>
                                    <w:t>ул.Гагарина</w:t>
                                  </w:r>
                                  <w:r w:rsidRPr="005433AD">
                                    <w:rPr>
                                      <w:spacing w:val="13"/>
                                      <w:w w:val="105"/>
                                      <w:sz w:val="16"/>
                                      <w:szCs w:val="16"/>
                                    </w:rPr>
                                    <w:t xml:space="preserve"> </w:t>
                                  </w:r>
                                  <w:r w:rsidRPr="005433AD">
                                    <w:rPr>
                                      <w:w w:val="105"/>
                                      <w:sz w:val="16"/>
                                      <w:szCs w:val="16"/>
                                    </w:rPr>
                                    <w:t>д.5</w:t>
                                  </w:r>
                                </w:p>
                              </w:tc>
                              <w:tc>
                                <w:tcPr>
                                  <w:tcW w:w="658" w:type="dxa"/>
                                </w:tcPr>
                                <w:p w14:paraId="0D60D7BE" w14:textId="77777777" w:rsidR="00893614" w:rsidRPr="005433AD" w:rsidRDefault="00893614">
                                  <w:pPr>
                                    <w:pStyle w:val="TableParagraph"/>
                                    <w:spacing w:before="1"/>
                                    <w:ind w:left="12"/>
                                    <w:rPr>
                                      <w:sz w:val="16"/>
                                      <w:szCs w:val="16"/>
                                    </w:rPr>
                                  </w:pPr>
                                  <w:r w:rsidRPr="005433AD">
                                    <w:rPr>
                                      <w:w w:val="105"/>
                                      <w:sz w:val="16"/>
                                      <w:szCs w:val="16"/>
                                    </w:rPr>
                                    <w:t>65.936227</w:t>
                                  </w:r>
                                </w:p>
                              </w:tc>
                              <w:tc>
                                <w:tcPr>
                                  <w:tcW w:w="639" w:type="dxa"/>
                                </w:tcPr>
                                <w:p w14:paraId="57413AFC" w14:textId="77777777" w:rsidR="00893614" w:rsidRPr="005433AD" w:rsidRDefault="00893614">
                                  <w:pPr>
                                    <w:pStyle w:val="TableParagraph"/>
                                    <w:spacing w:before="1"/>
                                    <w:ind w:left="12"/>
                                    <w:rPr>
                                      <w:sz w:val="16"/>
                                      <w:szCs w:val="16"/>
                                    </w:rPr>
                                  </w:pPr>
                                  <w:r w:rsidRPr="005433AD">
                                    <w:rPr>
                                      <w:w w:val="105"/>
                                      <w:sz w:val="16"/>
                                      <w:szCs w:val="16"/>
                                    </w:rPr>
                                    <w:t>111.490618</w:t>
                                  </w:r>
                                </w:p>
                              </w:tc>
                              <w:tc>
                                <w:tcPr>
                                  <w:tcW w:w="639" w:type="dxa"/>
                                </w:tcPr>
                                <w:p w14:paraId="7C80C0C4" w14:textId="77777777" w:rsidR="00893614" w:rsidRPr="005433AD" w:rsidRDefault="00893614">
                                  <w:pPr>
                                    <w:pStyle w:val="TableParagraph"/>
                                    <w:rPr>
                                      <w:sz w:val="16"/>
                                      <w:szCs w:val="16"/>
                                    </w:rPr>
                                  </w:pPr>
                                </w:p>
                              </w:tc>
                              <w:tc>
                                <w:tcPr>
                                  <w:tcW w:w="1297" w:type="dxa"/>
                                </w:tcPr>
                                <w:p w14:paraId="72701CA1" w14:textId="77777777" w:rsidR="00893614" w:rsidRPr="005433AD" w:rsidRDefault="00893614">
                                  <w:pPr>
                                    <w:pStyle w:val="TableParagraph"/>
                                    <w:spacing w:before="1" w:line="266" w:lineRule="auto"/>
                                    <w:ind w:left="11" w:right="71"/>
                                    <w:rPr>
                                      <w:sz w:val="16"/>
                                      <w:szCs w:val="16"/>
                                      <w:lang w:val="ru-RU"/>
                                    </w:rPr>
                                  </w:pPr>
                                  <w:r w:rsidRPr="005433AD">
                                    <w:rPr>
                                      <w:w w:val="105"/>
                                      <w:sz w:val="16"/>
                                      <w:szCs w:val="16"/>
                                      <w:lang w:val="ru-RU"/>
                                    </w:rPr>
                                    <w:t>основание: П-образное,</w:t>
                                  </w:r>
                                  <w:r w:rsidRPr="005433AD">
                                    <w:rPr>
                                      <w:spacing w:val="1"/>
                                      <w:w w:val="105"/>
                                      <w:sz w:val="16"/>
                                      <w:szCs w:val="16"/>
                                      <w:lang w:val="ru-RU"/>
                                    </w:rPr>
                                    <w:t xml:space="preserve"> </w:t>
                                  </w:r>
                                  <w:r w:rsidRPr="005433AD">
                                    <w:rPr>
                                      <w:w w:val="105"/>
                                      <w:sz w:val="16"/>
                                      <w:szCs w:val="16"/>
                                      <w:lang w:val="ru-RU"/>
                                    </w:rPr>
                                    <w:t>железобетонное; монолит;</w:t>
                                  </w:r>
                                  <w:r w:rsidRPr="005433AD">
                                    <w:rPr>
                                      <w:spacing w:val="1"/>
                                      <w:w w:val="105"/>
                                      <w:sz w:val="16"/>
                                      <w:szCs w:val="16"/>
                                      <w:lang w:val="ru-RU"/>
                                    </w:rPr>
                                    <w:t xml:space="preserve"> </w:t>
                                  </w:r>
                                  <w:r w:rsidRPr="005433AD">
                                    <w:rPr>
                                      <w:spacing w:val="-1"/>
                                      <w:w w:val="105"/>
                                      <w:sz w:val="16"/>
                                      <w:szCs w:val="16"/>
                                      <w:lang w:val="ru-RU"/>
                                    </w:rPr>
                                    <w:t xml:space="preserve">параметры </w:t>
                                  </w:r>
                                  <w:r w:rsidRPr="005433AD">
                                    <w:rPr>
                                      <w:w w:val="105"/>
                                      <w:sz w:val="16"/>
                                      <w:szCs w:val="16"/>
                                      <w:lang w:val="ru-RU"/>
                                    </w:rPr>
                                    <w:t>(мм): длина: 3800;</w:t>
                                  </w:r>
                                  <w:r w:rsidRPr="005433AD">
                                    <w:rPr>
                                      <w:spacing w:val="-21"/>
                                      <w:w w:val="105"/>
                                      <w:sz w:val="16"/>
                                      <w:szCs w:val="16"/>
                                      <w:lang w:val="ru-RU"/>
                                    </w:rPr>
                                    <w:t xml:space="preserve"> </w:t>
                                  </w:r>
                                  <w:r w:rsidRPr="005433AD">
                                    <w:rPr>
                                      <w:w w:val="105"/>
                                      <w:sz w:val="16"/>
                                      <w:szCs w:val="16"/>
                                      <w:lang w:val="ru-RU"/>
                                    </w:rPr>
                                    <w:t>ширина:</w:t>
                                  </w:r>
                                  <w:r w:rsidRPr="005433AD">
                                    <w:rPr>
                                      <w:spacing w:val="-3"/>
                                      <w:w w:val="105"/>
                                      <w:sz w:val="16"/>
                                      <w:szCs w:val="16"/>
                                      <w:lang w:val="ru-RU"/>
                                    </w:rPr>
                                    <w:t xml:space="preserve"> </w:t>
                                  </w:r>
                                  <w:r w:rsidRPr="005433AD">
                                    <w:rPr>
                                      <w:w w:val="105"/>
                                      <w:sz w:val="16"/>
                                      <w:szCs w:val="16"/>
                                      <w:lang w:val="ru-RU"/>
                                    </w:rPr>
                                    <w:t>1750;</w:t>
                                  </w:r>
                                  <w:r w:rsidRPr="005433AD">
                                    <w:rPr>
                                      <w:spacing w:val="-3"/>
                                      <w:w w:val="105"/>
                                      <w:sz w:val="16"/>
                                      <w:szCs w:val="16"/>
                                      <w:lang w:val="ru-RU"/>
                                    </w:rPr>
                                    <w:t xml:space="preserve"> </w:t>
                                  </w:r>
                                  <w:r w:rsidRPr="005433AD">
                                    <w:rPr>
                                      <w:w w:val="105"/>
                                      <w:sz w:val="16"/>
                                      <w:szCs w:val="16"/>
                                      <w:lang w:val="ru-RU"/>
                                    </w:rPr>
                                    <w:t>высота:</w:t>
                                  </w:r>
                                  <w:r w:rsidRPr="005433AD">
                                    <w:rPr>
                                      <w:spacing w:val="-2"/>
                                      <w:w w:val="105"/>
                                      <w:sz w:val="16"/>
                                      <w:szCs w:val="16"/>
                                      <w:lang w:val="ru-RU"/>
                                    </w:rPr>
                                    <w:t xml:space="preserve"> </w:t>
                                  </w:r>
                                  <w:r w:rsidRPr="005433AD">
                                    <w:rPr>
                                      <w:w w:val="105"/>
                                      <w:sz w:val="16"/>
                                      <w:szCs w:val="16"/>
                                      <w:lang w:val="ru-RU"/>
                                    </w:rPr>
                                    <w:t>1500;</w:t>
                                  </w:r>
                                </w:p>
                                <w:p w14:paraId="52074F63" w14:textId="77777777" w:rsidR="00893614" w:rsidRPr="005433AD" w:rsidRDefault="00893614">
                                  <w:pPr>
                                    <w:pStyle w:val="TableParagraph"/>
                                    <w:spacing w:before="1"/>
                                    <w:ind w:left="11"/>
                                    <w:rPr>
                                      <w:sz w:val="16"/>
                                      <w:szCs w:val="16"/>
                                    </w:rPr>
                                  </w:pPr>
                                  <w:r w:rsidRPr="005433AD">
                                    <w:rPr>
                                      <w:w w:val="105"/>
                                      <w:sz w:val="16"/>
                                      <w:szCs w:val="16"/>
                                    </w:rPr>
                                    <w:t>толщина:</w:t>
                                  </w:r>
                                  <w:r w:rsidRPr="005433AD">
                                    <w:rPr>
                                      <w:spacing w:val="-5"/>
                                      <w:w w:val="105"/>
                                      <w:sz w:val="16"/>
                                      <w:szCs w:val="16"/>
                                    </w:rPr>
                                    <w:t xml:space="preserve"> </w:t>
                                  </w:r>
                                  <w:r w:rsidRPr="005433AD">
                                    <w:rPr>
                                      <w:w w:val="105"/>
                                      <w:sz w:val="16"/>
                                      <w:szCs w:val="16"/>
                                    </w:rPr>
                                    <w:t>100</w:t>
                                  </w:r>
                                </w:p>
                              </w:tc>
                              <w:tc>
                                <w:tcPr>
                                  <w:tcW w:w="927" w:type="dxa"/>
                                </w:tcPr>
                                <w:p w14:paraId="7D7D6F63" w14:textId="77777777" w:rsidR="00893614" w:rsidRPr="005433AD" w:rsidRDefault="00893614">
                                  <w:pPr>
                                    <w:pStyle w:val="TableParagraph"/>
                                    <w:spacing w:before="1"/>
                                    <w:ind w:left="10"/>
                                    <w:rPr>
                                      <w:sz w:val="16"/>
                                      <w:szCs w:val="16"/>
                                    </w:rPr>
                                  </w:pPr>
                                  <w:r w:rsidRPr="005433AD">
                                    <w:rPr>
                                      <w:w w:val="104"/>
                                      <w:sz w:val="16"/>
                                      <w:szCs w:val="16"/>
                                    </w:rPr>
                                    <w:t>2</w:t>
                                  </w:r>
                                </w:p>
                              </w:tc>
                              <w:tc>
                                <w:tcPr>
                                  <w:tcW w:w="927" w:type="dxa"/>
                                </w:tcPr>
                                <w:p w14:paraId="502734C8" w14:textId="77777777" w:rsidR="00893614" w:rsidRPr="005433AD" w:rsidRDefault="00893614">
                                  <w:pPr>
                                    <w:pStyle w:val="TableParagraph"/>
                                    <w:spacing w:before="1"/>
                                    <w:ind w:left="9"/>
                                    <w:rPr>
                                      <w:sz w:val="16"/>
                                      <w:szCs w:val="16"/>
                                    </w:rPr>
                                  </w:pPr>
                                  <w:r w:rsidRPr="005433AD">
                                    <w:rPr>
                                      <w:w w:val="105"/>
                                      <w:sz w:val="16"/>
                                      <w:szCs w:val="16"/>
                                    </w:rPr>
                                    <w:t>1.5</w:t>
                                  </w:r>
                                </w:p>
                              </w:tc>
                              <w:tc>
                                <w:tcPr>
                                  <w:tcW w:w="1784" w:type="dxa"/>
                                </w:tcPr>
                                <w:p w14:paraId="0B20B467" w14:textId="77777777" w:rsidR="00893614" w:rsidRPr="005433AD" w:rsidRDefault="00893614">
                                  <w:pPr>
                                    <w:pStyle w:val="TableParagraph"/>
                                    <w:spacing w:before="1" w:line="266" w:lineRule="auto"/>
                                    <w:ind w:left="8" w:right="69"/>
                                    <w:rPr>
                                      <w:sz w:val="16"/>
                                      <w:szCs w:val="16"/>
                                    </w:rPr>
                                  </w:pPr>
                                  <w:r w:rsidRPr="005433AD">
                                    <w:rPr>
                                      <w:w w:val="105"/>
                                      <w:sz w:val="16"/>
                                      <w:szCs w:val="16"/>
                                      <w:lang w:val="ru-RU"/>
                                    </w:rPr>
                                    <w:t>Администрация МО "Поселок Айхал",</w:t>
                                  </w:r>
                                  <w:r w:rsidRPr="005433AD">
                                    <w:rPr>
                                      <w:spacing w:val="1"/>
                                      <w:w w:val="105"/>
                                      <w:sz w:val="16"/>
                                      <w:szCs w:val="16"/>
                                      <w:lang w:val="ru-RU"/>
                                    </w:rPr>
                                    <w:t xml:space="preserve"> </w:t>
                                  </w:r>
                                  <w:r w:rsidRPr="005433AD">
                                    <w:rPr>
                                      <w:w w:val="105"/>
                                      <w:sz w:val="16"/>
                                      <w:szCs w:val="16"/>
                                      <w:lang w:val="ru-RU"/>
                                    </w:rPr>
                                    <w:t>ОГРН: 1061433000078 , Республика Саха</w:t>
                                  </w:r>
                                  <w:r w:rsidRPr="005433AD">
                                    <w:rPr>
                                      <w:spacing w:val="1"/>
                                      <w:w w:val="105"/>
                                      <w:sz w:val="16"/>
                                      <w:szCs w:val="16"/>
                                      <w:lang w:val="ru-RU"/>
                                    </w:rPr>
                                    <w:t xml:space="preserve"> </w:t>
                                  </w:r>
                                  <w:r w:rsidRPr="005433AD">
                                    <w:rPr>
                                      <w:spacing w:val="-1"/>
                                      <w:w w:val="105"/>
                                      <w:sz w:val="16"/>
                                      <w:szCs w:val="16"/>
                                      <w:lang w:val="ru-RU"/>
                                    </w:rPr>
                                    <w:t>(Якутия),</w:t>
                                  </w:r>
                                  <w:r w:rsidRPr="005433AD">
                                    <w:rPr>
                                      <w:spacing w:val="-4"/>
                                      <w:w w:val="105"/>
                                      <w:sz w:val="16"/>
                                      <w:szCs w:val="16"/>
                                      <w:lang w:val="ru-RU"/>
                                    </w:rPr>
                                    <w:t xml:space="preserve"> </w:t>
                                  </w:r>
                                  <w:r w:rsidRPr="005433AD">
                                    <w:rPr>
                                      <w:spacing w:val="-1"/>
                                      <w:w w:val="105"/>
                                      <w:sz w:val="16"/>
                                      <w:szCs w:val="16"/>
                                      <w:lang w:val="ru-RU"/>
                                    </w:rPr>
                                    <w:t>Мирнинский</w:t>
                                  </w:r>
                                  <w:r w:rsidRPr="005433AD">
                                    <w:rPr>
                                      <w:spacing w:val="-4"/>
                                      <w:w w:val="105"/>
                                      <w:sz w:val="16"/>
                                      <w:szCs w:val="16"/>
                                      <w:lang w:val="ru-RU"/>
                                    </w:rPr>
                                    <w:t xml:space="preserve"> </w:t>
                                  </w:r>
                                  <w:r w:rsidRPr="005433AD">
                                    <w:rPr>
                                      <w:w w:val="105"/>
                                      <w:sz w:val="16"/>
                                      <w:szCs w:val="16"/>
                                      <w:lang w:val="ru-RU"/>
                                    </w:rPr>
                                    <w:t>улус</w:t>
                                  </w:r>
                                  <w:r w:rsidRPr="005433AD">
                                    <w:rPr>
                                      <w:spacing w:val="-5"/>
                                      <w:w w:val="105"/>
                                      <w:sz w:val="16"/>
                                      <w:szCs w:val="16"/>
                                      <w:lang w:val="ru-RU"/>
                                    </w:rPr>
                                    <w:t xml:space="preserve"> </w:t>
                                  </w:r>
                                  <w:r w:rsidRPr="005433AD">
                                    <w:rPr>
                                      <w:w w:val="105"/>
                                      <w:sz w:val="16"/>
                                      <w:szCs w:val="16"/>
                                      <w:lang w:val="ru-RU"/>
                                    </w:rPr>
                                    <w:t>,</w:t>
                                  </w:r>
                                  <w:r w:rsidRPr="005433AD">
                                    <w:rPr>
                                      <w:spacing w:val="-4"/>
                                      <w:w w:val="105"/>
                                      <w:sz w:val="16"/>
                                      <w:szCs w:val="16"/>
                                      <w:lang w:val="ru-RU"/>
                                    </w:rPr>
                                    <w:t xml:space="preserve"> </w:t>
                                  </w:r>
                                  <w:r w:rsidRPr="005433AD">
                                    <w:rPr>
                                      <w:w w:val="105"/>
                                      <w:sz w:val="16"/>
                                      <w:szCs w:val="16"/>
                                      <w:lang w:val="ru-RU"/>
                                    </w:rPr>
                                    <w:t>п.</w:t>
                                  </w:r>
                                  <w:r w:rsidRPr="005433AD">
                                    <w:rPr>
                                      <w:spacing w:val="-4"/>
                                      <w:w w:val="105"/>
                                      <w:sz w:val="16"/>
                                      <w:szCs w:val="16"/>
                                      <w:lang w:val="ru-RU"/>
                                    </w:rPr>
                                    <w:t xml:space="preserve"> </w:t>
                                  </w:r>
                                  <w:r w:rsidRPr="005433AD">
                                    <w:rPr>
                                      <w:w w:val="105"/>
                                      <w:sz w:val="16"/>
                                      <w:szCs w:val="16"/>
                                      <w:lang w:val="ru-RU"/>
                                    </w:rPr>
                                    <w:t>Айхал,</w:t>
                                  </w:r>
                                  <w:r w:rsidRPr="005433AD">
                                    <w:rPr>
                                      <w:spacing w:val="-4"/>
                                      <w:w w:val="105"/>
                                      <w:sz w:val="16"/>
                                      <w:szCs w:val="16"/>
                                      <w:lang w:val="ru-RU"/>
                                    </w:rPr>
                                    <w:t xml:space="preserve"> </w:t>
                                  </w:r>
                                  <w:r w:rsidRPr="005433AD">
                                    <w:rPr>
                                      <w:w w:val="105"/>
                                      <w:sz w:val="16"/>
                                      <w:szCs w:val="16"/>
                                      <w:lang w:val="ru-RU"/>
                                    </w:rPr>
                                    <w:t>ул.</w:t>
                                  </w:r>
                                  <w:r w:rsidRPr="005433AD">
                                    <w:rPr>
                                      <w:spacing w:val="-21"/>
                                      <w:w w:val="105"/>
                                      <w:sz w:val="16"/>
                                      <w:szCs w:val="16"/>
                                      <w:lang w:val="ru-RU"/>
                                    </w:rPr>
                                    <w:t xml:space="preserve"> </w:t>
                                  </w:r>
                                  <w:r w:rsidRPr="005433AD">
                                    <w:rPr>
                                      <w:w w:val="105"/>
                                      <w:sz w:val="16"/>
                                      <w:szCs w:val="16"/>
                                    </w:rPr>
                                    <w:t>Юбилейная,</w:t>
                                  </w:r>
                                  <w:r w:rsidRPr="005433AD">
                                    <w:rPr>
                                      <w:spacing w:val="-1"/>
                                      <w:w w:val="105"/>
                                      <w:sz w:val="16"/>
                                      <w:szCs w:val="16"/>
                                    </w:rPr>
                                    <w:t xml:space="preserve"> </w:t>
                                  </w:r>
                                  <w:r w:rsidRPr="005433AD">
                                    <w:rPr>
                                      <w:w w:val="105"/>
                                      <w:sz w:val="16"/>
                                      <w:szCs w:val="16"/>
                                    </w:rPr>
                                    <w:t>д. 7а</w:t>
                                  </w:r>
                                </w:p>
                              </w:tc>
                              <w:tc>
                                <w:tcPr>
                                  <w:tcW w:w="591" w:type="dxa"/>
                                </w:tcPr>
                                <w:p w14:paraId="00B57B6F" w14:textId="77777777" w:rsidR="00893614" w:rsidRPr="005433AD" w:rsidRDefault="00893614">
                                  <w:pPr>
                                    <w:pStyle w:val="TableParagraph"/>
                                    <w:rPr>
                                      <w:sz w:val="16"/>
                                      <w:szCs w:val="16"/>
                                    </w:rPr>
                                  </w:pPr>
                                </w:p>
                              </w:tc>
                              <w:tc>
                                <w:tcPr>
                                  <w:tcW w:w="927" w:type="dxa"/>
                                </w:tcPr>
                                <w:p w14:paraId="4D4D04A6" w14:textId="77777777" w:rsidR="00893614" w:rsidRPr="005433AD" w:rsidRDefault="00893614">
                                  <w:pPr>
                                    <w:pStyle w:val="TableParagraph"/>
                                    <w:rPr>
                                      <w:sz w:val="16"/>
                                      <w:szCs w:val="16"/>
                                    </w:rPr>
                                  </w:pPr>
                                </w:p>
                              </w:tc>
                              <w:tc>
                                <w:tcPr>
                                  <w:tcW w:w="939" w:type="dxa"/>
                                </w:tcPr>
                                <w:p w14:paraId="1EB83E68" w14:textId="77777777" w:rsidR="00893614" w:rsidRPr="005433AD" w:rsidRDefault="00893614">
                                  <w:pPr>
                                    <w:pStyle w:val="TableParagraph"/>
                                    <w:rPr>
                                      <w:sz w:val="16"/>
                                      <w:szCs w:val="16"/>
                                    </w:rPr>
                                  </w:pPr>
                                </w:p>
                              </w:tc>
                              <w:tc>
                                <w:tcPr>
                                  <w:tcW w:w="1290" w:type="dxa"/>
                                </w:tcPr>
                                <w:p w14:paraId="1D3EE284" w14:textId="77777777" w:rsidR="00893614" w:rsidRPr="005433AD" w:rsidRDefault="00893614">
                                  <w:pPr>
                                    <w:pStyle w:val="TableParagraph"/>
                                    <w:rPr>
                                      <w:sz w:val="16"/>
                                      <w:szCs w:val="16"/>
                                    </w:rPr>
                                  </w:pPr>
                                </w:p>
                                <w:p w14:paraId="1084A76A" w14:textId="77777777" w:rsidR="00893614" w:rsidRPr="005433AD" w:rsidRDefault="00893614">
                                  <w:pPr>
                                    <w:pStyle w:val="TableParagraph"/>
                                    <w:spacing w:before="70" w:line="266" w:lineRule="auto"/>
                                    <w:ind w:left="6" w:right="226"/>
                                    <w:rPr>
                                      <w:sz w:val="16"/>
                                      <w:szCs w:val="16"/>
                                    </w:rPr>
                                  </w:pPr>
                                  <w:r w:rsidRPr="005433AD">
                                    <w:rPr>
                                      <w:w w:val="105"/>
                                      <w:sz w:val="16"/>
                                      <w:szCs w:val="16"/>
                                    </w:rPr>
                                    <w:t>МКД (собственники,</w:t>
                                  </w:r>
                                  <w:r w:rsidRPr="005433AD">
                                    <w:rPr>
                                      <w:spacing w:val="1"/>
                                      <w:w w:val="105"/>
                                      <w:sz w:val="16"/>
                                      <w:szCs w:val="16"/>
                                    </w:rPr>
                                    <w:t xml:space="preserve"> </w:t>
                                  </w:r>
                                  <w:r w:rsidRPr="005433AD">
                                    <w:rPr>
                                      <w:spacing w:val="-1"/>
                                      <w:w w:val="105"/>
                                      <w:sz w:val="16"/>
                                      <w:szCs w:val="16"/>
                                    </w:rPr>
                                    <w:t>наниматели,</w:t>
                                  </w:r>
                                  <w:r w:rsidRPr="005433AD">
                                    <w:rPr>
                                      <w:w w:val="105"/>
                                      <w:sz w:val="16"/>
                                      <w:szCs w:val="16"/>
                                    </w:rPr>
                                    <w:t xml:space="preserve"> </w:t>
                                  </w:r>
                                  <w:r w:rsidRPr="005433AD">
                                    <w:rPr>
                                      <w:spacing w:val="-1"/>
                                      <w:w w:val="105"/>
                                      <w:sz w:val="16"/>
                                      <w:szCs w:val="16"/>
                                    </w:rPr>
                                    <w:t>помещений)</w:t>
                                  </w:r>
                                </w:p>
                              </w:tc>
                            </w:tr>
                            <w:tr w:rsidR="00893614" w:rsidRPr="005433AD" w14:paraId="1674E4B7" w14:textId="77777777" w:rsidTr="005433AD">
                              <w:trPr>
                                <w:trHeight w:val="590"/>
                              </w:trPr>
                              <w:tc>
                                <w:tcPr>
                                  <w:tcW w:w="322" w:type="dxa"/>
                                </w:tcPr>
                                <w:p w14:paraId="35555C00" w14:textId="77777777" w:rsidR="00893614" w:rsidRPr="005433AD" w:rsidRDefault="00893614">
                                  <w:pPr>
                                    <w:pStyle w:val="TableParagraph"/>
                                    <w:spacing w:before="1"/>
                                    <w:ind w:left="14"/>
                                    <w:rPr>
                                      <w:sz w:val="16"/>
                                      <w:szCs w:val="16"/>
                                    </w:rPr>
                                  </w:pPr>
                                  <w:r w:rsidRPr="005433AD">
                                    <w:rPr>
                                      <w:w w:val="105"/>
                                      <w:sz w:val="16"/>
                                      <w:szCs w:val="16"/>
                                    </w:rPr>
                                    <w:t>53</w:t>
                                  </w:r>
                                </w:p>
                              </w:tc>
                              <w:tc>
                                <w:tcPr>
                                  <w:tcW w:w="886" w:type="dxa"/>
                                </w:tcPr>
                                <w:p w14:paraId="26B7476A" w14:textId="77777777" w:rsidR="00893614" w:rsidRPr="005433AD" w:rsidRDefault="00893614">
                                  <w:pPr>
                                    <w:pStyle w:val="TableParagraph"/>
                                    <w:spacing w:before="1" w:line="266" w:lineRule="auto"/>
                                    <w:ind w:left="13" w:right="301"/>
                                    <w:rPr>
                                      <w:sz w:val="16"/>
                                      <w:szCs w:val="16"/>
                                    </w:rPr>
                                  </w:pPr>
                                  <w:r w:rsidRPr="005433AD">
                                    <w:rPr>
                                      <w:spacing w:val="-1"/>
                                      <w:w w:val="105"/>
                                      <w:sz w:val="16"/>
                                      <w:szCs w:val="16"/>
                                    </w:rPr>
                                    <w:t>контейнерная</w:t>
                                  </w:r>
                                  <w:r w:rsidRPr="005433AD">
                                    <w:rPr>
                                      <w:spacing w:val="-21"/>
                                      <w:w w:val="105"/>
                                      <w:sz w:val="16"/>
                                      <w:szCs w:val="16"/>
                                    </w:rPr>
                                    <w:t xml:space="preserve"> </w:t>
                                  </w:r>
                                  <w:r w:rsidRPr="005433AD">
                                    <w:rPr>
                                      <w:w w:val="105"/>
                                      <w:sz w:val="16"/>
                                      <w:szCs w:val="16"/>
                                    </w:rPr>
                                    <w:t>площадка</w:t>
                                  </w:r>
                                </w:p>
                              </w:tc>
                              <w:tc>
                                <w:tcPr>
                                  <w:tcW w:w="886" w:type="dxa"/>
                                </w:tcPr>
                                <w:p w14:paraId="603B780F" w14:textId="77777777" w:rsidR="00893614" w:rsidRPr="005433AD" w:rsidRDefault="00893614">
                                  <w:pPr>
                                    <w:pStyle w:val="TableParagraph"/>
                                    <w:spacing w:before="1" w:line="266" w:lineRule="auto"/>
                                    <w:ind w:left="13" w:right="71"/>
                                    <w:rPr>
                                      <w:sz w:val="16"/>
                                      <w:szCs w:val="16"/>
                                      <w:lang w:val="ru-RU"/>
                                    </w:rPr>
                                  </w:pPr>
                                  <w:r w:rsidRPr="005433AD">
                                    <w:rPr>
                                      <w:spacing w:val="-1"/>
                                      <w:w w:val="105"/>
                                      <w:sz w:val="16"/>
                                      <w:szCs w:val="16"/>
                                      <w:lang w:val="ru-RU"/>
                                    </w:rPr>
                                    <w:t>РС(Я),Мирнинский</w:t>
                                  </w:r>
                                  <w:r w:rsidRPr="005433AD">
                                    <w:rPr>
                                      <w:spacing w:val="-21"/>
                                      <w:w w:val="105"/>
                                      <w:sz w:val="16"/>
                                      <w:szCs w:val="16"/>
                                      <w:lang w:val="ru-RU"/>
                                    </w:rPr>
                                    <w:t xml:space="preserve"> </w:t>
                                  </w:r>
                                  <w:r w:rsidRPr="005433AD">
                                    <w:rPr>
                                      <w:w w:val="105"/>
                                      <w:sz w:val="16"/>
                                      <w:szCs w:val="16"/>
                                      <w:lang w:val="ru-RU"/>
                                    </w:rPr>
                                    <w:t>район,</w:t>
                                  </w:r>
                                  <w:r w:rsidRPr="005433AD">
                                    <w:rPr>
                                      <w:spacing w:val="-2"/>
                                      <w:w w:val="105"/>
                                      <w:sz w:val="16"/>
                                      <w:szCs w:val="16"/>
                                      <w:lang w:val="ru-RU"/>
                                    </w:rPr>
                                    <w:t xml:space="preserve"> </w:t>
                                  </w:r>
                                  <w:r w:rsidRPr="005433AD">
                                    <w:rPr>
                                      <w:w w:val="105"/>
                                      <w:sz w:val="16"/>
                                      <w:szCs w:val="16"/>
                                      <w:lang w:val="ru-RU"/>
                                    </w:rPr>
                                    <w:t>п.</w:t>
                                  </w:r>
                                  <w:r w:rsidRPr="005433AD">
                                    <w:rPr>
                                      <w:spacing w:val="-2"/>
                                      <w:w w:val="105"/>
                                      <w:sz w:val="16"/>
                                      <w:szCs w:val="16"/>
                                      <w:lang w:val="ru-RU"/>
                                    </w:rPr>
                                    <w:t xml:space="preserve"> </w:t>
                                  </w:r>
                                  <w:r w:rsidRPr="005433AD">
                                    <w:rPr>
                                      <w:w w:val="105"/>
                                      <w:sz w:val="16"/>
                                      <w:szCs w:val="16"/>
                                      <w:lang w:val="ru-RU"/>
                                    </w:rPr>
                                    <w:t>Айхал</w:t>
                                  </w:r>
                                </w:p>
                              </w:tc>
                              <w:tc>
                                <w:tcPr>
                                  <w:tcW w:w="886" w:type="dxa"/>
                                </w:tcPr>
                                <w:p w14:paraId="6479CD62" w14:textId="77777777" w:rsidR="00893614" w:rsidRPr="005433AD" w:rsidRDefault="00893614">
                                  <w:pPr>
                                    <w:pStyle w:val="TableParagraph"/>
                                    <w:spacing w:before="1"/>
                                    <w:ind w:right="19"/>
                                    <w:jc w:val="center"/>
                                    <w:rPr>
                                      <w:sz w:val="16"/>
                                      <w:szCs w:val="16"/>
                                    </w:rPr>
                                  </w:pPr>
                                  <w:r w:rsidRPr="005433AD">
                                    <w:rPr>
                                      <w:spacing w:val="-1"/>
                                      <w:w w:val="105"/>
                                      <w:sz w:val="16"/>
                                      <w:szCs w:val="16"/>
                                    </w:rPr>
                                    <w:t>ул.Корнилова</w:t>
                                  </w:r>
                                  <w:r w:rsidRPr="005433AD">
                                    <w:rPr>
                                      <w:spacing w:val="-3"/>
                                      <w:w w:val="105"/>
                                      <w:sz w:val="16"/>
                                      <w:szCs w:val="16"/>
                                    </w:rPr>
                                    <w:t xml:space="preserve"> </w:t>
                                  </w:r>
                                  <w:r w:rsidRPr="005433AD">
                                    <w:rPr>
                                      <w:spacing w:val="-1"/>
                                      <w:w w:val="105"/>
                                      <w:sz w:val="16"/>
                                      <w:szCs w:val="16"/>
                                    </w:rPr>
                                    <w:t>д.1,д.2</w:t>
                                  </w:r>
                                </w:p>
                              </w:tc>
                              <w:tc>
                                <w:tcPr>
                                  <w:tcW w:w="658" w:type="dxa"/>
                                </w:tcPr>
                                <w:p w14:paraId="2FC9250F" w14:textId="77777777" w:rsidR="00893614" w:rsidRPr="005433AD" w:rsidRDefault="00893614">
                                  <w:pPr>
                                    <w:pStyle w:val="TableParagraph"/>
                                    <w:spacing w:before="1"/>
                                    <w:ind w:left="12"/>
                                    <w:rPr>
                                      <w:sz w:val="16"/>
                                      <w:szCs w:val="16"/>
                                    </w:rPr>
                                  </w:pPr>
                                  <w:r w:rsidRPr="005433AD">
                                    <w:rPr>
                                      <w:w w:val="105"/>
                                      <w:sz w:val="16"/>
                                      <w:szCs w:val="16"/>
                                    </w:rPr>
                                    <w:t>65.940750</w:t>
                                  </w:r>
                                </w:p>
                              </w:tc>
                              <w:tc>
                                <w:tcPr>
                                  <w:tcW w:w="639" w:type="dxa"/>
                                </w:tcPr>
                                <w:p w14:paraId="529F7EF9" w14:textId="77777777" w:rsidR="00893614" w:rsidRPr="005433AD" w:rsidRDefault="00893614">
                                  <w:pPr>
                                    <w:pStyle w:val="TableParagraph"/>
                                    <w:spacing w:before="1"/>
                                    <w:ind w:left="12"/>
                                    <w:rPr>
                                      <w:sz w:val="16"/>
                                      <w:szCs w:val="16"/>
                                    </w:rPr>
                                  </w:pPr>
                                  <w:r w:rsidRPr="005433AD">
                                    <w:rPr>
                                      <w:w w:val="105"/>
                                      <w:sz w:val="16"/>
                                      <w:szCs w:val="16"/>
                                    </w:rPr>
                                    <w:t>111.499386</w:t>
                                  </w:r>
                                </w:p>
                              </w:tc>
                              <w:tc>
                                <w:tcPr>
                                  <w:tcW w:w="639" w:type="dxa"/>
                                </w:tcPr>
                                <w:p w14:paraId="4BD6FE15" w14:textId="77777777" w:rsidR="00893614" w:rsidRPr="005433AD" w:rsidRDefault="00893614">
                                  <w:pPr>
                                    <w:pStyle w:val="TableParagraph"/>
                                    <w:rPr>
                                      <w:sz w:val="16"/>
                                      <w:szCs w:val="16"/>
                                    </w:rPr>
                                  </w:pPr>
                                </w:p>
                              </w:tc>
                              <w:tc>
                                <w:tcPr>
                                  <w:tcW w:w="1297" w:type="dxa"/>
                                </w:tcPr>
                                <w:p w14:paraId="11DE4D7D" w14:textId="77777777" w:rsidR="00893614" w:rsidRPr="005433AD" w:rsidRDefault="00893614">
                                  <w:pPr>
                                    <w:pStyle w:val="TableParagraph"/>
                                    <w:spacing w:before="1" w:line="266" w:lineRule="auto"/>
                                    <w:ind w:left="11" w:right="71"/>
                                    <w:rPr>
                                      <w:sz w:val="16"/>
                                      <w:szCs w:val="16"/>
                                      <w:lang w:val="ru-RU"/>
                                    </w:rPr>
                                  </w:pPr>
                                  <w:r w:rsidRPr="005433AD">
                                    <w:rPr>
                                      <w:w w:val="105"/>
                                      <w:sz w:val="16"/>
                                      <w:szCs w:val="16"/>
                                      <w:lang w:val="ru-RU"/>
                                    </w:rPr>
                                    <w:t>основание: П-образное,</w:t>
                                  </w:r>
                                  <w:r w:rsidRPr="005433AD">
                                    <w:rPr>
                                      <w:spacing w:val="1"/>
                                      <w:w w:val="105"/>
                                      <w:sz w:val="16"/>
                                      <w:szCs w:val="16"/>
                                      <w:lang w:val="ru-RU"/>
                                    </w:rPr>
                                    <w:t xml:space="preserve"> </w:t>
                                  </w:r>
                                  <w:r w:rsidRPr="005433AD">
                                    <w:rPr>
                                      <w:w w:val="105"/>
                                      <w:sz w:val="16"/>
                                      <w:szCs w:val="16"/>
                                      <w:lang w:val="ru-RU"/>
                                    </w:rPr>
                                    <w:t>железобетонное; монолит;</w:t>
                                  </w:r>
                                  <w:r w:rsidRPr="005433AD">
                                    <w:rPr>
                                      <w:spacing w:val="1"/>
                                      <w:w w:val="105"/>
                                      <w:sz w:val="16"/>
                                      <w:szCs w:val="16"/>
                                      <w:lang w:val="ru-RU"/>
                                    </w:rPr>
                                    <w:t xml:space="preserve"> </w:t>
                                  </w:r>
                                  <w:r w:rsidRPr="005433AD">
                                    <w:rPr>
                                      <w:spacing w:val="-1"/>
                                      <w:w w:val="105"/>
                                      <w:sz w:val="16"/>
                                      <w:szCs w:val="16"/>
                                      <w:lang w:val="ru-RU"/>
                                    </w:rPr>
                                    <w:t xml:space="preserve">параметры </w:t>
                                  </w:r>
                                  <w:r w:rsidRPr="005433AD">
                                    <w:rPr>
                                      <w:w w:val="105"/>
                                      <w:sz w:val="16"/>
                                      <w:szCs w:val="16"/>
                                      <w:lang w:val="ru-RU"/>
                                    </w:rPr>
                                    <w:t>(мм): длина: 3800;</w:t>
                                  </w:r>
                                  <w:r w:rsidRPr="005433AD">
                                    <w:rPr>
                                      <w:spacing w:val="-21"/>
                                      <w:w w:val="105"/>
                                      <w:sz w:val="16"/>
                                      <w:szCs w:val="16"/>
                                      <w:lang w:val="ru-RU"/>
                                    </w:rPr>
                                    <w:t xml:space="preserve"> </w:t>
                                  </w:r>
                                  <w:r w:rsidRPr="005433AD">
                                    <w:rPr>
                                      <w:w w:val="105"/>
                                      <w:sz w:val="16"/>
                                      <w:szCs w:val="16"/>
                                      <w:lang w:val="ru-RU"/>
                                    </w:rPr>
                                    <w:t>ширина:</w:t>
                                  </w:r>
                                  <w:r w:rsidRPr="005433AD">
                                    <w:rPr>
                                      <w:spacing w:val="-3"/>
                                      <w:w w:val="105"/>
                                      <w:sz w:val="16"/>
                                      <w:szCs w:val="16"/>
                                      <w:lang w:val="ru-RU"/>
                                    </w:rPr>
                                    <w:t xml:space="preserve"> </w:t>
                                  </w:r>
                                  <w:r w:rsidRPr="005433AD">
                                    <w:rPr>
                                      <w:w w:val="105"/>
                                      <w:sz w:val="16"/>
                                      <w:szCs w:val="16"/>
                                      <w:lang w:val="ru-RU"/>
                                    </w:rPr>
                                    <w:t>1750;</w:t>
                                  </w:r>
                                  <w:r w:rsidRPr="005433AD">
                                    <w:rPr>
                                      <w:spacing w:val="-3"/>
                                      <w:w w:val="105"/>
                                      <w:sz w:val="16"/>
                                      <w:szCs w:val="16"/>
                                      <w:lang w:val="ru-RU"/>
                                    </w:rPr>
                                    <w:t xml:space="preserve"> </w:t>
                                  </w:r>
                                  <w:r w:rsidRPr="005433AD">
                                    <w:rPr>
                                      <w:w w:val="105"/>
                                      <w:sz w:val="16"/>
                                      <w:szCs w:val="16"/>
                                      <w:lang w:val="ru-RU"/>
                                    </w:rPr>
                                    <w:t>высота:</w:t>
                                  </w:r>
                                  <w:r w:rsidRPr="005433AD">
                                    <w:rPr>
                                      <w:spacing w:val="-2"/>
                                      <w:w w:val="105"/>
                                      <w:sz w:val="16"/>
                                      <w:szCs w:val="16"/>
                                      <w:lang w:val="ru-RU"/>
                                    </w:rPr>
                                    <w:t xml:space="preserve"> </w:t>
                                  </w:r>
                                  <w:r w:rsidRPr="005433AD">
                                    <w:rPr>
                                      <w:w w:val="105"/>
                                      <w:sz w:val="16"/>
                                      <w:szCs w:val="16"/>
                                      <w:lang w:val="ru-RU"/>
                                    </w:rPr>
                                    <w:t>1500;</w:t>
                                  </w:r>
                                </w:p>
                                <w:p w14:paraId="184F706E" w14:textId="77777777" w:rsidR="00893614" w:rsidRPr="005433AD" w:rsidRDefault="00893614">
                                  <w:pPr>
                                    <w:pStyle w:val="TableParagraph"/>
                                    <w:spacing w:before="1"/>
                                    <w:ind w:left="11"/>
                                    <w:rPr>
                                      <w:sz w:val="16"/>
                                      <w:szCs w:val="16"/>
                                    </w:rPr>
                                  </w:pPr>
                                  <w:r w:rsidRPr="005433AD">
                                    <w:rPr>
                                      <w:w w:val="105"/>
                                      <w:sz w:val="16"/>
                                      <w:szCs w:val="16"/>
                                    </w:rPr>
                                    <w:t>толщина:</w:t>
                                  </w:r>
                                  <w:r w:rsidRPr="005433AD">
                                    <w:rPr>
                                      <w:spacing w:val="-5"/>
                                      <w:w w:val="105"/>
                                      <w:sz w:val="16"/>
                                      <w:szCs w:val="16"/>
                                    </w:rPr>
                                    <w:t xml:space="preserve"> </w:t>
                                  </w:r>
                                  <w:r w:rsidRPr="005433AD">
                                    <w:rPr>
                                      <w:w w:val="105"/>
                                      <w:sz w:val="16"/>
                                      <w:szCs w:val="16"/>
                                    </w:rPr>
                                    <w:t>100</w:t>
                                  </w:r>
                                </w:p>
                              </w:tc>
                              <w:tc>
                                <w:tcPr>
                                  <w:tcW w:w="927" w:type="dxa"/>
                                </w:tcPr>
                                <w:p w14:paraId="3A98F265" w14:textId="77777777" w:rsidR="00893614" w:rsidRPr="005433AD" w:rsidRDefault="00893614">
                                  <w:pPr>
                                    <w:pStyle w:val="TableParagraph"/>
                                    <w:spacing w:before="1"/>
                                    <w:ind w:left="10"/>
                                    <w:rPr>
                                      <w:sz w:val="16"/>
                                      <w:szCs w:val="16"/>
                                    </w:rPr>
                                  </w:pPr>
                                  <w:r w:rsidRPr="005433AD">
                                    <w:rPr>
                                      <w:w w:val="104"/>
                                      <w:sz w:val="16"/>
                                      <w:szCs w:val="16"/>
                                    </w:rPr>
                                    <w:t>2</w:t>
                                  </w:r>
                                </w:p>
                              </w:tc>
                              <w:tc>
                                <w:tcPr>
                                  <w:tcW w:w="927" w:type="dxa"/>
                                </w:tcPr>
                                <w:p w14:paraId="1897DCA5" w14:textId="77777777" w:rsidR="00893614" w:rsidRPr="005433AD" w:rsidRDefault="00893614">
                                  <w:pPr>
                                    <w:pStyle w:val="TableParagraph"/>
                                    <w:spacing w:before="1"/>
                                    <w:ind w:left="9"/>
                                    <w:rPr>
                                      <w:sz w:val="16"/>
                                      <w:szCs w:val="16"/>
                                    </w:rPr>
                                  </w:pPr>
                                  <w:r w:rsidRPr="005433AD">
                                    <w:rPr>
                                      <w:w w:val="105"/>
                                      <w:sz w:val="16"/>
                                      <w:szCs w:val="16"/>
                                    </w:rPr>
                                    <w:t>1.5</w:t>
                                  </w:r>
                                </w:p>
                              </w:tc>
                              <w:tc>
                                <w:tcPr>
                                  <w:tcW w:w="1784" w:type="dxa"/>
                                </w:tcPr>
                                <w:p w14:paraId="14F85227" w14:textId="77777777" w:rsidR="00893614" w:rsidRPr="005433AD" w:rsidRDefault="00893614">
                                  <w:pPr>
                                    <w:pStyle w:val="TableParagraph"/>
                                    <w:spacing w:before="1" w:line="266" w:lineRule="auto"/>
                                    <w:ind w:left="8" w:right="69"/>
                                    <w:rPr>
                                      <w:sz w:val="16"/>
                                      <w:szCs w:val="16"/>
                                    </w:rPr>
                                  </w:pPr>
                                  <w:r w:rsidRPr="005433AD">
                                    <w:rPr>
                                      <w:w w:val="105"/>
                                      <w:sz w:val="16"/>
                                      <w:szCs w:val="16"/>
                                      <w:lang w:val="ru-RU"/>
                                    </w:rPr>
                                    <w:t>Администрация МО "Поселок Айхал",</w:t>
                                  </w:r>
                                  <w:r w:rsidRPr="005433AD">
                                    <w:rPr>
                                      <w:spacing w:val="1"/>
                                      <w:w w:val="105"/>
                                      <w:sz w:val="16"/>
                                      <w:szCs w:val="16"/>
                                      <w:lang w:val="ru-RU"/>
                                    </w:rPr>
                                    <w:t xml:space="preserve"> </w:t>
                                  </w:r>
                                  <w:r w:rsidRPr="005433AD">
                                    <w:rPr>
                                      <w:w w:val="105"/>
                                      <w:sz w:val="16"/>
                                      <w:szCs w:val="16"/>
                                      <w:lang w:val="ru-RU"/>
                                    </w:rPr>
                                    <w:t>ОГРН: 1061433000078 , Республика Саха</w:t>
                                  </w:r>
                                  <w:r w:rsidRPr="005433AD">
                                    <w:rPr>
                                      <w:spacing w:val="1"/>
                                      <w:w w:val="105"/>
                                      <w:sz w:val="16"/>
                                      <w:szCs w:val="16"/>
                                      <w:lang w:val="ru-RU"/>
                                    </w:rPr>
                                    <w:t xml:space="preserve"> </w:t>
                                  </w:r>
                                  <w:r w:rsidRPr="005433AD">
                                    <w:rPr>
                                      <w:spacing w:val="-1"/>
                                      <w:w w:val="105"/>
                                      <w:sz w:val="16"/>
                                      <w:szCs w:val="16"/>
                                      <w:lang w:val="ru-RU"/>
                                    </w:rPr>
                                    <w:t>(Якутия),</w:t>
                                  </w:r>
                                  <w:r w:rsidRPr="005433AD">
                                    <w:rPr>
                                      <w:spacing w:val="-4"/>
                                      <w:w w:val="105"/>
                                      <w:sz w:val="16"/>
                                      <w:szCs w:val="16"/>
                                      <w:lang w:val="ru-RU"/>
                                    </w:rPr>
                                    <w:t xml:space="preserve"> </w:t>
                                  </w:r>
                                  <w:r w:rsidRPr="005433AD">
                                    <w:rPr>
                                      <w:spacing w:val="-1"/>
                                      <w:w w:val="105"/>
                                      <w:sz w:val="16"/>
                                      <w:szCs w:val="16"/>
                                      <w:lang w:val="ru-RU"/>
                                    </w:rPr>
                                    <w:t>Мирнинский</w:t>
                                  </w:r>
                                  <w:r w:rsidRPr="005433AD">
                                    <w:rPr>
                                      <w:spacing w:val="-4"/>
                                      <w:w w:val="105"/>
                                      <w:sz w:val="16"/>
                                      <w:szCs w:val="16"/>
                                      <w:lang w:val="ru-RU"/>
                                    </w:rPr>
                                    <w:t xml:space="preserve"> </w:t>
                                  </w:r>
                                  <w:r w:rsidRPr="005433AD">
                                    <w:rPr>
                                      <w:w w:val="105"/>
                                      <w:sz w:val="16"/>
                                      <w:szCs w:val="16"/>
                                      <w:lang w:val="ru-RU"/>
                                    </w:rPr>
                                    <w:t>улус</w:t>
                                  </w:r>
                                  <w:r w:rsidRPr="005433AD">
                                    <w:rPr>
                                      <w:spacing w:val="-5"/>
                                      <w:w w:val="105"/>
                                      <w:sz w:val="16"/>
                                      <w:szCs w:val="16"/>
                                      <w:lang w:val="ru-RU"/>
                                    </w:rPr>
                                    <w:t xml:space="preserve"> </w:t>
                                  </w:r>
                                  <w:r w:rsidRPr="005433AD">
                                    <w:rPr>
                                      <w:w w:val="105"/>
                                      <w:sz w:val="16"/>
                                      <w:szCs w:val="16"/>
                                      <w:lang w:val="ru-RU"/>
                                    </w:rPr>
                                    <w:t>,</w:t>
                                  </w:r>
                                  <w:r w:rsidRPr="005433AD">
                                    <w:rPr>
                                      <w:spacing w:val="-4"/>
                                      <w:w w:val="105"/>
                                      <w:sz w:val="16"/>
                                      <w:szCs w:val="16"/>
                                      <w:lang w:val="ru-RU"/>
                                    </w:rPr>
                                    <w:t xml:space="preserve"> </w:t>
                                  </w:r>
                                  <w:r w:rsidRPr="005433AD">
                                    <w:rPr>
                                      <w:w w:val="105"/>
                                      <w:sz w:val="16"/>
                                      <w:szCs w:val="16"/>
                                      <w:lang w:val="ru-RU"/>
                                    </w:rPr>
                                    <w:t>п.</w:t>
                                  </w:r>
                                  <w:r w:rsidRPr="005433AD">
                                    <w:rPr>
                                      <w:spacing w:val="-4"/>
                                      <w:w w:val="105"/>
                                      <w:sz w:val="16"/>
                                      <w:szCs w:val="16"/>
                                      <w:lang w:val="ru-RU"/>
                                    </w:rPr>
                                    <w:t xml:space="preserve"> </w:t>
                                  </w:r>
                                  <w:r w:rsidRPr="005433AD">
                                    <w:rPr>
                                      <w:w w:val="105"/>
                                      <w:sz w:val="16"/>
                                      <w:szCs w:val="16"/>
                                      <w:lang w:val="ru-RU"/>
                                    </w:rPr>
                                    <w:t>Айхал,</w:t>
                                  </w:r>
                                  <w:r w:rsidRPr="005433AD">
                                    <w:rPr>
                                      <w:spacing w:val="-4"/>
                                      <w:w w:val="105"/>
                                      <w:sz w:val="16"/>
                                      <w:szCs w:val="16"/>
                                      <w:lang w:val="ru-RU"/>
                                    </w:rPr>
                                    <w:t xml:space="preserve"> </w:t>
                                  </w:r>
                                  <w:r w:rsidRPr="005433AD">
                                    <w:rPr>
                                      <w:w w:val="105"/>
                                      <w:sz w:val="16"/>
                                      <w:szCs w:val="16"/>
                                      <w:lang w:val="ru-RU"/>
                                    </w:rPr>
                                    <w:t>ул.</w:t>
                                  </w:r>
                                  <w:r w:rsidRPr="005433AD">
                                    <w:rPr>
                                      <w:spacing w:val="-21"/>
                                      <w:w w:val="105"/>
                                      <w:sz w:val="16"/>
                                      <w:szCs w:val="16"/>
                                      <w:lang w:val="ru-RU"/>
                                    </w:rPr>
                                    <w:t xml:space="preserve"> </w:t>
                                  </w:r>
                                  <w:r w:rsidRPr="005433AD">
                                    <w:rPr>
                                      <w:w w:val="105"/>
                                      <w:sz w:val="16"/>
                                      <w:szCs w:val="16"/>
                                    </w:rPr>
                                    <w:t>Юбилейная,</w:t>
                                  </w:r>
                                  <w:r w:rsidRPr="005433AD">
                                    <w:rPr>
                                      <w:spacing w:val="-1"/>
                                      <w:w w:val="105"/>
                                      <w:sz w:val="16"/>
                                      <w:szCs w:val="16"/>
                                    </w:rPr>
                                    <w:t xml:space="preserve"> </w:t>
                                  </w:r>
                                  <w:r w:rsidRPr="005433AD">
                                    <w:rPr>
                                      <w:w w:val="105"/>
                                      <w:sz w:val="16"/>
                                      <w:szCs w:val="16"/>
                                    </w:rPr>
                                    <w:t>д. 7а</w:t>
                                  </w:r>
                                </w:p>
                              </w:tc>
                              <w:tc>
                                <w:tcPr>
                                  <w:tcW w:w="591" w:type="dxa"/>
                                </w:tcPr>
                                <w:p w14:paraId="15745C17" w14:textId="77777777" w:rsidR="00893614" w:rsidRPr="005433AD" w:rsidRDefault="00893614">
                                  <w:pPr>
                                    <w:pStyle w:val="TableParagraph"/>
                                    <w:rPr>
                                      <w:sz w:val="16"/>
                                      <w:szCs w:val="16"/>
                                    </w:rPr>
                                  </w:pPr>
                                </w:p>
                              </w:tc>
                              <w:tc>
                                <w:tcPr>
                                  <w:tcW w:w="927" w:type="dxa"/>
                                </w:tcPr>
                                <w:p w14:paraId="2BFDA17E" w14:textId="77777777" w:rsidR="00893614" w:rsidRPr="005433AD" w:rsidRDefault="00893614">
                                  <w:pPr>
                                    <w:pStyle w:val="TableParagraph"/>
                                    <w:rPr>
                                      <w:sz w:val="16"/>
                                      <w:szCs w:val="16"/>
                                    </w:rPr>
                                  </w:pPr>
                                </w:p>
                              </w:tc>
                              <w:tc>
                                <w:tcPr>
                                  <w:tcW w:w="939" w:type="dxa"/>
                                </w:tcPr>
                                <w:p w14:paraId="3C292F06" w14:textId="77777777" w:rsidR="00893614" w:rsidRPr="005433AD" w:rsidRDefault="00893614">
                                  <w:pPr>
                                    <w:pStyle w:val="TableParagraph"/>
                                    <w:rPr>
                                      <w:sz w:val="16"/>
                                      <w:szCs w:val="16"/>
                                    </w:rPr>
                                  </w:pPr>
                                </w:p>
                              </w:tc>
                              <w:tc>
                                <w:tcPr>
                                  <w:tcW w:w="1290" w:type="dxa"/>
                                </w:tcPr>
                                <w:p w14:paraId="12FDC144" w14:textId="77777777" w:rsidR="00893614" w:rsidRPr="005433AD" w:rsidRDefault="00893614">
                                  <w:pPr>
                                    <w:pStyle w:val="TableParagraph"/>
                                    <w:rPr>
                                      <w:sz w:val="16"/>
                                      <w:szCs w:val="16"/>
                                    </w:rPr>
                                  </w:pPr>
                                </w:p>
                                <w:p w14:paraId="2BEBF724" w14:textId="77777777" w:rsidR="00893614" w:rsidRPr="005433AD" w:rsidRDefault="00893614">
                                  <w:pPr>
                                    <w:pStyle w:val="TableParagraph"/>
                                    <w:spacing w:before="70" w:line="266" w:lineRule="auto"/>
                                    <w:ind w:left="6" w:right="226"/>
                                    <w:rPr>
                                      <w:sz w:val="16"/>
                                      <w:szCs w:val="16"/>
                                    </w:rPr>
                                  </w:pPr>
                                  <w:r w:rsidRPr="005433AD">
                                    <w:rPr>
                                      <w:w w:val="105"/>
                                      <w:sz w:val="16"/>
                                      <w:szCs w:val="16"/>
                                    </w:rPr>
                                    <w:t>МКД (собственники,</w:t>
                                  </w:r>
                                  <w:r w:rsidRPr="005433AD">
                                    <w:rPr>
                                      <w:spacing w:val="1"/>
                                      <w:w w:val="105"/>
                                      <w:sz w:val="16"/>
                                      <w:szCs w:val="16"/>
                                    </w:rPr>
                                    <w:t xml:space="preserve"> </w:t>
                                  </w:r>
                                  <w:r w:rsidRPr="005433AD">
                                    <w:rPr>
                                      <w:spacing w:val="-1"/>
                                      <w:w w:val="105"/>
                                      <w:sz w:val="16"/>
                                      <w:szCs w:val="16"/>
                                    </w:rPr>
                                    <w:t>наниматели,</w:t>
                                  </w:r>
                                  <w:r w:rsidRPr="005433AD">
                                    <w:rPr>
                                      <w:w w:val="105"/>
                                      <w:sz w:val="16"/>
                                      <w:szCs w:val="16"/>
                                    </w:rPr>
                                    <w:t xml:space="preserve"> </w:t>
                                  </w:r>
                                  <w:r w:rsidRPr="005433AD">
                                    <w:rPr>
                                      <w:spacing w:val="-1"/>
                                      <w:w w:val="105"/>
                                      <w:sz w:val="16"/>
                                      <w:szCs w:val="16"/>
                                    </w:rPr>
                                    <w:t>помещений)</w:t>
                                  </w:r>
                                </w:p>
                              </w:tc>
                            </w:tr>
                            <w:tr w:rsidR="00893614" w:rsidRPr="005433AD" w14:paraId="0C225653" w14:textId="77777777" w:rsidTr="005433AD">
                              <w:trPr>
                                <w:trHeight w:val="590"/>
                              </w:trPr>
                              <w:tc>
                                <w:tcPr>
                                  <w:tcW w:w="322" w:type="dxa"/>
                                </w:tcPr>
                                <w:p w14:paraId="1D7702A5" w14:textId="77777777" w:rsidR="00893614" w:rsidRPr="005433AD" w:rsidRDefault="00893614">
                                  <w:pPr>
                                    <w:pStyle w:val="TableParagraph"/>
                                    <w:spacing w:before="1"/>
                                    <w:ind w:left="14"/>
                                    <w:rPr>
                                      <w:sz w:val="16"/>
                                      <w:szCs w:val="16"/>
                                    </w:rPr>
                                  </w:pPr>
                                  <w:r w:rsidRPr="005433AD">
                                    <w:rPr>
                                      <w:w w:val="105"/>
                                      <w:sz w:val="16"/>
                                      <w:szCs w:val="16"/>
                                    </w:rPr>
                                    <w:t>54</w:t>
                                  </w:r>
                                </w:p>
                              </w:tc>
                              <w:tc>
                                <w:tcPr>
                                  <w:tcW w:w="886" w:type="dxa"/>
                                </w:tcPr>
                                <w:p w14:paraId="79AD3653" w14:textId="77777777" w:rsidR="00893614" w:rsidRPr="005433AD" w:rsidRDefault="00893614">
                                  <w:pPr>
                                    <w:pStyle w:val="TableParagraph"/>
                                    <w:spacing w:before="1" w:line="266" w:lineRule="auto"/>
                                    <w:ind w:left="13" w:right="301"/>
                                    <w:rPr>
                                      <w:sz w:val="16"/>
                                      <w:szCs w:val="16"/>
                                    </w:rPr>
                                  </w:pPr>
                                  <w:r w:rsidRPr="005433AD">
                                    <w:rPr>
                                      <w:spacing w:val="-1"/>
                                      <w:w w:val="105"/>
                                      <w:sz w:val="16"/>
                                      <w:szCs w:val="16"/>
                                    </w:rPr>
                                    <w:t>контейнерная</w:t>
                                  </w:r>
                                  <w:r w:rsidRPr="005433AD">
                                    <w:rPr>
                                      <w:spacing w:val="-21"/>
                                      <w:w w:val="105"/>
                                      <w:sz w:val="16"/>
                                      <w:szCs w:val="16"/>
                                    </w:rPr>
                                    <w:t xml:space="preserve"> </w:t>
                                  </w:r>
                                  <w:r w:rsidRPr="005433AD">
                                    <w:rPr>
                                      <w:w w:val="105"/>
                                      <w:sz w:val="16"/>
                                      <w:szCs w:val="16"/>
                                    </w:rPr>
                                    <w:t>площадка</w:t>
                                  </w:r>
                                </w:p>
                              </w:tc>
                              <w:tc>
                                <w:tcPr>
                                  <w:tcW w:w="886" w:type="dxa"/>
                                </w:tcPr>
                                <w:p w14:paraId="050A0BD0" w14:textId="77777777" w:rsidR="00893614" w:rsidRPr="005433AD" w:rsidRDefault="00893614">
                                  <w:pPr>
                                    <w:pStyle w:val="TableParagraph"/>
                                    <w:spacing w:before="1" w:line="266" w:lineRule="auto"/>
                                    <w:ind w:left="13" w:right="71"/>
                                    <w:rPr>
                                      <w:sz w:val="16"/>
                                      <w:szCs w:val="16"/>
                                      <w:lang w:val="ru-RU"/>
                                    </w:rPr>
                                  </w:pPr>
                                  <w:r w:rsidRPr="005433AD">
                                    <w:rPr>
                                      <w:spacing w:val="-1"/>
                                      <w:w w:val="105"/>
                                      <w:sz w:val="16"/>
                                      <w:szCs w:val="16"/>
                                      <w:lang w:val="ru-RU"/>
                                    </w:rPr>
                                    <w:t>РС(Я),Мирнинский</w:t>
                                  </w:r>
                                  <w:r w:rsidRPr="005433AD">
                                    <w:rPr>
                                      <w:spacing w:val="-21"/>
                                      <w:w w:val="105"/>
                                      <w:sz w:val="16"/>
                                      <w:szCs w:val="16"/>
                                      <w:lang w:val="ru-RU"/>
                                    </w:rPr>
                                    <w:t xml:space="preserve"> </w:t>
                                  </w:r>
                                  <w:r w:rsidRPr="005433AD">
                                    <w:rPr>
                                      <w:w w:val="105"/>
                                      <w:sz w:val="16"/>
                                      <w:szCs w:val="16"/>
                                      <w:lang w:val="ru-RU"/>
                                    </w:rPr>
                                    <w:t>район,</w:t>
                                  </w:r>
                                  <w:r w:rsidRPr="005433AD">
                                    <w:rPr>
                                      <w:spacing w:val="-2"/>
                                      <w:w w:val="105"/>
                                      <w:sz w:val="16"/>
                                      <w:szCs w:val="16"/>
                                      <w:lang w:val="ru-RU"/>
                                    </w:rPr>
                                    <w:t xml:space="preserve"> </w:t>
                                  </w:r>
                                  <w:r w:rsidRPr="005433AD">
                                    <w:rPr>
                                      <w:w w:val="105"/>
                                      <w:sz w:val="16"/>
                                      <w:szCs w:val="16"/>
                                      <w:lang w:val="ru-RU"/>
                                    </w:rPr>
                                    <w:t>п.</w:t>
                                  </w:r>
                                  <w:r w:rsidRPr="005433AD">
                                    <w:rPr>
                                      <w:spacing w:val="-2"/>
                                      <w:w w:val="105"/>
                                      <w:sz w:val="16"/>
                                      <w:szCs w:val="16"/>
                                      <w:lang w:val="ru-RU"/>
                                    </w:rPr>
                                    <w:t xml:space="preserve"> </w:t>
                                  </w:r>
                                  <w:r w:rsidRPr="005433AD">
                                    <w:rPr>
                                      <w:w w:val="105"/>
                                      <w:sz w:val="16"/>
                                      <w:szCs w:val="16"/>
                                      <w:lang w:val="ru-RU"/>
                                    </w:rPr>
                                    <w:t>Айхал</w:t>
                                  </w:r>
                                </w:p>
                              </w:tc>
                              <w:tc>
                                <w:tcPr>
                                  <w:tcW w:w="886" w:type="dxa"/>
                                </w:tcPr>
                                <w:p w14:paraId="6D73CF33" w14:textId="77777777" w:rsidR="00893614" w:rsidRPr="005433AD" w:rsidRDefault="00893614">
                                  <w:pPr>
                                    <w:pStyle w:val="TableParagraph"/>
                                    <w:spacing w:before="1"/>
                                    <w:ind w:right="19"/>
                                    <w:jc w:val="center"/>
                                    <w:rPr>
                                      <w:sz w:val="16"/>
                                      <w:szCs w:val="16"/>
                                    </w:rPr>
                                  </w:pPr>
                                  <w:r w:rsidRPr="005433AD">
                                    <w:rPr>
                                      <w:spacing w:val="-1"/>
                                      <w:w w:val="105"/>
                                      <w:sz w:val="16"/>
                                      <w:szCs w:val="16"/>
                                    </w:rPr>
                                    <w:t>ул.Корнилова</w:t>
                                  </w:r>
                                  <w:r w:rsidRPr="005433AD">
                                    <w:rPr>
                                      <w:spacing w:val="-3"/>
                                      <w:w w:val="105"/>
                                      <w:sz w:val="16"/>
                                      <w:szCs w:val="16"/>
                                    </w:rPr>
                                    <w:t xml:space="preserve"> </w:t>
                                  </w:r>
                                  <w:r w:rsidRPr="005433AD">
                                    <w:rPr>
                                      <w:spacing w:val="-1"/>
                                      <w:w w:val="105"/>
                                      <w:sz w:val="16"/>
                                      <w:szCs w:val="16"/>
                                    </w:rPr>
                                    <w:t>д.7,д.8</w:t>
                                  </w:r>
                                </w:p>
                              </w:tc>
                              <w:tc>
                                <w:tcPr>
                                  <w:tcW w:w="658" w:type="dxa"/>
                                </w:tcPr>
                                <w:p w14:paraId="0EE0D0EA" w14:textId="77777777" w:rsidR="00893614" w:rsidRPr="005433AD" w:rsidRDefault="00893614">
                                  <w:pPr>
                                    <w:pStyle w:val="TableParagraph"/>
                                    <w:spacing w:before="1"/>
                                    <w:ind w:left="12"/>
                                    <w:rPr>
                                      <w:sz w:val="16"/>
                                      <w:szCs w:val="16"/>
                                    </w:rPr>
                                  </w:pPr>
                                  <w:r w:rsidRPr="005433AD">
                                    <w:rPr>
                                      <w:w w:val="105"/>
                                      <w:sz w:val="16"/>
                                      <w:szCs w:val="16"/>
                                    </w:rPr>
                                    <w:t>65.942206</w:t>
                                  </w:r>
                                </w:p>
                              </w:tc>
                              <w:tc>
                                <w:tcPr>
                                  <w:tcW w:w="639" w:type="dxa"/>
                                </w:tcPr>
                                <w:p w14:paraId="61BB5E5F" w14:textId="77777777" w:rsidR="00893614" w:rsidRPr="005433AD" w:rsidRDefault="00893614">
                                  <w:pPr>
                                    <w:pStyle w:val="TableParagraph"/>
                                    <w:spacing w:before="1"/>
                                    <w:ind w:left="12"/>
                                    <w:rPr>
                                      <w:sz w:val="16"/>
                                      <w:szCs w:val="16"/>
                                    </w:rPr>
                                  </w:pPr>
                                  <w:r w:rsidRPr="005433AD">
                                    <w:rPr>
                                      <w:w w:val="105"/>
                                      <w:sz w:val="16"/>
                                      <w:szCs w:val="16"/>
                                    </w:rPr>
                                    <w:t>111.498559</w:t>
                                  </w:r>
                                </w:p>
                              </w:tc>
                              <w:tc>
                                <w:tcPr>
                                  <w:tcW w:w="639" w:type="dxa"/>
                                </w:tcPr>
                                <w:p w14:paraId="6C2059A5" w14:textId="77777777" w:rsidR="00893614" w:rsidRPr="005433AD" w:rsidRDefault="00893614">
                                  <w:pPr>
                                    <w:pStyle w:val="TableParagraph"/>
                                    <w:rPr>
                                      <w:sz w:val="16"/>
                                      <w:szCs w:val="16"/>
                                    </w:rPr>
                                  </w:pPr>
                                </w:p>
                              </w:tc>
                              <w:tc>
                                <w:tcPr>
                                  <w:tcW w:w="1297" w:type="dxa"/>
                                </w:tcPr>
                                <w:p w14:paraId="301C07CD" w14:textId="77777777" w:rsidR="00893614" w:rsidRPr="005433AD" w:rsidRDefault="00893614">
                                  <w:pPr>
                                    <w:pStyle w:val="TableParagraph"/>
                                    <w:spacing w:before="1" w:line="266" w:lineRule="auto"/>
                                    <w:ind w:left="11" w:right="71"/>
                                    <w:rPr>
                                      <w:sz w:val="16"/>
                                      <w:szCs w:val="16"/>
                                      <w:lang w:val="ru-RU"/>
                                    </w:rPr>
                                  </w:pPr>
                                  <w:r w:rsidRPr="005433AD">
                                    <w:rPr>
                                      <w:w w:val="105"/>
                                      <w:sz w:val="16"/>
                                      <w:szCs w:val="16"/>
                                      <w:lang w:val="ru-RU"/>
                                    </w:rPr>
                                    <w:t>основание: П-образное,</w:t>
                                  </w:r>
                                  <w:r w:rsidRPr="005433AD">
                                    <w:rPr>
                                      <w:spacing w:val="1"/>
                                      <w:w w:val="105"/>
                                      <w:sz w:val="16"/>
                                      <w:szCs w:val="16"/>
                                      <w:lang w:val="ru-RU"/>
                                    </w:rPr>
                                    <w:t xml:space="preserve"> </w:t>
                                  </w:r>
                                  <w:r w:rsidRPr="005433AD">
                                    <w:rPr>
                                      <w:w w:val="105"/>
                                      <w:sz w:val="16"/>
                                      <w:szCs w:val="16"/>
                                      <w:lang w:val="ru-RU"/>
                                    </w:rPr>
                                    <w:t>железобетонное; монолит;</w:t>
                                  </w:r>
                                  <w:r w:rsidRPr="005433AD">
                                    <w:rPr>
                                      <w:spacing w:val="1"/>
                                      <w:w w:val="105"/>
                                      <w:sz w:val="16"/>
                                      <w:szCs w:val="16"/>
                                      <w:lang w:val="ru-RU"/>
                                    </w:rPr>
                                    <w:t xml:space="preserve"> </w:t>
                                  </w:r>
                                  <w:r w:rsidRPr="005433AD">
                                    <w:rPr>
                                      <w:spacing w:val="-1"/>
                                      <w:w w:val="105"/>
                                      <w:sz w:val="16"/>
                                      <w:szCs w:val="16"/>
                                      <w:lang w:val="ru-RU"/>
                                    </w:rPr>
                                    <w:t xml:space="preserve">параметры </w:t>
                                  </w:r>
                                  <w:r w:rsidRPr="005433AD">
                                    <w:rPr>
                                      <w:w w:val="105"/>
                                      <w:sz w:val="16"/>
                                      <w:szCs w:val="16"/>
                                      <w:lang w:val="ru-RU"/>
                                    </w:rPr>
                                    <w:t>(мм): длина: 3800;</w:t>
                                  </w:r>
                                  <w:r w:rsidRPr="005433AD">
                                    <w:rPr>
                                      <w:spacing w:val="-21"/>
                                      <w:w w:val="105"/>
                                      <w:sz w:val="16"/>
                                      <w:szCs w:val="16"/>
                                      <w:lang w:val="ru-RU"/>
                                    </w:rPr>
                                    <w:t xml:space="preserve"> </w:t>
                                  </w:r>
                                  <w:r w:rsidRPr="005433AD">
                                    <w:rPr>
                                      <w:w w:val="105"/>
                                      <w:sz w:val="16"/>
                                      <w:szCs w:val="16"/>
                                      <w:lang w:val="ru-RU"/>
                                    </w:rPr>
                                    <w:t>ширина:</w:t>
                                  </w:r>
                                  <w:r w:rsidRPr="005433AD">
                                    <w:rPr>
                                      <w:spacing w:val="-3"/>
                                      <w:w w:val="105"/>
                                      <w:sz w:val="16"/>
                                      <w:szCs w:val="16"/>
                                      <w:lang w:val="ru-RU"/>
                                    </w:rPr>
                                    <w:t xml:space="preserve"> </w:t>
                                  </w:r>
                                  <w:r w:rsidRPr="005433AD">
                                    <w:rPr>
                                      <w:w w:val="105"/>
                                      <w:sz w:val="16"/>
                                      <w:szCs w:val="16"/>
                                      <w:lang w:val="ru-RU"/>
                                    </w:rPr>
                                    <w:t>1750;</w:t>
                                  </w:r>
                                  <w:r w:rsidRPr="005433AD">
                                    <w:rPr>
                                      <w:spacing w:val="-3"/>
                                      <w:w w:val="105"/>
                                      <w:sz w:val="16"/>
                                      <w:szCs w:val="16"/>
                                      <w:lang w:val="ru-RU"/>
                                    </w:rPr>
                                    <w:t xml:space="preserve"> </w:t>
                                  </w:r>
                                  <w:r w:rsidRPr="005433AD">
                                    <w:rPr>
                                      <w:w w:val="105"/>
                                      <w:sz w:val="16"/>
                                      <w:szCs w:val="16"/>
                                      <w:lang w:val="ru-RU"/>
                                    </w:rPr>
                                    <w:t>высота:</w:t>
                                  </w:r>
                                  <w:r w:rsidRPr="005433AD">
                                    <w:rPr>
                                      <w:spacing w:val="-2"/>
                                      <w:w w:val="105"/>
                                      <w:sz w:val="16"/>
                                      <w:szCs w:val="16"/>
                                      <w:lang w:val="ru-RU"/>
                                    </w:rPr>
                                    <w:t xml:space="preserve"> </w:t>
                                  </w:r>
                                  <w:r w:rsidRPr="005433AD">
                                    <w:rPr>
                                      <w:w w:val="105"/>
                                      <w:sz w:val="16"/>
                                      <w:szCs w:val="16"/>
                                      <w:lang w:val="ru-RU"/>
                                    </w:rPr>
                                    <w:t>1500;</w:t>
                                  </w:r>
                                </w:p>
                                <w:p w14:paraId="3E641CDD" w14:textId="77777777" w:rsidR="00893614" w:rsidRPr="005433AD" w:rsidRDefault="00893614">
                                  <w:pPr>
                                    <w:pStyle w:val="TableParagraph"/>
                                    <w:spacing w:before="1"/>
                                    <w:ind w:left="11"/>
                                    <w:rPr>
                                      <w:sz w:val="16"/>
                                      <w:szCs w:val="16"/>
                                    </w:rPr>
                                  </w:pPr>
                                  <w:r w:rsidRPr="005433AD">
                                    <w:rPr>
                                      <w:w w:val="105"/>
                                      <w:sz w:val="16"/>
                                      <w:szCs w:val="16"/>
                                    </w:rPr>
                                    <w:t>толщина:</w:t>
                                  </w:r>
                                  <w:r w:rsidRPr="005433AD">
                                    <w:rPr>
                                      <w:spacing w:val="-5"/>
                                      <w:w w:val="105"/>
                                      <w:sz w:val="16"/>
                                      <w:szCs w:val="16"/>
                                    </w:rPr>
                                    <w:t xml:space="preserve"> </w:t>
                                  </w:r>
                                  <w:r w:rsidRPr="005433AD">
                                    <w:rPr>
                                      <w:w w:val="105"/>
                                      <w:sz w:val="16"/>
                                      <w:szCs w:val="16"/>
                                    </w:rPr>
                                    <w:t>100</w:t>
                                  </w:r>
                                </w:p>
                              </w:tc>
                              <w:tc>
                                <w:tcPr>
                                  <w:tcW w:w="927" w:type="dxa"/>
                                </w:tcPr>
                                <w:p w14:paraId="21B41883" w14:textId="77777777" w:rsidR="00893614" w:rsidRPr="005433AD" w:rsidRDefault="00893614">
                                  <w:pPr>
                                    <w:pStyle w:val="TableParagraph"/>
                                    <w:spacing w:before="1"/>
                                    <w:ind w:left="10"/>
                                    <w:rPr>
                                      <w:sz w:val="16"/>
                                      <w:szCs w:val="16"/>
                                    </w:rPr>
                                  </w:pPr>
                                  <w:r w:rsidRPr="005433AD">
                                    <w:rPr>
                                      <w:w w:val="104"/>
                                      <w:sz w:val="16"/>
                                      <w:szCs w:val="16"/>
                                    </w:rPr>
                                    <w:t>2</w:t>
                                  </w:r>
                                </w:p>
                              </w:tc>
                              <w:tc>
                                <w:tcPr>
                                  <w:tcW w:w="927" w:type="dxa"/>
                                </w:tcPr>
                                <w:p w14:paraId="151D2558" w14:textId="77777777" w:rsidR="00893614" w:rsidRPr="005433AD" w:rsidRDefault="00893614">
                                  <w:pPr>
                                    <w:pStyle w:val="TableParagraph"/>
                                    <w:spacing w:before="1"/>
                                    <w:ind w:left="9"/>
                                    <w:rPr>
                                      <w:sz w:val="16"/>
                                      <w:szCs w:val="16"/>
                                    </w:rPr>
                                  </w:pPr>
                                  <w:r w:rsidRPr="005433AD">
                                    <w:rPr>
                                      <w:w w:val="105"/>
                                      <w:sz w:val="16"/>
                                      <w:szCs w:val="16"/>
                                    </w:rPr>
                                    <w:t>1.5</w:t>
                                  </w:r>
                                </w:p>
                              </w:tc>
                              <w:tc>
                                <w:tcPr>
                                  <w:tcW w:w="1784" w:type="dxa"/>
                                </w:tcPr>
                                <w:p w14:paraId="1A2E6CF3" w14:textId="77777777" w:rsidR="00893614" w:rsidRPr="005433AD" w:rsidRDefault="00893614">
                                  <w:pPr>
                                    <w:pStyle w:val="TableParagraph"/>
                                    <w:spacing w:before="1" w:line="266" w:lineRule="auto"/>
                                    <w:ind w:left="8" w:right="69"/>
                                    <w:rPr>
                                      <w:sz w:val="16"/>
                                      <w:szCs w:val="16"/>
                                    </w:rPr>
                                  </w:pPr>
                                  <w:r w:rsidRPr="005433AD">
                                    <w:rPr>
                                      <w:w w:val="105"/>
                                      <w:sz w:val="16"/>
                                      <w:szCs w:val="16"/>
                                      <w:lang w:val="ru-RU"/>
                                    </w:rPr>
                                    <w:t>Администрация МО "Поселок Айхал",</w:t>
                                  </w:r>
                                  <w:r w:rsidRPr="005433AD">
                                    <w:rPr>
                                      <w:spacing w:val="1"/>
                                      <w:w w:val="105"/>
                                      <w:sz w:val="16"/>
                                      <w:szCs w:val="16"/>
                                      <w:lang w:val="ru-RU"/>
                                    </w:rPr>
                                    <w:t xml:space="preserve"> </w:t>
                                  </w:r>
                                  <w:r w:rsidRPr="005433AD">
                                    <w:rPr>
                                      <w:w w:val="105"/>
                                      <w:sz w:val="16"/>
                                      <w:szCs w:val="16"/>
                                      <w:lang w:val="ru-RU"/>
                                    </w:rPr>
                                    <w:t>ОГРН: 1061433000078 , Республика Саха</w:t>
                                  </w:r>
                                  <w:r w:rsidRPr="005433AD">
                                    <w:rPr>
                                      <w:spacing w:val="1"/>
                                      <w:w w:val="105"/>
                                      <w:sz w:val="16"/>
                                      <w:szCs w:val="16"/>
                                      <w:lang w:val="ru-RU"/>
                                    </w:rPr>
                                    <w:t xml:space="preserve"> </w:t>
                                  </w:r>
                                  <w:r w:rsidRPr="005433AD">
                                    <w:rPr>
                                      <w:spacing w:val="-1"/>
                                      <w:w w:val="105"/>
                                      <w:sz w:val="16"/>
                                      <w:szCs w:val="16"/>
                                      <w:lang w:val="ru-RU"/>
                                    </w:rPr>
                                    <w:t>(Якутия),</w:t>
                                  </w:r>
                                  <w:r w:rsidRPr="005433AD">
                                    <w:rPr>
                                      <w:spacing w:val="-4"/>
                                      <w:w w:val="105"/>
                                      <w:sz w:val="16"/>
                                      <w:szCs w:val="16"/>
                                      <w:lang w:val="ru-RU"/>
                                    </w:rPr>
                                    <w:t xml:space="preserve"> </w:t>
                                  </w:r>
                                  <w:r w:rsidRPr="005433AD">
                                    <w:rPr>
                                      <w:spacing w:val="-1"/>
                                      <w:w w:val="105"/>
                                      <w:sz w:val="16"/>
                                      <w:szCs w:val="16"/>
                                      <w:lang w:val="ru-RU"/>
                                    </w:rPr>
                                    <w:t>Мирнинский</w:t>
                                  </w:r>
                                  <w:r w:rsidRPr="005433AD">
                                    <w:rPr>
                                      <w:spacing w:val="-4"/>
                                      <w:w w:val="105"/>
                                      <w:sz w:val="16"/>
                                      <w:szCs w:val="16"/>
                                      <w:lang w:val="ru-RU"/>
                                    </w:rPr>
                                    <w:t xml:space="preserve"> </w:t>
                                  </w:r>
                                  <w:r w:rsidRPr="005433AD">
                                    <w:rPr>
                                      <w:w w:val="105"/>
                                      <w:sz w:val="16"/>
                                      <w:szCs w:val="16"/>
                                      <w:lang w:val="ru-RU"/>
                                    </w:rPr>
                                    <w:t>улус</w:t>
                                  </w:r>
                                  <w:r w:rsidRPr="005433AD">
                                    <w:rPr>
                                      <w:spacing w:val="-5"/>
                                      <w:w w:val="105"/>
                                      <w:sz w:val="16"/>
                                      <w:szCs w:val="16"/>
                                      <w:lang w:val="ru-RU"/>
                                    </w:rPr>
                                    <w:t xml:space="preserve"> </w:t>
                                  </w:r>
                                  <w:r w:rsidRPr="005433AD">
                                    <w:rPr>
                                      <w:w w:val="105"/>
                                      <w:sz w:val="16"/>
                                      <w:szCs w:val="16"/>
                                      <w:lang w:val="ru-RU"/>
                                    </w:rPr>
                                    <w:t>,</w:t>
                                  </w:r>
                                  <w:r w:rsidRPr="005433AD">
                                    <w:rPr>
                                      <w:spacing w:val="-4"/>
                                      <w:w w:val="105"/>
                                      <w:sz w:val="16"/>
                                      <w:szCs w:val="16"/>
                                      <w:lang w:val="ru-RU"/>
                                    </w:rPr>
                                    <w:t xml:space="preserve"> </w:t>
                                  </w:r>
                                  <w:r w:rsidRPr="005433AD">
                                    <w:rPr>
                                      <w:w w:val="105"/>
                                      <w:sz w:val="16"/>
                                      <w:szCs w:val="16"/>
                                      <w:lang w:val="ru-RU"/>
                                    </w:rPr>
                                    <w:t>п.</w:t>
                                  </w:r>
                                  <w:r w:rsidRPr="005433AD">
                                    <w:rPr>
                                      <w:spacing w:val="-4"/>
                                      <w:w w:val="105"/>
                                      <w:sz w:val="16"/>
                                      <w:szCs w:val="16"/>
                                      <w:lang w:val="ru-RU"/>
                                    </w:rPr>
                                    <w:t xml:space="preserve"> </w:t>
                                  </w:r>
                                  <w:r w:rsidRPr="005433AD">
                                    <w:rPr>
                                      <w:w w:val="105"/>
                                      <w:sz w:val="16"/>
                                      <w:szCs w:val="16"/>
                                      <w:lang w:val="ru-RU"/>
                                    </w:rPr>
                                    <w:t>Айхал,</w:t>
                                  </w:r>
                                  <w:r w:rsidRPr="005433AD">
                                    <w:rPr>
                                      <w:spacing w:val="-4"/>
                                      <w:w w:val="105"/>
                                      <w:sz w:val="16"/>
                                      <w:szCs w:val="16"/>
                                      <w:lang w:val="ru-RU"/>
                                    </w:rPr>
                                    <w:t xml:space="preserve"> </w:t>
                                  </w:r>
                                  <w:r w:rsidRPr="005433AD">
                                    <w:rPr>
                                      <w:w w:val="105"/>
                                      <w:sz w:val="16"/>
                                      <w:szCs w:val="16"/>
                                      <w:lang w:val="ru-RU"/>
                                    </w:rPr>
                                    <w:t>ул.</w:t>
                                  </w:r>
                                  <w:r w:rsidRPr="005433AD">
                                    <w:rPr>
                                      <w:spacing w:val="-21"/>
                                      <w:w w:val="105"/>
                                      <w:sz w:val="16"/>
                                      <w:szCs w:val="16"/>
                                      <w:lang w:val="ru-RU"/>
                                    </w:rPr>
                                    <w:t xml:space="preserve"> </w:t>
                                  </w:r>
                                  <w:r w:rsidRPr="005433AD">
                                    <w:rPr>
                                      <w:w w:val="105"/>
                                      <w:sz w:val="16"/>
                                      <w:szCs w:val="16"/>
                                    </w:rPr>
                                    <w:t>Юбилейная,</w:t>
                                  </w:r>
                                  <w:r w:rsidRPr="005433AD">
                                    <w:rPr>
                                      <w:spacing w:val="-1"/>
                                      <w:w w:val="105"/>
                                      <w:sz w:val="16"/>
                                      <w:szCs w:val="16"/>
                                    </w:rPr>
                                    <w:t xml:space="preserve"> </w:t>
                                  </w:r>
                                  <w:r w:rsidRPr="005433AD">
                                    <w:rPr>
                                      <w:w w:val="105"/>
                                      <w:sz w:val="16"/>
                                      <w:szCs w:val="16"/>
                                    </w:rPr>
                                    <w:t>д. 7а</w:t>
                                  </w:r>
                                </w:p>
                              </w:tc>
                              <w:tc>
                                <w:tcPr>
                                  <w:tcW w:w="591" w:type="dxa"/>
                                </w:tcPr>
                                <w:p w14:paraId="021660CD" w14:textId="77777777" w:rsidR="00893614" w:rsidRPr="005433AD" w:rsidRDefault="00893614">
                                  <w:pPr>
                                    <w:pStyle w:val="TableParagraph"/>
                                    <w:rPr>
                                      <w:sz w:val="16"/>
                                      <w:szCs w:val="16"/>
                                    </w:rPr>
                                  </w:pPr>
                                </w:p>
                              </w:tc>
                              <w:tc>
                                <w:tcPr>
                                  <w:tcW w:w="927" w:type="dxa"/>
                                </w:tcPr>
                                <w:p w14:paraId="2F8C46A1" w14:textId="77777777" w:rsidR="00893614" w:rsidRPr="005433AD" w:rsidRDefault="00893614">
                                  <w:pPr>
                                    <w:pStyle w:val="TableParagraph"/>
                                    <w:rPr>
                                      <w:sz w:val="16"/>
                                      <w:szCs w:val="16"/>
                                    </w:rPr>
                                  </w:pPr>
                                </w:p>
                              </w:tc>
                              <w:tc>
                                <w:tcPr>
                                  <w:tcW w:w="939" w:type="dxa"/>
                                </w:tcPr>
                                <w:p w14:paraId="337E6422" w14:textId="77777777" w:rsidR="00893614" w:rsidRPr="005433AD" w:rsidRDefault="00893614">
                                  <w:pPr>
                                    <w:pStyle w:val="TableParagraph"/>
                                    <w:rPr>
                                      <w:sz w:val="16"/>
                                      <w:szCs w:val="16"/>
                                    </w:rPr>
                                  </w:pPr>
                                </w:p>
                              </w:tc>
                              <w:tc>
                                <w:tcPr>
                                  <w:tcW w:w="1290" w:type="dxa"/>
                                </w:tcPr>
                                <w:p w14:paraId="12D44E70" w14:textId="77777777" w:rsidR="00893614" w:rsidRPr="005433AD" w:rsidRDefault="00893614">
                                  <w:pPr>
                                    <w:pStyle w:val="TableParagraph"/>
                                    <w:rPr>
                                      <w:sz w:val="16"/>
                                      <w:szCs w:val="16"/>
                                    </w:rPr>
                                  </w:pPr>
                                </w:p>
                                <w:p w14:paraId="75D1C93E" w14:textId="77777777" w:rsidR="00893614" w:rsidRPr="005433AD" w:rsidRDefault="00893614">
                                  <w:pPr>
                                    <w:pStyle w:val="TableParagraph"/>
                                    <w:spacing w:before="70" w:line="266" w:lineRule="auto"/>
                                    <w:ind w:left="6" w:right="226"/>
                                    <w:rPr>
                                      <w:sz w:val="16"/>
                                      <w:szCs w:val="16"/>
                                    </w:rPr>
                                  </w:pPr>
                                  <w:r w:rsidRPr="005433AD">
                                    <w:rPr>
                                      <w:w w:val="105"/>
                                      <w:sz w:val="16"/>
                                      <w:szCs w:val="16"/>
                                    </w:rPr>
                                    <w:t>МКД (собственники,</w:t>
                                  </w:r>
                                  <w:r w:rsidRPr="005433AD">
                                    <w:rPr>
                                      <w:spacing w:val="1"/>
                                      <w:w w:val="105"/>
                                      <w:sz w:val="16"/>
                                      <w:szCs w:val="16"/>
                                    </w:rPr>
                                    <w:t xml:space="preserve"> </w:t>
                                  </w:r>
                                  <w:r w:rsidRPr="005433AD">
                                    <w:rPr>
                                      <w:spacing w:val="-1"/>
                                      <w:w w:val="105"/>
                                      <w:sz w:val="16"/>
                                      <w:szCs w:val="16"/>
                                    </w:rPr>
                                    <w:t>наниматели,</w:t>
                                  </w:r>
                                  <w:r w:rsidRPr="005433AD">
                                    <w:rPr>
                                      <w:w w:val="105"/>
                                      <w:sz w:val="16"/>
                                      <w:szCs w:val="16"/>
                                    </w:rPr>
                                    <w:t xml:space="preserve"> </w:t>
                                  </w:r>
                                  <w:r w:rsidRPr="005433AD">
                                    <w:rPr>
                                      <w:spacing w:val="-1"/>
                                      <w:w w:val="105"/>
                                      <w:sz w:val="16"/>
                                      <w:szCs w:val="16"/>
                                    </w:rPr>
                                    <w:t>помещений)</w:t>
                                  </w:r>
                                </w:p>
                              </w:tc>
                            </w:tr>
                            <w:tr w:rsidR="00893614" w:rsidRPr="005433AD" w14:paraId="48AE133B" w14:textId="77777777" w:rsidTr="005433AD">
                              <w:trPr>
                                <w:trHeight w:val="590"/>
                              </w:trPr>
                              <w:tc>
                                <w:tcPr>
                                  <w:tcW w:w="322" w:type="dxa"/>
                                </w:tcPr>
                                <w:p w14:paraId="1C5658F0" w14:textId="77777777" w:rsidR="00893614" w:rsidRPr="005433AD" w:rsidRDefault="00893614">
                                  <w:pPr>
                                    <w:pStyle w:val="TableParagraph"/>
                                    <w:spacing w:before="1"/>
                                    <w:ind w:left="14"/>
                                    <w:rPr>
                                      <w:sz w:val="16"/>
                                      <w:szCs w:val="16"/>
                                    </w:rPr>
                                  </w:pPr>
                                  <w:r w:rsidRPr="005433AD">
                                    <w:rPr>
                                      <w:w w:val="105"/>
                                      <w:sz w:val="16"/>
                                      <w:szCs w:val="16"/>
                                    </w:rPr>
                                    <w:t>55</w:t>
                                  </w:r>
                                </w:p>
                              </w:tc>
                              <w:tc>
                                <w:tcPr>
                                  <w:tcW w:w="886" w:type="dxa"/>
                                </w:tcPr>
                                <w:p w14:paraId="379EBE2A" w14:textId="77777777" w:rsidR="00893614" w:rsidRPr="005433AD" w:rsidRDefault="00893614">
                                  <w:pPr>
                                    <w:pStyle w:val="TableParagraph"/>
                                    <w:spacing w:before="1" w:line="266" w:lineRule="auto"/>
                                    <w:ind w:left="13" w:right="301"/>
                                    <w:rPr>
                                      <w:sz w:val="16"/>
                                      <w:szCs w:val="16"/>
                                    </w:rPr>
                                  </w:pPr>
                                  <w:r w:rsidRPr="005433AD">
                                    <w:rPr>
                                      <w:spacing w:val="-1"/>
                                      <w:w w:val="105"/>
                                      <w:sz w:val="16"/>
                                      <w:szCs w:val="16"/>
                                    </w:rPr>
                                    <w:t>контейнерная</w:t>
                                  </w:r>
                                  <w:r w:rsidRPr="005433AD">
                                    <w:rPr>
                                      <w:spacing w:val="-21"/>
                                      <w:w w:val="105"/>
                                      <w:sz w:val="16"/>
                                      <w:szCs w:val="16"/>
                                    </w:rPr>
                                    <w:t xml:space="preserve"> </w:t>
                                  </w:r>
                                  <w:r w:rsidRPr="005433AD">
                                    <w:rPr>
                                      <w:w w:val="105"/>
                                      <w:sz w:val="16"/>
                                      <w:szCs w:val="16"/>
                                    </w:rPr>
                                    <w:t>площадка</w:t>
                                  </w:r>
                                </w:p>
                              </w:tc>
                              <w:tc>
                                <w:tcPr>
                                  <w:tcW w:w="886" w:type="dxa"/>
                                </w:tcPr>
                                <w:p w14:paraId="5FF215F7" w14:textId="77777777" w:rsidR="00893614" w:rsidRPr="005433AD" w:rsidRDefault="00893614">
                                  <w:pPr>
                                    <w:pStyle w:val="TableParagraph"/>
                                    <w:spacing w:before="1" w:line="266" w:lineRule="auto"/>
                                    <w:ind w:left="13" w:right="71"/>
                                    <w:rPr>
                                      <w:sz w:val="16"/>
                                      <w:szCs w:val="16"/>
                                      <w:lang w:val="ru-RU"/>
                                    </w:rPr>
                                  </w:pPr>
                                  <w:r w:rsidRPr="005433AD">
                                    <w:rPr>
                                      <w:spacing w:val="-1"/>
                                      <w:w w:val="105"/>
                                      <w:sz w:val="16"/>
                                      <w:szCs w:val="16"/>
                                      <w:lang w:val="ru-RU"/>
                                    </w:rPr>
                                    <w:t>РС(Я),Мирнинский</w:t>
                                  </w:r>
                                  <w:r w:rsidRPr="005433AD">
                                    <w:rPr>
                                      <w:spacing w:val="-21"/>
                                      <w:w w:val="105"/>
                                      <w:sz w:val="16"/>
                                      <w:szCs w:val="16"/>
                                      <w:lang w:val="ru-RU"/>
                                    </w:rPr>
                                    <w:t xml:space="preserve"> </w:t>
                                  </w:r>
                                  <w:r w:rsidRPr="005433AD">
                                    <w:rPr>
                                      <w:w w:val="105"/>
                                      <w:sz w:val="16"/>
                                      <w:szCs w:val="16"/>
                                      <w:lang w:val="ru-RU"/>
                                    </w:rPr>
                                    <w:t>район,</w:t>
                                  </w:r>
                                  <w:r w:rsidRPr="005433AD">
                                    <w:rPr>
                                      <w:spacing w:val="-2"/>
                                      <w:w w:val="105"/>
                                      <w:sz w:val="16"/>
                                      <w:szCs w:val="16"/>
                                      <w:lang w:val="ru-RU"/>
                                    </w:rPr>
                                    <w:t xml:space="preserve"> </w:t>
                                  </w:r>
                                  <w:r w:rsidRPr="005433AD">
                                    <w:rPr>
                                      <w:w w:val="105"/>
                                      <w:sz w:val="16"/>
                                      <w:szCs w:val="16"/>
                                      <w:lang w:val="ru-RU"/>
                                    </w:rPr>
                                    <w:t>п.</w:t>
                                  </w:r>
                                  <w:r w:rsidRPr="005433AD">
                                    <w:rPr>
                                      <w:spacing w:val="-2"/>
                                      <w:w w:val="105"/>
                                      <w:sz w:val="16"/>
                                      <w:szCs w:val="16"/>
                                      <w:lang w:val="ru-RU"/>
                                    </w:rPr>
                                    <w:t xml:space="preserve"> </w:t>
                                  </w:r>
                                  <w:r w:rsidRPr="005433AD">
                                    <w:rPr>
                                      <w:w w:val="105"/>
                                      <w:sz w:val="16"/>
                                      <w:szCs w:val="16"/>
                                      <w:lang w:val="ru-RU"/>
                                    </w:rPr>
                                    <w:t>Айхал</w:t>
                                  </w:r>
                                </w:p>
                              </w:tc>
                              <w:tc>
                                <w:tcPr>
                                  <w:tcW w:w="886" w:type="dxa"/>
                                </w:tcPr>
                                <w:p w14:paraId="65419439" w14:textId="77777777" w:rsidR="00893614" w:rsidRPr="005433AD" w:rsidRDefault="00893614">
                                  <w:pPr>
                                    <w:pStyle w:val="TableParagraph"/>
                                    <w:spacing w:before="1" w:line="266" w:lineRule="auto"/>
                                    <w:ind w:left="13" w:right="272"/>
                                    <w:rPr>
                                      <w:sz w:val="16"/>
                                      <w:szCs w:val="16"/>
                                    </w:rPr>
                                  </w:pPr>
                                  <w:r w:rsidRPr="005433AD">
                                    <w:rPr>
                                      <w:spacing w:val="-2"/>
                                      <w:w w:val="105"/>
                                      <w:sz w:val="16"/>
                                      <w:szCs w:val="16"/>
                                    </w:rPr>
                                    <w:t>ул.Попугаевой</w:t>
                                  </w:r>
                                  <w:r w:rsidRPr="005433AD">
                                    <w:rPr>
                                      <w:spacing w:val="-21"/>
                                      <w:w w:val="105"/>
                                      <w:sz w:val="16"/>
                                      <w:szCs w:val="16"/>
                                    </w:rPr>
                                    <w:t xml:space="preserve"> </w:t>
                                  </w:r>
                                  <w:r w:rsidRPr="005433AD">
                                    <w:rPr>
                                      <w:w w:val="105"/>
                                      <w:sz w:val="16"/>
                                      <w:szCs w:val="16"/>
                                    </w:rPr>
                                    <w:t>д.8,д.10</w:t>
                                  </w:r>
                                </w:p>
                              </w:tc>
                              <w:tc>
                                <w:tcPr>
                                  <w:tcW w:w="658" w:type="dxa"/>
                                </w:tcPr>
                                <w:p w14:paraId="1FE03357" w14:textId="77777777" w:rsidR="00893614" w:rsidRPr="005433AD" w:rsidRDefault="00893614">
                                  <w:pPr>
                                    <w:pStyle w:val="TableParagraph"/>
                                    <w:spacing w:before="1"/>
                                    <w:ind w:left="12"/>
                                    <w:rPr>
                                      <w:sz w:val="16"/>
                                      <w:szCs w:val="16"/>
                                    </w:rPr>
                                  </w:pPr>
                                  <w:r w:rsidRPr="005433AD">
                                    <w:rPr>
                                      <w:w w:val="105"/>
                                      <w:sz w:val="16"/>
                                      <w:szCs w:val="16"/>
                                    </w:rPr>
                                    <w:t>65.945970</w:t>
                                  </w:r>
                                </w:p>
                              </w:tc>
                              <w:tc>
                                <w:tcPr>
                                  <w:tcW w:w="639" w:type="dxa"/>
                                </w:tcPr>
                                <w:p w14:paraId="771E41E8" w14:textId="77777777" w:rsidR="00893614" w:rsidRPr="005433AD" w:rsidRDefault="00893614">
                                  <w:pPr>
                                    <w:pStyle w:val="TableParagraph"/>
                                    <w:spacing w:before="1"/>
                                    <w:ind w:left="12"/>
                                    <w:rPr>
                                      <w:sz w:val="16"/>
                                      <w:szCs w:val="16"/>
                                    </w:rPr>
                                  </w:pPr>
                                  <w:r w:rsidRPr="005433AD">
                                    <w:rPr>
                                      <w:w w:val="105"/>
                                      <w:sz w:val="16"/>
                                      <w:szCs w:val="16"/>
                                    </w:rPr>
                                    <w:t>111.483084</w:t>
                                  </w:r>
                                </w:p>
                              </w:tc>
                              <w:tc>
                                <w:tcPr>
                                  <w:tcW w:w="639" w:type="dxa"/>
                                </w:tcPr>
                                <w:p w14:paraId="5ED34F0D" w14:textId="77777777" w:rsidR="00893614" w:rsidRPr="005433AD" w:rsidRDefault="00893614">
                                  <w:pPr>
                                    <w:pStyle w:val="TableParagraph"/>
                                    <w:rPr>
                                      <w:sz w:val="16"/>
                                      <w:szCs w:val="16"/>
                                    </w:rPr>
                                  </w:pPr>
                                </w:p>
                              </w:tc>
                              <w:tc>
                                <w:tcPr>
                                  <w:tcW w:w="1297" w:type="dxa"/>
                                </w:tcPr>
                                <w:p w14:paraId="6B8C839B" w14:textId="77777777" w:rsidR="00893614" w:rsidRPr="005433AD" w:rsidRDefault="00893614">
                                  <w:pPr>
                                    <w:pStyle w:val="TableParagraph"/>
                                    <w:spacing w:before="1" w:line="266" w:lineRule="auto"/>
                                    <w:ind w:left="11" w:right="71"/>
                                    <w:rPr>
                                      <w:sz w:val="16"/>
                                      <w:szCs w:val="16"/>
                                      <w:lang w:val="ru-RU"/>
                                    </w:rPr>
                                  </w:pPr>
                                  <w:r w:rsidRPr="005433AD">
                                    <w:rPr>
                                      <w:w w:val="105"/>
                                      <w:sz w:val="16"/>
                                      <w:szCs w:val="16"/>
                                      <w:lang w:val="ru-RU"/>
                                    </w:rPr>
                                    <w:t>основание: П-образное,</w:t>
                                  </w:r>
                                  <w:r w:rsidRPr="005433AD">
                                    <w:rPr>
                                      <w:spacing w:val="1"/>
                                      <w:w w:val="105"/>
                                      <w:sz w:val="16"/>
                                      <w:szCs w:val="16"/>
                                      <w:lang w:val="ru-RU"/>
                                    </w:rPr>
                                    <w:t xml:space="preserve"> </w:t>
                                  </w:r>
                                  <w:r w:rsidRPr="005433AD">
                                    <w:rPr>
                                      <w:w w:val="105"/>
                                      <w:sz w:val="16"/>
                                      <w:szCs w:val="16"/>
                                      <w:lang w:val="ru-RU"/>
                                    </w:rPr>
                                    <w:t>железобетонное; монолит;</w:t>
                                  </w:r>
                                  <w:r w:rsidRPr="005433AD">
                                    <w:rPr>
                                      <w:spacing w:val="1"/>
                                      <w:w w:val="105"/>
                                      <w:sz w:val="16"/>
                                      <w:szCs w:val="16"/>
                                      <w:lang w:val="ru-RU"/>
                                    </w:rPr>
                                    <w:t xml:space="preserve"> </w:t>
                                  </w:r>
                                  <w:r w:rsidRPr="005433AD">
                                    <w:rPr>
                                      <w:spacing w:val="-1"/>
                                      <w:w w:val="105"/>
                                      <w:sz w:val="16"/>
                                      <w:szCs w:val="16"/>
                                      <w:lang w:val="ru-RU"/>
                                    </w:rPr>
                                    <w:t xml:space="preserve">параметры </w:t>
                                  </w:r>
                                  <w:r w:rsidRPr="005433AD">
                                    <w:rPr>
                                      <w:w w:val="105"/>
                                      <w:sz w:val="16"/>
                                      <w:szCs w:val="16"/>
                                      <w:lang w:val="ru-RU"/>
                                    </w:rPr>
                                    <w:t>(мм): длина: 3800;</w:t>
                                  </w:r>
                                  <w:r w:rsidRPr="005433AD">
                                    <w:rPr>
                                      <w:spacing w:val="-21"/>
                                      <w:w w:val="105"/>
                                      <w:sz w:val="16"/>
                                      <w:szCs w:val="16"/>
                                      <w:lang w:val="ru-RU"/>
                                    </w:rPr>
                                    <w:t xml:space="preserve"> </w:t>
                                  </w:r>
                                  <w:r w:rsidRPr="005433AD">
                                    <w:rPr>
                                      <w:w w:val="105"/>
                                      <w:sz w:val="16"/>
                                      <w:szCs w:val="16"/>
                                      <w:lang w:val="ru-RU"/>
                                    </w:rPr>
                                    <w:t>ширина:</w:t>
                                  </w:r>
                                  <w:r w:rsidRPr="005433AD">
                                    <w:rPr>
                                      <w:spacing w:val="-3"/>
                                      <w:w w:val="105"/>
                                      <w:sz w:val="16"/>
                                      <w:szCs w:val="16"/>
                                      <w:lang w:val="ru-RU"/>
                                    </w:rPr>
                                    <w:t xml:space="preserve"> </w:t>
                                  </w:r>
                                  <w:r w:rsidRPr="005433AD">
                                    <w:rPr>
                                      <w:w w:val="105"/>
                                      <w:sz w:val="16"/>
                                      <w:szCs w:val="16"/>
                                      <w:lang w:val="ru-RU"/>
                                    </w:rPr>
                                    <w:t>1750;</w:t>
                                  </w:r>
                                  <w:r w:rsidRPr="005433AD">
                                    <w:rPr>
                                      <w:spacing w:val="-3"/>
                                      <w:w w:val="105"/>
                                      <w:sz w:val="16"/>
                                      <w:szCs w:val="16"/>
                                      <w:lang w:val="ru-RU"/>
                                    </w:rPr>
                                    <w:t xml:space="preserve"> </w:t>
                                  </w:r>
                                  <w:r w:rsidRPr="005433AD">
                                    <w:rPr>
                                      <w:w w:val="105"/>
                                      <w:sz w:val="16"/>
                                      <w:szCs w:val="16"/>
                                      <w:lang w:val="ru-RU"/>
                                    </w:rPr>
                                    <w:t>высота:</w:t>
                                  </w:r>
                                  <w:r w:rsidRPr="005433AD">
                                    <w:rPr>
                                      <w:spacing w:val="-2"/>
                                      <w:w w:val="105"/>
                                      <w:sz w:val="16"/>
                                      <w:szCs w:val="16"/>
                                      <w:lang w:val="ru-RU"/>
                                    </w:rPr>
                                    <w:t xml:space="preserve"> </w:t>
                                  </w:r>
                                  <w:r w:rsidRPr="005433AD">
                                    <w:rPr>
                                      <w:w w:val="105"/>
                                      <w:sz w:val="16"/>
                                      <w:szCs w:val="16"/>
                                      <w:lang w:val="ru-RU"/>
                                    </w:rPr>
                                    <w:t>1500;</w:t>
                                  </w:r>
                                </w:p>
                                <w:p w14:paraId="08A1C201" w14:textId="77777777" w:rsidR="00893614" w:rsidRPr="005433AD" w:rsidRDefault="00893614">
                                  <w:pPr>
                                    <w:pStyle w:val="TableParagraph"/>
                                    <w:spacing w:before="1"/>
                                    <w:ind w:left="11"/>
                                    <w:rPr>
                                      <w:sz w:val="16"/>
                                      <w:szCs w:val="16"/>
                                    </w:rPr>
                                  </w:pPr>
                                  <w:r w:rsidRPr="005433AD">
                                    <w:rPr>
                                      <w:w w:val="105"/>
                                      <w:sz w:val="16"/>
                                      <w:szCs w:val="16"/>
                                    </w:rPr>
                                    <w:t>толщина:</w:t>
                                  </w:r>
                                  <w:r w:rsidRPr="005433AD">
                                    <w:rPr>
                                      <w:spacing w:val="-5"/>
                                      <w:w w:val="105"/>
                                      <w:sz w:val="16"/>
                                      <w:szCs w:val="16"/>
                                    </w:rPr>
                                    <w:t xml:space="preserve"> </w:t>
                                  </w:r>
                                  <w:r w:rsidRPr="005433AD">
                                    <w:rPr>
                                      <w:w w:val="105"/>
                                      <w:sz w:val="16"/>
                                      <w:szCs w:val="16"/>
                                    </w:rPr>
                                    <w:t>100</w:t>
                                  </w:r>
                                </w:p>
                              </w:tc>
                              <w:tc>
                                <w:tcPr>
                                  <w:tcW w:w="927" w:type="dxa"/>
                                </w:tcPr>
                                <w:p w14:paraId="409C5B08" w14:textId="77777777" w:rsidR="00893614" w:rsidRPr="005433AD" w:rsidRDefault="00893614">
                                  <w:pPr>
                                    <w:pStyle w:val="TableParagraph"/>
                                    <w:spacing w:before="1"/>
                                    <w:ind w:left="10"/>
                                    <w:rPr>
                                      <w:sz w:val="16"/>
                                      <w:szCs w:val="16"/>
                                    </w:rPr>
                                  </w:pPr>
                                  <w:r w:rsidRPr="005433AD">
                                    <w:rPr>
                                      <w:w w:val="104"/>
                                      <w:sz w:val="16"/>
                                      <w:szCs w:val="16"/>
                                    </w:rPr>
                                    <w:t>2</w:t>
                                  </w:r>
                                </w:p>
                              </w:tc>
                              <w:tc>
                                <w:tcPr>
                                  <w:tcW w:w="927" w:type="dxa"/>
                                </w:tcPr>
                                <w:p w14:paraId="495D245D" w14:textId="77777777" w:rsidR="00893614" w:rsidRPr="005433AD" w:rsidRDefault="00893614">
                                  <w:pPr>
                                    <w:pStyle w:val="TableParagraph"/>
                                    <w:spacing w:before="1"/>
                                    <w:ind w:left="9"/>
                                    <w:rPr>
                                      <w:sz w:val="16"/>
                                      <w:szCs w:val="16"/>
                                    </w:rPr>
                                  </w:pPr>
                                  <w:r w:rsidRPr="005433AD">
                                    <w:rPr>
                                      <w:w w:val="105"/>
                                      <w:sz w:val="16"/>
                                      <w:szCs w:val="16"/>
                                    </w:rPr>
                                    <w:t>1.5</w:t>
                                  </w:r>
                                </w:p>
                              </w:tc>
                              <w:tc>
                                <w:tcPr>
                                  <w:tcW w:w="1784" w:type="dxa"/>
                                </w:tcPr>
                                <w:p w14:paraId="1548D130" w14:textId="77777777" w:rsidR="00893614" w:rsidRPr="005433AD" w:rsidRDefault="00893614">
                                  <w:pPr>
                                    <w:pStyle w:val="TableParagraph"/>
                                    <w:spacing w:before="1" w:line="266" w:lineRule="auto"/>
                                    <w:ind w:left="8" w:right="69"/>
                                    <w:rPr>
                                      <w:sz w:val="16"/>
                                      <w:szCs w:val="16"/>
                                    </w:rPr>
                                  </w:pPr>
                                  <w:r w:rsidRPr="005433AD">
                                    <w:rPr>
                                      <w:w w:val="105"/>
                                      <w:sz w:val="16"/>
                                      <w:szCs w:val="16"/>
                                      <w:lang w:val="ru-RU"/>
                                    </w:rPr>
                                    <w:t>Администрация МО "Поселок Айхал",</w:t>
                                  </w:r>
                                  <w:r w:rsidRPr="005433AD">
                                    <w:rPr>
                                      <w:spacing w:val="1"/>
                                      <w:w w:val="105"/>
                                      <w:sz w:val="16"/>
                                      <w:szCs w:val="16"/>
                                      <w:lang w:val="ru-RU"/>
                                    </w:rPr>
                                    <w:t xml:space="preserve"> </w:t>
                                  </w:r>
                                  <w:r w:rsidRPr="005433AD">
                                    <w:rPr>
                                      <w:w w:val="105"/>
                                      <w:sz w:val="16"/>
                                      <w:szCs w:val="16"/>
                                      <w:lang w:val="ru-RU"/>
                                    </w:rPr>
                                    <w:t>ОГРН: 1061433000078 , Республика Саха</w:t>
                                  </w:r>
                                  <w:r w:rsidRPr="005433AD">
                                    <w:rPr>
                                      <w:spacing w:val="1"/>
                                      <w:w w:val="105"/>
                                      <w:sz w:val="16"/>
                                      <w:szCs w:val="16"/>
                                      <w:lang w:val="ru-RU"/>
                                    </w:rPr>
                                    <w:t xml:space="preserve"> </w:t>
                                  </w:r>
                                  <w:r w:rsidRPr="005433AD">
                                    <w:rPr>
                                      <w:spacing w:val="-1"/>
                                      <w:w w:val="105"/>
                                      <w:sz w:val="16"/>
                                      <w:szCs w:val="16"/>
                                      <w:lang w:val="ru-RU"/>
                                    </w:rPr>
                                    <w:t>(Якутия),</w:t>
                                  </w:r>
                                  <w:r w:rsidRPr="005433AD">
                                    <w:rPr>
                                      <w:spacing w:val="-4"/>
                                      <w:w w:val="105"/>
                                      <w:sz w:val="16"/>
                                      <w:szCs w:val="16"/>
                                      <w:lang w:val="ru-RU"/>
                                    </w:rPr>
                                    <w:t xml:space="preserve"> </w:t>
                                  </w:r>
                                  <w:r w:rsidRPr="005433AD">
                                    <w:rPr>
                                      <w:spacing w:val="-1"/>
                                      <w:w w:val="105"/>
                                      <w:sz w:val="16"/>
                                      <w:szCs w:val="16"/>
                                      <w:lang w:val="ru-RU"/>
                                    </w:rPr>
                                    <w:t>Мирнинский</w:t>
                                  </w:r>
                                  <w:r w:rsidRPr="005433AD">
                                    <w:rPr>
                                      <w:spacing w:val="-4"/>
                                      <w:w w:val="105"/>
                                      <w:sz w:val="16"/>
                                      <w:szCs w:val="16"/>
                                      <w:lang w:val="ru-RU"/>
                                    </w:rPr>
                                    <w:t xml:space="preserve"> </w:t>
                                  </w:r>
                                  <w:r w:rsidRPr="005433AD">
                                    <w:rPr>
                                      <w:w w:val="105"/>
                                      <w:sz w:val="16"/>
                                      <w:szCs w:val="16"/>
                                      <w:lang w:val="ru-RU"/>
                                    </w:rPr>
                                    <w:t>улус</w:t>
                                  </w:r>
                                  <w:r w:rsidRPr="005433AD">
                                    <w:rPr>
                                      <w:spacing w:val="-5"/>
                                      <w:w w:val="105"/>
                                      <w:sz w:val="16"/>
                                      <w:szCs w:val="16"/>
                                      <w:lang w:val="ru-RU"/>
                                    </w:rPr>
                                    <w:t xml:space="preserve"> </w:t>
                                  </w:r>
                                  <w:r w:rsidRPr="005433AD">
                                    <w:rPr>
                                      <w:w w:val="105"/>
                                      <w:sz w:val="16"/>
                                      <w:szCs w:val="16"/>
                                      <w:lang w:val="ru-RU"/>
                                    </w:rPr>
                                    <w:t>,</w:t>
                                  </w:r>
                                  <w:r w:rsidRPr="005433AD">
                                    <w:rPr>
                                      <w:spacing w:val="-4"/>
                                      <w:w w:val="105"/>
                                      <w:sz w:val="16"/>
                                      <w:szCs w:val="16"/>
                                      <w:lang w:val="ru-RU"/>
                                    </w:rPr>
                                    <w:t xml:space="preserve"> </w:t>
                                  </w:r>
                                  <w:r w:rsidRPr="005433AD">
                                    <w:rPr>
                                      <w:w w:val="105"/>
                                      <w:sz w:val="16"/>
                                      <w:szCs w:val="16"/>
                                      <w:lang w:val="ru-RU"/>
                                    </w:rPr>
                                    <w:t>п.</w:t>
                                  </w:r>
                                  <w:r w:rsidRPr="005433AD">
                                    <w:rPr>
                                      <w:spacing w:val="-4"/>
                                      <w:w w:val="105"/>
                                      <w:sz w:val="16"/>
                                      <w:szCs w:val="16"/>
                                      <w:lang w:val="ru-RU"/>
                                    </w:rPr>
                                    <w:t xml:space="preserve"> </w:t>
                                  </w:r>
                                  <w:r w:rsidRPr="005433AD">
                                    <w:rPr>
                                      <w:w w:val="105"/>
                                      <w:sz w:val="16"/>
                                      <w:szCs w:val="16"/>
                                      <w:lang w:val="ru-RU"/>
                                    </w:rPr>
                                    <w:t>Айхал,</w:t>
                                  </w:r>
                                  <w:r w:rsidRPr="005433AD">
                                    <w:rPr>
                                      <w:spacing w:val="-4"/>
                                      <w:w w:val="105"/>
                                      <w:sz w:val="16"/>
                                      <w:szCs w:val="16"/>
                                      <w:lang w:val="ru-RU"/>
                                    </w:rPr>
                                    <w:t xml:space="preserve"> </w:t>
                                  </w:r>
                                  <w:r w:rsidRPr="005433AD">
                                    <w:rPr>
                                      <w:w w:val="105"/>
                                      <w:sz w:val="16"/>
                                      <w:szCs w:val="16"/>
                                      <w:lang w:val="ru-RU"/>
                                    </w:rPr>
                                    <w:t>ул.</w:t>
                                  </w:r>
                                  <w:r w:rsidRPr="005433AD">
                                    <w:rPr>
                                      <w:spacing w:val="-21"/>
                                      <w:w w:val="105"/>
                                      <w:sz w:val="16"/>
                                      <w:szCs w:val="16"/>
                                      <w:lang w:val="ru-RU"/>
                                    </w:rPr>
                                    <w:t xml:space="preserve"> </w:t>
                                  </w:r>
                                  <w:r w:rsidRPr="005433AD">
                                    <w:rPr>
                                      <w:w w:val="105"/>
                                      <w:sz w:val="16"/>
                                      <w:szCs w:val="16"/>
                                    </w:rPr>
                                    <w:t>Юбилейная,</w:t>
                                  </w:r>
                                  <w:r w:rsidRPr="005433AD">
                                    <w:rPr>
                                      <w:spacing w:val="-1"/>
                                      <w:w w:val="105"/>
                                      <w:sz w:val="16"/>
                                      <w:szCs w:val="16"/>
                                    </w:rPr>
                                    <w:t xml:space="preserve"> </w:t>
                                  </w:r>
                                  <w:r w:rsidRPr="005433AD">
                                    <w:rPr>
                                      <w:w w:val="105"/>
                                      <w:sz w:val="16"/>
                                      <w:szCs w:val="16"/>
                                    </w:rPr>
                                    <w:t>д. 7а</w:t>
                                  </w:r>
                                </w:p>
                              </w:tc>
                              <w:tc>
                                <w:tcPr>
                                  <w:tcW w:w="591" w:type="dxa"/>
                                </w:tcPr>
                                <w:p w14:paraId="258DEA44" w14:textId="77777777" w:rsidR="00893614" w:rsidRPr="005433AD" w:rsidRDefault="00893614">
                                  <w:pPr>
                                    <w:pStyle w:val="TableParagraph"/>
                                    <w:rPr>
                                      <w:sz w:val="16"/>
                                      <w:szCs w:val="16"/>
                                    </w:rPr>
                                  </w:pPr>
                                </w:p>
                              </w:tc>
                              <w:tc>
                                <w:tcPr>
                                  <w:tcW w:w="927" w:type="dxa"/>
                                </w:tcPr>
                                <w:p w14:paraId="506105A6" w14:textId="77777777" w:rsidR="00893614" w:rsidRPr="005433AD" w:rsidRDefault="00893614">
                                  <w:pPr>
                                    <w:pStyle w:val="TableParagraph"/>
                                    <w:rPr>
                                      <w:sz w:val="16"/>
                                      <w:szCs w:val="16"/>
                                    </w:rPr>
                                  </w:pPr>
                                </w:p>
                              </w:tc>
                              <w:tc>
                                <w:tcPr>
                                  <w:tcW w:w="939" w:type="dxa"/>
                                </w:tcPr>
                                <w:p w14:paraId="35228E11" w14:textId="77777777" w:rsidR="00893614" w:rsidRPr="005433AD" w:rsidRDefault="00893614">
                                  <w:pPr>
                                    <w:pStyle w:val="TableParagraph"/>
                                    <w:rPr>
                                      <w:sz w:val="16"/>
                                      <w:szCs w:val="16"/>
                                    </w:rPr>
                                  </w:pPr>
                                </w:p>
                              </w:tc>
                              <w:tc>
                                <w:tcPr>
                                  <w:tcW w:w="1290" w:type="dxa"/>
                                </w:tcPr>
                                <w:p w14:paraId="09B0F713" w14:textId="77777777" w:rsidR="00893614" w:rsidRPr="005433AD" w:rsidRDefault="00893614">
                                  <w:pPr>
                                    <w:pStyle w:val="TableParagraph"/>
                                    <w:rPr>
                                      <w:sz w:val="16"/>
                                      <w:szCs w:val="16"/>
                                    </w:rPr>
                                  </w:pPr>
                                </w:p>
                                <w:p w14:paraId="65033FA9" w14:textId="77777777" w:rsidR="00893614" w:rsidRPr="005433AD" w:rsidRDefault="00893614">
                                  <w:pPr>
                                    <w:pStyle w:val="TableParagraph"/>
                                    <w:spacing w:before="70" w:line="266" w:lineRule="auto"/>
                                    <w:ind w:left="6" w:right="226"/>
                                    <w:rPr>
                                      <w:sz w:val="16"/>
                                      <w:szCs w:val="16"/>
                                    </w:rPr>
                                  </w:pPr>
                                  <w:r w:rsidRPr="005433AD">
                                    <w:rPr>
                                      <w:w w:val="105"/>
                                      <w:sz w:val="16"/>
                                      <w:szCs w:val="16"/>
                                    </w:rPr>
                                    <w:t>МКД (собственники,</w:t>
                                  </w:r>
                                  <w:r w:rsidRPr="005433AD">
                                    <w:rPr>
                                      <w:spacing w:val="1"/>
                                      <w:w w:val="105"/>
                                      <w:sz w:val="16"/>
                                      <w:szCs w:val="16"/>
                                    </w:rPr>
                                    <w:t xml:space="preserve"> </w:t>
                                  </w:r>
                                  <w:r w:rsidRPr="005433AD">
                                    <w:rPr>
                                      <w:spacing w:val="-1"/>
                                      <w:w w:val="105"/>
                                      <w:sz w:val="16"/>
                                      <w:szCs w:val="16"/>
                                    </w:rPr>
                                    <w:t>наниматели,</w:t>
                                  </w:r>
                                  <w:r w:rsidRPr="005433AD">
                                    <w:rPr>
                                      <w:w w:val="105"/>
                                      <w:sz w:val="16"/>
                                      <w:szCs w:val="16"/>
                                    </w:rPr>
                                    <w:t xml:space="preserve"> </w:t>
                                  </w:r>
                                  <w:r w:rsidRPr="005433AD">
                                    <w:rPr>
                                      <w:spacing w:val="-1"/>
                                      <w:w w:val="105"/>
                                      <w:sz w:val="16"/>
                                      <w:szCs w:val="16"/>
                                    </w:rPr>
                                    <w:t>помещений)</w:t>
                                  </w:r>
                                </w:p>
                              </w:tc>
                            </w:tr>
                            <w:tr w:rsidR="00893614" w:rsidRPr="005433AD" w14:paraId="4D0F12C9" w14:textId="77777777" w:rsidTr="005433AD">
                              <w:trPr>
                                <w:trHeight w:val="590"/>
                              </w:trPr>
                              <w:tc>
                                <w:tcPr>
                                  <w:tcW w:w="322" w:type="dxa"/>
                                </w:tcPr>
                                <w:p w14:paraId="59249A4B" w14:textId="77777777" w:rsidR="00893614" w:rsidRPr="005433AD" w:rsidRDefault="00893614">
                                  <w:pPr>
                                    <w:pStyle w:val="TableParagraph"/>
                                    <w:spacing w:before="1"/>
                                    <w:ind w:left="14"/>
                                    <w:rPr>
                                      <w:sz w:val="16"/>
                                      <w:szCs w:val="16"/>
                                    </w:rPr>
                                  </w:pPr>
                                  <w:r w:rsidRPr="005433AD">
                                    <w:rPr>
                                      <w:w w:val="105"/>
                                      <w:sz w:val="16"/>
                                      <w:szCs w:val="16"/>
                                    </w:rPr>
                                    <w:t>56</w:t>
                                  </w:r>
                                </w:p>
                              </w:tc>
                              <w:tc>
                                <w:tcPr>
                                  <w:tcW w:w="886" w:type="dxa"/>
                                </w:tcPr>
                                <w:p w14:paraId="6C40239B" w14:textId="77777777" w:rsidR="00893614" w:rsidRPr="005433AD" w:rsidRDefault="00893614">
                                  <w:pPr>
                                    <w:pStyle w:val="TableParagraph"/>
                                    <w:spacing w:before="1" w:line="266" w:lineRule="auto"/>
                                    <w:ind w:left="13" w:right="301"/>
                                    <w:rPr>
                                      <w:sz w:val="16"/>
                                      <w:szCs w:val="16"/>
                                    </w:rPr>
                                  </w:pPr>
                                  <w:r w:rsidRPr="005433AD">
                                    <w:rPr>
                                      <w:spacing w:val="-1"/>
                                      <w:w w:val="105"/>
                                      <w:sz w:val="16"/>
                                      <w:szCs w:val="16"/>
                                    </w:rPr>
                                    <w:t>контейнерная</w:t>
                                  </w:r>
                                  <w:r w:rsidRPr="005433AD">
                                    <w:rPr>
                                      <w:spacing w:val="-21"/>
                                      <w:w w:val="105"/>
                                      <w:sz w:val="16"/>
                                      <w:szCs w:val="16"/>
                                    </w:rPr>
                                    <w:t xml:space="preserve"> </w:t>
                                  </w:r>
                                  <w:r w:rsidRPr="005433AD">
                                    <w:rPr>
                                      <w:w w:val="105"/>
                                      <w:sz w:val="16"/>
                                      <w:szCs w:val="16"/>
                                    </w:rPr>
                                    <w:t>площадка</w:t>
                                  </w:r>
                                </w:p>
                              </w:tc>
                              <w:tc>
                                <w:tcPr>
                                  <w:tcW w:w="886" w:type="dxa"/>
                                </w:tcPr>
                                <w:p w14:paraId="73A2F4E1" w14:textId="77777777" w:rsidR="00893614" w:rsidRPr="005433AD" w:rsidRDefault="00893614">
                                  <w:pPr>
                                    <w:pStyle w:val="TableParagraph"/>
                                    <w:spacing w:before="1" w:line="266" w:lineRule="auto"/>
                                    <w:ind w:left="13" w:right="71"/>
                                    <w:rPr>
                                      <w:sz w:val="16"/>
                                      <w:szCs w:val="16"/>
                                      <w:lang w:val="ru-RU"/>
                                    </w:rPr>
                                  </w:pPr>
                                  <w:r w:rsidRPr="005433AD">
                                    <w:rPr>
                                      <w:spacing w:val="-1"/>
                                      <w:w w:val="105"/>
                                      <w:sz w:val="16"/>
                                      <w:szCs w:val="16"/>
                                      <w:lang w:val="ru-RU"/>
                                    </w:rPr>
                                    <w:t>РС(Я),Мирнинский</w:t>
                                  </w:r>
                                  <w:r w:rsidRPr="005433AD">
                                    <w:rPr>
                                      <w:spacing w:val="-21"/>
                                      <w:w w:val="105"/>
                                      <w:sz w:val="16"/>
                                      <w:szCs w:val="16"/>
                                      <w:lang w:val="ru-RU"/>
                                    </w:rPr>
                                    <w:t xml:space="preserve"> </w:t>
                                  </w:r>
                                  <w:r w:rsidRPr="005433AD">
                                    <w:rPr>
                                      <w:w w:val="105"/>
                                      <w:sz w:val="16"/>
                                      <w:szCs w:val="16"/>
                                      <w:lang w:val="ru-RU"/>
                                    </w:rPr>
                                    <w:t>район,</w:t>
                                  </w:r>
                                  <w:r w:rsidRPr="005433AD">
                                    <w:rPr>
                                      <w:spacing w:val="-2"/>
                                      <w:w w:val="105"/>
                                      <w:sz w:val="16"/>
                                      <w:szCs w:val="16"/>
                                      <w:lang w:val="ru-RU"/>
                                    </w:rPr>
                                    <w:t xml:space="preserve"> </w:t>
                                  </w:r>
                                  <w:r w:rsidRPr="005433AD">
                                    <w:rPr>
                                      <w:w w:val="105"/>
                                      <w:sz w:val="16"/>
                                      <w:szCs w:val="16"/>
                                      <w:lang w:val="ru-RU"/>
                                    </w:rPr>
                                    <w:t>п.</w:t>
                                  </w:r>
                                  <w:r w:rsidRPr="005433AD">
                                    <w:rPr>
                                      <w:spacing w:val="-2"/>
                                      <w:w w:val="105"/>
                                      <w:sz w:val="16"/>
                                      <w:szCs w:val="16"/>
                                      <w:lang w:val="ru-RU"/>
                                    </w:rPr>
                                    <w:t xml:space="preserve"> </w:t>
                                  </w:r>
                                  <w:r w:rsidRPr="005433AD">
                                    <w:rPr>
                                      <w:w w:val="105"/>
                                      <w:sz w:val="16"/>
                                      <w:szCs w:val="16"/>
                                      <w:lang w:val="ru-RU"/>
                                    </w:rPr>
                                    <w:t>Айхал</w:t>
                                  </w:r>
                                </w:p>
                              </w:tc>
                              <w:tc>
                                <w:tcPr>
                                  <w:tcW w:w="886" w:type="dxa"/>
                                </w:tcPr>
                                <w:p w14:paraId="4D995A71" w14:textId="77777777" w:rsidR="00893614" w:rsidRPr="005433AD" w:rsidRDefault="00893614">
                                  <w:pPr>
                                    <w:pStyle w:val="TableParagraph"/>
                                    <w:spacing w:before="1" w:line="266" w:lineRule="auto"/>
                                    <w:ind w:left="13" w:right="272"/>
                                    <w:rPr>
                                      <w:sz w:val="16"/>
                                      <w:szCs w:val="16"/>
                                      <w:lang w:val="ru-RU"/>
                                    </w:rPr>
                                  </w:pPr>
                                  <w:r w:rsidRPr="005433AD">
                                    <w:rPr>
                                      <w:spacing w:val="-2"/>
                                      <w:w w:val="105"/>
                                      <w:sz w:val="16"/>
                                      <w:szCs w:val="16"/>
                                      <w:lang w:val="ru-RU"/>
                                    </w:rPr>
                                    <w:t>ул.Попугаевой</w:t>
                                  </w:r>
                                  <w:r w:rsidRPr="005433AD">
                                    <w:rPr>
                                      <w:spacing w:val="-21"/>
                                      <w:w w:val="105"/>
                                      <w:sz w:val="16"/>
                                      <w:szCs w:val="16"/>
                                      <w:lang w:val="ru-RU"/>
                                    </w:rPr>
                                    <w:t xml:space="preserve"> </w:t>
                                  </w:r>
                                  <w:r w:rsidRPr="005433AD">
                                    <w:rPr>
                                      <w:w w:val="105"/>
                                      <w:sz w:val="16"/>
                                      <w:szCs w:val="16"/>
                                      <w:lang w:val="ru-RU"/>
                                    </w:rPr>
                                    <w:t>д.1,д.3,д.5,</w:t>
                                  </w:r>
                                </w:p>
                                <w:p w14:paraId="0F2F80E3" w14:textId="77777777" w:rsidR="00893614" w:rsidRPr="005433AD" w:rsidRDefault="00893614">
                                  <w:pPr>
                                    <w:pStyle w:val="TableParagraph"/>
                                    <w:ind w:left="13"/>
                                    <w:rPr>
                                      <w:sz w:val="16"/>
                                      <w:szCs w:val="16"/>
                                    </w:rPr>
                                  </w:pPr>
                                  <w:r w:rsidRPr="005433AD">
                                    <w:rPr>
                                      <w:spacing w:val="-1"/>
                                      <w:w w:val="105"/>
                                      <w:sz w:val="16"/>
                                      <w:szCs w:val="16"/>
                                    </w:rPr>
                                    <w:t>ул.Амакинская</w:t>
                                  </w:r>
                                  <w:r w:rsidRPr="005433AD">
                                    <w:rPr>
                                      <w:spacing w:val="-2"/>
                                      <w:w w:val="105"/>
                                      <w:sz w:val="16"/>
                                      <w:szCs w:val="16"/>
                                    </w:rPr>
                                    <w:t xml:space="preserve"> </w:t>
                                  </w:r>
                                  <w:r w:rsidRPr="005433AD">
                                    <w:rPr>
                                      <w:w w:val="105"/>
                                      <w:sz w:val="16"/>
                                      <w:szCs w:val="16"/>
                                    </w:rPr>
                                    <w:t>д.2</w:t>
                                  </w:r>
                                </w:p>
                              </w:tc>
                              <w:tc>
                                <w:tcPr>
                                  <w:tcW w:w="658" w:type="dxa"/>
                                </w:tcPr>
                                <w:p w14:paraId="2C704428" w14:textId="77777777" w:rsidR="00893614" w:rsidRPr="005433AD" w:rsidRDefault="00893614">
                                  <w:pPr>
                                    <w:pStyle w:val="TableParagraph"/>
                                    <w:spacing w:before="1"/>
                                    <w:ind w:left="12"/>
                                    <w:rPr>
                                      <w:sz w:val="16"/>
                                      <w:szCs w:val="16"/>
                                    </w:rPr>
                                  </w:pPr>
                                  <w:r w:rsidRPr="005433AD">
                                    <w:rPr>
                                      <w:w w:val="105"/>
                                      <w:sz w:val="16"/>
                                      <w:szCs w:val="16"/>
                                    </w:rPr>
                                    <w:t>65.945193</w:t>
                                  </w:r>
                                </w:p>
                              </w:tc>
                              <w:tc>
                                <w:tcPr>
                                  <w:tcW w:w="639" w:type="dxa"/>
                                </w:tcPr>
                                <w:p w14:paraId="69F37524" w14:textId="77777777" w:rsidR="00893614" w:rsidRPr="005433AD" w:rsidRDefault="00893614">
                                  <w:pPr>
                                    <w:pStyle w:val="TableParagraph"/>
                                    <w:spacing w:before="1"/>
                                    <w:ind w:left="12"/>
                                    <w:rPr>
                                      <w:sz w:val="16"/>
                                      <w:szCs w:val="16"/>
                                    </w:rPr>
                                  </w:pPr>
                                  <w:r w:rsidRPr="005433AD">
                                    <w:rPr>
                                      <w:w w:val="105"/>
                                      <w:sz w:val="16"/>
                                      <w:szCs w:val="16"/>
                                    </w:rPr>
                                    <w:t>111.487185</w:t>
                                  </w:r>
                                </w:p>
                              </w:tc>
                              <w:tc>
                                <w:tcPr>
                                  <w:tcW w:w="639" w:type="dxa"/>
                                </w:tcPr>
                                <w:p w14:paraId="3BE1D246" w14:textId="77777777" w:rsidR="00893614" w:rsidRPr="005433AD" w:rsidRDefault="00893614">
                                  <w:pPr>
                                    <w:pStyle w:val="TableParagraph"/>
                                    <w:rPr>
                                      <w:sz w:val="16"/>
                                      <w:szCs w:val="16"/>
                                    </w:rPr>
                                  </w:pPr>
                                </w:p>
                              </w:tc>
                              <w:tc>
                                <w:tcPr>
                                  <w:tcW w:w="1297" w:type="dxa"/>
                                </w:tcPr>
                                <w:p w14:paraId="614CAC5B" w14:textId="77777777" w:rsidR="00893614" w:rsidRPr="005433AD" w:rsidRDefault="00893614">
                                  <w:pPr>
                                    <w:pStyle w:val="TableParagraph"/>
                                    <w:spacing w:before="1" w:line="266" w:lineRule="auto"/>
                                    <w:ind w:left="11" w:right="71"/>
                                    <w:rPr>
                                      <w:sz w:val="16"/>
                                      <w:szCs w:val="16"/>
                                      <w:lang w:val="ru-RU"/>
                                    </w:rPr>
                                  </w:pPr>
                                  <w:r w:rsidRPr="005433AD">
                                    <w:rPr>
                                      <w:w w:val="105"/>
                                      <w:sz w:val="16"/>
                                      <w:szCs w:val="16"/>
                                      <w:lang w:val="ru-RU"/>
                                    </w:rPr>
                                    <w:t>основание: П-образное,</w:t>
                                  </w:r>
                                  <w:r w:rsidRPr="005433AD">
                                    <w:rPr>
                                      <w:spacing w:val="1"/>
                                      <w:w w:val="105"/>
                                      <w:sz w:val="16"/>
                                      <w:szCs w:val="16"/>
                                      <w:lang w:val="ru-RU"/>
                                    </w:rPr>
                                    <w:t xml:space="preserve"> </w:t>
                                  </w:r>
                                  <w:r w:rsidRPr="005433AD">
                                    <w:rPr>
                                      <w:w w:val="105"/>
                                      <w:sz w:val="16"/>
                                      <w:szCs w:val="16"/>
                                      <w:lang w:val="ru-RU"/>
                                    </w:rPr>
                                    <w:t>железобетонное; монолит;</w:t>
                                  </w:r>
                                  <w:r w:rsidRPr="005433AD">
                                    <w:rPr>
                                      <w:spacing w:val="1"/>
                                      <w:w w:val="105"/>
                                      <w:sz w:val="16"/>
                                      <w:szCs w:val="16"/>
                                      <w:lang w:val="ru-RU"/>
                                    </w:rPr>
                                    <w:t xml:space="preserve"> </w:t>
                                  </w:r>
                                  <w:r w:rsidRPr="005433AD">
                                    <w:rPr>
                                      <w:spacing w:val="-1"/>
                                      <w:w w:val="105"/>
                                      <w:sz w:val="16"/>
                                      <w:szCs w:val="16"/>
                                      <w:lang w:val="ru-RU"/>
                                    </w:rPr>
                                    <w:t xml:space="preserve">параметры </w:t>
                                  </w:r>
                                  <w:r w:rsidRPr="005433AD">
                                    <w:rPr>
                                      <w:w w:val="105"/>
                                      <w:sz w:val="16"/>
                                      <w:szCs w:val="16"/>
                                      <w:lang w:val="ru-RU"/>
                                    </w:rPr>
                                    <w:t>(мм): длина: 3800;</w:t>
                                  </w:r>
                                  <w:r w:rsidRPr="005433AD">
                                    <w:rPr>
                                      <w:spacing w:val="-21"/>
                                      <w:w w:val="105"/>
                                      <w:sz w:val="16"/>
                                      <w:szCs w:val="16"/>
                                      <w:lang w:val="ru-RU"/>
                                    </w:rPr>
                                    <w:t xml:space="preserve"> </w:t>
                                  </w:r>
                                  <w:r w:rsidRPr="005433AD">
                                    <w:rPr>
                                      <w:w w:val="105"/>
                                      <w:sz w:val="16"/>
                                      <w:szCs w:val="16"/>
                                      <w:lang w:val="ru-RU"/>
                                    </w:rPr>
                                    <w:t>ширина:</w:t>
                                  </w:r>
                                  <w:r w:rsidRPr="005433AD">
                                    <w:rPr>
                                      <w:spacing w:val="-3"/>
                                      <w:w w:val="105"/>
                                      <w:sz w:val="16"/>
                                      <w:szCs w:val="16"/>
                                      <w:lang w:val="ru-RU"/>
                                    </w:rPr>
                                    <w:t xml:space="preserve"> </w:t>
                                  </w:r>
                                  <w:r w:rsidRPr="005433AD">
                                    <w:rPr>
                                      <w:w w:val="105"/>
                                      <w:sz w:val="16"/>
                                      <w:szCs w:val="16"/>
                                      <w:lang w:val="ru-RU"/>
                                    </w:rPr>
                                    <w:t>1750;</w:t>
                                  </w:r>
                                  <w:r w:rsidRPr="005433AD">
                                    <w:rPr>
                                      <w:spacing w:val="-3"/>
                                      <w:w w:val="105"/>
                                      <w:sz w:val="16"/>
                                      <w:szCs w:val="16"/>
                                      <w:lang w:val="ru-RU"/>
                                    </w:rPr>
                                    <w:t xml:space="preserve"> </w:t>
                                  </w:r>
                                  <w:r w:rsidRPr="005433AD">
                                    <w:rPr>
                                      <w:w w:val="105"/>
                                      <w:sz w:val="16"/>
                                      <w:szCs w:val="16"/>
                                      <w:lang w:val="ru-RU"/>
                                    </w:rPr>
                                    <w:t>высота:</w:t>
                                  </w:r>
                                  <w:r w:rsidRPr="005433AD">
                                    <w:rPr>
                                      <w:spacing w:val="-2"/>
                                      <w:w w:val="105"/>
                                      <w:sz w:val="16"/>
                                      <w:szCs w:val="16"/>
                                      <w:lang w:val="ru-RU"/>
                                    </w:rPr>
                                    <w:t xml:space="preserve"> </w:t>
                                  </w:r>
                                  <w:r w:rsidRPr="005433AD">
                                    <w:rPr>
                                      <w:w w:val="105"/>
                                      <w:sz w:val="16"/>
                                      <w:szCs w:val="16"/>
                                      <w:lang w:val="ru-RU"/>
                                    </w:rPr>
                                    <w:t>1500;</w:t>
                                  </w:r>
                                </w:p>
                                <w:p w14:paraId="557D1299" w14:textId="77777777" w:rsidR="00893614" w:rsidRPr="005433AD" w:rsidRDefault="00893614">
                                  <w:pPr>
                                    <w:pStyle w:val="TableParagraph"/>
                                    <w:spacing w:before="1"/>
                                    <w:ind w:left="11"/>
                                    <w:rPr>
                                      <w:sz w:val="16"/>
                                      <w:szCs w:val="16"/>
                                    </w:rPr>
                                  </w:pPr>
                                  <w:r w:rsidRPr="005433AD">
                                    <w:rPr>
                                      <w:w w:val="105"/>
                                      <w:sz w:val="16"/>
                                      <w:szCs w:val="16"/>
                                    </w:rPr>
                                    <w:t>толщина:</w:t>
                                  </w:r>
                                  <w:r w:rsidRPr="005433AD">
                                    <w:rPr>
                                      <w:spacing w:val="-5"/>
                                      <w:w w:val="105"/>
                                      <w:sz w:val="16"/>
                                      <w:szCs w:val="16"/>
                                    </w:rPr>
                                    <w:t xml:space="preserve"> </w:t>
                                  </w:r>
                                  <w:r w:rsidRPr="005433AD">
                                    <w:rPr>
                                      <w:w w:val="105"/>
                                      <w:sz w:val="16"/>
                                      <w:szCs w:val="16"/>
                                    </w:rPr>
                                    <w:t>100</w:t>
                                  </w:r>
                                </w:p>
                              </w:tc>
                              <w:tc>
                                <w:tcPr>
                                  <w:tcW w:w="927" w:type="dxa"/>
                                </w:tcPr>
                                <w:p w14:paraId="3A3F54DE" w14:textId="77777777" w:rsidR="00893614" w:rsidRPr="005433AD" w:rsidRDefault="00893614">
                                  <w:pPr>
                                    <w:pStyle w:val="TableParagraph"/>
                                    <w:spacing w:before="1"/>
                                    <w:ind w:left="10"/>
                                    <w:rPr>
                                      <w:sz w:val="16"/>
                                      <w:szCs w:val="16"/>
                                    </w:rPr>
                                  </w:pPr>
                                  <w:r w:rsidRPr="005433AD">
                                    <w:rPr>
                                      <w:w w:val="104"/>
                                      <w:sz w:val="16"/>
                                      <w:szCs w:val="16"/>
                                    </w:rPr>
                                    <w:t>2</w:t>
                                  </w:r>
                                </w:p>
                              </w:tc>
                              <w:tc>
                                <w:tcPr>
                                  <w:tcW w:w="927" w:type="dxa"/>
                                </w:tcPr>
                                <w:p w14:paraId="2AA7A7F5" w14:textId="77777777" w:rsidR="00893614" w:rsidRPr="005433AD" w:rsidRDefault="00893614">
                                  <w:pPr>
                                    <w:pStyle w:val="TableParagraph"/>
                                    <w:spacing w:before="1"/>
                                    <w:ind w:left="9"/>
                                    <w:rPr>
                                      <w:sz w:val="16"/>
                                      <w:szCs w:val="16"/>
                                    </w:rPr>
                                  </w:pPr>
                                  <w:r w:rsidRPr="005433AD">
                                    <w:rPr>
                                      <w:w w:val="105"/>
                                      <w:sz w:val="16"/>
                                      <w:szCs w:val="16"/>
                                    </w:rPr>
                                    <w:t>1.5</w:t>
                                  </w:r>
                                </w:p>
                              </w:tc>
                              <w:tc>
                                <w:tcPr>
                                  <w:tcW w:w="1784" w:type="dxa"/>
                                </w:tcPr>
                                <w:p w14:paraId="7CE33DA3" w14:textId="77777777" w:rsidR="00893614" w:rsidRPr="005433AD" w:rsidRDefault="00893614">
                                  <w:pPr>
                                    <w:pStyle w:val="TableParagraph"/>
                                    <w:spacing w:before="1" w:line="266" w:lineRule="auto"/>
                                    <w:ind w:left="8" w:right="69"/>
                                    <w:rPr>
                                      <w:sz w:val="16"/>
                                      <w:szCs w:val="16"/>
                                    </w:rPr>
                                  </w:pPr>
                                  <w:r w:rsidRPr="005433AD">
                                    <w:rPr>
                                      <w:w w:val="105"/>
                                      <w:sz w:val="16"/>
                                      <w:szCs w:val="16"/>
                                      <w:lang w:val="ru-RU"/>
                                    </w:rPr>
                                    <w:t>Администрация МО "Поселок Айхал",</w:t>
                                  </w:r>
                                  <w:r w:rsidRPr="005433AD">
                                    <w:rPr>
                                      <w:spacing w:val="1"/>
                                      <w:w w:val="105"/>
                                      <w:sz w:val="16"/>
                                      <w:szCs w:val="16"/>
                                      <w:lang w:val="ru-RU"/>
                                    </w:rPr>
                                    <w:t xml:space="preserve"> </w:t>
                                  </w:r>
                                  <w:r w:rsidRPr="005433AD">
                                    <w:rPr>
                                      <w:w w:val="105"/>
                                      <w:sz w:val="16"/>
                                      <w:szCs w:val="16"/>
                                      <w:lang w:val="ru-RU"/>
                                    </w:rPr>
                                    <w:t>ОГРН: 1061433000078 , Республика Саха</w:t>
                                  </w:r>
                                  <w:r w:rsidRPr="005433AD">
                                    <w:rPr>
                                      <w:spacing w:val="1"/>
                                      <w:w w:val="105"/>
                                      <w:sz w:val="16"/>
                                      <w:szCs w:val="16"/>
                                      <w:lang w:val="ru-RU"/>
                                    </w:rPr>
                                    <w:t xml:space="preserve"> </w:t>
                                  </w:r>
                                  <w:r w:rsidRPr="005433AD">
                                    <w:rPr>
                                      <w:spacing w:val="-1"/>
                                      <w:w w:val="105"/>
                                      <w:sz w:val="16"/>
                                      <w:szCs w:val="16"/>
                                      <w:lang w:val="ru-RU"/>
                                    </w:rPr>
                                    <w:t>(Якутия),</w:t>
                                  </w:r>
                                  <w:r w:rsidRPr="005433AD">
                                    <w:rPr>
                                      <w:spacing w:val="-4"/>
                                      <w:w w:val="105"/>
                                      <w:sz w:val="16"/>
                                      <w:szCs w:val="16"/>
                                      <w:lang w:val="ru-RU"/>
                                    </w:rPr>
                                    <w:t xml:space="preserve"> </w:t>
                                  </w:r>
                                  <w:r w:rsidRPr="005433AD">
                                    <w:rPr>
                                      <w:spacing w:val="-1"/>
                                      <w:w w:val="105"/>
                                      <w:sz w:val="16"/>
                                      <w:szCs w:val="16"/>
                                      <w:lang w:val="ru-RU"/>
                                    </w:rPr>
                                    <w:t>Мирнинский</w:t>
                                  </w:r>
                                  <w:r w:rsidRPr="005433AD">
                                    <w:rPr>
                                      <w:spacing w:val="-4"/>
                                      <w:w w:val="105"/>
                                      <w:sz w:val="16"/>
                                      <w:szCs w:val="16"/>
                                      <w:lang w:val="ru-RU"/>
                                    </w:rPr>
                                    <w:t xml:space="preserve"> </w:t>
                                  </w:r>
                                  <w:r w:rsidRPr="005433AD">
                                    <w:rPr>
                                      <w:w w:val="105"/>
                                      <w:sz w:val="16"/>
                                      <w:szCs w:val="16"/>
                                      <w:lang w:val="ru-RU"/>
                                    </w:rPr>
                                    <w:t>улус</w:t>
                                  </w:r>
                                  <w:r w:rsidRPr="005433AD">
                                    <w:rPr>
                                      <w:spacing w:val="-5"/>
                                      <w:w w:val="105"/>
                                      <w:sz w:val="16"/>
                                      <w:szCs w:val="16"/>
                                      <w:lang w:val="ru-RU"/>
                                    </w:rPr>
                                    <w:t xml:space="preserve"> </w:t>
                                  </w:r>
                                  <w:r w:rsidRPr="005433AD">
                                    <w:rPr>
                                      <w:w w:val="105"/>
                                      <w:sz w:val="16"/>
                                      <w:szCs w:val="16"/>
                                      <w:lang w:val="ru-RU"/>
                                    </w:rPr>
                                    <w:t>,</w:t>
                                  </w:r>
                                  <w:r w:rsidRPr="005433AD">
                                    <w:rPr>
                                      <w:spacing w:val="-4"/>
                                      <w:w w:val="105"/>
                                      <w:sz w:val="16"/>
                                      <w:szCs w:val="16"/>
                                      <w:lang w:val="ru-RU"/>
                                    </w:rPr>
                                    <w:t xml:space="preserve"> </w:t>
                                  </w:r>
                                  <w:r w:rsidRPr="005433AD">
                                    <w:rPr>
                                      <w:w w:val="105"/>
                                      <w:sz w:val="16"/>
                                      <w:szCs w:val="16"/>
                                      <w:lang w:val="ru-RU"/>
                                    </w:rPr>
                                    <w:t>п.</w:t>
                                  </w:r>
                                  <w:r w:rsidRPr="005433AD">
                                    <w:rPr>
                                      <w:spacing w:val="-4"/>
                                      <w:w w:val="105"/>
                                      <w:sz w:val="16"/>
                                      <w:szCs w:val="16"/>
                                      <w:lang w:val="ru-RU"/>
                                    </w:rPr>
                                    <w:t xml:space="preserve"> </w:t>
                                  </w:r>
                                  <w:r w:rsidRPr="005433AD">
                                    <w:rPr>
                                      <w:w w:val="105"/>
                                      <w:sz w:val="16"/>
                                      <w:szCs w:val="16"/>
                                      <w:lang w:val="ru-RU"/>
                                    </w:rPr>
                                    <w:t>Айхал,</w:t>
                                  </w:r>
                                  <w:r w:rsidRPr="005433AD">
                                    <w:rPr>
                                      <w:spacing w:val="-4"/>
                                      <w:w w:val="105"/>
                                      <w:sz w:val="16"/>
                                      <w:szCs w:val="16"/>
                                      <w:lang w:val="ru-RU"/>
                                    </w:rPr>
                                    <w:t xml:space="preserve"> </w:t>
                                  </w:r>
                                  <w:r w:rsidRPr="005433AD">
                                    <w:rPr>
                                      <w:w w:val="105"/>
                                      <w:sz w:val="16"/>
                                      <w:szCs w:val="16"/>
                                      <w:lang w:val="ru-RU"/>
                                    </w:rPr>
                                    <w:t>ул.</w:t>
                                  </w:r>
                                  <w:r w:rsidRPr="005433AD">
                                    <w:rPr>
                                      <w:spacing w:val="-21"/>
                                      <w:w w:val="105"/>
                                      <w:sz w:val="16"/>
                                      <w:szCs w:val="16"/>
                                      <w:lang w:val="ru-RU"/>
                                    </w:rPr>
                                    <w:t xml:space="preserve"> </w:t>
                                  </w:r>
                                  <w:r w:rsidRPr="005433AD">
                                    <w:rPr>
                                      <w:w w:val="105"/>
                                      <w:sz w:val="16"/>
                                      <w:szCs w:val="16"/>
                                    </w:rPr>
                                    <w:t>Юбилейная,</w:t>
                                  </w:r>
                                  <w:r w:rsidRPr="005433AD">
                                    <w:rPr>
                                      <w:spacing w:val="-1"/>
                                      <w:w w:val="105"/>
                                      <w:sz w:val="16"/>
                                      <w:szCs w:val="16"/>
                                    </w:rPr>
                                    <w:t xml:space="preserve"> </w:t>
                                  </w:r>
                                  <w:r w:rsidRPr="005433AD">
                                    <w:rPr>
                                      <w:w w:val="105"/>
                                      <w:sz w:val="16"/>
                                      <w:szCs w:val="16"/>
                                    </w:rPr>
                                    <w:t>д. 7а</w:t>
                                  </w:r>
                                </w:p>
                              </w:tc>
                              <w:tc>
                                <w:tcPr>
                                  <w:tcW w:w="591" w:type="dxa"/>
                                </w:tcPr>
                                <w:p w14:paraId="34C09C0A" w14:textId="77777777" w:rsidR="00893614" w:rsidRPr="005433AD" w:rsidRDefault="00893614">
                                  <w:pPr>
                                    <w:pStyle w:val="TableParagraph"/>
                                    <w:rPr>
                                      <w:sz w:val="16"/>
                                      <w:szCs w:val="16"/>
                                    </w:rPr>
                                  </w:pPr>
                                </w:p>
                              </w:tc>
                              <w:tc>
                                <w:tcPr>
                                  <w:tcW w:w="927" w:type="dxa"/>
                                </w:tcPr>
                                <w:p w14:paraId="5C2EEEFE" w14:textId="77777777" w:rsidR="00893614" w:rsidRPr="005433AD" w:rsidRDefault="00893614">
                                  <w:pPr>
                                    <w:pStyle w:val="TableParagraph"/>
                                    <w:rPr>
                                      <w:sz w:val="16"/>
                                      <w:szCs w:val="16"/>
                                    </w:rPr>
                                  </w:pPr>
                                </w:p>
                              </w:tc>
                              <w:tc>
                                <w:tcPr>
                                  <w:tcW w:w="939" w:type="dxa"/>
                                </w:tcPr>
                                <w:p w14:paraId="0F936B6E" w14:textId="77777777" w:rsidR="00893614" w:rsidRPr="005433AD" w:rsidRDefault="00893614">
                                  <w:pPr>
                                    <w:pStyle w:val="TableParagraph"/>
                                    <w:rPr>
                                      <w:sz w:val="16"/>
                                      <w:szCs w:val="16"/>
                                    </w:rPr>
                                  </w:pPr>
                                </w:p>
                              </w:tc>
                              <w:tc>
                                <w:tcPr>
                                  <w:tcW w:w="1290" w:type="dxa"/>
                                </w:tcPr>
                                <w:p w14:paraId="258D16AE" w14:textId="77777777" w:rsidR="00893614" w:rsidRPr="005433AD" w:rsidRDefault="00893614">
                                  <w:pPr>
                                    <w:pStyle w:val="TableParagraph"/>
                                    <w:rPr>
                                      <w:sz w:val="16"/>
                                      <w:szCs w:val="16"/>
                                    </w:rPr>
                                  </w:pPr>
                                </w:p>
                                <w:p w14:paraId="30ABE222" w14:textId="77777777" w:rsidR="00893614" w:rsidRPr="005433AD" w:rsidRDefault="00893614">
                                  <w:pPr>
                                    <w:pStyle w:val="TableParagraph"/>
                                    <w:spacing w:before="70" w:line="266" w:lineRule="auto"/>
                                    <w:ind w:left="6" w:right="226"/>
                                    <w:rPr>
                                      <w:sz w:val="16"/>
                                      <w:szCs w:val="16"/>
                                    </w:rPr>
                                  </w:pPr>
                                  <w:r w:rsidRPr="005433AD">
                                    <w:rPr>
                                      <w:w w:val="105"/>
                                      <w:sz w:val="16"/>
                                      <w:szCs w:val="16"/>
                                    </w:rPr>
                                    <w:t>МКД (собственники,</w:t>
                                  </w:r>
                                  <w:r w:rsidRPr="005433AD">
                                    <w:rPr>
                                      <w:spacing w:val="1"/>
                                      <w:w w:val="105"/>
                                      <w:sz w:val="16"/>
                                      <w:szCs w:val="16"/>
                                    </w:rPr>
                                    <w:t xml:space="preserve"> </w:t>
                                  </w:r>
                                  <w:r w:rsidRPr="005433AD">
                                    <w:rPr>
                                      <w:spacing w:val="-1"/>
                                      <w:w w:val="105"/>
                                      <w:sz w:val="16"/>
                                      <w:szCs w:val="16"/>
                                    </w:rPr>
                                    <w:t>наниматели,</w:t>
                                  </w:r>
                                  <w:r w:rsidRPr="005433AD">
                                    <w:rPr>
                                      <w:w w:val="105"/>
                                      <w:sz w:val="16"/>
                                      <w:szCs w:val="16"/>
                                    </w:rPr>
                                    <w:t xml:space="preserve"> </w:t>
                                  </w:r>
                                  <w:r w:rsidRPr="005433AD">
                                    <w:rPr>
                                      <w:spacing w:val="-1"/>
                                      <w:w w:val="105"/>
                                      <w:sz w:val="16"/>
                                      <w:szCs w:val="16"/>
                                    </w:rPr>
                                    <w:t>помещений)</w:t>
                                  </w:r>
                                </w:p>
                              </w:tc>
                            </w:tr>
                            <w:tr w:rsidR="00893614" w:rsidRPr="005433AD" w14:paraId="33B5A57B" w14:textId="77777777" w:rsidTr="005433AD">
                              <w:trPr>
                                <w:trHeight w:val="390"/>
                              </w:trPr>
                              <w:tc>
                                <w:tcPr>
                                  <w:tcW w:w="322" w:type="dxa"/>
                                </w:tcPr>
                                <w:p w14:paraId="56507A17" w14:textId="77777777" w:rsidR="00893614" w:rsidRPr="005433AD" w:rsidRDefault="00893614">
                                  <w:pPr>
                                    <w:pStyle w:val="TableParagraph"/>
                                    <w:spacing w:before="1"/>
                                    <w:ind w:left="14"/>
                                    <w:rPr>
                                      <w:sz w:val="16"/>
                                      <w:szCs w:val="16"/>
                                    </w:rPr>
                                  </w:pPr>
                                  <w:r w:rsidRPr="005433AD">
                                    <w:rPr>
                                      <w:w w:val="105"/>
                                      <w:sz w:val="16"/>
                                      <w:szCs w:val="16"/>
                                    </w:rPr>
                                    <w:t>57</w:t>
                                  </w:r>
                                </w:p>
                              </w:tc>
                              <w:tc>
                                <w:tcPr>
                                  <w:tcW w:w="886" w:type="dxa"/>
                                </w:tcPr>
                                <w:p w14:paraId="6868B2B9" w14:textId="77777777" w:rsidR="00893614" w:rsidRPr="005433AD" w:rsidRDefault="00893614">
                                  <w:pPr>
                                    <w:pStyle w:val="TableParagraph"/>
                                    <w:spacing w:before="1" w:line="266" w:lineRule="auto"/>
                                    <w:ind w:left="13" w:right="301"/>
                                    <w:rPr>
                                      <w:sz w:val="16"/>
                                      <w:szCs w:val="16"/>
                                    </w:rPr>
                                  </w:pPr>
                                  <w:r w:rsidRPr="005433AD">
                                    <w:rPr>
                                      <w:spacing w:val="-1"/>
                                      <w:w w:val="105"/>
                                      <w:sz w:val="16"/>
                                      <w:szCs w:val="16"/>
                                    </w:rPr>
                                    <w:t>контейнерная</w:t>
                                  </w:r>
                                  <w:r w:rsidRPr="005433AD">
                                    <w:rPr>
                                      <w:spacing w:val="-21"/>
                                      <w:w w:val="105"/>
                                      <w:sz w:val="16"/>
                                      <w:szCs w:val="16"/>
                                    </w:rPr>
                                    <w:t xml:space="preserve"> </w:t>
                                  </w:r>
                                  <w:r w:rsidRPr="005433AD">
                                    <w:rPr>
                                      <w:w w:val="105"/>
                                      <w:sz w:val="16"/>
                                      <w:szCs w:val="16"/>
                                    </w:rPr>
                                    <w:t>площадка</w:t>
                                  </w:r>
                                </w:p>
                              </w:tc>
                              <w:tc>
                                <w:tcPr>
                                  <w:tcW w:w="886" w:type="dxa"/>
                                </w:tcPr>
                                <w:p w14:paraId="139D5267" w14:textId="77777777" w:rsidR="00893614" w:rsidRPr="005433AD" w:rsidRDefault="00893614">
                                  <w:pPr>
                                    <w:pStyle w:val="TableParagraph"/>
                                    <w:spacing w:before="1" w:line="266" w:lineRule="auto"/>
                                    <w:ind w:left="13" w:right="71"/>
                                    <w:rPr>
                                      <w:sz w:val="16"/>
                                      <w:szCs w:val="16"/>
                                      <w:lang w:val="ru-RU"/>
                                    </w:rPr>
                                  </w:pPr>
                                  <w:r w:rsidRPr="005433AD">
                                    <w:rPr>
                                      <w:spacing w:val="-1"/>
                                      <w:w w:val="105"/>
                                      <w:sz w:val="16"/>
                                      <w:szCs w:val="16"/>
                                      <w:lang w:val="ru-RU"/>
                                    </w:rPr>
                                    <w:t>РС(Я),Мирнинский</w:t>
                                  </w:r>
                                  <w:r w:rsidRPr="005433AD">
                                    <w:rPr>
                                      <w:spacing w:val="-21"/>
                                      <w:w w:val="105"/>
                                      <w:sz w:val="16"/>
                                      <w:szCs w:val="16"/>
                                      <w:lang w:val="ru-RU"/>
                                    </w:rPr>
                                    <w:t xml:space="preserve"> </w:t>
                                  </w:r>
                                  <w:r w:rsidRPr="005433AD">
                                    <w:rPr>
                                      <w:w w:val="105"/>
                                      <w:sz w:val="16"/>
                                      <w:szCs w:val="16"/>
                                      <w:lang w:val="ru-RU"/>
                                    </w:rPr>
                                    <w:t>район,</w:t>
                                  </w:r>
                                  <w:r w:rsidRPr="005433AD">
                                    <w:rPr>
                                      <w:spacing w:val="-2"/>
                                      <w:w w:val="105"/>
                                      <w:sz w:val="16"/>
                                      <w:szCs w:val="16"/>
                                      <w:lang w:val="ru-RU"/>
                                    </w:rPr>
                                    <w:t xml:space="preserve"> </w:t>
                                  </w:r>
                                  <w:r w:rsidRPr="005433AD">
                                    <w:rPr>
                                      <w:w w:val="105"/>
                                      <w:sz w:val="16"/>
                                      <w:szCs w:val="16"/>
                                      <w:lang w:val="ru-RU"/>
                                    </w:rPr>
                                    <w:t>п.</w:t>
                                  </w:r>
                                  <w:r w:rsidRPr="005433AD">
                                    <w:rPr>
                                      <w:spacing w:val="-2"/>
                                      <w:w w:val="105"/>
                                      <w:sz w:val="16"/>
                                      <w:szCs w:val="16"/>
                                      <w:lang w:val="ru-RU"/>
                                    </w:rPr>
                                    <w:t xml:space="preserve"> </w:t>
                                  </w:r>
                                  <w:r w:rsidRPr="005433AD">
                                    <w:rPr>
                                      <w:w w:val="105"/>
                                      <w:sz w:val="16"/>
                                      <w:szCs w:val="16"/>
                                      <w:lang w:val="ru-RU"/>
                                    </w:rPr>
                                    <w:t>Айхал</w:t>
                                  </w:r>
                                </w:p>
                              </w:tc>
                              <w:tc>
                                <w:tcPr>
                                  <w:tcW w:w="886" w:type="dxa"/>
                                </w:tcPr>
                                <w:p w14:paraId="156F022D" w14:textId="77777777" w:rsidR="00893614" w:rsidRPr="005433AD" w:rsidRDefault="00893614">
                                  <w:pPr>
                                    <w:pStyle w:val="TableParagraph"/>
                                    <w:spacing w:before="1" w:line="266" w:lineRule="auto"/>
                                    <w:ind w:left="13" w:right="247"/>
                                    <w:rPr>
                                      <w:sz w:val="16"/>
                                      <w:szCs w:val="16"/>
                                      <w:lang w:val="ru-RU"/>
                                    </w:rPr>
                                  </w:pPr>
                                  <w:r w:rsidRPr="005433AD">
                                    <w:rPr>
                                      <w:spacing w:val="-1"/>
                                      <w:w w:val="105"/>
                                      <w:sz w:val="16"/>
                                      <w:szCs w:val="16"/>
                                      <w:lang w:val="ru-RU"/>
                                    </w:rPr>
                                    <w:t>ул.Амакинская</w:t>
                                  </w:r>
                                  <w:r w:rsidRPr="005433AD">
                                    <w:rPr>
                                      <w:spacing w:val="-22"/>
                                      <w:w w:val="105"/>
                                      <w:sz w:val="16"/>
                                      <w:szCs w:val="16"/>
                                      <w:lang w:val="ru-RU"/>
                                    </w:rPr>
                                    <w:t xml:space="preserve"> </w:t>
                                  </w:r>
                                  <w:r w:rsidRPr="005433AD">
                                    <w:rPr>
                                      <w:w w:val="105"/>
                                      <w:sz w:val="16"/>
                                      <w:szCs w:val="16"/>
                                      <w:lang w:val="ru-RU"/>
                                    </w:rPr>
                                    <w:t>д.10,д.12,</w:t>
                                  </w:r>
                                </w:p>
                                <w:p w14:paraId="5EB33A22" w14:textId="77777777" w:rsidR="00893614" w:rsidRPr="005433AD" w:rsidRDefault="00893614">
                                  <w:pPr>
                                    <w:pStyle w:val="TableParagraph"/>
                                    <w:ind w:left="13"/>
                                    <w:rPr>
                                      <w:sz w:val="16"/>
                                      <w:szCs w:val="16"/>
                                      <w:lang w:val="ru-RU"/>
                                    </w:rPr>
                                  </w:pPr>
                                  <w:r w:rsidRPr="005433AD">
                                    <w:rPr>
                                      <w:spacing w:val="-2"/>
                                      <w:w w:val="105"/>
                                      <w:sz w:val="16"/>
                                      <w:szCs w:val="16"/>
                                      <w:lang w:val="ru-RU"/>
                                    </w:rPr>
                                    <w:t>ул.Попугаевой</w:t>
                                  </w:r>
                                  <w:r w:rsidRPr="005433AD">
                                    <w:rPr>
                                      <w:w w:val="105"/>
                                      <w:sz w:val="16"/>
                                      <w:szCs w:val="16"/>
                                      <w:lang w:val="ru-RU"/>
                                    </w:rPr>
                                    <w:t xml:space="preserve"> </w:t>
                                  </w:r>
                                  <w:r w:rsidRPr="005433AD">
                                    <w:rPr>
                                      <w:spacing w:val="-1"/>
                                      <w:w w:val="105"/>
                                      <w:sz w:val="16"/>
                                      <w:szCs w:val="16"/>
                                      <w:lang w:val="ru-RU"/>
                                    </w:rPr>
                                    <w:t>д.11</w:t>
                                  </w:r>
                                </w:p>
                              </w:tc>
                              <w:tc>
                                <w:tcPr>
                                  <w:tcW w:w="658" w:type="dxa"/>
                                </w:tcPr>
                                <w:p w14:paraId="1CCA16A0" w14:textId="77777777" w:rsidR="00893614" w:rsidRPr="005433AD" w:rsidRDefault="00893614">
                                  <w:pPr>
                                    <w:pStyle w:val="TableParagraph"/>
                                    <w:spacing w:before="1"/>
                                    <w:ind w:left="12"/>
                                    <w:rPr>
                                      <w:sz w:val="16"/>
                                      <w:szCs w:val="16"/>
                                    </w:rPr>
                                  </w:pPr>
                                  <w:r w:rsidRPr="005433AD">
                                    <w:rPr>
                                      <w:w w:val="105"/>
                                      <w:sz w:val="16"/>
                                      <w:szCs w:val="16"/>
                                    </w:rPr>
                                    <w:t>65.946044</w:t>
                                  </w:r>
                                </w:p>
                              </w:tc>
                              <w:tc>
                                <w:tcPr>
                                  <w:tcW w:w="639" w:type="dxa"/>
                                </w:tcPr>
                                <w:p w14:paraId="0FD2BDA9" w14:textId="77777777" w:rsidR="00893614" w:rsidRPr="005433AD" w:rsidRDefault="00893614">
                                  <w:pPr>
                                    <w:pStyle w:val="TableParagraph"/>
                                    <w:spacing w:before="1"/>
                                    <w:ind w:left="12"/>
                                    <w:rPr>
                                      <w:sz w:val="16"/>
                                      <w:szCs w:val="16"/>
                                    </w:rPr>
                                  </w:pPr>
                                  <w:r w:rsidRPr="005433AD">
                                    <w:rPr>
                                      <w:w w:val="105"/>
                                      <w:sz w:val="16"/>
                                      <w:szCs w:val="16"/>
                                    </w:rPr>
                                    <w:t>111.488833</w:t>
                                  </w:r>
                                </w:p>
                              </w:tc>
                              <w:tc>
                                <w:tcPr>
                                  <w:tcW w:w="639" w:type="dxa"/>
                                </w:tcPr>
                                <w:p w14:paraId="22C2C574" w14:textId="77777777" w:rsidR="00893614" w:rsidRPr="005433AD" w:rsidRDefault="00893614">
                                  <w:pPr>
                                    <w:pStyle w:val="TableParagraph"/>
                                    <w:rPr>
                                      <w:sz w:val="16"/>
                                      <w:szCs w:val="16"/>
                                    </w:rPr>
                                  </w:pPr>
                                </w:p>
                              </w:tc>
                              <w:tc>
                                <w:tcPr>
                                  <w:tcW w:w="1297" w:type="dxa"/>
                                </w:tcPr>
                                <w:p w14:paraId="251DAA71" w14:textId="77777777" w:rsidR="00893614" w:rsidRPr="005433AD" w:rsidRDefault="00893614">
                                  <w:pPr>
                                    <w:pStyle w:val="TableParagraph"/>
                                    <w:spacing w:before="1" w:line="266" w:lineRule="auto"/>
                                    <w:ind w:left="11" w:right="79"/>
                                    <w:rPr>
                                      <w:sz w:val="16"/>
                                      <w:szCs w:val="16"/>
                                      <w:lang w:val="ru-RU"/>
                                    </w:rPr>
                                  </w:pPr>
                                  <w:r w:rsidRPr="005433AD">
                                    <w:rPr>
                                      <w:w w:val="105"/>
                                      <w:sz w:val="16"/>
                                      <w:szCs w:val="16"/>
                                      <w:lang w:val="ru-RU"/>
                                    </w:rPr>
                                    <w:t>основание: П-образное,</w:t>
                                  </w:r>
                                  <w:r w:rsidRPr="005433AD">
                                    <w:rPr>
                                      <w:spacing w:val="1"/>
                                      <w:w w:val="105"/>
                                      <w:sz w:val="16"/>
                                      <w:szCs w:val="16"/>
                                      <w:lang w:val="ru-RU"/>
                                    </w:rPr>
                                    <w:t xml:space="preserve"> </w:t>
                                  </w:r>
                                  <w:r w:rsidRPr="005433AD">
                                    <w:rPr>
                                      <w:w w:val="105"/>
                                      <w:sz w:val="16"/>
                                      <w:szCs w:val="16"/>
                                      <w:lang w:val="ru-RU"/>
                                    </w:rPr>
                                    <w:t>железобетонное; монолит;</w:t>
                                  </w:r>
                                  <w:r w:rsidRPr="005433AD">
                                    <w:rPr>
                                      <w:spacing w:val="1"/>
                                      <w:w w:val="105"/>
                                      <w:sz w:val="16"/>
                                      <w:szCs w:val="16"/>
                                      <w:lang w:val="ru-RU"/>
                                    </w:rPr>
                                    <w:t xml:space="preserve"> </w:t>
                                  </w:r>
                                  <w:r w:rsidRPr="005433AD">
                                    <w:rPr>
                                      <w:spacing w:val="-1"/>
                                      <w:w w:val="105"/>
                                      <w:sz w:val="16"/>
                                      <w:szCs w:val="16"/>
                                      <w:lang w:val="ru-RU"/>
                                    </w:rPr>
                                    <w:t>параметры</w:t>
                                  </w:r>
                                  <w:r w:rsidRPr="005433AD">
                                    <w:rPr>
                                      <w:spacing w:val="-4"/>
                                      <w:w w:val="105"/>
                                      <w:sz w:val="16"/>
                                      <w:szCs w:val="16"/>
                                      <w:lang w:val="ru-RU"/>
                                    </w:rPr>
                                    <w:t xml:space="preserve"> </w:t>
                                  </w:r>
                                  <w:r w:rsidRPr="005433AD">
                                    <w:rPr>
                                      <w:w w:val="105"/>
                                      <w:sz w:val="16"/>
                                      <w:szCs w:val="16"/>
                                      <w:lang w:val="ru-RU"/>
                                    </w:rPr>
                                    <w:t>(мм):</w:t>
                                  </w:r>
                                  <w:r w:rsidRPr="005433AD">
                                    <w:rPr>
                                      <w:spacing w:val="-3"/>
                                      <w:w w:val="105"/>
                                      <w:sz w:val="16"/>
                                      <w:szCs w:val="16"/>
                                      <w:lang w:val="ru-RU"/>
                                    </w:rPr>
                                    <w:t xml:space="preserve"> </w:t>
                                  </w:r>
                                  <w:r w:rsidRPr="005433AD">
                                    <w:rPr>
                                      <w:w w:val="105"/>
                                      <w:sz w:val="16"/>
                                      <w:szCs w:val="16"/>
                                      <w:lang w:val="ru-RU"/>
                                    </w:rPr>
                                    <w:t>длина:</w:t>
                                  </w:r>
                                  <w:r w:rsidRPr="005433AD">
                                    <w:rPr>
                                      <w:spacing w:val="-2"/>
                                      <w:w w:val="105"/>
                                      <w:sz w:val="16"/>
                                      <w:szCs w:val="16"/>
                                      <w:lang w:val="ru-RU"/>
                                    </w:rPr>
                                    <w:t xml:space="preserve"> </w:t>
                                  </w:r>
                                  <w:r w:rsidRPr="005433AD">
                                    <w:rPr>
                                      <w:w w:val="105"/>
                                      <w:sz w:val="16"/>
                                      <w:szCs w:val="16"/>
                                      <w:lang w:val="ru-RU"/>
                                    </w:rPr>
                                    <w:t>3800;</w:t>
                                  </w:r>
                                </w:p>
                              </w:tc>
                              <w:tc>
                                <w:tcPr>
                                  <w:tcW w:w="927" w:type="dxa"/>
                                </w:tcPr>
                                <w:p w14:paraId="7E206679" w14:textId="77777777" w:rsidR="00893614" w:rsidRPr="005433AD" w:rsidRDefault="00893614">
                                  <w:pPr>
                                    <w:pStyle w:val="TableParagraph"/>
                                    <w:spacing w:before="1"/>
                                    <w:ind w:left="10"/>
                                    <w:rPr>
                                      <w:sz w:val="16"/>
                                      <w:szCs w:val="16"/>
                                    </w:rPr>
                                  </w:pPr>
                                  <w:r w:rsidRPr="005433AD">
                                    <w:rPr>
                                      <w:w w:val="104"/>
                                      <w:sz w:val="16"/>
                                      <w:szCs w:val="16"/>
                                    </w:rPr>
                                    <w:t>2</w:t>
                                  </w:r>
                                </w:p>
                              </w:tc>
                              <w:tc>
                                <w:tcPr>
                                  <w:tcW w:w="927" w:type="dxa"/>
                                </w:tcPr>
                                <w:p w14:paraId="3C081D5A" w14:textId="77777777" w:rsidR="00893614" w:rsidRPr="005433AD" w:rsidRDefault="00893614">
                                  <w:pPr>
                                    <w:pStyle w:val="TableParagraph"/>
                                    <w:spacing w:before="1"/>
                                    <w:ind w:left="9"/>
                                    <w:rPr>
                                      <w:sz w:val="16"/>
                                      <w:szCs w:val="16"/>
                                    </w:rPr>
                                  </w:pPr>
                                  <w:r w:rsidRPr="005433AD">
                                    <w:rPr>
                                      <w:w w:val="105"/>
                                      <w:sz w:val="16"/>
                                      <w:szCs w:val="16"/>
                                    </w:rPr>
                                    <w:t>1.5</w:t>
                                  </w:r>
                                </w:p>
                              </w:tc>
                              <w:tc>
                                <w:tcPr>
                                  <w:tcW w:w="1784" w:type="dxa"/>
                                </w:tcPr>
                                <w:p w14:paraId="1E5AE708" w14:textId="77777777" w:rsidR="00893614" w:rsidRPr="005433AD" w:rsidRDefault="00893614">
                                  <w:pPr>
                                    <w:pStyle w:val="TableParagraph"/>
                                    <w:spacing w:before="1" w:line="266" w:lineRule="auto"/>
                                    <w:ind w:left="8" w:right="69"/>
                                    <w:rPr>
                                      <w:sz w:val="16"/>
                                      <w:szCs w:val="16"/>
                                      <w:lang w:val="ru-RU"/>
                                    </w:rPr>
                                  </w:pPr>
                                  <w:r w:rsidRPr="005433AD">
                                    <w:rPr>
                                      <w:w w:val="105"/>
                                      <w:sz w:val="16"/>
                                      <w:szCs w:val="16"/>
                                      <w:lang w:val="ru-RU"/>
                                    </w:rPr>
                                    <w:t>Администрация МО "Поселок Айхал",</w:t>
                                  </w:r>
                                  <w:r w:rsidRPr="005433AD">
                                    <w:rPr>
                                      <w:spacing w:val="1"/>
                                      <w:w w:val="105"/>
                                      <w:sz w:val="16"/>
                                      <w:szCs w:val="16"/>
                                      <w:lang w:val="ru-RU"/>
                                    </w:rPr>
                                    <w:t xml:space="preserve"> </w:t>
                                  </w:r>
                                  <w:r w:rsidRPr="005433AD">
                                    <w:rPr>
                                      <w:w w:val="105"/>
                                      <w:sz w:val="16"/>
                                      <w:szCs w:val="16"/>
                                      <w:lang w:val="ru-RU"/>
                                    </w:rPr>
                                    <w:t>ОГРН: 1061433000078 , Республика Саха</w:t>
                                  </w:r>
                                  <w:r w:rsidRPr="005433AD">
                                    <w:rPr>
                                      <w:spacing w:val="1"/>
                                      <w:w w:val="105"/>
                                      <w:sz w:val="16"/>
                                      <w:szCs w:val="16"/>
                                      <w:lang w:val="ru-RU"/>
                                    </w:rPr>
                                    <w:t xml:space="preserve"> </w:t>
                                  </w:r>
                                  <w:r w:rsidRPr="005433AD">
                                    <w:rPr>
                                      <w:spacing w:val="-1"/>
                                      <w:w w:val="105"/>
                                      <w:sz w:val="16"/>
                                      <w:szCs w:val="16"/>
                                      <w:lang w:val="ru-RU"/>
                                    </w:rPr>
                                    <w:t>(Якутия),</w:t>
                                  </w:r>
                                  <w:r w:rsidRPr="005433AD">
                                    <w:rPr>
                                      <w:spacing w:val="-4"/>
                                      <w:w w:val="105"/>
                                      <w:sz w:val="16"/>
                                      <w:szCs w:val="16"/>
                                      <w:lang w:val="ru-RU"/>
                                    </w:rPr>
                                    <w:t xml:space="preserve"> </w:t>
                                  </w:r>
                                  <w:r w:rsidRPr="005433AD">
                                    <w:rPr>
                                      <w:spacing w:val="-1"/>
                                      <w:w w:val="105"/>
                                      <w:sz w:val="16"/>
                                      <w:szCs w:val="16"/>
                                      <w:lang w:val="ru-RU"/>
                                    </w:rPr>
                                    <w:t>Мирнинский</w:t>
                                  </w:r>
                                  <w:r w:rsidRPr="005433AD">
                                    <w:rPr>
                                      <w:spacing w:val="-4"/>
                                      <w:w w:val="105"/>
                                      <w:sz w:val="16"/>
                                      <w:szCs w:val="16"/>
                                      <w:lang w:val="ru-RU"/>
                                    </w:rPr>
                                    <w:t xml:space="preserve"> </w:t>
                                  </w:r>
                                  <w:r w:rsidRPr="005433AD">
                                    <w:rPr>
                                      <w:w w:val="105"/>
                                      <w:sz w:val="16"/>
                                      <w:szCs w:val="16"/>
                                      <w:lang w:val="ru-RU"/>
                                    </w:rPr>
                                    <w:t>улус</w:t>
                                  </w:r>
                                  <w:r w:rsidRPr="005433AD">
                                    <w:rPr>
                                      <w:spacing w:val="-5"/>
                                      <w:w w:val="105"/>
                                      <w:sz w:val="16"/>
                                      <w:szCs w:val="16"/>
                                      <w:lang w:val="ru-RU"/>
                                    </w:rPr>
                                    <w:t xml:space="preserve"> </w:t>
                                  </w:r>
                                  <w:r w:rsidRPr="005433AD">
                                    <w:rPr>
                                      <w:w w:val="105"/>
                                      <w:sz w:val="16"/>
                                      <w:szCs w:val="16"/>
                                      <w:lang w:val="ru-RU"/>
                                    </w:rPr>
                                    <w:t>,</w:t>
                                  </w:r>
                                  <w:r w:rsidRPr="005433AD">
                                    <w:rPr>
                                      <w:spacing w:val="-4"/>
                                      <w:w w:val="105"/>
                                      <w:sz w:val="16"/>
                                      <w:szCs w:val="16"/>
                                      <w:lang w:val="ru-RU"/>
                                    </w:rPr>
                                    <w:t xml:space="preserve"> </w:t>
                                  </w:r>
                                  <w:r w:rsidRPr="005433AD">
                                    <w:rPr>
                                      <w:w w:val="105"/>
                                      <w:sz w:val="16"/>
                                      <w:szCs w:val="16"/>
                                      <w:lang w:val="ru-RU"/>
                                    </w:rPr>
                                    <w:t>п.</w:t>
                                  </w:r>
                                  <w:r w:rsidRPr="005433AD">
                                    <w:rPr>
                                      <w:spacing w:val="-4"/>
                                      <w:w w:val="105"/>
                                      <w:sz w:val="16"/>
                                      <w:szCs w:val="16"/>
                                      <w:lang w:val="ru-RU"/>
                                    </w:rPr>
                                    <w:t xml:space="preserve"> </w:t>
                                  </w:r>
                                  <w:r w:rsidRPr="005433AD">
                                    <w:rPr>
                                      <w:w w:val="105"/>
                                      <w:sz w:val="16"/>
                                      <w:szCs w:val="16"/>
                                      <w:lang w:val="ru-RU"/>
                                    </w:rPr>
                                    <w:t>Айхал,</w:t>
                                  </w:r>
                                  <w:r w:rsidRPr="005433AD">
                                    <w:rPr>
                                      <w:spacing w:val="-4"/>
                                      <w:w w:val="105"/>
                                      <w:sz w:val="16"/>
                                      <w:szCs w:val="16"/>
                                      <w:lang w:val="ru-RU"/>
                                    </w:rPr>
                                    <w:t xml:space="preserve"> </w:t>
                                  </w:r>
                                  <w:r w:rsidRPr="005433AD">
                                    <w:rPr>
                                      <w:w w:val="105"/>
                                      <w:sz w:val="16"/>
                                      <w:szCs w:val="16"/>
                                      <w:lang w:val="ru-RU"/>
                                    </w:rPr>
                                    <w:t>ул.</w:t>
                                  </w:r>
                                </w:p>
                              </w:tc>
                              <w:tc>
                                <w:tcPr>
                                  <w:tcW w:w="591" w:type="dxa"/>
                                </w:tcPr>
                                <w:p w14:paraId="205DCF83" w14:textId="77777777" w:rsidR="00893614" w:rsidRPr="005433AD" w:rsidRDefault="00893614">
                                  <w:pPr>
                                    <w:pStyle w:val="TableParagraph"/>
                                    <w:rPr>
                                      <w:sz w:val="16"/>
                                      <w:szCs w:val="16"/>
                                      <w:lang w:val="ru-RU"/>
                                    </w:rPr>
                                  </w:pPr>
                                </w:p>
                              </w:tc>
                              <w:tc>
                                <w:tcPr>
                                  <w:tcW w:w="927" w:type="dxa"/>
                                </w:tcPr>
                                <w:p w14:paraId="49EE9182" w14:textId="77777777" w:rsidR="00893614" w:rsidRPr="005433AD" w:rsidRDefault="00893614">
                                  <w:pPr>
                                    <w:pStyle w:val="TableParagraph"/>
                                    <w:rPr>
                                      <w:sz w:val="16"/>
                                      <w:szCs w:val="16"/>
                                      <w:lang w:val="ru-RU"/>
                                    </w:rPr>
                                  </w:pPr>
                                </w:p>
                              </w:tc>
                              <w:tc>
                                <w:tcPr>
                                  <w:tcW w:w="939" w:type="dxa"/>
                                </w:tcPr>
                                <w:p w14:paraId="6050F58D" w14:textId="77777777" w:rsidR="00893614" w:rsidRPr="005433AD" w:rsidRDefault="00893614">
                                  <w:pPr>
                                    <w:pStyle w:val="TableParagraph"/>
                                    <w:rPr>
                                      <w:sz w:val="16"/>
                                      <w:szCs w:val="16"/>
                                      <w:lang w:val="ru-RU"/>
                                    </w:rPr>
                                  </w:pPr>
                                </w:p>
                              </w:tc>
                              <w:tc>
                                <w:tcPr>
                                  <w:tcW w:w="1290" w:type="dxa"/>
                                </w:tcPr>
                                <w:p w14:paraId="1CE90D73" w14:textId="77777777" w:rsidR="00893614" w:rsidRPr="005433AD" w:rsidRDefault="00893614">
                                  <w:pPr>
                                    <w:pStyle w:val="TableParagraph"/>
                                    <w:spacing w:before="85" w:line="266" w:lineRule="auto"/>
                                    <w:ind w:left="6" w:right="226"/>
                                    <w:rPr>
                                      <w:sz w:val="16"/>
                                      <w:szCs w:val="16"/>
                                    </w:rPr>
                                  </w:pPr>
                                  <w:r w:rsidRPr="005433AD">
                                    <w:rPr>
                                      <w:w w:val="105"/>
                                      <w:sz w:val="16"/>
                                      <w:szCs w:val="16"/>
                                    </w:rPr>
                                    <w:t>МКД (собственники,</w:t>
                                  </w:r>
                                  <w:r w:rsidRPr="005433AD">
                                    <w:rPr>
                                      <w:spacing w:val="1"/>
                                      <w:w w:val="105"/>
                                      <w:sz w:val="16"/>
                                      <w:szCs w:val="16"/>
                                    </w:rPr>
                                    <w:t xml:space="preserve"> </w:t>
                                  </w:r>
                                  <w:r w:rsidRPr="005433AD">
                                    <w:rPr>
                                      <w:spacing w:val="-1"/>
                                      <w:w w:val="105"/>
                                      <w:sz w:val="16"/>
                                      <w:szCs w:val="16"/>
                                    </w:rPr>
                                    <w:t>наниматели,</w:t>
                                  </w:r>
                                  <w:r w:rsidRPr="005433AD">
                                    <w:rPr>
                                      <w:w w:val="105"/>
                                      <w:sz w:val="16"/>
                                      <w:szCs w:val="16"/>
                                    </w:rPr>
                                    <w:t xml:space="preserve"> </w:t>
                                  </w:r>
                                  <w:r w:rsidRPr="005433AD">
                                    <w:rPr>
                                      <w:spacing w:val="-1"/>
                                      <w:w w:val="105"/>
                                      <w:sz w:val="16"/>
                                      <w:szCs w:val="16"/>
                                    </w:rPr>
                                    <w:t>помещений)</w:t>
                                  </w:r>
                                </w:p>
                              </w:tc>
                            </w:tr>
                            <w:tr w:rsidR="00893614" w:rsidRPr="005433AD" w14:paraId="3B37B05C" w14:textId="77777777" w:rsidTr="005433AD">
                              <w:trPr>
                                <w:trHeight w:val="590"/>
                              </w:trPr>
                              <w:tc>
                                <w:tcPr>
                                  <w:tcW w:w="322" w:type="dxa"/>
                                </w:tcPr>
                                <w:p w14:paraId="5A9A3C12" w14:textId="77777777" w:rsidR="00893614" w:rsidRPr="005433AD" w:rsidRDefault="00893614">
                                  <w:pPr>
                                    <w:pStyle w:val="TableParagraph"/>
                                    <w:spacing w:before="1"/>
                                    <w:ind w:left="14"/>
                                    <w:rPr>
                                      <w:sz w:val="16"/>
                                      <w:szCs w:val="16"/>
                                    </w:rPr>
                                  </w:pPr>
                                  <w:r w:rsidRPr="005433AD">
                                    <w:rPr>
                                      <w:w w:val="105"/>
                                      <w:sz w:val="16"/>
                                      <w:szCs w:val="16"/>
                                    </w:rPr>
                                    <w:t>58</w:t>
                                  </w:r>
                                </w:p>
                              </w:tc>
                              <w:tc>
                                <w:tcPr>
                                  <w:tcW w:w="886" w:type="dxa"/>
                                </w:tcPr>
                                <w:p w14:paraId="69FF56F4" w14:textId="77777777" w:rsidR="00893614" w:rsidRPr="005433AD" w:rsidRDefault="00893614">
                                  <w:pPr>
                                    <w:pStyle w:val="TableParagraph"/>
                                    <w:spacing w:before="1" w:line="266" w:lineRule="auto"/>
                                    <w:ind w:left="13" w:right="301"/>
                                    <w:rPr>
                                      <w:sz w:val="16"/>
                                      <w:szCs w:val="16"/>
                                    </w:rPr>
                                  </w:pPr>
                                  <w:r w:rsidRPr="005433AD">
                                    <w:rPr>
                                      <w:spacing w:val="-1"/>
                                      <w:w w:val="105"/>
                                      <w:sz w:val="16"/>
                                      <w:szCs w:val="16"/>
                                    </w:rPr>
                                    <w:t>контейнерная</w:t>
                                  </w:r>
                                  <w:r w:rsidRPr="005433AD">
                                    <w:rPr>
                                      <w:spacing w:val="-21"/>
                                      <w:w w:val="105"/>
                                      <w:sz w:val="16"/>
                                      <w:szCs w:val="16"/>
                                    </w:rPr>
                                    <w:t xml:space="preserve"> </w:t>
                                  </w:r>
                                  <w:r w:rsidRPr="005433AD">
                                    <w:rPr>
                                      <w:w w:val="105"/>
                                      <w:sz w:val="16"/>
                                      <w:szCs w:val="16"/>
                                    </w:rPr>
                                    <w:t>площадка</w:t>
                                  </w:r>
                                </w:p>
                              </w:tc>
                              <w:tc>
                                <w:tcPr>
                                  <w:tcW w:w="886" w:type="dxa"/>
                                </w:tcPr>
                                <w:p w14:paraId="03B7B55F" w14:textId="77777777" w:rsidR="00893614" w:rsidRPr="005433AD" w:rsidRDefault="00893614">
                                  <w:pPr>
                                    <w:pStyle w:val="TableParagraph"/>
                                    <w:spacing w:before="1" w:line="266" w:lineRule="auto"/>
                                    <w:ind w:left="13" w:right="71"/>
                                    <w:rPr>
                                      <w:sz w:val="16"/>
                                      <w:szCs w:val="16"/>
                                      <w:lang w:val="ru-RU"/>
                                    </w:rPr>
                                  </w:pPr>
                                  <w:r w:rsidRPr="005433AD">
                                    <w:rPr>
                                      <w:spacing w:val="-1"/>
                                      <w:w w:val="105"/>
                                      <w:sz w:val="16"/>
                                      <w:szCs w:val="16"/>
                                      <w:lang w:val="ru-RU"/>
                                    </w:rPr>
                                    <w:t>РС(Я),Мирнинский</w:t>
                                  </w:r>
                                  <w:r w:rsidRPr="005433AD">
                                    <w:rPr>
                                      <w:spacing w:val="-21"/>
                                      <w:w w:val="105"/>
                                      <w:sz w:val="16"/>
                                      <w:szCs w:val="16"/>
                                      <w:lang w:val="ru-RU"/>
                                    </w:rPr>
                                    <w:t xml:space="preserve"> </w:t>
                                  </w:r>
                                  <w:r w:rsidRPr="005433AD">
                                    <w:rPr>
                                      <w:w w:val="105"/>
                                      <w:sz w:val="16"/>
                                      <w:szCs w:val="16"/>
                                      <w:lang w:val="ru-RU"/>
                                    </w:rPr>
                                    <w:t>район,</w:t>
                                  </w:r>
                                  <w:r w:rsidRPr="005433AD">
                                    <w:rPr>
                                      <w:spacing w:val="-2"/>
                                      <w:w w:val="105"/>
                                      <w:sz w:val="16"/>
                                      <w:szCs w:val="16"/>
                                      <w:lang w:val="ru-RU"/>
                                    </w:rPr>
                                    <w:t xml:space="preserve"> </w:t>
                                  </w:r>
                                  <w:r w:rsidRPr="005433AD">
                                    <w:rPr>
                                      <w:w w:val="105"/>
                                      <w:sz w:val="16"/>
                                      <w:szCs w:val="16"/>
                                      <w:lang w:val="ru-RU"/>
                                    </w:rPr>
                                    <w:t>п.</w:t>
                                  </w:r>
                                  <w:r w:rsidRPr="005433AD">
                                    <w:rPr>
                                      <w:spacing w:val="-2"/>
                                      <w:w w:val="105"/>
                                      <w:sz w:val="16"/>
                                      <w:szCs w:val="16"/>
                                      <w:lang w:val="ru-RU"/>
                                    </w:rPr>
                                    <w:t xml:space="preserve"> </w:t>
                                  </w:r>
                                  <w:r w:rsidRPr="005433AD">
                                    <w:rPr>
                                      <w:w w:val="105"/>
                                      <w:sz w:val="16"/>
                                      <w:szCs w:val="16"/>
                                      <w:lang w:val="ru-RU"/>
                                    </w:rPr>
                                    <w:t>Айхал</w:t>
                                  </w:r>
                                </w:p>
                              </w:tc>
                              <w:tc>
                                <w:tcPr>
                                  <w:tcW w:w="886" w:type="dxa"/>
                                </w:tcPr>
                                <w:p w14:paraId="39B5B21D" w14:textId="77777777" w:rsidR="00893614" w:rsidRPr="005433AD" w:rsidRDefault="00893614">
                                  <w:pPr>
                                    <w:pStyle w:val="TableParagraph"/>
                                    <w:spacing w:before="1" w:line="266" w:lineRule="auto"/>
                                    <w:ind w:left="13" w:right="107"/>
                                    <w:rPr>
                                      <w:sz w:val="16"/>
                                      <w:szCs w:val="16"/>
                                      <w:lang w:val="ru-RU"/>
                                    </w:rPr>
                                  </w:pPr>
                                  <w:r w:rsidRPr="005433AD">
                                    <w:rPr>
                                      <w:w w:val="105"/>
                                      <w:sz w:val="16"/>
                                      <w:szCs w:val="16"/>
                                      <w:lang w:val="ru-RU"/>
                                    </w:rPr>
                                    <w:t>ул.Попугаевой</w:t>
                                  </w:r>
                                  <w:r w:rsidRPr="005433AD">
                                    <w:rPr>
                                      <w:spacing w:val="1"/>
                                      <w:w w:val="105"/>
                                      <w:sz w:val="16"/>
                                      <w:szCs w:val="16"/>
                                      <w:lang w:val="ru-RU"/>
                                    </w:rPr>
                                    <w:t xml:space="preserve"> </w:t>
                                  </w:r>
                                  <w:r w:rsidRPr="005433AD">
                                    <w:rPr>
                                      <w:w w:val="105"/>
                                      <w:sz w:val="16"/>
                                      <w:szCs w:val="16"/>
                                      <w:lang w:val="ru-RU"/>
                                    </w:rPr>
                                    <w:t>д.13,д.14,д.16,д.18</w:t>
                                  </w:r>
                                </w:p>
                              </w:tc>
                              <w:tc>
                                <w:tcPr>
                                  <w:tcW w:w="658" w:type="dxa"/>
                                </w:tcPr>
                                <w:p w14:paraId="0A7EC9A5" w14:textId="77777777" w:rsidR="00893614" w:rsidRPr="005433AD" w:rsidRDefault="00893614">
                                  <w:pPr>
                                    <w:pStyle w:val="TableParagraph"/>
                                    <w:spacing w:before="1"/>
                                    <w:ind w:left="12"/>
                                    <w:rPr>
                                      <w:sz w:val="16"/>
                                      <w:szCs w:val="16"/>
                                    </w:rPr>
                                  </w:pPr>
                                  <w:r w:rsidRPr="005433AD">
                                    <w:rPr>
                                      <w:w w:val="105"/>
                                      <w:sz w:val="16"/>
                                      <w:szCs w:val="16"/>
                                    </w:rPr>
                                    <w:t>65.946223</w:t>
                                  </w:r>
                                </w:p>
                              </w:tc>
                              <w:tc>
                                <w:tcPr>
                                  <w:tcW w:w="639" w:type="dxa"/>
                                </w:tcPr>
                                <w:p w14:paraId="3D0A80E1" w14:textId="77777777" w:rsidR="00893614" w:rsidRPr="005433AD" w:rsidRDefault="00893614">
                                  <w:pPr>
                                    <w:pStyle w:val="TableParagraph"/>
                                    <w:spacing w:before="1"/>
                                    <w:ind w:left="12"/>
                                    <w:rPr>
                                      <w:sz w:val="16"/>
                                      <w:szCs w:val="16"/>
                                    </w:rPr>
                                  </w:pPr>
                                  <w:r w:rsidRPr="005433AD">
                                    <w:rPr>
                                      <w:w w:val="105"/>
                                      <w:sz w:val="16"/>
                                      <w:szCs w:val="16"/>
                                    </w:rPr>
                                    <w:t>111.490074</w:t>
                                  </w:r>
                                </w:p>
                              </w:tc>
                              <w:tc>
                                <w:tcPr>
                                  <w:tcW w:w="639" w:type="dxa"/>
                                </w:tcPr>
                                <w:p w14:paraId="56FF0B95" w14:textId="77777777" w:rsidR="00893614" w:rsidRPr="005433AD" w:rsidRDefault="00893614">
                                  <w:pPr>
                                    <w:pStyle w:val="TableParagraph"/>
                                    <w:rPr>
                                      <w:sz w:val="16"/>
                                      <w:szCs w:val="16"/>
                                    </w:rPr>
                                  </w:pPr>
                                </w:p>
                              </w:tc>
                              <w:tc>
                                <w:tcPr>
                                  <w:tcW w:w="1297" w:type="dxa"/>
                                </w:tcPr>
                                <w:p w14:paraId="116C36C9" w14:textId="77777777" w:rsidR="00893614" w:rsidRPr="005433AD" w:rsidRDefault="00893614">
                                  <w:pPr>
                                    <w:pStyle w:val="TableParagraph"/>
                                    <w:spacing w:before="1" w:line="266" w:lineRule="auto"/>
                                    <w:ind w:left="11" w:right="71"/>
                                    <w:rPr>
                                      <w:sz w:val="16"/>
                                      <w:szCs w:val="16"/>
                                      <w:lang w:val="ru-RU"/>
                                    </w:rPr>
                                  </w:pPr>
                                  <w:r w:rsidRPr="005433AD">
                                    <w:rPr>
                                      <w:w w:val="105"/>
                                      <w:sz w:val="16"/>
                                      <w:szCs w:val="16"/>
                                      <w:lang w:val="ru-RU"/>
                                    </w:rPr>
                                    <w:t>основание: П-образное,</w:t>
                                  </w:r>
                                  <w:r w:rsidRPr="005433AD">
                                    <w:rPr>
                                      <w:spacing w:val="1"/>
                                      <w:w w:val="105"/>
                                      <w:sz w:val="16"/>
                                      <w:szCs w:val="16"/>
                                      <w:lang w:val="ru-RU"/>
                                    </w:rPr>
                                    <w:t xml:space="preserve"> </w:t>
                                  </w:r>
                                  <w:r w:rsidRPr="005433AD">
                                    <w:rPr>
                                      <w:w w:val="105"/>
                                      <w:sz w:val="16"/>
                                      <w:szCs w:val="16"/>
                                      <w:lang w:val="ru-RU"/>
                                    </w:rPr>
                                    <w:t>железобетонное; монолит;</w:t>
                                  </w:r>
                                  <w:r w:rsidRPr="005433AD">
                                    <w:rPr>
                                      <w:spacing w:val="1"/>
                                      <w:w w:val="105"/>
                                      <w:sz w:val="16"/>
                                      <w:szCs w:val="16"/>
                                      <w:lang w:val="ru-RU"/>
                                    </w:rPr>
                                    <w:t xml:space="preserve"> </w:t>
                                  </w:r>
                                  <w:r w:rsidRPr="005433AD">
                                    <w:rPr>
                                      <w:spacing w:val="-1"/>
                                      <w:w w:val="105"/>
                                      <w:sz w:val="16"/>
                                      <w:szCs w:val="16"/>
                                      <w:lang w:val="ru-RU"/>
                                    </w:rPr>
                                    <w:t xml:space="preserve">параметры </w:t>
                                  </w:r>
                                  <w:r w:rsidRPr="005433AD">
                                    <w:rPr>
                                      <w:w w:val="105"/>
                                      <w:sz w:val="16"/>
                                      <w:szCs w:val="16"/>
                                      <w:lang w:val="ru-RU"/>
                                    </w:rPr>
                                    <w:t>(мм): длина: 3800;</w:t>
                                  </w:r>
                                  <w:r w:rsidRPr="005433AD">
                                    <w:rPr>
                                      <w:spacing w:val="-21"/>
                                      <w:w w:val="105"/>
                                      <w:sz w:val="16"/>
                                      <w:szCs w:val="16"/>
                                      <w:lang w:val="ru-RU"/>
                                    </w:rPr>
                                    <w:t xml:space="preserve"> </w:t>
                                  </w:r>
                                  <w:r w:rsidRPr="005433AD">
                                    <w:rPr>
                                      <w:w w:val="105"/>
                                      <w:sz w:val="16"/>
                                      <w:szCs w:val="16"/>
                                      <w:lang w:val="ru-RU"/>
                                    </w:rPr>
                                    <w:t>ширина:</w:t>
                                  </w:r>
                                  <w:r w:rsidRPr="005433AD">
                                    <w:rPr>
                                      <w:spacing w:val="-3"/>
                                      <w:w w:val="105"/>
                                      <w:sz w:val="16"/>
                                      <w:szCs w:val="16"/>
                                      <w:lang w:val="ru-RU"/>
                                    </w:rPr>
                                    <w:t xml:space="preserve"> </w:t>
                                  </w:r>
                                  <w:r w:rsidRPr="005433AD">
                                    <w:rPr>
                                      <w:w w:val="105"/>
                                      <w:sz w:val="16"/>
                                      <w:szCs w:val="16"/>
                                      <w:lang w:val="ru-RU"/>
                                    </w:rPr>
                                    <w:t>1750;</w:t>
                                  </w:r>
                                  <w:r w:rsidRPr="005433AD">
                                    <w:rPr>
                                      <w:spacing w:val="-3"/>
                                      <w:w w:val="105"/>
                                      <w:sz w:val="16"/>
                                      <w:szCs w:val="16"/>
                                      <w:lang w:val="ru-RU"/>
                                    </w:rPr>
                                    <w:t xml:space="preserve"> </w:t>
                                  </w:r>
                                  <w:r w:rsidRPr="005433AD">
                                    <w:rPr>
                                      <w:w w:val="105"/>
                                      <w:sz w:val="16"/>
                                      <w:szCs w:val="16"/>
                                      <w:lang w:val="ru-RU"/>
                                    </w:rPr>
                                    <w:t>высота:</w:t>
                                  </w:r>
                                  <w:r w:rsidRPr="005433AD">
                                    <w:rPr>
                                      <w:spacing w:val="-2"/>
                                      <w:w w:val="105"/>
                                      <w:sz w:val="16"/>
                                      <w:szCs w:val="16"/>
                                      <w:lang w:val="ru-RU"/>
                                    </w:rPr>
                                    <w:t xml:space="preserve"> </w:t>
                                  </w:r>
                                  <w:r w:rsidRPr="005433AD">
                                    <w:rPr>
                                      <w:w w:val="105"/>
                                      <w:sz w:val="16"/>
                                      <w:szCs w:val="16"/>
                                      <w:lang w:val="ru-RU"/>
                                    </w:rPr>
                                    <w:t>1500;</w:t>
                                  </w:r>
                                </w:p>
                                <w:p w14:paraId="7F7E86D2" w14:textId="77777777" w:rsidR="00893614" w:rsidRPr="005433AD" w:rsidRDefault="00893614">
                                  <w:pPr>
                                    <w:pStyle w:val="TableParagraph"/>
                                    <w:spacing w:before="1"/>
                                    <w:ind w:left="11"/>
                                    <w:rPr>
                                      <w:sz w:val="16"/>
                                      <w:szCs w:val="16"/>
                                    </w:rPr>
                                  </w:pPr>
                                  <w:r w:rsidRPr="005433AD">
                                    <w:rPr>
                                      <w:w w:val="105"/>
                                      <w:sz w:val="16"/>
                                      <w:szCs w:val="16"/>
                                    </w:rPr>
                                    <w:t>толщина:</w:t>
                                  </w:r>
                                  <w:r w:rsidRPr="005433AD">
                                    <w:rPr>
                                      <w:spacing w:val="-5"/>
                                      <w:w w:val="105"/>
                                      <w:sz w:val="16"/>
                                      <w:szCs w:val="16"/>
                                    </w:rPr>
                                    <w:t xml:space="preserve"> </w:t>
                                  </w:r>
                                  <w:r w:rsidRPr="005433AD">
                                    <w:rPr>
                                      <w:w w:val="105"/>
                                      <w:sz w:val="16"/>
                                      <w:szCs w:val="16"/>
                                    </w:rPr>
                                    <w:t>100</w:t>
                                  </w:r>
                                </w:p>
                              </w:tc>
                              <w:tc>
                                <w:tcPr>
                                  <w:tcW w:w="927" w:type="dxa"/>
                                </w:tcPr>
                                <w:p w14:paraId="34072345" w14:textId="77777777" w:rsidR="00893614" w:rsidRPr="005433AD" w:rsidRDefault="00893614">
                                  <w:pPr>
                                    <w:pStyle w:val="TableParagraph"/>
                                    <w:spacing w:before="1"/>
                                    <w:ind w:left="10"/>
                                    <w:rPr>
                                      <w:sz w:val="16"/>
                                      <w:szCs w:val="16"/>
                                    </w:rPr>
                                  </w:pPr>
                                  <w:r w:rsidRPr="005433AD">
                                    <w:rPr>
                                      <w:w w:val="104"/>
                                      <w:sz w:val="16"/>
                                      <w:szCs w:val="16"/>
                                    </w:rPr>
                                    <w:t>2</w:t>
                                  </w:r>
                                </w:p>
                              </w:tc>
                              <w:tc>
                                <w:tcPr>
                                  <w:tcW w:w="927" w:type="dxa"/>
                                </w:tcPr>
                                <w:p w14:paraId="10E0E702" w14:textId="77777777" w:rsidR="00893614" w:rsidRPr="005433AD" w:rsidRDefault="00893614">
                                  <w:pPr>
                                    <w:pStyle w:val="TableParagraph"/>
                                    <w:spacing w:before="1"/>
                                    <w:ind w:left="9"/>
                                    <w:rPr>
                                      <w:sz w:val="16"/>
                                      <w:szCs w:val="16"/>
                                    </w:rPr>
                                  </w:pPr>
                                  <w:r w:rsidRPr="005433AD">
                                    <w:rPr>
                                      <w:w w:val="105"/>
                                      <w:sz w:val="16"/>
                                      <w:szCs w:val="16"/>
                                    </w:rPr>
                                    <w:t>1.5</w:t>
                                  </w:r>
                                </w:p>
                              </w:tc>
                              <w:tc>
                                <w:tcPr>
                                  <w:tcW w:w="1784" w:type="dxa"/>
                                </w:tcPr>
                                <w:p w14:paraId="1F0B0282" w14:textId="77777777" w:rsidR="00893614" w:rsidRPr="005433AD" w:rsidRDefault="00893614">
                                  <w:pPr>
                                    <w:pStyle w:val="TableParagraph"/>
                                    <w:spacing w:before="1" w:line="266" w:lineRule="auto"/>
                                    <w:ind w:left="8" w:right="69"/>
                                    <w:rPr>
                                      <w:sz w:val="16"/>
                                      <w:szCs w:val="16"/>
                                    </w:rPr>
                                  </w:pPr>
                                  <w:r w:rsidRPr="005433AD">
                                    <w:rPr>
                                      <w:w w:val="105"/>
                                      <w:sz w:val="16"/>
                                      <w:szCs w:val="16"/>
                                      <w:lang w:val="ru-RU"/>
                                    </w:rPr>
                                    <w:t>Администрация МО "Поселок Айхал",</w:t>
                                  </w:r>
                                  <w:r w:rsidRPr="005433AD">
                                    <w:rPr>
                                      <w:spacing w:val="1"/>
                                      <w:w w:val="105"/>
                                      <w:sz w:val="16"/>
                                      <w:szCs w:val="16"/>
                                      <w:lang w:val="ru-RU"/>
                                    </w:rPr>
                                    <w:t xml:space="preserve"> </w:t>
                                  </w:r>
                                  <w:r w:rsidRPr="005433AD">
                                    <w:rPr>
                                      <w:w w:val="105"/>
                                      <w:sz w:val="16"/>
                                      <w:szCs w:val="16"/>
                                      <w:lang w:val="ru-RU"/>
                                    </w:rPr>
                                    <w:t>ОГРН: 1061433000078 , Республика Саха</w:t>
                                  </w:r>
                                  <w:r w:rsidRPr="005433AD">
                                    <w:rPr>
                                      <w:spacing w:val="1"/>
                                      <w:w w:val="105"/>
                                      <w:sz w:val="16"/>
                                      <w:szCs w:val="16"/>
                                      <w:lang w:val="ru-RU"/>
                                    </w:rPr>
                                    <w:t xml:space="preserve"> </w:t>
                                  </w:r>
                                  <w:r w:rsidRPr="005433AD">
                                    <w:rPr>
                                      <w:spacing w:val="-1"/>
                                      <w:w w:val="105"/>
                                      <w:sz w:val="16"/>
                                      <w:szCs w:val="16"/>
                                      <w:lang w:val="ru-RU"/>
                                    </w:rPr>
                                    <w:t>(Якутия),</w:t>
                                  </w:r>
                                  <w:r w:rsidRPr="005433AD">
                                    <w:rPr>
                                      <w:spacing w:val="-4"/>
                                      <w:w w:val="105"/>
                                      <w:sz w:val="16"/>
                                      <w:szCs w:val="16"/>
                                      <w:lang w:val="ru-RU"/>
                                    </w:rPr>
                                    <w:t xml:space="preserve"> </w:t>
                                  </w:r>
                                  <w:r w:rsidRPr="005433AD">
                                    <w:rPr>
                                      <w:spacing w:val="-1"/>
                                      <w:w w:val="105"/>
                                      <w:sz w:val="16"/>
                                      <w:szCs w:val="16"/>
                                      <w:lang w:val="ru-RU"/>
                                    </w:rPr>
                                    <w:t>Мирнинский</w:t>
                                  </w:r>
                                  <w:r w:rsidRPr="005433AD">
                                    <w:rPr>
                                      <w:spacing w:val="-4"/>
                                      <w:w w:val="105"/>
                                      <w:sz w:val="16"/>
                                      <w:szCs w:val="16"/>
                                      <w:lang w:val="ru-RU"/>
                                    </w:rPr>
                                    <w:t xml:space="preserve"> </w:t>
                                  </w:r>
                                  <w:r w:rsidRPr="005433AD">
                                    <w:rPr>
                                      <w:w w:val="105"/>
                                      <w:sz w:val="16"/>
                                      <w:szCs w:val="16"/>
                                      <w:lang w:val="ru-RU"/>
                                    </w:rPr>
                                    <w:t>улус</w:t>
                                  </w:r>
                                  <w:r w:rsidRPr="005433AD">
                                    <w:rPr>
                                      <w:spacing w:val="-5"/>
                                      <w:w w:val="105"/>
                                      <w:sz w:val="16"/>
                                      <w:szCs w:val="16"/>
                                      <w:lang w:val="ru-RU"/>
                                    </w:rPr>
                                    <w:t xml:space="preserve"> </w:t>
                                  </w:r>
                                  <w:r w:rsidRPr="005433AD">
                                    <w:rPr>
                                      <w:w w:val="105"/>
                                      <w:sz w:val="16"/>
                                      <w:szCs w:val="16"/>
                                      <w:lang w:val="ru-RU"/>
                                    </w:rPr>
                                    <w:t>,</w:t>
                                  </w:r>
                                  <w:r w:rsidRPr="005433AD">
                                    <w:rPr>
                                      <w:spacing w:val="-4"/>
                                      <w:w w:val="105"/>
                                      <w:sz w:val="16"/>
                                      <w:szCs w:val="16"/>
                                      <w:lang w:val="ru-RU"/>
                                    </w:rPr>
                                    <w:t xml:space="preserve"> </w:t>
                                  </w:r>
                                  <w:r w:rsidRPr="005433AD">
                                    <w:rPr>
                                      <w:w w:val="105"/>
                                      <w:sz w:val="16"/>
                                      <w:szCs w:val="16"/>
                                      <w:lang w:val="ru-RU"/>
                                    </w:rPr>
                                    <w:t>п.</w:t>
                                  </w:r>
                                  <w:r w:rsidRPr="005433AD">
                                    <w:rPr>
                                      <w:spacing w:val="-4"/>
                                      <w:w w:val="105"/>
                                      <w:sz w:val="16"/>
                                      <w:szCs w:val="16"/>
                                      <w:lang w:val="ru-RU"/>
                                    </w:rPr>
                                    <w:t xml:space="preserve"> </w:t>
                                  </w:r>
                                  <w:r w:rsidRPr="005433AD">
                                    <w:rPr>
                                      <w:w w:val="105"/>
                                      <w:sz w:val="16"/>
                                      <w:szCs w:val="16"/>
                                      <w:lang w:val="ru-RU"/>
                                    </w:rPr>
                                    <w:t>Айхал,</w:t>
                                  </w:r>
                                  <w:r w:rsidRPr="005433AD">
                                    <w:rPr>
                                      <w:spacing w:val="-4"/>
                                      <w:w w:val="105"/>
                                      <w:sz w:val="16"/>
                                      <w:szCs w:val="16"/>
                                      <w:lang w:val="ru-RU"/>
                                    </w:rPr>
                                    <w:t xml:space="preserve"> </w:t>
                                  </w:r>
                                  <w:r w:rsidRPr="005433AD">
                                    <w:rPr>
                                      <w:w w:val="105"/>
                                      <w:sz w:val="16"/>
                                      <w:szCs w:val="16"/>
                                      <w:lang w:val="ru-RU"/>
                                    </w:rPr>
                                    <w:t>ул.</w:t>
                                  </w:r>
                                  <w:r w:rsidRPr="005433AD">
                                    <w:rPr>
                                      <w:spacing w:val="-21"/>
                                      <w:w w:val="105"/>
                                      <w:sz w:val="16"/>
                                      <w:szCs w:val="16"/>
                                      <w:lang w:val="ru-RU"/>
                                    </w:rPr>
                                    <w:t xml:space="preserve"> </w:t>
                                  </w:r>
                                  <w:r w:rsidRPr="005433AD">
                                    <w:rPr>
                                      <w:w w:val="105"/>
                                      <w:sz w:val="16"/>
                                      <w:szCs w:val="16"/>
                                    </w:rPr>
                                    <w:t>Юбилейная,</w:t>
                                  </w:r>
                                  <w:r w:rsidRPr="005433AD">
                                    <w:rPr>
                                      <w:spacing w:val="-1"/>
                                      <w:w w:val="105"/>
                                      <w:sz w:val="16"/>
                                      <w:szCs w:val="16"/>
                                    </w:rPr>
                                    <w:t xml:space="preserve"> </w:t>
                                  </w:r>
                                  <w:r w:rsidRPr="005433AD">
                                    <w:rPr>
                                      <w:w w:val="105"/>
                                      <w:sz w:val="16"/>
                                      <w:szCs w:val="16"/>
                                    </w:rPr>
                                    <w:t>д. 7а</w:t>
                                  </w:r>
                                </w:p>
                              </w:tc>
                              <w:tc>
                                <w:tcPr>
                                  <w:tcW w:w="591" w:type="dxa"/>
                                </w:tcPr>
                                <w:p w14:paraId="046BF359" w14:textId="77777777" w:rsidR="00893614" w:rsidRPr="005433AD" w:rsidRDefault="00893614">
                                  <w:pPr>
                                    <w:pStyle w:val="TableParagraph"/>
                                    <w:rPr>
                                      <w:sz w:val="16"/>
                                      <w:szCs w:val="16"/>
                                    </w:rPr>
                                  </w:pPr>
                                </w:p>
                              </w:tc>
                              <w:tc>
                                <w:tcPr>
                                  <w:tcW w:w="927" w:type="dxa"/>
                                </w:tcPr>
                                <w:p w14:paraId="3C6340B3" w14:textId="77777777" w:rsidR="00893614" w:rsidRPr="005433AD" w:rsidRDefault="00893614">
                                  <w:pPr>
                                    <w:pStyle w:val="TableParagraph"/>
                                    <w:rPr>
                                      <w:sz w:val="16"/>
                                      <w:szCs w:val="16"/>
                                    </w:rPr>
                                  </w:pPr>
                                </w:p>
                              </w:tc>
                              <w:tc>
                                <w:tcPr>
                                  <w:tcW w:w="939" w:type="dxa"/>
                                </w:tcPr>
                                <w:p w14:paraId="46B5E2AD" w14:textId="77777777" w:rsidR="00893614" w:rsidRPr="005433AD" w:rsidRDefault="00893614">
                                  <w:pPr>
                                    <w:pStyle w:val="TableParagraph"/>
                                    <w:rPr>
                                      <w:sz w:val="16"/>
                                      <w:szCs w:val="16"/>
                                    </w:rPr>
                                  </w:pPr>
                                </w:p>
                              </w:tc>
                              <w:tc>
                                <w:tcPr>
                                  <w:tcW w:w="1290" w:type="dxa"/>
                                </w:tcPr>
                                <w:p w14:paraId="4AC5E3E9" w14:textId="77777777" w:rsidR="00893614" w:rsidRPr="005433AD" w:rsidRDefault="00893614">
                                  <w:pPr>
                                    <w:pStyle w:val="TableParagraph"/>
                                    <w:rPr>
                                      <w:sz w:val="16"/>
                                      <w:szCs w:val="16"/>
                                    </w:rPr>
                                  </w:pPr>
                                </w:p>
                                <w:p w14:paraId="24C52C0D" w14:textId="77777777" w:rsidR="00893614" w:rsidRPr="005433AD" w:rsidRDefault="00893614">
                                  <w:pPr>
                                    <w:pStyle w:val="TableParagraph"/>
                                    <w:spacing w:before="70" w:line="266" w:lineRule="auto"/>
                                    <w:ind w:left="6" w:right="226"/>
                                    <w:rPr>
                                      <w:sz w:val="16"/>
                                      <w:szCs w:val="16"/>
                                    </w:rPr>
                                  </w:pPr>
                                  <w:r w:rsidRPr="005433AD">
                                    <w:rPr>
                                      <w:w w:val="105"/>
                                      <w:sz w:val="16"/>
                                      <w:szCs w:val="16"/>
                                    </w:rPr>
                                    <w:t>МКД (собственники,</w:t>
                                  </w:r>
                                  <w:r w:rsidRPr="005433AD">
                                    <w:rPr>
                                      <w:spacing w:val="1"/>
                                      <w:w w:val="105"/>
                                      <w:sz w:val="16"/>
                                      <w:szCs w:val="16"/>
                                    </w:rPr>
                                    <w:t xml:space="preserve"> </w:t>
                                  </w:r>
                                  <w:r w:rsidRPr="005433AD">
                                    <w:rPr>
                                      <w:spacing w:val="-1"/>
                                      <w:w w:val="105"/>
                                      <w:sz w:val="16"/>
                                      <w:szCs w:val="16"/>
                                    </w:rPr>
                                    <w:t>наниматели,</w:t>
                                  </w:r>
                                  <w:r w:rsidRPr="005433AD">
                                    <w:rPr>
                                      <w:w w:val="105"/>
                                      <w:sz w:val="16"/>
                                      <w:szCs w:val="16"/>
                                    </w:rPr>
                                    <w:t xml:space="preserve"> </w:t>
                                  </w:r>
                                  <w:r w:rsidRPr="005433AD">
                                    <w:rPr>
                                      <w:spacing w:val="-1"/>
                                      <w:w w:val="105"/>
                                      <w:sz w:val="16"/>
                                      <w:szCs w:val="16"/>
                                    </w:rPr>
                                    <w:t>помещений)</w:t>
                                  </w:r>
                                </w:p>
                              </w:tc>
                            </w:tr>
                            <w:tr w:rsidR="00893614" w:rsidRPr="005433AD" w14:paraId="34496B10" w14:textId="77777777" w:rsidTr="005433AD">
                              <w:trPr>
                                <w:trHeight w:val="590"/>
                              </w:trPr>
                              <w:tc>
                                <w:tcPr>
                                  <w:tcW w:w="322" w:type="dxa"/>
                                </w:tcPr>
                                <w:p w14:paraId="627597C1" w14:textId="77777777" w:rsidR="00893614" w:rsidRPr="005433AD" w:rsidRDefault="00893614">
                                  <w:pPr>
                                    <w:pStyle w:val="TableParagraph"/>
                                    <w:spacing w:before="1"/>
                                    <w:ind w:left="14"/>
                                    <w:rPr>
                                      <w:sz w:val="16"/>
                                      <w:szCs w:val="16"/>
                                    </w:rPr>
                                  </w:pPr>
                                  <w:r w:rsidRPr="005433AD">
                                    <w:rPr>
                                      <w:w w:val="105"/>
                                      <w:sz w:val="16"/>
                                      <w:szCs w:val="16"/>
                                    </w:rPr>
                                    <w:t>59</w:t>
                                  </w:r>
                                </w:p>
                              </w:tc>
                              <w:tc>
                                <w:tcPr>
                                  <w:tcW w:w="886" w:type="dxa"/>
                                </w:tcPr>
                                <w:p w14:paraId="544BBB40" w14:textId="77777777" w:rsidR="00893614" w:rsidRPr="005433AD" w:rsidRDefault="00893614">
                                  <w:pPr>
                                    <w:pStyle w:val="TableParagraph"/>
                                    <w:spacing w:before="1" w:line="266" w:lineRule="auto"/>
                                    <w:ind w:left="13" w:right="301"/>
                                    <w:rPr>
                                      <w:sz w:val="16"/>
                                      <w:szCs w:val="16"/>
                                    </w:rPr>
                                  </w:pPr>
                                  <w:r w:rsidRPr="005433AD">
                                    <w:rPr>
                                      <w:spacing w:val="-1"/>
                                      <w:w w:val="105"/>
                                      <w:sz w:val="16"/>
                                      <w:szCs w:val="16"/>
                                    </w:rPr>
                                    <w:t>контейнерная</w:t>
                                  </w:r>
                                  <w:r w:rsidRPr="005433AD">
                                    <w:rPr>
                                      <w:spacing w:val="-21"/>
                                      <w:w w:val="105"/>
                                      <w:sz w:val="16"/>
                                      <w:szCs w:val="16"/>
                                    </w:rPr>
                                    <w:t xml:space="preserve"> </w:t>
                                  </w:r>
                                  <w:r w:rsidRPr="005433AD">
                                    <w:rPr>
                                      <w:w w:val="105"/>
                                      <w:sz w:val="16"/>
                                      <w:szCs w:val="16"/>
                                    </w:rPr>
                                    <w:t>площадка</w:t>
                                  </w:r>
                                </w:p>
                              </w:tc>
                              <w:tc>
                                <w:tcPr>
                                  <w:tcW w:w="886" w:type="dxa"/>
                                </w:tcPr>
                                <w:p w14:paraId="785B74EA" w14:textId="77777777" w:rsidR="00893614" w:rsidRPr="005433AD" w:rsidRDefault="00893614">
                                  <w:pPr>
                                    <w:pStyle w:val="TableParagraph"/>
                                    <w:spacing w:before="1" w:line="266" w:lineRule="auto"/>
                                    <w:ind w:left="13" w:right="71"/>
                                    <w:rPr>
                                      <w:sz w:val="16"/>
                                      <w:szCs w:val="16"/>
                                      <w:lang w:val="ru-RU"/>
                                    </w:rPr>
                                  </w:pPr>
                                  <w:r w:rsidRPr="005433AD">
                                    <w:rPr>
                                      <w:spacing w:val="-1"/>
                                      <w:w w:val="105"/>
                                      <w:sz w:val="16"/>
                                      <w:szCs w:val="16"/>
                                      <w:lang w:val="ru-RU"/>
                                    </w:rPr>
                                    <w:t>РС(Я),Мирнинский</w:t>
                                  </w:r>
                                  <w:r w:rsidRPr="005433AD">
                                    <w:rPr>
                                      <w:spacing w:val="-21"/>
                                      <w:w w:val="105"/>
                                      <w:sz w:val="16"/>
                                      <w:szCs w:val="16"/>
                                      <w:lang w:val="ru-RU"/>
                                    </w:rPr>
                                    <w:t xml:space="preserve"> </w:t>
                                  </w:r>
                                  <w:r w:rsidRPr="005433AD">
                                    <w:rPr>
                                      <w:w w:val="105"/>
                                      <w:sz w:val="16"/>
                                      <w:szCs w:val="16"/>
                                      <w:lang w:val="ru-RU"/>
                                    </w:rPr>
                                    <w:t>район,</w:t>
                                  </w:r>
                                  <w:r w:rsidRPr="005433AD">
                                    <w:rPr>
                                      <w:spacing w:val="-2"/>
                                      <w:w w:val="105"/>
                                      <w:sz w:val="16"/>
                                      <w:szCs w:val="16"/>
                                      <w:lang w:val="ru-RU"/>
                                    </w:rPr>
                                    <w:t xml:space="preserve"> </w:t>
                                  </w:r>
                                  <w:r w:rsidRPr="005433AD">
                                    <w:rPr>
                                      <w:w w:val="105"/>
                                      <w:sz w:val="16"/>
                                      <w:szCs w:val="16"/>
                                      <w:lang w:val="ru-RU"/>
                                    </w:rPr>
                                    <w:t>п.</w:t>
                                  </w:r>
                                  <w:r w:rsidRPr="005433AD">
                                    <w:rPr>
                                      <w:spacing w:val="-2"/>
                                      <w:w w:val="105"/>
                                      <w:sz w:val="16"/>
                                      <w:szCs w:val="16"/>
                                      <w:lang w:val="ru-RU"/>
                                    </w:rPr>
                                    <w:t xml:space="preserve"> </w:t>
                                  </w:r>
                                  <w:r w:rsidRPr="005433AD">
                                    <w:rPr>
                                      <w:w w:val="105"/>
                                      <w:sz w:val="16"/>
                                      <w:szCs w:val="16"/>
                                      <w:lang w:val="ru-RU"/>
                                    </w:rPr>
                                    <w:t>Айхал</w:t>
                                  </w:r>
                                </w:p>
                              </w:tc>
                              <w:tc>
                                <w:tcPr>
                                  <w:tcW w:w="886" w:type="dxa"/>
                                </w:tcPr>
                                <w:p w14:paraId="67A14013" w14:textId="77777777" w:rsidR="00893614" w:rsidRPr="005433AD" w:rsidRDefault="00893614">
                                  <w:pPr>
                                    <w:pStyle w:val="TableParagraph"/>
                                    <w:spacing w:before="1" w:line="266" w:lineRule="auto"/>
                                    <w:ind w:left="13" w:right="272"/>
                                    <w:rPr>
                                      <w:sz w:val="16"/>
                                      <w:szCs w:val="16"/>
                                      <w:lang w:val="ru-RU"/>
                                    </w:rPr>
                                  </w:pPr>
                                  <w:r w:rsidRPr="005433AD">
                                    <w:rPr>
                                      <w:spacing w:val="-2"/>
                                      <w:w w:val="105"/>
                                      <w:sz w:val="16"/>
                                      <w:szCs w:val="16"/>
                                      <w:lang w:val="ru-RU"/>
                                    </w:rPr>
                                    <w:t>ул.Попугаевой</w:t>
                                  </w:r>
                                  <w:r w:rsidRPr="005433AD">
                                    <w:rPr>
                                      <w:spacing w:val="-21"/>
                                      <w:w w:val="105"/>
                                      <w:sz w:val="16"/>
                                      <w:szCs w:val="16"/>
                                      <w:lang w:val="ru-RU"/>
                                    </w:rPr>
                                    <w:t xml:space="preserve"> </w:t>
                                  </w:r>
                                  <w:r w:rsidRPr="005433AD">
                                    <w:rPr>
                                      <w:w w:val="105"/>
                                      <w:sz w:val="16"/>
                                      <w:szCs w:val="16"/>
                                      <w:lang w:val="ru-RU"/>
                                    </w:rPr>
                                    <w:t>д.15,д.20,д.22</w:t>
                                  </w:r>
                                </w:p>
                              </w:tc>
                              <w:tc>
                                <w:tcPr>
                                  <w:tcW w:w="658" w:type="dxa"/>
                                </w:tcPr>
                                <w:p w14:paraId="3023F78A" w14:textId="77777777" w:rsidR="00893614" w:rsidRPr="005433AD" w:rsidRDefault="00893614">
                                  <w:pPr>
                                    <w:pStyle w:val="TableParagraph"/>
                                    <w:spacing w:before="1"/>
                                    <w:ind w:left="12"/>
                                    <w:rPr>
                                      <w:sz w:val="16"/>
                                      <w:szCs w:val="16"/>
                                    </w:rPr>
                                  </w:pPr>
                                  <w:r w:rsidRPr="005433AD">
                                    <w:rPr>
                                      <w:w w:val="105"/>
                                      <w:sz w:val="16"/>
                                      <w:szCs w:val="16"/>
                                    </w:rPr>
                                    <w:t>65.946605</w:t>
                                  </w:r>
                                </w:p>
                              </w:tc>
                              <w:tc>
                                <w:tcPr>
                                  <w:tcW w:w="639" w:type="dxa"/>
                                </w:tcPr>
                                <w:p w14:paraId="6EDC2C6A" w14:textId="77777777" w:rsidR="00893614" w:rsidRPr="005433AD" w:rsidRDefault="00893614">
                                  <w:pPr>
                                    <w:pStyle w:val="TableParagraph"/>
                                    <w:spacing w:before="1"/>
                                    <w:ind w:left="12"/>
                                    <w:rPr>
                                      <w:sz w:val="16"/>
                                      <w:szCs w:val="16"/>
                                    </w:rPr>
                                  </w:pPr>
                                  <w:r w:rsidRPr="005433AD">
                                    <w:rPr>
                                      <w:w w:val="105"/>
                                      <w:sz w:val="16"/>
                                      <w:szCs w:val="16"/>
                                    </w:rPr>
                                    <w:t>111.489957</w:t>
                                  </w:r>
                                </w:p>
                              </w:tc>
                              <w:tc>
                                <w:tcPr>
                                  <w:tcW w:w="639" w:type="dxa"/>
                                </w:tcPr>
                                <w:p w14:paraId="0FA0E30F" w14:textId="77777777" w:rsidR="00893614" w:rsidRPr="005433AD" w:rsidRDefault="00893614">
                                  <w:pPr>
                                    <w:pStyle w:val="TableParagraph"/>
                                    <w:rPr>
                                      <w:sz w:val="16"/>
                                      <w:szCs w:val="16"/>
                                    </w:rPr>
                                  </w:pPr>
                                </w:p>
                              </w:tc>
                              <w:tc>
                                <w:tcPr>
                                  <w:tcW w:w="1297" w:type="dxa"/>
                                </w:tcPr>
                                <w:p w14:paraId="2A33765D" w14:textId="77777777" w:rsidR="00893614" w:rsidRPr="005433AD" w:rsidRDefault="00893614">
                                  <w:pPr>
                                    <w:pStyle w:val="TableParagraph"/>
                                    <w:spacing w:before="1" w:line="266" w:lineRule="auto"/>
                                    <w:ind w:left="11" w:right="71"/>
                                    <w:rPr>
                                      <w:sz w:val="16"/>
                                      <w:szCs w:val="16"/>
                                      <w:lang w:val="ru-RU"/>
                                    </w:rPr>
                                  </w:pPr>
                                  <w:r w:rsidRPr="005433AD">
                                    <w:rPr>
                                      <w:w w:val="105"/>
                                      <w:sz w:val="16"/>
                                      <w:szCs w:val="16"/>
                                      <w:lang w:val="ru-RU"/>
                                    </w:rPr>
                                    <w:t>основание: П-образное,</w:t>
                                  </w:r>
                                  <w:r w:rsidRPr="005433AD">
                                    <w:rPr>
                                      <w:spacing w:val="1"/>
                                      <w:w w:val="105"/>
                                      <w:sz w:val="16"/>
                                      <w:szCs w:val="16"/>
                                      <w:lang w:val="ru-RU"/>
                                    </w:rPr>
                                    <w:t xml:space="preserve"> </w:t>
                                  </w:r>
                                  <w:r w:rsidRPr="005433AD">
                                    <w:rPr>
                                      <w:w w:val="105"/>
                                      <w:sz w:val="16"/>
                                      <w:szCs w:val="16"/>
                                      <w:lang w:val="ru-RU"/>
                                    </w:rPr>
                                    <w:t>железобетонное; монолит;</w:t>
                                  </w:r>
                                  <w:r w:rsidRPr="005433AD">
                                    <w:rPr>
                                      <w:spacing w:val="1"/>
                                      <w:w w:val="105"/>
                                      <w:sz w:val="16"/>
                                      <w:szCs w:val="16"/>
                                      <w:lang w:val="ru-RU"/>
                                    </w:rPr>
                                    <w:t xml:space="preserve"> </w:t>
                                  </w:r>
                                  <w:r w:rsidRPr="005433AD">
                                    <w:rPr>
                                      <w:spacing w:val="-1"/>
                                      <w:w w:val="105"/>
                                      <w:sz w:val="16"/>
                                      <w:szCs w:val="16"/>
                                      <w:lang w:val="ru-RU"/>
                                    </w:rPr>
                                    <w:t xml:space="preserve">параметры </w:t>
                                  </w:r>
                                  <w:r w:rsidRPr="005433AD">
                                    <w:rPr>
                                      <w:w w:val="105"/>
                                      <w:sz w:val="16"/>
                                      <w:szCs w:val="16"/>
                                      <w:lang w:val="ru-RU"/>
                                    </w:rPr>
                                    <w:t>(мм): длина: 3800;</w:t>
                                  </w:r>
                                  <w:r w:rsidRPr="005433AD">
                                    <w:rPr>
                                      <w:spacing w:val="-21"/>
                                      <w:w w:val="105"/>
                                      <w:sz w:val="16"/>
                                      <w:szCs w:val="16"/>
                                      <w:lang w:val="ru-RU"/>
                                    </w:rPr>
                                    <w:t xml:space="preserve"> </w:t>
                                  </w:r>
                                  <w:r w:rsidRPr="005433AD">
                                    <w:rPr>
                                      <w:w w:val="105"/>
                                      <w:sz w:val="16"/>
                                      <w:szCs w:val="16"/>
                                      <w:lang w:val="ru-RU"/>
                                    </w:rPr>
                                    <w:t>ширина:</w:t>
                                  </w:r>
                                  <w:r w:rsidRPr="005433AD">
                                    <w:rPr>
                                      <w:spacing w:val="-3"/>
                                      <w:w w:val="105"/>
                                      <w:sz w:val="16"/>
                                      <w:szCs w:val="16"/>
                                      <w:lang w:val="ru-RU"/>
                                    </w:rPr>
                                    <w:t xml:space="preserve"> </w:t>
                                  </w:r>
                                  <w:r w:rsidRPr="005433AD">
                                    <w:rPr>
                                      <w:w w:val="105"/>
                                      <w:sz w:val="16"/>
                                      <w:szCs w:val="16"/>
                                      <w:lang w:val="ru-RU"/>
                                    </w:rPr>
                                    <w:t>1750;</w:t>
                                  </w:r>
                                  <w:r w:rsidRPr="005433AD">
                                    <w:rPr>
                                      <w:spacing w:val="-3"/>
                                      <w:w w:val="105"/>
                                      <w:sz w:val="16"/>
                                      <w:szCs w:val="16"/>
                                      <w:lang w:val="ru-RU"/>
                                    </w:rPr>
                                    <w:t xml:space="preserve"> </w:t>
                                  </w:r>
                                  <w:r w:rsidRPr="005433AD">
                                    <w:rPr>
                                      <w:w w:val="105"/>
                                      <w:sz w:val="16"/>
                                      <w:szCs w:val="16"/>
                                      <w:lang w:val="ru-RU"/>
                                    </w:rPr>
                                    <w:t>высота:</w:t>
                                  </w:r>
                                  <w:r w:rsidRPr="005433AD">
                                    <w:rPr>
                                      <w:spacing w:val="-2"/>
                                      <w:w w:val="105"/>
                                      <w:sz w:val="16"/>
                                      <w:szCs w:val="16"/>
                                      <w:lang w:val="ru-RU"/>
                                    </w:rPr>
                                    <w:t xml:space="preserve"> </w:t>
                                  </w:r>
                                  <w:r w:rsidRPr="005433AD">
                                    <w:rPr>
                                      <w:w w:val="105"/>
                                      <w:sz w:val="16"/>
                                      <w:szCs w:val="16"/>
                                      <w:lang w:val="ru-RU"/>
                                    </w:rPr>
                                    <w:t>1500;</w:t>
                                  </w:r>
                                </w:p>
                                <w:p w14:paraId="1350A54E" w14:textId="77777777" w:rsidR="00893614" w:rsidRPr="005433AD" w:rsidRDefault="00893614">
                                  <w:pPr>
                                    <w:pStyle w:val="TableParagraph"/>
                                    <w:spacing w:before="1"/>
                                    <w:ind w:left="11"/>
                                    <w:rPr>
                                      <w:sz w:val="16"/>
                                      <w:szCs w:val="16"/>
                                    </w:rPr>
                                  </w:pPr>
                                  <w:r w:rsidRPr="005433AD">
                                    <w:rPr>
                                      <w:w w:val="105"/>
                                      <w:sz w:val="16"/>
                                      <w:szCs w:val="16"/>
                                    </w:rPr>
                                    <w:t>толщина:</w:t>
                                  </w:r>
                                  <w:r w:rsidRPr="005433AD">
                                    <w:rPr>
                                      <w:spacing w:val="-5"/>
                                      <w:w w:val="105"/>
                                      <w:sz w:val="16"/>
                                      <w:szCs w:val="16"/>
                                    </w:rPr>
                                    <w:t xml:space="preserve"> </w:t>
                                  </w:r>
                                  <w:r w:rsidRPr="005433AD">
                                    <w:rPr>
                                      <w:w w:val="105"/>
                                      <w:sz w:val="16"/>
                                      <w:szCs w:val="16"/>
                                    </w:rPr>
                                    <w:t>100</w:t>
                                  </w:r>
                                </w:p>
                              </w:tc>
                              <w:tc>
                                <w:tcPr>
                                  <w:tcW w:w="927" w:type="dxa"/>
                                </w:tcPr>
                                <w:p w14:paraId="17E25ACF" w14:textId="77777777" w:rsidR="00893614" w:rsidRPr="005433AD" w:rsidRDefault="00893614">
                                  <w:pPr>
                                    <w:pStyle w:val="TableParagraph"/>
                                    <w:spacing w:before="1"/>
                                    <w:ind w:left="10"/>
                                    <w:rPr>
                                      <w:sz w:val="16"/>
                                      <w:szCs w:val="16"/>
                                    </w:rPr>
                                  </w:pPr>
                                  <w:r w:rsidRPr="005433AD">
                                    <w:rPr>
                                      <w:w w:val="104"/>
                                      <w:sz w:val="16"/>
                                      <w:szCs w:val="16"/>
                                    </w:rPr>
                                    <w:t>2</w:t>
                                  </w:r>
                                </w:p>
                              </w:tc>
                              <w:tc>
                                <w:tcPr>
                                  <w:tcW w:w="927" w:type="dxa"/>
                                </w:tcPr>
                                <w:p w14:paraId="61C276E3" w14:textId="77777777" w:rsidR="00893614" w:rsidRPr="005433AD" w:rsidRDefault="00893614">
                                  <w:pPr>
                                    <w:pStyle w:val="TableParagraph"/>
                                    <w:spacing w:before="1"/>
                                    <w:ind w:left="9"/>
                                    <w:rPr>
                                      <w:sz w:val="16"/>
                                      <w:szCs w:val="16"/>
                                    </w:rPr>
                                  </w:pPr>
                                  <w:r w:rsidRPr="005433AD">
                                    <w:rPr>
                                      <w:w w:val="105"/>
                                      <w:sz w:val="16"/>
                                      <w:szCs w:val="16"/>
                                    </w:rPr>
                                    <w:t>1.5</w:t>
                                  </w:r>
                                </w:p>
                              </w:tc>
                              <w:tc>
                                <w:tcPr>
                                  <w:tcW w:w="1784" w:type="dxa"/>
                                </w:tcPr>
                                <w:p w14:paraId="7C57CB70" w14:textId="77777777" w:rsidR="00893614" w:rsidRPr="005433AD" w:rsidRDefault="00893614">
                                  <w:pPr>
                                    <w:pStyle w:val="TableParagraph"/>
                                    <w:spacing w:before="1" w:line="266" w:lineRule="auto"/>
                                    <w:ind w:left="8" w:right="69"/>
                                    <w:rPr>
                                      <w:sz w:val="16"/>
                                      <w:szCs w:val="16"/>
                                    </w:rPr>
                                  </w:pPr>
                                  <w:r w:rsidRPr="005433AD">
                                    <w:rPr>
                                      <w:w w:val="105"/>
                                      <w:sz w:val="16"/>
                                      <w:szCs w:val="16"/>
                                      <w:lang w:val="ru-RU"/>
                                    </w:rPr>
                                    <w:t>Администрация МО "Поселок Айхал",</w:t>
                                  </w:r>
                                  <w:r w:rsidRPr="005433AD">
                                    <w:rPr>
                                      <w:spacing w:val="1"/>
                                      <w:w w:val="105"/>
                                      <w:sz w:val="16"/>
                                      <w:szCs w:val="16"/>
                                      <w:lang w:val="ru-RU"/>
                                    </w:rPr>
                                    <w:t xml:space="preserve"> </w:t>
                                  </w:r>
                                  <w:r w:rsidRPr="005433AD">
                                    <w:rPr>
                                      <w:w w:val="105"/>
                                      <w:sz w:val="16"/>
                                      <w:szCs w:val="16"/>
                                      <w:lang w:val="ru-RU"/>
                                    </w:rPr>
                                    <w:t>ОГРН: 1061433000078 , Республика Саха</w:t>
                                  </w:r>
                                  <w:r w:rsidRPr="005433AD">
                                    <w:rPr>
                                      <w:spacing w:val="1"/>
                                      <w:w w:val="105"/>
                                      <w:sz w:val="16"/>
                                      <w:szCs w:val="16"/>
                                      <w:lang w:val="ru-RU"/>
                                    </w:rPr>
                                    <w:t xml:space="preserve"> </w:t>
                                  </w:r>
                                  <w:r w:rsidRPr="005433AD">
                                    <w:rPr>
                                      <w:spacing w:val="-1"/>
                                      <w:w w:val="105"/>
                                      <w:sz w:val="16"/>
                                      <w:szCs w:val="16"/>
                                      <w:lang w:val="ru-RU"/>
                                    </w:rPr>
                                    <w:t>(Якутия),</w:t>
                                  </w:r>
                                  <w:r w:rsidRPr="005433AD">
                                    <w:rPr>
                                      <w:spacing w:val="-4"/>
                                      <w:w w:val="105"/>
                                      <w:sz w:val="16"/>
                                      <w:szCs w:val="16"/>
                                      <w:lang w:val="ru-RU"/>
                                    </w:rPr>
                                    <w:t xml:space="preserve"> </w:t>
                                  </w:r>
                                  <w:r w:rsidRPr="005433AD">
                                    <w:rPr>
                                      <w:spacing w:val="-1"/>
                                      <w:w w:val="105"/>
                                      <w:sz w:val="16"/>
                                      <w:szCs w:val="16"/>
                                      <w:lang w:val="ru-RU"/>
                                    </w:rPr>
                                    <w:t>Мирнинский</w:t>
                                  </w:r>
                                  <w:r w:rsidRPr="005433AD">
                                    <w:rPr>
                                      <w:spacing w:val="-4"/>
                                      <w:w w:val="105"/>
                                      <w:sz w:val="16"/>
                                      <w:szCs w:val="16"/>
                                      <w:lang w:val="ru-RU"/>
                                    </w:rPr>
                                    <w:t xml:space="preserve"> </w:t>
                                  </w:r>
                                  <w:r w:rsidRPr="005433AD">
                                    <w:rPr>
                                      <w:w w:val="105"/>
                                      <w:sz w:val="16"/>
                                      <w:szCs w:val="16"/>
                                      <w:lang w:val="ru-RU"/>
                                    </w:rPr>
                                    <w:t>улус</w:t>
                                  </w:r>
                                  <w:r w:rsidRPr="005433AD">
                                    <w:rPr>
                                      <w:spacing w:val="-5"/>
                                      <w:w w:val="105"/>
                                      <w:sz w:val="16"/>
                                      <w:szCs w:val="16"/>
                                      <w:lang w:val="ru-RU"/>
                                    </w:rPr>
                                    <w:t xml:space="preserve"> </w:t>
                                  </w:r>
                                  <w:r w:rsidRPr="005433AD">
                                    <w:rPr>
                                      <w:w w:val="105"/>
                                      <w:sz w:val="16"/>
                                      <w:szCs w:val="16"/>
                                      <w:lang w:val="ru-RU"/>
                                    </w:rPr>
                                    <w:t>,</w:t>
                                  </w:r>
                                  <w:r w:rsidRPr="005433AD">
                                    <w:rPr>
                                      <w:spacing w:val="-4"/>
                                      <w:w w:val="105"/>
                                      <w:sz w:val="16"/>
                                      <w:szCs w:val="16"/>
                                      <w:lang w:val="ru-RU"/>
                                    </w:rPr>
                                    <w:t xml:space="preserve"> </w:t>
                                  </w:r>
                                  <w:r w:rsidRPr="005433AD">
                                    <w:rPr>
                                      <w:w w:val="105"/>
                                      <w:sz w:val="16"/>
                                      <w:szCs w:val="16"/>
                                      <w:lang w:val="ru-RU"/>
                                    </w:rPr>
                                    <w:t>п.</w:t>
                                  </w:r>
                                  <w:r w:rsidRPr="005433AD">
                                    <w:rPr>
                                      <w:spacing w:val="-4"/>
                                      <w:w w:val="105"/>
                                      <w:sz w:val="16"/>
                                      <w:szCs w:val="16"/>
                                      <w:lang w:val="ru-RU"/>
                                    </w:rPr>
                                    <w:t xml:space="preserve"> </w:t>
                                  </w:r>
                                  <w:r w:rsidRPr="005433AD">
                                    <w:rPr>
                                      <w:w w:val="105"/>
                                      <w:sz w:val="16"/>
                                      <w:szCs w:val="16"/>
                                      <w:lang w:val="ru-RU"/>
                                    </w:rPr>
                                    <w:t>Айхал,</w:t>
                                  </w:r>
                                  <w:r w:rsidRPr="005433AD">
                                    <w:rPr>
                                      <w:spacing w:val="-4"/>
                                      <w:w w:val="105"/>
                                      <w:sz w:val="16"/>
                                      <w:szCs w:val="16"/>
                                      <w:lang w:val="ru-RU"/>
                                    </w:rPr>
                                    <w:t xml:space="preserve"> </w:t>
                                  </w:r>
                                  <w:r w:rsidRPr="005433AD">
                                    <w:rPr>
                                      <w:w w:val="105"/>
                                      <w:sz w:val="16"/>
                                      <w:szCs w:val="16"/>
                                      <w:lang w:val="ru-RU"/>
                                    </w:rPr>
                                    <w:t>ул.</w:t>
                                  </w:r>
                                  <w:r w:rsidRPr="005433AD">
                                    <w:rPr>
                                      <w:spacing w:val="-21"/>
                                      <w:w w:val="105"/>
                                      <w:sz w:val="16"/>
                                      <w:szCs w:val="16"/>
                                      <w:lang w:val="ru-RU"/>
                                    </w:rPr>
                                    <w:t xml:space="preserve"> </w:t>
                                  </w:r>
                                  <w:r w:rsidRPr="005433AD">
                                    <w:rPr>
                                      <w:w w:val="105"/>
                                      <w:sz w:val="16"/>
                                      <w:szCs w:val="16"/>
                                    </w:rPr>
                                    <w:t>Юбилейная,</w:t>
                                  </w:r>
                                  <w:r w:rsidRPr="005433AD">
                                    <w:rPr>
                                      <w:spacing w:val="-1"/>
                                      <w:w w:val="105"/>
                                      <w:sz w:val="16"/>
                                      <w:szCs w:val="16"/>
                                    </w:rPr>
                                    <w:t xml:space="preserve"> </w:t>
                                  </w:r>
                                  <w:r w:rsidRPr="005433AD">
                                    <w:rPr>
                                      <w:w w:val="105"/>
                                      <w:sz w:val="16"/>
                                      <w:szCs w:val="16"/>
                                    </w:rPr>
                                    <w:t>д. 7а</w:t>
                                  </w:r>
                                </w:p>
                              </w:tc>
                              <w:tc>
                                <w:tcPr>
                                  <w:tcW w:w="591" w:type="dxa"/>
                                </w:tcPr>
                                <w:p w14:paraId="4F2473E2" w14:textId="77777777" w:rsidR="00893614" w:rsidRPr="005433AD" w:rsidRDefault="00893614">
                                  <w:pPr>
                                    <w:pStyle w:val="TableParagraph"/>
                                    <w:rPr>
                                      <w:sz w:val="16"/>
                                      <w:szCs w:val="16"/>
                                    </w:rPr>
                                  </w:pPr>
                                </w:p>
                              </w:tc>
                              <w:tc>
                                <w:tcPr>
                                  <w:tcW w:w="927" w:type="dxa"/>
                                </w:tcPr>
                                <w:p w14:paraId="447E8A08" w14:textId="77777777" w:rsidR="00893614" w:rsidRPr="005433AD" w:rsidRDefault="00893614">
                                  <w:pPr>
                                    <w:pStyle w:val="TableParagraph"/>
                                    <w:rPr>
                                      <w:sz w:val="16"/>
                                      <w:szCs w:val="16"/>
                                    </w:rPr>
                                  </w:pPr>
                                </w:p>
                              </w:tc>
                              <w:tc>
                                <w:tcPr>
                                  <w:tcW w:w="939" w:type="dxa"/>
                                </w:tcPr>
                                <w:p w14:paraId="45822215" w14:textId="77777777" w:rsidR="00893614" w:rsidRPr="005433AD" w:rsidRDefault="00893614">
                                  <w:pPr>
                                    <w:pStyle w:val="TableParagraph"/>
                                    <w:rPr>
                                      <w:sz w:val="16"/>
                                      <w:szCs w:val="16"/>
                                    </w:rPr>
                                  </w:pPr>
                                </w:p>
                              </w:tc>
                              <w:tc>
                                <w:tcPr>
                                  <w:tcW w:w="1290" w:type="dxa"/>
                                </w:tcPr>
                                <w:p w14:paraId="2C625CEB" w14:textId="77777777" w:rsidR="00893614" w:rsidRPr="005433AD" w:rsidRDefault="00893614">
                                  <w:pPr>
                                    <w:pStyle w:val="TableParagraph"/>
                                    <w:rPr>
                                      <w:sz w:val="16"/>
                                      <w:szCs w:val="16"/>
                                    </w:rPr>
                                  </w:pPr>
                                </w:p>
                                <w:p w14:paraId="54935C51" w14:textId="77777777" w:rsidR="00893614" w:rsidRPr="005433AD" w:rsidRDefault="00893614">
                                  <w:pPr>
                                    <w:pStyle w:val="TableParagraph"/>
                                    <w:spacing w:before="70" w:line="266" w:lineRule="auto"/>
                                    <w:ind w:left="6" w:right="226"/>
                                    <w:rPr>
                                      <w:sz w:val="16"/>
                                      <w:szCs w:val="16"/>
                                    </w:rPr>
                                  </w:pPr>
                                  <w:r w:rsidRPr="005433AD">
                                    <w:rPr>
                                      <w:w w:val="105"/>
                                      <w:sz w:val="16"/>
                                      <w:szCs w:val="16"/>
                                    </w:rPr>
                                    <w:t>МКД (собственники,</w:t>
                                  </w:r>
                                  <w:r w:rsidRPr="005433AD">
                                    <w:rPr>
                                      <w:spacing w:val="1"/>
                                      <w:w w:val="105"/>
                                      <w:sz w:val="16"/>
                                      <w:szCs w:val="16"/>
                                    </w:rPr>
                                    <w:t xml:space="preserve"> </w:t>
                                  </w:r>
                                  <w:r w:rsidRPr="005433AD">
                                    <w:rPr>
                                      <w:spacing w:val="-1"/>
                                      <w:w w:val="105"/>
                                      <w:sz w:val="16"/>
                                      <w:szCs w:val="16"/>
                                    </w:rPr>
                                    <w:t>наниматели,</w:t>
                                  </w:r>
                                  <w:r w:rsidRPr="005433AD">
                                    <w:rPr>
                                      <w:w w:val="105"/>
                                      <w:sz w:val="16"/>
                                      <w:szCs w:val="16"/>
                                    </w:rPr>
                                    <w:t xml:space="preserve"> </w:t>
                                  </w:r>
                                  <w:r w:rsidRPr="005433AD">
                                    <w:rPr>
                                      <w:spacing w:val="-1"/>
                                      <w:w w:val="105"/>
                                      <w:sz w:val="16"/>
                                      <w:szCs w:val="16"/>
                                    </w:rPr>
                                    <w:t>помещений)</w:t>
                                  </w:r>
                                </w:p>
                              </w:tc>
                            </w:tr>
                            <w:tr w:rsidR="00893614" w:rsidRPr="005433AD" w14:paraId="64F25632" w14:textId="77777777" w:rsidTr="005433AD">
                              <w:trPr>
                                <w:trHeight w:val="590"/>
                              </w:trPr>
                              <w:tc>
                                <w:tcPr>
                                  <w:tcW w:w="322" w:type="dxa"/>
                                </w:tcPr>
                                <w:p w14:paraId="7F9D2445" w14:textId="77777777" w:rsidR="00893614" w:rsidRPr="005433AD" w:rsidRDefault="00893614">
                                  <w:pPr>
                                    <w:pStyle w:val="TableParagraph"/>
                                    <w:spacing w:before="1"/>
                                    <w:ind w:left="14"/>
                                    <w:rPr>
                                      <w:sz w:val="16"/>
                                      <w:szCs w:val="16"/>
                                    </w:rPr>
                                  </w:pPr>
                                  <w:r w:rsidRPr="005433AD">
                                    <w:rPr>
                                      <w:w w:val="105"/>
                                      <w:sz w:val="16"/>
                                      <w:szCs w:val="16"/>
                                    </w:rPr>
                                    <w:t>60</w:t>
                                  </w:r>
                                </w:p>
                              </w:tc>
                              <w:tc>
                                <w:tcPr>
                                  <w:tcW w:w="886" w:type="dxa"/>
                                </w:tcPr>
                                <w:p w14:paraId="4A8554A4" w14:textId="77777777" w:rsidR="00893614" w:rsidRPr="005433AD" w:rsidRDefault="00893614">
                                  <w:pPr>
                                    <w:pStyle w:val="TableParagraph"/>
                                    <w:spacing w:before="1" w:line="266" w:lineRule="auto"/>
                                    <w:ind w:left="13" w:right="301"/>
                                    <w:rPr>
                                      <w:sz w:val="16"/>
                                      <w:szCs w:val="16"/>
                                    </w:rPr>
                                  </w:pPr>
                                  <w:r w:rsidRPr="005433AD">
                                    <w:rPr>
                                      <w:spacing w:val="-1"/>
                                      <w:w w:val="105"/>
                                      <w:sz w:val="16"/>
                                      <w:szCs w:val="16"/>
                                    </w:rPr>
                                    <w:t>контейнерная</w:t>
                                  </w:r>
                                  <w:r w:rsidRPr="005433AD">
                                    <w:rPr>
                                      <w:spacing w:val="-21"/>
                                      <w:w w:val="105"/>
                                      <w:sz w:val="16"/>
                                      <w:szCs w:val="16"/>
                                    </w:rPr>
                                    <w:t xml:space="preserve"> </w:t>
                                  </w:r>
                                  <w:r w:rsidRPr="005433AD">
                                    <w:rPr>
                                      <w:w w:val="105"/>
                                      <w:sz w:val="16"/>
                                      <w:szCs w:val="16"/>
                                    </w:rPr>
                                    <w:t>площадка</w:t>
                                  </w:r>
                                </w:p>
                              </w:tc>
                              <w:tc>
                                <w:tcPr>
                                  <w:tcW w:w="886" w:type="dxa"/>
                                </w:tcPr>
                                <w:p w14:paraId="780CEEDE" w14:textId="77777777" w:rsidR="00893614" w:rsidRPr="005433AD" w:rsidRDefault="00893614">
                                  <w:pPr>
                                    <w:pStyle w:val="TableParagraph"/>
                                    <w:spacing w:before="1" w:line="266" w:lineRule="auto"/>
                                    <w:ind w:left="13" w:right="71"/>
                                    <w:rPr>
                                      <w:sz w:val="16"/>
                                      <w:szCs w:val="16"/>
                                      <w:lang w:val="ru-RU"/>
                                    </w:rPr>
                                  </w:pPr>
                                  <w:r w:rsidRPr="005433AD">
                                    <w:rPr>
                                      <w:spacing w:val="-1"/>
                                      <w:w w:val="105"/>
                                      <w:sz w:val="16"/>
                                      <w:szCs w:val="16"/>
                                      <w:lang w:val="ru-RU"/>
                                    </w:rPr>
                                    <w:t>РС(Я),Мирнинский</w:t>
                                  </w:r>
                                  <w:r w:rsidRPr="005433AD">
                                    <w:rPr>
                                      <w:spacing w:val="-21"/>
                                      <w:w w:val="105"/>
                                      <w:sz w:val="16"/>
                                      <w:szCs w:val="16"/>
                                      <w:lang w:val="ru-RU"/>
                                    </w:rPr>
                                    <w:t xml:space="preserve"> </w:t>
                                  </w:r>
                                  <w:r w:rsidRPr="005433AD">
                                    <w:rPr>
                                      <w:w w:val="105"/>
                                      <w:sz w:val="16"/>
                                      <w:szCs w:val="16"/>
                                      <w:lang w:val="ru-RU"/>
                                    </w:rPr>
                                    <w:t>район,</w:t>
                                  </w:r>
                                  <w:r w:rsidRPr="005433AD">
                                    <w:rPr>
                                      <w:spacing w:val="-2"/>
                                      <w:w w:val="105"/>
                                      <w:sz w:val="16"/>
                                      <w:szCs w:val="16"/>
                                      <w:lang w:val="ru-RU"/>
                                    </w:rPr>
                                    <w:t xml:space="preserve"> </w:t>
                                  </w:r>
                                  <w:r w:rsidRPr="005433AD">
                                    <w:rPr>
                                      <w:w w:val="105"/>
                                      <w:sz w:val="16"/>
                                      <w:szCs w:val="16"/>
                                      <w:lang w:val="ru-RU"/>
                                    </w:rPr>
                                    <w:t>п.</w:t>
                                  </w:r>
                                  <w:r w:rsidRPr="005433AD">
                                    <w:rPr>
                                      <w:spacing w:val="-2"/>
                                      <w:w w:val="105"/>
                                      <w:sz w:val="16"/>
                                      <w:szCs w:val="16"/>
                                      <w:lang w:val="ru-RU"/>
                                    </w:rPr>
                                    <w:t xml:space="preserve"> </w:t>
                                  </w:r>
                                  <w:r w:rsidRPr="005433AD">
                                    <w:rPr>
                                      <w:w w:val="105"/>
                                      <w:sz w:val="16"/>
                                      <w:szCs w:val="16"/>
                                      <w:lang w:val="ru-RU"/>
                                    </w:rPr>
                                    <w:t>Айхал</w:t>
                                  </w:r>
                                </w:p>
                              </w:tc>
                              <w:tc>
                                <w:tcPr>
                                  <w:tcW w:w="886" w:type="dxa"/>
                                </w:tcPr>
                                <w:p w14:paraId="2334ABF1" w14:textId="77777777" w:rsidR="00893614" w:rsidRPr="005433AD" w:rsidRDefault="00893614">
                                  <w:pPr>
                                    <w:pStyle w:val="TableParagraph"/>
                                    <w:spacing w:before="1" w:line="266" w:lineRule="auto"/>
                                    <w:ind w:left="13" w:right="272"/>
                                    <w:rPr>
                                      <w:sz w:val="16"/>
                                      <w:szCs w:val="16"/>
                                      <w:lang w:val="ru-RU"/>
                                    </w:rPr>
                                  </w:pPr>
                                  <w:r w:rsidRPr="005433AD">
                                    <w:rPr>
                                      <w:spacing w:val="-2"/>
                                      <w:w w:val="105"/>
                                      <w:sz w:val="16"/>
                                      <w:szCs w:val="16"/>
                                      <w:lang w:val="ru-RU"/>
                                    </w:rPr>
                                    <w:t>ул.Попугаевой</w:t>
                                  </w:r>
                                  <w:r w:rsidRPr="005433AD">
                                    <w:rPr>
                                      <w:spacing w:val="-21"/>
                                      <w:w w:val="105"/>
                                      <w:sz w:val="16"/>
                                      <w:szCs w:val="16"/>
                                      <w:lang w:val="ru-RU"/>
                                    </w:rPr>
                                    <w:t xml:space="preserve"> </w:t>
                                  </w:r>
                                  <w:r w:rsidRPr="005433AD">
                                    <w:rPr>
                                      <w:w w:val="105"/>
                                      <w:sz w:val="16"/>
                                      <w:szCs w:val="16"/>
                                      <w:lang w:val="ru-RU"/>
                                    </w:rPr>
                                    <w:t>д.23,д.25,д.27</w:t>
                                  </w:r>
                                </w:p>
                              </w:tc>
                              <w:tc>
                                <w:tcPr>
                                  <w:tcW w:w="658" w:type="dxa"/>
                                </w:tcPr>
                                <w:p w14:paraId="36B5089B" w14:textId="77777777" w:rsidR="00893614" w:rsidRPr="005433AD" w:rsidRDefault="00893614">
                                  <w:pPr>
                                    <w:pStyle w:val="TableParagraph"/>
                                    <w:spacing w:before="1"/>
                                    <w:ind w:left="12"/>
                                    <w:rPr>
                                      <w:sz w:val="16"/>
                                      <w:szCs w:val="16"/>
                                    </w:rPr>
                                  </w:pPr>
                                  <w:r w:rsidRPr="005433AD">
                                    <w:rPr>
                                      <w:w w:val="105"/>
                                      <w:sz w:val="16"/>
                                      <w:szCs w:val="16"/>
                                    </w:rPr>
                                    <w:t>65.946516</w:t>
                                  </w:r>
                                </w:p>
                              </w:tc>
                              <w:tc>
                                <w:tcPr>
                                  <w:tcW w:w="639" w:type="dxa"/>
                                </w:tcPr>
                                <w:p w14:paraId="5A17E3CB" w14:textId="77777777" w:rsidR="00893614" w:rsidRPr="005433AD" w:rsidRDefault="00893614">
                                  <w:pPr>
                                    <w:pStyle w:val="TableParagraph"/>
                                    <w:spacing w:before="1"/>
                                    <w:ind w:left="12"/>
                                    <w:rPr>
                                      <w:sz w:val="16"/>
                                      <w:szCs w:val="16"/>
                                    </w:rPr>
                                  </w:pPr>
                                  <w:r w:rsidRPr="005433AD">
                                    <w:rPr>
                                      <w:w w:val="105"/>
                                      <w:sz w:val="16"/>
                                      <w:szCs w:val="16"/>
                                    </w:rPr>
                                    <w:t>111.479899</w:t>
                                  </w:r>
                                </w:p>
                              </w:tc>
                              <w:tc>
                                <w:tcPr>
                                  <w:tcW w:w="639" w:type="dxa"/>
                                </w:tcPr>
                                <w:p w14:paraId="618AD981" w14:textId="77777777" w:rsidR="00893614" w:rsidRPr="005433AD" w:rsidRDefault="00893614">
                                  <w:pPr>
                                    <w:pStyle w:val="TableParagraph"/>
                                    <w:rPr>
                                      <w:sz w:val="16"/>
                                      <w:szCs w:val="16"/>
                                    </w:rPr>
                                  </w:pPr>
                                </w:p>
                              </w:tc>
                              <w:tc>
                                <w:tcPr>
                                  <w:tcW w:w="1297" w:type="dxa"/>
                                </w:tcPr>
                                <w:p w14:paraId="26C7263F" w14:textId="77777777" w:rsidR="00893614" w:rsidRPr="005433AD" w:rsidRDefault="00893614">
                                  <w:pPr>
                                    <w:pStyle w:val="TableParagraph"/>
                                    <w:spacing w:before="1" w:line="266" w:lineRule="auto"/>
                                    <w:ind w:left="11" w:right="71"/>
                                    <w:rPr>
                                      <w:sz w:val="16"/>
                                      <w:szCs w:val="16"/>
                                      <w:lang w:val="ru-RU"/>
                                    </w:rPr>
                                  </w:pPr>
                                  <w:r w:rsidRPr="005433AD">
                                    <w:rPr>
                                      <w:w w:val="105"/>
                                      <w:sz w:val="16"/>
                                      <w:szCs w:val="16"/>
                                      <w:lang w:val="ru-RU"/>
                                    </w:rPr>
                                    <w:t>основание: П-образное,</w:t>
                                  </w:r>
                                  <w:r w:rsidRPr="005433AD">
                                    <w:rPr>
                                      <w:spacing w:val="1"/>
                                      <w:w w:val="105"/>
                                      <w:sz w:val="16"/>
                                      <w:szCs w:val="16"/>
                                      <w:lang w:val="ru-RU"/>
                                    </w:rPr>
                                    <w:t xml:space="preserve"> </w:t>
                                  </w:r>
                                  <w:r w:rsidRPr="005433AD">
                                    <w:rPr>
                                      <w:w w:val="105"/>
                                      <w:sz w:val="16"/>
                                      <w:szCs w:val="16"/>
                                      <w:lang w:val="ru-RU"/>
                                    </w:rPr>
                                    <w:t>железобетонное; монолит;</w:t>
                                  </w:r>
                                  <w:r w:rsidRPr="005433AD">
                                    <w:rPr>
                                      <w:spacing w:val="1"/>
                                      <w:w w:val="105"/>
                                      <w:sz w:val="16"/>
                                      <w:szCs w:val="16"/>
                                      <w:lang w:val="ru-RU"/>
                                    </w:rPr>
                                    <w:t xml:space="preserve"> </w:t>
                                  </w:r>
                                  <w:r w:rsidRPr="005433AD">
                                    <w:rPr>
                                      <w:spacing w:val="-1"/>
                                      <w:w w:val="105"/>
                                      <w:sz w:val="16"/>
                                      <w:szCs w:val="16"/>
                                      <w:lang w:val="ru-RU"/>
                                    </w:rPr>
                                    <w:t xml:space="preserve">параметры </w:t>
                                  </w:r>
                                  <w:r w:rsidRPr="005433AD">
                                    <w:rPr>
                                      <w:w w:val="105"/>
                                      <w:sz w:val="16"/>
                                      <w:szCs w:val="16"/>
                                      <w:lang w:val="ru-RU"/>
                                    </w:rPr>
                                    <w:t>(мм): длина: 3800;</w:t>
                                  </w:r>
                                  <w:r w:rsidRPr="005433AD">
                                    <w:rPr>
                                      <w:spacing w:val="-21"/>
                                      <w:w w:val="105"/>
                                      <w:sz w:val="16"/>
                                      <w:szCs w:val="16"/>
                                      <w:lang w:val="ru-RU"/>
                                    </w:rPr>
                                    <w:t xml:space="preserve"> </w:t>
                                  </w:r>
                                  <w:r w:rsidRPr="005433AD">
                                    <w:rPr>
                                      <w:w w:val="105"/>
                                      <w:sz w:val="16"/>
                                      <w:szCs w:val="16"/>
                                      <w:lang w:val="ru-RU"/>
                                    </w:rPr>
                                    <w:t>ширина:</w:t>
                                  </w:r>
                                  <w:r w:rsidRPr="005433AD">
                                    <w:rPr>
                                      <w:spacing w:val="-3"/>
                                      <w:w w:val="105"/>
                                      <w:sz w:val="16"/>
                                      <w:szCs w:val="16"/>
                                      <w:lang w:val="ru-RU"/>
                                    </w:rPr>
                                    <w:t xml:space="preserve"> </w:t>
                                  </w:r>
                                  <w:r w:rsidRPr="005433AD">
                                    <w:rPr>
                                      <w:w w:val="105"/>
                                      <w:sz w:val="16"/>
                                      <w:szCs w:val="16"/>
                                      <w:lang w:val="ru-RU"/>
                                    </w:rPr>
                                    <w:t>1750;</w:t>
                                  </w:r>
                                  <w:r w:rsidRPr="005433AD">
                                    <w:rPr>
                                      <w:spacing w:val="-3"/>
                                      <w:w w:val="105"/>
                                      <w:sz w:val="16"/>
                                      <w:szCs w:val="16"/>
                                      <w:lang w:val="ru-RU"/>
                                    </w:rPr>
                                    <w:t xml:space="preserve"> </w:t>
                                  </w:r>
                                  <w:r w:rsidRPr="005433AD">
                                    <w:rPr>
                                      <w:w w:val="105"/>
                                      <w:sz w:val="16"/>
                                      <w:szCs w:val="16"/>
                                      <w:lang w:val="ru-RU"/>
                                    </w:rPr>
                                    <w:t>высота:</w:t>
                                  </w:r>
                                  <w:r w:rsidRPr="005433AD">
                                    <w:rPr>
                                      <w:spacing w:val="-2"/>
                                      <w:w w:val="105"/>
                                      <w:sz w:val="16"/>
                                      <w:szCs w:val="16"/>
                                      <w:lang w:val="ru-RU"/>
                                    </w:rPr>
                                    <w:t xml:space="preserve"> </w:t>
                                  </w:r>
                                  <w:r w:rsidRPr="005433AD">
                                    <w:rPr>
                                      <w:w w:val="105"/>
                                      <w:sz w:val="16"/>
                                      <w:szCs w:val="16"/>
                                      <w:lang w:val="ru-RU"/>
                                    </w:rPr>
                                    <w:t>1500;</w:t>
                                  </w:r>
                                </w:p>
                                <w:p w14:paraId="41130672" w14:textId="77777777" w:rsidR="00893614" w:rsidRPr="005433AD" w:rsidRDefault="00893614">
                                  <w:pPr>
                                    <w:pStyle w:val="TableParagraph"/>
                                    <w:spacing w:before="1"/>
                                    <w:ind w:left="11"/>
                                    <w:rPr>
                                      <w:sz w:val="16"/>
                                      <w:szCs w:val="16"/>
                                    </w:rPr>
                                  </w:pPr>
                                  <w:r w:rsidRPr="005433AD">
                                    <w:rPr>
                                      <w:w w:val="105"/>
                                      <w:sz w:val="16"/>
                                      <w:szCs w:val="16"/>
                                    </w:rPr>
                                    <w:t>толщина:</w:t>
                                  </w:r>
                                  <w:r w:rsidRPr="005433AD">
                                    <w:rPr>
                                      <w:spacing w:val="-5"/>
                                      <w:w w:val="105"/>
                                      <w:sz w:val="16"/>
                                      <w:szCs w:val="16"/>
                                    </w:rPr>
                                    <w:t xml:space="preserve"> </w:t>
                                  </w:r>
                                  <w:r w:rsidRPr="005433AD">
                                    <w:rPr>
                                      <w:w w:val="105"/>
                                      <w:sz w:val="16"/>
                                      <w:szCs w:val="16"/>
                                    </w:rPr>
                                    <w:t>100</w:t>
                                  </w:r>
                                </w:p>
                              </w:tc>
                              <w:tc>
                                <w:tcPr>
                                  <w:tcW w:w="927" w:type="dxa"/>
                                </w:tcPr>
                                <w:p w14:paraId="11EB08CD" w14:textId="77777777" w:rsidR="00893614" w:rsidRPr="005433AD" w:rsidRDefault="00893614">
                                  <w:pPr>
                                    <w:pStyle w:val="TableParagraph"/>
                                    <w:spacing w:before="1"/>
                                    <w:ind w:left="10"/>
                                    <w:rPr>
                                      <w:sz w:val="16"/>
                                      <w:szCs w:val="16"/>
                                    </w:rPr>
                                  </w:pPr>
                                  <w:r w:rsidRPr="005433AD">
                                    <w:rPr>
                                      <w:w w:val="104"/>
                                      <w:sz w:val="16"/>
                                      <w:szCs w:val="16"/>
                                    </w:rPr>
                                    <w:t>2</w:t>
                                  </w:r>
                                </w:p>
                              </w:tc>
                              <w:tc>
                                <w:tcPr>
                                  <w:tcW w:w="927" w:type="dxa"/>
                                </w:tcPr>
                                <w:p w14:paraId="00BD5B98" w14:textId="77777777" w:rsidR="00893614" w:rsidRPr="005433AD" w:rsidRDefault="00893614">
                                  <w:pPr>
                                    <w:pStyle w:val="TableParagraph"/>
                                    <w:spacing w:before="1"/>
                                    <w:ind w:left="9"/>
                                    <w:rPr>
                                      <w:sz w:val="16"/>
                                      <w:szCs w:val="16"/>
                                    </w:rPr>
                                  </w:pPr>
                                  <w:r w:rsidRPr="005433AD">
                                    <w:rPr>
                                      <w:w w:val="105"/>
                                      <w:sz w:val="16"/>
                                      <w:szCs w:val="16"/>
                                    </w:rPr>
                                    <w:t>1.5</w:t>
                                  </w:r>
                                </w:p>
                              </w:tc>
                              <w:tc>
                                <w:tcPr>
                                  <w:tcW w:w="1784" w:type="dxa"/>
                                </w:tcPr>
                                <w:p w14:paraId="7B6F95C1" w14:textId="77777777" w:rsidR="00893614" w:rsidRPr="005433AD" w:rsidRDefault="00893614">
                                  <w:pPr>
                                    <w:pStyle w:val="TableParagraph"/>
                                    <w:spacing w:before="1" w:line="266" w:lineRule="auto"/>
                                    <w:ind w:left="8" w:right="69"/>
                                    <w:rPr>
                                      <w:sz w:val="16"/>
                                      <w:szCs w:val="16"/>
                                    </w:rPr>
                                  </w:pPr>
                                  <w:r w:rsidRPr="005433AD">
                                    <w:rPr>
                                      <w:w w:val="105"/>
                                      <w:sz w:val="16"/>
                                      <w:szCs w:val="16"/>
                                      <w:lang w:val="ru-RU"/>
                                    </w:rPr>
                                    <w:t>Администрация МО "Поселок Айхал",</w:t>
                                  </w:r>
                                  <w:r w:rsidRPr="005433AD">
                                    <w:rPr>
                                      <w:spacing w:val="1"/>
                                      <w:w w:val="105"/>
                                      <w:sz w:val="16"/>
                                      <w:szCs w:val="16"/>
                                      <w:lang w:val="ru-RU"/>
                                    </w:rPr>
                                    <w:t xml:space="preserve"> </w:t>
                                  </w:r>
                                  <w:r w:rsidRPr="005433AD">
                                    <w:rPr>
                                      <w:w w:val="105"/>
                                      <w:sz w:val="16"/>
                                      <w:szCs w:val="16"/>
                                      <w:lang w:val="ru-RU"/>
                                    </w:rPr>
                                    <w:t>ОГРН: 1061433000078 , Республика Саха</w:t>
                                  </w:r>
                                  <w:r w:rsidRPr="005433AD">
                                    <w:rPr>
                                      <w:spacing w:val="1"/>
                                      <w:w w:val="105"/>
                                      <w:sz w:val="16"/>
                                      <w:szCs w:val="16"/>
                                      <w:lang w:val="ru-RU"/>
                                    </w:rPr>
                                    <w:t xml:space="preserve"> </w:t>
                                  </w:r>
                                  <w:r w:rsidRPr="005433AD">
                                    <w:rPr>
                                      <w:spacing w:val="-1"/>
                                      <w:w w:val="105"/>
                                      <w:sz w:val="16"/>
                                      <w:szCs w:val="16"/>
                                      <w:lang w:val="ru-RU"/>
                                    </w:rPr>
                                    <w:t>(Якутия),</w:t>
                                  </w:r>
                                  <w:r w:rsidRPr="005433AD">
                                    <w:rPr>
                                      <w:spacing w:val="-4"/>
                                      <w:w w:val="105"/>
                                      <w:sz w:val="16"/>
                                      <w:szCs w:val="16"/>
                                      <w:lang w:val="ru-RU"/>
                                    </w:rPr>
                                    <w:t xml:space="preserve"> </w:t>
                                  </w:r>
                                  <w:r w:rsidRPr="005433AD">
                                    <w:rPr>
                                      <w:spacing w:val="-1"/>
                                      <w:w w:val="105"/>
                                      <w:sz w:val="16"/>
                                      <w:szCs w:val="16"/>
                                      <w:lang w:val="ru-RU"/>
                                    </w:rPr>
                                    <w:t>Мирнинский</w:t>
                                  </w:r>
                                  <w:r w:rsidRPr="005433AD">
                                    <w:rPr>
                                      <w:spacing w:val="-4"/>
                                      <w:w w:val="105"/>
                                      <w:sz w:val="16"/>
                                      <w:szCs w:val="16"/>
                                      <w:lang w:val="ru-RU"/>
                                    </w:rPr>
                                    <w:t xml:space="preserve"> </w:t>
                                  </w:r>
                                  <w:r w:rsidRPr="005433AD">
                                    <w:rPr>
                                      <w:w w:val="105"/>
                                      <w:sz w:val="16"/>
                                      <w:szCs w:val="16"/>
                                      <w:lang w:val="ru-RU"/>
                                    </w:rPr>
                                    <w:t>улус</w:t>
                                  </w:r>
                                  <w:r w:rsidRPr="005433AD">
                                    <w:rPr>
                                      <w:spacing w:val="-5"/>
                                      <w:w w:val="105"/>
                                      <w:sz w:val="16"/>
                                      <w:szCs w:val="16"/>
                                      <w:lang w:val="ru-RU"/>
                                    </w:rPr>
                                    <w:t xml:space="preserve"> </w:t>
                                  </w:r>
                                  <w:r w:rsidRPr="005433AD">
                                    <w:rPr>
                                      <w:w w:val="105"/>
                                      <w:sz w:val="16"/>
                                      <w:szCs w:val="16"/>
                                      <w:lang w:val="ru-RU"/>
                                    </w:rPr>
                                    <w:t>,</w:t>
                                  </w:r>
                                  <w:r w:rsidRPr="005433AD">
                                    <w:rPr>
                                      <w:spacing w:val="-4"/>
                                      <w:w w:val="105"/>
                                      <w:sz w:val="16"/>
                                      <w:szCs w:val="16"/>
                                      <w:lang w:val="ru-RU"/>
                                    </w:rPr>
                                    <w:t xml:space="preserve"> </w:t>
                                  </w:r>
                                  <w:r w:rsidRPr="005433AD">
                                    <w:rPr>
                                      <w:w w:val="105"/>
                                      <w:sz w:val="16"/>
                                      <w:szCs w:val="16"/>
                                      <w:lang w:val="ru-RU"/>
                                    </w:rPr>
                                    <w:t>п.</w:t>
                                  </w:r>
                                  <w:r w:rsidRPr="005433AD">
                                    <w:rPr>
                                      <w:spacing w:val="-4"/>
                                      <w:w w:val="105"/>
                                      <w:sz w:val="16"/>
                                      <w:szCs w:val="16"/>
                                      <w:lang w:val="ru-RU"/>
                                    </w:rPr>
                                    <w:t xml:space="preserve"> </w:t>
                                  </w:r>
                                  <w:r w:rsidRPr="005433AD">
                                    <w:rPr>
                                      <w:w w:val="105"/>
                                      <w:sz w:val="16"/>
                                      <w:szCs w:val="16"/>
                                      <w:lang w:val="ru-RU"/>
                                    </w:rPr>
                                    <w:t>Айхал,</w:t>
                                  </w:r>
                                  <w:r w:rsidRPr="005433AD">
                                    <w:rPr>
                                      <w:spacing w:val="-4"/>
                                      <w:w w:val="105"/>
                                      <w:sz w:val="16"/>
                                      <w:szCs w:val="16"/>
                                      <w:lang w:val="ru-RU"/>
                                    </w:rPr>
                                    <w:t xml:space="preserve"> </w:t>
                                  </w:r>
                                  <w:r w:rsidRPr="005433AD">
                                    <w:rPr>
                                      <w:w w:val="105"/>
                                      <w:sz w:val="16"/>
                                      <w:szCs w:val="16"/>
                                      <w:lang w:val="ru-RU"/>
                                    </w:rPr>
                                    <w:t>ул.</w:t>
                                  </w:r>
                                  <w:r w:rsidRPr="005433AD">
                                    <w:rPr>
                                      <w:spacing w:val="-21"/>
                                      <w:w w:val="105"/>
                                      <w:sz w:val="16"/>
                                      <w:szCs w:val="16"/>
                                      <w:lang w:val="ru-RU"/>
                                    </w:rPr>
                                    <w:t xml:space="preserve"> </w:t>
                                  </w:r>
                                  <w:r w:rsidRPr="005433AD">
                                    <w:rPr>
                                      <w:w w:val="105"/>
                                      <w:sz w:val="16"/>
                                      <w:szCs w:val="16"/>
                                    </w:rPr>
                                    <w:t>Юбилейная,</w:t>
                                  </w:r>
                                  <w:r w:rsidRPr="005433AD">
                                    <w:rPr>
                                      <w:spacing w:val="-1"/>
                                      <w:w w:val="105"/>
                                      <w:sz w:val="16"/>
                                      <w:szCs w:val="16"/>
                                    </w:rPr>
                                    <w:t xml:space="preserve"> </w:t>
                                  </w:r>
                                  <w:r w:rsidRPr="005433AD">
                                    <w:rPr>
                                      <w:w w:val="105"/>
                                      <w:sz w:val="16"/>
                                      <w:szCs w:val="16"/>
                                    </w:rPr>
                                    <w:t>д. 7а</w:t>
                                  </w:r>
                                </w:p>
                              </w:tc>
                              <w:tc>
                                <w:tcPr>
                                  <w:tcW w:w="591" w:type="dxa"/>
                                </w:tcPr>
                                <w:p w14:paraId="02D10E85" w14:textId="77777777" w:rsidR="00893614" w:rsidRPr="005433AD" w:rsidRDefault="00893614">
                                  <w:pPr>
                                    <w:pStyle w:val="TableParagraph"/>
                                    <w:rPr>
                                      <w:sz w:val="16"/>
                                      <w:szCs w:val="16"/>
                                    </w:rPr>
                                  </w:pPr>
                                </w:p>
                              </w:tc>
                              <w:tc>
                                <w:tcPr>
                                  <w:tcW w:w="927" w:type="dxa"/>
                                </w:tcPr>
                                <w:p w14:paraId="2926B7A5" w14:textId="77777777" w:rsidR="00893614" w:rsidRPr="005433AD" w:rsidRDefault="00893614">
                                  <w:pPr>
                                    <w:pStyle w:val="TableParagraph"/>
                                    <w:rPr>
                                      <w:sz w:val="16"/>
                                      <w:szCs w:val="16"/>
                                    </w:rPr>
                                  </w:pPr>
                                </w:p>
                              </w:tc>
                              <w:tc>
                                <w:tcPr>
                                  <w:tcW w:w="939" w:type="dxa"/>
                                </w:tcPr>
                                <w:p w14:paraId="4D5FF8AE" w14:textId="77777777" w:rsidR="00893614" w:rsidRPr="005433AD" w:rsidRDefault="00893614">
                                  <w:pPr>
                                    <w:pStyle w:val="TableParagraph"/>
                                    <w:rPr>
                                      <w:sz w:val="16"/>
                                      <w:szCs w:val="16"/>
                                    </w:rPr>
                                  </w:pPr>
                                </w:p>
                              </w:tc>
                              <w:tc>
                                <w:tcPr>
                                  <w:tcW w:w="1290" w:type="dxa"/>
                                </w:tcPr>
                                <w:p w14:paraId="75D3FD7B" w14:textId="77777777" w:rsidR="00893614" w:rsidRPr="005433AD" w:rsidRDefault="00893614">
                                  <w:pPr>
                                    <w:pStyle w:val="TableParagraph"/>
                                    <w:rPr>
                                      <w:sz w:val="16"/>
                                      <w:szCs w:val="16"/>
                                    </w:rPr>
                                  </w:pPr>
                                </w:p>
                                <w:p w14:paraId="60B04274" w14:textId="77777777" w:rsidR="00893614" w:rsidRPr="005433AD" w:rsidRDefault="00893614">
                                  <w:pPr>
                                    <w:pStyle w:val="TableParagraph"/>
                                    <w:spacing w:before="70" w:line="266" w:lineRule="auto"/>
                                    <w:ind w:left="6" w:right="226"/>
                                    <w:rPr>
                                      <w:sz w:val="16"/>
                                      <w:szCs w:val="16"/>
                                    </w:rPr>
                                  </w:pPr>
                                  <w:r w:rsidRPr="005433AD">
                                    <w:rPr>
                                      <w:w w:val="105"/>
                                      <w:sz w:val="16"/>
                                      <w:szCs w:val="16"/>
                                    </w:rPr>
                                    <w:t>МКД (собственники,</w:t>
                                  </w:r>
                                  <w:r w:rsidRPr="005433AD">
                                    <w:rPr>
                                      <w:spacing w:val="1"/>
                                      <w:w w:val="105"/>
                                      <w:sz w:val="16"/>
                                      <w:szCs w:val="16"/>
                                    </w:rPr>
                                    <w:t xml:space="preserve"> </w:t>
                                  </w:r>
                                  <w:r w:rsidRPr="005433AD">
                                    <w:rPr>
                                      <w:spacing w:val="-1"/>
                                      <w:w w:val="105"/>
                                      <w:sz w:val="16"/>
                                      <w:szCs w:val="16"/>
                                    </w:rPr>
                                    <w:t>наниматели,</w:t>
                                  </w:r>
                                  <w:r w:rsidRPr="005433AD">
                                    <w:rPr>
                                      <w:w w:val="105"/>
                                      <w:sz w:val="16"/>
                                      <w:szCs w:val="16"/>
                                    </w:rPr>
                                    <w:t xml:space="preserve"> </w:t>
                                  </w:r>
                                  <w:r w:rsidRPr="005433AD">
                                    <w:rPr>
                                      <w:spacing w:val="-1"/>
                                      <w:w w:val="105"/>
                                      <w:sz w:val="16"/>
                                      <w:szCs w:val="16"/>
                                    </w:rPr>
                                    <w:t>помещений)</w:t>
                                  </w:r>
                                </w:p>
                              </w:tc>
                            </w:tr>
                            <w:tr w:rsidR="00893614" w:rsidRPr="005433AD" w14:paraId="4249E35F" w14:textId="77777777" w:rsidTr="005433AD">
                              <w:trPr>
                                <w:trHeight w:val="590"/>
                              </w:trPr>
                              <w:tc>
                                <w:tcPr>
                                  <w:tcW w:w="322" w:type="dxa"/>
                                </w:tcPr>
                                <w:p w14:paraId="3FE1B83F" w14:textId="77777777" w:rsidR="00893614" w:rsidRPr="005433AD" w:rsidRDefault="00893614">
                                  <w:pPr>
                                    <w:pStyle w:val="TableParagraph"/>
                                    <w:spacing w:before="1"/>
                                    <w:ind w:left="14"/>
                                    <w:rPr>
                                      <w:sz w:val="16"/>
                                      <w:szCs w:val="16"/>
                                    </w:rPr>
                                  </w:pPr>
                                  <w:r w:rsidRPr="005433AD">
                                    <w:rPr>
                                      <w:w w:val="105"/>
                                      <w:sz w:val="16"/>
                                      <w:szCs w:val="16"/>
                                    </w:rPr>
                                    <w:t>61</w:t>
                                  </w:r>
                                </w:p>
                              </w:tc>
                              <w:tc>
                                <w:tcPr>
                                  <w:tcW w:w="886" w:type="dxa"/>
                                </w:tcPr>
                                <w:p w14:paraId="51661AEF" w14:textId="77777777" w:rsidR="00893614" w:rsidRPr="005433AD" w:rsidRDefault="00893614">
                                  <w:pPr>
                                    <w:pStyle w:val="TableParagraph"/>
                                    <w:spacing w:before="1" w:line="266" w:lineRule="auto"/>
                                    <w:ind w:left="13" w:right="301"/>
                                    <w:rPr>
                                      <w:sz w:val="16"/>
                                      <w:szCs w:val="16"/>
                                    </w:rPr>
                                  </w:pPr>
                                  <w:r w:rsidRPr="005433AD">
                                    <w:rPr>
                                      <w:spacing w:val="-1"/>
                                      <w:w w:val="105"/>
                                      <w:sz w:val="16"/>
                                      <w:szCs w:val="16"/>
                                    </w:rPr>
                                    <w:t>контейнерная</w:t>
                                  </w:r>
                                  <w:r w:rsidRPr="005433AD">
                                    <w:rPr>
                                      <w:spacing w:val="-21"/>
                                      <w:w w:val="105"/>
                                      <w:sz w:val="16"/>
                                      <w:szCs w:val="16"/>
                                    </w:rPr>
                                    <w:t xml:space="preserve"> </w:t>
                                  </w:r>
                                  <w:r w:rsidRPr="005433AD">
                                    <w:rPr>
                                      <w:w w:val="105"/>
                                      <w:sz w:val="16"/>
                                      <w:szCs w:val="16"/>
                                    </w:rPr>
                                    <w:t>площадка</w:t>
                                  </w:r>
                                </w:p>
                              </w:tc>
                              <w:tc>
                                <w:tcPr>
                                  <w:tcW w:w="886" w:type="dxa"/>
                                </w:tcPr>
                                <w:p w14:paraId="552418B1" w14:textId="77777777" w:rsidR="00893614" w:rsidRPr="005433AD" w:rsidRDefault="00893614">
                                  <w:pPr>
                                    <w:pStyle w:val="TableParagraph"/>
                                    <w:spacing w:before="1" w:line="266" w:lineRule="auto"/>
                                    <w:ind w:left="13" w:right="71"/>
                                    <w:rPr>
                                      <w:sz w:val="16"/>
                                      <w:szCs w:val="16"/>
                                      <w:lang w:val="ru-RU"/>
                                    </w:rPr>
                                  </w:pPr>
                                  <w:r w:rsidRPr="005433AD">
                                    <w:rPr>
                                      <w:spacing w:val="-1"/>
                                      <w:w w:val="105"/>
                                      <w:sz w:val="16"/>
                                      <w:szCs w:val="16"/>
                                      <w:lang w:val="ru-RU"/>
                                    </w:rPr>
                                    <w:t>РС(Я),Мирнинский</w:t>
                                  </w:r>
                                  <w:r w:rsidRPr="005433AD">
                                    <w:rPr>
                                      <w:spacing w:val="-21"/>
                                      <w:w w:val="105"/>
                                      <w:sz w:val="16"/>
                                      <w:szCs w:val="16"/>
                                      <w:lang w:val="ru-RU"/>
                                    </w:rPr>
                                    <w:t xml:space="preserve"> </w:t>
                                  </w:r>
                                  <w:r w:rsidRPr="005433AD">
                                    <w:rPr>
                                      <w:w w:val="105"/>
                                      <w:sz w:val="16"/>
                                      <w:szCs w:val="16"/>
                                      <w:lang w:val="ru-RU"/>
                                    </w:rPr>
                                    <w:t>район,</w:t>
                                  </w:r>
                                  <w:r w:rsidRPr="005433AD">
                                    <w:rPr>
                                      <w:spacing w:val="-2"/>
                                      <w:w w:val="105"/>
                                      <w:sz w:val="16"/>
                                      <w:szCs w:val="16"/>
                                      <w:lang w:val="ru-RU"/>
                                    </w:rPr>
                                    <w:t xml:space="preserve"> </w:t>
                                  </w:r>
                                  <w:r w:rsidRPr="005433AD">
                                    <w:rPr>
                                      <w:w w:val="105"/>
                                      <w:sz w:val="16"/>
                                      <w:szCs w:val="16"/>
                                      <w:lang w:val="ru-RU"/>
                                    </w:rPr>
                                    <w:t>п.</w:t>
                                  </w:r>
                                  <w:r w:rsidRPr="005433AD">
                                    <w:rPr>
                                      <w:spacing w:val="-2"/>
                                      <w:w w:val="105"/>
                                      <w:sz w:val="16"/>
                                      <w:szCs w:val="16"/>
                                      <w:lang w:val="ru-RU"/>
                                    </w:rPr>
                                    <w:t xml:space="preserve"> </w:t>
                                  </w:r>
                                  <w:r w:rsidRPr="005433AD">
                                    <w:rPr>
                                      <w:w w:val="105"/>
                                      <w:sz w:val="16"/>
                                      <w:szCs w:val="16"/>
                                      <w:lang w:val="ru-RU"/>
                                    </w:rPr>
                                    <w:t>Айхал</w:t>
                                  </w:r>
                                </w:p>
                              </w:tc>
                              <w:tc>
                                <w:tcPr>
                                  <w:tcW w:w="886" w:type="dxa"/>
                                </w:tcPr>
                                <w:p w14:paraId="64D41E48" w14:textId="77777777" w:rsidR="00893614" w:rsidRPr="005433AD" w:rsidRDefault="00893614">
                                  <w:pPr>
                                    <w:pStyle w:val="TableParagraph"/>
                                    <w:spacing w:before="1"/>
                                    <w:ind w:right="82"/>
                                    <w:jc w:val="center"/>
                                    <w:rPr>
                                      <w:sz w:val="16"/>
                                      <w:szCs w:val="16"/>
                                    </w:rPr>
                                  </w:pPr>
                                  <w:r w:rsidRPr="005433AD">
                                    <w:rPr>
                                      <w:spacing w:val="-2"/>
                                      <w:w w:val="105"/>
                                      <w:sz w:val="16"/>
                                      <w:szCs w:val="16"/>
                                    </w:rPr>
                                    <w:t>ул.Попугаевой</w:t>
                                  </w:r>
                                  <w:r w:rsidRPr="005433AD">
                                    <w:rPr>
                                      <w:w w:val="105"/>
                                      <w:sz w:val="16"/>
                                      <w:szCs w:val="16"/>
                                    </w:rPr>
                                    <w:t xml:space="preserve"> </w:t>
                                  </w:r>
                                  <w:r w:rsidRPr="005433AD">
                                    <w:rPr>
                                      <w:spacing w:val="-1"/>
                                      <w:w w:val="105"/>
                                      <w:sz w:val="16"/>
                                      <w:szCs w:val="16"/>
                                    </w:rPr>
                                    <w:t>д.19</w:t>
                                  </w:r>
                                </w:p>
                              </w:tc>
                              <w:tc>
                                <w:tcPr>
                                  <w:tcW w:w="658" w:type="dxa"/>
                                </w:tcPr>
                                <w:p w14:paraId="389AA425" w14:textId="77777777" w:rsidR="00893614" w:rsidRPr="005433AD" w:rsidRDefault="00893614">
                                  <w:pPr>
                                    <w:pStyle w:val="TableParagraph"/>
                                    <w:spacing w:before="1"/>
                                    <w:ind w:left="12"/>
                                    <w:rPr>
                                      <w:sz w:val="16"/>
                                      <w:szCs w:val="16"/>
                                    </w:rPr>
                                  </w:pPr>
                                  <w:r w:rsidRPr="005433AD">
                                    <w:rPr>
                                      <w:w w:val="105"/>
                                      <w:sz w:val="16"/>
                                      <w:szCs w:val="16"/>
                                    </w:rPr>
                                    <w:t>65.945574</w:t>
                                  </w:r>
                                </w:p>
                              </w:tc>
                              <w:tc>
                                <w:tcPr>
                                  <w:tcW w:w="639" w:type="dxa"/>
                                </w:tcPr>
                                <w:p w14:paraId="1F98002D" w14:textId="77777777" w:rsidR="00893614" w:rsidRPr="005433AD" w:rsidRDefault="00893614">
                                  <w:pPr>
                                    <w:pStyle w:val="TableParagraph"/>
                                    <w:spacing w:before="1"/>
                                    <w:ind w:left="12"/>
                                    <w:rPr>
                                      <w:sz w:val="16"/>
                                      <w:szCs w:val="16"/>
                                    </w:rPr>
                                  </w:pPr>
                                  <w:r w:rsidRPr="005433AD">
                                    <w:rPr>
                                      <w:w w:val="105"/>
                                      <w:sz w:val="16"/>
                                      <w:szCs w:val="16"/>
                                    </w:rPr>
                                    <w:t>111.480753</w:t>
                                  </w:r>
                                </w:p>
                              </w:tc>
                              <w:tc>
                                <w:tcPr>
                                  <w:tcW w:w="639" w:type="dxa"/>
                                </w:tcPr>
                                <w:p w14:paraId="254B84EF" w14:textId="77777777" w:rsidR="00893614" w:rsidRPr="005433AD" w:rsidRDefault="00893614">
                                  <w:pPr>
                                    <w:pStyle w:val="TableParagraph"/>
                                    <w:rPr>
                                      <w:sz w:val="16"/>
                                      <w:szCs w:val="16"/>
                                    </w:rPr>
                                  </w:pPr>
                                </w:p>
                              </w:tc>
                              <w:tc>
                                <w:tcPr>
                                  <w:tcW w:w="1297" w:type="dxa"/>
                                </w:tcPr>
                                <w:p w14:paraId="5D377C58" w14:textId="77777777" w:rsidR="00893614" w:rsidRPr="005433AD" w:rsidRDefault="00893614">
                                  <w:pPr>
                                    <w:pStyle w:val="TableParagraph"/>
                                    <w:spacing w:before="1" w:line="266" w:lineRule="auto"/>
                                    <w:ind w:left="11" w:right="216"/>
                                    <w:rPr>
                                      <w:sz w:val="16"/>
                                      <w:szCs w:val="16"/>
                                      <w:lang w:val="ru-RU"/>
                                    </w:rPr>
                                  </w:pPr>
                                  <w:r w:rsidRPr="005433AD">
                                    <w:rPr>
                                      <w:w w:val="105"/>
                                      <w:sz w:val="16"/>
                                      <w:szCs w:val="16"/>
                                      <w:lang w:val="ru-RU"/>
                                    </w:rPr>
                                    <w:t>основание: П-образное,</w:t>
                                  </w:r>
                                  <w:r w:rsidRPr="005433AD">
                                    <w:rPr>
                                      <w:spacing w:val="1"/>
                                      <w:w w:val="105"/>
                                      <w:sz w:val="16"/>
                                      <w:szCs w:val="16"/>
                                      <w:lang w:val="ru-RU"/>
                                    </w:rPr>
                                    <w:t xml:space="preserve"> </w:t>
                                  </w:r>
                                  <w:r w:rsidRPr="005433AD">
                                    <w:rPr>
                                      <w:sz w:val="16"/>
                                      <w:szCs w:val="16"/>
                                      <w:lang w:val="ru-RU"/>
                                    </w:rPr>
                                    <w:t>железобетонное;</w:t>
                                  </w:r>
                                  <w:r w:rsidRPr="005433AD">
                                    <w:rPr>
                                      <w:spacing w:val="1"/>
                                      <w:sz w:val="16"/>
                                      <w:szCs w:val="16"/>
                                      <w:lang w:val="ru-RU"/>
                                    </w:rPr>
                                    <w:t xml:space="preserve"> </w:t>
                                  </w:r>
                                  <w:r w:rsidRPr="005433AD">
                                    <w:rPr>
                                      <w:sz w:val="16"/>
                                      <w:szCs w:val="16"/>
                                      <w:lang w:val="ru-RU"/>
                                    </w:rPr>
                                    <w:t>монолит;</w:t>
                                  </w:r>
                                  <w:r w:rsidRPr="005433AD">
                                    <w:rPr>
                                      <w:spacing w:val="-20"/>
                                      <w:sz w:val="16"/>
                                      <w:szCs w:val="16"/>
                                      <w:lang w:val="ru-RU"/>
                                    </w:rPr>
                                    <w:t xml:space="preserve"> </w:t>
                                  </w:r>
                                  <w:r w:rsidRPr="005433AD">
                                    <w:rPr>
                                      <w:w w:val="105"/>
                                      <w:sz w:val="16"/>
                                      <w:szCs w:val="16"/>
                                      <w:lang w:val="ru-RU"/>
                                    </w:rPr>
                                    <w:t>параметры (мм): длина:</w:t>
                                  </w:r>
                                  <w:r w:rsidRPr="005433AD">
                                    <w:rPr>
                                      <w:spacing w:val="1"/>
                                      <w:w w:val="105"/>
                                      <w:sz w:val="16"/>
                                      <w:szCs w:val="16"/>
                                      <w:lang w:val="ru-RU"/>
                                    </w:rPr>
                                    <w:t xml:space="preserve"> </w:t>
                                  </w:r>
                                  <w:r w:rsidRPr="005433AD">
                                    <w:rPr>
                                      <w:spacing w:val="-1"/>
                                      <w:w w:val="105"/>
                                      <w:sz w:val="16"/>
                                      <w:szCs w:val="16"/>
                                      <w:lang w:val="ru-RU"/>
                                    </w:rPr>
                                    <w:t>1900;ширина:</w:t>
                                  </w:r>
                                  <w:r w:rsidRPr="005433AD">
                                    <w:rPr>
                                      <w:spacing w:val="-2"/>
                                      <w:w w:val="105"/>
                                      <w:sz w:val="16"/>
                                      <w:szCs w:val="16"/>
                                      <w:lang w:val="ru-RU"/>
                                    </w:rPr>
                                    <w:t xml:space="preserve"> </w:t>
                                  </w:r>
                                  <w:r w:rsidRPr="005433AD">
                                    <w:rPr>
                                      <w:w w:val="105"/>
                                      <w:sz w:val="16"/>
                                      <w:szCs w:val="16"/>
                                      <w:lang w:val="ru-RU"/>
                                    </w:rPr>
                                    <w:t>880;высота:</w:t>
                                  </w:r>
                                </w:p>
                                <w:p w14:paraId="34AA2CA9" w14:textId="77777777" w:rsidR="00893614" w:rsidRPr="005433AD" w:rsidRDefault="00893614">
                                  <w:pPr>
                                    <w:pStyle w:val="TableParagraph"/>
                                    <w:spacing w:before="1"/>
                                    <w:ind w:left="11"/>
                                    <w:rPr>
                                      <w:sz w:val="16"/>
                                      <w:szCs w:val="16"/>
                                    </w:rPr>
                                  </w:pPr>
                                  <w:r w:rsidRPr="005433AD">
                                    <w:rPr>
                                      <w:w w:val="105"/>
                                      <w:sz w:val="16"/>
                                      <w:szCs w:val="16"/>
                                    </w:rPr>
                                    <w:t>750;толщина:</w:t>
                                  </w:r>
                                  <w:r w:rsidRPr="005433AD">
                                    <w:rPr>
                                      <w:spacing w:val="-4"/>
                                      <w:w w:val="105"/>
                                      <w:sz w:val="16"/>
                                      <w:szCs w:val="16"/>
                                    </w:rPr>
                                    <w:t xml:space="preserve"> </w:t>
                                  </w:r>
                                  <w:r w:rsidRPr="005433AD">
                                    <w:rPr>
                                      <w:w w:val="105"/>
                                      <w:sz w:val="16"/>
                                      <w:szCs w:val="16"/>
                                    </w:rPr>
                                    <w:t>100</w:t>
                                  </w:r>
                                </w:p>
                              </w:tc>
                              <w:tc>
                                <w:tcPr>
                                  <w:tcW w:w="927" w:type="dxa"/>
                                </w:tcPr>
                                <w:p w14:paraId="7F80306C" w14:textId="77777777" w:rsidR="00893614" w:rsidRPr="005433AD" w:rsidRDefault="00893614">
                                  <w:pPr>
                                    <w:pStyle w:val="TableParagraph"/>
                                    <w:spacing w:before="1"/>
                                    <w:ind w:left="10"/>
                                    <w:rPr>
                                      <w:sz w:val="16"/>
                                      <w:szCs w:val="16"/>
                                    </w:rPr>
                                  </w:pPr>
                                  <w:r w:rsidRPr="005433AD">
                                    <w:rPr>
                                      <w:w w:val="104"/>
                                      <w:sz w:val="16"/>
                                      <w:szCs w:val="16"/>
                                    </w:rPr>
                                    <w:t>1</w:t>
                                  </w:r>
                                </w:p>
                              </w:tc>
                              <w:tc>
                                <w:tcPr>
                                  <w:tcW w:w="927" w:type="dxa"/>
                                </w:tcPr>
                                <w:p w14:paraId="73CEA80D" w14:textId="77777777" w:rsidR="00893614" w:rsidRPr="005433AD" w:rsidRDefault="00893614">
                                  <w:pPr>
                                    <w:pStyle w:val="TableParagraph"/>
                                    <w:spacing w:before="1"/>
                                    <w:ind w:left="9"/>
                                    <w:rPr>
                                      <w:sz w:val="16"/>
                                      <w:szCs w:val="16"/>
                                    </w:rPr>
                                  </w:pPr>
                                  <w:r w:rsidRPr="005433AD">
                                    <w:rPr>
                                      <w:w w:val="105"/>
                                      <w:sz w:val="16"/>
                                      <w:szCs w:val="16"/>
                                    </w:rPr>
                                    <w:t>0.75</w:t>
                                  </w:r>
                                </w:p>
                              </w:tc>
                              <w:tc>
                                <w:tcPr>
                                  <w:tcW w:w="1784" w:type="dxa"/>
                                </w:tcPr>
                                <w:p w14:paraId="5A11EEA3" w14:textId="77777777" w:rsidR="00893614" w:rsidRPr="005433AD" w:rsidRDefault="00893614">
                                  <w:pPr>
                                    <w:pStyle w:val="TableParagraph"/>
                                    <w:rPr>
                                      <w:sz w:val="16"/>
                                      <w:szCs w:val="16"/>
                                    </w:rPr>
                                  </w:pPr>
                                </w:p>
                              </w:tc>
                              <w:tc>
                                <w:tcPr>
                                  <w:tcW w:w="591" w:type="dxa"/>
                                </w:tcPr>
                                <w:p w14:paraId="7CFCBD0D" w14:textId="77777777" w:rsidR="00893614" w:rsidRPr="005433AD" w:rsidRDefault="00893614">
                                  <w:pPr>
                                    <w:pStyle w:val="TableParagraph"/>
                                    <w:rPr>
                                      <w:sz w:val="16"/>
                                      <w:szCs w:val="16"/>
                                    </w:rPr>
                                  </w:pPr>
                                </w:p>
                              </w:tc>
                              <w:tc>
                                <w:tcPr>
                                  <w:tcW w:w="927" w:type="dxa"/>
                                </w:tcPr>
                                <w:p w14:paraId="06ED93C3" w14:textId="77777777" w:rsidR="00893614" w:rsidRPr="005433AD" w:rsidRDefault="00893614">
                                  <w:pPr>
                                    <w:pStyle w:val="TableParagraph"/>
                                    <w:spacing w:before="1"/>
                                    <w:ind w:left="7"/>
                                    <w:rPr>
                                      <w:sz w:val="16"/>
                                      <w:szCs w:val="16"/>
                                    </w:rPr>
                                  </w:pPr>
                                  <w:r w:rsidRPr="005433AD">
                                    <w:rPr>
                                      <w:spacing w:val="-1"/>
                                      <w:w w:val="105"/>
                                      <w:sz w:val="16"/>
                                      <w:szCs w:val="16"/>
                                    </w:rPr>
                                    <w:t>Собственники</w:t>
                                  </w:r>
                                  <w:r w:rsidRPr="005433AD">
                                    <w:rPr>
                                      <w:spacing w:val="-2"/>
                                      <w:w w:val="105"/>
                                      <w:sz w:val="16"/>
                                      <w:szCs w:val="16"/>
                                    </w:rPr>
                                    <w:t xml:space="preserve"> </w:t>
                                  </w:r>
                                  <w:r w:rsidRPr="005433AD">
                                    <w:rPr>
                                      <w:w w:val="105"/>
                                      <w:sz w:val="16"/>
                                      <w:szCs w:val="16"/>
                                    </w:rPr>
                                    <w:t>МКД</w:t>
                                  </w:r>
                                </w:p>
                              </w:tc>
                              <w:tc>
                                <w:tcPr>
                                  <w:tcW w:w="939" w:type="dxa"/>
                                </w:tcPr>
                                <w:p w14:paraId="634A5304" w14:textId="77777777" w:rsidR="00893614" w:rsidRPr="005433AD" w:rsidRDefault="00893614">
                                  <w:pPr>
                                    <w:pStyle w:val="TableParagraph"/>
                                    <w:spacing w:before="1"/>
                                    <w:ind w:left="6"/>
                                    <w:rPr>
                                      <w:sz w:val="16"/>
                                      <w:szCs w:val="16"/>
                                    </w:rPr>
                                  </w:pPr>
                                  <w:r w:rsidRPr="005433AD">
                                    <w:rPr>
                                      <w:w w:val="105"/>
                                      <w:sz w:val="16"/>
                                      <w:szCs w:val="16"/>
                                    </w:rPr>
                                    <w:t>14:16:020203:16</w:t>
                                  </w:r>
                                </w:p>
                              </w:tc>
                              <w:tc>
                                <w:tcPr>
                                  <w:tcW w:w="1290" w:type="dxa"/>
                                </w:tcPr>
                                <w:p w14:paraId="355F9C9E" w14:textId="77777777" w:rsidR="00893614" w:rsidRPr="005433AD" w:rsidRDefault="00893614">
                                  <w:pPr>
                                    <w:pStyle w:val="TableParagraph"/>
                                    <w:rPr>
                                      <w:sz w:val="16"/>
                                      <w:szCs w:val="16"/>
                                    </w:rPr>
                                  </w:pPr>
                                </w:p>
                                <w:p w14:paraId="30081CE9" w14:textId="77777777" w:rsidR="00893614" w:rsidRPr="005433AD" w:rsidRDefault="00893614">
                                  <w:pPr>
                                    <w:pStyle w:val="TableParagraph"/>
                                    <w:spacing w:before="70" w:line="266" w:lineRule="auto"/>
                                    <w:ind w:left="6" w:right="226"/>
                                    <w:rPr>
                                      <w:sz w:val="16"/>
                                      <w:szCs w:val="16"/>
                                    </w:rPr>
                                  </w:pPr>
                                  <w:r w:rsidRPr="005433AD">
                                    <w:rPr>
                                      <w:w w:val="105"/>
                                      <w:sz w:val="16"/>
                                      <w:szCs w:val="16"/>
                                    </w:rPr>
                                    <w:t>МКД (собственники,</w:t>
                                  </w:r>
                                  <w:r w:rsidRPr="005433AD">
                                    <w:rPr>
                                      <w:spacing w:val="1"/>
                                      <w:w w:val="105"/>
                                      <w:sz w:val="16"/>
                                      <w:szCs w:val="16"/>
                                    </w:rPr>
                                    <w:t xml:space="preserve"> </w:t>
                                  </w:r>
                                  <w:r w:rsidRPr="005433AD">
                                    <w:rPr>
                                      <w:spacing w:val="-1"/>
                                      <w:w w:val="105"/>
                                      <w:sz w:val="16"/>
                                      <w:szCs w:val="16"/>
                                    </w:rPr>
                                    <w:t>наниматели,</w:t>
                                  </w:r>
                                  <w:r w:rsidRPr="005433AD">
                                    <w:rPr>
                                      <w:w w:val="105"/>
                                      <w:sz w:val="16"/>
                                      <w:szCs w:val="16"/>
                                    </w:rPr>
                                    <w:t xml:space="preserve"> </w:t>
                                  </w:r>
                                  <w:r w:rsidRPr="005433AD">
                                    <w:rPr>
                                      <w:spacing w:val="-1"/>
                                      <w:w w:val="105"/>
                                      <w:sz w:val="16"/>
                                      <w:szCs w:val="16"/>
                                    </w:rPr>
                                    <w:t>помещений)</w:t>
                                  </w:r>
                                </w:p>
                              </w:tc>
                            </w:tr>
                            <w:tr w:rsidR="00893614" w:rsidRPr="005433AD" w14:paraId="0DB9B43A" w14:textId="77777777" w:rsidTr="005433AD">
                              <w:trPr>
                                <w:trHeight w:val="590"/>
                              </w:trPr>
                              <w:tc>
                                <w:tcPr>
                                  <w:tcW w:w="322" w:type="dxa"/>
                                </w:tcPr>
                                <w:p w14:paraId="27A48D5A" w14:textId="77777777" w:rsidR="00893614" w:rsidRPr="005433AD" w:rsidRDefault="00893614">
                                  <w:pPr>
                                    <w:pStyle w:val="TableParagraph"/>
                                    <w:spacing w:before="1"/>
                                    <w:ind w:left="14"/>
                                    <w:rPr>
                                      <w:sz w:val="16"/>
                                      <w:szCs w:val="16"/>
                                    </w:rPr>
                                  </w:pPr>
                                  <w:r w:rsidRPr="005433AD">
                                    <w:rPr>
                                      <w:w w:val="105"/>
                                      <w:sz w:val="16"/>
                                      <w:szCs w:val="16"/>
                                    </w:rPr>
                                    <w:t>62</w:t>
                                  </w:r>
                                </w:p>
                              </w:tc>
                              <w:tc>
                                <w:tcPr>
                                  <w:tcW w:w="886" w:type="dxa"/>
                                </w:tcPr>
                                <w:p w14:paraId="6ECF875D" w14:textId="77777777" w:rsidR="00893614" w:rsidRPr="005433AD" w:rsidRDefault="00893614">
                                  <w:pPr>
                                    <w:pStyle w:val="TableParagraph"/>
                                    <w:spacing w:before="1" w:line="266" w:lineRule="auto"/>
                                    <w:ind w:left="13" w:right="301"/>
                                    <w:rPr>
                                      <w:sz w:val="16"/>
                                      <w:szCs w:val="16"/>
                                    </w:rPr>
                                  </w:pPr>
                                  <w:r w:rsidRPr="005433AD">
                                    <w:rPr>
                                      <w:spacing w:val="-1"/>
                                      <w:w w:val="105"/>
                                      <w:sz w:val="16"/>
                                      <w:szCs w:val="16"/>
                                    </w:rPr>
                                    <w:t>контейнерная</w:t>
                                  </w:r>
                                  <w:r w:rsidRPr="005433AD">
                                    <w:rPr>
                                      <w:spacing w:val="-21"/>
                                      <w:w w:val="105"/>
                                      <w:sz w:val="16"/>
                                      <w:szCs w:val="16"/>
                                    </w:rPr>
                                    <w:t xml:space="preserve"> </w:t>
                                  </w:r>
                                  <w:r w:rsidRPr="005433AD">
                                    <w:rPr>
                                      <w:w w:val="105"/>
                                      <w:sz w:val="16"/>
                                      <w:szCs w:val="16"/>
                                    </w:rPr>
                                    <w:t>площадка</w:t>
                                  </w:r>
                                </w:p>
                              </w:tc>
                              <w:tc>
                                <w:tcPr>
                                  <w:tcW w:w="886" w:type="dxa"/>
                                </w:tcPr>
                                <w:p w14:paraId="2A88FA8A" w14:textId="77777777" w:rsidR="00893614" w:rsidRPr="005433AD" w:rsidRDefault="00893614">
                                  <w:pPr>
                                    <w:pStyle w:val="TableParagraph"/>
                                    <w:spacing w:before="1" w:line="266" w:lineRule="auto"/>
                                    <w:ind w:left="13" w:right="71"/>
                                    <w:rPr>
                                      <w:sz w:val="16"/>
                                      <w:szCs w:val="16"/>
                                      <w:lang w:val="ru-RU"/>
                                    </w:rPr>
                                  </w:pPr>
                                  <w:r w:rsidRPr="005433AD">
                                    <w:rPr>
                                      <w:spacing w:val="-1"/>
                                      <w:w w:val="105"/>
                                      <w:sz w:val="16"/>
                                      <w:szCs w:val="16"/>
                                      <w:lang w:val="ru-RU"/>
                                    </w:rPr>
                                    <w:t>РС(Я),Мирнинский</w:t>
                                  </w:r>
                                  <w:r w:rsidRPr="005433AD">
                                    <w:rPr>
                                      <w:spacing w:val="-21"/>
                                      <w:w w:val="105"/>
                                      <w:sz w:val="16"/>
                                      <w:szCs w:val="16"/>
                                      <w:lang w:val="ru-RU"/>
                                    </w:rPr>
                                    <w:t xml:space="preserve"> </w:t>
                                  </w:r>
                                  <w:r w:rsidRPr="005433AD">
                                    <w:rPr>
                                      <w:w w:val="105"/>
                                      <w:sz w:val="16"/>
                                      <w:szCs w:val="16"/>
                                      <w:lang w:val="ru-RU"/>
                                    </w:rPr>
                                    <w:t>район,</w:t>
                                  </w:r>
                                  <w:r w:rsidRPr="005433AD">
                                    <w:rPr>
                                      <w:spacing w:val="-2"/>
                                      <w:w w:val="105"/>
                                      <w:sz w:val="16"/>
                                      <w:szCs w:val="16"/>
                                      <w:lang w:val="ru-RU"/>
                                    </w:rPr>
                                    <w:t xml:space="preserve"> </w:t>
                                  </w:r>
                                  <w:r w:rsidRPr="005433AD">
                                    <w:rPr>
                                      <w:w w:val="105"/>
                                      <w:sz w:val="16"/>
                                      <w:szCs w:val="16"/>
                                      <w:lang w:val="ru-RU"/>
                                    </w:rPr>
                                    <w:t>п.</w:t>
                                  </w:r>
                                  <w:r w:rsidRPr="005433AD">
                                    <w:rPr>
                                      <w:spacing w:val="-2"/>
                                      <w:w w:val="105"/>
                                      <w:sz w:val="16"/>
                                      <w:szCs w:val="16"/>
                                      <w:lang w:val="ru-RU"/>
                                    </w:rPr>
                                    <w:t xml:space="preserve"> </w:t>
                                  </w:r>
                                  <w:r w:rsidRPr="005433AD">
                                    <w:rPr>
                                      <w:w w:val="105"/>
                                      <w:sz w:val="16"/>
                                      <w:szCs w:val="16"/>
                                      <w:lang w:val="ru-RU"/>
                                    </w:rPr>
                                    <w:t>Айхал</w:t>
                                  </w:r>
                                </w:p>
                              </w:tc>
                              <w:tc>
                                <w:tcPr>
                                  <w:tcW w:w="886" w:type="dxa"/>
                                </w:tcPr>
                                <w:p w14:paraId="64004E6E" w14:textId="77777777" w:rsidR="00893614" w:rsidRPr="005433AD" w:rsidRDefault="00893614">
                                  <w:pPr>
                                    <w:pStyle w:val="TableParagraph"/>
                                    <w:spacing w:before="1"/>
                                    <w:ind w:right="160"/>
                                    <w:jc w:val="center"/>
                                    <w:rPr>
                                      <w:sz w:val="16"/>
                                      <w:szCs w:val="16"/>
                                    </w:rPr>
                                  </w:pPr>
                                  <w:r w:rsidRPr="005433AD">
                                    <w:rPr>
                                      <w:spacing w:val="-1"/>
                                      <w:w w:val="105"/>
                                      <w:sz w:val="16"/>
                                      <w:szCs w:val="16"/>
                                    </w:rPr>
                                    <w:t>ул.Таежная</w:t>
                                  </w:r>
                                  <w:r w:rsidRPr="005433AD">
                                    <w:rPr>
                                      <w:spacing w:val="-3"/>
                                      <w:w w:val="105"/>
                                      <w:sz w:val="16"/>
                                      <w:szCs w:val="16"/>
                                    </w:rPr>
                                    <w:t xml:space="preserve"> </w:t>
                                  </w:r>
                                  <w:r w:rsidRPr="005433AD">
                                    <w:rPr>
                                      <w:w w:val="105"/>
                                      <w:sz w:val="16"/>
                                      <w:szCs w:val="16"/>
                                    </w:rPr>
                                    <w:t>д.39б</w:t>
                                  </w:r>
                                </w:p>
                              </w:tc>
                              <w:tc>
                                <w:tcPr>
                                  <w:tcW w:w="658" w:type="dxa"/>
                                </w:tcPr>
                                <w:p w14:paraId="7ACDCB0B" w14:textId="77777777" w:rsidR="00893614" w:rsidRPr="005433AD" w:rsidRDefault="00893614">
                                  <w:pPr>
                                    <w:pStyle w:val="TableParagraph"/>
                                    <w:spacing w:before="1"/>
                                    <w:ind w:left="12"/>
                                    <w:rPr>
                                      <w:sz w:val="16"/>
                                      <w:szCs w:val="16"/>
                                    </w:rPr>
                                  </w:pPr>
                                  <w:r w:rsidRPr="005433AD">
                                    <w:rPr>
                                      <w:w w:val="105"/>
                                      <w:sz w:val="16"/>
                                      <w:szCs w:val="16"/>
                                    </w:rPr>
                                    <w:t>65.940907</w:t>
                                  </w:r>
                                </w:p>
                              </w:tc>
                              <w:tc>
                                <w:tcPr>
                                  <w:tcW w:w="639" w:type="dxa"/>
                                </w:tcPr>
                                <w:p w14:paraId="43F35337" w14:textId="77777777" w:rsidR="00893614" w:rsidRPr="005433AD" w:rsidRDefault="00893614">
                                  <w:pPr>
                                    <w:pStyle w:val="TableParagraph"/>
                                    <w:spacing w:before="1"/>
                                    <w:ind w:left="12"/>
                                    <w:rPr>
                                      <w:sz w:val="16"/>
                                      <w:szCs w:val="16"/>
                                    </w:rPr>
                                  </w:pPr>
                                  <w:r w:rsidRPr="005433AD">
                                    <w:rPr>
                                      <w:w w:val="105"/>
                                      <w:sz w:val="16"/>
                                      <w:szCs w:val="16"/>
                                    </w:rPr>
                                    <w:t>111.488839</w:t>
                                  </w:r>
                                </w:p>
                              </w:tc>
                              <w:tc>
                                <w:tcPr>
                                  <w:tcW w:w="639" w:type="dxa"/>
                                </w:tcPr>
                                <w:p w14:paraId="68CC464F" w14:textId="77777777" w:rsidR="00893614" w:rsidRPr="005433AD" w:rsidRDefault="00893614">
                                  <w:pPr>
                                    <w:pStyle w:val="TableParagraph"/>
                                    <w:rPr>
                                      <w:sz w:val="16"/>
                                      <w:szCs w:val="16"/>
                                    </w:rPr>
                                  </w:pPr>
                                </w:p>
                              </w:tc>
                              <w:tc>
                                <w:tcPr>
                                  <w:tcW w:w="1297" w:type="dxa"/>
                                </w:tcPr>
                                <w:p w14:paraId="7FB24306" w14:textId="77777777" w:rsidR="00893614" w:rsidRPr="005433AD" w:rsidRDefault="00893614">
                                  <w:pPr>
                                    <w:pStyle w:val="TableParagraph"/>
                                    <w:spacing w:before="1" w:line="266" w:lineRule="auto"/>
                                    <w:ind w:left="11" w:right="216"/>
                                    <w:rPr>
                                      <w:sz w:val="16"/>
                                      <w:szCs w:val="16"/>
                                      <w:lang w:val="ru-RU"/>
                                    </w:rPr>
                                  </w:pPr>
                                  <w:r w:rsidRPr="005433AD">
                                    <w:rPr>
                                      <w:w w:val="105"/>
                                      <w:sz w:val="16"/>
                                      <w:szCs w:val="16"/>
                                      <w:lang w:val="ru-RU"/>
                                    </w:rPr>
                                    <w:t>основание: П-образное,</w:t>
                                  </w:r>
                                  <w:r w:rsidRPr="005433AD">
                                    <w:rPr>
                                      <w:spacing w:val="1"/>
                                      <w:w w:val="105"/>
                                      <w:sz w:val="16"/>
                                      <w:szCs w:val="16"/>
                                      <w:lang w:val="ru-RU"/>
                                    </w:rPr>
                                    <w:t xml:space="preserve"> </w:t>
                                  </w:r>
                                  <w:r w:rsidRPr="005433AD">
                                    <w:rPr>
                                      <w:sz w:val="16"/>
                                      <w:szCs w:val="16"/>
                                      <w:lang w:val="ru-RU"/>
                                    </w:rPr>
                                    <w:t>железобетонное;</w:t>
                                  </w:r>
                                  <w:r w:rsidRPr="005433AD">
                                    <w:rPr>
                                      <w:spacing w:val="1"/>
                                      <w:sz w:val="16"/>
                                      <w:szCs w:val="16"/>
                                      <w:lang w:val="ru-RU"/>
                                    </w:rPr>
                                    <w:t xml:space="preserve"> </w:t>
                                  </w:r>
                                  <w:r w:rsidRPr="005433AD">
                                    <w:rPr>
                                      <w:sz w:val="16"/>
                                      <w:szCs w:val="16"/>
                                      <w:lang w:val="ru-RU"/>
                                    </w:rPr>
                                    <w:t>монолит;</w:t>
                                  </w:r>
                                  <w:r w:rsidRPr="005433AD">
                                    <w:rPr>
                                      <w:spacing w:val="-20"/>
                                      <w:sz w:val="16"/>
                                      <w:szCs w:val="16"/>
                                      <w:lang w:val="ru-RU"/>
                                    </w:rPr>
                                    <w:t xml:space="preserve"> </w:t>
                                  </w:r>
                                  <w:r w:rsidRPr="005433AD">
                                    <w:rPr>
                                      <w:w w:val="105"/>
                                      <w:sz w:val="16"/>
                                      <w:szCs w:val="16"/>
                                      <w:lang w:val="ru-RU"/>
                                    </w:rPr>
                                    <w:t>параметры (мм): длина:</w:t>
                                  </w:r>
                                  <w:r w:rsidRPr="005433AD">
                                    <w:rPr>
                                      <w:spacing w:val="1"/>
                                      <w:w w:val="105"/>
                                      <w:sz w:val="16"/>
                                      <w:szCs w:val="16"/>
                                      <w:lang w:val="ru-RU"/>
                                    </w:rPr>
                                    <w:t xml:space="preserve"> </w:t>
                                  </w:r>
                                  <w:r w:rsidRPr="005433AD">
                                    <w:rPr>
                                      <w:spacing w:val="-1"/>
                                      <w:w w:val="105"/>
                                      <w:sz w:val="16"/>
                                      <w:szCs w:val="16"/>
                                      <w:lang w:val="ru-RU"/>
                                    </w:rPr>
                                    <w:t>1900;ширина:</w:t>
                                  </w:r>
                                  <w:r w:rsidRPr="005433AD">
                                    <w:rPr>
                                      <w:spacing w:val="-2"/>
                                      <w:w w:val="105"/>
                                      <w:sz w:val="16"/>
                                      <w:szCs w:val="16"/>
                                      <w:lang w:val="ru-RU"/>
                                    </w:rPr>
                                    <w:t xml:space="preserve"> </w:t>
                                  </w:r>
                                  <w:r w:rsidRPr="005433AD">
                                    <w:rPr>
                                      <w:w w:val="105"/>
                                      <w:sz w:val="16"/>
                                      <w:szCs w:val="16"/>
                                      <w:lang w:val="ru-RU"/>
                                    </w:rPr>
                                    <w:t>880;высота:</w:t>
                                  </w:r>
                                </w:p>
                                <w:p w14:paraId="74C246D2" w14:textId="77777777" w:rsidR="00893614" w:rsidRPr="005433AD" w:rsidRDefault="00893614">
                                  <w:pPr>
                                    <w:pStyle w:val="TableParagraph"/>
                                    <w:spacing w:before="1"/>
                                    <w:ind w:left="11"/>
                                    <w:rPr>
                                      <w:sz w:val="16"/>
                                      <w:szCs w:val="16"/>
                                    </w:rPr>
                                  </w:pPr>
                                  <w:r w:rsidRPr="005433AD">
                                    <w:rPr>
                                      <w:w w:val="105"/>
                                      <w:sz w:val="16"/>
                                      <w:szCs w:val="16"/>
                                    </w:rPr>
                                    <w:t>750;толщина:</w:t>
                                  </w:r>
                                  <w:r w:rsidRPr="005433AD">
                                    <w:rPr>
                                      <w:spacing w:val="-4"/>
                                      <w:w w:val="105"/>
                                      <w:sz w:val="16"/>
                                      <w:szCs w:val="16"/>
                                    </w:rPr>
                                    <w:t xml:space="preserve"> </w:t>
                                  </w:r>
                                  <w:r w:rsidRPr="005433AD">
                                    <w:rPr>
                                      <w:w w:val="105"/>
                                      <w:sz w:val="16"/>
                                      <w:szCs w:val="16"/>
                                    </w:rPr>
                                    <w:t>100</w:t>
                                  </w:r>
                                </w:p>
                              </w:tc>
                              <w:tc>
                                <w:tcPr>
                                  <w:tcW w:w="927" w:type="dxa"/>
                                </w:tcPr>
                                <w:p w14:paraId="5C23DA0D" w14:textId="77777777" w:rsidR="00893614" w:rsidRPr="005433AD" w:rsidRDefault="00893614">
                                  <w:pPr>
                                    <w:pStyle w:val="TableParagraph"/>
                                    <w:spacing w:before="1"/>
                                    <w:ind w:left="10"/>
                                    <w:rPr>
                                      <w:sz w:val="16"/>
                                      <w:szCs w:val="16"/>
                                    </w:rPr>
                                  </w:pPr>
                                  <w:r w:rsidRPr="005433AD">
                                    <w:rPr>
                                      <w:w w:val="104"/>
                                      <w:sz w:val="16"/>
                                      <w:szCs w:val="16"/>
                                    </w:rPr>
                                    <w:t>1</w:t>
                                  </w:r>
                                </w:p>
                              </w:tc>
                              <w:tc>
                                <w:tcPr>
                                  <w:tcW w:w="927" w:type="dxa"/>
                                </w:tcPr>
                                <w:p w14:paraId="667116FC" w14:textId="77777777" w:rsidR="00893614" w:rsidRPr="005433AD" w:rsidRDefault="00893614">
                                  <w:pPr>
                                    <w:pStyle w:val="TableParagraph"/>
                                    <w:spacing w:before="1"/>
                                    <w:ind w:left="9"/>
                                    <w:rPr>
                                      <w:sz w:val="16"/>
                                      <w:szCs w:val="16"/>
                                    </w:rPr>
                                  </w:pPr>
                                  <w:r w:rsidRPr="005433AD">
                                    <w:rPr>
                                      <w:w w:val="105"/>
                                      <w:sz w:val="16"/>
                                      <w:szCs w:val="16"/>
                                    </w:rPr>
                                    <w:t>0.75</w:t>
                                  </w:r>
                                </w:p>
                              </w:tc>
                              <w:tc>
                                <w:tcPr>
                                  <w:tcW w:w="1784" w:type="dxa"/>
                                </w:tcPr>
                                <w:p w14:paraId="1B8BC1D4" w14:textId="77777777" w:rsidR="00893614" w:rsidRPr="005433AD" w:rsidRDefault="00893614">
                                  <w:pPr>
                                    <w:pStyle w:val="TableParagraph"/>
                                    <w:spacing w:before="1" w:line="266" w:lineRule="auto"/>
                                    <w:ind w:left="8" w:right="69"/>
                                    <w:rPr>
                                      <w:sz w:val="16"/>
                                      <w:szCs w:val="16"/>
                                    </w:rPr>
                                  </w:pPr>
                                  <w:r w:rsidRPr="005433AD">
                                    <w:rPr>
                                      <w:w w:val="105"/>
                                      <w:sz w:val="16"/>
                                      <w:szCs w:val="16"/>
                                      <w:lang w:val="ru-RU"/>
                                    </w:rPr>
                                    <w:t>Администрация МО "Поселок Айхал",</w:t>
                                  </w:r>
                                  <w:r w:rsidRPr="005433AD">
                                    <w:rPr>
                                      <w:spacing w:val="1"/>
                                      <w:w w:val="105"/>
                                      <w:sz w:val="16"/>
                                      <w:szCs w:val="16"/>
                                      <w:lang w:val="ru-RU"/>
                                    </w:rPr>
                                    <w:t xml:space="preserve"> </w:t>
                                  </w:r>
                                  <w:r w:rsidRPr="005433AD">
                                    <w:rPr>
                                      <w:w w:val="105"/>
                                      <w:sz w:val="16"/>
                                      <w:szCs w:val="16"/>
                                      <w:lang w:val="ru-RU"/>
                                    </w:rPr>
                                    <w:t>ОГРН: 1061433000078 , Республика Саха</w:t>
                                  </w:r>
                                  <w:r w:rsidRPr="005433AD">
                                    <w:rPr>
                                      <w:spacing w:val="1"/>
                                      <w:w w:val="105"/>
                                      <w:sz w:val="16"/>
                                      <w:szCs w:val="16"/>
                                      <w:lang w:val="ru-RU"/>
                                    </w:rPr>
                                    <w:t xml:space="preserve"> </w:t>
                                  </w:r>
                                  <w:r w:rsidRPr="005433AD">
                                    <w:rPr>
                                      <w:spacing w:val="-1"/>
                                      <w:w w:val="105"/>
                                      <w:sz w:val="16"/>
                                      <w:szCs w:val="16"/>
                                      <w:lang w:val="ru-RU"/>
                                    </w:rPr>
                                    <w:t>(Якутия),</w:t>
                                  </w:r>
                                  <w:r w:rsidRPr="005433AD">
                                    <w:rPr>
                                      <w:spacing w:val="-4"/>
                                      <w:w w:val="105"/>
                                      <w:sz w:val="16"/>
                                      <w:szCs w:val="16"/>
                                      <w:lang w:val="ru-RU"/>
                                    </w:rPr>
                                    <w:t xml:space="preserve"> </w:t>
                                  </w:r>
                                  <w:r w:rsidRPr="005433AD">
                                    <w:rPr>
                                      <w:spacing w:val="-1"/>
                                      <w:w w:val="105"/>
                                      <w:sz w:val="16"/>
                                      <w:szCs w:val="16"/>
                                      <w:lang w:val="ru-RU"/>
                                    </w:rPr>
                                    <w:t>Мирнинский</w:t>
                                  </w:r>
                                  <w:r w:rsidRPr="005433AD">
                                    <w:rPr>
                                      <w:spacing w:val="-4"/>
                                      <w:w w:val="105"/>
                                      <w:sz w:val="16"/>
                                      <w:szCs w:val="16"/>
                                      <w:lang w:val="ru-RU"/>
                                    </w:rPr>
                                    <w:t xml:space="preserve"> </w:t>
                                  </w:r>
                                  <w:r w:rsidRPr="005433AD">
                                    <w:rPr>
                                      <w:w w:val="105"/>
                                      <w:sz w:val="16"/>
                                      <w:szCs w:val="16"/>
                                      <w:lang w:val="ru-RU"/>
                                    </w:rPr>
                                    <w:t>улус</w:t>
                                  </w:r>
                                  <w:r w:rsidRPr="005433AD">
                                    <w:rPr>
                                      <w:spacing w:val="-5"/>
                                      <w:w w:val="105"/>
                                      <w:sz w:val="16"/>
                                      <w:szCs w:val="16"/>
                                      <w:lang w:val="ru-RU"/>
                                    </w:rPr>
                                    <w:t xml:space="preserve"> </w:t>
                                  </w:r>
                                  <w:r w:rsidRPr="005433AD">
                                    <w:rPr>
                                      <w:w w:val="105"/>
                                      <w:sz w:val="16"/>
                                      <w:szCs w:val="16"/>
                                      <w:lang w:val="ru-RU"/>
                                    </w:rPr>
                                    <w:t>,</w:t>
                                  </w:r>
                                  <w:r w:rsidRPr="005433AD">
                                    <w:rPr>
                                      <w:spacing w:val="-4"/>
                                      <w:w w:val="105"/>
                                      <w:sz w:val="16"/>
                                      <w:szCs w:val="16"/>
                                      <w:lang w:val="ru-RU"/>
                                    </w:rPr>
                                    <w:t xml:space="preserve"> </w:t>
                                  </w:r>
                                  <w:r w:rsidRPr="005433AD">
                                    <w:rPr>
                                      <w:w w:val="105"/>
                                      <w:sz w:val="16"/>
                                      <w:szCs w:val="16"/>
                                      <w:lang w:val="ru-RU"/>
                                    </w:rPr>
                                    <w:t>п.</w:t>
                                  </w:r>
                                  <w:r w:rsidRPr="005433AD">
                                    <w:rPr>
                                      <w:spacing w:val="-4"/>
                                      <w:w w:val="105"/>
                                      <w:sz w:val="16"/>
                                      <w:szCs w:val="16"/>
                                      <w:lang w:val="ru-RU"/>
                                    </w:rPr>
                                    <w:t xml:space="preserve"> </w:t>
                                  </w:r>
                                  <w:r w:rsidRPr="005433AD">
                                    <w:rPr>
                                      <w:w w:val="105"/>
                                      <w:sz w:val="16"/>
                                      <w:szCs w:val="16"/>
                                      <w:lang w:val="ru-RU"/>
                                    </w:rPr>
                                    <w:t>Айхал,</w:t>
                                  </w:r>
                                  <w:r w:rsidRPr="005433AD">
                                    <w:rPr>
                                      <w:spacing w:val="-4"/>
                                      <w:w w:val="105"/>
                                      <w:sz w:val="16"/>
                                      <w:szCs w:val="16"/>
                                      <w:lang w:val="ru-RU"/>
                                    </w:rPr>
                                    <w:t xml:space="preserve"> </w:t>
                                  </w:r>
                                  <w:r w:rsidRPr="005433AD">
                                    <w:rPr>
                                      <w:w w:val="105"/>
                                      <w:sz w:val="16"/>
                                      <w:szCs w:val="16"/>
                                      <w:lang w:val="ru-RU"/>
                                    </w:rPr>
                                    <w:t>ул.</w:t>
                                  </w:r>
                                  <w:r w:rsidRPr="005433AD">
                                    <w:rPr>
                                      <w:spacing w:val="-21"/>
                                      <w:w w:val="105"/>
                                      <w:sz w:val="16"/>
                                      <w:szCs w:val="16"/>
                                      <w:lang w:val="ru-RU"/>
                                    </w:rPr>
                                    <w:t xml:space="preserve"> </w:t>
                                  </w:r>
                                  <w:r w:rsidRPr="005433AD">
                                    <w:rPr>
                                      <w:w w:val="105"/>
                                      <w:sz w:val="16"/>
                                      <w:szCs w:val="16"/>
                                    </w:rPr>
                                    <w:t>Юбилейная,</w:t>
                                  </w:r>
                                  <w:r w:rsidRPr="005433AD">
                                    <w:rPr>
                                      <w:spacing w:val="-1"/>
                                      <w:w w:val="105"/>
                                      <w:sz w:val="16"/>
                                      <w:szCs w:val="16"/>
                                    </w:rPr>
                                    <w:t xml:space="preserve"> </w:t>
                                  </w:r>
                                  <w:r w:rsidRPr="005433AD">
                                    <w:rPr>
                                      <w:w w:val="105"/>
                                      <w:sz w:val="16"/>
                                      <w:szCs w:val="16"/>
                                    </w:rPr>
                                    <w:t>д. 7а</w:t>
                                  </w:r>
                                </w:p>
                              </w:tc>
                              <w:tc>
                                <w:tcPr>
                                  <w:tcW w:w="591" w:type="dxa"/>
                                </w:tcPr>
                                <w:p w14:paraId="5B97944B" w14:textId="77777777" w:rsidR="00893614" w:rsidRPr="005433AD" w:rsidRDefault="00893614">
                                  <w:pPr>
                                    <w:pStyle w:val="TableParagraph"/>
                                    <w:rPr>
                                      <w:sz w:val="16"/>
                                      <w:szCs w:val="16"/>
                                    </w:rPr>
                                  </w:pPr>
                                </w:p>
                              </w:tc>
                              <w:tc>
                                <w:tcPr>
                                  <w:tcW w:w="927" w:type="dxa"/>
                                </w:tcPr>
                                <w:p w14:paraId="6120D683" w14:textId="77777777" w:rsidR="00893614" w:rsidRPr="005433AD" w:rsidRDefault="00893614">
                                  <w:pPr>
                                    <w:pStyle w:val="TableParagraph"/>
                                    <w:rPr>
                                      <w:sz w:val="16"/>
                                      <w:szCs w:val="16"/>
                                    </w:rPr>
                                  </w:pPr>
                                </w:p>
                              </w:tc>
                              <w:tc>
                                <w:tcPr>
                                  <w:tcW w:w="939" w:type="dxa"/>
                                </w:tcPr>
                                <w:p w14:paraId="43D2548E" w14:textId="77777777" w:rsidR="00893614" w:rsidRPr="005433AD" w:rsidRDefault="00893614">
                                  <w:pPr>
                                    <w:pStyle w:val="TableParagraph"/>
                                    <w:rPr>
                                      <w:sz w:val="16"/>
                                      <w:szCs w:val="16"/>
                                    </w:rPr>
                                  </w:pPr>
                                </w:p>
                              </w:tc>
                              <w:tc>
                                <w:tcPr>
                                  <w:tcW w:w="1290" w:type="dxa"/>
                                </w:tcPr>
                                <w:p w14:paraId="770293D0" w14:textId="77777777" w:rsidR="00893614" w:rsidRPr="005433AD" w:rsidRDefault="00893614">
                                  <w:pPr>
                                    <w:pStyle w:val="TableParagraph"/>
                                    <w:rPr>
                                      <w:sz w:val="16"/>
                                      <w:szCs w:val="16"/>
                                    </w:rPr>
                                  </w:pPr>
                                </w:p>
                                <w:p w14:paraId="38ED96A9" w14:textId="77777777" w:rsidR="00893614" w:rsidRPr="005433AD" w:rsidRDefault="00893614">
                                  <w:pPr>
                                    <w:pStyle w:val="TableParagraph"/>
                                    <w:spacing w:before="70" w:line="266" w:lineRule="auto"/>
                                    <w:ind w:left="6" w:right="226"/>
                                    <w:rPr>
                                      <w:sz w:val="16"/>
                                      <w:szCs w:val="16"/>
                                    </w:rPr>
                                  </w:pPr>
                                  <w:r w:rsidRPr="005433AD">
                                    <w:rPr>
                                      <w:w w:val="105"/>
                                      <w:sz w:val="16"/>
                                      <w:szCs w:val="16"/>
                                    </w:rPr>
                                    <w:t>МКД (собственники,</w:t>
                                  </w:r>
                                  <w:r w:rsidRPr="005433AD">
                                    <w:rPr>
                                      <w:spacing w:val="1"/>
                                      <w:w w:val="105"/>
                                      <w:sz w:val="16"/>
                                      <w:szCs w:val="16"/>
                                    </w:rPr>
                                    <w:t xml:space="preserve"> </w:t>
                                  </w:r>
                                  <w:r w:rsidRPr="005433AD">
                                    <w:rPr>
                                      <w:spacing w:val="-1"/>
                                      <w:w w:val="105"/>
                                      <w:sz w:val="16"/>
                                      <w:szCs w:val="16"/>
                                    </w:rPr>
                                    <w:t>наниматели,</w:t>
                                  </w:r>
                                  <w:r w:rsidRPr="005433AD">
                                    <w:rPr>
                                      <w:w w:val="105"/>
                                      <w:sz w:val="16"/>
                                      <w:szCs w:val="16"/>
                                    </w:rPr>
                                    <w:t xml:space="preserve"> </w:t>
                                  </w:r>
                                  <w:r w:rsidRPr="005433AD">
                                    <w:rPr>
                                      <w:spacing w:val="-1"/>
                                      <w:w w:val="105"/>
                                      <w:sz w:val="16"/>
                                      <w:szCs w:val="16"/>
                                    </w:rPr>
                                    <w:t>помещений)</w:t>
                                  </w:r>
                                </w:p>
                              </w:tc>
                            </w:tr>
                            <w:tr w:rsidR="00893614" w:rsidRPr="005433AD" w14:paraId="069A3F7B" w14:textId="77777777" w:rsidTr="005433AD">
                              <w:trPr>
                                <w:trHeight w:val="590"/>
                              </w:trPr>
                              <w:tc>
                                <w:tcPr>
                                  <w:tcW w:w="322" w:type="dxa"/>
                                </w:tcPr>
                                <w:p w14:paraId="2843DEF4" w14:textId="77777777" w:rsidR="00893614" w:rsidRPr="005433AD" w:rsidRDefault="00893614">
                                  <w:pPr>
                                    <w:pStyle w:val="TableParagraph"/>
                                    <w:spacing w:before="1"/>
                                    <w:ind w:left="14"/>
                                    <w:rPr>
                                      <w:sz w:val="16"/>
                                      <w:szCs w:val="16"/>
                                    </w:rPr>
                                  </w:pPr>
                                  <w:r w:rsidRPr="005433AD">
                                    <w:rPr>
                                      <w:w w:val="105"/>
                                      <w:sz w:val="16"/>
                                      <w:szCs w:val="16"/>
                                    </w:rPr>
                                    <w:t>63</w:t>
                                  </w:r>
                                </w:p>
                              </w:tc>
                              <w:tc>
                                <w:tcPr>
                                  <w:tcW w:w="886" w:type="dxa"/>
                                </w:tcPr>
                                <w:p w14:paraId="4ECCEDDD" w14:textId="77777777" w:rsidR="00893614" w:rsidRPr="005433AD" w:rsidRDefault="00893614">
                                  <w:pPr>
                                    <w:pStyle w:val="TableParagraph"/>
                                    <w:spacing w:before="1" w:line="266" w:lineRule="auto"/>
                                    <w:ind w:left="13" w:right="301"/>
                                    <w:rPr>
                                      <w:sz w:val="16"/>
                                      <w:szCs w:val="16"/>
                                    </w:rPr>
                                  </w:pPr>
                                  <w:r w:rsidRPr="005433AD">
                                    <w:rPr>
                                      <w:spacing w:val="-1"/>
                                      <w:w w:val="105"/>
                                      <w:sz w:val="16"/>
                                      <w:szCs w:val="16"/>
                                    </w:rPr>
                                    <w:t>контейнерная</w:t>
                                  </w:r>
                                  <w:r w:rsidRPr="005433AD">
                                    <w:rPr>
                                      <w:spacing w:val="-21"/>
                                      <w:w w:val="105"/>
                                      <w:sz w:val="16"/>
                                      <w:szCs w:val="16"/>
                                    </w:rPr>
                                    <w:t xml:space="preserve"> </w:t>
                                  </w:r>
                                  <w:r w:rsidRPr="005433AD">
                                    <w:rPr>
                                      <w:w w:val="105"/>
                                      <w:sz w:val="16"/>
                                      <w:szCs w:val="16"/>
                                    </w:rPr>
                                    <w:t>площадка</w:t>
                                  </w:r>
                                </w:p>
                              </w:tc>
                              <w:tc>
                                <w:tcPr>
                                  <w:tcW w:w="886" w:type="dxa"/>
                                </w:tcPr>
                                <w:p w14:paraId="26CE0C1B" w14:textId="77777777" w:rsidR="00893614" w:rsidRPr="005433AD" w:rsidRDefault="00893614">
                                  <w:pPr>
                                    <w:pStyle w:val="TableParagraph"/>
                                    <w:spacing w:before="1" w:line="266" w:lineRule="auto"/>
                                    <w:ind w:left="13" w:right="71"/>
                                    <w:rPr>
                                      <w:sz w:val="16"/>
                                      <w:szCs w:val="16"/>
                                      <w:lang w:val="ru-RU"/>
                                    </w:rPr>
                                  </w:pPr>
                                  <w:r w:rsidRPr="005433AD">
                                    <w:rPr>
                                      <w:spacing w:val="-1"/>
                                      <w:w w:val="105"/>
                                      <w:sz w:val="16"/>
                                      <w:szCs w:val="16"/>
                                      <w:lang w:val="ru-RU"/>
                                    </w:rPr>
                                    <w:t>РС(Я),Мирнинский</w:t>
                                  </w:r>
                                  <w:r w:rsidRPr="005433AD">
                                    <w:rPr>
                                      <w:spacing w:val="-21"/>
                                      <w:w w:val="105"/>
                                      <w:sz w:val="16"/>
                                      <w:szCs w:val="16"/>
                                      <w:lang w:val="ru-RU"/>
                                    </w:rPr>
                                    <w:t xml:space="preserve"> </w:t>
                                  </w:r>
                                  <w:r w:rsidRPr="005433AD">
                                    <w:rPr>
                                      <w:w w:val="105"/>
                                      <w:sz w:val="16"/>
                                      <w:szCs w:val="16"/>
                                      <w:lang w:val="ru-RU"/>
                                    </w:rPr>
                                    <w:t>район,</w:t>
                                  </w:r>
                                  <w:r w:rsidRPr="005433AD">
                                    <w:rPr>
                                      <w:spacing w:val="-2"/>
                                      <w:w w:val="105"/>
                                      <w:sz w:val="16"/>
                                      <w:szCs w:val="16"/>
                                      <w:lang w:val="ru-RU"/>
                                    </w:rPr>
                                    <w:t xml:space="preserve"> </w:t>
                                  </w:r>
                                  <w:r w:rsidRPr="005433AD">
                                    <w:rPr>
                                      <w:w w:val="105"/>
                                      <w:sz w:val="16"/>
                                      <w:szCs w:val="16"/>
                                      <w:lang w:val="ru-RU"/>
                                    </w:rPr>
                                    <w:t>п.</w:t>
                                  </w:r>
                                  <w:r w:rsidRPr="005433AD">
                                    <w:rPr>
                                      <w:spacing w:val="-2"/>
                                      <w:w w:val="105"/>
                                      <w:sz w:val="16"/>
                                      <w:szCs w:val="16"/>
                                      <w:lang w:val="ru-RU"/>
                                    </w:rPr>
                                    <w:t xml:space="preserve"> </w:t>
                                  </w:r>
                                  <w:r w:rsidRPr="005433AD">
                                    <w:rPr>
                                      <w:w w:val="105"/>
                                      <w:sz w:val="16"/>
                                      <w:szCs w:val="16"/>
                                      <w:lang w:val="ru-RU"/>
                                    </w:rPr>
                                    <w:t>Айхал</w:t>
                                  </w:r>
                                </w:p>
                              </w:tc>
                              <w:tc>
                                <w:tcPr>
                                  <w:tcW w:w="886" w:type="dxa"/>
                                </w:tcPr>
                                <w:p w14:paraId="49B332F6" w14:textId="77777777" w:rsidR="00893614" w:rsidRPr="005433AD" w:rsidRDefault="00893614">
                                  <w:pPr>
                                    <w:pStyle w:val="TableParagraph"/>
                                    <w:spacing w:before="1" w:line="266" w:lineRule="auto"/>
                                    <w:ind w:left="13" w:right="272"/>
                                    <w:rPr>
                                      <w:sz w:val="16"/>
                                      <w:szCs w:val="16"/>
                                      <w:lang w:val="ru-RU"/>
                                    </w:rPr>
                                  </w:pPr>
                                  <w:r w:rsidRPr="005433AD">
                                    <w:rPr>
                                      <w:spacing w:val="-2"/>
                                      <w:w w:val="105"/>
                                      <w:sz w:val="16"/>
                                      <w:szCs w:val="16"/>
                                      <w:lang w:val="ru-RU"/>
                                    </w:rPr>
                                    <w:t>ул.Попугаевой</w:t>
                                  </w:r>
                                  <w:r w:rsidRPr="005433AD">
                                    <w:rPr>
                                      <w:spacing w:val="-21"/>
                                      <w:w w:val="105"/>
                                      <w:sz w:val="16"/>
                                      <w:szCs w:val="16"/>
                                      <w:lang w:val="ru-RU"/>
                                    </w:rPr>
                                    <w:t xml:space="preserve"> </w:t>
                                  </w:r>
                                  <w:r w:rsidRPr="005433AD">
                                    <w:rPr>
                                      <w:w w:val="105"/>
                                      <w:sz w:val="16"/>
                                      <w:szCs w:val="16"/>
                                      <w:lang w:val="ru-RU"/>
                                    </w:rPr>
                                    <w:t>д.2,д.4,д.6</w:t>
                                  </w:r>
                                </w:p>
                              </w:tc>
                              <w:tc>
                                <w:tcPr>
                                  <w:tcW w:w="658" w:type="dxa"/>
                                </w:tcPr>
                                <w:p w14:paraId="7AB6E852" w14:textId="77777777" w:rsidR="00893614" w:rsidRPr="005433AD" w:rsidRDefault="00893614">
                                  <w:pPr>
                                    <w:pStyle w:val="TableParagraph"/>
                                    <w:spacing w:before="1"/>
                                    <w:ind w:left="12"/>
                                    <w:rPr>
                                      <w:sz w:val="16"/>
                                      <w:szCs w:val="16"/>
                                    </w:rPr>
                                  </w:pPr>
                                  <w:r w:rsidRPr="005433AD">
                                    <w:rPr>
                                      <w:w w:val="105"/>
                                      <w:sz w:val="16"/>
                                      <w:szCs w:val="16"/>
                                    </w:rPr>
                                    <w:t>65.945203</w:t>
                                  </w:r>
                                </w:p>
                              </w:tc>
                              <w:tc>
                                <w:tcPr>
                                  <w:tcW w:w="639" w:type="dxa"/>
                                </w:tcPr>
                                <w:p w14:paraId="55FB93A4" w14:textId="77777777" w:rsidR="00893614" w:rsidRPr="005433AD" w:rsidRDefault="00893614">
                                  <w:pPr>
                                    <w:pStyle w:val="TableParagraph"/>
                                    <w:spacing w:before="1"/>
                                    <w:ind w:left="12"/>
                                    <w:rPr>
                                      <w:sz w:val="16"/>
                                      <w:szCs w:val="16"/>
                                    </w:rPr>
                                  </w:pPr>
                                  <w:r w:rsidRPr="005433AD">
                                    <w:rPr>
                                      <w:w w:val="105"/>
                                      <w:sz w:val="16"/>
                                      <w:szCs w:val="16"/>
                                    </w:rPr>
                                    <w:t>111.483164</w:t>
                                  </w:r>
                                </w:p>
                              </w:tc>
                              <w:tc>
                                <w:tcPr>
                                  <w:tcW w:w="639" w:type="dxa"/>
                                </w:tcPr>
                                <w:p w14:paraId="2F5BCC2D" w14:textId="77777777" w:rsidR="00893614" w:rsidRPr="005433AD" w:rsidRDefault="00893614">
                                  <w:pPr>
                                    <w:pStyle w:val="TableParagraph"/>
                                    <w:rPr>
                                      <w:sz w:val="16"/>
                                      <w:szCs w:val="16"/>
                                    </w:rPr>
                                  </w:pPr>
                                </w:p>
                              </w:tc>
                              <w:tc>
                                <w:tcPr>
                                  <w:tcW w:w="1297" w:type="dxa"/>
                                </w:tcPr>
                                <w:p w14:paraId="6FB4ACC4" w14:textId="77777777" w:rsidR="00893614" w:rsidRPr="005433AD" w:rsidRDefault="00893614">
                                  <w:pPr>
                                    <w:pStyle w:val="TableParagraph"/>
                                    <w:spacing w:before="1" w:line="266" w:lineRule="auto"/>
                                    <w:ind w:left="11" w:right="118"/>
                                    <w:rPr>
                                      <w:sz w:val="16"/>
                                      <w:szCs w:val="16"/>
                                      <w:lang w:val="ru-RU"/>
                                    </w:rPr>
                                  </w:pPr>
                                  <w:r w:rsidRPr="005433AD">
                                    <w:rPr>
                                      <w:w w:val="105"/>
                                      <w:sz w:val="16"/>
                                      <w:szCs w:val="16"/>
                                      <w:lang w:val="ru-RU"/>
                                    </w:rPr>
                                    <w:t>основание: П-образное,</w:t>
                                  </w:r>
                                  <w:r w:rsidRPr="005433AD">
                                    <w:rPr>
                                      <w:spacing w:val="1"/>
                                      <w:w w:val="105"/>
                                      <w:sz w:val="16"/>
                                      <w:szCs w:val="16"/>
                                      <w:lang w:val="ru-RU"/>
                                    </w:rPr>
                                    <w:t xml:space="preserve"> </w:t>
                                  </w:r>
                                  <w:r w:rsidRPr="005433AD">
                                    <w:rPr>
                                      <w:spacing w:val="-1"/>
                                      <w:w w:val="105"/>
                                      <w:sz w:val="16"/>
                                      <w:szCs w:val="16"/>
                                      <w:lang w:val="ru-RU"/>
                                    </w:rPr>
                                    <w:t xml:space="preserve">железобетонное; </w:t>
                                  </w:r>
                                  <w:r w:rsidRPr="005433AD">
                                    <w:rPr>
                                      <w:w w:val="105"/>
                                      <w:sz w:val="16"/>
                                      <w:szCs w:val="16"/>
                                      <w:lang w:val="ru-RU"/>
                                    </w:rPr>
                                    <w:t>монолит;</w:t>
                                  </w:r>
                                  <w:r w:rsidRPr="005433AD">
                                    <w:rPr>
                                      <w:spacing w:val="1"/>
                                      <w:w w:val="105"/>
                                      <w:sz w:val="16"/>
                                      <w:szCs w:val="16"/>
                                      <w:lang w:val="ru-RU"/>
                                    </w:rPr>
                                    <w:t xml:space="preserve"> </w:t>
                                  </w:r>
                                  <w:r w:rsidRPr="005433AD">
                                    <w:rPr>
                                      <w:spacing w:val="-1"/>
                                      <w:w w:val="105"/>
                                      <w:sz w:val="16"/>
                                      <w:szCs w:val="16"/>
                                      <w:lang w:val="ru-RU"/>
                                    </w:rPr>
                                    <w:t xml:space="preserve">параметры </w:t>
                                  </w:r>
                                  <w:r w:rsidRPr="005433AD">
                                    <w:rPr>
                                      <w:w w:val="105"/>
                                      <w:sz w:val="16"/>
                                      <w:szCs w:val="16"/>
                                      <w:lang w:val="ru-RU"/>
                                    </w:rPr>
                                    <w:t>(мм): длина: 380;</w:t>
                                  </w:r>
                                  <w:r w:rsidRPr="005433AD">
                                    <w:rPr>
                                      <w:spacing w:val="-21"/>
                                      <w:w w:val="105"/>
                                      <w:sz w:val="16"/>
                                      <w:szCs w:val="16"/>
                                      <w:lang w:val="ru-RU"/>
                                    </w:rPr>
                                    <w:t xml:space="preserve"> </w:t>
                                  </w:r>
                                  <w:r w:rsidRPr="005433AD">
                                    <w:rPr>
                                      <w:w w:val="105"/>
                                      <w:sz w:val="16"/>
                                      <w:szCs w:val="16"/>
                                      <w:lang w:val="ru-RU"/>
                                    </w:rPr>
                                    <w:t>ширина:</w:t>
                                  </w:r>
                                  <w:r w:rsidRPr="005433AD">
                                    <w:rPr>
                                      <w:spacing w:val="-3"/>
                                      <w:w w:val="105"/>
                                      <w:sz w:val="16"/>
                                      <w:szCs w:val="16"/>
                                      <w:lang w:val="ru-RU"/>
                                    </w:rPr>
                                    <w:t xml:space="preserve"> </w:t>
                                  </w:r>
                                  <w:r w:rsidRPr="005433AD">
                                    <w:rPr>
                                      <w:w w:val="105"/>
                                      <w:sz w:val="16"/>
                                      <w:szCs w:val="16"/>
                                      <w:lang w:val="ru-RU"/>
                                    </w:rPr>
                                    <w:t>175;</w:t>
                                  </w:r>
                                  <w:r w:rsidRPr="005433AD">
                                    <w:rPr>
                                      <w:spacing w:val="-2"/>
                                      <w:w w:val="105"/>
                                      <w:sz w:val="16"/>
                                      <w:szCs w:val="16"/>
                                      <w:lang w:val="ru-RU"/>
                                    </w:rPr>
                                    <w:t xml:space="preserve"> </w:t>
                                  </w:r>
                                  <w:r w:rsidRPr="005433AD">
                                    <w:rPr>
                                      <w:w w:val="105"/>
                                      <w:sz w:val="16"/>
                                      <w:szCs w:val="16"/>
                                      <w:lang w:val="ru-RU"/>
                                    </w:rPr>
                                    <w:t>высота:</w:t>
                                  </w:r>
                                  <w:r w:rsidRPr="005433AD">
                                    <w:rPr>
                                      <w:spacing w:val="-2"/>
                                      <w:w w:val="105"/>
                                      <w:sz w:val="16"/>
                                      <w:szCs w:val="16"/>
                                      <w:lang w:val="ru-RU"/>
                                    </w:rPr>
                                    <w:t xml:space="preserve"> </w:t>
                                  </w:r>
                                  <w:r w:rsidRPr="005433AD">
                                    <w:rPr>
                                      <w:w w:val="105"/>
                                      <w:sz w:val="16"/>
                                      <w:szCs w:val="16"/>
                                      <w:lang w:val="ru-RU"/>
                                    </w:rPr>
                                    <w:t>150;</w:t>
                                  </w:r>
                                </w:p>
                                <w:p w14:paraId="0154D3EB" w14:textId="77777777" w:rsidR="00893614" w:rsidRPr="005433AD" w:rsidRDefault="00893614">
                                  <w:pPr>
                                    <w:pStyle w:val="TableParagraph"/>
                                    <w:spacing w:before="1"/>
                                    <w:ind w:left="11"/>
                                    <w:rPr>
                                      <w:sz w:val="16"/>
                                      <w:szCs w:val="16"/>
                                    </w:rPr>
                                  </w:pPr>
                                  <w:r w:rsidRPr="005433AD">
                                    <w:rPr>
                                      <w:w w:val="105"/>
                                      <w:sz w:val="16"/>
                                      <w:szCs w:val="16"/>
                                    </w:rPr>
                                    <w:t>толщина:</w:t>
                                  </w:r>
                                  <w:r w:rsidRPr="005433AD">
                                    <w:rPr>
                                      <w:spacing w:val="-5"/>
                                      <w:w w:val="105"/>
                                      <w:sz w:val="16"/>
                                      <w:szCs w:val="16"/>
                                    </w:rPr>
                                    <w:t xml:space="preserve"> </w:t>
                                  </w:r>
                                  <w:r w:rsidRPr="005433AD">
                                    <w:rPr>
                                      <w:w w:val="105"/>
                                      <w:sz w:val="16"/>
                                      <w:szCs w:val="16"/>
                                    </w:rPr>
                                    <w:t>10</w:t>
                                  </w:r>
                                </w:p>
                              </w:tc>
                              <w:tc>
                                <w:tcPr>
                                  <w:tcW w:w="927" w:type="dxa"/>
                                </w:tcPr>
                                <w:p w14:paraId="2E528376" w14:textId="77777777" w:rsidR="00893614" w:rsidRPr="005433AD" w:rsidRDefault="00893614">
                                  <w:pPr>
                                    <w:pStyle w:val="TableParagraph"/>
                                    <w:spacing w:before="1"/>
                                    <w:ind w:left="10"/>
                                    <w:rPr>
                                      <w:sz w:val="16"/>
                                      <w:szCs w:val="16"/>
                                    </w:rPr>
                                  </w:pPr>
                                  <w:r w:rsidRPr="005433AD">
                                    <w:rPr>
                                      <w:w w:val="104"/>
                                      <w:sz w:val="16"/>
                                      <w:szCs w:val="16"/>
                                    </w:rPr>
                                    <w:t>2</w:t>
                                  </w:r>
                                </w:p>
                              </w:tc>
                              <w:tc>
                                <w:tcPr>
                                  <w:tcW w:w="927" w:type="dxa"/>
                                </w:tcPr>
                                <w:p w14:paraId="2E8A1C56" w14:textId="77777777" w:rsidR="00893614" w:rsidRPr="005433AD" w:rsidRDefault="00893614">
                                  <w:pPr>
                                    <w:pStyle w:val="TableParagraph"/>
                                    <w:spacing w:before="1"/>
                                    <w:ind w:left="9"/>
                                    <w:rPr>
                                      <w:sz w:val="16"/>
                                      <w:szCs w:val="16"/>
                                    </w:rPr>
                                  </w:pPr>
                                  <w:r w:rsidRPr="005433AD">
                                    <w:rPr>
                                      <w:w w:val="105"/>
                                      <w:sz w:val="16"/>
                                      <w:szCs w:val="16"/>
                                    </w:rPr>
                                    <w:t>1.5</w:t>
                                  </w:r>
                                </w:p>
                              </w:tc>
                              <w:tc>
                                <w:tcPr>
                                  <w:tcW w:w="1784" w:type="dxa"/>
                                </w:tcPr>
                                <w:p w14:paraId="036DE5C0" w14:textId="77777777" w:rsidR="00893614" w:rsidRPr="005433AD" w:rsidRDefault="00893614">
                                  <w:pPr>
                                    <w:pStyle w:val="TableParagraph"/>
                                    <w:spacing w:before="1" w:line="266" w:lineRule="auto"/>
                                    <w:ind w:left="8" w:right="69"/>
                                    <w:rPr>
                                      <w:sz w:val="16"/>
                                      <w:szCs w:val="16"/>
                                    </w:rPr>
                                  </w:pPr>
                                  <w:r w:rsidRPr="005433AD">
                                    <w:rPr>
                                      <w:w w:val="105"/>
                                      <w:sz w:val="16"/>
                                      <w:szCs w:val="16"/>
                                      <w:lang w:val="ru-RU"/>
                                    </w:rPr>
                                    <w:t>Администрация МО "Поселок Айхал",</w:t>
                                  </w:r>
                                  <w:r w:rsidRPr="005433AD">
                                    <w:rPr>
                                      <w:spacing w:val="1"/>
                                      <w:w w:val="105"/>
                                      <w:sz w:val="16"/>
                                      <w:szCs w:val="16"/>
                                      <w:lang w:val="ru-RU"/>
                                    </w:rPr>
                                    <w:t xml:space="preserve"> </w:t>
                                  </w:r>
                                  <w:r w:rsidRPr="005433AD">
                                    <w:rPr>
                                      <w:w w:val="105"/>
                                      <w:sz w:val="16"/>
                                      <w:szCs w:val="16"/>
                                      <w:lang w:val="ru-RU"/>
                                    </w:rPr>
                                    <w:t>ОГРН: 1061433000078 , Республика Саха</w:t>
                                  </w:r>
                                  <w:r w:rsidRPr="005433AD">
                                    <w:rPr>
                                      <w:spacing w:val="1"/>
                                      <w:w w:val="105"/>
                                      <w:sz w:val="16"/>
                                      <w:szCs w:val="16"/>
                                      <w:lang w:val="ru-RU"/>
                                    </w:rPr>
                                    <w:t xml:space="preserve"> </w:t>
                                  </w:r>
                                  <w:r w:rsidRPr="005433AD">
                                    <w:rPr>
                                      <w:spacing w:val="-1"/>
                                      <w:w w:val="105"/>
                                      <w:sz w:val="16"/>
                                      <w:szCs w:val="16"/>
                                      <w:lang w:val="ru-RU"/>
                                    </w:rPr>
                                    <w:t>(Якутия),</w:t>
                                  </w:r>
                                  <w:r w:rsidRPr="005433AD">
                                    <w:rPr>
                                      <w:spacing w:val="-4"/>
                                      <w:w w:val="105"/>
                                      <w:sz w:val="16"/>
                                      <w:szCs w:val="16"/>
                                      <w:lang w:val="ru-RU"/>
                                    </w:rPr>
                                    <w:t xml:space="preserve"> </w:t>
                                  </w:r>
                                  <w:r w:rsidRPr="005433AD">
                                    <w:rPr>
                                      <w:spacing w:val="-1"/>
                                      <w:w w:val="105"/>
                                      <w:sz w:val="16"/>
                                      <w:szCs w:val="16"/>
                                      <w:lang w:val="ru-RU"/>
                                    </w:rPr>
                                    <w:t>Мирнинский</w:t>
                                  </w:r>
                                  <w:r w:rsidRPr="005433AD">
                                    <w:rPr>
                                      <w:spacing w:val="-4"/>
                                      <w:w w:val="105"/>
                                      <w:sz w:val="16"/>
                                      <w:szCs w:val="16"/>
                                      <w:lang w:val="ru-RU"/>
                                    </w:rPr>
                                    <w:t xml:space="preserve"> </w:t>
                                  </w:r>
                                  <w:r w:rsidRPr="005433AD">
                                    <w:rPr>
                                      <w:w w:val="105"/>
                                      <w:sz w:val="16"/>
                                      <w:szCs w:val="16"/>
                                      <w:lang w:val="ru-RU"/>
                                    </w:rPr>
                                    <w:t>улус</w:t>
                                  </w:r>
                                  <w:r w:rsidRPr="005433AD">
                                    <w:rPr>
                                      <w:spacing w:val="-5"/>
                                      <w:w w:val="105"/>
                                      <w:sz w:val="16"/>
                                      <w:szCs w:val="16"/>
                                      <w:lang w:val="ru-RU"/>
                                    </w:rPr>
                                    <w:t xml:space="preserve"> </w:t>
                                  </w:r>
                                  <w:r w:rsidRPr="005433AD">
                                    <w:rPr>
                                      <w:w w:val="105"/>
                                      <w:sz w:val="16"/>
                                      <w:szCs w:val="16"/>
                                      <w:lang w:val="ru-RU"/>
                                    </w:rPr>
                                    <w:t>,</w:t>
                                  </w:r>
                                  <w:r w:rsidRPr="005433AD">
                                    <w:rPr>
                                      <w:spacing w:val="-4"/>
                                      <w:w w:val="105"/>
                                      <w:sz w:val="16"/>
                                      <w:szCs w:val="16"/>
                                      <w:lang w:val="ru-RU"/>
                                    </w:rPr>
                                    <w:t xml:space="preserve"> </w:t>
                                  </w:r>
                                  <w:r w:rsidRPr="005433AD">
                                    <w:rPr>
                                      <w:w w:val="105"/>
                                      <w:sz w:val="16"/>
                                      <w:szCs w:val="16"/>
                                      <w:lang w:val="ru-RU"/>
                                    </w:rPr>
                                    <w:t>п.</w:t>
                                  </w:r>
                                  <w:r w:rsidRPr="005433AD">
                                    <w:rPr>
                                      <w:spacing w:val="-4"/>
                                      <w:w w:val="105"/>
                                      <w:sz w:val="16"/>
                                      <w:szCs w:val="16"/>
                                      <w:lang w:val="ru-RU"/>
                                    </w:rPr>
                                    <w:t xml:space="preserve"> </w:t>
                                  </w:r>
                                  <w:r w:rsidRPr="005433AD">
                                    <w:rPr>
                                      <w:w w:val="105"/>
                                      <w:sz w:val="16"/>
                                      <w:szCs w:val="16"/>
                                      <w:lang w:val="ru-RU"/>
                                    </w:rPr>
                                    <w:t>Айхал,</w:t>
                                  </w:r>
                                  <w:r w:rsidRPr="005433AD">
                                    <w:rPr>
                                      <w:spacing w:val="-4"/>
                                      <w:w w:val="105"/>
                                      <w:sz w:val="16"/>
                                      <w:szCs w:val="16"/>
                                      <w:lang w:val="ru-RU"/>
                                    </w:rPr>
                                    <w:t xml:space="preserve"> </w:t>
                                  </w:r>
                                  <w:r w:rsidRPr="005433AD">
                                    <w:rPr>
                                      <w:w w:val="105"/>
                                      <w:sz w:val="16"/>
                                      <w:szCs w:val="16"/>
                                      <w:lang w:val="ru-RU"/>
                                    </w:rPr>
                                    <w:t>ул.</w:t>
                                  </w:r>
                                  <w:r w:rsidRPr="005433AD">
                                    <w:rPr>
                                      <w:spacing w:val="-21"/>
                                      <w:w w:val="105"/>
                                      <w:sz w:val="16"/>
                                      <w:szCs w:val="16"/>
                                      <w:lang w:val="ru-RU"/>
                                    </w:rPr>
                                    <w:t xml:space="preserve"> </w:t>
                                  </w:r>
                                  <w:r w:rsidRPr="005433AD">
                                    <w:rPr>
                                      <w:w w:val="105"/>
                                      <w:sz w:val="16"/>
                                      <w:szCs w:val="16"/>
                                    </w:rPr>
                                    <w:t>Юбилейная,</w:t>
                                  </w:r>
                                  <w:r w:rsidRPr="005433AD">
                                    <w:rPr>
                                      <w:spacing w:val="-1"/>
                                      <w:w w:val="105"/>
                                      <w:sz w:val="16"/>
                                      <w:szCs w:val="16"/>
                                    </w:rPr>
                                    <w:t xml:space="preserve"> </w:t>
                                  </w:r>
                                  <w:r w:rsidRPr="005433AD">
                                    <w:rPr>
                                      <w:w w:val="105"/>
                                      <w:sz w:val="16"/>
                                      <w:szCs w:val="16"/>
                                    </w:rPr>
                                    <w:t>д. 7а</w:t>
                                  </w:r>
                                </w:p>
                              </w:tc>
                              <w:tc>
                                <w:tcPr>
                                  <w:tcW w:w="591" w:type="dxa"/>
                                </w:tcPr>
                                <w:p w14:paraId="2A13B20F" w14:textId="77777777" w:rsidR="00893614" w:rsidRPr="005433AD" w:rsidRDefault="00893614">
                                  <w:pPr>
                                    <w:pStyle w:val="TableParagraph"/>
                                    <w:rPr>
                                      <w:sz w:val="16"/>
                                      <w:szCs w:val="16"/>
                                    </w:rPr>
                                  </w:pPr>
                                </w:p>
                              </w:tc>
                              <w:tc>
                                <w:tcPr>
                                  <w:tcW w:w="927" w:type="dxa"/>
                                </w:tcPr>
                                <w:p w14:paraId="50A2A73A" w14:textId="77777777" w:rsidR="00893614" w:rsidRPr="005433AD" w:rsidRDefault="00893614">
                                  <w:pPr>
                                    <w:pStyle w:val="TableParagraph"/>
                                    <w:rPr>
                                      <w:sz w:val="16"/>
                                      <w:szCs w:val="16"/>
                                    </w:rPr>
                                  </w:pPr>
                                </w:p>
                              </w:tc>
                              <w:tc>
                                <w:tcPr>
                                  <w:tcW w:w="939" w:type="dxa"/>
                                </w:tcPr>
                                <w:p w14:paraId="0AF63FFE" w14:textId="77777777" w:rsidR="00893614" w:rsidRPr="005433AD" w:rsidRDefault="00893614">
                                  <w:pPr>
                                    <w:pStyle w:val="TableParagraph"/>
                                    <w:rPr>
                                      <w:sz w:val="16"/>
                                      <w:szCs w:val="16"/>
                                    </w:rPr>
                                  </w:pPr>
                                </w:p>
                              </w:tc>
                              <w:tc>
                                <w:tcPr>
                                  <w:tcW w:w="1290" w:type="dxa"/>
                                </w:tcPr>
                                <w:p w14:paraId="24019BE3" w14:textId="77777777" w:rsidR="00893614" w:rsidRPr="005433AD" w:rsidRDefault="00893614">
                                  <w:pPr>
                                    <w:pStyle w:val="TableParagraph"/>
                                    <w:rPr>
                                      <w:sz w:val="16"/>
                                      <w:szCs w:val="16"/>
                                    </w:rPr>
                                  </w:pPr>
                                </w:p>
                                <w:p w14:paraId="6CC6182C" w14:textId="77777777" w:rsidR="00893614" w:rsidRPr="005433AD" w:rsidRDefault="00893614">
                                  <w:pPr>
                                    <w:pStyle w:val="TableParagraph"/>
                                    <w:spacing w:before="70" w:line="266" w:lineRule="auto"/>
                                    <w:ind w:left="6" w:right="226"/>
                                    <w:rPr>
                                      <w:sz w:val="16"/>
                                      <w:szCs w:val="16"/>
                                    </w:rPr>
                                  </w:pPr>
                                  <w:r w:rsidRPr="005433AD">
                                    <w:rPr>
                                      <w:w w:val="105"/>
                                      <w:sz w:val="16"/>
                                      <w:szCs w:val="16"/>
                                    </w:rPr>
                                    <w:t>МКД (собственники,</w:t>
                                  </w:r>
                                  <w:r w:rsidRPr="005433AD">
                                    <w:rPr>
                                      <w:spacing w:val="1"/>
                                      <w:w w:val="105"/>
                                      <w:sz w:val="16"/>
                                      <w:szCs w:val="16"/>
                                    </w:rPr>
                                    <w:t xml:space="preserve"> </w:t>
                                  </w:r>
                                  <w:r w:rsidRPr="005433AD">
                                    <w:rPr>
                                      <w:spacing w:val="-1"/>
                                      <w:w w:val="105"/>
                                      <w:sz w:val="16"/>
                                      <w:szCs w:val="16"/>
                                    </w:rPr>
                                    <w:t>наниматели,</w:t>
                                  </w:r>
                                  <w:r w:rsidRPr="005433AD">
                                    <w:rPr>
                                      <w:w w:val="105"/>
                                      <w:sz w:val="16"/>
                                      <w:szCs w:val="16"/>
                                    </w:rPr>
                                    <w:t xml:space="preserve"> </w:t>
                                  </w:r>
                                  <w:r w:rsidRPr="005433AD">
                                    <w:rPr>
                                      <w:spacing w:val="-1"/>
                                      <w:w w:val="105"/>
                                      <w:sz w:val="16"/>
                                      <w:szCs w:val="16"/>
                                    </w:rPr>
                                    <w:t>помещений)</w:t>
                                  </w:r>
                                </w:p>
                              </w:tc>
                            </w:tr>
                            <w:tr w:rsidR="00893614" w:rsidRPr="005433AD" w14:paraId="55B0FDC8" w14:textId="77777777" w:rsidTr="005433AD">
                              <w:trPr>
                                <w:trHeight w:val="590"/>
                              </w:trPr>
                              <w:tc>
                                <w:tcPr>
                                  <w:tcW w:w="322" w:type="dxa"/>
                                </w:tcPr>
                                <w:p w14:paraId="66820FF2" w14:textId="77777777" w:rsidR="00893614" w:rsidRPr="005433AD" w:rsidRDefault="00893614">
                                  <w:pPr>
                                    <w:pStyle w:val="TableParagraph"/>
                                    <w:spacing w:before="1"/>
                                    <w:ind w:left="14"/>
                                    <w:rPr>
                                      <w:sz w:val="16"/>
                                      <w:szCs w:val="16"/>
                                    </w:rPr>
                                  </w:pPr>
                                  <w:r w:rsidRPr="005433AD">
                                    <w:rPr>
                                      <w:w w:val="105"/>
                                      <w:sz w:val="16"/>
                                      <w:szCs w:val="16"/>
                                    </w:rPr>
                                    <w:t>64</w:t>
                                  </w:r>
                                </w:p>
                              </w:tc>
                              <w:tc>
                                <w:tcPr>
                                  <w:tcW w:w="886" w:type="dxa"/>
                                </w:tcPr>
                                <w:p w14:paraId="26AAB4F2" w14:textId="77777777" w:rsidR="00893614" w:rsidRPr="005433AD" w:rsidRDefault="00893614">
                                  <w:pPr>
                                    <w:pStyle w:val="TableParagraph"/>
                                    <w:spacing w:before="1" w:line="266" w:lineRule="auto"/>
                                    <w:ind w:left="13" w:right="301"/>
                                    <w:rPr>
                                      <w:sz w:val="16"/>
                                      <w:szCs w:val="16"/>
                                    </w:rPr>
                                  </w:pPr>
                                  <w:r w:rsidRPr="005433AD">
                                    <w:rPr>
                                      <w:spacing w:val="-1"/>
                                      <w:w w:val="105"/>
                                      <w:sz w:val="16"/>
                                      <w:szCs w:val="16"/>
                                    </w:rPr>
                                    <w:t>контейнерная</w:t>
                                  </w:r>
                                  <w:r w:rsidRPr="005433AD">
                                    <w:rPr>
                                      <w:spacing w:val="-21"/>
                                      <w:w w:val="105"/>
                                      <w:sz w:val="16"/>
                                      <w:szCs w:val="16"/>
                                    </w:rPr>
                                    <w:t xml:space="preserve"> </w:t>
                                  </w:r>
                                  <w:r w:rsidRPr="005433AD">
                                    <w:rPr>
                                      <w:w w:val="105"/>
                                      <w:sz w:val="16"/>
                                      <w:szCs w:val="16"/>
                                    </w:rPr>
                                    <w:t>площадка</w:t>
                                  </w:r>
                                </w:p>
                              </w:tc>
                              <w:tc>
                                <w:tcPr>
                                  <w:tcW w:w="886" w:type="dxa"/>
                                </w:tcPr>
                                <w:p w14:paraId="7DEC6F51" w14:textId="77777777" w:rsidR="00893614" w:rsidRPr="005433AD" w:rsidRDefault="00893614">
                                  <w:pPr>
                                    <w:pStyle w:val="TableParagraph"/>
                                    <w:spacing w:before="1" w:line="266" w:lineRule="auto"/>
                                    <w:ind w:left="13" w:right="71"/>
                                    <w:rPr>
                                      <w:sz w:val="16"/>
                                      <w:szCs w:val="16"/>
                                      <w:lang w:val="ru-RU"/>
                                    </w:rPr>
                                  </w:pPr>
                                  <w:r w:rsidRPr="005433AD">
                                    <w:rPr>
                                      <w:spacing w:val="-1"/>
                                      <w:w w:val="105"/>
                                      <w:sz w:val="16"/>
                                      <w:szCs w:val="16"/>
                                      <w:lang w:val="ru-RU"/>
                                    </w:rPr>
                                    <w:t>РС(Я),Мирнинский</w:t>
                                  </w:r>
                                  <w:r w:rsidRPr="005433AD">
                                    <w:rPr>
                                      <w:spacing w:val="-21"/>
                                      <w:w w:val="105"/>
                                      <w:sz w:val="16"/>
                                      <w:szCs w:val="16"/>
                                      <w:lang w:val="ru-RU"/>
                                    </w:rPr>
                                    <w:t xml:space="preserve"> </w:t>
                                  </w:r>
                                  <w:r w:rsidRPr="005433AD">
                                    <w:rPr>
                                      <w:w w:val="105"/>
                                      <w:sz w:val="16"/>
                                      <w:szCs w:val="16"/>
                                      <w:lang w:val="ru-RU"/>
                                    </w:rPr>
                                    <w:t>район,</w:t>
                                  </w:r>
                                  <w:r w:rsidRPr="005433AD">
                                    <w:rPr>
                                      <w:spacing w:val="-2"/>
                                      <w:w w:val="105"/>
                                      <w:sz w:val="16"/>
                                      <w:szCs w:val="16"/>
                                      <w:lang w:val="ru-RU"/>
                                    </w:rPr>
                                    <w:t xml:space="preserve"> </w:t>
                                  </w:r>
                                  <w:r w:rsidRPr="005433AD">
                                    <w:rPr>
                                      <w:w w:val="105"/>
                                      <w:sz w:val="16"/>
                                      <w:szCs w:val="16"/>
                                      <w:lang w:val="ru-RU"/>
                                    </w:rPr>
                                    <w:t>п.</w:t>
                                  </w:r>
                                  <w:r w:rsidRPr="005433AD">
                                    <w:rPr>
                                      <w:spacing w:val="-2"/>
                                      <w:w w:val="105"/>
                                      <w:sz w:val="16"/>
                                      <w:szCs w:val="16"/>
                                      <w:lang w:val="ru-RU"/>
                                    </w:rPr>
                                    <w:t xml:space="preserve"> </w:t>
                                  </w:r>
                                  <w:r w:rsidRPr="005433AD">
                                    <w:rPr>
                                      <w:w w:val="105"/>
                                      <w:sz w:val="16"/>
                                      <w:szCs w:val="16"/>
                                      <w:lang w:val="ru-RU"/>
                                    </w:rPr>
                                    <w:t>Айхал</w:t>
                                  </w:r>
                                </w:p>
                              </w:tc>
                              <w:tc>
                                <w:tcPr>
                                  <w:tcW w:w="886" w:type="dxa"/>
                                </w:tcPr>
                                <w:p w14:paraId="72777A99" w14:textId="77777777" w:rsidR="00893614" w:rsidRPr="005433AD" w:rsidRDefault="00893614">
                                  <w:pPr>
                                    <w:pStyle w:val="TableParagraph"/>
                                    <w:spacing w:before="1"/>
                                    <w:ind w:right="209"/>
                                    <w:jc w:val="center"/>
                                    <w:rPr>
                                      <w:sz w:val="16"/>
                                      <w:szCs w:val="16"/>
                                    </w:rPr>
                                  </w:pPr>
                                  <w:r w:rsidRPr="005433AD">
                                    <w:rPr>
                                      <w:spacing w:val="-1"/>
                                      <w:w w:val="105"/>
                                      <w:sz w:val="16"/>
                                      <w:szCs w:val="16"/>
                                    </w:rPr>
                                    <w:t>ул.Таежная</w:t>
                                  </w:r>
                                  <w:r w:rsidRPr="005433AD">
                                    <w:rPr>
                                      <w:spacing w:val="-3"/>
                                      <w:w w:val="105"/>
                                      <w:sz w:val="16"/>
                                      <w:szCs w:val="16"/>
                                    </w:rPr>
                                    <w:t xml:space="preserve"> </w:t>
                                  </w:r>
                                  <w:r w:rsidRPr="005433AD">
                                    <w:rPr>
                                      <w:w w:val="105"/>
                                      <w:sz w:val="16"/>
                                      <w:szCs w:val="16"/>
                                    </w:rPr>
                                    <w:t>д.6</w:t>
                                  </w:r>
                                </w:p>
                              </w:tc>
                              <w:tc>
                                <w:tcPr>
                                  <w:tcW w:w="658" w:type="dxa"/>
                                </w:tcPr>
                                <w:p w14:paraId="6CA7294E" w14:textId="77777777" w:rsidR="00893614" w:rsidRPr="005433AD" w:rsidRDefault="00893614">
                                  <w:pPr>
                                    <w:pStyle w:val="TableParagraph"/>
                                    <w:spacing w:before="1"/>
                                    <w:ind w:left="12"/>
                                    <w:rPr>
                                      <w:sz w:val="16"/>
                                      <w:szCs w:val="16"/>
                                    </w:rPr>
                                  </w:pPr>
                                  <w:r w:rsidRPr="005433AD">
                                    <w:rPr>
                                      <w:w w:val="105"/>
                                      <w:sz w:val="16"/>
                                      <w:szCs w:val="16"/>
                                    </w:rPr>
                                    <w:t>65.944052</w:t>
                                  </w:r>
                                </w:p>
                              </w:tc>
                              <w:tc>
                                <w:tcPr>
                                  <w:tcW w:w="639" w:type="dxa"/>
                                </w:tcPr>
                                <w:p w14:paraId="63E87A90" w14:textId="77777777" w:rsidR="00893614" w:rsidRPr="005433AD" w:rsidRDefault="00893614">
                                  <w:pPr>
                                    <w:pStyle w:val="TableParagraph"/>
                                    <w:spacing w:before="1"/>
                                    <w:ind w:left="12"/>
                                    <w:rPr>
                                      <w:sz w:val="16"/>
                                      <w:szCs w:val="16"/>
                                    </w:rPr>
                                  </w:pPr>
                                  <w:r w:rsidRPr="005433AD">
                                    <w:rPr>
                                      <w:w w:val="105"/>
                                      <w:sz w:val="16"/>
                                      <w:szCs w:val="16"/>
                                    </w:rPr>
                                    <w:t>111.483004</w:t>
                                  </w:r>
                                </w:p>
                              </w:tc>
                              <w:tc>
                                <w:tcPr>
                                  <w:tcW w:w="639" w:type="dxa"/>
                                </w:tcPr>
                                <w:p w14:paraId="68B2CF6F" w14:textId="77777777" w:rsidR="00893614" w:rsidRPr="005433AD" w:rsidRDefault="00893614">
                                  <w:pPr>
                                    <w:pStyle w:val="TableParagraph"/>
                                    <w:rPr>
                                      <w:sz w:val="16"/>
                                      <w:szCs w:val="16"/>
                                    </w:rPr>
                                  </w:pPr>
                                </w:p>
                              </w:tc>
                              <w:tc>
                                <w:tcPr>
                                  <w:tcW w:w="1297" w:type="dxa"/>
                                </w:tcPr>
                                <w:p w14:paraId="2ECCCF75" w14:textId="77777777" w:rsidR="00893614" w:rsidRPr="005433AD" w:rsidRDefault="00893614">
                                  <w:pPr>
                                    <w:pStyle w:val="TableParagraph"/>
                                    <w:spacing w:before="1" w:line="266" w:lineRule="auto"/>
                                    <w:ind w:left="11" w:right="216"/>
                                    <w:rPr>
                                      <w:sz w:val="16"/>
                                      <w:szCs w:val="16"/>
                                      <w:lang w:val="ru-RU"/>
                                    </w:rPr>
                                  </w:pPr>
                                  <w:r w:rsidRPr="005433AD">
                                    <w:rPr>
                                      <w:w w:val="105"/>
                                      <w:sz w:val="16"/>
                                      <w:szCs w:val="16"/>
                                      <w:lang w:val="ru-RU"/>
                                    </w:rPr>
                                    <w:t>основание: П-образное,</w:t>
                                  </w:r>
                                  <w:r w:rsidRPr="005433AD">
                                    <w:rPr>
                                      <w:spacing w:val="1"/>
                                      <w:w w:val="105"/>
                                      <w:sz w:val="16"/>
                                      <w:szCs w:val="16"/>
                                      <w:lang w:val="ru-RU"/>
                                    </w:rPr>
                                    <w:t xml:space="preserve"> </w:t>
                                  </w:r>
                                  <w:r w:rsidRPr="005433AD">
                                    <w:rPr>
                                      <w:sz w:val="16"/>
                                      <w:szCs w:val="16"/>
                                      <w:lang w:val="ru-RU"/>
                                    </w:rPr>
                                    <w:t>железобетонное;</w:t>
                                  </w:r>
                                  <w:r w:rsidRPr="005433AD">
                                    <w:rPr>
                                      <w:spacing w:val="1"/>
                                      <w:sz w:val="16"/>
                                      <w:szCs w:val="16"/>
                                      <w:lang w:val="ru-RU"/>
                                    </w:rPr>
                                    <w:t xml:space="preserve"> </w:t>
                                  </w:r>
                                  <w:r w:rsidRPr="005433AD">
                                    <w:rPr>
                                      <w:sz w:val="16"/>
                                      <w:szCs w:val="16"/>
                                      <w:lang w:val="ru-RU"/>
                                    </w:rPr>
                                    <w:t>монолит;</w:t>
                                  </w:r>
                                  <w:r w:rsidRPr="005433AD">
                                    <w:rPr>
                                      <w:spacing w:val="-20"/>
                                      <w:sz w:val="16"/>
                                      <w:szCs w:val="16"/>
                                      <w:lang w:val="ru-RU"/>
                                    </w:rPr>
                                    <w:t xml:space="preserve"> </w:t>
                                  </w:r>
                                  <w:r w:rsidRPr="005433AD">
                                    <w:rPr>
                                      <w:w w:val="105"/>
                                      <w:sz w:val="16"/>
                                      <w:szCs w:val="16"/>
                                      <w:lang w:val="ru-RU"/>
                                    </w:rPr>
                                    <w:t>параметры (мм): длина:</w:t>
                                  </w:r>
                                  <w:r w:rsidRPr="005433AD">
                                    <w:rPr>
                                      <w:spacing w:val="1"/>
                                      <w:w w:val="105"/>
                                      <w:sz w:val="16"/>
                                      <w:szCs w:val="16"/>
                                      <w:lang w:val="ru-RU"/>
                                    </w:rPr>
                                    <w:t xml:space="preserve"> </w:t>
                                  </w:r>
                                  <w:r w:rsidRPr="005433AD">
                                    <w:rPr>
                                      <w:spacing w:val="-1"/>
                                      <w:w w:val="105"/>
                                      <w:sz w:val="16"/>
                                      <w:szCs w:val="16"/>
                                      <w:lang w:val="ru-RU"/>
                                    </w:rPr>
                                    <w:t>1900;ширина:</w:t>
                                  </w:r>
                                  <w:r w:rsidRPr="005433AD">
                                    <w:rPr>
                                      <w:spacing w:val="-2"/>
                                      <w:w w:val="105"/>
                                      <w:sz w:val="16"/>
                                      <w:szCs w:val="16"/>
                                      <w:lang w:val="ru-RU"/>
                                    </w:rPr>
                                    <w:t xml:space="preserve"> </w:t>
                                  </w:r>
                                  <w:r w:rsidRPr="005433AD">
                                    <w:rPr>
                                      <w:w w:val="105"/>
                                      <w:sz w:val="16"/>
                                      <w:szCs w:val="16"/>
                                      <w:lang w:val="ru-RU"/>
                                    </w:rPr>
                                    <w:t>880;высота:</w:t>
                                  </w:r>
                                </w:p>
                                <w:p w14:paraId="023F9832" w14:textId="77777777" w:rsidR="00893614" w:rsidRPr="005433AD" w:rsidRDefault="00893614">
                                  <w:pPr>
                                    <w:pStyle w:val="TableParagraph"/>
                                    <w:spacing w:before="1"/>
                                    <w:ind w:left="11"/>
                                    <w:rPr>
                                      <w:sz w:val="16"/>
                                      <w:szCs w:val="16"/>
                                    </w:rPr>
                                  </w:pPr>
                                  <w:r w:rsidRPr="005433AD">
                                    <w:rPr>
                                      <w:w w:val="105"/>
                                      <w:sz w:val="16"/>
                                      <w:szCs w:val="16"/>
                                    </w:rPr>
                                    <w:t>750;толщина:</w:t>
                                  </w:r>
                                  <w:r w:rsidRPr="005433AD">
                                    <w:rPr>
                                      <w:spacing w:val="-4"/>
                                      <w:w w:val="105"/>
                                      <w:sz w:val="16"/>
                                      <w:szCs w:val="16"/>
                                    </w:rPr>
                                    <w:t xml:space="preserve"> </w:t>
                                  </w:r>
                                  <w:r w:rsidRPr="005433AD">
                                    <w:rPr>
                                      <w:w w:val="105"/>
                                      <w:sz w:val="16"/>
                                      <w:szCs w:val="16"/>
                                    </w:rPr>
                                    <w:t>100</w:t>
                                  </w:r>
                                </w:p>
                              </w:tc>
                              <w:tc>
                                <w:tcPr>
                                  <w:tcW w:w="927" w:type="dxa"/>
                                </w:tcPr>
                                <w:p w14:paraId="5CBE5DBA" w14:textId="77777777" w:rsidR="00893614" w:rsidRPr="005433AD" w:rsidRDefault="00893614">
                                  <w:pPr>
                                    <w:pStyle w:val="TableParagraph"/>
                                    <w:spacing w:before="1"/>
                                    <w:ind w:left="10"/>
                                    <w:rPr>
                                      <w:sz w:val="16"/>
                                      <w:szCs w:val="16"/>
                                    </w:rPr>
                                  </w:pPr>
                                  <w:r w:rsidRPr="005433AD">
                                    <w:rPr>
                                      <w:w w:val="104"/>
                                      <w:sz w:val="16"/>
                                      <w:szCs w:val="16"/>
                                    </w:rPr>
                                    <w:t>1</w:t>
                                  </w:r>
                                </w:p>
                              </w:tc>
                              <w:tc>
                                <w:tcPr>
                                  <w:tcW w:w="927" w:type="dxa"/>
                                </w:tcPr>
                                <w:p w14:paraId="0E1E7ED2" w14:textId="77777777" w:rsidR="00893614" w:rsidRPr="005433AD" w:rsidRDefault="00893614">
                                  <w:pPr>
                                    <w:pStyle w:val="TableParagraph"/>
                                    <w:spacing w:before="1"/>
                                    <w:ind w:left="9"/>
                                    <w:rPr>
                                      <w:sz w:val="16"/>
                                      <w:szCs w:val="16"/>
                                    </w:rPr>
                                  </w:pPr>
                                  <w:r w:rsidRPr="005433AD">
                                    <w:rPr>
                                      <w:w w:val="105"/>
                                      <w:sz w:val="16"/>
                                      <w:szCs w:val="16"/>
                                    </w:rPr>
                                    <w:t>0.75</w:t>
                                  </w:r>
                                </w:p>
                              </w:tc>
                              <w:tc>
                                <w:tcPr>
                                  <w:tcW w:w="1784" w:type="dxa"/>
                                </w:tcPr>
                                <w:p w14:paraId="42F3E507" w14:textId="77777777" w:rsidR="00893614" w:rsidRPr="005433AD" w:rsidRDefault="00893614">
                                  <w:pPr>
                                    <w:pStyle w:val="TableParagraph"/>
                                    <w:spacing w:before="1" w:line="266" w:lineRule="auto"/>
                                    <w:ind w:left="8" w:right="69"/>
                                    <w:rPr>
                                      <w:sz w:val="16"/>
                                      <w:szCs w:val="16"/>
                                    </w:rPr>
                                  </w:pPr>
                                  <w:r w:rsidRPr="005433AD">
                                    <w:rPr>
                                      <w:w w:val="105"/>
                                      <w:sz w:val="16"/>
                                      <w:szCs w:val="16"/>
                                      <w:lang w:val="ru-RU"/>
                                    </w:rPr>
                                    <w:t>Администрация МО "Поселок Айхал",</w:t>
                                  </w:r>
                                  <w:r w:rsidRPr="005433AD">
                                    <w:rPr>
                                      <w:spacing w:val="1"/>
                                      <w:w w:val="105"/>
                                      <w:sz w:val="16"/>
                                      <w:szCs w:val="16"/>
                                      <w:lang w:val="ru-RU"/>
                                    </w:rPr>
                                    <w:t xml:space="preserve"> </w:t>
                                  </w:r>
                                  <w:r w:rsidRPr="005433AD">
                                    <w:rPr>
                                      <w:w w:val="105"/>
                                      <w:sz w:val="16"/>
                                      <w:szCs w:val="16"/>
                                      <w:lang w:val="ru-RU"/>
                                    </w:rPr>
                                    <w:t>ОГРН: 1061433000078 , Республика Саха</w:t>
                                  </w:r>
                                  <w:r w:rsidRPr="005433AD">
                                    <w:rPr>
                                      <w:spacing w:val="1"/>
                                      <w:w w:val="105"/>
                                      <w:sz w:val="16"/>
                                      <w:szCs w:val="16"/>
                                      <w:lang w:val="ru-RU"/>
                                    </w:rPr>
                                    <w:t xml:space="preserve"> </w:t>
                                  </w:r>
                                  <w:r w:rsidRPr="005433AD">
                                    <w:rPr>
                                      <w:spacing w:val="-1"/>
                                      <w:w w:val="105"/>
                                      <w:sz w:val="16"/>
                                      <w:szCs w:val="16"/>
                                      <w:lang w:val="ru-RU"/>
                                    </w:rPr>
                                    <w:t>(Якутия),</w:t>
                                  </w:r>
                                  <w:r w:rsidRPr="005433AD">
                                    <w:rPr>
                                      <w:spacing w:val="-4"/>
                                      <w:w w:val="105"/>
                                      <w:sz w:val="16"/>
                                      <w:szCs w:val="16"/>
                                      <w:lang w:val="ru-RU"/>
                                    </w:rPr>
                                    <w:t xml:space="preserve"> </w:t>
                                  </w:r>
                                  <w:r w:rsidRPr="005433AD">
                                    <w:rPr>
                                      <w:spacing w:val="-1"/>
                                      <w:w w:val="105"/>
                                      <w:sz w:val="16"/>
                                      <w:szCs w:val="16"/>
                                      <w:lang w:val="ru-RU"/>
                                    </w:rPr>
                                    <w:t>Мирнинский</w:t>
                                  </w:r>
                                  <w:r w:rsidRPr="005433AD">
                                    <w:rPr>
                                      <w:spacing w:val="-4"/>
                                      <w:w w:val="105"/>
                                      <w:sz w:val="16"/>
                                      <w:szCs w:val="16"/>
                                      <w:lang w:val="ru-RU"/>
                                    </w:rPr>
                                    <w:t xml:space="preserve"> </w:t>
                                  </w:r>
                                  <w:r w:rsidRPr="005433AD">
                                    <w:rPr>
                                      <w:w w:val="105"/>
                                      <w:sz w:val="16"/>
                                      <w:szCs w:val="16"/>
                                      <w:lang w:val="ru-RU"/>
                                    </w:rPr>
                                    <w:t>улус</w:t>
                                  </w:r>
                                  <w:r w:rsidRPr="005433AD">
                                    <w:rPr>
                                      <w:spacing w:val="-5"/>
                                      <w:w w:val="105"/>
                                      <w:sz w:val="16"/>
                                      <w:szCs w:val="16"/>
                                      <w:lang w:val="ru-RU"/>
                                    </w:rPr>
                                    <w:t xml:space="preserve"> </w:t>
                                  </w:r>
                                  <w:r w:rsidRPr="005433AD">
                                    <w:rPr>
                                      <w:w w:val="105"/>
                                      <w:sz w:val="16"/>
                                      <w:szCs w:val="16"/>
                                      <w:lang w:val="ru-RU"/>
                                    </w:rPr>
                                    <w:t>,</w:t>
                                  </w:r>
                                  <w:r w:rsidRPr="005433AD">
                                    <w:rPr>
                                      <w:spacing w:val="-4"/>
                                      <w:w w:val="105"/>
                                      <w:sz w:val="16"/>
                                      <w:szCs w:val="16"/>
                                      <w:lang w:val="ru-RU"/>
                                    </w:rPr>
                                    <w:t xml:space="preserve"> </w:t>
                                  </w:r>
                                  <w:r w:rsidRPr="005433AD">
                                    <w:rPr>
                                      <w:w w:val="105"/>
                                      <w:sz w:val="16"/>
                                      <w:szCs w:val="16"/>
                                      <w:lang w:val="ru-RU"/>
                                    </w:rPr>
                                    <w:t>п.</w:t>
                                  </w:r>
                                  <w:r w:rsidRPr="005433AD">
                                    <w:rPr>
                                      <w:spacing w:val="-4"/>
                                      <w:w w:val="105"/>
                                      <w:sz w:val="16"/>
                                      <w:szCs w:val="16"/>
                                      <w:lang w:val="ru-RU"/>
                                    </w:rPr>
                                    <w:t xml:space="preserve"> </w:t>
                                  </w:r>
                                  <w:r w:rsidRPr="005433AD">
                                    <w:rPr>
                                      <w:w w:val="105"/>
                                      <w:sz w:val="16"/>
                                      <w:szCs w:val="16"/>
                                      <w:lang w:val="ru-RU"/>
                                    </w:rPr>
                                    <w:t>Айхал,</w:t>
                                  </w:r>
                                  <w:r w:rsidRPr="005433AD">
                                    <w:rPr>
                                      <w:spacing w:val="-4"/>
                                      <w:w w:val="105"/>
                                      <w:sz w:val="16"/>
                                      <w:szCs w:val="16"/>
                                      <w:lang w:val="ru-RU"/>
                                    </w:rPr>
                                    <w:t xml:space="preserve"> </w:t>
                                  </w:r>
                                  <w:r w:rsidRPr="005433AD">
                                    <w:rPr>
                                      <w:w w:val="105"/>
                                      <w:sz w:val="16"/>
                                      <w:szCs w:val="16"/>
                                      <w:lang w:val="ru-RU"/>
                                    </w:rPr>
                                    <w:t>ул.</w:t>
                                  </w:r>
                                  <w:r w:rsidRPr="005433AD">
                                    <w:rPr>
                                      <w:spacing w:val="-21"/>
                                      <w:w w:val="105"/>
                                      <w:sz w:val="16"/>
                                      <w:szCs w:val="16"/>
                                      <w:lang w:val="ru-RU"/>
                                    </w:rPr>
                                    <w:t xml:space="preserve"> </w:t>
                                  </w:r>
                                  <w:r w:rsidRPr="005433AD">
                                    <w:rPr>
                                      <w:w w:val="105"/>
                                      <w:sz w:val="16"/>
                                      <w:szCs w:val="16"/>
                                    </w:rPr>
                                    <w:t>Юбилейная,</w:t>
                                  </w:r>
                                  <w:r w:rsidRPr="005433AD">
                                    <w:rPr>
                                      <w:spacing w:val="-1"/>
                                      <w:w w:val="105"/>
                                      <w:sz w:val="16"/>
                                      <w:szCs w:val="16"/>
                                    </w:rPr>
                                    <w:t xml:space="preserve"> </w:t>
                                  </w:r>
                                  <w:r w:rsidRPr="005433AD">
                                    <w:rPr>
                                      <w:w w:val="105"/>
                                      <w:sz w:val="16"/>
                                      <w:szCs w:val="16"/>
                                    </w:rPr>
                                    <w:t>д. 7а</w:t>
                                  </w:r>
                                </w:p>
                              </w:tc>
                              <w:tc>
                                <w:tcPr>
                                  <w:tcW w:w="591" w:type="dxa"/>
                                </w:tcPr>
                                <w:p w14:paraId="21A613DD" w14:textId="77777777" w:rsidR="00893614" w:rsidRPr="005433AD" w:rsidRDefault="00893614">
                                  <w:pPr>
                                    <w:pStyle w:val="TableParagraph"/>
                                    <w:rPr>
                                      <w:sz w:val="16"/>
                                      <w:szCs w:val="16"/>
                                    </w:rPr>
                                  </w:pPr>
                                </w:p>
                              </w:tc>
                              <w:tc>
                                <w:tcPr>
                                  <w:tcW w:w="927" w:type="dxa"/>
                                </w:tcPr>
                                <w:p w14:paraId="7B54C259" w14:textId="77777777" w:rsidR="00893614" w:rsidRPr="005433AD" w:rsidRDefault="00893614">
                                  <w:pPr>
                                    <w:pStyle w:val="TableParagraph"/>
                                    <w:rPr>
                                      <w:sz w:val="16"/>
                                      <w:szCs w:val="16"/>
                                    </w:rPr>
                                  </w:pPr>
                                </w:p>
                              </w:tc>
                              <w:tc>
                                <w:tcPr>
                                  <w:tcW w:w="939" w:type="dxa"/>
                                </w:tcPr>
                                <w:p w14:paraId="7DB0D1F4" w14:textId="77777777" w:rsidR="00893614" w:rsidRPr="005433AD" w:rsidRDefault="00893614">
                                  <w:pPr>
                                    <w:pStyle w:val="TableParagraph"/>
                                    <w:rPr>
                                      <w:sz w:val="16"/>
                                      <w:szCs w:val="16"/>
                                    </w:rPr>
                                  </w:pPr>
                                </w:p>
                              </w:tc>
                              <w:tc>
                                <w:tcPr>
                                  <w:tcW w:w="1290" w:type="dxa"/>
                                </w:tcPr>
                                <w:p w14:paraId="03738723" w14:textId="77777777" w:rsidR="00893614" w:rsidRPr="005433AD" w:rsidRDefault="00893614">
                                  <w:pPr>
                                    <w:pStyle w:val="TableParagraph"/>
                                    <w:rPr>
                                      <w:sz w:val="16"/>
                                      <w:szCs w:val="16"/>
                                    </w:rPr>
                                  </w:pPr>
                                </w:p>
                                <w:p w14:paraId="0214092F" w14:textId="77777777" w:rsidR="00893614" w:rsidRPr="005433AD" w:rsidRDefault="00893614">
                                  <w:pPr>
                                    <w:pStyle w:val="TableParagraph"/>
                                    <w:spacing w:before="70" w:line="266" w:lineRule="auto"/>
                                    <w:ind w:left="6" w:right="226"/>
                                    <w:rPr>
                                      <w:sz w:val="16"/>
                                      <w:szCs w:val="16"/>
                                    </w:rPr>
                                  </w:pPr>
                                  <w:r w:rsidRPr="005433AD">
                                    <w:rPr>
                                      <w:w w:val="105"/>
                                      <w:sz w:val="16"/>
                                      <w:szCs w:val="16"/>
                                    </w:rPr>
                                    <w:t>МКД (собственники,</w:t>
                                  </w:r>
                                  <w:r w:rsidRPr="005433AD">
                                    <w:rPr>
                                      <w:spacing w:val="1"/>
                                      <w:w w:val="105"/>
                                      <w:sz w:val="16"/>
                                      <w:szCs w:val="16"/>
                                    </w:rPr>
                                    <w:t xml:space="preserve"> </w:t>
                                  </w:r>
                                  <w:r w:rsidRPr="005433AD">
                                    <w:rPr>
                                      <w:spacing w:val="-1"/>
                                      <w:w w:val="105"/>
                                      <w:sz w:val="16"/>
                                      <w:szCs w:val="16"/>
                                    </w:rPr>
                                    <w:t>наниматели,</w:t>
                                  </w:r>
                                  <w:r w:rsidRPr="005433AD">
                                    <w:rPr>
                                      <w:w w:val="105"/>
                                      <w:sz w:val="16"/>
                                      <w:szCs w:val="16"/>
                                    </w:rPr>
                                    <w:t xml:space="preserve"> </w:t>
                                  </w:r>
                                  <w:r w:rsidRPr="005433AD">
                                    <w:rPr>
                                      <w:spacing w:val="-1"/>
                                      <w:w w:val="105"/>
                                      <w:sz w:val="16"/>
                                      <w:szCs w:val="16"/>
                                    </w:rPr>
                                    <w:t>помещений)</w:t>
                                  </w:r>
                                </w:p>
                              </w:tc>
                            </w:tr>
                            <w:tr w:rsidR="00893614" w:rsidRPr="005433AD" w14:paraId="7380B28A" w14:textId="77777777" w:rsidTr="005433AD">
                              <w:trPr>
                                <w:trHeight w:val="589"/>
                              </w:trPr>
                              <w:tc>
                                <w:tcPr>
                                  <w:tcW w:w="322" w:type="dxa"/>
                                </w:tcPr>
                                <w:p w14:paraId="0204B3DC" w14:textId="77777777" w:rsidR="00893614" w:rsidRPr="005433AD" w:rsidRDefault="00893614">
                                  <w:pPr>
                                    <w:pStyle w:val="TableParagraph"/>
                                    <w:spacing w:before="1"/>
                                    <w:ind w:left="14"/>
                                    <w:rPr>
                                      <w:sz w:val="16"/>
                                      <w:szCs w:val="16"/>
                                    </w:rPr>
                                  </w:pPr>
                                  <w:r w:rsidRPr="005433AD">
                                    <w:rPr>
                                      <w:w w:val="105"/>
                                      <w:sz w:val="16"/>
                                      <w:szCs w:val="16"/>
                                    </w:rPr>
                                    <w:t>65</w:t>
                                  </w:r>
                                </w:p>
                              </w:tc>
                              <w:tc>
                                <w:tcPr>
                                  <w:tcW w:w="886" w:type="dxa"/>
                                </w:tcPr>
                                <w:p w14:paraId="0974AD02" w14:textId="77777777" w:rsidR="00893614" w:rsidRPr="005433AD" w:rsidRDefault="00893614">
                                  <w:pPr>
                                    <w:pStyle w:val="TableParagraph"/>
                                    <w:spacing w:before="1" w:line="266" w:lineRule="auto"/>
                                    <w:ind w:left="13" w:right="301"/>
                                    <w:rPr>
                                      <w:sz w:val="16"/>
                                      <w:szCs w:val="16"/>
                                    </w:rPr>
                                  </w:pPr>
                                  <w:r w:rsidRPr="005433AD">
                                    <w:rPr>
                                      <w:spacing w:val="-1"/>
                                      <w:w w:val="105"/>
                                      <w:sz w:val="16"/>
                                      <w:szCs w:val="16"/>
                                    </w:rPr>
                                    <w:t>контейнерная</w:t>
                                  </w:r>
                                  <w:r w:rsidRPr="005433AD">
                                    <w:rPr>
                                      <w:spacing w:val="-21"/>
                                      <w:w w:val="105"/>
                                      <w:sz w:val="16"/>
                                      <w:szCs w:val="16"/>
                                    </w:rPr>
                                    <w:t xml:space="preserve"> </w:t>
                                  </w:r>
                                  <w:r w:rsidRPr="005433AD">
                                    <w:rPr>
                                      <w:w w:val="105"/>
                                      <w:sz w:val="16"/>
                                      <w:szCs w:val="16"/>
                                    </w:rPr>
                                    <w:t>площадка</w:t>
                                  </w:r>
                                </w:p>
                              </w:tc>
                              <w:tc>
                                <w:tcPr>
                                  <w:tcW w:w="886" w:type="dxa"/>
                                </w:tcPr>
                                <w:p w14:paraId="5C1DCE0A" w14:textId="77777777" w:rsidR="00893614" w:rsidRPr="005433AD" w:rsidRDefault="00893614">
                                  <w:pPr>
                                    <w:pStyle w:val="TableParagraph"/>
                                    <w:spacing w:before="1" w:line="266" w:lineRule="auto"/>
                                    <w:ind w:left="13" w:right="71"/>
                                    <w:rPr>
                                      <w:sz w:val="16"/>
                                      <w:szCs w:val="16"/>
                                      <w:lang w:val="ru-RU"/>
                                    </w:rPr>
                                  </w:pPr>
                                  <w:r w:rsidRPr="005433AD">
                                    <w:rPr>
                                      <w:spacing w:val="-1"/>
                                      <w:w w:val="105"/>
                                      <w:sz w:val="16"/>
                                      <w:szCs w:val="16"/>
                                      <w:lang w:val="ru-RU"/>
                                    </w:rPr>
                                    <w:t>РС(Я),Мирнинский</w:t>
                                  </w:r>
                                  <w:r w:rsidRPr="005433AD">
                                    <w:rPr>
                                      <w:spacing w:val="-21"/>
                                      <w:w w:val="105"/>
                                      <w:sz w:val="16"/>
                                      <w:szCs w:val="16"/>
                                      <w:lang w:val="ru-RU"/>
                                    </w:rPr>
                                    <w:t xml:space="preserve"> </w:t>
                                  </w:r>
                                  <w:r w:rsidRPr="005433AD">
                                    <w:rPr>
                                      <w:w w:val="105"/>
                                      <w:sz w:val="16"/>
                                      <w:szCs w:val="16"/>
                                      <w:lang w:val="ru-RU"/>
                                    </w:rPr>
                                    <w:t>район,</w:t>
                                  </w:r>
                                  <w:r w:rsidRPr="005433AD">
                                    <w:rPr>
                                      <w:spacing w:val="-2"/>
                                      <w:w w:val="105"/>
                                      <w:sz w:val="16"/>
                                      <w:szCs w:val="16"/>
                                      <w:lang w:val="ru-RU"/>
                                    </w:rPr>
                                    <w:t xml:space="preserve"> </w:t>
                                  </w:r>
                                  <w:r w:rsidRPr="005433AD">
                                    <w:rPr>
                                      <w:w w:val="105"/>
                                      <w:sz w:val="16"/>
                                      <w:szCs w:val="16"/>
                                      <w:lang w:val="ru-RU"/>
                                    </w:rPr>
                                    <w:t>п.</w:t>
                                  </w:r>
                                  <w:r w:rsidRPr="005433AD">
                                    <w:rPr>
                                      <w:spacing w:val="-2"/>
                                      <w:w w:val="105"/>
                                      <w:sz w:val="16"/>
                                      <w:szCs w:val="16"/>
                                      <w:lang w:val="ru-RU"/>
                                    </w:rPr>
                                    <w:t xml:space="preserve"> </w:t>
                                  </w:r>
                                  <w:r w:rsidRPr="005433AD">
                                    <w:rPr>
                                      <w:w w:val="105"/>
                                      <w:sz w:val="16"/>
                                      <w:szCs w:val="16"/>
                                      <w:lang w:val="ru-RU"/>
                                    </w:rPr>
                                    <w:t>Айхал</w:t>
                                  </w:r>
                                </w:p>
                              </w:tc>
                              <w:tc>
                                <w:tcPr>
                                  <w:tcW w:w="886" w:type="dxa"/>
                                </w:tcPr>
                                <w:p w14:paraId="7E763BD2" w14:textId="77777777" w:rsidR="00893614" w:rsidRPr="005433AD" w:rsidRDefault="00893614">
                                  <w:pPr>
                                    <w:pStyle w:val="TableParagraph"/>
                                    <w:spacing w:before="1"/>
                                    <w:ind w:right="209"/>
                                    <w:jc w:val="center"/>
                                    <w:rPr>
                                      <w:sz w:val="16"/>
                                      <w:szCs w:val="16"/>
                                    </w:rPr>
                                  </w:pPr>
                                  <w:r w:rsidRPr="005433AD">
                                    <w:rPr>
                                      <w:spacing w:val="-1"/>
                                      <w:w w:val="105"/>
                                      <w:sz w:val="16"/>
                                      <w:szCs w:val="16"/>
                                    </w:rPr>
                                    <w:t>ул.Таежная</w:t>
                                  </w:r>
                                  <w:r w:rsidRPr="005433AD">
                                    <w:rPr>
                                      <w:spacing w:val="-3"/>
                                      <w:w w:val="105"/>
                                      <w:sz w:val="16"/>
                                      <w:szCs w:val="16"/>
                                    </w:rPr>
                                    <w:t xml:space="preserve"> </w:t>
                                  </w:r>
                                  <w:r w:rsidRPr="005433AD">
                                    <w:rPr>
                                      <w:w w:val="105"/>
                                      <w:sz w:val="16"/>
                                      <w:szCs w:val="16"/>
                                    </w:rPr>
                                    <w:t>д.26</w:t>
                                  </w:r>
                                </w:p>
                              </w:tc>
                              <w:tc>
                                <w:tcPr>
                                  <w:tcW w:w="658" w:type="dxa"/>
                                </w:tcPr>
                                <w:p w14:paraId="18E1F548" w14:textId="77777777" w:rsidR="00893614" w:rsidRPr="005433AD" w:rsidRDefault="00893614">
                                  <w:pPr>
                                    <w:pStyle w:val="TableParagraph"/>
                                    <w:spacing w:before="1"/>
                                    <w:ind w:left="12"/>
                                    <w:rPr>
                                      <w:sz w:val="16"/>
                                      <w:szCs w:val="16"/>
                                    </w:rPr>
                                  </w:pPr>
                                  <w:r w:rsidRPr="005433AD">
                                    <w:rPr>
                                      <w:w w:val="105"/>
                                      <w:sz w:val="16"/>
                                      <w:szCs w:val="16"/>
                                    </w:rPr>
                                    <w:t>65.943386</w:t>
                                  </w:r>
                                </w:p>
                              </w:tc>
                              <w:tc>
                                <w:tcPr>
                                  <w:tcW w:w="639" w:type="dxa"/>
                                </w:tcPr>
                                <w:p w14:paraId="2F8B86BA" w14:textId="77777777" w:rsidR="00893614" w:rsidRPr="005433AD" w:rsidRDefault="00893614">
                                  <w:pPr>
                                    <w:pStyle w:val="TableParagraph"/>
                                    <w:spacing w:before="1"/>
                                    <w:ind w:left="12"/>
                                    <w:rPr>
                                      <w:sz w:val="16"/>
                                      <w:szCs w:val="16"/>
                                    </w:rPr>
                                  </w:pPr>
                                  <w:r w:rsidRPr="005433AD">
                                    <w:rPr>
                                      <w:w w:val="105"/>
                                      <w:sz w:val="16"/>
                                      <w:szCs w:val="16"/>
                                    </w:rPr>
                                    <w:t>111.481536</w:t>
                                  </w:r>
                                </w:p>
                              </w:tc>
                              <w:tc>
                                <w:tcPr>
                                  <w:tcW w:w="639" w:type="dxa"/>
                                </w:tcPr>
                                <w:p w14:paraId="16BC508F" w14:textId="77777777" w:rsidR="00893614" w:rsidRPr="005433AD" w:rsidRDefault="00893614">
                                  <w:pPr>
                                    <w:pStyle w:val="TableParagraph"/>
                                    <w:rPr>
                                      <w:sz w:val="16"/>
                                      <w:szCs w:val="16"/>
                                    </w:rPr>
                                  </w:pPr>
                                </w:p>
                              </w:tc>
                              <w:tc>
                                <w:tcPr>
                                  <w:tcW w:w="1297" w:type="dxa"/>
                                </w:tcPr>
                                <w:p w14:paraId="516B4043" w14:textId="77777777" w:rsidR="00893614" w:rsidRPr="005433AD" w:rsidRDefault="00893614">
                                  <w:pPr>
                                    <w:pStyle w:val="TableParagraph"/>
                                    <w:spacing w:before="1" w:line="266" w:lineRule="auto"/>
                                    <w:ind w:left="11" w:right="216"/>
                                    <w:rPr>
                                      <w:sz w:val="16"/>
                                      <w:szCs w:val="16"/>
                                      <w:lang w:val="ru-RU"/>
                                    </w:rPr>
                                  </w:pPr>
                                  <w:r w:rsidRPr="005433AD">
                                    <w:rPr>
                                      <w:w w:val="105"/>
                                      <w:sz w:val="16"/>
                                      <w:szCs w:val="16"/>
                                      <w:lang w:val="ru-RU"/>
                                    </w:rPr>
                                    <w:t>основание: П-образное,</w:t>
                                  </w:r>
                                  <w:r w:rsidRPr="005433AD">
                                    <w:rPr>
                                      <w:spacing w:val="1"/>
                                      <w:w w:val="105"/>
                                      <w:sz w:val="16"/>
                                      <w:szCs w:val="16"/>
                                      <w:lang w:val="ru-RU"/>
                                    </w:rPr>
                                    <w:t xml:space="preserve"> </w:t>
                                  </w:r>
                                  <w:r w:rsidRPr="005433AD">
                                    <w:rPr>
                                      <w:sz w:val="16"/>
                                      <w:szCs w:val="16"/>
                                      <w:lang w:val="ru-RU"/>
                                    </w:rPr>
                                    <w:t>железобетонное;</w:t>
                                  </w:r>
                                  <w:r w:rsidRPr="005433AD">
                                    <w:rPr>
                                      <w:spacing w:val="1"/>
                                      <w:sz w:val="16"/>
                                      <w:szCs w:val="16"/>
                                      <w:lang w:val="ru-RU"/>
                                    </w:rPr>
                                    <w:t xml:space="preserve"> </w:t>
                                  </w:r>
                                  <w:r w:rsidRPr="005433AD">
                                    <w:rPr>
                                      <w:sz w:val="16"/>
                                      <w:szCs w:val="16"/>
                                      <w:lang w:val="ru-RU"/>
                                    </w:rPr>
                                    <w:t>монолит;</w:t>
                                  </w:r>
                                  <w:r w:rsidRPr="005433AD">
                                    <w:rPr>
                                      <w:spacing w:val="-20"/>
                                      <w:sz w:val="16"/>
                                      <w:szCs w:val="16"/>
                                      <w:lang w:val="ru-RU"/>
                                    </w:rPr>
                                    <w:t xml:space="preserve"> </w:t>
                                  </w:r>
                                  <w:r w:rsidRPr="005433AD">
                                    <w:rPr>
                                      <w:w w:val="105"/>
                                      <w:sz w:val="16"/>
                                      <w:szCs w:val="16"/>
                                      <w:lang w:val="ru-RU"/>
                                    </w:rPr>
                                    <w:t>параметры (мм): длина:</w:t>
                                  </w:r>
                                  <w:r w:rsidRPr="005433AD">
                                    <w:rPr>
                                      <w:spacing w:val="1"/>
                                      <w:w w:val="105"/>
                                      <w:sz w:val="16"/>
                                      <w:szCs w:val="16"/>
                                      <w:lang w:val="ru-RU"/>
                                    </w:rPr>
                                    <w:t xml:space="preserve"> </w:t>
                                  </w:r>
                                  <w:r w:rsidRPr="005433AD">
                                    <w:rPr>
                                      <w:spacing w:val="-1"/>
                                      <w:w w:val="105"/>
                                      <w:sz w:val="16"/>
                                      <w:szCs w:val="16"/>
                                      <w:lang w:val="ru-RU"/>
                                    </w:rPr>
                                    <w:t>1900;ширина:</w:t>
                                  </w:r>
                                  <w:r w:rsidRPr="005433AD">
                                    <w:rPr>
                                      <w:spacing w:val="-2"/>
                                      <w:w w:val="105"/>
                                      <w:sz w:val="16"/>
                                      <w:szCs w:val="16"/>
                                      <w:lang w:val="ru-RU"/>
                                    </w:rPr>
                                    <w:t xml:space="preserve"> </w:t>
                                  </w:r>
                                  <w:r w:rsidRPr="005433AD">
                                    <w:rPr>
                                      <w:w w:val="105"/>
                                      <w:sz w:val="16"/>
                                      <w:szCs w:val="16"/>
                                      <w:lang w:val="ru-RU"/>
                                    </w:rPr>
                                    <w:t>880;высота:</w:t>
                                  </w:r>
                                </w:p>
                                <w:p w14:paraId="1A8D1AAA" w14:textId="77777777" w:rsidR="00893614" w:rsidRPr="005433AD" w:rsidRDefault="00893614">
                                  <w:pPr>
                                    <w:pStyle w:val="TableParagraph"/>
                                    <w:spacing w:before="1"/>
                                    <w:ind w:left="11"/>
                                    <w:rPr>
                                      <w:sz w:val="16"/>
                                      <w:szCs w:val="16"/>
                                    </w:rPr>
                                  </w:pPr>
                                  <w:r w:rsidRPr="005433AD">
                                    <w:rPr>
                                      <w:w w:val="105"/>
                                      <w:sz w:val="16"/>
                                      <w:szCs w:val="16"/>
                                    </w:rPr>
                                    <w:t>750;толщина:</w:t>
                                  </w:r>
                                  <w:r w:rsidRPr="005433AD">
                                    <w:rPr>
                                      <w:spacing w:val="-4"/>
                                      <w:w w:val="105"/>
                                      <w:sz w:val="16"/>
                                      <w:szCs w:val="16"/>
                                    </w:rPr>
                                    <w:t xml:space="preserve"> </w:t>
                                  </w:r>
                                  <w:r w:rsidRPr="005433AD">
                                    <w:rPr>
                                      <w:w w:val="105"/>
                                      <w:sz w:val="16"/>
                                      <w:szCs w:val="16"/>
                                    </w:rPr>
                                    <w:t>100</w:t>
                                  </w:r>
                                </w:p>
                              </w:tc>
                              <w:tc>
                                <w:tcPr>
                                  <w:tcW w:w="927" w:type="dxa"/>
                                </w:tcPr>
                                <w:p w14:paraId="3244BACF" w14:textId="77777777" w:rsidR="00893614" w:rsidRPr="005433AD" w:rsidRDefault="00893614">
                                  <w:pPr>
                                    <w:pStyle w:val="TableParagraph"/>
                                    <w:spacing w:before="1"/>
                                    <w:ind w:left="10"/>
                                    <w:rPr>
                                      <w:sz w:val="16"/>
                                      <w:szCs w:val="16"/>
                                    </w:rPr>
                                  </w:pPr>
                                  <w:r w:rsidRPr="005433AD">
                                    <w:rPr>
                                      <w:w w:val="104"/>
                                      <w:sz w:val="16"/>
                                      <w:szCs w:val="16"/>
                                    </w:rPr>
                                    <w:t>1</w:t>
                                  </w:r>
                                </w:p>
                              </w:tc>
                              <w:tc>
                                <w:tcPr>
                                  <w:tcW w:w="927" w:type="dxa"/>
                                </w:tcPr>
                                <w:p w14:paraId="11BF62E1" w14:textId="77777777" w:rsidR="00893614" w:rsidRPr="005433AD" w:rsidRDefault="00893614">
                                  <w:pPr>
                                    <w:pStyle w:val="TableParagraph"/>
                                    <w:spacing w:before="1"/>
                                    <w:ind w:left="9"/>
                                    <w:rPr>
                                      <w:sz w:val="16"/>
                                      <w:szCs w:val="16"/>
                                    </w:rPr>
                                  </w:pPr>
                                  <w:r w:rsidRPr="005433AD">
                                    <w:rPr>
                                      <w:w w:val="105"/>
                                      <w:sz w:val="16"/>
                                      <w:szCs w:val="16"/>
                                    </w:rPr>
                                    <w:t>0.75</w:t>
                                  </w:r>
                                </w:p>
                              </w:tc>
                              <w:tc>
                                <w:tcPr>
                                  <w:tcW w:w="1784" w:type="dxa"/>
                                </w:tcPr>
                                <w:p w14:paraId="764116BF" w14:textId="77777777" w:rsidR="00893614" w:rsidRPr="005433AD" w:rsidRDefault="00893614">
                                  <w:pPr>
                                    <w:pStyle w:val="TableParagraph"/>
                                    <w:spacing w:before="1" w:line="266" w:lineRule="auto"/>
                                    <w:ind w:left="8" w:right="69"/>
                                    <w:rPr>
                                      <w:sz w:val="16"/>
                                      <w:szCs w:val="16"/>
                                    </w:rPr>
                                  </w:pPr>
                                  <w:r w:rsidRPr="005433AD">
                                    <w:rPr>
                                      <w:w w:val="105"/>
                                      <w:sz w:val="16"/>
                                      <w:szCs w:val="16"/>
                                      <w:lang w:val="ru-RU"/>
                                    </w:rPr>
                                    <w:t>Администрация МО "Поселок Айхал",</w:t>
                                  </w:r>
                                  <w:r w:rsidRPr="005433AD">
                                    <w:rPr>
                                      <w:spacing w:val="1"/>
                                      <w:w w:val="105"/>
                                      <w:sz w:val="16"/>
                                      <w:szCs w:val="16"/>
                                      <w:lang w:val="ru-RU"/>
                                    </w:rPr>
                                    <w:t xml:space="preserve"> </w:t>
                                  </w:r>
                                  <w:r w:rsidRPr="005433AD">
                                    <w:rPr>
                                      <w:w w:val="105"/>
                                      <w:sz w:val="16"/>
                                      <w:szCs w:val="16"/>
                                      <w:lang w:val="ru-RU"/>
                                    </w:rPr>
                                    <w:t>ОГРН: 1061433000078 , Республика Саха</w:t>
                                  </w:r>
                                  <w:r w:rsidRPr="005433AD">
                                    <w:rPr>
                                      <w:spacing w:val="1"/>
                                      <w:w w:val="105"/>
                                      <w:sz w:val="16"/>
                                      <w:szCs w:val="16"/>
                                      <w:lang w:val="ru-RU"/>
                                    </w:rPr>
                                    <w:t xml:space="preserve"> </w:t>
                                  </w:r>
                                  <w:r w:rsidRPr="005433AD">
                                    <w:rPr>
                                      <w:spacing w:val="-1"/>
                                      <w:w w:val="105"/>
                                      <w:sz w:val="16"/>
                                      <w:szCs w:val="16"/>
                                      <w:lang w:val="ru-RU"/>
                                    </w:rPr>
                                    <w:t>(Якутия),</w:t>
                                  </w:r>
                                  <w:r w:rsidRPr="005433AD">
                                    <w:rPr>
                                      <w:spacing w:val="-4"/>
                                      <w:w w:val="105"/>
                                      <w:sz w:val="16"/>
                                      <w:szCs w:val="16"/>
                                      <w:lang w:val="ru-RU"/>
                                    </w:rPr>
                                    <w:t xml:space="preserve"> </w:t>
                                  </w:r>
                                  <w:r w:rsidRPr="005433AD">
                                    <w:rPr>
                                      <w:spacing w:val="-1"/>
                                      <w:w w:val="105"/>
                                      <w:sz w:val="16"/>
                                      <w:szCs w:val="16"/>
                                      <w:lang w:val="ru-RU"/>
                                    </w:rPr>
                                    <w:t>Мирнинский</w:t>
                                  </w:r>
                                  <w:r w:rsidRPr="005433AD">
                                    <w:rPr>
                                      <w:spacing w:val="-4"/>
                                      <w:w w:val="105"/>
                                      <w:sz w:val="16"/>
                                      <w:szCs w:val="16"/>
                                      <w:lang w:val="ru-RU"/>
                                    </w:rPr>
                                    <w:t xml:space="preserve"> </w:t>
                                  </w:r>
                                  <w:r w:rsidRPr="005433AD">
                                    <w:rPr>
                                      <w:w w:val="105"/>
                                      <w:sz w:val="16"/>
                                      <w:szCs w:val="16"/>
                                      <w:lang w:val="ru-RU"/>
                                    </w:rPr>
                                    <w:t>улус</w:t>
                                  </w:r>
                                  <w:r w:rsidRPr="005433AD">
                                    <w:rPr>
                                      <w:spacing w:val="-5"/>
                                      <w:w w:val="105"/>
                                      <w:sz w:val="16"/>
                                      <w:szCs w:val="16"/>
                                      <w:lang w:val="ru-RU"/>
                                    </w:rPr>
                                    <w:t xml:space="preserve"> </w:t>
                                  </w:r>
                                  <w:r w:rsidRPr="005433AD">
                                    <w:rPr>
                                      <w:w w:val="105"/>
                                      <w:sz w:val="16"/>
                                      <w:szCs w:val="16"/>
                                      <w:lang w:val="ru-RU"/>
                                    </w:rPr>
                                    <w:t>,</w:t>
                                  </w:r>
                                  <w:r w:rsidRPr="005433AD">
                                    <w:rPr>
                                      <w:spacing w:val="-4"/>
                                      <w:w w:val="105"/>
                                      <w:sz w:val="16"/>
                                      <w:szCs w:val="16"/>
                                      <w:lang w:val="ru-RU"/>
                                    </w:rPr>
                                    <w:t xml:space="preserve"> </w:t>
                                  </w:r>
                                  <w:r w:rsidRPr="005433AD">
                                    <w:rPr>
                                      <w:w w:val="105"/>
                                      <w:sz w:val="16"/>
                                      <w:szCs w:val="16"/>
                                      <w:lang w:val="ru-RU"/>
                                    </w:rPr>
                                    <w:t>п.</w:t>
                                  </w:r>
                                  <w:r w:rsidRPr="005433AD">
                                    <w:rPr>
                                      <w:spacing w:val="-4"/>
                                      <w:w w:val="105"/>
                                      <w:sz w:val="16"/>
                                      <w:szCs w:val="16"/>
                                      <w:lang w:val="ru-RU"/>
                                    </w:rPr>
                                    <w:t xml:space="preserve"> </w:t>
                                  </w:r>
                                  <w:r w:rsidRPr="005433AD">
                                    <w:rPr>
                                      <w:w w:val="105"/>
                                      <w:sz w:val="16"/>
                                      <w:szCs w:val="16"/>
                                      <w:lang w:val="ru-RU"/>
                                    </w:rPr>
                                    <w:t>Айхал,</w:t>
                                  </w:r>
                                  <w:r w:rsidRPr="005433AD">
                                    <w:rPr>
                                      <w:spacing w:val="-4"/>
                                      <w:w w:val="105"/>
                                      <w:sz w:val="16"/>
                                      <w:szCs w:val="16"/>
                                      <w:lang w:val="ru-RU"/>
                                    </w:rPr>
                                    <w:t xml:space="preserve"> </w:t>
                                  </w:r>
                                  <w:r w:rsidRPr="005433AD">
                                    <w:rPr>
                                      <w:w w:val="105"/>
                                      <w:sz w:val="16"/>
                                      <w:szCs w:val="16"/>
                                      <w:lang w:val="ru-RU"/>
                                    </w:rPr>
                                    <w:t>ул.</w:t>
                                  </w:r>
                                  <w:r w:rsidRPr="005433AD">
                                    <w:rPr>
                                      <w:spacing w:val="-21"/>
                                      <w:w w:val="105"/>
                                      <w:sz w:val="16"/>
                                      <w:szCs w:val="16"/>
                                      <w:lang w:val="ru-RU"/>
                                    </w:rPr>
                                    <w:t xml:space="preserve"> </w:t>
                                  </w:r>
                                  <w:r w:rsidRPr="005433AD">
                                    <w:rPr>
                                      <w:w w:val="105"/>
                                      <w:sz w:val="16"/>
                                      <w:szCs w:val="16"/>
                                    </w:rPr>
                                    <w:t>Юбилейная,</w:t>
                                  </w:r>
                                  <w:r w:rsidRPr="005433AD">
                                    <w:rPr>
                                      <w:spacing w:val="-1"/>
                                      <w:w w:val="105"/>
                                      <w:sz w:val="16"/>
                                      <w:szCs w:val="16"/>
                                    </w:rPr>
                                    <w:t xml:space="preserve"> </w:t>
                                  </w:r>
                                  <w:r w:rsidRPr="005433AD">
                                    <w:rPr>
                                      <w:w w:val="105"/>
                                      <w:sz w:val="16"/>
                                      <w:szCs w:val="16"/>
                                    </w:rPr>
                                    <w:t>д. 7а</w:t>
                                  </w:r>
                                </w:p>
                              </w:tc>
                              <w:tc>
                                <w:tcPr>
                                  <w:tcW w:w="591" w:type="dxa"/>
                                </w:tcPr>
                                <w:p w14:paraId="3A128264" w14:textId="77777777" w:rsidR="00893614" w:rsidRPr="005433AD" w:rsidRDefault="00893614">
                                  <w:pPr>
                                    <w:pStyle w:val="TableParagraph"/>
                                    <w:rPr>
                                      <w:sz w:val="16"/>
                                      <w:szCs w:val="16"/>
                                    </w:rPr>
                                  </w:pPr>
                                </w:p>
                              </w:tc>
                              <w:tc>
                                <w:tcPr>
                                  <w:tcW w:w="927" w:type="dxa"/>
                                </w:tcPr>
                                <w:p w14:paraId="73210A78" w14:textId="77777777" w:rsidR="00893614" w:rsidRPr="005433AD" w:rsidRDefault="00893614">
                                  <w:pPr>
                                    <w:pStyle w:val="TableParagraph"/>
                                    <w:rPr>
                                      <w:sz w:val="16"/>
                                      <w:szCs w:val="16"/>
                                    </w:rPr>
                                  </w:pPr>
                                </w:p>
                              </w:tc>
                              <w:tc>
                                <w:tcPr>
                                  <w:tcW w:w="939" w:type="dxa"/>
                                </w:tcPr>
                                <w:p w14:paraId="559B9D1F" w14:textId="77777777" w:rsidR="00893614" w:rsidRPr="005433AD" w:rsidRDefault="00893614">
                                  <w:pPr>
                                    <w:pStyle w:val="TableParagraph"/>
                                    <w:rPr>
                                      <w:sz w:val="16"/>
                                      <w:szCs w:val="16"/>
                                    </w:rPr>
                                  </w:pPr>
                                </w:p>
                              </w:tc>
                              <w:tc>
                                <w:tcPr>
                                  <w:tcW w:w="1290" w:type="dxa"/>
                                </w:tcPr>
                                <w:p w14:paraId="4DE78E18" w14:textId="77777777" w:rsidR="00893614" w:rsidRPr="005433AD" w:rsidRDefault="00893614">
                                  <w:pPr>
                                    <w:pStyle w:val="TableParagraph"/>
                                    <w:rPr>
                                      <w:sz w:val="16"/>
                                      <w:szCs w:val="16"/>
                                    </w:rPr>
                                  </w:pPr>
                                </w:p>
                                <w:p w14:paraId="474314C5" w14:textId="77777777" w:rsidR="00893614" w:rsidRPr="005433AD" w:rsidRDefault="00893614">
                                  <w:pPr>
                                    <w:pStyle w:val="TableParagraph"/>
                                    <w:spacing w:before="70" w:line="266" w:lineRule="auto"/>
                                    <w:ind w:left="6" w:right="226"/>
                                    <w:rPr>
                                      <w:sz w:val="16"/>
                                      <w:szCs w:val="16"/>
                                    </w:rPr>
                                  </w:pPr>
                                  <w:r w:rsidRPr="005433AD">
                                    <w:rPr>
                                      <w:w w:val="105"/>
                                      <w:sz w:val="16"/>
                                      <w:szCs w:val="16"/>
                                    </w:rPr>
                                    <w:t>МКД (собственники,</w:t>
                                  </w:r>
                                  <w:r w:rsidRPr="005433AD">
                                    <w:rPr>
                                      <w:spacing w:val="1"/>
                                      <w:w w:val="105"/>
                                      <w:sz w:val="16"/>
                                      <w:szCs w:val="16"/>
                                    </w:rPr>
                                    <w:t xml:space="preserve"> </w:t>
                                  </w:r>
                                  <w:r w:rsidRPr="005433AD">
                                    <w:rPr>
                                      <w:spacing w:val="-1"/>
                                      <w:w w:val="105"/>
                                      <w:sz w:val="16"/>
                                      <w:szCs w:val="16"/>
                                    </w:rPr>
                                    <w:t>наниматели,</w:t>
                                  </w:r>
                                  <w:r w:rsidRPr="005433AD">
                                    <w:rPr>
                                      <w:w w:val="105"/>
                                      <w:sz w:val="16"/>
                                      <w:szCs w:val="16"/>
                                    </w:rPr>
                                    <w:t xml:space="preserve"> </w:t>
                                  </w:r>
                                  <w:r w:rsidRPr="005433AD">
                                    <w:rPr>
                                      <w:spacing w:val="-1"/>
                                      <w:w w:val="105"/>
                                      <w:sz w:val="16"/>
                                      <w:szCs w:val="16"/>
                                    </w:rPr>
                                    <w:t>помещений)</w:t>
                                  </w:r>
                                </w:p>
                              </w:tc>
                            </w:tr>
                          </w:tbl>
                          <w:p w14:paraId="2B4E4455" w14:textId="77777777" w:rsidR="00893614" w:rsidRPr="005433AD" w:rsidRDefault="00893614" w:rsidP="00893614">
                            <w:pPr>
                              <w:pStyle w:val="a3"/>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513EE2" id="_x0000_t202" coordsize="21600,21600" o:spt="202" path="m,l,21600r21600,l21600,xe">
                <v:stroke joinstyle="miter"/>
                <v:path gradientshapeok="t" o:connecttype="rect"/>
              </v:shapetype>
              <v:shape id="Надпись 6" o:spid="_x0000_s1026" type="#_x0000_t202" style="position:absolute;margin-left:56.5pt;margin-top:53.65pt;width:678.7pt;height:500.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" filled="f" stroked="f">
                <v:textbox inset="0,0,0,0">
                  <w:txbxContent>
                    <w:tbl>
                      <w:tblPr>
                        <w:tblStyle w:val="TableNormal"/>
                        <w:tblW w:w="135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
                        <w:gridCol w:w="886"/>
                        <w:gridCol w:w="886"/>
                        <w:gridCol w:w="886"/>
                        <w:gridCol w:w="658"/>
                        <w:gridCol w:w="639"/>
                        <w:gridCol w:w="639"/>
                        <w:gridCol w:w="1297"/>
                        <w:gridCol w:w="927"/>
                        <w:gridCol w:w="927"/>
                        <w:gridCol w:w="1784"/>
                        <w:gridCol w:w="591"/>
                        <w:gridCol w:w="927"/>
                        <w:gridCol w:w="939"/>
                        <w:gridCol w:w="1290"/>
                      </w:tblGrid>
                      <w:tr w:rsidR="00893614" w:rsidRPr="005433AD" w14:paraId="09912C97" w14:textId="77777777" w:rsidTr="005433AD">
                        <w:trPr>
                          <w:trHeight w:val="590"/>
                        </w:trPr>
                        <w:tc>
                          <w:tcPr>
                            <w:tcW w:w="322" w:type="dxa"/>
                          </w:tcPr>
                          <w:p w14:paraId="20E62D29" w14:textId="77777777" w:rsidR="00893614" w:rsidRPr="005433AD" w:rsidRDefault="00893614">
                            <w:pPr>
                              <w:pStyle w:val="TableParagraph"/>
                              <w:spacing w:before="1"/>
                              <w:ind w:left="14"/>
                              <w:rPr>
                                <w:sz w:val="16"/>
                                <w:szCs w:val="16"/>
                              </w:rPr>
                            </w:pPr>
                            <w:r w:rsidRPr="005433AD">
                              <w:rPr>
                                <w:w w:val="105"/>
                                <w:sz w:val="16"/>
                                <w:szCs w:val="16"/>
                              </w:rPr>
                              <w:t>49</w:t>
                            </w:r>
                          </w:p>
                        </w:tc>
                        <w:tc>
                          <w:tcPr>
                            <w:tcW w:w="886" w:type="dxa"/>
                          </w:tcPr>
                          <w:p w14:paraId="395F3531" w14:textId="77777777" w:rsidR="00893614" w:rsidRPr="005433AD" w:rsidRDefault="00893614">
                            <w:pPr>
                              <w:pStyle w:val="TableParagraph"/>
                              <w:spacing w:before="1" w:line="266" w:lineRule="auto"/>
                              <w:ind w:left="13" w:right="301"/>
                              <w:rPr>
                                <w:sz w:val="16"/>
                                <w:szCs w:val="16"/>
                              </w:rPr>
                            </w:pPr>
                            <w:r w:rsidRPr="005433AD">
                              <w:rPr>
                                <w:spacing w:val="-1"/>
                                <w:w w:val="105"/>
                                <w:sz w:val="16"/>
                                <w:szCs w:val="16"/>
                              </w:rPr>
                              <w:t>контейнерная</w:t>
                            </w:r>
                            <w:r w:rsidRPr="005433AD">
                              <w:rPr>
                                <w:spacing w:val="-21"/>
                                <w:w w:val="105"/>
                                <w:sz w:val="16"/>
                                <w:szCs w:val="16"/>
                              </w:rPr>
                              <w:t xml:space="preserve"> </w:t>
                            </w:r>
                            <w:r w:rsidRPr="005433AD">
                              <w:rPr>
                                <w:w w:val="105"/>
                                <w:sz w:val="16"/>
                                <w:szCs w:val="16"/>
                              </w:rPr>
                              <w:t>площадка</w:t>
                            </w:r>
                          </w:p>
                        </w:tc>
                        <w:tc>
                          <w:tcPr>
                            <w:tcW w:w="886" w:type="dxa"/>
                          </w:tcPr>
                          <w:p w14:paraId="14887497" w14:textId="77777777" w:rsidR="00893614" w:rsidRPr="005433AD" w:rsidRDefault="00893614">
                            <w:pPr>
                              <w:pStyle w:val="TableParagraph"/>
                              <w:spacing w:before="1" w:line="266" w:lineRule="auto"/>
                              <w:ind w:left="13" w:right="71"/>
                              <w:rPr>
                                <w:sz w:val="16"/>
                                <w:szCs w:val="16"/>
                                <w:lang w:val="ru-RU"/>
                              </w:rPr>
                            </w:pPr>
                            <w:r w:rsidRPr="005433AD">
                              <w:rPr>
                                <w:spacing w:val="-1"/>
                                <w:w w:val="105"/>
                                <w:sz w:val="16"/>
                                <w:szCs w:val="16"/>
                                <w:lang w:val="ru-RU"/>
                              </w:rPr>
                              <w:t>РС(Я),Мирнинский</w:t>
                            </w:r>
                            <w:r w:rsidRPr="005433AD">
                              <w:rPr>
                                <w:spacing w:val="-21"/>
                                <w:w w:val="105"/>
                                <w:sz w:val="16"/>
                                <w:szCs w:val="16"/>
                                <w:lang w:val="ru-RU"/>
                              </w:rPr>
                              <w:t xml:space="preserve"> </w:t>
                            </w:r>
                            <w:r w:rsidRPr="005433AD">
                              <w:rPr>
                                <w:w w:val="105"/>
                                <w:sz w:val="16"/>
                                <w:szCs w:val="16"/>
                                <w:lang w:val="ru-RU"/>
                              </w:rPr>
                              <w:t>район,</w:t>
                            </w:r>
                            <w:r w:rsidRPr="005433AD">
                              <w:rPr>
                                <w:spacing w:val="-2"/>
                                <w:w w:val="105"/>
                                <w:sz w:val="16"/>
                                <w:szCs w:val="16"/>
                                <w:lang w:val="ru-RU"/>
                              </w:rPr>
                              <w:t xml:space="preserve"> </w:t>
                            </w:r>
                            <w:r w:rsidRPr="005433AD">
                              <w:rPr>
                                <w:w w:val="105"/>
                                <w:sz w:val="16"/>
                                <w:szCs w:val="16"/>
                                <w:lang w:val="ru-RU"/>
                              </w:rPr>
                              <w:t>п.</w:t>
                            </w:r>
                            <w:r w:rsidRPr="005433AD">
                              <w:rPr>
                                <w:spacing w:val="-2"/>
                                <w:w w:val="105"/>
                                <w:sz w:val="16"/>
                                <w:szCs w:val="16"/>
                                <w:lang w:val="ru-RU"/>
                              </w:rPr>
                              <w:t xml:space="preserve"> </w:t>
                            </w:r>
                            <w:r w:rsidRPr="005433AD">
                              <w:rPr>
                                <w:w w:val="105"/>
                                <w:sz w:val="16"/>
                                <w:szCs w:val="16"/>
                                <w:lang w:val="ru-RU"/>
                              </w:rPr>
                              <w:t>Айхал</w:t>
                            </w:r>
                          </w:p>
                        </w:tc>
                        <w:tc>
                          <w:tcPr>
                            <w:tcW w:w="886" w:type="dxa"/>
                          </w:tcPr>
                          <w:p w14:paraId="51ED8BE3" w14:textId="77777777" w:rsidR="00893614" w:rsidRPr="005433AD" w:rsidRDefault="00893614">
                            <w:pPr>
                              <w:pStyle w:val="TableParagraph"/>
                              <w:spacing w:before="1"/>
                              <w:ind w:right="165"/>
                              <w:jc w:val="center"/>
                              <w:rPr>
                                <w:sz w:val="16"/>
                                <w:szCs w:val="16"/>
                              </w:rPr>
                            </w:pPr>
                            <w:r w:rsidRPr="005433AD">
                              <w:rPr>
                                <w:spacing w:val="-1"/>
                                <w:w w:val="105"/>
                                <w:sz w:val="16"/>
                                <w:szCs w:val="16"/>
                              </w:rPr>
                              <w:t>ул.Солнечная</w:t>
                            </w:r>
                            <w:r w:rsidRPr="005433AD">
                              <w:rPr>
                                <w:spacing w:val="-3"/>
                                <w:w w:val="105"/>
                                <w:sz w:val="16"/>
                                <w:szCs w:val="16"/>
                              </w:rPr>
                              <w:t xml:space="preserve"> </w:t>
                            </w:r>
                            <w:r w:rsidRPr="005433AD">
                              <w:rPr>
                                <w:w w:val="105"/>
                                <w:sz w:val="16"/>
                                <w:szCs w:val="16"/>
                              </w:rPr>
                              <w:t>д.3</w:t>
                            </w:r>
                          </w:p>
                        </w:tc>
                        <w:tc>
                          <w:tcPr>
                            <w:tcW w:w="658" w:type="dxa"/>
                          </w:tcPr>
                          <w:p w14:paraId="211C64CD" w14:textId="77777777" w:rsidR="00893614" w:rsidRPr="005433AD" w:rsidRDefault="00893614">
                            <w:pPr>
                              <w:pStyle w:val="TableParagraph"/>
                              <w:spacing w:before="1"/>
                              <w:ind w:left="12"/>
                              <w:rPr>
                                <w:sz w:val="16"/>
                                <w:szCs w:val="16"/>
                              </w:rPr>
                            </w:pPr>
                            <w:r w:rsidRPr="005433AD">
                              <w:rPr>
                                <w:w w:val="105"/>
                                <w:sz w:val="16"/>
                                <w:szCs w:val="16"/>
                              </w:rPr>
                              <w:t>65.935360</w:t>
                            </w:r>
                          </w:p>
                        </w:tc>
                        <w:tc>
                          <w:tcPr>
                            <w:tcW w:w="639" w:type="dxa"/>
                          </w:tcPr>
                          <w:p w14:paraId="5953BE13" w14:textId="77777777" w:rsidR="00893614" w:rsidRPr="005433AD" w:rsidRDefault="00893614">
                            <w:pPr>
                              <w:pStyle w:val="TableParagraph"/>
                              <w:spacing w:before="1"/>
                              <w:ind w:left="12"/>
                              <w:rPr>
                                <w:sz w:val="16"/>
                                <w:szCs w:val="16"/>
                              </w:rPr>
                            </w:pPr>
                            <w:r w:rsidRPr="005433AD">
                              <w:rPr>
                                <w:w w:val="105"/>
                                <w:sz w:val="16"/>
                                <w:szCs w:val="16"/>
                              </w:rPr>
                              <w:t>111.493557</w:t>
                            </w:r>
                          </w:p>
                        </w:tc>
                        <w:tc>
                          <w:tcPr>
                            <w:tcW w:w="639" w:type="dxa"/>
                          </w:tcPr>
                          <w:p w14:paraId="7CAFC22E" w14:textId="77777777" w:rsidR="00893614" w:rsidRPr="005433AD" w:rsidRDefault="00893614">
                            <w:pPr>
                              <w:pStyle w:val="TableParagraph"/>
                              <w:rPr>
                                <w:sz w:val="16"/>
                                <w:szCs w:val="16"/>
                              </w:rPr>
                            </w:pPr>
                          </w:p>
                        </w:tc>
                        <w:tc>
                          <w:tcPr>
                            <w:tcW w:w="1297" w:type="dxa"/>
                          </w:tcPr>
                          <w:p w14:paraId="7DB95266" w14:textId="77777777" w:rsidR="00893614" w:rsidRPr="005433AD" w:rsidRDefault="00893614">
                            <w:pPr>
                              <w:pStyle w:val="TableParagraph"/>
                              <w:spacing w:before="1" w:line="266" w:lineRule="auto"/>
                              <w:ind w:left="11" w:right="71"/>
                              <w:rPr>
                                <w:sz w:val="16"/>
                                <w:szCs w:val="16"/>
                                <w:lang w:val="ru-RU"/>
                              </w:rPr>
                            </w:pPr>
                            <w:r w:rsidRPr="005433AD">
                              <w:rPr>
                                <w:w w:val="105"/>
                                <w:sz w:val="16"/>
                                <w:szCs w:val="16"/>
                                <w:lang w:val="ru-RU"/>
                              </w:rPr>
                              <w:t>основание: П-образное,</w:t>
                            </w:r>
                            <w:r w:rsidRPr="005433AD">
                              <w:rPr>
                                <w:spacing w:val="1"/>
                                <w:w w:val="105"/>
                                <w:sz w:val="16"/>
                                <w:szCs w:val="16"/>
                                <w:lang w:val="ru-RU"/>
                              </w:rPr>
                              <w:t xml:space="preserve"> </w:t>
                            </w:r>
                            <w:r w:rsidRPr="005433AD">
                              <w:rPr>
                                <w:w w:val="105"/>
                                <w:sz w:val="16"/>
                                <w:szCs w:val="16"/>
                                <w:lang w:val="ru-RU"/>
                              </w:rPr>
                              <w:t>железобетонное; монолит;</w:t>
                            </w:r>
                            <w:r w:rsidRPr="005433AD">
                              <w:rPr>
                                <w:spacing w:val="1"/>
                                <w:w w:val="105"/>
                                <w:sz w:val="16"/>
                                <w:szCs w:val="16"/>
                                <w:lang w:val="ru-RU"/>
                              </w:rPr>
                              <w:t xml:space="preserve"> </w:t>
                            </w:r>
                            <w:r w:rsidRPr="005433AD">
                              <w:rPr>
                                <w:spacing w:val="-1"/>
                                <w:w w:val="105"/>
                                <w:sz w:val="16"/>
                                <w:szCs w:val="16"/>
                                <w:lang w:val="ru-RU"/>
                              </w:rPr>
                              <w:t xml:space="preserve">параметры </w:t>
                            </w:r>
                            <w:r w:rsidRPr="005433AD">
                              <w:rPr>
                                <w:w w:val="105"/>
                                <w:sz w:val="16"/>
                                <w:szCs w:val="16"/>
                                <w:lang w:val="ru-RU"/>
                              </w:rPr>
                              <w:t>(мм): длина: 3800;</w:t>
                            </w:r>
                            <w:r w:rsidRPr="005433AD">
                              <w:rPr>
                                <w:spacing w:val="-21"/>
                                <w:w w:val="105"/>
                                <w:sz w:val="16"/>
                                <w:szCs w:val="16"/>
                                <w:lang w:val="ru-RU"/>
                              </w:rPr>
                              <w:t xml:space="preserve"> </w:t>
                            </w:r>
                            <w:r w:rsidRPr="005433AD">
                              <w:rPr>
                                <w:w w:val="105"/>
                                <w:sz w:val="16"/>
                                <w:szCs w:val="16"/>
                                <w:lang w:val="ru-RU"/>
                              </w:rPr>
                              <w:t>ширина:</w:t>
                            </w:r>
                            <w:r w:rsidRPr="005433AD">
                              <w:rPr>
                                <w:spacing w:val="-3"/>
                                <w:w w:val="105"/>
                                <w:sz w:val="16"/>
                                <w:szCs w:val="16"/>
                                <w:lang w:val="ru-RU"/>
                              </w:rPr>
                              <w:t xml:space="preserve"> </w:t>
                            </w:r>
                            <w:r w:rsidRPr="005433AD">
                              <w:rPr>
                                <w:w w:val="105"/>
                                <w:sz w:val="16"/>
                                <w:szCs w:val="16"/>
                                <w:lang w:val="ru-RU"/>
                              </w:rPr>
                              <w:t>1750;</w:t>
                            </w:r>
                            <w:r w:rsidRPr="005433AD">
                              <w:rPr>
                                <w:spacing w:val="-3"/>
                                <w:w w:val="105"/>
                                <w:sz w:val="16"/>
                                <w:szCs w:val="16"/>
                                <w:lang w:val="ru-RU"/>
                              </w:rPr>
                              <w:t xml:space="preserve"> </w:t>
                            </w:r>
                            <w:r w:rsidRPr="005433AD">
                              <w:rPr>
                                <w:w w:val="105"/>
                                <w:sz w:val="16"/>
                                <w:szCs w:val="16"/>
                                <w:lang w:val="ru-RU"/>
                              </w:rPr>
                              <w:t>высота:</w:t>
                            </w:r>
                            <w:r w:rsidRPr="005433AD">
                              <w:rPr>
                                <w:spacing w:val="-2"/>
                                <w:w w:val="105"/>
                                <w:sz w:val="16"/>
                                <w:szCs w:val="16"/>
                                <w:lang w:val="ru-RU"/>
                              </w:rPr>
                              <w:t xml:space="preserve"> </w:t>
                            </w:r>
                            <w:r w:rsidRPr="005433AD">
                              <w:rPr>
                                <w:w w:val="105"/>
                                <w:sz w:val="16"/>
                                <w:szCs w:val="16"/>
                                <w:lang w:val="ru-RU"/>
                              </w:rPr>
                              <w:t>1500;</w:t>
                            </w:r>
                          </w:p>
                          <w:p w14:paraId="499AFE47" w14:textId="77777777" w:rsidR="00893614" w:rsidRPr="005433AD" w:rsidRDefault="00893614">
                            <w:pPr>
                              <w:pStyle w:val="TableParagraph"/>
                              <w:spacing w:before="1"/>
                              <w:ind w:left="11"/>
                              <w:rPr>
                                <w:sz w:val="16"/>
                                <w:szCs w:val="16"/>
                              </w:rPr>
                            </w:pPr>
                            <w:r w:rsidRPr="005433AD">
                              <w:rPr>
                                <w:w w:val="105"/>
                                <w:sz w:val="16"/>
                                <w:szCs w:val="16"/>
                              </w:rPr>
                              <w:t>толщина:</w:t>
                            </w:r>
                            <w:r w:rsidRPr="005433AD">
                              <w:rPr>
                                <w:spacing w:val="-5"/>
                                <w:w w:val="105"/>
                                <w:sz w:val="16"/>
                                <w:szCs w:val="16"/>
                              </w:rPr>
                              <w:t xml:space="preserve"> </w:t>
                            </w:r>
                            <w:r w:rsidRPr="005433AD">
                              <w:rPr>
                                <w:w w:val="105"/>
                                <w:sz w:val="16"/>
                                <w:szCs w:val="16"/>
                              </w:rPr>
                              <w:t>100</w:t>
                            </w:r>
                          </w:p>
                        </w:tc>
                        <w:tc>
                          <w:tcPr>
                            <w:tcW w:w="927" w:type="dxa"/>
                          </w:tcPr>
                          <w:p w14:paraId="5A19C0EF" w14:textId="77777777" w:rsidR="00893614" w:rsidRPr="005433AD" w:rsidRDefault="00893614">
                            <w:pPr>
                              <w:pStyle w:val="TableParagraph"/>
                              <w:spacing w:before="1"/>
                              <w:ind w:left="10"/>
                              <w:rPr>
                                <w:sz w:val="16"/>
                                <w:szCs w:val="16"/>
                              </w:rPr>
                            </w:pPr>
                            <w:r w:rsidRPr="005433AD">
                              <w:rPr>
                                <w:w w:val="104"/>
                                <w:sz w:val="16"/>
                                <w:szCs w:val="16"/>
                              </w:rPr>
                              <w:t>2</w:t>
                            </w:r>
                          </w:p>
                        </w:tc>
                        <w:tc>
                          <w:tcPr>
                            <w:tcW w:w="927" w:type="dxa"/>
                          </w:tcPr>
                          <w:p w14:paraId="290B742E" w14:textId="77777777" w:rsidR="00893614" w:rsidRPr="005433AD" w:rsidRDefault="00893614">
                            <w:pPr>
                              <w:pStyle w:val="TableParagraph"/>
                              <w:spacing w:before="1"/>
                              <w:ind w:left="9"/>
                              <w:rPr>
                                <w:sz w:val="16"/>
                                <w:szCs w:val="16"/>
                              </w:rPr>
                            </w:pPr>
                            <w:r w:rsidRPr="005433AD">
                              <w:rPr>
                                <w:w w:val="105"/>
                                <w:sz w:val="16"/>
                                <w:szCs w:val="16"/>
                              </w:rPr>
                              <w:t>1.5</w:t>
                            </w:r>
                          </w:p>
                        </w:tc>
                        <w:tc>
                          <w:tcPr>
                            <w:tcW w:w="1784" w:type="dxa"/>
                          </w:tcPr>
                          <w:p w14:paraId="3774DD02" w14:textId="77777777" w:rsidR="00893614" w:rsidRPr="005433AD" w:rsidRDefault="00893614">
                            <w:pPr>
                              <w:pStyle w:val="TableParagraph"/>
                              <w:spacing w:before="1" w:line="266" w:lineRule="auto"/>
                              <w:ind w:left="8" w:right="69"/>
                              <w:rPr>
                                <w:sz w:val="16"/>
                                <w:szCs w:val="16"/>
                              </w:rPr>
                            </w:pPr>
                            <w:r w:rsidRPr="005433AD">
                              <w:rPr>
                                <w:w w:val="105"/>
                                <w:sz w:val="16"/>
                                <w:szCs w:val="16"/>
                                <w:lang w:val="ru-RU"/>
                              </w:rPr>
                              <w:t>Администрация МО "Поселок Айхал",</w:t>
                            </w:r>
                            <w:r w:rsidRPr="005433AD">
                              <w:rPr>
                                <w:spacing w:val="1"/>
                                <w:w w:val="105"/>
                                <w:sz w:val="16"/>
                                <w:szCs w:val="16"/>
                                <w:lang w:val="ru-RU"/>
                              </w:rPr>
                              <w:t xml:space="preserve"> </w:t>
                            </w:r>
                            <w:r w:rsidRPr="005433AD">
                              <w:rPr>
                                <w:w w:val="105"/>
                                <w:sz w:val="16"/>
                                <w:szCs w:val="16"/>
                                <w:lang w:val="ru-RU"/>
                              </w:rPr>
                              <w:t>ОГРН: 1061433000078 , Республика Саха</w:t>
                            </w:r>
                            <w:r w:rsidRPr="005433AD">
                              <w:rPr>
                                <w:spacing w:val="1"/>
                                <w:w w:val="105"/>
                                <w:sz w:val="16"/>
                                <w:szCs w:val="16"/>
                                <w:lang w:val="ru-RU"/>
                              </w:rPr>
                              <w:t xml:space="preserve"> </w:t>
                            </w:r>
                            <w:r w:rsidRPr="005433AD">
                              <w:rPr>
                                <w:spacing w:val="-1"/>
                                <w:w w:val="105"/>
                                <w:sz w:val="16"/>
                                <w:szCs w:val="16"/>
                                <w:lang w:val="ru-RU"/>
                              </w:rPr>
                              <w:t>(Якутия),</w:t>
                            </w:r>
                            <w:r w:rsidRPr="005433AD">
                              <w:rPr>
                                <w:spacing w:val="-4"/>
                                <w:w w:val="105"/>
                                <w:sz w:val="16"/>
                                <w:szCs w:val="16"/>
                                <w:lang w:val="ru-RU"/>
                              </w:rPr>
                              <w:t xml:space="preserve"> </w:t>
                            </w:r>
                            <w:r w:rsidRPr="005433AD">
                              <w:rPr>
                                <w:spacing w:val="-1"/>
                                <w:w w:val="105"/>
                                <w:sz w:val="16"/>
                                <w:szCs w:val="16"/>
                                <w:lang w:val="ru-RU"/>
                              </w:rPr>
                              <w:t>Мирнинский</w:t>
                            </w:r>
                            <w:r w:rsidRPr="005433AD">
                              <w:rPr>
                                <w:spacing w:val="-4"/>
                                <w:w w:val="105"/>
                                <w:sz w:val="16"/>
                                <w:szCs w:val="16"/>
                                <w:lang w:val="ru-RU"/>
                              </w:rPr>
                              <w:t xml:space="preserve"> </w:t>
                            </w:r>
                            <w:r w:rsidRPr="005433AD">
                              <w:rPr>
                                <w:w w:val="105"/>
                                <w:sz w:val="16"/>
                                <w:szCs w:val="16"/>
                                <w:lang w:val="ru-RU"/>
                              </w:rPr>
                              <w:t>улус</w:t>
                            </w:r>
                            <w:r w:rsidRPr="005433AD">
                              <w:rPr>
                                <w:spacing w:val="-5"/>
                                <w:w w:val="105"/>
                                <w:sz w:val="16"/>
                                <w:szCs w:val="16"/>
                                <w:lang w:val="ru-RU"/>
                              </w:rPr>
                              <w:t xml:space="preserve"> </w:t>
                            </w:r>
                            <w:r w:rsidRPr="005433AD">
                              <w:rPr>
                                <w:w w:val="105"/>
                                <w:sz w:val="16"/>
                                <w:szCs w:val="16"/>
                                <w:lang w:val="ru-RU"/>
                              </w:rPr>
                              <w:t>,</w:t>
                            </w:r>
                            <w:r w:rsidRPr="005433AD">
                              <w:rPr>
                                <w:spacing w:val="-4"/>
                                <w:w w:val="105"/>
                                <w:sz w:val="16"/>
                                <w:szCs w:val="16"/>
                                <w:lang w:val="ru-RU"/>
                              </w:rPr>
                              <w:t xml:space="preserve"> </w:t>
                            </w:r>
                            <w:r w:rsidRPr="005433AD">
                              <w:rPr>
                                <w:w w:val="105"/>
                                <w:sz w:val="16"/>
                                <w:szCs w:val="16"/>
                                <w:lang w:val="ru-RU"/>
                              </w:rPr>
                              <w:t>п.</w:t>
                            </w:r>
                            <w:r w:rsidRPr="005433AD">
                              <w:rPr>
                                <w:spacing w:val="-4"/>
                                <w:w w:val="105"/>
                                <w:sz w:val="16"/>
                                <w:szCs w:val="16"/>
                                <w:lang w:val="ru-RU"/>
                              </w:rPr>
                              <w:t xml:space="preserve"> </w:t>
                            </w:r>
                            <w:r w:rsidRPr="005433AD">
                              <w:rPr>
                                <w:w w:val="105"/>
                                <w:sz w:val="16"/>
                                <w:szCs w:val="16"/>
                                <w:lang w:val="ru-RU"/>
                              </w:rPr>
                              <w:t>Айхал,</w:t>
                            </w:r>
                            <w:r w:rsidRPr="005433AD">
                              <w:rPr>
                                <w:spacing w:val="-4"/>
                                <w:w w:val="105"/>
                                <w:sz w:val="16"/>
                                <w:szCs w:val="16"/>
                                <w:lang w:val="ru-RU"/>
                              </w:rPr>
                              <w:t xml:space="preserve"> </w:t>
                            </w:r>
                            <w:r w:rsidRPr="005433AD">
                              <w:rPr>
                                <w:w w:val="105"/>
                                <w:sz w:val="16"/>
                                <w:szCs w:val="16"/>
                                <w:lang w:val="ru-RU"/>
                              </w:rPr>
                              <w:t>ул.</w:t>
                            </w:r>
                            <w:r w:rsidRPr="005433AD">
                              <w:rPr>
                                <w:spacing w:val="-21"/>
                                <w:w w:val="105"/>
                                <w:sz w:val="16"/>
                                <w:szCs w:val="16"/>
                                <w:lang w:val="ru-RU"/>
                              </w:rPr>
                              <w:t xml:space="preserve"> </w:t>
                            </w:r>
                            <w:r w:rsidRPr="005433AD">
                              <w:rPr>
                                <w:w w:val="105"/>
                                <w:sz w:val="16"/>
                                <w:szCs w:val="16"/>
                              </w:rPr>
                              <w:t>Юбилейная,</w:t>
                            </w:r>
                            <w:r w:rsidRPr="005433AD">
                              <w:rPr>
                                <w:spacing w:val="-1"/>
                                <w:w w:val="105"/>
                                <w:sz w:val="16"/>
                                <w:szCs w:val="16"/>
                              </w:rPr>
                              <w:t xml:space="preserve"> </w:t>
                            </w:r>
                            <w:r w:rsidRPr="005433AD">
                              <w:rPr>
                                <w:w w:val="105"/>
                                <w:sz w:val="16"/>
                                <w:szCs w:val="16"/>
                              </w:rPr>
                              <w:t>д. 7а</w:t>
                            </w:r>
                          </w:p>
                        </w:tc>
                        <w:tc>
                          <w:tcPr>
                            <w:tcW w:w="591" w:type="dxa"/>
                          </w:tcPr>
                          <w:p w14:paraId="194F5678" w14:textId="77777777" w:rsidR="00893614" w:rsidRPr="005433AD" w:rsidRDefault="00893614">
                            <w:pPr>
                              <w:pStyle w:val="TableParagraph"/>
                              <w:rPr>
                                <w:sz w:val="16"/>
                                <w:szCs w:val="16"/>
                              </w:rPr>
                            </w:pPr>
                          </w:p>
                        </w:tc>
                        <w:tc>
                          <w:tcPr>
                            <w:tcW w:w="927" w:type="dxa"/>
                          </w:tcPr>
                          <w:p w14:paraId="13B4EAAD" w14:textId="77777777" w:rsidR="00893614" w:rsidRPr="005433AD" w:rsidRDefault="00893614">
                            <w:pPr>
                              <w:pStyle w:val="TableParagraph"/>
                              <w:rPr>
                                <w:sz w:val="16"/>
                                <w:szCs w:val="16"/>
                              </w:rPr>
                            </w:pPr>
                          </w:p>
                        </w:tc>
                        <w:tc>
                          <w:tcPr>
                            <w:tcW w:w="939" w:type="dxa"/>
                            <w:tcBorders>
                              <w:bottom w:val="single" w:sz="4" w:space="0" w:color="auto"/>
                            </w:tcBorders>
                          </w:tcPr>
                          <w:p w14:paraId="1E9BA15A" w14:textId="77777777" w:rsidR="00893614" w:rsidRPr="005433AD" w:rsidRDefault="00893614">
                            <w:pPr>
                              <w:pStyle w:val="TableParagraph"/>
                              <w:rPr>
                                <w:sz w:val="16"/>
                                <w:szCs w:val="16"/>
                              </w:rPr>
                            </w:pPr>
                          </w:p>
                        </w:tc>
                        <w:tc>
                          <w:tcPr>
                            <w:tcW w:w="1290" w:type="dxa"/>
                          </w:tcPr>
                          <w:p w14:paraId="5389BD81" w14:textId="77777777" w:rsidR="00893614" w:rsidRPr="005433AD" w:rsidRDefault="00893614">
                            <w:pPr>
                              <w:pStyle w:val="TableParagraph"/>
                              <w:rPr>
                                <w:sz w:val="16"/>
                                <w:szCs w:val="16"/>
                              </w:rPr>
                            </w:pPr>
                          </w:p>
                          <w:p w14:paraId="6637E676" w14:textId="77777777" w:rsidR="00893614" w:rsidRPr="005433AD" w:rsidRDefault="00893614">
                            <w:pPr>
                              <w:pStyle w:val="TableParagraph"/>
                              <w:spacing w:before="70" w:line="266" w:lineRule="auto"/>
                              <w:ind w:left="6" w:right="226"/>
                              <w:rPr>
                                <w:sz w:val="16"/>
                                <w:szCs w:val="16"/>
                              </w:rPr>
                            </w:pPr>
                            <w:r w:rsidRPr="005433AD">
                              <w:rPr>
                                <w:w w:val="105"/>
                                <w:sz w:val="16"/>
                                <w:szCs w:val="16"/>
                              </w:rPr>
                              <w:t>МКД (собственники,</w:t>
                            </w:r>
                            <w:r w:rsidRPr="005433AD">
                              <w:rPr>
                                <w:spacing w:val="1"/>
                                <w:w w:val="105"/>
                                <w:sz w:val="16"/>
                                <w:szCs w:val="16"/>
                              </w:rPr>
                              <w:t xml:space="preserve"> </w:t>
                            </w:r>
                            <w:r w:rsidRPr="005433AD">
                              <w:rPr>
                                <w:spacing w:val="-1"/>
                                <w:w w:val="105"/>
                                <w:sz w:val="16"/>
                                <w:szCs w:val="16"/>
                              </w:rPr>
                              <w:t>наниматели,</w:t>
                            </w:r>
                            <w:r w:rsidRPr="005433AD">
                              <w:rPr>
                                <w:w w:val="105"/>
                                <w:sz w:val="16"/>
                                <w:szCs w:val="16"/>
                              </w:rPr>
                              <w:t xml:space="preserve"> </w:t>
                            </w:r>
                            <w:r w:rsidRPr="005433AD">
                              <w:rPr>
                                <w:spacing w:val="-1"/>
                                <w:w w:val="105"/>
                                <w:sz w:val="16"/>
                                <w:szCs w:val="16"/>
                              </w:rPr>
                              <w:t>помещений)</w:t>
                            </w:r>
                          </w:p>
                        </w:tc>
                      </w:tr>
                      <w:tr w:rsidR="00893614" w:rsidRPr="005433AD" w14:paraId="05DF5B3A" w14:textId="77777777" w:rsidTr="005433AD">
                        <w:trPr>
                          <w:trHeight w:val="590"/>
                        </w:trPr>
                        <w:tc>
                          <w:tcPr>
                            <w:tcW w:w="322" w:type="dxa"/>
                          </w:tcPr>
                          <w:p w14:paraId="216849AA" w14:textId="77777777" w:rsidR="00893614" w:rsidRPr="005433AD" w:rsidRDefault="00893614">
                            <w:pPr>
                              <w:pStyle w:val="TableParagraph"/>
                              <w:spacing w:before="1"/>
                              <w:ind w:left="14"/>
                              <w:rPr>
                                <w:sz w:val="16"/>
                                <w:szCs w:val="16"/>
                              </w:rPr>
                            </w:pPr>
                            <w:r w:rsidRPr="005433AD">
                              <w:rPr>
                                <w:w w:val="105"/>
                                <w:sz w:val="16"/>
                                <w:szCs w:val="16"/>
                              </w:rPr>
                              <w:t>50</w:t>
                            </w:r>
                          </w:p>
                        </w:tc>
                        <w:tc>
                          <w:tcPr>
                            <w:tcW w:w="886" w:type="dxa"/>
                          </w:tcPr>
                          <w:p w14:paraId="38DECA10" w14:textId="77777777" w:rsidR="00893614" w:rsidRPr="005433AD" w:rsidRDefault="00893614">
                            <w:pPr>
                              <w:pStyle w:val="TableParagraph"/>
                              <w:spacing w:before="1" w:line="266" w:lineRule="auto"/>
                              <w:ind w:left="13" w:right="301"/>
                              <w:rPr>
                                <w:sz w:val="16"/>
                                <w:szCs w:val="16"/>
                              </w:rPr>
                            </w:pPr>
                            <w:r w:rsidRPr="005433AD">
                              <w:rPr>
                                <w:spacing w:val="-1"/>
                                <w:w w:val="105"/>
                                <w:sz w:val="16"/>
                                <w:szCs w:val="16"/>
                              </w:rPr>
                              <w:t>контейнерная</w:t>
                            </w:r>
                            <w:r w:rsidRPr="005433AD">
                              <w:rPr>
                                <w:spacing w:val="-21"/>
                                <w:w w:val="105"/>
                                <w:sz w:val="16"/>
                                <w:szCs w:val="16"/>
                              </w:rPr>
                              <w:t xml:space="preserve"> </w:t>
                            </w:r>
                            <w:r w:rsidRPr="005433AD">
                              <w:rPr>
                                <w:w w:val="105"/>
                                <w:sz w:val="16"/>
                                <w:szCs w:val="16"/>
                              </w:rPr>
                              <w:t>площадка</w:t>
                            </w:r>
                          </w:p>
                        </w:tc>
                        <w:tc>
                          <w:tcPr>
                            <w:tcW w:w="886" w:type="dxa"/>
                          </w:tcPr>
                          <w:p w14:paraId="55FA9058" w14:textId="77777777" w:rsidR="00893614" w:rsidRPr="005433AD" w:rsidRDefault="00893614">
                            <w:pPr>
                              <w:pStyle w:val="TableParagraph"/>
                              <w:spacing w:before="1" w:line="266" w:lineRule="auto"/>
                              <w:ind w:left="13" w:right="71"/>
                              <w:rPr>
                                <w:sz w:val="16"/>
                                <w:szCs w:val="16"/>
                                <w:lang w:val="ru-RU"/>
                              </w:rPr>
                            </w:pPr>
                            <w:r w:rsidRPr="005433AD">
                              <w:rPr>
                                <w:spacing w:val="-1"/>
                                <w:w w:val="105"/>
                                <w:sz w:val="16"/>
                                <w:szCs w:val="16"/>
                                <w:lang w:val="ru-RU"/>
                              </w:rPr>
                              <w:t>РС(Я),Мирнинский</w:t>
                            </w:r>
                            <w:r w:rsidRPr="005433AD">
                              <w:rPr>
                                <w:spacing w:val="-21"/>
                                <w:w w:val="105"/>
                                <w:sz w:val="16"/>
                                <w:szCs w:val="16"/>
                                <w:lang w:val="ru-RU"/>
                              </w:rPr>
                              <w:t xml:space="preserve"> </w:t>
                            </w:r>
                            <w:r w:rsidRPr="005433AD">
                              <w:rPr>
                                <w:w w:val="105"/>
                                <w:sz w:val="16"/>
                                <w:szCs w:val="16"/>
                                <w:lang w:val="ru-RU"/>
                              </w:rPr>
                              <w:t>район,</w:t>
                            </w:r>
                            <w:r w:rsidRPr="005433AD">
                              <w:rPr>
                                <w:spacing w:val="-2"/>
                                <w:w w:val="105"/>
                                <w:sz w:val="16"/>
                                <w:szCs w:val="16"/>
                                <w:lang w:val="ru-RU"/>
                              </w:rPr>
                              <w:t xml:space="preserve"> </w:t>
                            </w:r>
                            <w:r w:rsidRPr="005433AD">
                              <w:rPr>
                                <w:w w:val="105"/>
                                <w:sz w:val="16"/>
                                <w:szCs w:val="16"/>
                                <w:lang w:val="ru-RU"/>
                              </w:rPr>
                              <w:t>п.</w:t>
                            </w:r>
                            <w:r w:rsidRPr="005433AD">
                              <w:rPr>
                                <w:spacing w:val="-2"/>
                                <w:w w:val="105"/>
                                <w:sz w:val="16"/>
                                <w:szCs w:val="16"/>
                                <w:lang w:val="ru-RU"/>
                              </w:rPr>
                              <w:t xml:space="preserve"> </w:t>
                            </w:r>
                            <w:r w:rsidRPr="005433AD">
                              <w:rPr>
                                <w:w w:val="105"/>
                                <w:sz w:val="16"/>
                                <w:szCs w:val="16"/>
                                <w:lang w:val="ru-RU"/>
                              </w:rPr>
                              <w:t>Айхал</w:t>
                            </w:r>
                          </w:p>
                        </w:tc>
                        <w:tc>
                          <w:tcPr>
                            <w:tcW w:w="886" w:type="dxa"/>
                          </w:tcPr>
                          <w:p w14:paraId="08805338" w14:textId="77777777" w:rsidR="00893614" w:rsidRPr="005433AD" w:rsidRDefault="00893614">
                            <w:pPr>
                              <w:pStyle w:val="TableParagraph"/>
                              <w:spacing w:before="1"/>
                              <w:ind w:right="44"/>
                              <w:jc w:val="center"/>
                              <w:rPr>
                                <w:sz w:val="16"/>
                                <w:szCs w:val="16"/>
                                <w:lang w:val="ru-RU"/>
                              </w:rPr>
                            </w:pPr>
                            <w:r w:rsidRPr="005433AD">
                              <w:rPr>
                                <w:spacing w:val="-1"/>
                                <w:w w:val="105"/>
                                <w:sz w:val="16"/>
                                <w:szCs w:val="16"/>
                                <w:lang w:val="ru-RU"/>
                              </w:rPr>
                              <w:t>ул.Гагарина</w:t>
                            </w:r>
                            <w:r w:rsidRPr="005433AD">
                              <w:rPr>
                                <w:spacing w:val="-4"/>
                                <w:w w:val="105"/>
                                <w:sz w:val="16"/>
                                <w:szCs w:val="16"/>
                                <w:lang w:val="ru-RU"/>
                              </w:rPr>
                              <w:t xml:space="preserve"> </w:t>
                            </w:r>
                            <w:r w:rsidRPr="005433AD">
                              <w:rPr>
                                <w:w w:val="105"/>
                                <w:sz w:val="16"/>
                                <w:szCs w:val="16"/>
                                <w:lang w:val="ru-RU"/>
                              </w:rPr>
                              <w:t>д.6,д.6а</w:t>
                            </w:r>
                          </w:p>
                        </w:tc>
                        <w:tc>
                          <w:tcPr>
                            <w:tcW w:w="658" w:type="dxa"/>
                          </w:tcPr>
                          <w:p w14:paraId="3E053741" w14:textId="77777777" w:rsidR="00893614" w:rsidRPr="005433AD" w:rsidRDefault="00893614">
                            <w:pPr>
                              <w:pStyle w:val="TableParagraph"/>
                              <w:spacing w:before="1"/>
                              <w:ind w:left="12"/>
                              <w:rPr>
                                <w:sz w:val="16"/>
                                <w:szCs w:val="16"/>
                              </w:rPr>
                            </w:pPr>
                            <w:r w:rsidRPr="005433AD">
                              <w:rPr>
                                <w:w w:val="105"/>
                                <w:sz w:val="16"/>
                                <w:szCs w:val="16"/>
                              </w:rPr>
                              <w:t>65.937331</w:t>
                            </w:r>
                          </w:p>
                        </w:tc>
                        <w:tc>
                          <w:tcPr>
                            <w:tcW w:w="639" w:type="dxa"/>
                          </w:tcPr>
                          <w:p w14:paraId="69257D05" w14:textId="77777777" w:rsidR="00893614" w:rsidRPr="005433AD" w:rsidRDefault="00893614">
                            <w:pPr>
                              <w:pStyle w:val="TableParagraph"/>
                              <w:spacing w:before="1"/>
                              <w:ind w:left="12"/>
                              <w:rPr>
                                <w:sz w:val="16"/>
                                <w:szCs w:val="16"/>
                              </w:rPr>
                            </w:pPr>
                            <w:r w:rsidRPr="005433AD">
                              <w:rPr>
                                <w:w w:val="105"/>
                                <w:sz w:val="16"/>
                                <w:szCs w:val="16"/>
                              </w:rPr>
                              <w:t>111.493899</w:t>
                            </w:r>
                          </w:p>
                        </w:tc>
                        <w:tc>
                          <w:tcPr>
                            <w:tcW w:w="639" w:type="dxa"/>
                          </w:tcPr>
                          <w:p w14:paraId="5E3A22CC" w14:textId="77777777" w:rsidR="00893614" w:rsidRPr="005433AD" w:rsidRDefault="00893614">
                            <w:pPr>
                              <w:pStyle w:val="TableParagraph"/>
                              <w:rPr>
                                <w:sz w:val="16"/>
                                <w:szCs w:val="16"/>
                              </w:rPr>
                            </w:pPr>
                          </w:p>
                        </w:tc>
                        <w:tc>
                          <w:tcPr>
                            <w:tcW w:w="1297" w:type="dxa"/>
                          </w:tcPr>
                          <w:p w14:paraId="7755E138" w14:textId="77777777" w:rsidR="00893614" w:rsidRPr="005433AD" w:rsidRDefault="00893614">
                            <w:pPr>
                              <w:pStyle w:val="TableParagraph"/>
                              <w:spacing w:before="1" w:line="266" w:lineRule="auto"/>
                              <w:ind w:left="11" w:right="71"/>
                              <w:rPr>
                                <w:sz w:val="16"/>
                                <w:szCs w:val="16"/>
                                <w:lang w:val="ru-RU"/>
                              </w:rPr>
                            </w:pPr>
                            <w:r w:rsidRPr="005433AD">
                              <w:rPr>
                                <w:w w:val="105"/>
                                <w:sz w:val="16"/>
                                <w:szCs w:val="16"/>
                                <w:lang w:val="ru-RU"/>
                              </w:rPr>
                              <w:t>основание: П-образное,</w:t>
                            </w:r>
                            <w:r w:rsidRPr="005433AD">
                              <w:rPr>
                                <w:spacing w:val="1"/>
                                <w:w w:val="105"/>
                                <w:sz w:val="16"/>
                                <w:szCs w:val="16"/>
                                <w:lang w:val="ru-RU"/>
                              </w:rPr>
                              <w:t xml:space="preserve"> </w:t>
                            </w:r>
                            <w:r w:rsidRPr="005433AD">
                              <w:rPr>
                                <w:w w:val="105"/>
                                <w:sz w:val="16"/>
                                <w:szCs w:val="16"/>
                                <w:lang w:val="ru-RU"/>
                              </w:rPr>
                              <w:t>железобетонное; монолит;</w:t>
                            </w:r>
                            <w:r w:rsidRPr="005433AD">
                              <w:rPr>
                                <w:spacing w:val="1"/>
                                <w:w w:val="105"/>
                                <w:sz w:val="16"/>
                                <w:szCs w:val="16"/>
                                <w:lang w:val="ru-RU"/>
                              </w:rPr>
                              <w:t xml:space="preserve"> </w:t>
                            </w:r>
                            <w:r w:rsidRPr="005433AD">
                              <w:rPr>
                                <w:spacing w:val="-1"/>
                                <w:w w:val="105"/>
                                <w:sz w:val="16"/>
                                <w:szCs w:val="16"/>
                                <w:lang w:val="ru-RU"/>
                              </w:rPr>
                              <w:t xml:space="preserve">параметры </w:t>
                            </w:r>
                            <w:r w:rsidRPr="005433AD">
                              <w:rPr>
                                <w:w w:val="105"/>
                                <w:sz w:val="16"/>
                                <w:szCs w:val="16"/>
                                <w:lang w:val="ru-RU"/>
                              </w:rPr>
                              <w:t>(мм): длина: 3800;</w:t>
                            </w:r>
                            <w:r w:rsidRPr="005433AD">
                              <w:rPr>
                                <w:spacing w:val="-21"/>
                                <w:w w:val="105"/>
                                <w:sz w:val="16"/>
                                <w:szCs w:val="16"/>
                                <w:lang w:val="ru-RU"/>
                              </w:rPr>
                              <w:t xml:space="preserve"> </w:t>
                            </w:r>
                            <w:r w:rsidRPr="005433AD">
                              <w:rPr>
                                <w:w w:val="105"/>
                                <w:sz w:val="16"/>
                                <w:szCs w:val="16"/>
                                <w:lang w:val="ru-RU"/>
                              </w:rPr>
                              <w:t>ширина:</w:t>
                            </w:r>
                            <w:r w:rsidRPr="005433AD">
                              <w:rPr>
                                <w:spacing w:val="-3"/>
                                <w:w w:val="105"/>
                                <w:sz w:val="16"/>
                                <w:szCs w:val="16"/>
                                <w:lang w:val="ru-RU"/>
                              </w:rPr>
                              <w:t xml:space="preserve"> </w:t>
                            </w:r>
                            <w:r w:rsidRPr="005433AD">
                              <w:rPr>
                                <w:w w:val="105"/>
                                <w:sz w:val="16"/>
                                <w:szCs w:val="16"/>
                                <w:lang w:val="ru-RU"/>
                              </w:rPr>
                              <w:t>1750;</w:t>
                            </w:r>
                            <w:r w:rsidRPr="005433AD">
                              <w:rPr>
                                <w:spacing w:val="-3"/>
                                <w:w w:val="105"/>
                                <w:sz w:val="16"/>
                                <w:szCs w:val="16"/>
                                <w:lang w:val="ru-RU"/>
                              </w:rPr>
                              <w:t xml:space="preserve"> </w:t>
                            </w:r>
                            <w:r w:rsidRPr="005433AD">
                              <w:rPr>
                                <w:w w:val="105"/>
                                <w:sz w:val="16"/>
                                <w:szCs w:val="16"/>
                                <w:lang w:val="ru-RU"/>
                              </w:rPr>
                              <w:t>высота:</w:t>
                            </w:r>
                            <w:r w:rsidRPr="005433AD">
                              <w:rPr>
                                <w:spacing w:val="-2"/>
                                <w:w w:val="105"/>
                                <w:sz w:val="16"/>
                                <w:szCs w:val="16"/>
                                <w:lang w:val="ru-RU"/>
                              </w:rPr>
                              <w:t xml:space="preserve"> </w:t>
                            </w:r>
                            <w:r w:rsidRPr="005433AD">
                              <w:rPr>
                                <w:w w:val="105"/>
                                <w:sz w:val="16"/>
                                <w:szCs w:val="16"/>
                                <w:lang w:val="ru-RU"/>
                              </w:rPr>
                              <w:t>1500;</w:t>
                            </w:r>
                          </w:p>
                          <w:p w14:paraId="34AE1DE0" w14:textId="77777777" w:rsidR="00893614" w:rsidRPr="005433AD" w:rsidRDefault="00893614">
                            <w:pPr>
                              <w:pStyle w:val="TableParagraph"/>
                              <w:spacing w:before="1"/>
                              <w:ind w:left="11"/>
                              <w:rPr>
                                <w:sz w:val="16"/>
                                <w:szCs w:val="16"/>
                              </w:rPr>
                            </w:pPr>
                            <w:r w:rsidRPr="005433AD">
                              <w:rPr>
                                <w:w w:val="105"/>
                                <w:sz w:val="16"/>
                                <w:szCs w:val="16"/>
                              </w:rPr>
                              <w:t>толщина:</w:t>
                            </w:r>
                            <w:r w:rsidRPr="005433AD">
                              <w:rPr>
                                <w:spacing w:val="-5"/>
                                <w:w w:val="105"/>
                                <w:sz w:val="16"/>
                                <w:szCs w:val="16"/>
                              </w:rPr>
                              <w:t xml:space="preserve"> </w:t>
                            </w:r>
                            <w:r w:rsidRPr="005433AD">
                              <w:rPr>
                                <w:w w:val="105"/>
                                <w:sz w:val="16"/>
                                <w:szCs w:val="16"/>
                              </w:rPr>
                              <w:t>100</w:t>
                            </w:r>
                          </w:p>
                        </w:tc>
                        <w:tc>
                          <w:tcPr>
                            <w:tcW w:w="927" w:type="dxa"/>
                          </w:tcPr>
                          <w:p w14:paraId="16BCF005" w14:textId="77777777" w:rsidR="00893614" w:rsidRPr="005433AD" w:rsidRDefault="00893614">
                            <w:pPr>
                              <w:pStyle w:val="TableParagraph"/>
                              <w:spacing w:before="1"/>
                              <w:ind w:left="10"/>
                              <w:rPr>
                                <w:sz w:val="16"/>
                                <w:szCs w:val="16"/>
                              </w:rPr>
                            </w:pPr>
                            <w:r w:rsidRPr="005433AD">
                              <w:rPr>
                                <w:w w:val="104"/>
                                <w:sz w:val="16"/>
                                <w:szCs w:val="16"/>
                              </w:rPr>
                              <w:t>2</w:t>
                            </w:r>
                          </w:p>
                        </w:tc>
                        <w:tc>
                          <w:tcPr>
                            <w:tcW w:w="927" w:type="dxa"/>
                          </w:tcPr>
                          <w:p w14:paraId="6950BAE4" w14:textId="77777777" w:rsidR="00893614" w:rsidRPr="005433AD" w:rsidRDefault="00893614">
                            <w:pPr>
                              <w:pStyle w:val="TableParagraph"/>
                              <w:spacing w:before="1"/>
                              <w:ind w:left="9"/>
                              <w:rPr>
                                <w:sz w:val="16"/>
                                <w:szCs w:val="16"/>
                              </w:rPr>
                            </w:pPr>
                            <w:r w:rsidRPr="005433AD">
                              <w:rPr>
                                <w:w w:val="105"/>
                                <w:sz w:val="16"/>
                                <w:szCs w:val="16"/>
                              </w:rPr>
                              <w:t>1.5</w:t>
                            </w:r>
                          </w:p>
                        </w:tc>
                        <w:tc>
                          <w:tcPr>
                            <w:tcW w:w="1784" w:type="dxa"/>
                          </w:tcPr>
                          <w:p w14:paraId="591EBD2E" w14:textId="77777777" w:rsidR="00893614" w:rsidRPr="005433AD" w:rsidRDefault="00893614">
                            <w:pPr>
                              <w:pStyle w:val="TableParagraph"/>
                              <w:spacing w:before="1"/>
                              <w:ind w:left="8"/>
                              <w:rPr>
                                <w:sz w:val="16"/>
                                <w:szCs w:val="16"/>
                              </w:rPr>
                            </w:pPr>
                            <w:r w:rsidRPr="005433AD">
                              <w:rPr>
                                <w:spacing w:val="-1"/>
                                <w:w w:val="105"/>
                                <w:sz w:val="16"/>
                                <w:szCs w:val="16"/>
                              </w:rPr>
                              <w:t>Собственник</w:t>
                            </w:r>
                            <w:r w:rsidRPr="005433AD">
                              <w:rPr>
                                <w:spacing w:val="-3"/>
                                <w:w w:val="105"/>
                                <w:sz w:val="16"/>
                                <w:szCs w:val="16"/>
                              </w:rPr>
                              <w:t xml:space="preserve"> </w:t>
                            </w:r>
                            <w:r w:rsidRPr="005433AD">
                              <w:rPr>
                                <w:spacing w:val="-1"/>
                                <w:w w:val="105"/>
                                <w:sz w:val="16"/>
                                <w:szCs w:val="16"/>
                              </w:rPr>
                              <w:t>земельного</w:t>
                            </w:r>
                            <w:r w:rsidRPr="005433AD">
                              <w:rPr>
                                <w:spacing w:val="-3"/>
                                <w:w w:val="105"/>
                                <w:sz w:val="16"/>
                                <w:szCs w:val="16"/>
                              </w:rPr>
                              <w:t xml:space="preserve"> </w:t>
                            </w:r>
                            <w:r w:rsidRPr="005433AD">
                              <w:rPr>
                                <w:spacing w:val="-1"/>
                                <w:w w:val="105"/>
                                <w:sz w:val="16"/>
                                <w:szCs w:val="16"/>
                              </w:rPr>
                              <w:t>участка</w:t>
                            </w:r>
                          </w:p>
                        </w:tc>
                        <w:tc>
                          <w:tcPr>
                            <w:tcW w:w="591" w:type="dxa"/>
                          </w:tcPr>
                          <w:p w14:paraId="0B4C6D53" w14:textId="77777777" w:rsidR="00893614" w:rsidRPr="005433AD" w:rsidRDefault="00893614">
                            <w:pPr>
                              <w:pStyle w:val="TableParagraph"/>
                              <w:rPr>
                                <w:sz w:val="16"/>
                                <w:szCs w:val="16"/>
                              </w:rPr>
                            </w:pPr>
                          </w:p>
                        </w:tc>
                        <w:tc>
                          <w:tcPr>
                            <w:tcW w:w="927" w:type="dxa"/>
                            <w:tcBorders>
                              <w:right w:val="single" w:sz="4" w:space="0" w:color="auto"/>
                            </w:tcBorders>
                          </w:tcPr>
                          <w:p w14:paraId="0E0AB3F1" w14:textId="77777777" w:rsidR="00893614" w:rsidRPr="005433AD" w:rsidRDefault="00893614">
                            <w:pPr>
                              <w:pStyle w:val="TableParagraph"/>
                              <w:rPr>
                                <w:sz w:val="16"/>
                                <w:szCs w:val="16"/>
                              </w:rPr>
                            </w:pPr>
                          </w:p>
                        </w:tc>
                        <w:tc>
                          <w:tcPr>
                            <w:tcW w:w="939" w:type="dxa"/>
                            <w:tcBorders>
                              <w:top w:val="single" w:sz="4" w:space="0" w:color="auto"/>
                              <w:left w:val="single" w:sz="4" w:space="0" w:color="auto"/>
                              <w:bottom w:val="single" w:sz="4" w:space="0" w:color="auto"/>
                              <w:right w:val="single" w:sz="4" w:space="0" w:color="auto"/>
                            </w:tcBorders>
                          </w:tcPr>
                          <w:p w14:paraId="4BA5CD29" w14:textId="77777777" w:rsidR="00893614" w:rsidRPr="005433AD" w:rsidRDefault="00893614">
                            <w:pPr>
                              <w:pStyle w:val="TableParagraph"/>
                              <w:rPr>
                                <w:sz w:val="16"/>
                                <w:szCs w:val="16"/>
                              </w:rPr>
                            </w:pPr>
                          </w:p>
                        </w:tc>
                        <w:tc>
                          <w:tcPr>
                            <w:tcW w:w="1290" w:type="dxa"/>
                            <w:tcBorders>
                              <w:left w:val="single" w:sz="4" w:space="0" w:color="auto"/>
                              <w:right w:val="nil"/>
                            </w:tcBorders>
                          </w:tcPr>
                          <w:p w14:paraId="32BC88F8" w14:textId="77777777" w:rsidR="00893614" w:rsidRPr="005433AD" w:rsidRDefault="00893614">
                            <w:pPr>
                              <w:pStyle w:val="TableParagraph"/>
                              <w:spacing w:before="1"/>
                              <w:ind w:left="6"/>
                              <w:rPr>
                                <w:sz w:val="16"/>
                                <w:szCs w:val="16"/>
                              </w:rPr>
                            </w:pPr>
                            <w:r w:rsidRPr="005433AD">
                              <w:rPr>
                                <w:spacing w:val="-1"/>
                                <w:w w:val="105"/>
                                <w:sz w:val="16"/>
                                <w:szCs w:val="16"/>
                              </w:rPr>
                              <w:t>Собственник</w:t>
                            </w:r>
                            <w:r w:rsidRPr="005433AD">
                              <w:rPr>
                                <w:spacing w:val="-4"/>
                                <w:w w:val="105"/>
                                <w:sz w:val="16"/>
                                <w:szCs w:val="16"/>
                              </w:rPr>
                              <w:t xml:space="preserve"> </w:t>
                            </w:r>
                            <w:r w:rsidRPr="005433AD">
                              <w:rPr>
                                <w:spacing w:val="-1"/>
                                <w:w w:val="105"/>
                                <w:sz w:val="16"/>
                                <w:szCs w:val="16"/>
                              </w:rPr>
                              <w:t>земельного</w:t>
                            </w:r>
                            <w:r w:rsidRPr="005433AD">
                              <w:rPr>
                                <w:spacing w:val="-5"/>
                                <w:w w:val="105"/>
                                <w:sz w:val="16"/>
                                <w:szCs w:val="16"/>
                              </w:rPr>
                              <w:t xml:space="preserve"> </w:t>
                            </w:r>
                            <w:r w:rsidRPr="005433AD">
                              <w:rPr>
                                <w:w w:val="105"/>
                                <w:sz w:val="16"/>
                                <w:szCs w:val="16"/>
                              </w:rPr>
                              <w:t>участ</w:t>
                            </w:r>
                          </w:p>
                        </w:tc>
                      </w:tr>
                      <w:tr w:rsidR="00893614" w:rsidRPr="005433AD" w14:paraId="67ED7D37" w14:textId="77777777" w:rsidTr="005433AD">
                        <w:trPr>
                          <w:trHeight w:val="590"/>
                        </w:trPr>
                        <w:tc>
                          <w:tcPr>
                            <w:tcW w:w="322" w:type="dxa"/>
                          </w:tcPr>
                          <w:p w14:paraId="64BB7E55" w14:textId="77777777" w:rsidR="00893614" w:rsidRPr="005433AD" w:rsidRDefault="00893614">
                            <w:pPr>
                              <w:pStyle w:val="TableParagraph"/>
                              <w:spacing w:before="1"/>
                              <w:ind w:left="14"/>
                              <w:rPr>
                                <w:sz w:val="16"/>
                                <w:szCs w:val="16"/>
                              </w:rPr>
                            </w:pPr>
                            <w:r w:rsidRPr="005433AD">
                              <w:rPr>
                                <w:w w:val="105"/>
                                <w:sz w:val="16"/>
                                <w:szCs w:val="16"/>
                              </w:rPr>
                              <w:t>51</w:t>
                            </w:r>
                          </w:p>
                        </w:tc>
                        <w:tc>
                          <w:tcPr>
                            <w:tcW w:w="886" w:type="dxa"/>
                          </w:tcPr>
                          <w:p w14:paraId="07EA80E9" w14:textId="77777777" w:rsidR="00893614" w:rsidRPr="005433AD" w:rsidRDefault="00893614">
                            <w:pPr>
                              <w:pStyle w:val="TableParagraph"/>
                              <w:spacing w:before="1" w:line="266" w:lineRule="auto"/>
                              <w:ind w:left="13" w:right="301"/>
                              <w:rPr>
                                <w:sz w:val="16"/>
                                <w:szCs w:val="16"/>
                              </w:rPr>
                            </w:pPr>
                            <w:r w:rsidRPr="005433AD">
                              <w:rPr>
                                <w:spacing w:val="-1"/>
                                <w:w w:val="105"/>
                                <w:sz w:val="16"/>
                                <w:szCs w:val="16"/>
                              </w:rPr>
                              <w:t>контейнерная</w:t>
                            </w:r>
                            <w:r w:rsidRPr="005433AD">
                              <w:rPr>
                                <w:spacing w:val="-21"/>
                                <w:w w:val="105"/>
                                <w:sz w:val="16"/>
                                <w:szCs w:val="16"/>
                              </w:rPr>
                              <w:t xml:space="preserve"> </w:t>
                            </w:r>
                            <w:r w:rsidRPr="005433AD">
                              <w:rPr>
                                <w:w w:val="105"/>
                                <w:sz w:val="16"/>
                                <w:szCs w:val="16"/>
                              </w:rPr>
                              <w:t>площадка</w:t>
                            </w:r>
                          </w:p>
                        </w:tc>
                        <w:tc>
                          <w:tcPr>
                            <w:tcW w:w="886" w:type="dxa"/>
                          </w:tcPr>
                          <w:p w14:paraId="4A60320D" w14:textId="77777777" w:rsidR="00893614" w:rsidRPr="005433AD" w:rsidRDefault="00893614">
                            <w:pPr>
                              <w:pStyle w:val="TableParagraph"/>
                              <w:spacing w:before="1" w:line="266" w:lineRule="auto"/>
                              <w:ind w:left="13" w:right="71"/>
                              <w:rPr>
                                <w:sz w:val="16"/>
                                <w:szCs w:val="16"/>
                                <w:lang w:val="ru-RU"/>
                              </w:rPr>
                            </w:pPr>
                            <w:r w:rsidRPr="005433AD">
                              <w:rPr>
                                <w:spacing w:val="-1"/>
                                <w:w w:val="105"/>
                                <w:sz w:val="16"/>
                                <w:szCs w:val="16"/>
                                <w:lang w:val="ru-RU"/>
                              </w:rPr>
                              <w:t>РС(Я),Мирнинский</w:t>
                            </w:r>
                            <w:r w:rsidRPr="005433AD">
                              <w:rPr>
                                <w:spacing w:val="-21"/>
                                <w:w w:val="105"/>
                                <w:sz w:val="16"/>
                                <w:szCs w:val="16"/>
                                <w:lang w:val="ru-RU"/>
                              </w:rPr>
                              <w:t xml:space="preserve"> </w:t>
                            </w:r>
                            <w:r w:rsidRPr="005433AD">
                              <w:rPr>
                                <w:w w:val="105"/>
                                <w:sz w:val="16"/>
                                <w:szCs w:val="16"/>
                                <w:lang w:val="ru-RU"/>
                              </w:rPr>
                              <w:t>район,</w:t>
                            </w:r>
                            <w:r w:rsidRPr="005433AD">
                              <w:rPr>
                                <w:spacing w:val="-2"/>
                                <w:w w:val="105"/>
                                <w:sz w:val="16"/>
                                <w:szCs w:val="16"/>
                                <w:lang w:val="ru-RU"/>
                              </w:rPr>
                              <w:t xml:space="preserve"> </w:t>
                            </w:r>
                            <w:r w:rsidRPr="005433AD">
                              <w:rPr>
                                <w:w w:val="105"/>
                                <w:sz w:val="16"/>
                                <w:szCs w:val="16"/>
                                <w:lang w:val="ru-RU"/>
                              </w:rPr>
                              <w:t>п.</w:t>
                            </w:r>
                            <w:r w:rsidRPr="005433AD">
                              <w:rPr>
                                <w:spacing w:val="-2"/>
                                <w:w w:val="105"/>
                                <w:sz w:val="16"/>
                                <w:szCs w:val="16"/>
                                <w:lang w:val="ru-RU"/>
                              </w:rPr>
                              <w:t xml:space="preserve"> </w:t>
                            </w:r>
                            <w:r w:rsidRPr="005433AD">
                              <w:rPr>
                                <w:w w:val="105"/>
                                <w:sz w:val="16"/>
                                <w:szCs w:val="16"/>
                                <w:lang w:val="ru-RU"/>
                              </w:rPr>
                              <w:t>Айхал</w:t>
                            </w:r>
                          </w:p>
                        </w:tc>
                        <w:tc>
                          <w:tcPr>
                            <w:tcW w:w="886" w:type="dxa"/>
                          </w:tcPr>
                          <w:p w14:paraId="676CFA88" w14:textId="77777777" w:rsidR="00893614" w:rsidRPr="005433AD" w:rsidRDefault="00893614">
                            <w:pPr>
                              <w:pStyle w:val="TableParagraph"/>
                              <w:spacing w:before="1"/>
                              <w:ind w:right="44"/>
                              <w:jc w:val="center"/>
                              <w:rPr>
                                <w:sz w:val="16"/>
                                <w:szCs w:val="16"/>
                                <w:lang w:val="ru-RU"/>
                              </w:rPr>
                            </w:pPr>
                            <w:r w:rsidRPr="005433AD">
                              <w:rPr>
                                <w:spacing w:val="-1"/>
                                <w:w w:val="105"/>
                                <w:sz w:val="16"/>
                                <w:szCs w:val="16"/>
                                <w:lang w:val="ru-RU"/>
                              </w:rPr>
                              <w:t>ул.Гагарина</w:t>
                            </w:r>
                            <w:r w:rsidRPr="005433AD">
                              <w:rPr>
                                <w:spacing w:val="-4"/>
                                <w:w w:val="105"/>
                                <w:sz w:val="16"/>
                                <w:szCs w:val="16"/>
                                <w:lang w:val="ru-RU"/>
                              </w:rPr>
                              <w:t xml:space="preserve"> </w:t>
                            </w:r>
                            <w:r w:rsidRPr="005433AD">
                              <w:rPr>
                                <w:w w:val="105"/>
                                <w:sz w:val="16"/>
                                <w:szCs w:val="16"/>
                                <w:lang w:val="ru-RU"/>
                              </w:rPr>
                              <w:t>д.3,д.3а</w:t>
                            </w:r>
                          </w:p>
                        </w:tc>
                        <w:tc>
                          <w:tcPr>
                            <w:tcW w:w="658" w:type="dxa"/>
                          </w:tcPr>
                          <w:p w14:paraId="5AD41D21" w14:textId="77777777" w:rsidR="00893614" w:rsidRPr="005433AD" w:rsidRDefault="00893614">
                            <w:pPr>
                              <w:pStyle w:val="TableParagraph"/>
                              <w:spacing w:before="1"/>
                              <w:ind w:left="12"/>
                              <w:rPr>
                                <w:sz w:val="16"/>
                                <w:szCs w:val="16"/>
                              </w:rPr>
                            </w:pPr>
                            <w:r w:rsidRPr="005433AD">
                              <w:rPr>
                                <w:w w:val="105"/>
                                <w:sz w:val="16"/>
                                <w:szCs w:val="16"/>
                              </w:rPr>
                              <w:t>65.936803</w:t>
                            </w:r>
                          </w:p>
                        </w:tc>
                        <w:tc>
                          <w:tcPr>
                            <w:tcW w:w="639" w:type="dxa"/>
                          </w:tcPr>
                          <w:p w14:paraId="166E6025" w14:textId="77777777" w:rsidR="00893614" w:rsidRPr="005433AD" w:rsidRDefault="00893614">
                            <w:pPr>
                              <w:pStyle w:val="TableParagraph"/>
                              <w:spacing w:before="1"/>
                              <w:ind w:left="12"/>
                              <w:rPr>
                                <w:sz w:val="16"/>
                                <w:szCs w:val="16"/>
                              </w:rPr>
                            </w:pPr>
                            <w:r w:rsidRPr="005433AD">
                              <w:rPr>
                                <w:w w:val="105"/>
                                <w:sz w:val="16"/>
                                <w:szCs w:val="16"/>
                              </w:rPr>
                              <w:t>111.491634</w:t>
                            </w:r>
                          </w:p>
                        </w:tc>
                        <w:tc>
                          <w:tcPr>
                            <w:tcW w:w="639" w:type="dxa"/>
                          </w:tcPr>
                          <w:p w14:paraId="236B2729" w14:textId="77777777" w:rsidR="00893614" w:rsidRPr="005433AD" w:rsidRDefault="00893614">
                            <w:pPr>
                              <w:pStyle w:val="TableParagraph"/>
                              <w:rPr>
                                <w:sz w:val="16"/>
                                <w:szCs w:val="16"/>
                              </w:rPr>
                            </w:pPr>
                          </w:p>
                        </w:tc>
                        <w:tc>
                          <w:tcPr>
                            <w:tcW w:w="1297" w:type="dxa"/>
                          </w:tcPr>
                          <w:p w14:paraId="60CA20D1" w14:textId="77777777" w:rsidR="00893614" w:rsidRPr="005433AD" w:rsidRDefault="00893614">
                            <w:pPr>
                              <w:pStyle w:val="TableParagraph"/>
                              <w:spacing w:before="1" w:line="266" w:lineRule="auto"/>
                              <w:ind w:left="11" w:right="216"/>
                              <w:rPr>
                                <w:sz w:val="16"/>
                                <w:szCs w:val="16"/>
                                <w:lang w:val="ru-RU"/>
                              </w:rPr>
                            </w:pPr>
                            <w:r w:rsidRPr="005433AD">
                              <w:rPr>
                                <w:w w:val="105"/>
                                <w:sz w:val="16"/>
                                <w:szCs w:val="16"/>
                                <w:lang w:val="ru-RU"/>
                              </w:rPr>
                              <w:t>основание: П-образное,</w:t>
                            </w:r>
                            <w:r w:rsidRPr="005433AD">
                              <w:rPr>
                                <w:spacing w:val="1"/>
                                <w:w w:val="105"/>
                                <w:sz w:val="16"/>
                                <w:szCs w:val="16"/>
                                <w:lang w:val="ru-RU"/>
                              </w:rPr>
                              <w:t xml:space="preserve"> </w:t>
                            </w:r>
                            <w:r w:rsidRPr="005433AD">
                              <w:rPr>
                                <w:sz w:val="16"/>
                                <w:szCs w:val="16"/>
                                <w:lang w:val="ru-RU"/>
                              </w:rPr>
                              <w:t>железобетонное;</w:t>
                            </w:r>
                            <w:r w:rsidRPr="005433AD">
                              <w:rPr>
                                <w:spacing w:val="1"/>
                                <w:sz w:val="16"/>
                                <w:szCs w:val="16"/>
                                <w:lang w:val="ru-RU"/>
                              </w:rPr>
                              <w:t xml:space="preserve"> </w:t>
                            </w:r>
                            <w:r w:rsidRPr="005433AD">
                              <w:rPr>
                                <w:sz w:val="16"/>
                                <w:szCs w:val="16"/>
                                <w:lang w:val="ru-RU"/>
                              </w:rPr>
                              <w:t>монолит;</w:t>
                            </w:r>
                            <w:r w:rsidRPr="005433AD">
                              <w:rPr>
                                <w:spacing w:val="-20"/>
                                <w:sz w:val="16"/>
                                <w:szCs w:val="16"/>
                                <w:lang w:val="ru-RU"/>
                              </w:rPr>
                              <w:t xml:space="preserve"> </w:t>
                            </w:r>
                            <w:r w:rsidRPr="005433AD">
                              <w:rPr>
                                <w:w w:val="105"/>
                                <w:sz w:val="16"/>
                                <w:szCs w:val="16"/>
                                <w:lang w:val="ru-RU"/>
                              </w:rPr>
                              <w:t>параметры (мм): длина:</w:t>
                            </w:r>
                            <w:r w:rsidRPr="005433AD">
                              <w:rPr>
                                <w:spacing w:val="1"/>
                                <w:w w:val="105"/>
                                <w:sz w:val="16"/>
                                <w:szCs w:val="16"/>
                                <w:lang w:val="ru-RU"/>
                              </w:rPr>
                              <w:t xml:space="preserve"> </w:t>
                            </w:r>
                            <w:r w:rsidRPr="005433AD">
                              <w:rPr>
                                <w:spacing w:val="-1"/>
                                <w:w w:val="105"/>
                                <w:sz w:val="16"/>
                                <w:szCs w:val="16"/>
                                <w:lang w:val="ru-RU"/>
                              </w:rPr>
                              <w:t>1900;ширина:</w:t>
                            </w:r>
                            <w:r w:rsidRPr="005433AD">
                              <w:rPr>
                                <w:spacing w:val="-2"/>
                                <w:w w:val="105"/>
                                <w:sz w:val="16"/>
                                <w:szCs w:val="16"/>
                                <w:lang w:val="ru-RU"/>
                              </w:rPr>
                              <w:t xml:space="preserve"> </w:t>
                            </w:r>
                            <w:r w:rsidRPr="005433AD">
                              <w:rPr>
                                <w:w w:val="105"/>
                                <w:sz w:val="16"/>
                                <w:szCs w:val="16"/>
                                <w:lang w:val="ru-RU"/>
                              </w:rPr>
                              <w:t>880;высота:</w:t>
                            </w:r>
                          </w:p>
                          <w:p w14:paraId="4559D25C" w14:textId="77777777" w:rsidR="00893614" w:rsidRPr="005433AD" w:rsidRDefault="00893614">
                            <w:pPr>
                              <w:pStyle w:val="TableParagraph"/>
                              <w:spacing w:before="1"/>
                              <w:ind w:left="11"/>
                              <w:rPr>
                                <w:sz w:val="16"/>
                                <w:szCs w:val="16"/>
                              </w:rPr>
                            </w:pPr>
                            <w:r w:rsidRPr="005433AD">
                              <w:rPr>
                                <w:w w:val="105"/>
                                <w:sz w:val="16"/>
                                <w:szCs w:val="16"/>
                              </w:rPr>
                              <w:t>750;толщина:</w:t>
                            </w:r>
                            <w:r w:rsidRPr="005433AD">
                              <w:rPr>
                                <w:spacing w:val="-4"/>
                                <w:w w:val="105"/>
                                <w:sz w:val="16"/>
                                <w:szCs w:val="16"/>
                              </w:rPr>
                              <w:t xml:space="preserve"> </w:t>
                            </w:r>
                            <w:r w:rsidRPr="005433AD">
                              <w:rPr>
                                <w:w w:val="105"/>
                                <w:sz w:val="16"/>
                                <w:szCs w:val="16"/>
                              </w:rPr>
                              <w:t>100</w:t>
                            </w:r>
                          </w:p>
                        </w:tc>
                        <w:tc>
                          <w:tcPr>
                            <w:tcW w:w="927" w:type="dxa"/>
                          </w:tcPr>
                          <w:p w14:paraId="21E7E47F" w14:textId="77777777" w:rsidR="00893614" w:rsidRPr="005433AD" w:rsidRDefault="00893614">
                            <w:pPr>
                              <w:pStyle w:val="TableParagraph"/>
                              <w:spacing w:before="1"/>
                              <w:ind w:left="10"/>
                              <w:rPr>
                                <w:sz w:val="16"/>
                                <w:szCs w:val="16"/>
                              </w:rPr>
                            </w:pPr>
                            <w:r w:rsidRPr="005433AD">
                              <w:rPr>
                                <w:w w:val="104"/>
                                <w:sz w:val="16"/>
                                <w:szCs w:val="16"/>
                              </w:rPr>
                              <w:t>1</w:t>
                            </w:r>
                          </w:p>
                        </w:tc>
                        <w:tc>
                          <w:tcPr>
                            <w:tcW w:w="927" w:type="dxa"/>
                          </w:tcPr>
                          <w:p w14:paraId="5835A424" w14:textId="77777777" w:rsidR="00893614" w:rsidRPr="005433AD" w:rsidRDefault="00893614">
                            <w:pPr>
                              <w:pStyle w:val="TableParagraph"/>
                              <w:spacing w:before="1"/>
                              <w:ind w:left="9"/>
                              <w:rPr>
                                <w:sz w:val="16"/>
                                <w:szCs w:val="16"/>
                              </w:rPr>
                            </w:pPr>
                            <w:r w:rsidRPr="005433AD">
                              <w:rPr>
                                <w:w w:val="105"/>
                                <w:sz w:val="16"/>
                                <w:szCs w:val="16"/>
                              </w:rPr>
                              <w:t>0.75</w:t>
                            </w:r>
                          </w:p>
                        </w:tc>
                        <w:tc>
                          <w:tcPr>
                            <w:tcW w:w="1784" w:type="dxa"/>
                          </w:tcPr>
                          <w:p w14:paraId="1CE6E846" w14:textId="77777777" w:rsidR="00893614" w:rsidRPr="005433AD" w:rsidRDefault="00893614">
                            <w:pPr>
                              <w:pStyle w:val="TableParagraph"/>
                              <w:spacing w:before="1" w:line="266" w:lineRule="auto"/>
                              <w:ind w:left="8" w:right="69"/>
                              <w:rPr>
                                <w:sz w:val="16"/>
                                <w:szCs w:val="16"/>
                              </w:rPr>
                            </w:pPr>
                            <w:r w:rsidRPr="005433AD">
                              <w:rPr>
                                <w:w w:val="105"/>
                                <w:sz w:val="16"/>
                                <w:szCs w:val="16"/>
                                <w:lang w:val="ru-RU"/>
                              </w:rPr>
                              <w:t>Администрация МО "Поселок Айхал",</w:t>
                            </w:r>
                            <w:r w:rsidRPr="005433AD">
                              <w:rPr>
                                <w:spacing w:val="1"/>
                                <w:w w:val="105"/>
                                <w:sz w:val="16"/>
                                <w:szCs w:val="16"/>
                                <w:lang w:val="ru-RU"/>
                              </w:rPr>
                              <w:t xml:space="preserve"> </w:t>
                            </w:r>
                            <w:r w:rsidRPr="005433AD">
                              <w:rPr>
                                <w:w w:val="105"/>
                                <w:sz w:val="16"/>
                                <w:szCs w:val="16"/>
                                <w:lang w:val="ru-RU"/>
                              </w:rPr>
                              <w:t>ОГРН: 1061433000078 , Республика Саха</w:t>
                            </w:r>
                            <w:r w:rsidRPr="005433AD">
                              <w:rPr>
                                <w:spacing w:val="1"/>
                                <w:w w:val="105"/>
                                <w:sz w:val="16"/>
                                <w:szCs w:val="16"/>
                                <w:lang w:val="ru-RU"/>
                              </w:rPr>
                              <w:t xml:space="preserve"> </w:t>
                            </w:r>
                            <w:r w:rsidRPr="005433AD">
                              <w:rPr>
                                <w:spacing w:val="-1"/>
                                <w:w w:val="105"/>
                                <w:sz w:val="16"/>
                                <w:szCs w:val="16"/>
                                <w:lang w:val="ru-RU"/>
                              </w:rPr>
                              <w:t>(Якутия),</w:t>
                            </w:r>
                            <w:r w:rsidRPr="005433AD">
                              <w:rPr>
                                <w:spacing w:val="-4"/>
                                <w:w w:val="105"/>
                                <w:sz w:val="16"/>
                                <w:szCs w:val="16"/>
                                <w:lang w:val="ru-RU"/>
                              </w:rPr>
                              <w:t xml:space="preserve"> </w:t>
                            </w:r>
                            <w:r w:rsidRPr="005433AD">
                              <w:rPr>
                                <w:spacing w:val="-1"/>
                                <w:w w:val="105"/>
                                <w:sz w:val="16"/>
                                <w:szCs w:val="16"/>
                                <w:lang w:val="ru-RU"/>
                              </w:rPr>
                              <w:t>Мирнинский</w:t>
                            </w:r>
                            <w:r w:rsidRPr="005433AD">
                              <w:rPr>
                                <w:spacing w:val="-4"/>
                                <w:w w:val="105"/>
                                <w:sz w:val="16"/>
                                <w:szCs w:val="16"/>
                                <w:lang w:val="ru-RU"/>
                              </w:rPr>
                              <w:t xml:space="preserve"> </w:t>
                            </w:r>
                            <w:r w:rsidRPr="005433AD">
                              <w:rPr>
                                <w:w w:val="105"/>
                                <w:sz w:val="16"/>
                                <w:szCs w:val="16"/>
                                <w:lang w:val="ru-RU"/>
                              </w:rPr>
                              <w:t>улус</w:t>
                            </w:r>
                            <w:r w:rsidRPr="005433AD">
                              <w:rPr>
                                <w:spacing w:val="-5"/>
                                <w:w w:val="105"/>
                                <w:sz w:val="16"/>
                                <w:szCs w:val="16"/>
                                <w:lang w:val="ru-RU"/>
                              </w:rPr>
                              <w:t xml:space="preserve"> </w:t>
                            </w:r>
                            <w:r w:rsidRPr="005433AD">
                              <w:rPr>
                                <w:w w:val="105"/>
                                <w:sz w:val="16"/>
                                <w:szCs w:val="16"/>
                                <w:lang w:val="ru-RU"/>
                              </w:rPr>
                              <w:t>,</w:t>
                            </w:r>
                            <w:r w:rsidRPr="005433AD">
                              <w:rPr>
                                <w:spacing w:val="-4"/>
                                <w:w w:val="105"/>
                                <w:sz w:val="16"/>
                                <w:szCs w:val="16"/>
                                <w:lang w:val="ru-RU"/>
                              </w:rPr>
                              <w:t xml:space="preserve"> </w:t>
                            </w:r>
                            <w:r w:rsidRPr="005433AD">
                              <w:rPr>
                                <w:w w:val="105"/>
                                <w:sz w:val="16"/>
                                <w:szCs w:val="16"/>
                                <w:lang w:val="ru-RU"/>
                              </w:rPr>
                              <w:t>п.</w:t>
                            </w:r>
                            <w:r w:rsidRPr="005433AD">
                              <w:rPr>
                                <w:spacing w:val="-4"/>
                                <w:w w:val="105"/>
                                <w:sz w:val="16"/>
                                <w:szCs w:val="16"/>
                                <w:lang w:val="ru-RU"/>
                              </w:rPr>
                              <w:t xml:space="preserve"> </w:t>
                            </w:r>
                            <w:r w:rsidRPr="005433AD">
                              <w:rPr>
                                <w:w w:val="105"/>
                                <w:sz w:val="16"/>
                                <w:szCs w:val="16"/>
                                <w:lang w:val="ru-RU"/>
                              </w:rPr>
                              <w:t>Айхал,</w:t>
                            </w:r>
                            <w:r w:rsidRPr="005433AD">
                              <w:rPr>
                                <w:spacing w:val="-4"/>
                                <w:w w:val="105"/>
                                <w:sz w:val="16"/>
                                <w:szCs w:val="16"/>
                                <w:lang w:val="ru-RU"/>
                              </w:rPr>
                              <w:t xml:space="preserve"> </w:t>
                            </w:r>
                            <w:r w:rsidRPr="005433AD">
                              <w:rPr>
                                <w:w w:val="105"/>
                                <w:sz w:val="16"/>
                                <w:szCs w:val="16"/>
                                <w:lang w:val="ru-RU"/>
                              </w:rPr>
                              <w:t>ул.</w:t>
                            </w:r>
                            <w:r w:rsidRPr="005433AD">
                              <w:rPr>
                                <w:spacing w:val="-21"/>
                                <w:w w:val="105"/>
                                <w:sz w:val="16"/>
                                <w:szCs w:val="16"/>
                                <w:lang w:val="ru-RU"/>
                              </w:rPr>
                              <w:t xml:space="preserve"> </w:t>
                            </w:r>
                            <w:r w:rsidRPr="005433AD">
                              <w:rPr>
                                <w:w w:val="105"/>
                                <w:sz w:val="16"/>
                                <w:szCs w:val="16"/>
                              </w:rPr>
                              <w:t>Юбилейная,</w:t>
                            </w:r>
                            <w:r w:rsidRPr="005433AD">
                              <w:rPr>
                                <w:spacing w:val="-1"/>
                                <w:w w:val="105"/>
                                <w:sz w:val="16"/>
                                <w:szCs w:val="16"/>
                              </w:rPr>
                              <w:t xml:space="preserve"> </w:t>
                            </w:r>
                            <w:r w:rsidRPr="005433AD">
                              <w:rPr>
                                <w:w w:val="105"/>
                                <w:sz w:val="16"/>
                                <w:szCs w:val="16"/>
                              </w:rPr>
                              <w:t>д. 7а</w:t>
                            </w:r>
                          </w:p>
                        </w:tc>
                        <w:tc>
                          <w:tcPr>
                            <w:tcW w:w="591" w:type="dxa"/>
                          </w:tcPr>
                          <w:p w14:paraId="61698E2F" w14:textId="77777777" w:rsidR="00893614" w:rsidRPr="005433AD" w:rsidRDefault="00893614">
                            <w:pPr>
                              <w:pStyle w:val="TableParagraph"/>
                              <w:rPr>
                                <w:sz w:val="16"/>
                                <w:szCs w:val="16"/>
                              </w:rPr>
                            </w:pPr>
                          </w:p>
                        </w:tc>
                        <w:tc>
                          <w:tcPr>
                            <w:tcW w:w="927" w:type="dxa"/>
                          </w:tcPr>
                          <w:p w14:paraId="2980893A" w14:textId="77777777" w:rsidR="00893614" w:rsidRPr="005433AD" w:rsidRDefault="00893614">
                            <w:pPr>
                              <w:pStyle w:val="TableParagraph"/>
                              <w:rPr>
                                <w:sz w:val="16"/>
                                <w:szCs w:val="16"/>
                              </w:rPr>
                            </w:pPr>
                          </w:p>
                        </w:tc>
                        <w:tc>
                          <w:tcPr>
                            <w:tcW w:w="939" w:type="dxa"/>
                            <w:tcBorders>
                              <w:top w:val="single" w:sz="4" w:space="0" w:color="auto"/>
                            </w:tcBorders>
                          </w:tcPr>
                          <w:p w14:paraId="431D3BFB" w14:textId="77777777" w:rsidR="00893614" w:rsidRPr="005433AD" w:rsidRDefault="00893614">
                            <w:pPr>
                              <w:pStyle w:val="TableParagraph"/>
                              <w:rPr>
                                <w:sz w:val="16"/>
                                <w:szCs w:val="16"/>
                              </w:rPr>
                            </w:pPr>
                          </w:p>
                        </w:tc>
                        <w:tc>
                          <w:tcPr>
                            <w:tcW w:w="1290" w:type="dxa"/>
                          </w:tcPr>
                          <w:p w14:paraId="5392D1B7" w14:textId="77777777" w:rsidR="00893614" w:rsidRPr="005433AD" w:rsidRDefault="00893614">
                            <w:pPr>
                              <w:pStyle w:val="TableParagraph"/>
                              <w:rPr>
                                <w:sz w:val="16"/>
                                <w:szCs w:val="16"/>
                              </w:rPr>
                            </w:pPr>
                          </w:p>
                          <w:p w14:paraId="428448E6" w14:textId="77777777" w:rsidR="00893614" w:rsidRPr="005433AD" w:rsidRDefault="00893614" w:rsidP="005433AD">
                            <w:pPr>
                              <w:pStyle w:val="TableParagraph"/>
                              <w:spacing w:before="70" w:line="266" w:lineRule="auto"/>
                              <w:ind w:left="6" w:right="-151"/>
                              <w:rPr>
                                <w:sz w:val="16"/>
                                <w:szCs w:val="16"/>
                              </w:rPr>
                            </w:pPr>
                            <w:r w:rsidRPr="005433AD">
                              <w:rPr>
                                <w:w w:val="105"/>
                                <w:sz w:val="16"/>
                                <w:szCs w:val="16"/>
                              </w:rPr>
                              <w:t>МКД (собственники,</w:t>
                            </w:r>
                            <w:r w:rsidRPr="005433AD">
                              <w:rPr>
                                <w:spacing w:val="1"/>
                                <w:w w:val="105"/>
                                <w:sz w:val="16"/>
                                <w:szCs w:val="16"/>
                              </w:rPr>
                              <w:t xml:space="preserve"> </w:t>
                            </w:r>
                            <w:r w:rsidRPr="005433AD">
                              <w:rPr>
                                <w:spacing w:val="-1"/>
                                <w:w w:val="105"/>
                                <w:sz w:val="16"/>
                                <w:szCs w:val="16"/>
                              </w:rPr>
                              <w:t>наниматели,</w:t>
                            </w:r>
                            <w:r w:rsidRPr="005433AD">
                              <w:rPr>
                                <w:w w:val="105"/>
                                <w:sz w:val="16"/>
                                <w:szCs w:val="16"/>
                              </w:rPr>
                              <w:t xml:space="preserve"> </w:t>
                            </w:r>
                            <w:r w:rsidRPr="005433AD">
                              <w:rPr>
                                <w:spacing w:val="-1"/>
                                <w:w w:val="105"/>
                                <w:sz w:val="16"/>
                                <w:szCs w:val="16"/>
                              </w:rPr>
                              <w:t>помещений)</w:t>
                            </w:r>
                          </w:p>
                        </w:tc>
                      </w:tr>
                      <w:tr w:rsidR="00893614" w:rsidRPr="005433AD" w14:paraId="4C174F98" w14:textId="77777777" w:rsidTr="005433AD">
                        <w:trPr>
                          <w:trHeight w:val="590"/>
                        </w:trPr>
                        <w:tc>
                          <w:tcPr>
                            <w:tcW w:w="322" w:type="dxa"/>
                          </w:tcPr>
                          <w:p w14:paraId="1CE982C5" w14:textId="77777777" w:rsidR="00893614" w:rsidRPr="005433AD" w:rsidRDefault="00893614">
                            <w:pPr>
                              <w:pStyle w:val="TableParagraph"/>
                              <w:spacing w:before="1"/>
                              <w:ind w:left="14"/>
                              <w:rPr>
                                <w:sz w:val="16"/>
                                <w:szCs w:val="16"/>
                              </w:rPr>
                            </w:pPr>
                            <w:r w:rsidRPr="005433AD">
                              <w:rPr>
                                <w:w w:val="105"/>
                                <w:sz w:val="16"/>
                                <w:szCs w:val="16"/>
                              </w:rPr>
                              <w:t>52</w:t>
                            </w:r>
                          </w:p>
                        </w:tc>
                        <w:tc>
                          <w:tcPr>
                            <w:tcW w:w="886" w:type="dxa"/>
                          </w:tcPr>
                          <w:p w14:paraId="454A8699" w14:textId="77777777" w:rsidR="00893614" w:rsidRPr="005433AD" w:rsidRDefault="00893614">
                            <w:pPr>
                              <w:pStyle w:val="TableParagraph"/>
                              <w:spacing w:before="1" w:line="266" w:lineRule="auto"/>
                              <w:ind w:left="13" w:right="301"/>
                              <w:rPr>
                                <w:sz w:val="16"/>
                                <w:szCs w:val="16"/>
                              </w:rPr>
                            </w:pPr>
                            <w:r w:rsidRPr="005433AD">
                              <w:rPr>
                                <w:spacing w:val="-1"/>
                                <w:w w:val="105"/>
                                <w:sz w:val="16"/>
                                <w:szCs w:val="16"/>
                              </w:rPr>
                              <w:t>контейнерная</w:t>
                            </w:r>
                            <w:r w:rsidRPr="005433AD">
                              <w:rPr>
                                <w:spacing w:val="-21"/>
                                <w:w w:val="105"/>
                                <w:sz w:val="16"/>
                                <w:szCs w:val="16"/>
                              </w:rPr>
                              <w:t xml:space="preserve"> </w:t>
                            </w:r>
                            <w:r w:rsidRPr="005433AD">
                              <w:rPr>
                                <w:w w:val="105"/>
                                <w:sz w:val="16"/>
                                <w:szCs w:val="16"/>
                              </w:rPr>
                              <w:t>площадка</w:t>
                            </w:r>
                          </w:p>
                        </w:tc>
                        <w:tc>
                          <w:tcPr>
                            <w:tcW w:w="886" w:type="dxa"/>
                          </w:tcPr>
                          <w:p w14:paraId="571A7CEA" w14:textId="77777777" w:rsidR="00893614" w:rsidRPr="005433AD" w:rsidRDefault="00893614">
                            <w:pPr>
                              <w:pStyle w:val="TableParagraph"/>
                              <w:spacing w:before="1" w:line="266" w:lineRule="auto"/>
                              <w:ind w:left="13" w:right="71"/>
                              <w:rPr>
                                <w:sz w:val="16"/>
                                <w:szCs w:val="16"/>
                                <w:lang w:val="ru-RU"/>
                              </w:rPr>
                            </w:pPr>
                            <w:r w:rsidRPr="005433AD">
                              <w:rPr>
                                <w:spacing w:val="-1"/>
                                <w:w w:val="105"/>
                                <w:sz w:val="16"/>
                                <w:szCs w:val="16"/>
                                <w:lang w:val="ru-RU"/>
                              </w:rPr>
                              <w:t>РС(Я),Мирнинский</w:t>
                            </w:r>
                            <w:r w:rsidRPr="005433AD">
                              <w:rPr>
                                <w:spacing w:val="-21"/>
                                <w:w w:val="105"/>
                                <w:sz w:val="16"/>
                                <w:szCs w:val="16"/>
                                <w:lang w:val="ru-RU"/>
                              </w:rPr>
                              <w:t xml:space="preserve"> </w:t>
                            </w:r>
                            <w:r w:rsidRPr="005433AD">
                              <w:rPr>
                                <w:w w:val="105"/>
                                <w:sz w:val="16"/>
                                <w:szCs w:val="16"/>
                                <w:lang w:val="ru-RU"/>
                              </w:rPr>
                              <w:t>район,</w:t>
                            </w:r>
                            <w:r w:rsidRPr="005433AD">
                              <w:rPr>
                                <w:spacing w:val="-2"/>
                                <w:w w:val="105"/>
                                <w:sz w:val="16"/>
                                <w:szCs w:val="16"/>
                                <w:lang w:val="ru-RU"/>
                              </w:rPr>
                              <w:t xml:space="preserve"> </w:t>
                            </w:r>
                            <w:r w:rsidRPr="005433AD">
                              <w:rPr>
                                <w:w w:val="105"/>
                                <w:sz w:val="16"/>
                                <w:szCs w:val="16"/>
                                <w:lang w:val="ru-RU"/>
                              </w:rPr>
                              <w:t>п.</w:t>
                            </w:r>
                            <w:r w:rsidRPr="005433AD">
                              <w:rPr>
                                <w:spacing w:val="-2"/>
                                <w:w w:val="105"/>
                                <w:sz w:val="16"/>
                                <w:szCs w:val="16"/>
                                <w:lang w:val="ru-RU"/>
                              </w:rPr>
                              <w:t xml:space="preserve"> </w:t>
                            </w:r>
                            <w:r w:rsidRPr="005433AD">
                              <w:rPr>
                                <w:w w:val="105"/>
                                <w:sz w:val="16"/>
                                <w:szCs w:val="16"/>
                                <w:lang w:val="ru-RU"/>
                              </w:rPr>
                              <w:t>Айхал</w:t>
                            </w:r>
                          </w:p>
                        </w:tc>
                        <w:tc>
                          <w:tcPr>
                            <w:tcW w:w="886" w:type="dxa"/>
                          </w:tcPr>
                          <w:p w14:paraId="2E36F4FA" w14:textId="77777777" w:rsidR="00893614" w:rsidRPr="005433AD" w:rsidRDefault="00893614">
                            <w:pPr>
                              <w:pStyle w:val="TableParagraph"/>
                              <w:spacing w:before="1"/>
                              <w:ind w:right="206"/>
                              <w:jc w:val="center"/>
                              <w:rPr>
                                <w:sz w:val="16"/>
                                <w:szCs w:val="16"/>
                              </w:rPr>
                            </w:pPr>
                            <w:r w:rsidRPr="005433AD">
                              <w:rPr>
                                <w:w w:val="105"/>
                                <w:sz w:val="16"/>
                                <w:szCs w:val="16"/>
                              </w:rPr>
                              <w:t>ул.Гагарина</w:t>
                            </w:r>
                            <w:r w:rsidRPr="005433AD">
                              <w:rPr>
                                <w:spacing w:val="13"/>
                                <w:w w:val="105"/>
                                <w:sz w:val="16"/>
                                <w:szCs w:val="16"/>
                              </w:rPr>
                              <w:t xml:space="preserve"> </w:t>
                            </w:r>
                            <w:r w:rsidRPr="005433AD">
                              <w:rPr>
                                <w:w w:val="105"/>
                                <w:sz w:val="16"/>
                                <w:szCs w:val="16"/>
                              </w:rPr>
                              <w:t>д.5</w:t>
                            </w:r>
                          </w:p>
                        </w:tc>
                        <w:tc>
                          <w:tcPr>
                            <w:tcW w:w="658" w:type="dxa"/>
                          </w:tcPr>
                          <w:p w14:paraId="0D60D7BE" w14:textId="77777777" w:rsidR="00893614" w:rsidRPr="005433AD" w:rsidRDefault="00893614">
                            <w:pPr>
                              <w:pStyle w:val="TableParagraph"/>
                              <w:spacing w:before="1"/>
                              <w:ind w:left="12"/>
                              <w:rPr>
                                <w:sz w:val="16"/>
                                <w:szCs w:val="16"/>
                              </w:rPr>
                            </w:pPr>
                            <w:r w:rsidRPr="005433AD">
                              <w:rPr>
                                <w:w w:val="105"/>
                                <w:sz w:val="16"/>
                                <w:szCs w:val="16"/>
                              </w:rPr>
                              <w:t>65.936227</w:t>
                            </w:r>
                          </w:p>
                        </w:tc>
                        <w:tc>
                          <w:tcPr>
                            <w:tcW w:w="639" w:type="dxa"/>
                          </w:tcPr>
                          <w:p w14:paraId="57413AFC" w14:textId="77777777" w:rsidR="00893614" w:rsidRPr="005433AD" w:rsidRDefault="00893614">
                            <w:pPr>
                              <w:pStyle w:val="TableParagraph"/>
                              <w:spacing w:before="1"/>
                              <w:ind w:left="12"/>
                              <w:rPr>
                                <w:sz w:val="16"/>
                                <w:szCs w:val="16"/>
                              </w:rPr>
                            </w:pPr>
                            <w:r w:rsidRPr="005433AD">
                              <w:rPr>
                                <w:w w:val="105"/>
                                <w:sz w:val="16"/>
                                <w:szCs w:val="16"/>
                              </w:rPr>
                              <w:t>111.490618</w:t>
                            </w:r>
                          </w:p>
                        </w:tc>
                        <w:tc>
                          <w:tcPr>
                            <w:tcW w:w="639" w:type="dxa"/>
                          </w:tcPr>
                          <w:p w14:paraId="7C80C0C4" w14:textId="77777777" w:rsidR="00893614" w:rsidRPr="005433AD" w:rsidRDefault="00893614">
                            <w:pPr>
                              <w:pStyle w:val="TableParagraph"/>
                              <w:rPr>
                                <w:sz w:val="16"/>
                                <w:szCs w:val="16"/>
                              </w:rPr>
                            </w:pPr>
                          </w:p>
                        </w:tc>
                        <w:tc>
                          <w:tcPr>
                            <w:tcW w:w="1297" w:type="dxa"/>
                          </w:tcPr>
                          <w:p w14:paraId="72701CA1" w14:textId="77777777" w:rsidR="00893614" w:rsidRPr="005433AD" w:rsidRDefault="00893614">
                            <w:pPr>
                              <w:pStyle w:val="TableParagraph"/>
                              <w:spacing w:before="1" w:line="266" w:lineRule="auto"/>
                              <w:ind w:left="11" w:right="71"/>
                              <w:rPr>
                                <w:sz w:val="16"/>
                                <w:szCs w:val="16"/>
                                <w:lang w:val="ru-RU"/>
                              </w:rPr>
                            </w:pPr>
                            <w:r w:rsidRPr="005433AD">
                              <w:rPr>
                                <w:w w:val="105"/>
                                <w:sz w:val="16"/>
                                <w:szCs w:val="16"/>
                                <w:lang w:val="ru-RU"/>
                              </w:rPr>
                              <w:t>основание: П-образное,</w:t>
                            </w:r>
                            <w:r w:rsidRPr="005433AD">
                              <w:rPr>
                                <w:spacing w:val="1"/>
                                <w:w w:val="105"/>
                                <w:sz w:val="16"/>
                                <w:szCs w:val="16"/>
                                <w:lang w:val="ru-RU"/>
                              </w:rPr>
                              <w:t xml:space="preserve"> </w:t>
                            </w:r>
                            <w:r w:rsidRPr="005433AD">
                              <w:rPr>
                                <w:w w:val="105"/>
                                <w:sz w:val="16"/>
                                <w:szCs w:val="16"/>
                                <w:lang w:val="ru-RU"/>
                              </w:rPr>
                              <w:t>железобетонное; монолит;</w:t>
                            </w:r>
                            <w:r w:rsidRPr="005433AD">
                              <w:rPr>
                                <w:spacing w:val="1"/>
                                <w:w w:val="105"/>
                                <w:sz w:val="16"/>
                                <w:szCs w:val="16"/>
                                <w:lang w:val="ru-RU"/>
                              </w:rPr>
                              <w:t xml:space="preserve"> </w:t>
                            </w:r>
                            <w:r w:rsidRPr="005433AD">
                              <w:rPr>
                                <w:spacing w:val="-1"/>
                                <w:w w:val="105"/>
                                <w:sz w:val="16"/>
                                <w:szCs w:val="16"/>
                                <w:lang w:val="ru-RU"/>
                              </w:rPr>
                              <w:t xml:space="preserve">параметры </w:t>
                            </w:r>
                            <w:r w:rsidRPr="005433AD">
                              <w:rPr>
                                <w:w w:val="105"/>
                                <w:sz w:val="16"/>
                                <w:szCs w:val="16"/>
                                <w:lang w:val="ru-RU"/>
                              </w:rPr>
                              <w:t>(мм): длина: 3800;</w:t>
                            </w:r>
                            <w:r w:rsidRPr="005433AD">
                              <w:rPr>
                                <w:spacing w:val="-21"/>
                                <w:w w:val="105"/>
                                <w:sz w:val="16"/>
                                <w:szCs w:val="16"/>
                                <w:lang w:val="ru-RU"/>
                              </w:rPr>
                              <w:t xml:space="preserve"> </w:t>
                            </w:r>
                            <w:r w:rsidRPr="005433AD">
                              <w:rPr>
                                <w:w w:val="105"/>
                                <w:sz w:val="16"/>
                                <w:szCs w:val="16"/>
                                <w:lang w:val="ru-RU"/>
                              </w:rPr>
                              <w:t>ширина:</w:t>
                            </w:r>
                            <w:r w:rsidRPr="005433AD">
                              <w:rPr>
                                <w:spacing w:val="-3"/>
                                <w:w w:val="105"/>
                                <w:sz w:val="16"/>
                                <w:szCs w:val="16"/>
                                <w:lang w:val="ru-RU"/>
                              </w:rPr>
                              <w:t xml:space="preserve"> </w:t>
                            </w:r>
                            <w:r w:rsidRPr="005433AD">
                              <w:rPr>
                                <w:w w:val="105"/>
                                <w:sz w:val="16"/>
                                <w:szCs w:val="16"/>
                                <w:lang w:val="ru-RU"/>
                              </w:rPr>
                              <w:t>1750;</w:t>
                            </w:r>
                            <w:r w:rsidRPr="005433AD">
                              <w:rPr>
                                <w:spacing w:val="-3"/>
                                <w:w w:val="105"/>
                                <w:sz w:val="16"/>
                                <w:szCs w:val="16"/>
                                <w:lang w:val="ru-RU"/>
                              </w:rPr>
                              <w:t xml:space="preserve"> </w:t>
                            </w:r>
                            <w:r w:rsidRPr="005433AD">
                              <w:rPr>
                                <w:w w:val="105"/>
                                <w:sz w:val="16"/>
                                <w:szCs w:val="16"/>
                                <w:lang w:val="ru-RU"/>
                              </w:rPr>
                              <w:t>высота:</w:t>
                            </w:r>
                            <w:r w:rsidRPr="005433AD">
                              <w:rPr>
                                <w:spacing w:val="-2"/>
                                <w:w w:val="105"/>
                                <w:sz w:val="16"/>
                                <w:szCs w:val="16"/>
                                <w:lang w:val="ru-RU"/>
                              </w:rPr>
                              <w:t xml:space="preserve"> </w:t>
                            </w:r>
                            <w:r w:rsidRPr="005433AD">
                              <w:rPr>
                                <w:w w:val="105"/>
                                <w:sz w:val="16"/>
                                <w:szCs w:val="16"/>
                                <w:lang w:val="ru-RU"/>
                              </w:rPr>
                              <w:t>1500;</w:t>
                            </w:r>
                          </w:p>
                          <w:p w14:paraId="52074F63" w14:textId="77777777" w:rsidR="00893614" w:rsidRPr="005433AD" w:rsidRDefault="00893614">
                            <w:pPr>
                              <w:pStyle w:val="TableParagraph"/>
                              <w:spacing w:before="1"/>
                              <w:ind w:left="11"/>
                              <w:rPr>
                                <w:sz w:val="16"/>
                                <w:szCs w:val="16"/>
                              </w:rPr>
                            </w:pPr>
                            <w:r w:rsidRPr="005433AD">
                              <w:rPr>
                                <w:w w:val="105"/>
                                <w:sz w:val="16"/>
                                <w:szCs w:val="16"/>
                              </w:rPr>
                              <w:t>толщина:</w:t>
                            </w:r>
                            <w:r w:rsidRPr="005433AD">
                              <w:rPr>
                                <w:spacing w:val="-5"/>
                                <w:w w:val="105"/>
                                <w:sz w:val="16"/>
                                <w:szCs w:val="16"/>
                              </w:rPr>
                              <w:t xml:space="preserve"> </w:t>
                            </w:r>
                            <w:r w:rsidRPr="005433AD">
                              <w:rPr>
                                <w:w w:val="105"/>
                                <w:sz w:val="16"/>
                                <w:szCs w:val="16"/>
                              </w:rPr>
                              <w:t>100</w:t>
                            </w:r>
                          </w:p>
                        </w:tc>
                        <w:tc>
                          <w:tcPr>
                            <w:tcW w:w="927" w:type="dxa"/>
                          </w:tcPr>
                          <w:p w14:paraId="7D7D6F63" w14:textId="77777777" w:rsidR="00893614" w:rsidRPr="005433AD" w:rsidRDefault="00893614">
                            <w:pPr>
                              <w:pStyle w:val="TableParagraph"/>
                              <w:spacing w:before="1"/>
                              <w:ind w:left="10"/>
                              <w:rPr>
                                <w:sz w:val="16"/>
                                <w:szCs w:val="16"/>
                              </w:rPr>
                            </w:pPr>
                            <w:r w:rsidRPr="005433AD">
                              <w:rPr>
                                <w:w w:val="104"/>
                                <w:sz w:val="16"/>
                                <w:szCs w:val="16"/>
                              </w:rPr>
                              <w:t>2</w:t>
                            </w:r>
                          </w:p>
                        </w:tc>
                        <w:tc>
                          <w:tcPr>
                            <w:tcW w:w="927" w:type="dxa"/>
                          </w:tcPr>
                          <w:p w14:paraId="502734C8" w14:textId="77777777" w:rsidR="00893614" w:rsidRPr="005433AD" w:rsidRDefault="00893614">
                            <w:pPr>
                              <w:pStyle w:val="TableParagraph"/>
                              <w:spacing w:before="1"/>
                              <w:ind w:left="9"/>
                              <w:rPr>
                                <w:sz w:val="16"/>
                                <w:szCs w:val="16"/>
                              </w:rPr>
                            </w:pPr>
                            <w:r w:rsidRPr="005433AD">
                              <w:rPr>
                                <w:w w:val="105"/>
                                <w:sz w:val="16"/>
                                <w:szCs w:val="16"/>
                              </w:rPr>
                              <w:t>1.5</w:t>
                            </w:r>
                          </w:p>
                        </w:tc>
                        <w:tc>
                          <w:tcPr>
                            <w:tcW w:w="1784" w:type="dxa"/>
                          </w:tcPr>
                          <w:p w14:paraId="0B20B467" w14:textId="77777777" w:rsidR="00893614" w:rsidRPr="005433AD" w:rsidRDefault="00893614">
                            <w:pPr>
                              <w:pStyle w:val="TableParagraph"/>
                              <w:spacing w:before="1" w:line="266" w:lineRule="auto"/>
                              <w:ind w:left="8" w:right="69"/>
                              <w:rPr>
                                <w:sz w:val="16"/>
                                <w:szCs w:val="16"/>
                              </w:rPr>
                            </w:pPr>
                            <w:r w:rsidRPr="005433AD">
                              <w:rPr>
                                <w:w w:val="105"/>
                                <w:sz w:val="16"/>
                                <w:szCs w:val="16"/>
                                <w:lang w:val="ru-RU"/>
                              </w:rPr>
                              <w:t>Администрация МО "Поселок Айхал",</w:t>
                            </w:r>
                            <w:r w:rsidRPr="005433AD">
                              <w:rPr>
                                <w:spacing w:val="1"/>
                                <w:w w:val="105"/>
                                <w:sz w:val="16"/>
                                <w:szCs w:val="16"/>
                                <w:lang w:val="ru-RU"/>
                              </w:rPr>
                              <w:t xml:space="preserve"> </w:t>
                            </w:r>
                            <w:r w:rsidRPr="005433AD">
                              <w:rPr>
                                <w:w w:val="105"/>
                                <w:sz w:val="16"/>
                                <w:szCs w:val="16"/>
                                <w:lang w:val="ru-RU"/>
                              </w:rPr>
                              <w:t>ОГРН: 1061433000078 , Республика Саха</w:t>
                            </w:r>
                            <w:r w:rsidRPr="005433AD">
                              <w:rPr>
                                <w:spacing w:val="1"/>
                                <w:w w:val="105"/>
                                <w:sz w:val="16"/>
                                <w:szCs w:val="16"/>
                                <w:lang w:val="ru-RU"/>
                              </w:rPr>
                              <w:t xml:space="preserve"> </w:t>
                            </w:r>
                            <w:r w:rsidRPr="005433AD">
                              <w:rPr>
                                <w:spacing w:val="-1"/>
                                <w:w w:val="105"/>
                                <w:sz w:val="16"/>
                                <w:szCs w:val="16"/>
                                <w:lang w:val="ru-RU"/>
                              </w:rPr>
                              <w:t>(Якутия),</w:t>
                            </w:r>
                            <w:r w:rsidRPr="005433AD">
                              <w:rPr>
                                <w:spacing w:val="-4"/>
                                <w:w w:val="105"/>
                                <w:sz w:val="16"/>
                                <w:szCs w:val="16"/>
                                <w:lang w:val="ru-RU"/>
                              </w:rPr>
                              <w:t xml:space="preserve"> </w:t>
                            </w:r>
                            <w:r w:rsidRPr="005433AD">
                              <w:rPr>
                                <w:spacing w:val="-1"/>
                                <w:w w:val="105"/>
                                <w:sz w:val="16"/>
                                <w:szCs w:val="16"/>
                                <w:lang w:val="ru-RU"/>
                              </w:rPr>
                              <w:t>Мирнинский</w:t>
                            </w:r>
                            <w:r w:rsidRPr="005433AD">
                              <w:rPr>
                                <w:spacing w:val="-4"/>
                                <w:w w:val="105"/>
                                <w:sz w:val="16"/>
                                <w:szCs w:val="16"/>
                                <w:lang w:val="ru-RU"/>
                              </w:rPr>
                              <w:t xml:space="preserve"> </w:t>
                            </w:r>
                            <w:r w:rsidRPr="005433AD">
                              <w:rPr>
                                <w:w w:val="105"/>
                                <w:sz w:val="16"/>
                                <w:szCs w:val="16"/>
                                <w:lang w:val="ru-RU"/>
                              </w:rPr>
                              <w:t>улус</w:t>
                            </w:r>
                            <w:r w:rsidRPr="005433AD">
                              <w:rPr>
                                <w:spacing w:val="-5"/>
                                <w:w w:val="105"/>
                                <w:sz w:val="16"/>
                                <w:szCs w:val="16"/>
                                <w:lang w:val="ru-RU"/>
                              </w:rPr>
                              <w:t xml:space="preserve"> </w:t>
                            </w:r>
                            <w:r w:rsidRPr="005433AD">
                              <w:rPr>
                                <w:w w:val="105"/>
                                <w:sz w:val="16"/>
                                <w:szCs w:val="16"/>
                                <w:lang w:val="ru-RU"/>
                              </w:rPr>
                              <w:t>,</w:t>
                            </w:r>
                            <w:r w:rsidRPr="005433AD">
                              <w:rPr>
                                <w:spacing w:val="-4"/>
                                <w:w w:val="105"/>
                                <w:sz w:val="16"/>
                                <w:szCs w:val="16"/>
                                <w:lang w:val="ru-RU"/>
                              </w:rPr>
                              <w:t xml:space="preserve"> </w:t>
                            </w:r>
                            <w:r w:rsidRPr="005433AD">
                              <w:rPr>
                                <w:w w:val="105"/>
                                <w:sz w:val="16"/>
                                <w:szCs w:val="16"/>
                                <w:lang w:val="ru-RU"/>
                              </w:rPr>
                              <w:t>п.</w:t>
                            </w:r>
                            <w:r w:rsidRPr="005433AD">
                              <w:rPr>
                                <w:spacing w:val="-4"/>
                                <w:w w:val="105"/>
                                <w:sz w:val="16"/>
                                <w:szCs w:val="16"/>
                                <w:lang w:val="ru-RU"/>
                              </w:rPr>
                              <w:t xml:space="preserve"> </w:t>
                            </w:r>
                            <w:r w:rsidRPr="005433AD">
                              <w:rPr>
                                <w:w w:val="105"/>
                                <w:sz w:val="16"/>
                                <w:szCs w:val="16"/>
                                <w:lang w:val="ru-RU"/>
                              </w:rPr>
                              <w:t>Айхал,</w:t>
                            </w:r>
                            <w:r w:rsidRPr="005433AD">
                              <w:rPr>
                                <w:spacing w:val="-4"/>
                                <w:w w:val="105"/>
                                <w:sz w:val="16"/>
                                <w:szCs w:val="16"/>
                                <w:lang w:val="ru-RU"/>
                              </w:rPr>
                              <w:t xml:space="preserve"> </w:t>
                            </w:r>
                            <w:r w:rsidRPr="005433AD">
                              <w:rPr>
                                <w:w w:val="105"/>
                                <w:sz w:val="16"/>
                                <w:szCs w:val="16"/>
                                <w:lang w:val="ru-RU"/>
                              </w:rPr>
                              <w:t>ул.</w:t>
                            </w:r>
                            <w:r w:rsidRPr="005433AD">
                              <w:rPr>
                                <w:spacing w:val="-21"/>
                                <w:w w:val="105"/>
                                <w:sz w:val="16"/>
                                <w:szCs w:val="16"/>
                                <w:lang w:val="ru-RU"/>
                              </w:rPr>
                              <w:t xml:space="preserve"> </w:t>
                            </w:r>
                            <w:r w:rsidRPr="005433AD">
                              <w:rPr>
                                <w:w w:val="105"/>
                                <w:sz w:val="16"/>
                                <w:szCs w:val="16"/>
                              </w:rPr>
                              <w:t>Юбилейная,</w:t>
                            </w:r>
                            <w:r w:rsidRPr="005433AD">
                              <w:rPr>
                                <w:spacing w:val="-1"/>
                                <w:w w:val="105"/>
                                <w:sz w:val="16"/>
                                <w:szCs w:val="16"/>
                              </w:rPr>
                              <w:t xml:space="preserve"> </w:t>
                            </w:r>
                            <w:r w:rsidRPr="005433AD">
                              <w:rPr>
                                <w:w w:val="105"/>
                                <w:sz w:val="16"/>
                                <w:szCs w:val="16"/>
                              </w:rPr>
                              <w:t>д. 7а</w:t>
                            </w:r>
                          </w:p>
                        </w:tc>
                        <w:tc>
                          <w:tcPr>
                            <w:tcW w:w="591" w:type="dxa"/>
                          </w:tcPr>
                          <w:p w14:paraId="00B57B6F" w14:textId="77777777" w:rsidR="00893614" w:rsidRPr="005433AD" w:rsidRDefault="00893614">
                            <w:pPr>
                              <w:pStyle w:val="TableParagraph"/>
                              <w:rPr>
                                <w:sz w:val="16"/>
                                <w:szCs w:val="16"/>
                              </w:rPr>
                            </w:pPr>
                          </w:p>
                        </w:tc>
                        <w:tc>
                          <w:tcPr>
                            <w:tcW w:w="927" w:type="dxa"/>
                          </w:tcPr>
                          <w:p w14:paraId="4D4D04A6" w14:textId="77777777" w:rsidR="00893614" w:rsidRPr="005433AD" w:rsidRDefault="00893614">
                            <w:pPr>
                              <w:pStyle w:val="TableParagraph"/>
                              <w:rPr>
                                <w:sz w:val="16"/>
                                <w:szCs w:val="16"/>
                              </w:rPr>
                            </w:pPr>
                          </w:p>
                        </w:tc>
                        <w:tc>
                          <w:tcPr>
                            <w:tcW w:w="939" w:type="dxa"/>
                          </w:tcPr>
                          <w:p w14:paraId="1EB83E68" w14:textId="77777777" w:rsidR="00893614" w:rsidRPr="005433AD" w:rsidRDefault="00893614">
                            <w:pPr>
                              <w:pStyle w:val="TableParagraph"/>
                              <w:rPr>
                                <w:sz w:val="16"/>
                                <w:szCs w:val="16"/>
                              </w:rPr>
                            </w:pPr>
                          </w:p>
                        </w:tc>
                        <w:tc>
                          <w:tcPr>
                            <w:tcW w:w="1290" w:type="dxa"/>
                          </w:tcPr>
                          <w:p w14:paraId="1D3EE284" w14:textId="77777777" w:rsidR="00893614" w:rsidRPr="005433AD" w:rsidRDefault="00893614">
                            <w:pPr>
                              <w:pStyle w:val="TableParagraph"/>
                              <w:rPr>
                                <w:sz w:val="16"/>
                                <w:szCs w:val="16"/>
                              </w:rPr>
                            </w:pPr>
                          </w:p>
                          <w:p w14:paraId="1084A76A" w14:textId="77777777" w:rsidR="00893614" w:rsidRPr="005433AD" w:rsidRDefault="00893614">
                            <w:pPr>
                              <w:pStyle w:val="TableParagraph"/>
                              <w:spacing w:before="70" w:line="266" w:lineRule="auto"/>
                              <w:ind w:left="6" w:right="226"/>
                              <w:rPr>
                                <w:sz w:val="16"/>
                                <w:szCs w:val="16"/>
                              </w:rPr>
                            </w:pPr>
                            <w:r w:rsidRPr="005433AD">
                              <w:rPr>
                                <w:w w:val="105"/>
                                <w:sz w:val="16"/>
                                <w:szCs w:val="16"/>
                              </w:rPr>
                              <w:t>МКД (собственники,</w:t>
                            </w:r>
                            <w:r w:rsidRPr="005433AD">
                              <w:rPr>
                                <w:spacing w:val="1"/>
                                <w:w w:val="105"/>
                                <w:sz w:val="16"/>
                                <w:szCs w:val="16"/>
                              </w:rPr>
                              <w:t xml:space="preserve"> </w:t>
                            </w:r>
                            <w:r w:rsidRPr="005433AD">
                              <w:rPr>
                                <w:spacing w:val="-1"/>
                                <w:w w:val="105"/>
                                <w:sz w:val="16"/>
                                <w:szCs w:val="16"/>
                              </w:rPr>
                              <w:t>наниматели,</w:t>
                            </w:r>
                            <w:r w:rsidRPr="005433AD">
                              <w:rPr>
                                <w:w w:val="105"/>
                                <w:sz w:val="16"/>
                                <w:szCs w:val="16"/>
                              </w:rPr>
                              <w:t xml:space="preserve"> </w:t>
                            </w:r>
                            <w:r w:rsidRPr="005433AD">
                              <w:rPr>
                                <w:spacing w:val="-1"/>
                                <w:w w:val="105"/>
                                <w:sz w:val="16"/>
                                <w:szCs w:val="16"/>
                              </w:rPr>
                              <w:t>помещений)</w:t>
                            </w:r>
                          </w:p>
                        </w:tc>
                      </w:tr>
                      <w:tr w:rsidR="00893614" w:rsidRPr="005433AD" w14:paraId="1674E4B7" w14:textId="77777777" w:rsidTr="005433AD">
                        <w:trPr>
                          <w:trHeight w:val="590"/>
                        </w:trPr>
                        <w:tc>
                          <w:tcPr>
                            <w:tcW w:w="322" w:type="dxa"/>
                          </w:tcPr>
                          <w:p w14:paraId="35555C00" w14:textId="77777777" w:rsidR="00893614" w:rsidRPr="005433AD" w:rsidRDefault="00893614">
                            <w:pPr>
                              <w:pStyle w:val="TableParagraph"/>
                              <w:spacing w:before="1"/>
                              <w:ind w:left="14"/>
                              <w:rPr>
                                <w:sz w:val="16"/>
                                <w:szCs w:val="16"/>
                              </w:rPr>
                            </w:pPr>
                            <w:r w:rsidRPr="005433AD">
                              <w:rPr>
                                <w:w w:val="105"/>
                                <w:sz w:val="16"/>
                                <w:szCs w:val="16"/>
                              </w:rPr>
                              <w:t>53</w:t>
                            </w:r>
                          </w:p>
                        </w:tc>
                        <w:tc>
                          <w:tcPr>
                            <w:tcW w:w="886" w:type="dxa"/>
                          </w:tcPr>
                          <w:p w14:paraId="26B7476A" w14:textId="77777777" w:rsidR="00893614" w:rsidRPr="005433AD" w:rsidRDefault="00893614">
                            <w:pPr>
                              <w:pStyle w:val="TableParagraph"/>
                              <w:spacing w:before="1" w:line="266" w:lineRule="auto"/>
                              <w:ind w:left="13" w:right="301"/>
                              <w:rPr>
                                <w:sz w:val="16"/>
                                <w:szCs w:val="16"/>
                              </w:rPr>
                            </w:pPr>
                            <w:r w:rsidRPr="005433AD">
                              <w:rPr>
                                <w:spacing w:val="-1"/>
                                <w:w w:val="105"/>
                                <w:sz w:val="16"/>
                                <w:szCs w:val="16"/>
                              </w:rPr>
                              <w:t>контейнерная</w:t>
                            </w:r>
                            <w:r w:rsidRPr="005433AD">
                              <w:rPr>
                                <w:spacing w:val="-21"/>
                                <w:w w:val="105"/>
                                <w:sz w:val="16"/>
                                <w:szCs w:val="16"/>
                              </w:rPr>
                              <w:t xml:space="preserve"> </w:t>
                            </w:r>
                            <w:r w:rsidRPr="005433AD">
                              <w:rPr>
                                <w:w w:val="105"/>
                                <w:sz w:val="16"/>
                                <w:szCs w:val="16"/>
                              </w:rPr>
                              <w:t>площадка</w:t>
                            </w:r>
                          </w:p>
                        </w:tc>
                        <w:tc>
                          <w:tcPr>
                            <w:tcW w:w="886" w:type="dxa"/>
                          </w:tcPr>
                          <w:p w14:paraId="603B780F" w14:textId="77777777" w:rsidR="00893614" w:rsidRPr="005433AD" w:rsidRDefault="00893614">
                            <w:pPr>
                              <w:pStyle w:val="TableParagraph"/>
                              <w:spacing w:before="1" w:line="266" w:lineRule="auto"/>
                              <w:ind w:left="13" w:right="71"/>
                              <w:rPr>
                                <w:sz w:val="16"/>
                                <w:szCs w:val="16"/>
                                <w:lang w:val="ru-RU"/>
                              </w:rPr>
                            </w:pPr>
                            <w:r w:rsidRPr="005433AD">
                              <w:rPr>
                                <w:spacing w:val="-1"/>
                                <w:w w:val="105"/>
                                <w:sz w:val="16"/>
                                <w:szCs w:val="16"/>
                                <w:lang w:val="ru-RU"/>
                              </w:rPr>
                              <w:t>РС(Я),Мирнинский</w:t>
                            </w:r>
                            <w:r w:rsidRPr="005433AD">
                              <w:rPr>
                                <w:spacing w:val="-21"/>
                                <w:w w:val="105"/>
                                <w:sz w:val="16"/>
                                <w:szCs w:val="16"/>
                                <w:lang w:val="ru-RU"/>
                              </w:rPr>
                              <w:t xml:space="preserve"> </w:t>
                            </w:r>
                            <w:r w:rsidRPr="005433AD">
                              <w:rPr>
                                <w:w w:val="105"/>
                                <w:sz w:val="16"/>
                                <w:szCs w:val="16"/>
                                <w:lang w:val="ru-RU"/>
                              </w:rPr>
                              <w:t>район,</w:t>
                            </w:r>
                            <w:r w:rsidRPr="005433AD">
                              <w:rPr>
                                <w:spacing w:val="-2"/>
                                <w:w w:val="105"/>
                                <w:sz w:val="16"/>
                                <w:szCs w:val="16"/>
                                <w:lang w:val="ru-RU"/>
                              </w:rPr>
                              <w:t xml:space="preserve"> </w:t>
                            </w:r>
                            <w:r w:rsidRPr="005433AD">
                              <w:rPr>
                                <w:w w:val="105"/>
                                <w:sz w:val="16"/>
                                <w:szCs w:val="16"/>
                                <w:lang w:val="ru-RU"/>
                              </w:rPr>
                              <w:t>п.</w:t>
                            </w:r>
                            <w:r w:rsidRPr="005433AD">
                              <w:rPr>
                                <w:spacing w:val="-2"/>
                                <w:w w:val="105"/>
                                <w:sz w:val="16"/>
                                <w:szCs w:val="16"/>
                                <w:lang w:val="ru-RU"/>
                              </w:rPr>
                              <w:t xml:space="preserve"> </w:t>
                            </w:r>
                            <w:r w:rsidRPr="005433AD">
                              <w:rPr>
                                <w:w w:val="105"/>
                                <w:sz w:val="16"/>
                                <w:szCs w:val="16"/>
                                <w:lang w:val="ru-RU"/>
                              </w:rPr>
                              <w:t>Айхал</w:t>
                            </w:r>
                          </w:p>
                        </w:tc>
                        <w:tc>
                          <w:tcPr>
                            <w:tcW w:w="886" w:type="dxa"/>
                          </w:tcPr>
                          <w:p w14:paraId="6479CD62" w14:textId="77777777" w:rsidR="00893614" w:rsidRPr="005433AD" w:rsidRDefault="00893614">
                            <w:pPr>
                              <w:pStyle w:val="TableParagraph"/>
                              <w:spacing w:before="1"/>
                              <w:ind w:right="19"/>
                              <w:jc w:val="center"/>
                              <w:rPr>
                                <w:sz w:val="16"/>
                                <w:szCs w:val="16"/>
                              </w:rPr>
                            </w:pPr>
                            <w:r w:rsidRPr="005433AD">
                              <w:rPr>
                                <w:spacing w:val="-1"/>
                                <w:w w:val="105"/>
                                <w:sz w:val="16"/>
                                <w:szCs w:val="16"/>
                              </w:rPr>
                              <w:t>ул.Корнилова</w:t>
                            </w:r>
                            <w:r w:rsidRPr="005433AD">
                              <w:rPr>
                                <w:spacing w:val="-3"/>
                                <w:w w:val="105"/>
                                <w:sz w:val="16"/>
                                <w:szCs w:val="16"/>
                              </w:rPr>
                              <w:t xml:space="preserve"> </w:t>
                            </w:r>
                            <w:r w:rsidRPr="005433AD">
                              <w:rPr>
                                <w:spacing w:val="-1"/>
                                <w:w w:val="105"/>
                                <w:sz w:val="16"/>
                                <w:szCs w:val="16"/>
                              </w:rPr>
                              <w:t>д.1,д.2</w:t>
                            </w:r>
                          </w:p>
                        </w:tc>
                        <w:tc>
                          <w:tcPr>
                            <w:tcW w:w="658" w:type="dxa"/>
                          </w:tcPr>
                          <w:p w14:paraId="2FC9250F" w14:textId="77777777" w:rsidR="00893614" w:rsidRPr="005433AD" w:rsidRDefault="00893614">
                            <w:pPr>
                              <w:pStyle w:val="TableParagraph"/>
                              <w:spacing w:before="1"/>
                              <w:ind w:left="12"/>
                              <w:rPr>
                                <w:sz w:val="16"/>
                                <w:szCs w:val="16"/>
                              </w:rPr>
                            </w:pPr>
                            <w:r w:rsidRPr="005433AD">
                              <w:rPr>
                                <w:w w:val="105"/>
                                <w:sz w:val="16"/>
                                <w:szCs w:val="16"/>
                              </w:rPr>
                              <w:t>65.940750</w:t>
                            </w:r>
                          </w:p>
                        </w:tc>
                        <w:tc>
                          <w:tcPr>
                            <w:tcW w:w="639" w:type="dxa"/>
                          </w:tcPr>
                          <w:p w14:paraId="529F7EF9" w14:textId="77777777" w:rsidR="00893614" w:rsidRPr="005433AD" w:rsidRDefault="00893614">
                            <w:pPr>
                              <w:pStyle w:val="TableParagraph"/>
                              <w:spacing w:before="1"/>
                              <w:ind w:left="12"/>
                              <w:rPr>
                                <w:sz w:val="16"/>
                                <w:szCs w:val="16"/>
                              </w:rPr>
                            </w:pPr>
                            <w:r w:rsidRPr="005433AD">
                              <w:rPr>
                                <w:w w:val="105"/>
                                <w:sz w:val="16"/>
                                <w:szCs w:val="16"/>
                              </w:rPr>
                              <w:t>111.499386</w:t>
                            </w:r>
                          </w:p>
                        </w:tc>
                        <w:tc>
                          <w:tcPr>
                            <w:tcW w:w="639" w:type="dxa"/>
                          </w:tcPr>
                          <w:p w14:paraId="4BD6FE15" w14:textId="77777777" w:rsidR="00893614" w:rsidRPr="005433AD" w:rsidRDefault="00893614">
                            <w:pPr>
                              <w:pStyle w:val="TableParagraph"/>
                              <w:rPr>
                                <w:sz w:val="16"/>
                                <w:szCs w:val="16"/>
                              </w:rPr>
                            </w:pPr>
                          </w:p>
                        </w:tc>
                        <w:tc>
                          <w:tcPr>
                            <w:tcW w:w="1297" w:type="dxa"/>
                          </w:tcPr>
                          <w:p w14:paraId="11DE4D7D" w14:textId="77777777" w:rsidR="00893614" w:rsidRPr="005433AD" w:rsidRDefault="00893614">
                            <w:pPr>
                              <w:pStyle w:val="TableParagraph"/>
                              <w:spacing w:before="1" w:line="266" w:lineRule="auto"/>
                              <w:ind w:left="11" w:right="71"/>
                              <w:rPr>
                                <w:sz w:val="16"/>
                                <w:szCs w:val="16"/>
                                <w:lang w:val="ru-RU"/>
                              </w:rPr>
                            </w:pPr>
                            <w:r w:rsidRPr="005433AD">
                              <w:rPr>
                                <w:w w:val="105"/>
                                <w:sz w:val="16"/>
                                <w:szCs w:val="16"/>
                                <w:lang w:val="ru-RU"/>
                              </w:rPr>
                              <w:t>основание: П-образное,</w:t>
                            </w:r>
                            <w:r w:rsidRPr="005433AD">
                              <w:rPr>
                                <w:spacing w:val="1"/>
                                <w:w w:val="105"/>
                                <w:sz w:val="16"/>
                                <w:szCs w:val="16"/>
                                <w:lang w:val="ru-RU"/>
                              </w:rPr>
                              <w:t xml:space="preserve"> </w:t>
                            </w:r>
                            <w:r w:rsidRPr="005433AD">
                              <w:rPr>
                                <w:w w:val="105"/>
                                <w:sz w:val="16"/>
                                <w:szCs w:val="16"/>
                                <w:lang w:val="ru-RU"/>
                              </w:rPr>
                              <w:t>железобетонное; монолит;</w:t>
                            </w:r>
                            <w:r w:rsidRPr="005433AD">
                              <w:rPr>
                                <w:spacing w:val="1"/>
                                <w:w w:val="105"/>
                                <w:sz w:val="16"/>
                                <w:szCs w:val="16"/>
                                <w:lang w:val="ru-RU"/>
                              </w:rPr>
                              <w:t xml:space="preserve"> </w:t>
                            </w:r>
                            <w:r w:rsidRPr="005433AD">
                              <w:rPr>
                                <w:spacing w:val="-1"/>
                                <w:w w:val="105"/>
                                <w:sz w:val="16"/>
                                <w:szCs w:val="16"/>
                                <w:lang w:val="ru-RU"/>
                              </w:rPr>
                              <w:t xml:space="preserve">параметры </w:t>
                            </w:r>
                            <w:r w:rsidRPr="005433AD">
                              <w:rPr>
                                <w:w w:val="105"/>
                                <w:sz w:val="16"/>
                                <w:szCs w:val="16"/>
                                <w:lang w:val="ru-RU"/>
                              </w:rPr>
                              <w:t>(мм): длина: 3800;</w:t>
                            </w:r>
                            <w:r w:rsidRPr="005433AD">
                              <w:rPr>
                                <w:spacing w:val="-21"/>
                                <w:w w:val="105"/>
                                <w:sz w:val="16"/>
                                <w:szCs w:val="16"/>
                                <w:lang w:val="ru-RU"/>
                              </w:rPr>
                              <w:t xml:space="preserve"> </w:t>
                            </w:r>
                            <w:r w:rsidRPr="005433AD">
                              <w:rPr>
                                <w:w w:val="105"/>
                                <w:sz w:val="16"/>
                                <w:szCs w:val="16"/>
                                <w:lang w:val="ru-RU"/>
                              </w:rPr>
                              <w:t>ширина:</w:t>
                            </w:r>
                            <w:r w:rsidRPr="005433AD">
                              <w:rPr>
                                <w:spacing w:val="-3"/>
                                <w:w w:val="105"/>
                                <w:sz w:val="16"/>
                                <w:szCs w:val="16"/>
                                <w:lang w:val="ru-RU"/>
                              </w:rPr>
                              <w:t xml:space="preserve"> </w:t>
                            </w:r>
                            <w:r w:rsidRPr="005433AD">
                              <w:rPr>
                                <w:w w:val="105"/>
                                <w:sz w:val="16"/>
                                <w:szCs w:val="16"/>
                                <w:lang w:val="ru-RU"/>
                              </w:rPr>
                              <w:t>1750;</w:t>
                            </w:r>
                            <w:r w:rsidRPr="005433AD">
                              <w:rPr>
                                <w:spacing w:val="-3"/>
                                <w:w w:val="105"/>
                                <w:sz w:val="16"/>
                                <w:szCs w:val="16"/>
                                <w:lang w:val="ru-RU"/>
                              </w:rPr>
                              <w:t xml:space="preserve"> </w:t>
                            </w:r>
                            <w:r w:rsidRPr="005433AD">
                              <w:rPr>
                                <w:w w:val="105"/>
                                <w:sz w:val="16"/>
                                <w:szCs w:val="16"/>
                                <w:lang w:val="ru-RU"/>
                              </w:rPr>
                              <w:t>высота:</w:t>
                            </w:r>
                            <w:r w:rsidRPr="005433AD">
                              <w:rPr>
                                <w:spacing w:val="-2"/>
                                <w:w w:val="105"/>
                                <w:sz w:val="16"/>
                                <w:szCs w:val="16"/>
                                <w:lang w:val="ru-RU"/>
                              </w:rPr>
                              <w:t xml:space="preserve"> </w:t>
                            </w:r>
                            <w:r w:rsidRPr="005433AD">
                              <w:rPr>
                                <w:w w:val="105"/>
                                <w:sz w:val="16"/>
                                <w:szCs w:val="16"/>
                                <w:lang w:val="ru-RU"/>
                              </w:rPr>
                              <w:t>1500;</w:t>
                            </w:r>
                          </w:p>
                          <w:p w14:paraId="184F706E" w14:textId="77777777" w:rsidR="00893614" w:rsidRPr="005433AD" w:rsidRDefault="00893614">
                            <w:pPr>
                              <w:pStyle w:val="TableParagraph"/>
                              <w:spacing w:before="1"/>
                              <w:ind w:left="11"/>
                              <w:rPr>
                                <w:sz w:val="16"/>
                                <w:szCs w:val="16"/>
                              </w:rPr>
                            </w:pPr>
                            <w:r w:rsidRPr="005433AD">
                              <w:rPr>
                                <w:w w:val="105"/>
                                <w:sz w:val="16"/>
                                <w:szCs w:val="16"/>
                              </w:rPr>
                              <w:t>толщина:</w:t>
                            </w:r>
                            <w:r w:rsidRPr="005433AD">
                              <w:rPr>
                                <w:spacing w:val="-5"/>
                                <w:w w:val="105"/>
                                <w:sz w:val="16"/>
                                <w:szCs w:val="16"/>
                              </w:rPr>
                              <w:t xml:space="preserve"> </w:t>
                            </w:r>
                            <w:r w:rsidRPr="005433AD">
                              <w:rPr>
                                <w:w w:val="105"/>
                                <w:sz w:val="16"/>
                                <w:szCs w:val="16"/>
                              </w:rPr>
                              <w:t>100</w:t>
                            </w:r>
                          </w:p>
                        </w:tc>
                        <w:tc>
                          <w:tcPr>
                            <w:tcW w:w="927" w:type="dxa"/>
                          </w:tcPr>
                          <w:p w14:paraId="3A98F265" w14:textId="77777777" w:rsidR="00893614" w:rsidRPr="005433AD" w:rsidRDefault="00893614">
                            <w:pPr>
                              <w:pStyle w:val="TableParagraph"/>
                              <w:spacing w:before="1"/>
                              <w:ind w:left="10"/>
                              <w:rPr>
                                <w:sz w:val="16"/>
                                <w:szCs w:val="16"/>
                              </w:rPr>
                            </w:pPr>
                            <w:r w:rsidRPr="005433AD">
                              <w:rPr>
                                <w:w w:val="104"/>
                                <w:sz w:val="16"/>
                                <w:szCs w:val="16"/>
                              </w:rPr>
                              <w:t>2</w:t>
                            </w:r>
                          </w:p>
                        </w:tc>
                        <w:tc>
                          <w:tcPr>
                            <w:tcW w:w="927" w:type="dxa"/>
                          </w:tcPr>
                          <w:p w14:paraId="1897DCA5" w14:textId="77777777" w:rsidR="00893614" w:rsidRPr="005433AD" w:rsidRDefault="00893614">
                            <w:pPr>
                              <w:pStyle w:val="TableParagraph"/>
                              <w:spacing w:before="1"/>
                              <w:ind w:left="9"/>
                              <w:rPr>
                                <w:sz w:val="16"/>
                                <w:szCs w:val="16"/>
                              </w:rPr>
                            </w:pPr>
                            <w:r w:rsidRPr="005433AD">
                              <w:rPr>
                                <w:w w:val="105"/>
                                <w:sz w:val="16"/>
                                <w:szCs w:val="16"/>
                              </w:rPr>
                              <w:t>1.5</w:t>
                            </w:r>
                          </w:p>
                        </w:tc>
                        <w:tc>
                          <w:tcPr>
                            <w:tcW w:w="1784" w:type="dxa"/>
                          </w:tcPr>
                          <w:p w14:paraId="14F85227" w14:textId="77777777" w:rsidR="00893614" w:rsidRPr="005433AD" w:rsidRDefault="00893614">
                            <w:pPr>
                              <w:pStyle w:val="TableParagraph"/>
                              <w:spacing w:before="1" w:line="266" w:lineRule="auto"/>
                              <w:ind w:left="8" w:right="69"/>
                              <w:rPr>
                                <w:sz w:val="16"/>
                                <w:szCs w:val="16"/>
                              </w:rPr>
                            </w:pPr>
                            <w:r w:rsidRPr="005433AD">
                              <w:rPr>
                                <w:w w:val="105"/>
                                <w:sz w:val="16"/>
                                <w:szCs w:val="16"/>
                                <w:lang w:val="ru-RU"/>
                              </w:rPr>
                              <w:t>Администрация МО "Поселок Айхал",</w:t>
                            </w:r>
                            <w:r w:rsidRPr="005433AD">
                              <w:rPr>
                                <w:spacing w:val="1"/>
                                <w:w w:val="105"/>
                                <w:sz w:val="16"/>
                                <w:szCs w:val="16"/>
                                <w:lang w:val="ru-RU"/>
                              </w:rPr>
                              <w:t xml:space="preserve"> </w:t>
                            </w:r>
                            <w:r w:rsidRPr="005433AD">
                              <w:rPr>
                                <w:w w:val="105"/>
                                <w:sz w:val="16"/>
                                <w:szCs w:val="16"/>
                                <w:lang w:val="ru-RU"/>
                              </w:rPr>
                              <w:t>ОГРН: 1061433000078 , Республика Саха</w:t>
                            </w:r>
                            <w:r w:rsidRPr="005433AD">
                              <w:rPr>
                                <w:spacing w:val="1"/>
                                <w:w w:val="105"/>
                                <w:sz w:val="16"/>
                                <w:szCs w:val="16"/>
                                <w:lang w:val="ru-RU"/>
                              </w:rPr>
                              <w:t xml:space="preserve"> </w:t>
                            </w:r>
                            <w:r w:rsidRPr="005433AD">
                              <w:rPr>
                                <w:spacing w:val="-1"/>
                                <w:w w:val="105"/>
                                <w:sz w:val="16"/>
                                <w:szCs w:val="16"/>
                                <w:lang w:val="ru-RU"/>
                              </w:rPr>
                              <w:t>(Якутия),</w:t>
                            </w:r>
                            <w:r w:rsidRPr="005433AD">
                              <w:rPr>
                                <w:spacing w:val="-4"/>
                                <w:w w:val="105"/>
                                <w:sz w:val="16"/>
                                <w:szCs w:val="16"/>
                                <w:lang w:val="ru-RU"/>
                              </w:rPr>
                              <w:t xml:space="preserve"> </w:t>
                            </w:r>
                            <w:r w:rsidRPr="005433AD">
                              <w:rPr>
                                <w:spacing w:val="-1"/>
                                <w:w w:val="105"/>
                                <w:sz w:val="16"/>
                                <w:szCs w:val="16"/>
                                <w:lang w:val="ru-RU"/>
                              </w:rPr>
                              <w:t>Мирнинский</w:t>
                            </w:r>
                            <w:r w:rsidRPr="005433AD">
                              <w:rPr>
                                <w:spacing w:val="-4"/>
                                <w:w w:val="105"/>
                                <w:sz w:val="16"/>
                                <w:szCs w:val="16"/>
                                <w:lang w:val="ru-RU"/>
                              </w:rPr>
                              <w:t xml:space="preserve"> </w:t>
                            </w:r>
                            <w:r w:rsidRPr="005433AD">
                              <w:rPr>
                                <w:w w:val="105"/>
                                <w:sz w:val="16"/>
                                <w:szCs w:val="16"/>
                                <w:lang w:val="ru-RU"/>
                              </w:rPr>
                              <w:t>улус</w:t>
                            </w:r>
                            <w:r w:rsidRPr="005433AD">
                              <w:rPr>
                                <w:spacing w:val="-5"/>
                                <w:w w:val="105"/>
                                <w:sz w:val="16"/>
                                <w:szCs w:val="16"/>
                                <w:lang w:val="ru-RU"/>
                              </w:rPr>
                              <w:t xml:space="preserve"> </w:t>
                            </w:r>
                            <w:r w:rsidRPr="005433AD">
                              <w:rPr>
                                <w:w w:val="105"/>
                                <w:sz w:val="16"/>
                                <w:szCs w:val="16"/>
                                <w:lang w:val="ru-RU"/>
                              </w:rPr>
                              <w:t>,</w:t>
                            </w:r>
                            <w:r w:rsidRPr="005433AD">
                              <w:rPr>
                                <w:spacing w:val="-4"/>
                                <w:w w:val="105"/>
                                <w:sz w:val="16"/>
                                <w:szCs w:val="16"/>
                                <w:lang w:val="ru-RU"/>
                              </w:rPr>
                              <w:t xml:space="preserve"> </w:t>
                            </w:r>
                            <w:r w:rsidRPr="005433AD">
                              <w:rPr>
                                <w:w w:val="105"/>
                                <w:sz w:val="16"/>
                                <w:szCs w:val="16"/>
                                <w:lang w:val="ru-RU"/>
                              </w:rPr>
                              <w:t>п.</w:t>
                            </w:r>
                            <w:r w:rsidRPr="005433AD">
                              <w:rPr>
                                <w:spacing w:val="-4"/>
                                <w:w w:val="105"/>
                                <w:sz w:val="16"/>
                                <w:szCs w:val="16"/>
                                <w:lang w:val="ru-RU"/>
                              </w:rPr>
                              <w:t xml:space="preserve"> </w:t>
                            </w:r>
                            <w:r w:rsidRPr="005433AD">
                              <w:rPr>
                                <w:w w:val="105"/>
                                <w:sz w:val="16"/>
                                <w:szCs w:val="16"/>
                                <w:lang w:val="ru-RU"/>
                              </w:rPr>
                              <w:t>Айхал,</w:t>
                            </w:r>
                            <w:r w:rsidRPr="005433AD">
                              <w:rPr>
                                <w:spacing w:val="-4"/>
                                <w:w w:val="105"/>
                                <w:sz w:val="16"/>
                                <w:szCs w:val="16"/>
                                <w:lang w:val="ru-RU"/>
                              </w:rPr>
                              <w:t xml:space="preserve"> </w:t>
                            </w:r>
                            <w:r w:rsidRPr="005433AD">
                              <w:rPr>
                                <w:w w:val="105"/>
                                <w:sz w:val="16"/>
                                <w:szCs w:val="16"/>
                                <w:lang w:val="ru-RU"/>
                              </w:rPr>
                              <w:t>ул.</w:t>
                            </w:r>
                            <w:r w:rsidRPr="005433AD">
                              <w:rPr>
                                <w:spacing w:val="-21"/>
                                <w:w w:val="105"/>
                                <w:sz w:val="16"/>
                                <w:szCs w:val="16"/>
                                <w:lang w:val="ru-RU"/>
                              </w:rPr>
                              <w:t xml:space="preserve"> </w:t>
                            </w:r>
                            <w:r w:rsidRPr="005433AD">
                              <w:rPr>
                                <w:w w:val="105"/>
                                <w:sz w:val="16"/>
                                <w:szCs w:val="16"/>
                              </w:rPr>
                              <w:t>Юбилейная,</w:t>
                            </w:r>
                            <w:r w:rsidRPr="005433AD">
                              <w:rPr>
                                <w:spacing w:val="-1"/>
                                <w:w w:val="105"/>
                                <w:sz w:val="16"/>
                                <w:szCs w:val="16"/>
                              </w:rPr>
                              <w:t xml:space="preserve"> </w:t>
                            </w:r>
                            <w:r w:rsidRPr="005433AD">
                              <w:rPr>
                                <w:w w:val="105"/>
                                <w:sz w:val="16"/>
                                <w:szCs w:val="16"/>
                              </w:rPr>
                              <w:t>д. 7а</w:t>
                            </w:r>
                          </w:p>
                        </w:tc>
                        <w:tc>
                          <w:tcPr>
                            <w:tcW w:w="591" w:type="dxa"/>
                          </w:tcPr>
                          <w:p w14:paraId="15745C17" w14:textId="77777777" w:rsidR="00893614" w:rsidRPr="005433AD" w:rsidRDefault="00893614">
                            <w:pPr>
                              <w:pStyle w:val="TableParagraph"/>
                              <w:rPr>
                                <w:sz w:val="16"/>
                                <w:szCs w:val="16"/>
                              </w:rPr>
                            </w:pPr>
                          </w:p>
                        </w:tc>
                        <w:tc>
                          <w:tcPr>
                            <w:tcW w:w="927" w:type="dxa"/>
                          </w:tcPr>
                          <w:p w14:paraId="2BFDA17E" w14:textId="77777777" w:rsidR="00893614" w:rsidRPr="005433AD" w:rsidRDefault="00893614">
                            <w:pPr>
                              <w:pStyle w:val="TableParagraph"/>
                              <w:rPr>
                                <w:sz w:val="16"/>
                                <w:szCs w:val="16"/>
                              </w:rPr>
                            </w:pPr>
                          </w:p>
                        </w:tc>
                        <w:tc>
                          <w:tcPr>
                            <w:tcW w:w="939" w:type="dxa"/>
                          </w:tcPr>
                          <w:p w14:paraId="3C292F06" w14:textId="77777777" w:rsidR="00893614" w:rsidRPr="005433AD" w:rsidRDefault="00893614">
                            <w:pPr>
                              <w:pStyle w:val="TableParagraph"/>
                              <w:rPr>
                                <w:sz w:val="16"/>
                                <w:szCs w:val="16"/>
                              </w:rPr>
                            </w:pPr>
                          </w:p>
                        </w:tc>
                        <w:tc>
                          <w:tcPr>
                            <w:tcW w:w="1290" w:type="dxa"/>
                          </w:tcPr>
                          <w:p w14:paraId="12FDC144" w14:textId="77777777" w:rsidR="00893614" w:rsidRPr="005433AD" w:rsidRDefault="00893614">
                            <w:pPr>
                              <w:pStyle w:val="TableParagraph"/>
                              <w:rPr>
                                <w:sz w:val="16"/>
                                <w:szCs w:val="16"/>
                              </w:rPr>
                            </w:pPr>
                          </w:p>
                          <w:p w14:paraId="2BEBF724" w14:textId="77777777" w:rsidR="00893614" w:rsidRPr="005433AD" w:rsidRDefault="00893614">
                            <w:pPr>
                              <w:pStyle w:val="TableParagraph"/>
                              <w:spacing w:before="70" w:line="266" w:lineRule="auto"/>
                              <w:ind w:left="6" w:right="226"/>
                              <w:rPr>
                                <w:sz w:val="16"/>
                                <w:szCs w:val="16"/>
                              </w:rPr>
                            </w:pPr>
                            <w:r w:rsidRPr="005433AD">
                              <w:rPr>
                                <w:w w:val="105"/>
                                <w:sz w:val="16"/>
                                <w:szCs w:val="16"/>
                              </w:rPr>
                              <w:t>МКД (собственники,</w:t>
                            </w:r>
                            <w:r w:rsidRPr="005433AD">
                              <w:rPr>
                                <w:spacing w:val="1"/>
                                <w:w w:val="105"/>
                                <w:sz w:val="16"/>
                                <w:szCs w:val="16"/>
                              </w:rPr>
                              <w:t xml:space="preserve"> </w:t>
                            </w:r>
                            <w:r w:rsidRPr="005433AD">
                              <w:rPr>
                                <w:spacing w:val="-1"/>
                                <w:w w:val="105"/>
                                <w:sz w:val="16"/>
                                <w:szCs w:val="16"/>
                              </w:rPr>
                              <w:t>наниматели,</w:t>
                            </w:r>
                            <w:r w:rsidRPr="005433AD">
                              <w:rPr>
                                <w:w w:val="105"/>
                                <w:sz w:val="16"/>
                                <w:szCs w:val="16"/>
                              </w:rPr>
                              <w:t xml:space="preserve"> </w:t>
                            </w:r>
                            <w:r w:rsidRPr="005433AD">
                              <w:rPr>
                                <w:spacing w:val="-1"/>
                                <w:w w:val="105"/>
                                <w:sz w:val="16"/>
                                <w:szCs w:val="16"/>
                              </w:rPr>
                              <w:t>помещений)</w:t>
                            </w:r>
                          </w:p>
                        </w:tc>
                      </w:tr>
                      <w:tr w:rsidR="00893614" w:rsidRPr="005433AD" w14:paraId="0C225653" w14:textId="77777777" w:rsidTr="005433AD">
                        <w:trPr>
                          <w:trHeight w:val="590"/>
                        </w:trPr>
                        <w:tc>
                          <w:tcPr>
                            <w:tcW w:w="322" w:type="dxa"/>
                          </w:tcPr>
                          <w:p w14:paraId="1D7702A5" w14:textId="77777777" w:rsidR="00893614" w:rsidRPr="005433AD" w:rsidRDefault="00893614">
                            <w:pPr>
                              <w:pStyle w:val="TableParagraph"/>
                              <w:spacing w:before="1"/>
                              <w:ind w:left="14"/>
                              <w:rPr>
                                <w:sz w:val="16"/>
                                <w:szCs w:val="16"/>
                              </w:rPr>
                            </w:pPr>
                            <w:r w:rsidRPr="005433AD">
                              <w:rPr>
                                <w:w w:val="105"/>
                                <w:sz w:val="16"/>
                                <w:szCs w:val="16"/>
                              </w:rPr>
                              <w:t>54</w:t>
                            </w:r>
                          </w:p>
                        </w:tc>
                        <w:tc>
                          <w:tcPr>
                            <w:tcW w:w="886" w:type="dxa"/>
                          </w:tcPr>
                          <w:p w14:paraId="79AD3653" w14:textId="77777777" w:rsidR="00893614" w:rsidRPr="005433AD" w:rsidRDefault="00893614">
                            <w:pPr>
                              <w:pStyle w:val="TableParagraph"/>
                              <w:spacing w:before="1" w:line="266" w:lineRule="auto"/>
                              <w:ind w:left="13" w:right="301"/>
                              <w:rPr>
                                <w:sz w:val="16"/>
                                <w:szCs w:val="16"/>
                              </w:rPr>
                            </w:pPr>
                            <w:r w:rsidRPr="005433AD">
                              <w:rPr>
                                <w:spacing w:val="-1"/>
                                <w:w w:val="105"/>
                                <w:sz w:val="16"/>
                                <w:szCs w:val="16"/>
                              </w:rPr>
                              <w:t>контейнерная</w:t>
                            </w:r>
                            <w:r w:rsidRPr="005433AD">
                              <w:rPr>
                                <w:spacing w:val="-21"/>
                                <w:w w:val="105"/>
                                <w:sz w:val="16"/>
                                <w:szCs w:val="16"/>
                              </w:rPr>
                              <w:t xml:space="preserve"> </w:t>
                            </w:r>
                            <w:r w:rsidRPr="005433AD">
                              <w:rPr>
                                <w:w w:val="105"/>
                                <w:sz w:val="16"/>
                                <w:szCs w:val="16"/>
                              </w:rPr>
                              <w:t>площадка</w:t>
                            </w:r>
                          </w:p>
                        </w:tc>
                        <w:tc>
                          <w:tcPr>
                            <w:tcW w:w="886" w:type="dxa"/>
                          </w:tcPr>
                          <w:p w14:paraId="050A0BD0" w14:textId="77777777" w:rsidR="00893614" w:rsidRPr="005433AD" w:rsidRDefault="00893614">
                            <w:pPr>
                              <w:pStyle w:val="TableParagraph"/>
                              <w:spacing w:before="1" w:line="266" w:lineRule="auto"/>
                              <w:ind w:left="13" w:right="71"/>
                              <w:rPr>
                                <w:sz w:val="16"/>
                                <w:szCs w:val="16"/>
                                <w:lang w:val="ru-RU"/>
                              </w:rPr>
                            </w:pPr>
                            <w:r w:rsidRPr="005433AD">
                              <w:rPr>
                                <w:spacing w:val="-1"/>
                                <w:w w:val="105"/>
                                <w:sz w:val="16"/>
                                <w:szCs w:val="16"/>
                                <w:lang w:val="ru-RU"/>
                              </w:rPr>
                              <w:t>РС(Я),Мирнинский</w:t>
                            </w:r>
                            <w:r w:rsidRPr="005433AD">
                              <w:rPr>
                                <w:spacing w:val="-21"/>
                                <w:w w:val="105"/>
                                <w:sz w:val="16"/>
                                <w:szCs w:val="16"/>
                                <w:lang w:val="ru-RU"/>
                              </w:rPr>
                              <w:t xml:space="preserve"> </w:t>
                            </w:r>
                            <w:r w:rsidRPr="005433AD">
                              <w:rPr>
                                <w:w w:val="105"/>
                                <w:sz w:val="16"/>
                                <w:szCs w:val="16"/>
                                <w:lang w:val="ru-RU"/>
                              </w:rPr>
                              <w:t>район,</w:t>
                            </w:r>
                            <w:r w:rsidRPr="005433AD">
                              <w:rPr>
                                <w:spacing w:val="-2"/>
                                <w:w w:val="105"/>
                                <w:sz w:val="16"/>
                                <w:szCs w:val="16"/>
                                <w:lang w:val="ru-RU"/>
                              </w:rPr>
                              <w:t xml:space="preserve"> </w:t>
                            </w:r>
                            <w:r w:rsidRPr="005433AD">
                              <w:rPr>
                                <w:w w:val="105"/>
                                <w:sz w:val="16"/>
                                <w:szCs w:val="16"/>
                                <w:lang w:val="ru-RU"/>
                              </w:rPr>
                              <w:t>п.</w:t>
                            </w:r>
                            <w:r w:rsidRPr="005433AD">
                              <w:rPr>
                                <w:spacing w:val="-2"/>
                                <w:w w:val="105"/>
                                <w:sz w:val="16"/>
                                <w:szCs w:val="16"/>
                                <w:lang w:val="ru-RU"/>
                              </w:rPr>
                              <w:t xml:space="preserve"> </w:t>
                            </w:r>
                            <w:r w:rsidRPr="005433AD">
                              <w:rPr>
                                <w:w w:val="105"/>
                                <w:sz w:val="16"/>
                                <w:szCs w:val="16"/>
                                <w:lang w:val="ru-RU"/>
                              </w:rPr>
                              <w:t>Айхал</w:t>
                            </w:r>
                          </w:p>
                        </w:tc>
                        <w:tc>
                          <w:tcPr>
                            <w:tcW w:w="886" w:type="dxa"/>
                          </w:tcPr>
                          <w:p w14:paraId="6D73CF33" w14:textId="77777777" w:rsidR="00893614" w:rsidRPr="005433AD" w:rsidRDefault="00893614">
                            <w:pPr>
                              <w:pStyle w:val="TableParagraph"/>
                              <w:spacing w:before="1"/>
                              <w:ind w:right="19"/>
                              <w:jc w:val="center"/>
                              <w:rPr>
                                <w:sz w:val="16"/>
                                <w:szCs w:val="16"/>
                              </w:rPr>
                            </w:pPr>
                            <w:r w:rsidRPr="005433AD">
                              <w:rPr>
                                <w:spacing w:val="-1"/>
                                <w:w w:val="105"/>
                                <w:sz w:val="16"/>
                                <w:szCs w:val="16"/>
                              </w:rPr>
                              <w:t>ул.Корнилова</w:t>
                            </w:r>
                            <w:r w:rsidRPr="005433AD">
                              <w:rPr>
                                <w:spacing w:val="-3"/>
                                <w:w w:val="105"/>
                                <w:sz w:val="16"/>
                                <w:szCs w:val="16"/>
                              </w:rPr>
                              <w:t xml:space="preserve"> </w:t>
                            </w:r>
                            <w:r w:rsidRPr="005433AD">
                              <w:rPr>
                                <w:spacing w:val="-1"/>
                                <w:w w:val="105"/>
                                <w:sz w:val="16"/>
                                <w:szCs w:val="16"/>
                              </w:rPr>
                              <w:t>д.7,д.8</w:t>
                            </w:r>
                          </w:p>
                        </w:tc>
                        <w:tc>
                          <w:tcPr>
                            <w:tcW w:w="658" w:type="dxa"/>
                          </w:tcPr>
                          <w:p w14:paraId="0EE0D0EA" w14:textId="77777777" w:rsidR="00893614" w:rsidRPr="005433AD" w:rsidRDefault="00893614">
                            <w:pPr>
                              <w:pStyle w:val="TableParagraph"/>
                              <w:spacing w:before="1"/>
                              <w:ind w:left="12"/>
                              <w:rPr>
                                <w:sz w:val="16"/>
                                <w:szCs w:val="16"/>
                              </w:rPr>
                            </w:pPr>
                            <w:r w:rsidRPr="005433AD">
                              <w:rPr>
                                <w:w w:val="105"/>
                                <w:sz w:val="16"/>
                                <w:szCs w:val="16"/>
                              </w:rPr>
                              <w:t>65.942206</w:t>
                            </w:r>
                          </w:p>
                        </w:tc>
                        <w:tc>
                          <w:tcPr>
                            <w:tcW w:w="639" w:type="dxa"/>
                          </w:tcPr>
                          <w:p w14:paraId="61BB5E5F" w14:textId="77777777" w:rsidR="00893614" w:rsidRPr="005433AD" w:rsidRDefault="00893614">
                            <w:pPr>
                              <w:pStyle w:val="TableParagraph"/>
                              <w:spacing w:before="1"/>
                              <w:ind w:left="12"/>
                              <w:rPr>
                                <w:sz w:val="16"/>
                                <w:szCs w:val="16"/>
                              </w:rPr>
                            </w:pPr>
                            <w:r w:rsidRPr="005433AD">
                              <w:rPr>
                                <w:w w:val="105"/>
                                <w:sz w:val="16"/>
                                <w:szCs w:val="16"/>
                              </w:rPr>
                              <w:t>111.498559</w:t>
                            </w:r>
                          </w:p>
                        </w:tc>
                        <w:tc>
                          <w:tcPr>
                            <w:tcW w:w="639" w:type="dxa"/>
                          </w:tcPr>
                          <w:p w14:paraId="6C2059A5" w14:textId="77777777" w:rsidR="00893614" w:rsidRPr="005433AD" w:rsidRDefault="00893614">
                            <w:pPr>
                              <w:pStyle w:val="TableParagraph"/>
                              <w:rPr>
                                <w:sz w:val="16"/>
                                <w:szCs w:val="16"/>
                              </w:rPr>
                            </w:pPr>
                          </w:p>
                        </w:tc>
                        <w:tc>
                          <w:tcPr>
                            <w:tcW w:w="1297" w:type="dxa"/>
                          </w:tcPr>
                          <w:p w14:paraId="301C07CD" w14:textId="77777777" w:rsidR="00893614" w:rsidRPr="005433AD" w:rsidRDefault="00893614">
                            <w:pPr>
                              <w:pStyle w:val="TableParagraph"/>
                              <w:spacing w:before="1" w:line="266" w:lineRule="auto"/>
                              <w:ind w:left="11" w:right="71"/>
                              <w:rPr>
                                <w:sz w:val="16"/>
                                <w:szCs w:val="16"/>
                                <w:lang w:val="ru-RU"/>
                              </w:rPr>
                            </w:pPr>
                            <w:r w:rsidRPr="005433AD">
                              <w:rPr>
                                <w:w w:val="105"/>
                                <w:sz w:val="16"/>
                                <w:szCs w:val="16"/>
                                <w:lang w:val="ru-RU"/>
                              </w:rPr>
                              <w:t>основание: П-образное,</w:t>
                            </w:r>
                            <w:r w:rsidRPr="005433AD">
                              <w:rPr>
                                <w:spacing w:val="1"/>
                                <w:w w:val="105"/>
                                <w:sz w:val="16"/>
                                <w:szCs w:val="16"/>
                                <w:lang w:val="ru-RU"/>
                              </w:rPr>
                              <w:t xml:space="preserve"> </w:t>
                            </w:r>
                            <w:r w:rsidRPr="005433AD">
                              <w:rPr>
                                <w:w w:val="105"/>
                                <w:sz w:val="16"/>
                                <w:szCs w:val="16"/>
                                <w:lang w:val="ru-RU"/>
                              </w:rPr>
                              <w:t>железобетонное; монолит;</w:t>
                            </w:r>
                            <w:r w:rsidRPr="005433AD">
                              <w:rPr>
                                <w:spacing w:val="1"/>
                                <w:w w:val="105"/>
                                <w:sz w:val="16"/>
                                <w:szCs w:val="16"/>
                                <w:lang w:val="ru-RU"/>
                              </w:rPr>
                              <w:t xml:space="preserve"> </w:t>
                            </w:r>
                            <w:r w:rsidRPr="005433AD">
                              <w:rPr>
                                <w:spacing w:val="-1"/>
                                <w:w w:val="105"/>
                                <w:sz w:val="16"/>
                                <w:szCs w:val="16"/>
                                <w:lang w:val="ru-RU"/>
                              </w:rPr>
                              <w:t xml:space="preserve">параметры </w:t>
                            </w:r>
                            <w:r w:rsidRPr="005433AD">
                              <w:rPr>
                                <w:w w:val="105"/>
                                <w:sz w:val="16"/>
                                <w:szCs w:val="16"/>
                                <w:lang w:val="ru-RU"/>
                              </w:rPr>
                              <w:t>(мм): длина: 3800;</w:t>
                            </w:r>
                            <w:r w:rsidRPr="005433AD">
                              <w:rPr>
                                <w:spacing w:val="-21"/>
                                <w:w w:val="105"/>
                                <w:sz w:val="16"/>
                                <w:szCs w:val="16"/>
                                <w:lang w:val="ru-RU"/>
                              </w:rPr>
                              <w:t xml:space="preserve"> </w:t>
                            </w:r>
                            <w:r w:rsidRPr="005433AD">
                              <w:rPr>
                                <w:w w:val="105"/>
                                <w:sz w:val="16"/>
                                <w:szCs w:val="16"/>
                                <w:lang w:val="ru-RU"/>
                              </w:rPr>
                              <w:t>ширина:</w:t>
                            </w:r>
                            <w:r w:rsidRPr="005433AD">
                              <w:rPr>
                                <w:spacing w:val="-3"/>
                                <w:w w:val="105"/>
                                <w:sz w:val="16"/>
                                <w:szCs w:val="16"/>
                                <w:lang w:val="ru-RU"/>
                              </w:rPr>
                              <w:t xml:space="preserve"> </w:t>
                            </w:r>
                            <w:r w:rsidRPr="005433AD">
                              <w:rPr>
                                <w:w w:val="105"/>
                                <w:sz w:val="16"/>
                                <w:szCs w:val="16"/>
                                <w:lang w:val="ru-RU"/>
                              </w:rPr>
                              <w:t>1750;</w:t>
                            </w:r>
                            <w:r w:rsidRPr="005433AD">
                              <w:rPr>
                                <w:spacing w:val="-3"/>
                                <w:w w:val="105"/>
                                <w:sz w:val="16"/>
                                <w:szCs w:val="16"/>
                                <w:lang w:val="ru-RU"/>
                              </w:rPr>
                              <w:t xml:space="preserve"> </w:t>
                            </w:r>
                            <w:r w:rsidRPr="005433AD">
                              <w:rPr>
                                <w:w w:val="105"/>
                                <w:sz w:val="16"/>
                                <w:szCs w:val="16"/>
                                <w:lang w:val="ru-RU"/>
                              </w:rPr>
                              <w:t>высота:</w:t>
                            </w:r>
                            <w:r w:rsidRPr="005433AD">
                              <w:rPr>
                                <w:spacing w:val="-2"/>
                                <w:w w:val="105"/>
                                <w:sz w:val="16"/>
                                <w:szCs w:val="16"/>
                                <w:lang w:val="ru-RU"/>
                              </w:rPr>
                              <w:t xml:space="preserve"> </w:t>
                            </w:r>
                            <w:r w:rsidRPr="005433AD">
                              <w:rPr>
                                <w:w w:val="105"/>
                                <w:sz w:val="16"/>
                                <w:szCs w:val="16"/>
                                <w:lang w:val="ru-RU"/>
                              </w:rPr>
                              <w:t>1500;</w:t>
                            </w:r>
                          </w:p>
                          <w:p w14:paraId="3E641CDD" w14:textId="77777777" w:rsidR="00893614" w:rsidRPr="005433AD" w:rsidRDefault="00893614">
                            <w:pPr>
                              <w:pStyle w:val="TableParagraph"/>
                              <w:spacing w:before="1"/>
                              <w:ind w:left="11"/>
                              <w:rPr>
                                <w:sz w:val="16"/>
                                <w:szCs w:val="16"/>
                              </w:rPr>
                            </w:pPr>
                            <w:r w:rsidRPr="005433AD">
                              <w:rPr>
                                <w:w w:val="105"/>
                                <w:sz w:val="16"/>
                                <w:szCs w:val="16"/>
                              </w:rPr>
                              <w:t>толщина:</w:t>
                            </w:r>
                            <w:r w:rsidRPr="005433AD">
                              <w:rPr>
                                <w:spacing w:val="-5"/>
                                <w:w w:val="105"/>
                                <w:sz w:val="16"/>
                                <w:szCs w:val="16"/>
                              </w:rPr>
                              <w:t xml:space="preserve"> </w:t>
                            </w:r>
                            <w:r w:rsidRPr="005433AD">
                              <w:rPr>
                                <w:w w:val="105"/>
                                <w:sz w:val="16"/>
                                <w:szCs w:val="16"/>
                              </w:rPr>
                              <w:t>100</w:t>
                            </w:r>
                          </w:p>
                        </w:tc>
                        <w:tc>
                          <w:tcPr>
                            <w:tcW w:w="927" w:type="dxa"/>
                          </w:tcPr>
                          <w:p w14:paraId="21B41883" w14:textId="77777777" w:rsidR="00893614" w:rsidRPr="005433AD" w:rsidRDefault="00893614">
                            <w:pPr>
                              <w:pStyle w:val="TableParagraph"/>
                              <w:spacing w:before="1"/>
                              <w:ind w:left="10"/>
                              <w:rPr>
                                <w:sz w:val="16"/>
                                <w:szCs w:val="16"/>
                              </w:rPr>
                            </w:pPr>
                            <w:r w:rsidRPr="005433AD">
                              <w:rPr>
                                <w:w w:val="104"/>
                                <w:sz w:val="16"/>
                                <w:szCs w:val="16"/>
                              </w:rPr>
                              <w:t>2</w:t>
                            </w:r>
                          </w:p>
                        </w:tc>
                        <w:tc>
                          <w:tcPr>
                            <w:tcW w:w="927" w:type="dxa"/>
                          </w:tcPr>
                          <w:p w14:paraId="151D2558" w14:textId="77777777" w:rsidR="00893614" w:rsidRPr="005433AD" w:rsidRDefault="00893614">
                            <w:pPr>
                              <w:pStyle w:val="TableParagraph"/>
                              <w:spacing w:before="1"/>
                              <w:ind w:left="9"/>
                              <w:rPr>
                                <w:sz w:val="16"/>
                                <w:szCs w:val="16"/>
                              </w:rPr>
                            </w:pPr>
                            <w:r w:rsidRPr="005433AD">
                              <w:rPr>
                                <w:w w:val="105"/>
                                <w:sz w:val="16"/>
                                <w:szCs w:val="16"/>
                              </w:rPr>
                              <w:t>1.5</w:t>
                            </w:r>
                          </w:p>
                        </w:tc>
                        <w:tc>
                          <w:tcPr>
                            <w:tcW w:w="1784" w:type="dxa"/>
                          </w:tcPr>
                          <w:p w14:paraId="1A2E6CF3" w14:textId="77777777" w:rsidR="00893614" w:rsidRPr="005433AD" w:rsidRDefault="00893614">
                            <w:pPr>
                              <w:pStyle w:val="TableParagraph"/>
                              <w:spacing w:before="1" w:line="266" w:lineRule="auto"/>
                              <w:ind w:left="8" w:right="69"/>
                              <w:rPr>
                                <w:sz w:val="16"/>
                                <w:szCs w:val="16"/>
                              </w:rPr>
                            </w:pPr>
                            <w:r w:rsidRPr="005433AD">
                              <w:rPr>
                                <w:w w:val="105"/>
                                <w:sz w:val="16"/>
                                <w:szCs w:val="16"/>
                                <w:lang w:val="ru-RU"/>
                              </w:rPr>
                              <w:t>Администрация МО "Поселок Айхал",</w:t>
                            </w:r>
                            <w:r w:rsidRPr="005433AD">
                              <w:rPr>
                                <w:spacing w:val="1"/>
                                <w:w w:val="105"/>
                                <w:sz w:val="16"/>
                                <w:szCs w:val="16"/>
                                <w:lang w:val="ru-RU"/>
                              </w:rPr>
                              <w:t xml:space="preserve"> </w:t>
                            </w:r>
                            <w:r w:rsidRPr="005433AD">
                              <w:rPr>
                                <w:w w:val="105"/>
                                <w:sz w:val="16"/>
                                <w:szCs w:val="16"/>
                                <w:lang w:val="ru-RU"/>
                              </w:rPr>
                              <w:t>ОГРН: 1061433000078 , Республика Саха</w:t>
                            </w:r>
                            <w:r w:rsidRPr="005433AD">
                              <w:rPr>
                                <w:spacing w:val="1"/>
                                <w:w w:val="105"/>
                                <w:sz w:val="16"/>
                                <w:szCs w:val="16"/>
                                <w:lang w:val="ru-RU"/>
                              </w:rPr>
                              <w:t xml:space="preserve"> </w:t>
                            </w:r>
                            <w:r w:rsidRPr="005433AD">
                              <w:rPr>
                                <w:spacing w:val="-1"/>
                                <w:w w:val="105"/>
                                <w:sz w:val="16"/>
                                <w:szCs w:val="16"/>
                                <w:lang w:val="ru-RU"/>
                              </w:rPr>
                              <w:t>(Якутия),</w:t>
                            </w:r>
                            <w:r w:rsidRPr="005433AD">
                              <w:rPr>
                                <w:spacing w:val="-4"/>
                                <w:w w:val="105"/>
                                <w:sz w:val="16"/>
                                <w:szCs w:val="16"/>
                                <w:lang w:val="ru-RU"/>
                              </w:rPr>
                              <w:t xml:space="preserve"> </w:t>
                            </w:r>
                            <w:r w:rsidRPr="005433AD">
                              <w:rPr>
                                <w:spacing w:val="-1"/>
                                <w:w w:val="105"/>
                                <w:sz w:val="16"/>
                                <w:szCs w:val="16"/>
                                <w:lang w:val="ru-RU"/>
                              </w:rPr>
                              <w:t>Мирнинский</w:t>
                            </w:r>
                            <w:r w:rsidRPr="005433AD">
                              <w:rPr>
                                <w:spacing w:val="-4"/>
                                <w:w w:val="105"/>
                                <w:sz w:val="16"/>
                                <w:szCs w:val="16"/>
                                <w:lang w:val="ru-RU"/>
                              </w:rPr>
                              <w:t xml:space="preserve"> </w:t>
                            </w:r>
                            <w:r w:rsidRPr="005433AD">
                              <w:rPr>
                                <w:w w:val="105"/>
                                <w:sz w:val="16"/>
                                <w:szCs w:val="16"/>
                                <w:lang w:val="ru-RU"/>
                              </w:rPr>
                              <w:t>улус</w:t>
                            </w:r>
                            <w:r w:rsidRPr="005433AD">
                              <w:rPr>
                                <w:spacing w:val="-5"/>
                                <w:w w:val="105"/>
                                <w:sz w:val="16"/>
                                <w:szCs w:val="16"/>
                                <w:lang w:val="ru-RU"/>
                              </w:rPr>
                              <w:t xml:space="preserve"> </w:t>
                            </w:r>
                            <w:r w:rsidRPr="005433AD">
                              <w:rPr>
                                <w:w w:val="105"/>
                                <w:sz w:val="16"/>
                                <w:szCs w:val="16"/>
                                <w:lang w:val="ru-RU"/>
                              </w:rPr>
                              <w:t>,</w:t>
                            </w:r>
                            <w:r w:rsidRPr="005433AD">
                              <w:rPr>
                                <w:spacing w:val="-4"/>
                                <w:w w:val="105"/>
                                <w:sz w:val="16"/>
                                <w:szCs w:val="16"/>
                                <w:lang w:val="ru-RU"/>
                              </w:rPr>
                              <w:t xml:space="preserve"> </w:t>
                            </w:r>
                            <w:r w:rsidRPr="005433AD">
                              <w:rPr>
                                <w:w w:val="105"/>
                                <w:sz w:val="16"/>
                                <w:szCs w:val="16"/>
                                <w:lang w:val="ru-RU"/>
                              </w:rPr>
                              <w:t>п.</w:t>
                            </w:r>
                            <w:r w:rsidRPr="005433AD">
                              <w:rPr>
                                <w:spacing w:val="-4"/>
                                <w:w w:val="105"/>
                                <w:sz w:val="16"/>
                                <w:szCs w:val="16"/>
                                <w:lang w:val="ru-RU"/>
                              </w:rPr>
                              <w:t xml:space="preserve"> </w:t>
                            </w:r>
                            <w:r w:rsidRPr="005433AD">
                              <w:rPr>
                                <w:w w:val="105"/>
                                <w:sz w:val="16"/>
                                <w:szCs w:val="16"/>
                                <w:lang w:val="ru-RU"/>
                              </w:rPr>
                              <w:t>Айхал,</w:t>
                            </w:r>
                            <w:r w:rsidRPr="005433AD">
                              <w:rPr>
                                <w:spacing w:val="-4"/>
                                <w:w w:val="105"/>
                                <w:sz w:val="16"/>
                                <w:szCs w:val="16"/>
                                <w:lang w:val="ru-RU"/>
                              </w:rPr>
                              <w:t xml:space="preserve"> </w:t>
                            </w:r>
                            <w:r w:rsidRPr="005433AD">
                              <w:rPr>
                                <w:w w:val="105"/>
                                <w:sz w:val="16"/>
                                <w:szCs w:val="16"/>
                                <w:lang w:val="ru-RU"/>
                              </w:rPr>
                              <w:t>ул.</w:t>
                            </w:r>
                            <w:r w:rsidRPr="005433AD">
                              <w:rPr>
                                <w:spacing w:val="-21"/>
                                <w:w w:val="105"/>
                                <w:sz w:val="16"/>
                                <w:szCs w:val="16"/>
                                <w:lang w:val="ru-RU"/>
                              </w:rPr>
                              <w:t xml:space="preserve"> </w:t>
                            </w:r>
                            <w:r w:rsidRPr="005433AD">
                              <w:rPr>
                                <w:w w:val="105"/>
                                <w:sz w:val="16"/>
                                <w:szCs w:val="16"/>
                              </w:rPr>
                              <w:t>Юбилейная,</w:t>
                            </w:r>
                            <w:r w:rsidRPr="005433AD">
                              <w:rPr>
                                <w:spacing w:val="-1"/>
                                <w:w w:val="105"/>
                                <w:sz w:val="16"/>
                                <w:szCs w:val="16"/>
                              </w:rPr>
                              <w:t xml:space="preserve"> </w:t>
                            </w:r>
                            <w:r w:rsidRPr="005433AD">
                              <w:rPr>
                                <w:w w:val="105"/>
                                <w:sz w:val="16"/>
                                <w:szCs w:val="16"/>
                              </w:rPr>
                              <w:t>д. 7а</w:t>
                            </w:r>
                          </w:p>
                        </w:tc>
                        <w:tc>
                          <w:tcPr>
                            <w:tcW w:w="591" w:type="dxa"/>
                          </w:tcPr>
                          <w:p w14:paraId="021660CD" w14:textId="77777777" w:rsidR="00893614" w:rsidRPr="005433AD" w:rsidRDefault="00893614">
                            <w:pPr>
                              <w:pStyle w:val="TableParagraph"/>
                              <w:rPr>
                                <w:sz w:val="16"/>
                                <w:szCs w:val="16"/>
                              </w:rPr>
                            </w:pPr>
                          </w:p>
                        </w:tc>
                        <w:tc>
                          <w:tcPr>
                            <w:tcW w:w="927" w:type="dxa"/>
                          </w:tcPr>
                          <w:p w14:paraId="2F8C46A1" w14:textId="77777777" w:rsidR="00893614" w:rsidRPr="005433AD" w:rsidRDefault="00893614">
                            <w:pPr>
                              <w:pStyle w:val="TableParagraph"/>
                              <w:rPr>
                                <w:sz w:val="16"/>
                                <w:szCs w:val="16"/>
                              </w:rPr>
                            </w:pPr>
                          </w:p>
                        </w:tc>
                        <w:tc>
                          <w:tcPr>
                            <w:tcW w:w="939" w:type="dxa"/>
                          </w:tcPr>
                          <w:p w14:paraId="337E6422" w14:textId="77777777" w:rsidR="00893614" w:rsidRPr="005433AD" w:rsidRDefault="00893614">
                            <w:pPr>
                              <w:pStyle w:val="TableParagraph"/>
                              <w:rPr>
                                <w:sz w:val="16"/>
                                <w:szCs w:val="16"/>
                              </w:rPr>
                            </w:pPr>
                          </w:p>
                        </w:tc>
                        <w:tc>
                          <w:tcPr>
                            <w:tcW w:w="1290" w:type="dxa"/>
                          </w:tcPr>
                          <w:p w14:paraId="12D44E70" w14:textId="77777777" w:rsidR="00893614" w:rsidRPr="005433AD" w:rsidRDefault="00893614">
                            <w:pPr>
                              <w:pStyle w:val="TableParagraph"/>
                              <w:rPr>
                                <w:sz w:val="16"/>
                                <w:szCs w:val="16"/>
                              </w:rPr>
                            </w:pPr>
                          </w:p>
                          <w:p w14:paraId="75D1C93E" w14:textId="77777777" w:rsidR="00893614" w:rsidRPr="005433AD" w:rsidRDefault="00893614">
                            <w:pPr>
                              <w:pStyle w:val="TableParagraph"/>
                              <w:spacing w:before="70" w:line="266" w:lineRule="auto"/>
                              <w:ind w:left="6" w:right="226"/>
                              <w:rPr>
                                <w:sz w:val="16"/>
                                <w:szCs w:val="16"/>
                              </w:rPr>
                            </w:pPr>
                            <w:r w:rsidRPr="005433AD">
                              <w:rPr>
                                <w:w w:val="105"/>
                                <w:sz w:val="16"/>
                                <w:szCs w:val="16"/>
                              </w:rPr>
                              <w:t>МКД (собственники,</w:t>
                            </w:r>
                            <w:r w:rsidRPr="005433AD">
                              <w:rPr>
                                <w:spacing w:val="1"/>
                                <w:w w:val="105"/>
                                <w:sz w:val="16"/>
                                <w:szCs w:val="16"/>
                              </w:rPr>
                              <w:t xml:space="preserve"> </w:t>
                            </w:r>
                            <w:r w:rsidRPr="005433AD">
                              <w:rPr>
                                <w:spacing w:val="-1"/>
                                <w:w w:val="105"/>
                                <w:sz w:val="16"/>
                                <w:szCs w:val="16"/>
                              </w:rPr>
                              <w:t>наниматели,</w:t>
                            </w:r>
                            <w:r w:rsidRPr="005433AD">
                              <w:rPr>
                                <w:w w:val="105"/>
                                <w:sz w:val="16"/>
                                <w:szCs w:val="16"/>
                              </w:rPr>
                              <w:t xml:space="preserve"> </w:t>
                            </w:r>
                            <w:r w:rsidRPr="005433AD">
                              <w:rPr>
                                <w:spacing w:val="-1"/>
                                <w:w w:val="105"/>
                                <w:sz w:val="16"/>
                                <w:szCs w:val="16"/>
                              </w:rPr>
                              <w:t>помещений)</w:t>
                            </w:r>
                          </w:p>
                        </w:tc>
                      </w:tr>
                      <w:tr w:rsidR="00893614" w:rsidRPr="005433AD" w14:paraId="48AE133B" w14:textId="77777777" w:rsidTr="005433AD">
                        <w:trPr>
                          <w:trHeight w:val="590"/>
                        </w:trPr>
                        <w:tc>
                          <w:tcPr>
                            <w:tcW w:w="322" w:type="dxa"/>
                          </w:tcPr>
                          <w:p w14:paraId="1C5658F0" w14:textId="77777777" w:rsidR="00893614" w:rsidRPr="005433AD" w:rsidRDefault="00893614">
                            <w:pPr>
                              <w:pStyle w:val="TableParagraph"/>
                              <w:spacing w:before="1"/>
                              <w:ind w:left="14"/>
                              <w:rPr>
                                <w:sz w:val="16"/>
                                <w:szCs w:val="16"/>
                              </w:rPr>
                            </w:pPr>
                            <w:r w:rsidRPr="005433AD">
                              <w:rPr>
                                <w:w w:val="105"/>
                                <w:sz w:val="16"/>
                                <w:szCs w:val="16"/>
                              </w:rPr>
                              <w:t>55</w:t>
                            </w:r>
                          </w:p>
                        </w:tc>
                        <w:tc>
                          <w:tcPr>
                            <w:tcW w:w="886" w:type="dxa"/>
                          </w:tcPr>
                          <w:p w14:paraId="379EBE2A" w14:textId="77777777" w:rsidR="00893614" w:rsidRPr="005433AD" w:rsidRDefault="00893614">
                            <w:pPr>
                              <w:pStyle w:val="TableParagraph"/>
                              <w:spacing w:before="1" w:line="266" w:lineRule="auto"/>
                              <w:ind w:left="13" w:right="301"/>
                              <w:rPr>
                                <w:sz w:val="16"/>
                                <w:szCs w:val="16"/>
                              </w:rPr>
                            </w:pPr>
                            <w:r w:rsidRPr="005433AD">
                              <w:rPr>
                                <w:spacing w:val="-1"/>
                                <w:w w:val="105"/>
                                <w:sz w:val="16"/>
                                <w:szCs w:val="16"/>
                              </w:rPr>
                              <w:t>контейнерная</w:t>
                            </w:r>
                            <w:r w:rsidRPr="005433AD">
                              <w:rPr>
                                <w:spacing w:val="-21"/>
                                <w:w w:val="105"/>
                                <w:sz w:val="16"/>
                                <w:szCs w:val="16"/>
                              </w:rPr>
                              <w:t xml:space="preserve"> </w:t>
                            </w:r>
                            <w:r w:rsidRPr="005433AD">
                              <w:rPr>
                                <w:w w:val="105"/>
                                <w:sz w:val="16"/>
                                <w:szCs w:val="16"/>
                              </w:rPr>
                              <w:t>площадка</w:t>
                            </w:r>
                          </w:p>
                        </w:tc>
                        <w:tc>
                          <w:tcPr>
                            <w:tcW w:w="886" w:type="dxa"/>
                          </w:tcPr>
                          <w:p w14:paraId="5FF215F7" w14:textId="77777777" w:rsidR="00893614" w:rsidRPr="005433AD" w:rsidRDefault="00893614">
                            <w:pPr>
                              <w:pStyle w:val="TableParagraph"/>
                              <w:spacing w:before="1" w:line="266" w:lineRule="auto"/>
                              <w:ind w:left="13" w:right="71"/>
                              <w:rPr>
                                <w:sz w:val="16"/>
                                <w:szCs w:val="16"/>
                                <w:lang w:val="ru-RU"/>
                              </w:rPr>
                            </w:pPr>
                            <w:r w:rsidRPr="005433AD">
                              <w:rPr>
                                <w:spacing w:val="-1"/>
                                <w:w w:val="105"/>
                                <w:sz w:val="16"/>
                                <w:szCs w:val="16"/>
                                <w:lang w:val="ru-RU"/>
                              </w:rPr>
                              <w:t>РС(Я),Мирнинский</w:t>
                            </w:r>
                            <w:r w:rsidRPr="005433AD">
                              <w:rPr>
                                <w:spacing w:val="-21"/>
                                <w:w w:val="105"/>
                                <w:sz w:val="16"/>
                                <w:szCs w:val="16"/>
                                <w:lang w:val="ru-RU"/>
                              </w:rPr>
                              <w:t xml:space="preserve"> </w:t>
                            </w:r>
                            <w:r w:rsidRPr="005433AD">
                              <w:rPr>
                                <w:w w:val="105"/>
                                <w:sz w:val="16"/>
                                <w:szCs w:val="16"/>
                                <w:lang w:val="ru-RU"/>
                              </w:rPr>
                              <w:t>район,</w:t>
                            </w:r>
                            <w:r w:rsidRPr="005433AD">
                              <w:rPr>
                                <w:spacing w:val="-2"/>
                                <w:w w:val="105"/>
                                <w:sz w:val="16"/>
                                <w:szCs w:val="16"/>
                                <w:lang w:val="ru-RU"/>
                              </w:rPr>
                              <w:t xml:space="preserve"> </w:t>
                            </w:r>
                            <w:r w:rsidRPr="005433AD">
                              <w:rPr>
                                <w:w w:val="105"/>
                                <w:sz w:val="16"/>
                                <w:szCs w:val="16"/>
                                <w:lang w:val="ru-RU"/>
                              </w:rPr>
                              <w:t>п.</w:t>
                            </w:r>
                            <w:r w:rsidRPr="005433AD">
                              <w:rPr>
                                <w:spacing w:val="-2"/>
                                <w:w w:val="105"/>
                                <w:sz w:val="16"/>
                                <w:szCs w:val="16"/>
                                <w:lang w:val="ru-RU"/>
                              </w:rPr>
                              <w:t xml:space="preserve"> </w:t>
                            </w:r>
                            <w:r w:rsidRPr="005433AD">
                              <w:rPr>
                                <w:w w:val="105"/>
                                <w:sz w:val="16"/>
                                <w:szCs w:val="16"/>
                                <w:lang w:val="ru-RU"/>
                              </w:rPr>
                              <w:t>Айхал</w:t>
                            </w:r>
                          </w:p>
                        </w:tc>
                        <w:tc>
                          <w:tcPr>
                            <w:tcW w:w="886" w:type="dxa"/>
                          </w:tcPr>
                          <w:p w14:paraId="65419439" w14:textId="77777777" w:rsidR="00893614" w:rsidRPr="005433AD" w:rsidRDefault="00893614">
                            <w:pPr>
                              <w:pStyle w:val="TableParagraph"/>
                              <w:spacing w:before="1" w:line="266" w:lineRule="auto"/>
                              <w:ind w:left="13" w:right="272"/>
                              <w:rPr>
                                <w:sz w:val="16"/>
                                <w:szCs w:val="16"/>
                              </w:rPr>
                            </w:pPr>
                            <w:r w:rsidRPr="005433AD">
                              <w:rPr>
                                <w:spacing w:val="-2"/>
                                <w:w w:val="105"/>
                                <w:sz w:val="16"/>
                                <w:szCs w:val="16"/>
                              </w:rPr>
                              <w:t>ул.Попугаевой</w:t>
                            </w:r>
                            <w:r w:rsidRPr="005433AD">
                              <w:rPr>
                                <w:spacing w:val="-21"/>
                                <w:w w:val="105"/>
                                <w:sz w:val="16"/>
                                <w:szCs w:val="16"/>
                              </w:rPr>
                              <w:t xml:space="preserve"> </w:t>
                            </w:r>
                            <w:r w:rsidRPr="005433AD">
                              <w:rPr>
                                <w:w w:val="105"/>
                                <w:sz w:val="16"/>
                                <w:szCs w:val="16"/>
                              </w:rPr>
                              <w:t>д.8,д.10</w:t>
                            </w:r>
                          </w:p>
                        </w:tc>
                        <w:tc>
                          <w:tcPr>
                            <w:tcW w:w="658" w:type="dxa"/>
                          </w:tcPr>
                          <w:p w14:paraId="1FE03357" w14:textId="77777777" w:rsidR="00893614" w:rsidRPr="005433AD" w:rsidRDefault="00893614">
                            <w:pPr>
                              <w:pStyle w:val="TableParagraph"/>
                              <w:spacing w:before="1"/>
                              <w:ind w:left="12"/>
                              <w:rPr>
                                <w:sz w:val="16"/>
                                <w:szCs w:val="16"/>
                              </w:rPr>
                            </w:pPr>
                            <w:r w:rsidRPr="005433AD">
                              <w:rPr>
                                <w:w w:val="105"/>
                                <w:sz w:val="16"/>
                                <w:szCs w:val="16"/>
                              </w:rPr>
                              <w:t>65.945970</w:t>
                            </w:r>
                          </w:p>
                        </w:tc>
                        <w:tc>
                          <w:tcPr>
                            <w:tcW w:w="639" w:type="dxa"/>
                          </w:tcPr>
                          <w:p w14:paraId="771E41E8" w14:textId="77777777" w:rsidR="00893614" w:rsidRPr="005433AD" w:rsidRDefault="00893614">
                            <w:pPr>
                              <w:pStyle w:val="TableParagraph"/>
                              <w:spacing w:before="1"/>
                              <w:ind w:left="12"/>
                              <w:rPr>
                                <w:sz w:val="16"/>
                                <w:szCs w:val="16"/>
                              </w:rPr>
                            </w:pPr>
                            <w:r w:rsidRPr="005433AD">
                              <w:rPr>
                                <w:w w:val="105"/>
                                <w:sz w:val="16"/>
                                <w:szCs w:val="16"/>
                              </w:rPr>
                              <w:t>111.483084</w:t>
                            </w:r>
                          </w:p>
                        </w:tc>
                        <w:tc>
                          <w:tcPr>
                            <w:tcW w:w="639" w:type="dxa"/>
                          </w:tcPr>
                          <w:p w14:paraId="5ED34F0D" w14:textId="77777777" w:rsidR="00893614" w:rsidRPr="005433AD" w:rsidRDefault="00893614">
                            <w:pPr>
                              <w:pStyle w:val="TableParagraph"/>
                              <w:rPr>
                                <w:sz w:val="16"/>
                                <w:szCs w:val="16"/>
                              </w:rPr>
                            </w:pPr>
                          </w:p>
                        </w:tc>
                        <w:tc>
                          <w:tcPr>
                            <w:tcW w:w="1297" w:type="dxa"/>
                          </w:tcPr>
                          <w:p w14:paraId="6B8C839B" w14:textId="77777777" w:rsidR="00893614" w:rsidRPr="005433AD" w:rsidRDefault="00893614">
                            <w:pPr>
                              <w:pStyle w:val="TableParagraph"/>
                              <w:spacing w:before="1" w:line="266" w:lineRule="auto"/>
                              <w:ind w:left="11" w:right="71"/>
                              <w:rPr>
                                <w:sz w:val="16"/>
                                <w:szCs w:val="16"/>
                                <w:lang w:val="ru-RU"/>
                              </w:rPr>
                            </w:pPr>
                            <w:r w:rsidRPr="005433AD">
                              <w:rPr>
                                <w:w w:val="105"/>
                                <w:sz w:val="16"/>
                                <w:szCs w:val="16"/>
                                <w:lang w:val="ru-RU"/>
                              </w:rPr>
                              <w:t>основание: П-образное,</w:t>
                            </w:r>
                            <w:r w:rsidRPr="005433AD">
                              <w:rPr>
                                <w:spacing w:val="1"/>
                                <w:w w:val="105"/>
                                <w:sz w:val="16"/>
                                <w:szCs w:val="16"/>
                                <w:lang w:val="ru-RU"/>
                              </w:rPr>
                              <w:t xml:space="preserve"> </w:t>
                            </w:r>
                            <w:r w:rsidRPr="005433AD">
                              <w:rPr>
                                <w:w w:val="105"/>
                                <w:sz w:val="16"/>
                                <w:szCs w:val="16"/>
                                <w:lang w:val="ru-RU"/>
                              </w:rPr>
                              <w:t>железобетонное; монолит;</w:t>
                            </w:r>
                            <w:r w:rsidRPr="005433AD">
                              <w:rPr>
                                <w:spacing w:val="1"/>
                                <w:w w:val="105"/>
                                <w:sz w:val="16"/>
                                <w:szCs w:val="16"/>
                                <w:lang w:val="ru-RU"/>
                              </w:rPr>
                              <w:t xml:space="preserve"> </w:t>
                            </w:r>
                            <w:r w:rsidRPr="005433AD">
                              <w:rPr>
                                <w:spacing w:val="-1"/>
                                <w:w w:val="105"/>
                                <w:sz w:val="16"/>
                                <w:szCs w:val="16"/>
                                <w:lang w:val="ru-RU"/>
                              </w:rPr>
                              <w:t xml:space="preserve">параметры </w:t>
                            </w:r>
                            <w:r w:rsidRPr="005433AD">
                              <w:rPr>
                                <w:w w:val="105"/>
                                <w:sz w:val="16"/>
                                <w:szCs w:val="16"/>
                                <w:lang w:val="ru-RU"/>
                              </w:rPr>
                              <w:t>(мм): длина: 3800;</w:t>
                            </w:r>
                            <w:r w:rsidRPr="005433AD">
                              <w:rPr>
                                <w:spacing w:val="-21"/>
                                <w:w w:val="105"/>
                                <w:sz w:val="16"/>
                                <w:szCs w:val="16"/>
                                <w:lang w:val="ru-RU"/>
                              </w:rPr>
                              <w:t xml:space="preserve"> </w:t>
                            </w:r>
                            <w:r w:rsidRPr="005433AD">
                              <w:rPr>
                                <w:w w:val="105"/>
                                <w:sz w:val="16"/>
                                <w:szCs w:val="16"/>
                                <w:lang w:val="ru-RU"/>
                              </w:rPr>
                              <w:t>ширина:</w:t>
                            </w:r>
                            <w:r w:rsidRPr="005433AD">
                              <w:rPr>
                                <w:spacing w:val="-3"/>
                                <w:w w:val="105"/>
                                <w:sz w:val="16"/>
                                <w:szCs w:val="16"/>
                                <w:lang w:val="ru-RU"/>
                              </w:rPr>
                              <w:t xml:space="preserve"> </w:t>
                            </w:r>
                            <w:r w:rsidRPr="005433AD">
                              <w:rPr>
                                <w:w w:val="105"/>
                                <w:sz w:val="16"/>
                                <w:szCs w:val="16"/>
                                <w:lang w:val="ru-RU"/>
                              </w:rPr>
                              <w:t>1750;</w:t>
                            </w:r>
                            <w:r w:rsidRPr="005433AD">
                              <w:rPr>
                                <w:spacing w:val="-3"/>
                                <w:w w:val="105"/>
                                <w:sz w:val="16"/>
                                <w:szCs w:val="16"/>
                                <w:lang w:val="ru-RU"/>
                              </w:rPr>
                              <w:t xml:space="preserve"> </w:t>
                            </w:r>
                            <w:r w:rsidRPr="005433AD">
                              <w:rPr>
                                <w:w w:val="105"/>
                                <w:sz w:val="16"/>
                                <w:szCs w:val="16"/>
                                <w:lang w:val="ru-RU"/>
                              </w:rPr>
                              <w:t>высота:</w:t>
                            </w:r>
                            <w:r w:rsidRPr="005433AD">
                              <w:rPr>
                                <w:spacing w:val="-2"/>
                                <w:w w:val="105"/>
                                <w:sz w:val="16"/>
                                <w:szCs w:val="16"/>
                                <w:lang w:val="ru-RU"/>
                              </w:rPr>
                              <w:t xml:space="preserve"> </w:t>
                            </w:r>
                            <w:r w:rsidRPr="005433AD">
                              <w:rPr>
                                <w:w w:val="105"/>
                                <w:sz w:val="16"/>
                                <w:szCs w:val="16"/>
                                <w:lang w:val="ru-RU"/>
                              </w:rPr>
                              <w:t>1500;</w:t>
                            </w:r>
                          </w:p>
                          <w:p w14:paraId="08A1C201" w14:textId="77777777" w:rsidR="00893614" w:rsidRPr="005433AD" w:rsidRDefault="00893614">
                            <w:pPr>
                              <w:pStyle w:val="TableParagraph"/>
                              <w:spacing w:before="1"/>
                              <w:ind w:left="11"/>
                              <w:rPr>
                                <w:sz w:val="16"/>
                                <w:szCs w:val="16"/>
                              </w:rPr>
                            </w:pPr>
                            <w:r w:rsidRPr="005433AD">
                              <w:rPr>
                                <w:w w:val="105"/>
                                <w:sz w:val="16"/>
                                <w:szCs w:val="16"/>
                              </w:rPr>
                              <w:t>толщина:</w:t>
                            </w:r>
                            <w:r w:rsidRPr="005433AD">
                              <w:rPr>
                                <w:spacing w:val="-5"/>
                                <w:w w:val="105"/>
                                <w:sz w:val="16"/>
                                <w:szCs w:val="16"/>
                              </w:rPr>
                              <w:t xml:space="preserve"> </w:t>
                            </w:r>
                            <w:r w:rsidRPr="005433AD">
                              <w:rPr>
                                <w:w w:val="105"/>
                                <w:sz w:val="16"/>
                                <w:szCs w:val="16"/>
                              </w:rPr>
                              <w:t>100</w:t>
                            </w:r>
                          </w:p>
                        </w:tc>
                        <w:tc>
                          <w:tcPr>
                            <w:tcW w:w="927" w:type="dxa"/>
                          </w:tcPr>
                          <w:p w14:paraId="409C5B08" w14:textId="77777777" w:rsidR="00893614" w:rsidRPr="005433AD" w:rsidRDefault="00893614">
                            <w:pPr>
                              <w:pStyle w:val="TableParagraph"/>
                              <w:spacing w:before="1"/>
                              <w:ind w:left="10"/>
                              <w:rPr>
                                <w:sz w:val="16"/>
                                <w:szCs w:val="16"/>
                              </w:rPr>
                            </w:pPr>
                            <w:r w:rsidRPr="005433AD">
                              <w:rPr>
                                <w:w w:val="104"/>
                                <w:sz w:val="16"/>
                                <w:szCs w:val="16"/>
                              </w:rPr>
                              <w:t>2</w:t>
                            </w:r>
                          </w:p>
                        </w:tc>
                        <w:tc>
                          <w:tcPr>
                            <w:tcW w:w="927" w:type="dxa"/>
                          </w:tcPr>
                          <w:p w14:paraId="495D245D" w14:textId="77777777" w:rsidR="00893614" w:rsidRPr="005433AD" w:rsidRDefault="00893614">
                            <w:pPr>
                              <w:pStyle w:val="TableParagraph"/>
                              <w:spacing w:before="1"/>
                              <w:ind w:left="9"/>
                              <w:rPr>
                                <w:sz w:val="16"/>
                                <w:szCs w:val="16"/>
                              </w:rPr>
                            </w:pPr>
                            <w:r w:rsidRPr="005433AD">
                              <w:rPr>
                                <w:w w:val="105"/>
                                <w:sz w:val="16"/>
                                <w:szCs w:val="16"/>
                              </w:rPr>
                              <w:t>1.5</w:t>
                            </w:r>
                          </w:p>
                        </w:tc>
                        <w:tc>
                          <w:tcPr>
                            <w:tcW w:w="1784" w:type="dxa"/>
                          </w:tcPr>
                          <w:p w14:paraId="1548D130" w14:textId="77777777" w:rsidR="00893614" w:rsidRPr="005433AD" w:rsidRDefault="00893614">
                            <w:pPr>
                              <w:pStyle w:val="TableParagraph"/>
                              <w:spacing w:before="1" w:line="266" w:lineRule="auto"/>
                              <w:ind w:left="8" w:right="69"/>
                              <w:rPr>
                                <w:sz w:val="16"/>
                                <w:szCs w:val="16"/>
                              </w:rPr>
                            </w:pPr>
                            <w:r w:rsidRPr="005433AD">
                              <w:rPr>
                                <w:w w:val="105"/>
                                <w:sz w:val="16"/>
                                <w:szCs w:val="16"/>
                                <w:lang w:val="ru-RU"/>
                              </w:rPr>
                              <w:t>Администрация МО "Поселок Айхал",</w:t>
                            </w:r>
                            <w:r w:rsidRPr="005433AD">
                              <w:rPr>
                                <w:spacing w:val="1"/>
                                <w:w w:val="105"/>
                                <w:sz w:val="16"/>
                                <w:szCs w:val="16"/>
                                <w:lang w:val="ru-RU"/>
                              </w:rPr>
                              <w:t xml:space="preserve"> </w:t>
                            </w:r>
                            <w:r w:rsidRPr="005433AD">
                              <w:rPr>
                                <w:w w:val="105"/>
                                <w:sz w:val="16"/>
                                <w:szCs w:val="16"/>
                                <w:lang w:val="ru-RU"/>
                              </w:rPr>
                              <w:t>ОГРН: 1061433000078 , Республика Саха</w:t>
                            </w:r>
                            <w:r w:rsidRPr="005433AD">
                              <w:rPr>
                                <w:spacing w:val="1"/>
                                <w:w w:val="105"/>
                                <w:sz w:val="16"/>
                                <w:szCs w:val="16"/>
                                <w:lang w:val="ru-RU"/>
                              </w:rPr>
                              <w:t xml:space="preserve"> </w:t>
                            </w:r>
                            <w:r w:rsidRPr="005433AD">
                              <w:rPr>
                                <w:spacing w:val="-1"/>
                                <w:w w:val="105"/>
                                <w:sz w:val="16"/>
                                <w:szCs w:val="16"/>
                                <w:lang w:val="ru-RU"/>
                              </w:rPr>
                              <w:t>(Якутия),</w:t>
                            </w:r>
                            <w:r w:rsidRPr="005433AD">
                              <w:rPr>
                                <w:spacing w:val="-4"/>
                                <w:w w:val="105"/>
                                <w:sz w:val="16"/>
                                <w:szCs w:val="16"/>
                                <w:lang w:val="ru-RU"/>
                              </w:rPr>
                              <w:t xml:space="preserve"> </w:t>
                            </w:r>
                            <w:r w:rsidRPr="005433AD">
                              <w:rPr>
                                <w:spacing w:val="-1"/>
                                <w:w w:val="105"/>
                                <w:sz w:val="16"/>
                                <w:szCs w:val="16"/>
                                <w:lang w:val="ru-RU"/>
                              </w:rPr>
                              <w:t>Мирнинский</w:t>
                            </w:r>
                            <w:r w:rsidRPr="005433AD">
                              <w:rPr>
                                <w:spacing w:val="-4"/>
                                <w:w w:val="105"/>
                                <w:sz w:val="16"/>
                                <w:szCs w:val="16"/>
                                <w:lang w:val="ru-RU"/>
                              </w:rPr>
                              <w:t xml:space="preserve"> </w:t>
                            </w:r>
                            <w:r w:rsidRPr="005433AD">
                              <w:rPr>
                                <w:w w:val="105"/>
                                <w:sz w:val="16"/>
                                <w:szCs w:val="16"/>
                                <w:lang w:val="ru-RU"/>
                              </w:rPr>
                              <w:t>улус</w:t>
                            </w:r>
                            <w:r w:rsidRPr="005433AD">
                              <w:rPr>
                                <w:spacing w:val="-5"/>
                                <w:w w:val="105"/>
                                <w:sz w:val="16"/>
                                <w:szCs w:val="16"/>
                                <w:lang w:val="ru-RU"/>
                              </w:rPr>
                              <w:t xml:space="preserve"> </w:t>
                            </w:r>
                            <w:r w:rsidRPr="005433AD">
                              <w:rPr>
                                <w:w w:val="105"/>
                                <w:sz w:val="16"/>
                                <w:szCs w:val="16"/>
                                <w:lang w:val="ru-RU"/>
                              </w:rPr>
                              <w:t>,</w:t>
                            </w:r>
                            <w:r w:rsidRPr="005433AD">
                              <w:rPr>
                                <w:spacing w:val="-4"/>
                                <w:w w:val="105"/>
                                <w:sz w:val="16"/>
                                <w:szCs w:val="16"/>
                                <w:lang w:val="ru-RU"/>
                              </w:rPr>
                              <w:t xml:space="preserve"> </w:t>
                            </w:r>
                            <w:r w:rsidRPr="005433AD">
                              <w:rPr>
                                <w:w w:val="105"/>
                                <w:sz w:val="16"/>
                                <w:szCs w:val="16"/>
                                <w:lang w:val="ru-RU"/>
                              </w:rPr>
                              <w:t>п.</w:t>
                            </w:r>
                            <w:r w:rsidRPr="005433AD">
                              <w:rPr>
                                <w:spacing w:val="-4"/>
                                <w:w w:val="105"/>
                                <w:sz w:val="16"/>
                                <w:szCs w:val="16"/>
                                <w:lang w:val="ru-RU"/>
                              </w:rPr>
                              <w:t xml:space="preserve"> </w:t>
                            </w:r>
                            <w:r w:rsidRPr="005433AD">
                              <w:rPr>
                                <w:w w:val="105"/>
                                <w:sz w:val="16"/>
                                <w:szCs w:val="16"/>
                                <w:lang w:val="ru-RU"/>
                              </w:rPr>
                              <w:t>Айхал,</w:t>
                            </w:r>
                            <w:r w:rsidRPr="005433AD">
                              <w:rPr>
                                <w:spacing w:val="-4"/>
                                <w:w w:val="105"/>
                                <w:sz w:val="16"/>
                                <w:szCs w:val="16"/>
                                <w:lang w:val="ru-RU"/>
                              </w:rPr>
                              <w:t xml:space="preserve"> </w:t>
                            </w:r>
                            <w:r w:rsidRPr="005433AD">
                              <w:rPr>
                                <w:w w:val="105"/>
                                <w:sz w:val="16"/>
                                <w:szCs w:val="16"/>
                                <w:lang w:val="ru-RU"/>
                              </w:rPr>
                              <w:t>ул.</w:t>
                            </w:r>
                            <w:r w:rsidRPr="005433AD">
                              <w:rPr>
                                <w:spacing w:val="-21"/>
                                <w:w w:val="105"/>
                                <w:sz w:val="16"/>
                                <w:szCs w:val="16"/>
                                <w:lang w:val="ru-RU"/>
                              </w:rPr>
                              <w:t xml:space="preserve"> </w:t>
                            </w:r>
                            <w:r w:rsidRPr="005433AD">
                              <w:rPr>
                                <w:w w:val="105"/>
                                <w:sz w:val="16"/>
                                <w:szCs w:val="16"/>
                              </w:rPr>
                              <w:t>Юбилейная,</w:t>
                            </w:r>
                            <w:r w:rsidRPr="005433AD">
                              <w:rPr>
                                <w:spacing w:val="-1"/>
                                <w:w w:val="105"/>
                                <w:sz w:val="16"/>
                                <w:szCs w:val="16"/>
                              </w:rPr>
                              <w:t xml:space="preserve"> </w:t>
                            </w:r>
                            <w:r w:rsidRPr="005433AD">
                              <w:rPr>
                                <w:w w:val="105"/>
                                <w:sz w:val="16"/>
                                <w:szCs w:val="16"/>
                              </w:rPr>
                              <w:t>д. 7а</w:t>
                            </w:r>
                          </w:p>
                        </w:tc>
                        <w:tc>
                          <w:tcPr>
                            <w:tcW w:w="591" w:type="dxa"/>
                          </w:tcPr>
                          <w:p w14:paraId="258DEA44" w14:textId="77777777" w:rsidR="00893614" w:rsidRPr="005433AD" w:rsidRDefault="00893614">
                            <w:pPr>
                              <w:pStyle w:val="TableParagraph"/>
                              <w:rPr>
                                <w:sz w:val="16"/>
                                <w:szCs w:val="16"/>
                              </w:rPr>
                            </w:pPr>
                          </w:p>
                        </w:tc>
                        <w:tc>
                          <w:tcPr>
                            <w:tcW w:w="927" w:type="dxa"/>
                          </w:tcPr>
                          <w:p w14:paraId="506105A6" w14:textId="77777777" w:rsidR="00893614" w:rsidRPr="005433AD" w:rsidRDefault="00893614">
                            <w:pPr>
                              <w:pStyle w:val="TableParagraph"/>
                              <w:rPr>
                                <w:sz w:val="16"/>
                                <w:szCs w:val="16"/>
                              </w:rPr>
                            </w:pPr>
                          </w:p>
                        </w:tc>
                        <w:tc>
                          <w:tcPr>
                            <w:tcW w:w="939" w:type="dxa"/>
                          </w:tcPr>
                          <w:p w14:paraId="35228E11" w14:textId="77777777" w:rsidR="00893614" w:rsidRPr="005433AD" w:rsidRDefault="00893614">
                            <w:pPr>
                              <w:pStyle w:val="TableParagraph"/>
                              <w:rPr>
                                <w:sz w:val="16"/>
                                <w:szCs w:val="16"/>
                              </w:rPr>
                            </w:pPr>
                          </w:p>
                        </w:tc>
                        <w:tc>
                          <w:tcPr>
                            <w:tcW w:w="1290" w:type="dxa"/>
                          </w:tcPr>
                          <w:p w14:paraId="09B0F713" w14:textId="77777777" w:rsidR="00893614" w:rsidRPr="005433AD" w:rsidRDefault="00893614">
                            <w:pPr>
                              <w:pStyle w:val="TableParagraph"/>
                              <w:rPr>
                                <w:sz w:val="16"/>
                                <w:szCs w:val="16"/>
                              </w:rPr>
                            </w:pPr>
                          </w:p>
                          <w:p w14:paraId="65033FA9" w14:textId="77777777" w:rsidR="00893614" w:rsidRPr="005433AD" w:rsidRDefault="00893614">
                            <w:pPr>
                              <w:pStyle w:val="TableParagraph"/>
                              <w:spacing w:before="70" w:line="266" w:lineRule="auto"/>
                              <w:ind w:left="6" w:right="226"/>
                              <w:rPr>
                                <w:sz w:val="16"/>
                                <w:szCs w:val="16"/>
                              </w:rPr>
                            </w:pPr>
                            <w:r w:rsidRPr="005433AD">
                              <w:rPr>
                                <w:w w:val="105"/>
                                <w:sz w:val="16"/>
                                <w:szCs w:val="16"/>
                              </w:rPr>
                              <w:t>МКД (собственники,</w:t>
                            </w:r>
                            <w:r w:rsidRPr="005433AD">
                              <w:rPr>
                                <w:spacing w:val="1"/>
                                <w:w w:val="105"/>
                                <w:sz w:val="16"/>
                                <w:szCs w:val="16"/>
                              </w:rPr>
                              <w:t xml:space="preserve"> </w:t>
                            </w:r>
                            <w:r w:rsidRPr="005433AD">
                              <w:rPr>
                                <w:spacing w:val="-1"/>
                                <w:w w:val="105"/>
                                <w:sz w:val="16"/>
                                <w:szCs w:val="16"/>
                              </w:rPr>
                              <w:t>наниматели,</w:t>
                            </w:r>
                            <w:r w:rsidRPr="005433AD">
                              <w:rPr>
                                <w:w w:val="105"/>
                                <w:sz w:val="16"/>
                                <w:szCs w:val="16"/>
                              </w:rPr>
                              <w:t xml:space="preserve"> </w:t>
                            </w:r>
                            <w:r w:rsidRPr="005433AD">
                              <w:rPr>
                                <w:spacing w:val="-1"/>
                                <w:w w:val="105"/>
                                <w:sz w:val="16"/>
                                <w:szCs w:val="16"/>
                              </w:rPr>
                              <w:t>помещений)</w:t>
                            </w:r>
                          </w:p>
                        </w:tc>
                      </w:tr>
                      <w:tr w:rsidR="00893614" w:rsidRPr="005433AD" w14:paraId="4D0F12C9" w14:textId="77777777" w:rsidTr="005433AD">
                        <w:trPr>
                          <w:trHeight w:val="590"/>
                        </w:trPr>
                        <w:tc>
                          <w:tcPr>
                            <w:tcW w:w="322" w:type="dxa"/>
                          </w:tcPr>
                          <w:p w14:paraId="59249A4B" w14:textId="77777777" w:rsidR="00893614" w:rsidRPr="005433AD" w:rsidRDefault="00893614">
                            <w:pPr>
                              <w:pStyle w:val="TableParagraph"/>
                              <w:spacing w:before="1"/>
                              <w:ind w:left="14"/>
                              <w:rPr>
                                <w:sz w:val="16"/>
                                <w:szCs w:val="16"/>
                              </w:rPr>
                            </w:pPr>
                            <w:r w:rsidRPr="005433AD">
                              <w:rPr>
                                <w:w w:val="105"/>
                                <w:sz w:val="16"/>
                                <w:szCs w:val="16"/>
                              </w:rPr>
                              <w:t>56</w:t>
                            </w:r>
                          </w:p>
                        </w:tc>
                        <w:tc>
                          <w:tcPr>
                            <w:tcW w:w="886" w:type="dxa"/>
                          </w:tcPr>
                          <w:p w14:paraId="6C40239B" w14:textId="77777777" w:rsidR="00893614" w:rsidRPr="005433AD" w:rsidRDefault="00893614">
                            <w:pPr>
                              <w:pStyle w:val="TableParagraph"/>
                              <w:spacing w:before="1" w:line="266" w:lineRule="auto"/>
                              <w:ind w:left="13" w:right="301"/>
                              <w:rPr>
                                <w:sz w:val="16"/>
                                <w:szCs w:val="16"/>
                              </w:rPr>
                            </w:pPr>
                            <w:r w:rsidRPr="005433AD">
                              <w:rPr>
                                <w:spacing w:val="-1"/>
                                <w:w w:val="105"/>
                                <w:sz w:val="16"/>
                                <w:szCs w:val="16"/>
                              </w:rPr>
                              <w:t>контейнерная</w:t>
                            </w:r>
                            <w:r w:rsidRPr="005433AD">
                              <w:rPr>
                                <w:spacing w:val="-21"/>
                                <w:w w:val="105"/>
                                <w:sz w:val="16"/>
                                <w:szCs w:val="16"/>
                              </w:rPr>
                              <w:t xml:space="preserve"> </w:t>
                            </w:r>
                            <w:r w:rsidRPr="005433AD">
                              <w:rPr>
                                <w:w w:val="105"/>
                                <w:sz w:val="16"/>
                                <w:szCs w:val="16"/>
                              </w:rPr>
                              <w:t>площадка</w:t>
                            </w:r>
                          </w:p>
                        </w:tc>
                        <w:tc>
                          <w:tcPr>
                            <w:tcW w:w="886" w:type="dxa"/>
                          </w:tcPr>
                          <w:p w14:paraId="73A2F4E1" w14:textId="77777777" w:rsidR="00893614" w:rsidRPr="005433AD" w:rsidRDefault="00893614">
                            <w:pPr>
                              <w:pStyle w:val="TableParagraph"/>
                              <w:spacing w:before="1" w:line="266" w:lineRule="auto"/>
                              <w:ind w:left="13" w:right="71"/>
                              <w:rPr>
                                <w:sz w:val="16"/>
                                <w:szCs w:val="16"/>
                                <w:lang w:val="ru-RU"/>
                              </w:rPr>
                            </w:pPr>
                            <w:r w:rsidRPr="005433AD">
                              <w:rPr>
                                <w:spacing w:val="-1"/>
                                <w:w w:val="105"/>
                                <w:sz w:val="16"/>
                                <w:szCs w:val="16"/>
                                <w:lang w:val="ru-RU"/>
                              </w:rPr>
                              <w:t>РС(Я),Мирнинский</w:t>
                            </w:r>
                            <w:r w:rsidRPr="005433AD">
                              <w:rPr>
                                <w:spacing w:val="-21"/>
                                <w:w w:val="105"/>
                                <w:sz w:val="16"/>
                                <w:szCs w:val="16"/>
                                <w:lang w:val="ru-RU"/>
                              </w:rPr>
                              <w:t xml:space="preserve"> </w:t>
                            </w:r>
                            <w:r w:rsidRPr="005433AD">
                              <w:rPr>
                                <w:w w:val="105"/>
                                <w:sz w:val="16"/>
                                <w:szCs w:val="16"/>
                                <w:lang w:val="ru-RU"/>
                              </w:rPr>
                              <w:t>район,</w:t>
                            </w:r>
                            <w:r w:rsidRPr="005433AD">
                              <w:rPr>
                                <w:spacing w:val="-2"/>
                                <w:w w:val="105"/>
                                <w:sz w:val="16"/>
                                <w:szCs w:val="16"/>
                                <w:lang w:val="ru-RU"/>
                              </w:rPr>
                              <w:t xml:space="preserve"> </w:t>
                            </w:r>
                            <w:r w:rsidRPr="005433AD">
                              <w:rPr>
                                <w:w w:val="105"/>
                                <w:sz w:val="16"/>
                                <w:szCs w:val="16"/>
                                <w:lang w:val="ru-RU"/>
                              </w:rPr>
                              <w:t>п.</w:t>
                            </w:r>
                            <w:r w:rsidRPr="005433AD">
                              <w:rPr>
                                <w:spacing w:val="-2"/>
                                <w:w w:val="105"/>
                                <w:sz w:val="16"/>
                                <w:szCs w:val="16"/>
                                <w:lang w:val="ru-RU"/>
                              </w:rPr>
                              <w:t xml:space="preserve"> </w:t>
                            </w:r>
                            <w:r w:rsidRPr="005433AD">
                              <w:rPr>
                                <w:w w:val="105"/>
                                <w:sz w:val="16"/>
                                <w:szCs w:val="16"/>
                                <w:lang w:val="ru-RU"/>
                              </w:rPr>
                              <w:t>Айхал</w:t>
                            </w:r>
                          </w:p>
                        </w:tc>
                        <w:tc>
                          <w:tcPr>
                            <w:tcW w:w="886" w:type="dxa"/>
                          </w:tcPr>
                          <w:p w14:paraId="4D995A71" w14:textId="77777777" w:rsidR="00893614" w:rsidRPr="005433AD" w:rsidRDefault="00893614">
                            <w:pPr>
                              <w:pStyle w:val="TableParagraph"/>
                              <w:spacing w:before="1" w:line="266" w:lineRule="auto"/>
                              <w:ind w:left="13" w:right="272"/>
                              <w:rPr>
                                <w:sz w:val="16"/>
                                <w:szCs w:val="16"/>
                                <w:lang w:val="ru-RU"/>
                              </w:rPr>
                            </w:pPr>
                            <w:r w:rsidRPr="005433AD">
                              <w:rPr>
                                <w:spacing w:val="-2"/>
                                <w:w w:val="105"/>
                                <w:sz w:val="16"/>
                                <w:szCs w:val="16"/>
                                <w:lang w:val="ru-RU"/>
                              </w:rPr>
                              <w:t>ул.Попугаевой</w:t>
                            </w:r>
                            <w:r w:rsidRPr="005433AD">
                              <w:rPr>
                                <w:spacing w:val="-21"/>
                                <w:w w:val="105"/>
                                <w:sz w:val="16"/>
                                <w:szCs w:val="16"/>
                                <w:lang w:val="ru-RU"/>
                              </w:rPr>
                              <w:t xml:space="preserve"> </w:t>
                            </w:r>
                            <w:r w:rsidRPr="005433AD">
                              <w:rPr>
                                <w:w w:val="105"/>
                                <w:sz w:val="16"/>
                                <w:szCs w:val="16"/>
                                <w:lang w:val="ru-RU"/>
                              </w:rPr>
                              <w:t>д.1,д.3,д.5,</w:t>
                            </w:r>
                          </w:p>
                          <w:p w14:paraId="0F2F80E3" w14:textId="77777777" w:rsidR="00893614" w:rsidRPr="005433AD" w:rsidRDefault="00893614">
                            <w:pPr>
                              <w:pStyle w:val="TableParagraph"/>
                              <w:ind w:left="13"/>
                              <w:rPr>
                                <w:sz w:val="16"/>
                                <w:szCs w:val="16"/>
                              </w:rPr>
                            </w:pPr>
                            <w:r w:rsidRPr="005433AD">
                              <w:rPr>
                                <w:spacing w:val="-1"/>
                                <w:w w:val="105"/>
                                <w:sz w:val="16"/>
                                <w:szCs w:val="16"/>
                              </w:rPr>
                              <w:t>ул.Амакинская</w:t>
                            </w:r>
                            <w:r w:rsidRPr="005433AD">
                              <w:rPr>
                                <w:spacing w:val="-2"/>
                                <w:w w:val="105"/>
                                <w:sz w:val="16"/>
                                <w:szCs w:val="16"/>
                              </w:rPr>
                              <w:t xml:space="preserve"> </w:t>
                            </w:r>
                            <w:r w:rsidRPr="005433AD">
                              <w:rPr>
                                <w:w w:val="105"/>
                                <w:sz w:val="16"/>
                                <w:szCs w:val="16"/>
                              </w:rPr>
                              <w:t>д.2</w:t>
                            </w:r>
                          </w:p>
                        </w:tc>
                        <w:tc>
                          <w:tcPr>
                            <w:tcW w:w="658" w:type="dxa"/>
                          </w:tcPr>
                          <w:p w14:paraId="2C704428" w14:textId="77777777" w:rsidR="00893614" w:rsidRPr="005433AD" w:rsidRDefault="00893614">
                            <w:pPr>
                              <w:pStyle w:val="TableParagraph"/>
                              <w:spacing w:before="1"/>
                              <w:ind w:left="12"/>
                              <w:rPr>
                                <w:sz w:val="16"/>
                                <w:szCs w:val="16"/>
                              </w:rPr>
                            </w:pPr>
                            <w:r w:rsidRPr="005433AD">
                              <w:rPr>
                                <w:w w:val="105"/>
                                <w:sz w:val="16"/>
                                <w:szCs w:val="16"/>
                              </w:rPr>
                              <w:t>65.945193</w:t>
                            </w:r>
                          </w:p>
                        </w:tc>
                        <w:tc>
                          <w:tcPr>
                            <w:tcW w:w="639" w:type="dxa"/>
                          </w:tcPr>
                          <w:p w14:paraId="69F37524" w14:textId="77777777" w:rsidR="00893614" w:rsidRPr="005433AD" w:rsidRDefault="00893614">
                            <w:pPr>
                              <w:pStyle w:val="TableParagraph"/>
                              <w:spacing w:before="1"/>
                              <w:ind w:left="12"/>
                              <w:rPr>
                                <w:sz w:val="16"/>
                                <w:szCs w:val="16"/>
                              </w:rPr>
                            </w:pPr>
                            <w:r w:rsidRPr="005433AD">
                              <w:rPr>
                                <w:w w:val="105"/>
                                <w:sz w:val="16"/>
                                <w:szCs w:val="16"/>
                              </w:rPr>
                              <w:t>111.487185</w:t>
                            </w:r>
                          </w:p>
                        </w:tc>
                        <w:tc>
                          <w:tcPr>
                            <w:tcW w:w="639" w:type="dxa"/>
                          </w:tcPr>
                          <w:p w14:paraId="3BE1D246" w14:textId="77777777" w:rsidR="00893614" w:rsidRPr="005433AD" w:rsidRDefault="00893614">
                            <w:pPr>
                              <w:pStyle w:val="TableParagraph"/>
                              <w:rPr>
                                <w:sz w:val="16"/>
                                <w:szCs w:val="16"/>
                              </w:rPr>
                            </w:pPr>
                          </w:p>
                        </w:tc>
                        <w:tc>
                          <w:tcPr>
                            <w:tcW w:w="1297" w:type="dxa"/>
                          </w:tcPr>
                          <w:p w14:paraId="614CAC5B" w14:textId="77777777" w:rsidR="00893614" w:rsidRPr="005433AD" w:rsidRDefault="00893614">
                            <w:pPr>
                              <w:pStyle w:val="TableParagraph"/>
                              <w:spacing w:before="1" w:line="266" w:lineRule="auto"/>
                              <w:ind w:left="11" w:right="71"/>
                              <w:rPr>
                                <w:sz w:val="16"/>
                                <w:szCs w:val="16"/>
                                <w:lang w:val="ru-RU"/>
                              </w:rPr>
                            </w:pPr>
                            <w:r w:rsidRPr="005433AD">
                              <w:rPr>
                                <w:w w:val="105"/>
                                <w:sz w:val="16"/>
                                <w:szCs w:val="16"/>
                                <w:lang w:val="ru-RU"/>
                              </w:rPr>
                              <w:t>основание: П-образное,</w:t>
                            </w:r>
                            <w:r w:rsidRPr="005433AD">
                              <w:rPr>
                                <w:spacing w:val="1"/>
                                <w:w w:val="105"/>
                                <w:sz w:val="16"/>
                                <w:szCs w:val="16"/>
                                <w:lang w:val="ru-RU"/>
                              </w:rPr>
                              <w:t xml:space="preserve"> </w:t>
                            </w:r>
                            <w:r w:rsidRPr="005433AD">
                              <w:rPr>
                                <w:w w:val="105"/>
                                <w:sz w:val="16"/>
                                <w:szCs w:val="16"/>
                                <w:lang w:val="ru-RU"/>
                              </w:rPr>
                              <w:t>железобетонное; монолит;</w:t>
                            </w:r>
                            <w:r w:rsidRPr="005433AD">
                              <w:rPr>
                                <w:spacing w:val="1"/>
                                <w:w w:val="105"/>
                                <w:sz w:val="16"/>
                                <w:szCs w:val="16"/>
                                <w:lang w:val="ru-RU"/>
                              </w:rPr>
                              <w:t xml:space="preserve"> </w:t>
                            </w:r>
                            <w:r w:rsidRPr="005433AD">
                              <w:rPr>
                                <w:spacing w:val="-1"/>
                                <w:w w:val="105"/>
                                <w:sz w:val="16"/>
                                <w:szCs w:val="16"/>
                                <w:lang w:val="ru-RU"/>
                              </w:rPr>
                              <w:t xml:space="preserve">параметры </w:t>
                            </w:r>
                            <w:r w:rsidRPr="005433AD">
                              <w:rPr>
                                <w:w w:val="105"/>
                                <w:sz w:val="16"/>
                                <w:szCs w:val="16"/>
                                <w:lang w:val="ru-RU"/>
                              </w:rPr>
                              <w:t>(мм): длина: 3800;</w:t>
                            </w:r>
                            <w:r w:rsidRPr="005433AD">
                              <w:rPr>
                                <w:spacing w:val="-21"/>
                                <w:w w:val="105"/>
                                <w:sz w:val="16"/>
                                <w:szCs w:val="16"/>
                                <w:lang w:val="ru-RU"/>
                              </w:rPr>
                              <w:t xml:space="preserve"> </w:t>
                            </w:r>
                            <w:r w:rsidRPr="005433AD">
                              <w:rPr>
                                <w:w w:val="105"/>
                                <w:sz w:val="16"/>
                                <w:szCs w:val="16"/>
                                <w:lang w:val="ru-RU"/>
                              </w:rPr>
                              <w:t>ширина:</w:t>
                            </w:r>
                            <w:r w:rsidRPr="005433AD">
                              <w:rPr>
                                <w:spacing w:val="-3"/>
                                <w:w w:val="105"/>
                                <w:sz w:val="16"/>
                                <w:szCs w:val="16"/>
                                <w:lang w:val="ru-RU"/>
                              </w:rPr>
                              <w:t xml:space="preserve"> </w:t>
                            </w:r>
                            <w:r w:rsidRPr="005433AD">
                              <w:rPr>
                                <w:w w:val="105"/>
                                <w:sz w:val="16"/>
                                <w:szCs w:val="16"/>
                                <w:lang w:val="ru-RU"/>
                              </w:rPr>
                              <w:t>1750;</w:t>
                            </w:r>
                            <w:r w:rsidRPr="005433AD">
                              <w:rPr>
                                <w:spacing w:val="-3"/>
                                <w:w w:val="105"/>
                                <w:sz w:val="16"/>
                                <w:szCs w:val="16"/>
                                <w:lang w:val="ru-RU"/>
                              </w:rPr>
                              <w:t xml:space="preserve"> </w:t>
                            </w:r>
                            <w:r w:rsidRPr="005433AD">
                              <w:rPr>
                                <w:w w:val="105"/>
                                <w:sz w:val="16"/>
                                <w:szCs w:val="16"/>
                                <w:lang w:val="ru-RU"/>
                              </w:rPr>
                              <w:t>высота:</w:t>
                            </w:r>
                            <w:r w:rsidRPr="005433AD">
                              <w:rPr>
                                <w:spacing w:val="-2"/>
                                <w:w w:val="105"/>
                                <w:sz w:val="16"/>
                                <w:szCs w:val="16"/>
                                <w:lang w:val="ru-RU"/>
                              </w:rPr>
                              <w:t xml:space="preserve"> </w:t>
                            </w:r>
                            <w:r w:rsidRPr="005433AD">
                              <w:rPr>
                                <w:w w:val="105"/>
                                <w:sz w:val="16"/>
                                <w:szCs w:val="16"/>
                                <w:lang w:val="ru-RU"/>
                              </w:rPr>
                              <w:t>1500;</w:t>
                            </w:r>
                          </w:p>
                          <w:p w14:paraId="557D1299" w14:textId="77777777" w:rsidR="00893614" w:rsidRPr="005433AD" w:rsidRDefault="00893614">
                            <w:pPr>
                              <w:pStyle w:val="TableParagraph"/>
                              <w:spacing w:before="1"/>
                              <w:ind w:left="11"/>
                              <w:rPr>
                                <w:sz w:val="16"/>
                                <w:szCs w:val="16"/>
                              </w:rPr>
                            </w:pPr>
                            <w:r w:rsidRPr="005433AD">
                              <w:rPr>
                                <w:w w:val="105"/>
                                <w:sz w:val="16"/>
                                <w:szCs w:val="16"/>
                              </w:rPr>
                              <w:t>толщина:</w:t>
                            </w:r>
                            <w:r w:rsidRPr="005433AD">
                              <w:rPr>
                                <w:spacing w:val="-5"/>
                                <w:w w:val="105"/>
                                <w:sz w:val="16"/>
                                <w:szCs w:val="16"/>
                              </w:rPr>
                              <w:t xml:space="preserve"> </w:t>
                            </w:r>
                            <w:r w:rsidRPr="005433AD">
                              <w:rPr>
                                <w:w w:val="105"/>
                                <w:sz w:val="16"/>
                                <w:szCs w:val="16"/>
                              </w:rPr>
                              <w:t>100</w:t>
                            </w:r>
                          </w:p>
                        </w:tc>
                        <w:tc>
                          <w:tcPr>
                            <w:tcW w:w="927" w:type="dxa"/>
                          </w:tcPr>
                          <w:p w14:paraId="3A3F54DE" w14:textId="77777777" w:rsidR="00893614" w:rsidRPr="005433AD" w:rsidRDefault="00893614">
                            <w:pPr>
                              <w:pStyle w:val="TableParagraph"/>
                              <w:spacing w:before="1"/>
                              <w:ind w:left="10"/>
                              <w:rPr>
                                <w:sz w:val="16"/>
                                <w:szCs w:val="16"/>
                              </w:rPr>
                            </w:pPr>
                            <w:r w:rsidRPr="005433AD">
                              <w:rPr>
                                <w:w w:val="104"/>
                                <w:sz w:val="16"/>
                                <w:szCs w:val="16"/>
                              </w:rPr>
                              <w:t>2</w:t>
                            </w:r>
                          </w:p>
                        </w:tc>
                        <w:tc>
                          <w:tcPr>
                            <w:tcW w:w="927" w:type="dxa"/>
                          </w:tcPr>
                          <w:p w14:paraId="2AA7A7F5" w14:textId="77777777" w:rsidR="00893614" w:rsidRPr="005433AD" w:rsidRDefault="00893614">
                            <w:pPr>
                              <w:pStyle w:val="TableParagraph"/>
                              <w:spacing w:before="1"/>
                              <w:ind w:left="9"/>
                              <w:rPr>
                                <w:sz w:val="16"/>
                                <w:szCs w:val="16"/>
                              </w:rPr>
                            </w:pPr>
                            <w:r w:rsidRPr="005433AD">
                              <w:rPr>
                                <w:w w:val="105"/>
                                <w:sz w:val="16"/>
                                <w:szCs w:val="16"/>
                              </w:rPr>
                              <w:t>1.5</w:t>
                            </w:r>
                          </w:p>
                        </w:tc>
                        <w:tc>
                          <w:tcPr>
                            <w:tcW w:w="1784" w:type="dxa"/>
                          </w:tcPr>
                          <w:p w14:paraId="7CE33DA3" w14:textId="77777777" w:rsidR="00893614" w:rsidRPr="005433AD" w:rsidRDefault="00893614">
                            <w:pPr>
                              <w:pStyle w:val="TableParagraph"/>
                              <w:spacing w:before="1" w:line="266" w:lineRule="auto"/>
                              <w:ind w:left="8" w:right="69"/>
                              <w:rPr>
                                <w:sz w:val="16"/>
                                <w:szCs w:val="16"/>
                              </w:rPr>
                            </w:pPr>
                            <w:r w:rsidRPr="005433AD">
                              <w:rPr>
                                <w:w w:val="105"/>
                                <w:sz w:val="16"/>
                                <w:szCs w:val="16"/>
                                <w:lang w:val="ru-RU"/>
                              </w:rPr>
                              <w:t>Администрация МО "Поселок Айхал",</w:t>
                            </w:r>
                            <w:r w:rsidRPr="005433AD">
                              <w:rPr>
                                <w:spacing w:val="1"/>
                                <w:w w:val="105"/>
                                <w:sz w:val="16"/>
                                <w:szCs w:val="16"/>
                                <w:lang w:val="ru-RU"/>
                              </w:rPr>
                              <w:t xml:space="preserve"> </w:t>
                            </w:r>
                            <w:r w:rsidRPr="005433AD">
                              <w:rPr>
                                <w:w w:val="105"/>
                                <w:sz w:val="16"/>
                                <w:szCs w:val="16"/>
                                <w:lang w:val="ru-RU"/>
                              </w:rPr>
                              <w:t>ОГРН: 1061433000078 , Республика Саха</w:t>
                            </w:r>
                            <w:r w:rsidRPr="005433AD">
                              <w:rPr>
                                <w:spacing w:val="1"/>
                                <w:w w:val="105"/>
                                <w:sz w:val="16"/>
                                <w:szCs w:val="16"/>
                                <w:lang w:val="ru-RU"/>
                              </w:rPr>
                              <w:t xml:space="preserve"> </w:t>
                            </w:r>
                            <w:r w:rsidRPr="005433AD">
                              <w:rPr>
                                <w:spacing w:val="-1"/>
                                <w:w w:val="105"/>
                                <w:sz w:val="16"/>
                                <w:szCs w:val="16"/>
                                <w:lang w:val="ru-RU"/>
                              </w:rPr>
                              <w:t>(Якутия),</w:t>
                            </w:r>
                            <w:r w:rsidRPr="005433AD">
                              <w:rPr>
                                <w:spacing w:val="-4"/>
                                <w:w w:val="105"/>
                                <w:sz w:val="16"/>
                                <w:szCs w:val="16"/>
                                <w:lang w:val="ru-RU"/>
                              </w:rPr>
                              <w:t xml:space="preserve"> </w:t>
                            </w:r>
                            <w:r w:rsidRPr="005433AD">
                              <w:rPr>
                                <w:spacing w:val="-1"/>
                                <w:w w:val="105"/>
                                <w:sz w:val="16"/>
                                <w:szCs w:val="16"/>
                                <w:lang w:val="ru-RU"/>
                              </w:rPr>
                              <w:t>Мирнинский</w:t>
                            </w:r>
                            <w:r w:rsidRPr="005433AD">
                              <w:rPr>
                                <w:spacing w:val="-4"/>
                                <w:w w:val="105"/>
                                <w:sz w:val="16"/>
                                <w:szCs w:val="16"/>
                                <w:lang w:val="ru-RU"/>
                              </w:rPr>
                              <w:t xml:space="preserve"> </w:t>
                            </w:r>
                            <w:r w:rsidRPr="005433AD">
                              <w:rPr>
                                <w:w w:val="105"/>
                                <w:sz w:val="16"/>
                                <w:szCs w:val="16"/>
                                <w:lang w:val="ru-RU"/>
                              </w:rPr>
                              <w:t>улус</w:t>
                            </w:r>
                            <w:r w:rsidRPr="005433AD">
                              <w:rPr>
                                <w:spacing w:val="-5"/>
                                <w:w w:val="105"/>
                                <w:sz w:val="16"/>
                                <w:szCs w:val="16"/>
                                <w:lang w:val="ru-RU"/>
                              </w:rPr>
                              <w:t xml:space="preserve"> </w:t>
                            </w:r>
                            <w:r w:rsidRPr="005433AD">
                              <w:rPr>
                                <w:w w:val="105"/>
                                <w:sz w:val="16"/>
                                <w:szCs w:val="16"/>
                                <w:lang w:val="ru-RU"/>
                              </w:rPr>
                              <w:t>,</w:t>
                            </w:r>
                            <w:r w:rsidRPr="005433AD">
                              <w:rPr>
                                <w:spacing w:val="-4"/>
                                <w:w w:val="105"/>
                                <w:sz w:val="16"/>
                                <w:szCs w:val="16"/>
                                <w:lang w:val="ru-RU"/>
                              </w:rPr>
                              <w:t xml:space="preserve"> </w:t>
                            </w:r>
                            <w:r w:rsidRPr="005433AD">
                              <w:rPr>
                                <w:w w:val="105"/>
                                <w:sz w:val="16"/>
                                <w:szCs w:val="16"/>
                                <w:lang w:val="ru-RU"/>
                              </w:rPr>
                              <w:t>п.</w:t>
                            </w:r>
                            <w:r w:rsidRPr="005433AD">
                              <w:rPr>
                                <w:spacing w:val="-4"/>
                                <w:w w:val="105"/>
                                <w:sz w:val="16"/>
                                <w:szCs w:val="16"/>
                                <w:lang w:val="ru-RU"/>
                              </w:rPr>
                              <w:t xml:space="preserve"> </w:t>
                            </w:r>
                            <w:r w:rsidRPr="005433AD">
                              <w:rPr>
                                <w:w w:val="105"/>
                                <w:sz w:val="16"/>
                                <w:szCs w:val="16"/>
                                <w:lang w:val="ru-RU"/>
                              </w:rPr>
                              <w:t>Айхал,</w:t>
                            </w:r>
                            <w:r w:rsidRPr="005433AD">
                              <w:rPr>
                                <w:spacing w:val="-4"/>
                                <w:w w:val="105"/>
                                <w:sz w:val="16"/>
                                <w:szCs w:val="16"/>
                                <w:lang w:val="ru-RU"/>
                              </w:rPr>
                              <w:t xml:space="preserve"> </w:t>
                            </w:r>
                            <w:r w:rsidRPr="005433AD">
                              <w:rPr>
                                <w:w w:val="105"/>
                                <w:sz w:val="16"/>
                                <w:szCs w:val="16"/>
                                <w:lang w:val="ru-RU"/>
                              </w:rPr>
                              <w:t>ул.</w:t>
                            </w:r>
                            <w:r w:rsidRPr="005433AD">
                              <w:rPr>
                                <w:spacing w:val="-21"/>
                                <w:w w:val="105"/>
                                <w:sz w:val="16"/>
                                <w:szCs w:val="16"/>
                                <w:lang w:val="ru-RU"/>
                              </w:rPr>
                              <w:t xml:space="preserve"> </w:t>
                            </w:r>
                            <w:r w:rsidRPr="005433AD">
                              <w:rPr>
                                <w:w w:val="105"/>
                                <w:sz w:val="16"/>
                                <w:szCs w:val="16"/>
                              </w:rPr>
                              <w:t>Юбилейная,</w:t>
                            </w:r>
                            <w:r w:rsidRPr="005433AD">
                              <w:rPr>
                                <w:spacing w:val="-1"/>
                                <w:w w:val="105"/>
                                <w:sz w:val="16"/>
                                <w:szCs w:val="16"/>
                              </w:rPr>
                              <w:t xml:space="preserve"> </w:t>
                            </w:r>
                            <w:r w:rsidRPr="005433AD">
                              <w:rPr>
                                <w:w w:val="105"/>
                                <w:sz w:val="16"/>
                                <w:szCs w:val="16"/>
                              </w:rPr>
                              <w:t>д. 7а</w:t>
                            </w:r>
                          </w:p>
                        </w:tc>
                        <w:tc>
                          <w:tcPr>
                            <w:tcW w:w="591" w:type="dxa"/>
                          </w:tcPr>
                          <w:p w14:paraId="34C09C0A" w14:textId="77777777" w:rsidR="00893614" w:rsidRPr="005433AD" w:rsidRDefault="00893614">
                            <w:pPr>
                              <w:pStyle w:val="TableParagraph"/>
                              <w:rPr>
                                <w:sz w:val="16"/>
                                <w:szCs w:val="16"/>
                              </w:rPr>
                            </w:pPr>
                          </w:p>
                        </w:tc>
                        <w:tc>
                          <w:tcPr>
                            <w:tcW w:w="927" w:type="dxa"/>
                          </w:tcPr>
                          <w:p w14:paraId="5C2EEEFE" w14:textId="77777777" w:rsidR="00893614" w:rsidRPr="005433AD" w:rsidRDefault="00893614">
                            <w:pPr>
                              <w:pStyle w:val="TableParagraph"/>
                              <w:rPr>
                                <w:sz w:val="16"/>
                                <w:szCs w:val="16"/>
                              </w:rPr>
                            </w:pPr>
                          </w:p>
                        </w:tc>
                        <w:tc>
                          <w:tcPr>
                            <w:tcW w:w="939" w:type="dxa"/>
                          </w:tcPr>
                          <w:p w14:paraId="0F936B6E" w14:textId="77777777" w:rsidR="00893614" w:rsidRPr="005433AD" w:rsidRDefault="00893614">
                            <w:pPr>
                              <w:pStyle w:val="TableParagraph"/>
                              <w:rPr>
                                <w:sz w:val="16"/>
                                <w:szCs w:val="16"/>
                              </w:rPr>
                            </w:pPr>
                          </w:p>
                        </w:tc>
                        <w:tc>
                          <w:tcPr>
                            <w:tcW w:w="1290" w:type="dxa"/>
                          </w:tcPr>
                          <w:p w14:paraId="258D16AE" w14:textId="77777777" w:rsidR="00893614" w:rsidRPr="005433AD" w:rsidRDefault="00893614">
                            <w:pPr>
                              <w:pStyle w:val="TableParagraph"/>
                              <w:rPr>
                                <w:sz w:val="16"/>
                                <w:szCs w:val="16"/>
                              </w:rPr>
                            </w:pPr>
                          </w:p>
                          <w:p w14:paraId="30ABE222" w14:textId="77777777" w:rsidR="00893614" w:rsidRPr="005433AD" w:rsidRDefault="00893614">
                            <w:pPr>
                              <w:pStyle w:val="TableParagraph"/>
                              <w:spacing w:before="70" w:line="266" w:lineRule="auto"/>
                              <w:ind w:left="6" w:right="226"/>
                              <w:rPr>
                                <w:sz w:val="16"/>
                                <w:szCs w:val="16"/>
                              </w:rPr>
                            </w:pPr>
                            <w:r w:rsidRPr="005433AD">
                              <w:rPr>
                                <w:w w:val="105"/>
                                <w:sz w:val="16"/>
                                <w:szCs w:val="16"/>
                              </w:rPr>
                              <w:t>МКД (собственники,</w:t>
                            </w:r>
                            <w:r w:rsidRPr="005433AD">
                              <w:rPr>
                                <w:spacing w:val="1"/>
                                <w:w w:val="105"/>
                                <w:sz w:val="16"/>
                                <w:szCs w:val="16"/>
                              </w:rPr>
                              <w:t xml:space="preserve"> </w:t>
                            </w:r>
                            <w:r w:rsidRPr="005433AD">
                              <w:rPr>
                                <w:spacing w:val="-1"/>
                                <w:w w:val="105"/>
                                <w:sz w:val="16"/>
                                <w:szCs w:val="16"/>
                              </w:rPr>
                              <w:t>наниматели,</w:t>
                            </w:r>
                            <w:r w:rsidRPr="005433AD">
                              <w:rPr>
                                <w:w w:val="105"/>
                                <w:sz w:val="16"/>
                                <w:szCs w:val="16"/>
                              </w:rPr>
                              <w:t xml:space="preserve"> </w:t>
                            </w:r>
                            <w:r w:rsidRPr="005433AD">
                              <w:rPr>
                                <w:spacing w:val="-1"/>
                                <w:w w:val="105"/>
                                <w:sz w:val="16"/>
                                <w:szCs w:val="16"/>
                              </w:rPr>
                              <w:t>помещений)</w:t>
                            </w:r>
                          </w:p>
                        </w:tc>
                      </w:tr>
                      <w:tr w:rsidR="00893614" w:rsidRPr="005433AD" w14:paraId="33B5A57B" w14:textId="77777777" w:rsidTr="005433AD">
                        <w:trPr>
                          <w:trHeight w:val="390"/>
                        </w:trPr>
                        <w:tc>
                          <w:tcPr>
                            <w:tcW w:w="322" w:type="dxa"/>
                          </w:tcPr>
                          <w:p w14:paraId="56507A17" w14:textId="77777777" w:rsidR="00893614" w:rsidRPr="005433AD" w:rsidRDefault="00893614">
                            <w:pPr>
                              <w:pStyle w:val="TableParagraph"/>
                              <w:spacing w:before="1"/>
                              <w:ind w:left="14"/>
                              <w:rPr>
                                <w:sz w:val="16"/>
                                <w:szCs w:val="16"/>
                              </w:rPr>
                            </w:pPr>
                            <w:r w:rsidRPr="005433AD">
                              <w:rPr>
                                <w:w w:val="105"/>
                                <w:sz w:val="16"/>
                                <w:szCs w:val="16"/>
                              </w:rPr>
                              <w:t>57</w:t>
                            </w:r>
                          </w:p>
                        </w:tc>
                        <w:tc>
                          <w:tcPr>
                            <w:tcW w:w="886" w:type="dxa"/>
                          </w:tcPr>
                          <w:p w14:paraId="6868B2B9" w14:textId="77777777" w:rsidR="00893614" w:rsidRPr="005433AD" w:rsidRDefault="00893614">
                            <w:pPr>
                              <w:pStyle w:val="TableParagraph"/>
                              <w:spacing w:before="1" w:line="266" w:lineRule="auto"/>
                              <w:ind w:left="13" w:right="301"/>
                              <w:rPr>
                                <w:sz w:val="16"/>
                                <w:szCs w:val="16"/>
                              </w:rPr>
                            </w:pPr>
                            <w:r w:rsidRPr="005433AD">
                              <w:rPr>
                                <w:spacing w:val="-1"/>
                                <w:w w:val="105"/>
                                <w:sz w:val="16"/>
                                <w:szCs w:val="16"/>
                              </w:rPr>
                              <w:t>контейнерная</w:t>
                            </w:r>
                            <w:r w:rsidRPr="005433AD">
                              <w:rPr>
                                <w:spacing w:val="-21"/>
                                <w:w w:val="105"/>
                                <w:sz w:val="16"/>
                                <w:szCs w:val="16"/>
                              </w:rPr>
                              <w:t xml:space="preserve"> </w:t>
                            </w:r>
                            <w:r w:rsidRPr="005433AD">
                              <w:rPr>
                                <w:w w:val="105"/>
                                <w:sz w:val="16"/>
                                <w:szCs w:val="16"/>
                              </w:rPr>
                              <w:t>площадка</w:t>
                            </w:r>
                          </w:p>
                        </w:tc>
                        <w:tc>
                          <w:tcPr>
                            <w:tcW w:w="886" w:type="dxa"/>
                          </w:tcPr>
                          <w:p w14:paraId="139D5267" w14:textId="77777777" w:rsidR="00893614" w:rsidRPr="005433AD" w:rsidRDefault="00893614">
                            <w:pPr>
                              <w:pStyle w:val="TableParagraph"/>
                              <w:spacing w:before="1" w:line="266" w:lineRule="auto"/>
                              <w:ind w:left="13" w:right="71"/>
                              <w:rPr>
                                <w:sz w:val="16"/>
                                <w:szCs w:val="16"/>
                                <w:lang w:val="ru-RU"/>
                              </w:rPr>
                            </w:pPr>
                            <w:r w:rsidRPr="005433AD">
                              <w:rPr>
                                <w:spacing w:val="-1"/>
                                <w:w w:val="105"/>
                                <w:sz w:val="16"/>
                                <w:szCs w:val="16"/>
                                <w:lang w:val="ru-RU"/>
                              </w:rPr>
                              <w:t>РС(Я),Мирнинский</w:t>
                            </w:r>
                            <w:r w:rsidRPr="005433AD">
                              <w:rPr>
                                <w:spacing w:val="-21"/>
                                <w:w w:val="105"/>
                                <w:sz w:val="16"/>
                                <w:szCs w:val="16"/>
                                <w:lang w:val="ru-RU"/>
                              </w:rPr>
                              <w:t xml:space="preserve"> </w:t>
                            </w:r>
                            <w:r w:rsidRPr="005433AD">
                              <w:rPr>
                                <w:w w:val="105"/>
                                <w:sz w:val="16"/>
                                <w:szCs w:val="16"/>
                                <w:lang w:val="ru-RU"/>
                              </w:rPr>
                              <w:t>район,</w:t>
                            </w:r>
                            <w:r w:rsidRPr="005433AD">
                              <w:rPr>
                                <w:spacing w:val="-2"/>
                                <w:w w:val="105"/>
                                <w:sz w:val="16"/>
                                <w:szCs w:val="16"/>
                                <w:lang w:val="ru-RU"/>
                              </w:rPr>
                              <w:t xml:space="preserve"> </w:t>
                            </w:r>
                            <w:r w:rsidRPr="005433AD">
                              <w:rPr>
                                <w:w w:val="105"/>
                                <w:sz w:val="16"/>
                                <w:szCs w:val="16"/>
                                <w:lang w:val="ru-RU"/>
                              </w:rPr>
                              <w:t>п.</w:t>
                            </w:r>
                            <w:r w:rsidRPr="005433AD">
                              <w:rPr>
                                <w:spacing w:val="-2"/>
                                <w:w w:val="105"/>
                                <w:sz w:val="16"/>
                                <w:szCs w:val="16"/>
                                <w:lang w:val="ru-RU"/>
                              </w:rPr>
                              <w:t xml:space="preserve"> </w:t>
                            </w:r>
                            <w:r w:rsidRPr="005433AD">
                              <w:rPr>
                                <w:w w:val="105"/>
                                <w:sz w:val="16"/>
                                <w:szCs w:val="16"/>
                                <w:lang w:val="ru-RU"/>
                              </w:rPr>
                              <w:t>Айхал</w:t>
                            </w:r>
                          </w:p>
                        </w:tc>
                        <w:tc>
                          <w:tcPr>
                            <w:tcW w:w="886" w:type="dxa"/>
                          </w:tcPr>
                          <w:p w14:paraId="156F022D" w14:textId="77777777" w:rsidR="00893614" w:rsidRPr="005433AD" w:rsidRDefault="00893614">
                            <w:pPr>
                              <w:pStyle w:val="TableParagraph"/>
                              <w:spacing w:before="1" w:line="266" w:lineRule="auto"/>
                              <w:ind w:left="13" w:right="247"/>
                              <w:rPr>
                                <w:sz w:val="16"/>
                                <w:szCs w:val="16"/>
                                <w:lang w:val="ru-RU"/>
                              </w:rPr>
                            </w:pPr>
                            <w:r w:rsidRPr="005433AD">
                              <w:rPr>
                                <w:spacing w:val="-1"/>
                                <w:w w:val="105"/>
                                <w:sz w:val="16"/>
                                <w:szCs w:val="16"/>
                                <w:lang w:val="ru-RU"/>
                              </w:rPr>
                              <w:t>ул.Амакинская</w:t>
                            </w:r>
                            <w:r w:rsidRPr="005433AD">
                              <w:rPr>
                                <w:spacing w:val="-22"/>
                                <w:w w:val="105"/>
                                <w:sz w:val="16"/>
                                <w:szCs w:val="16"/>
                                <w:lang w:val="ru-RU"/>
                              </w:rPr>
                              <w:t xml:space="preserve"> </w:t>
                            </w:r>
                            <w:r w:rsidRPr="005433AD">
                              <w:rPr>
                                <w:w w:val="105"/>
                                <w:sz w:val="16"/>
                                <w:szCs w:val="16"/>
                                <w:lang w:val="ru-RU"/>
                              </w:rPr>
                              <w:t>д.10,д.12,</w:t>
                            </w:r>
                          </w:p>
                          <w:p w14:paraId="5EB33A22" w14:textId="77777777" w:rsidR="00893614" w:rsidRPr="005433AD" w:rsidRDefault="00893614">
                            <w:pPr>
                              <w:pStyle w:val="TableParagraph"/>
                              <w:ind w:left="13"/>
                              <w:rPr>
                                <w:sz w:val="16"/>
                                <w:szCs w:val="16"/>
                                <w:lang w:val="ru-RU"/>
                              </w:rPr>
                            </w:pPr>
                            <w:r w:rsidRPr="005433AD">
                              <w:rPr>
                                <w:spacing w:val="-2"/>
                                <w:w w:val="105"/>
                                <w:sz w:val="16"/>
                                <w:szCs w:val="16"/>
                                <w:lang w:val="ru-RU"/>
                              </w:rPr>
                              <w:t>ул.Попугаевой</w:t>
                            </w:r>
                            <w:r w:rsidRPr="005433AD">
                              <w:rPr>
                                <w:w w:val="105"/>
                                <w:sz w:val="16"/>
                                <w:szCs w:val="16"/>
                                <w:lang w:val="ru-RU"/>
                              </w:rPr>
                              <w:t xml:space="preserve"> </w:t>
                            </w:r>
                            <w:r w:rsidRPr="005433AD">
                              <w:rPr>
                                <w:spacing w:val="-1"/>
                                <w:w w:val="105"/>
                                <w:sz w:val="16"/>
                                <w:szCs w:val="16"/>
                                <w:lang w:val="ru-RU"/>
                              </w:rPr>
                              <w:t>д.11</w:t>
                            </w:r>
                          </w:p>
                        </w:tc>
                        <w:tc>
                          <w:tcPr>
                            <w:tcW w:w="658" w:type="dxa"/>
                          </w:tcPr>
                          <w:p w14:paraId="1CCA16A0" w14:textId="77777777" w:rsidR="00893614" w:rsidRPr="005433AD" w:rsidRDefault="00893614">
                            <w:pPr>
                              <w:pStyle w:val="TableParagraph"/>
                              <w:spacing w:before="1"/>
                              <w:ind w:left="12"/>
                              <w:rPr>
                                <w:sz w:val="16"/>
                                <w:szCs w:val="16"/>
                              </w:rPr>
                            </w:pPr>
                            <w:r w:rsidRPr="005433AD">
                              <w:rPr>
                                <w:w w:val="105"/>
                                <w:sz w:val="16"/>
                                <w:szCs w:val="16"/>
                              </w:rPr>
                              <w:t>65.946044</w:t>
                            </w:r>
                          </w:p>
                        </w:tc>
                        <w:tc>
                          <w:tcPr>
                            <w:tcW w:w="639" w:type="dxa"/>
                          </w:tcPr>
                          <w:p w14:paraId="0FD2BDA9" w14:textId="77777777" w:rsidR="00893614" w:rsidRPr="005433AD" w:rsidRDefault="00893614">
                            <w:pPr>
                              <w:pStyle w:val="TableParagraph"/>
                              <w:spacing w:before="1"/>
                              <w:ind w:left="12"/>
                              <w:rPr>
                                <w:sz w:val="16"/>
                                <w:szCs w:val="16"/>
                              </w:rPr>
                            </w:pPr>
                            <w:r w:rsidRPr="005433AD">
                              <w:rPr>
                                <w:w w:val="105"/>
                                <w:sz w:val="16"/>
                                <w:szCs w:val="16"/>
                              </w:rPr>
                              <w:t>111.488833</w:t>
                            </w:r>
                          </w:p>
                        </w:tc>
                        <w:tc>
                          <w:tcPr>
                            <w:tcW w:w="639" w:type="dxa"/>
                          </w:tcPr>
                          <w:p w14:paraId="22C2C574" w14:textId="77777777" w:rsidR="00893614" w:rsidRPr="005433AD" w:rsidRDefault="00893614">
                            <w:pPr>
                              <w:pStyle w:val="TableParagraph"/>
                              <w:rPr>
                                <w:sz w:val="16"/>
                                <w:szCs w:val="16"/>
                              </w:rPr>
                            </w:pPr>
                          </w:p>
                        </w:tc>
                        <w:tc>
                          <w:tcPr>
                            <w:tcW w:w="1297" w:type="dxa"/>
                          </w:tcPr>
                          <w:p w14:paraId="251DAA71" w14:textId="77777777" w:rsidR="00893614" w:rsidRPr="005433AD" w:rsidRDefault="00893614">
                            <w:pPr>
                              <w:pStyle w:val="TableParagraph"/>
                              <w:spacing w:before="1" w:line="266" w:lineRule="auto"/>
                              <w:ind w:left="11" w:right="79"/>
                              <w:rPr>
                                <w:sz w:val="16"/>
                                <w:szCs w:val="16"/>
                                <w:lang w:val="ru-RU"/>
                              </w:rPr>
                            </w:pPr>
                            <w:r w:rsidRPr="005433AD">
                              <w:rPr>
                                <w:w w:val="105"/>
                                <w:sz w:val="16"/>
                                <w:szCs w:val="16"/>
                                <w:lang w:val="ru-RU"/>
                              </w:rPr>
                              <w:t>основание: П-образное,</w:t>
                            </w:r>
                            <w:r w:rsidRPr="005433AD">
                              <w:rPr>
                                <w:spacing w:val="1"/>
                                <w:w w:val="105"/>
                                <w:sz w:val="16"/>
                                <w:szCs w:val="16"/>
                                <w:lang w:val="ru-RU"/>
                              </w:rPr>
                              <w:t xml:space="preserve"> </w:t>
                            </w:r>
                            <w:r w:rsidRPr="005433AD">
                              <w:rPr>
                                <w:w w:val="105"/>
                                <w:sz w:val="16"/>
                                <w:szCs w:val="16"/>
                                <w:lang w:val="ru-RU"/>
                              </w:rPr>
                              <w:t>железобетонное; монолит;</w:t>
                            </w:r>
                            <w:r w:rsidRPr="005433AD">
                              <w:rPr>
                                <w:spacing w:val="1"/>
                                <w:w w:val="105"/>
                                <w:sz w:val="16"/>
                                <w:szCs w:val="16"/>
                                <w:lang w:val="ru-RU"/>
                              </w:rPr>
                              <w:t xml:space="preserve"> </w:t>
                            </w:r>
                            <w:r w:rsidRPr="005433AD">
                              <w:rPr>
                                <w:spacing w:val="-1"/>
                                <w:w w:val="105"/>
                                <w:sz w:val="16"/>
                                <w:szCs w:val="16"/>
                                <w:lang w:val="ru-RU"/>
                              </w:rPr>
                              <w:t>параметры</w:t>
                            </w:r>
                            <w:r w:rsidRPr="005433AD">
                              <w:rPr>
                                <w:spacing w:val="-4"/>
                                <w:w w:val="105"/>
                                <w:sz w:val="16"/>
                                <w:szCs w:val="16"/>
                                <w:lang w:val="ru-RU"/>
                              </w:rPr>
                              <w:t xml:space="preserve"> </w:t>
                            </w:r>
                            <w:r w:rsidRPr="005433AD">
                              <w:rPr>
                                <w:w w:val="105"/>
                                <w:sz w:val="16"/>
                                <w:szCs w:val="16"/>
                                <w:lang w:val="ru-RU"/>
                              </w:rPr>
                              <w:t>(мм):</w:t>
                            </w:r>
                            <w:r w:rsidRPr="005433AD">
                              <w:rPr>
                                <w:spacing w:val="-3"/>
                                <w:w w:val="105"/>
                                <w:sz w:val="16"/>
                                <w:szCs w:val="16"/>
                                <w:lang w:val="ru-RU"/>
                              </w:rPr>
                              <w:t xml:space="preserve"> </w:t>
                            </w:r>
                            <w:r w:rsidRPr="005433AD">
                              <w:rPr>
                                <w:w w:val="105"/>
                                <w:sz w:val="16"/>
                                <w:szCs w:val="16"/>
                                <w:lang w:val="ru-RU"/>
                              </w:rPr>
                              <w:t>длина:</w:t>
                            </w:r>
                            <w:r w:rsidRPr="005433AD">
                              <w:rPr>
                                <w:spacing w:val="-2"/>
                                <w:w w:val="105"/>
                                <w:sz w:val="16"/>
                                <w:szCs w:val="16"/>
                                <w:lang w:val="ru-RU"/>
                              </w:rPr>
                              <w:t xml:space="preserve"> </w:t>
                            </w:r>
                            <w:r w:rsidRPr="005433AD">
                              <w:rPr>
                                <w:w w:val="105"/>
                                <w:sz w:val="16"/>
                                <w:szCs w:val="16"/>
                                <w:lang w:val="ru-RU"/>
                              </w:rPr>
                              <w:t>3800;</w:t>
                            </w:r>
                          </w:p>
                        </w:tc>
                        <w:tc>
                          <w:tcPr>
                            <w:tcW w:w="927" w:type="dxa"/>
                          </w:tcPr>
                          <w:p w14:paraId="7E206679" w14:textId="77777777" w:rsidR="00893614" w:rsidRPr="005433AD" w:rsidRDefault="00893614">
                            <w:pPr>
                              <w:pStyle w:val="TableParagraph"/>
                              <w:spacing w:before="1"/>
                              <w:ind w:left="10"/>
                              <w:rPr>
                                <w:sz w:val="16"/>
                                <w:szCs w:val="16"/>
                              </w:rPr>
                            </w:pPr>
                            <w:r w:rsidRPr="005433AD">
                              <w:rPr>
                                <w:w w:val="104"/>
                                <w:sz w:val="16"/>
                                <w:szCs w:val="16"/>
                              </w:rPr>
                              <w:t>2</w:t>
                            </w:r>
                          </w:p>
                        </w:tc>
                        <w:tc>
                          <w:tcPr>
                            <w:tcW w:w="927" w:type="dxa"/>
                          </w:tcPr>
                          <w:p w14:paraId="3C081D5A" w14:textId="77777777" w:rsidR="00893614" w:rsidRPr="005433AD" w:rsidRDefault="00893614">
                            <w:pPr>
                              <w:pStyle w:val="TableParagraph"/>
                              <w:spacing w:before="1"/>
                              <w:ind w:left="9"/>
                              <w:rPr>
                                <w:sz w:val="16"/>
                                <w:szCs w:val="16"/>
                              </w:rPr>
                            </w:pPr>
                            <w:r w:rsidRPr="005433AD">
                              <w:rPr>
                                <w:w w:val="105"/>
                                <w:sz w:val="16"/>
                                <w:szCs w:val="16"/>
                              </w:rPr>
                              <w:t>1.5</w:t>
                            </w:r>
                          </w:p>
                        </w:tc>
                        <w:tc>
                          <w:tcPr>
                            <w:tcW w:w="1784" w:type="dxa"/>
                          </w:tcPr>
                          <w:p w14:paraId="1E5AE708" w14:textId="77777777" w:rsidR="00893614" w:rsidRPr="005433AD" w:rsidRDefault="00893614">
                            <w:pPr>
                              <w:pStyle w:val="TableParagraph"/>
                              <w:spacing w:before="1" w:line="266" w:lineRule="auto"/>
                              <w:ind w:left="8" w:right="69"/>
                              <w:rPr>
                                <w:sz w:val="16"/>
                                <w:szCs w:val="16"/>
                                <w:lang w:val="ru-RU"/>
                              </w:rPr>
                            </w:pPr>
                            <w:r w:rsidRPr="005433AD">
                              <w:rPr>
                                <w:w w:val="105"/>
                                <w:sz w:val="16"/>
                                <w:szCs w:val="16"/>
                                <w:lang w:val="ru-RU"/>
                              </w:rPr>
                              <w:t>Администрация МО "Поселок Айхал",</w:t>
                            </w:r>
                            <w:r w:rsidRPr="005433AD">
                              <w:rPr>
                                <w:spacing w:val="1"/>
                                <w:w w:val="105"/>
                                <w:sz w:val="16"/>
                                <w:szCs w:val="16"/>
                                <w:lang w:val="ru-RU"/>
                              </w:rPr>
                              <w:t xml:space="preserve"> </w:t>
                            </w:r>
                            <w:r w:rsidRPr="005433AD">
                              <w:rPr>
                                <w:w w:val="105"/>
                                <w:sz w:val="16"/>
                                <w:szCs w:val="16"/>
                                <w:lang w:val="ru-RU"/>
                              </w:rPr>
                              <w:t>ОГРН: 1061433000078 , Республика Саха</w:t>
                            </w:r>
                            <w:r w:rsidRPr="005433AD">
                              <w:rPr>
                                <w:spacing w:val="1"/>
                                <w:w w:val="105"/>
                                <w:sz w:val="16"/>
                                <w:szCs w:val="16"/>
                                <w:lang w:val="ru-RU"/>
                              </w:rPr>
                              <w:t xml:space="preserve"> </w:t>
                            </w:r>
                            <w:r w:rsidRPr="005433AD">
                              <w:rPr>
                                <w:spacing w:val="-1"/>
                                <w:w w:val="105"/>
                                <w:sz w:val="16"/>
                                <w:szCs w:val="16"/>
                                <w:lang w:val="ru-RU"/>
                              </w:rPr>
                              <w:t>(Якутия),</w:t>
                            </w:r>
                            <w:r w:rsidRPr="005433AD">
                              <w:rPr>
                                <w:spacing w:val="-4"/>
                                <w:w w:val="105"/>
                                <w:sz w:val="16"/>
                                <w:szCs w:val="16"/>
                                <w:lang w:val="ru-RU"/>
                              </w:rPr>
                              <w:t xml:space="preserve"> </w:t>
                            </w:r>
                            <w:r w:rsidRPr="005433AD">
                              <w:rPr>
                                <w:spacing w:val="-1"/>
                                <w:w w:val="105"/>
                                <w:sz w:val="16"/>
                                <w:szCs w:val="16"/>
                                <w:lang w:val="ru-RU"/>
                              </w:rPr>
                              <w:t>Мирнинский</w:t>
                            </w:r>
                            <w:r w:rsidRPr="005433AD">
                              <w:rPr>
                                <w:spacing w:val="-4"/>
                                <w:w w:val="105"/>
                                <w:sz w:val="16"/>
                                <w:szCs w:val="16"/>
                                <w:lang w:val="ru-RU"/>
                              </w:rPr>
                              <w:t xml:space="preserve"> </w:t>
                            </w:r>
                            <w:r w:rsidRPr="005433AD">
                              <w:rPr>
                                <w:w w:val="105"/>
                                <w:sz w:val="16"/>
                                <w:szCs w:val="16"/>
                                <w:lang w:val="ru-RU"/>
                              </w:rPr>
                              <w:t>улус</w:t>
                            </w:r>
                            <w:r w:rsidRPr="005433AD">
                              <w:rPr>
                                <w:spacing w:val="-5"/>
                                <w:w w:val="105"/>
                                <w:sz w:val="16"/>
                                <w:szCs w:val="16"/>
                                <w:lang w:val="ru-RU"/>
                              </w:rPr>
                              <w:t xml:space="preserve"> </w:t>
                            </w:r>
                            <w:r w:rsidRPr="005433AD">
                              <w:rPr>
                                <w:w w:val="105"/>
                                <w:sz w:val="16"/>
                                <w:szCs w:val="16"/>
                                <w:lang w:val="ru-RU"/>
                              </w:rPr>
                              <w:t>,</w:t>
                            </w:r>
                            <w:r w:rsidRPr="005433AD">
                              <w:rPr>
                                <w:spacing w:val="-4"/>
                                <w:w w:val="105"/>
                                <w:sz w:val="16"/>
                                <w:szCs w:val="16"/>
                                <w:lang w:val="ru-RU"/>
                              </w:rPr>
                              <w:t xml:space="preserve"> </w:t>
                            </w:r>
                            <w:r w:rsidRPr="005433AD">
                              <w:rPr>
                                <w:w w:val="105"/>
                                <w:sz w:val="16"/>
                                <w:szCs w:val="16"/>
                                <w:lang w:val="ru-RU"/>
                              </w:rPr>
                              <w:t>п.</w:t>
                            </w:r>
                            <w:r w:rsidRPr="005433AD">
                              <w:rPr>
                                <w:spacing w:val="-4"/>
                                <w:w w:val="105"/>
                                <w:sz w:val="16"/>
                                <w:szCs w:val="16"/>
                                <w:lang w:val="ru-RU"/>
                              </w:rPr>
                              <w:t xml:space="preserve"> </w:t>
                            </w:r>
                            <w:r w:rsidRPr="005433AD">
                              <w:rPr>
                                <w:w w:val="105"/>
                                <w:sz w:val="16"/>
                                <w:szCs w:val="16"/>
                                <w:lang w:val="ru-RU"/>
                              </w:rPr>
                              <w:t>Айхал,</w:t>
                            </w:r>
                            <w:r w:rsidRPr="005433AD">
                              <w:rPr>
                                <w:spacing w:val="-4"/>
                                <w:w w:val="105"/>
                                <w:sz w:val="16"/>
                                <w:szCs w:val="16"/>
                                <w:lang w:val="ru-RU"/>
                              </w:rPr>
                              <w:t xml:space="preserve"> </w:t>
                            </w:r>
                            <w:r w:rsidRPr="005433AD">
                              <w:rPr>
                                <w:w w:val="105"/>
                                <w:sz w:val="16"/>
                                <w:szCs w:val="16"/>
                                <w:lang w:val="ru-RU"/>
                              </w:rPr>
                              <w:t>ул.</w:t>
                            </w:r>
                          </w:p>
                        </w:tc>
                        <w:tc>
                          <w:tcPr>
                            <w:tcW w:w="591" w:type="dxa"/>
                          </w:tcPr>
                          <w:p w14:paraId="205DCF83" w14:textId="77777777" w:rsidR="00893614" w:rsidRPr="005433AD" w:rsidRDefault="00893614">
                            <w:pPr>
                              <w:pStyle w:val="TableParagraph"/>
                              <w:rPr>
                                <w:sz w:val="16"/>
                                <w:szCs w:val="16"/>
                                <w:lang w:val="ru-RU"/>
                              </w:rPr>
                            </w:pPr>
                          </w:p>
                        </w:tc>
                        <w:tc>
                          <w:tcPr>
                            <w:tcW w:w="927" w:type="dxa"/>
                          </w:tcPr>
                          <w:p w14:paraId="49EE9182" w14:textId="77777777" w:rsidR="00893614" w:rsidRPr="005433AD" w:rsidRDefault="00893614">
                            <w:pPr>
                              <w:pStyle w:val="TableParagraph"/>
                              <w:rPr>
                                <w:sz w:val="16"/>
                                <w:szCs w:val="16"/>
                                <w:lang w:val="ru-RU"/>
                              </w:rPr>
                            </w:pPr>
                          </w:p>
                        </w:tc>
                        <w:tc>
                          <w:tcPr>
                            <w:tcW w:w="939" w:type="dxa"/>
                          </w:tcPr>
                          <w:p w14:paraId="6050F58D" w14:textId="77777777" w:rsidR="00893614" w:rsidRPr="005433AD" w:rsidRDefault="00893614">
                            <w:pPr>
                              <w:pStyle w:val="TableParagraph"/>
                              <w:rPr>
                                <w:sz w:val="16"/>
                                <w:szCs w:val="16"/>
                                <w:lang w:val="ru-RU"/>
                              </w:rPr>
                            </w:pPr>
                          </w:p>
                        </w:tc>
                        <w:tc>
                          <w:tcPr>
                            <w:tcW w:w="1290" w:type="dxa"/>
                          </w:tcPr>
                          <w:p w14:paraId="1CE90D73" w14:textId="77777777" w:rsidR="00893614" w:rsidRPr="005433AD" w:rsidRDefault="00893614">
                            <w:pPr>
                              <w:pStyle w:val="TableParagraph"/>
                              <w:spacing w:before="85" w:line="266" w:lineRule="auto"/>
                              <w:ind w:left="6" w:right="226"/>
                              <w:rPr>
                                <w:sz w:val="16"/>
                                <w:szCs w:val="16"/>
                              </w:rPr>
                            </w:pPr>
                            <w:r w:rsidRPr="005433AD">
                              <w:rPr>
                                <w:w w:val="105"/>
                                <w:sz w:val="16"/>
                                <w:szCs w:val="16"/>
                              </w:rPr>
                              <w:t>МКД (собственники,</w:t>
                            </w:r>
                            <w:r w:rsidRPr="005433AD">
                              <w:rPr>
                                <w:spacing w:val="1"/>
                                <w:w w:val="105"/>
                                <w:sz w:val="16"/>
                                <w:szCs w:val="16"/>
                              </w:rPr>
                              <w:t xml:space="preserve"> </w:t>
                            </w:r>
                            <w:r w:rsidRPr="005433AD">
                              <w:rPr>
                                <w:spacing w:val="-1"/>
                                <w:w w:val="105"/>
                                <w:sz w:val="16"/>
                                <w:szCs w:val="16"/>
                              </w:rPr>
                              <w:t>наниматели,</w:t>
                            </w:r>
                            <w:r w:rsidRPr="005433AD">
                              <w:rPr>
                                <w:w w:val="105"/>
                                <w:sz w:val="16"/>
                                <w:szCs w:val="16"/>
                              </w:rPr>
                              <w:t xml:space="preserve"> </w:t>
                            </w:r>
                            <w:r w:rsidRPr="005433AD">
                              <w:rPr>
                                <w:spacing w:val="-1"/>
                                <w:w w:val="105"/>
                                <w:sz w:val="16"/>
                                <w:szCs w:val="16"/>
                              </w:rPr>
                              <w:t>помещений)</w:t>
                            </w:r>
                          </w:p>
                        </w:tc>
                      </w:tr>
                      <w:tr w:rsidR="00893614" w:rsidRPr="005433AD" w14:paraId="3B37B05C" w14:textId="77777777" w:rsidTr="005433AD">
                        <w:trPr>
                          <w:trHeight w:val="590"/>
                        </w:trPr>
                        <w:tc>
                          <w:tcPr>
                            <w:tcW w:w="322" w:type="dxa"/>
                          </w:tcPr>
                          <w:p w14:paraId="5A9A3C12" w14:textId="77777777" w:rsidR="00893614" w:rsidRPr="005433AD" w:rsidRDefault="00893614">
                            <w:pPr>
                              <w:pStyle w:val="TableParagraph"/>
                              <w:spacing w:before="1"/>
                              <w:ind w:left="14"/>
                              <w:rPr>
                                <w:sz w:val="16"/>
                                <w:szCs w:val="16"/>
                              </w:rPr>
                            </w:pPr>
                            <w:r w:rsidRPr="005433AD">
                              <w:rPr>
                                <w:w w:val="105"/>
                                <w:sz w:val="16"/>
                                <w:szCs w:val="16"/>
                              </w:rPr>
                              <w:t>58</w:t>
                            </w:r>
                          </w:p>
                        </w:tc>
                        <w:tc>
                          <w:tcPr>
                            <w:tcW w:w="886" w:type="dxa"/>
                          </w:tcPr>
                          <w:p w14:paraId="69FF56F4" w14:textId="77777777" w:rsidR="00893614" w:rsidRPr="005433AD" w:rsidRDefault="00893614">
                            <w:pPr>
                              <w:pStyle w:val="TableParagraph"/>
                              <w:spacing w:before="1" w:line="266" w:lineRule="auto"/>
                              <w:ind w:left="13" w:right="301"/>
                              <w:rPr>
                                <w:sz w:val="16"/>
                                <w:szCs w:val="16"/>
                              </w:rPr>
                            </w:pPr>
                            <w:r w:rsidRPr="005433AD">
                              <w:rPr>
                                <w:spacing w:val="-1"/>
                                <w:w w:val="105"/>
                                <w:sz w:val="16"/>
                                <w:szCs w:val="16"/>
                              </w:rPr>
                              <w:t>контейнерная</w:t>
                            </w:r>
                            <w:r w:rsidRPr="005433AD">
                              <w:rPr>
                                <w:spacing w:val="-21"/>
                                <w:w w:val="105"/>
                                <w:sz w:val="16"/>
                                <w:szCs w:val="16"/>
                              </w:rPr>
                              <w:t xml:space="preserve"> </w:t>
                            </w:r>
                            <w:r w:rsidRPr="005433AD">
                              <w:rPr>
                                <w:w w:val="105"/>
                                <w:sz w:val="16"/>
                                <w:szCs w:val="16"/>
                              </w:rPr>
                              <w:t>площадка</w:t>
                            </w:r>
                          </w:p>
                        </w:tc>
                        <w:tc>
                          <w:tcPr>
                            <w:tcW w:w="886" w:type="dxa"/>
                          </w:tcPr>
                          <w:p w14:paraId="03B7B55F" w14:textId="77777777" w:rsidR="00893614" w:rsidRPr="005433AD" w:rsidRDefault="00893614">
                            <w:pPr>
                              <w:pStyle w:val="TableParagraph"/>
                              <w:spacing w:before="1" w:line="266" w:lineRule="auto"/>
                              <w:ind w:left="13" w:right="71"/>
                              <w:rPr>
                                <w:sz w:val="16"/>
                                <w:szCs w:val="16"/>
                                <w:lang w:val="ru-RU"/>
                              </w:rPr>
                            </w:pPr>
                            <w:r w:rsidRPr="005433AD">
                              <w:rPr>
                                <w:spacing w:val="-1"/>
                                <w:w w:val="105"/>
                                <w:sz w:val="16"/>
                                <w:szCs w:val="16"/>
                                <w:lang w:val="ru-RU"/>
                              </w:rPr>
                              <w:t>РС(Я),Мирнинский</w:t>
                            </w:r>
                            <w:r w:rsidRPr="005433AD">
                              <w:rPr>
                                <w:spacing w:val="-21"/>
                                <w:w w:val="105"/>
                                <w:sz w:val="16"/>
                                <w:szCs w:val="16"/>
                                <w:lang w:val="ru-RU"/>
                              </w:rPr>
                              <w:t xml:space="preserve"> </w:t>
                            </w:r>
                            <w:r w:rsidRPr="005433AD">
                              <w:rPr>
                                <w:w w:val="105"/>
                                <w:sz w:val="16"/>
                                <w:szCs w:val="16"/>
                                <w:lang w:val="ru-RU"/>
                              </w:rPr>
                              <w:t>район,</w:t>
                            </w:r>
                            <w:r w:rsidRPr="005433AD">
                              <w:rPr>
                                <w:spacing w:val="-2"/>
                                <w:w w:val="105"/>
                                <w:sz w:val="16"/>
                                <w:szCs w:val="16"/>
                                <w:lang w:val="ru-RU"/>
                              </w:rPr>
                              <w:t xml:space="preserve"> </w:t>
                            </w:r>
                            <w:r w:rsidRPr="005433AD">
                              <w:rPr>
                                <w:w w:val="105"/>
                                <w:sz w:val="16"/>
                                <w:szCs w:val="16"/>
                                <w:lang w:val="ru-RU"/>
                              </w:rPr>
                              <w:t>п.</w:t>
                            </w:r>
                            <w:r w:rsidRPr="005433AD">
                              <w:rPr>
                                <w:spacing w:val="-2"/>
                                <w:w w:val="105"/>
                                <w:sz w:val="16"/>
                                <w:szCs w:val="16"/>
                                <w:lang w:val="ru-RU"/>
                              </w:rPr>
                              <w:t xml:space="preserve"> </w:t>
                            </w:r>
                            <w:r w:rsidRPr="005433AD">
                              <w:rPr>
                                <w:w w:val="105"/>
                                <w:sz w:val="16"/>
                                <w:szCs w:val="16"/>
                                <w:lang w:val="ru-RU"/>
                              </w:rPr>
                              <w:t>Айхал</w:t>
                            </w:r>
                          </w:p>
                        </w:tc>
                        <w:tc>
                          <w:tcPr>
                            <w:tcW w:w="886" w:type="dxa"/>
                          </w:tcPr>
                          <w:p w14:paraId="39B5B21D" w14:textId="77777777" w:rsidR="00893614" w:rsidRPr="005433AD" w:rsidRDefault="00893614">
                            <w:pPr>
                              <w:pStyle w:val="TableParagraph"/>
                              <w:spacing w:before="1" w:line="266" w:lineRule="auto"/>
                              <w:ind w:left="13" w:right="107"/>
                              <w:rPr>
                                <w:sz w:val="16"/>
                                <w:szCs w:val="16"/>
                                <w:lang w:val="ru-RU"/>
                              </w:rPr>
                            </w:pPr>
                            <w:r w:rsidRPr="005433AD">
                              <w:rPr>
                                <w:w w:val="105"/>
                                <w:sz w:val="16"/>
                                <w:szCs w:val="16"/>
                                <w:lang w:val="ru-RU"/>
                              </w:rPr>
                              <w:t>ул.Попугаевой</w:t>
                            </w:r>
                            <w:r w:rsidRPr="005433AD">
                              <w:rPr>
                                <w:spacing w:val="1"/>
                                <w:w w:val="105"/>
                                <w:sz w:val="16"/>
                                <w:szCs w:val="16"/>
                                <w:lang w:val="ru-RU"/>
                              </w:rPr>
                              <w:t xml:space="preserve"> </w:t>
                            </w:r>
                            <w:r w:rsidRPr="005433AD">
                              <w:rPr>
                                <w:w w:val="105"/>
                                <w:sz w:val="16"/>
                                <w:szCs w:val="16"/>
                                <w:lang w:val="ru-RU"/>
                              </w:rPr>
                              <w:t>д.13,д.14,д.16,д.18</w:t>
                            </w:r>
                          </w:p>
                        </w:tc>
                        <w:tc>
                          <w:tcPr>
                            <w:tcW w:w="658" w:type="dxa"/>
                          </w:tcPr>
                          <w:p w14:paraId="0A7EC9A5" w14:textId="77777777" w:rsidR="00893614" w:rsidRPr="005433AD" w:rsidRDefault="00893614">
                            <w:pPr>
                              <w:pStyle w:val="TableParagraph"/>
                              <w:spacing w:before="1"/>
                              <w:ind w:left="12"/>
                              <w:rPr>
                                <w:sz w:val="16"/>
                                <w:szCs w:val="16"/>
                              </w:rPr>
                            </w:pPr>
                            <w:r w:rsidRPr="005433AD">
                              <w:rPr>
                                <w:w w:val="105"/>
                                <w:sz w:val="16"/>
                                <w:szCs w:val="16"/>
                              </w:rPr>
                              <w:t>65.946223</w:t>
                            </w:r>
                          </w:p>
                        </w:tc>
                        <w:tc>
                          <w:tcPr>
                            <w:tcW w:w="639" w:type="dxa"/>
                          </w:tcPr>
                          <w:p w14:paraId="3D0A80E1" w14:textId="77777777" w:rsidR="00893614" w:rsidRPr="005433AD" w:rsidRDefault="00893614">
                            <w:pPr>
                              <w:pStyle w:val="TableParagraph"/>
                              <w:spacing w:before="1"/>
                              <w:ind w:left="12"/>
                              <w:rPr>
                                <w:sz w:val="16"/>
                                <w:szCs w:val="16"/>
                              </w:rPr>
                            </w:pPr>
                            <w:r w:rsidRPr="005433AD">
                              <w:rPr>
                                <w:w w:val="105"/>
                                <w:sz w:val="16"/>
                                <w:szCs w:val="16"/>
                              </w:rPr>
                              <w:t>111.490074</w:t>
                            </w:r>
                          </w:p>
                        </w:tc>
                        <w:tc>
                          <w:tcPr>
                            <w:tcW w:w="639" w:type="dxa"/>
                          </w:tcPr>
                          <w:p w14:paraId="56FF0B95" w14:textId="77777777" w:rsidR="00893614" w:rsidRPr="005433AD" w:rsidRDefault="00893614">
                            <w:pPr>
                              <w:pStyle w:val="TableParagraph"/>
                              <w:rPr>
                                <w:sz w:val="16"/>
                                <w:szCs w:val="16"/>
                              </w:rPr>
                            </w:pPr>
                          </w:p>
                        </w:tc>
                        <w:tc>
                          <w:tcPr>
                            <w:tcW w:w="1297" w:type="dxa"/>
                          </w:tcPr>
                          <w:p w14:paraId="116C36C9" w14:textId="77777777" w:rsidR="00893614" w:rsidRPr="005433AD" w:rsidRDefault="00893614">
                            <w:pPr>
                              <w:pStyle w:val="TableParagraph"/>
                              <w:spacing w:before="1" w:line="266" w:lineRule="auto"/>
                              <w:ind w:left="11" w:right="71"/>
                              <w:rPr>
                                <w:sz w:val="16"/>
                                <w:szCs w:val="16"/>
                                <w:lang w:val="ru-RU"/>
                              </w:rPr>
                            </w:pPr>
                            <w:r w:rsidRPr="005433AD">
                              <w:rPr>
                                <w:w w:val="105"/>
                                <w:sz w:val="16"/>
                                <w:szCs w:val="16"/>
                                <w:lang w:val="ru-RU"/>
                              </w:rPr>
                              <w:t>основание: П-образное,</w:t>
                            </w:r>
                            <w:r w:rsidRPr="005433AD">
                              <w:rPr>
                                <w:spacing w:val="1"/>
                                <w:w w:val="105"/>
                                <w:sz w:val="16"/>
                                <w:szCs w:val="16"/>
                                <w:lang w:val="ru-RU"/>
                              </w:rPr>
                              <w:t xml:space="preserve"> </w:t>
                            </w:r>
                            <w:r w:rsidRPr="005433AD">
                              <w:rPr>
                                <w:w w:val="105"/>
                                <w:sz w:val="16"/>
                                <w:szCs w:val="16"/>
                                <w:lang w:val="ru-RU"/>
                              </w:rPr>
                              <w:t>железобетонное; монолит;</w:t>
                            </w:r>
                            <w:r w:rsidRPr="005433AD">
                              <w:rPr>
                                <w:spacing w:val="1"/>
                                <w:w w:val="105"/>
                                <w:sz w:val="16"/>
                                <w:szCs w:val="16"/>
                                <w:lang w:val="ru-RU"/>
                              </w:rPr>
                              <w:t xml:space="preserve"> </w:t>
                            </w:r>
                            <w:r w:rsidRPr="005433AD">
                              <w:rPr>
                                <w:spacing w:val="-1"/>
                                <w:w w:val="105"/>
                                <w:sz w:val="16"/>
                                <w:szCs w:val="16"/>
                                <w:lang w:val="ru-RU"/>
                              </w:rPr>
                              <w:t xml:space="preserve">параметры </w:t>
                            </w:r>
                            <w:r w:rsidRPr="005433AD">
                              <w:rPr>
                                <w:w w:val="105"/>
                                <w:sz w:val="16"/>
                                <w:szCs w:val="16"/>
                                <w:lang w:val="ru-RU"/>
                              </w:rPr>
                              <w:t>(мм): длина: 3800;</w:t>
                            </w:r>
                            <w:r w:rsidRPr="005433AD">
                              <w:rPr>
                                <w:spacing w:val="-21"/>
                                <w:w w:val="105"/>
                                <w:sz w:val="16"/>
                                <w:szCs w:val="16"/>
                                <w:lang w:val="ru-RU"/>
                              </w:rPr>
                              <w:t xml:space="preserve"> </w:t>
                            </w:r>
                            <w:r w:rsidRPr="005433AD">
                              <w:rPr>
                                <w:w w:val="105"/>
                                <w:sz w:val="16"/>
                                <w:szCs w:val="16"/>
                                <w:lang w:val="ru-RU"/>
                              </w:rPr>
                              <w:t>ширина:</w:t>
                            </w:r>
                            <w:r w:rsidRPr="005433AD">
                              <w:rPr>
                                <w:spacing w:val="-3"/>
                                <w:w w:val="105"/>
                                <w:sz w:val="16"/>
                                <w:szCs w:val="16"/>
                                <w:lang w:val="ru-RU"/>
                              </w:rPr>
                              <w:t xml:space="preserve"> </w:t>
                            </w:r>
                            <w:r w:rsidRPr="005433AD">
                              <w:rPr>
                                <w:w w:val="105"/>
                                <w:sz w:val="16"/>
                                <w:szCs w:val="16"/>
                                <w:lang w:val="ru-RU"/>
                              </w:rPr>
                              <w:t>1750;</w:t>
                            </w:r>
                            <w:r w:rsidRPr="005433AD">
                              <w:rPr>
                                <w:spacing w:val="-3"/>
                                <w:w w:val="105"/>
                                <w:sz w:val="16"/>
                                <w:szCs w:val="16"/>
                                <w:lang w:val="ru-RU"/>
                              </w:rPr>
                              <w:t xml:space="preserve"> </w:t>
                            </w:r>
                            <w:r w:rsidRPr="005433AD">
                              <w:rPr>
                                <w:w w:val="105"/>
                                <w:sz w:val="16"/>
                                <w:szCs w:val="16"/>
                                <w:lang w:val="ru-RU"/>
                              </w:rPr>
                              <w:t>высота:</w:t>
                            </w:r>
                            <w:r w:rsidRPr="005433AD">
                              <w:rPr>
                                <w:spacing w:val="-2"/>
                                <w:w w:val="105"/>
                                <w:sz w:val="16"/>
                                <w:szCs w:val="16"/>
                                <w:lang w:val="ru-RU"/>
                              </w:rPr>
                              <w:t xml:space="preserve"> </w:t>
                            </w:r>
                            <w:r w:rsidRPr="005433AD">
                              <w:rPr>
                                <w:w w:val="105"/>
                                <w:sz w:val="16"/>
                                <w:szCs w:val="16"/>
                                <w:lang w:val="ru-RU"/>
                              </w:rPr>
                              <w:t>1500;</w:t>
                            </w:r>
                          </w:p>
                          <w:p w14:paraId="7F7E86D2" w14:textId="77777777" w:rsidR="00893614" w:rsidRPr="005433AD" w:rsidRDefault="00893614">
                            <w:pPr>
                              <w:pStyle w:val="TableParagraph"/>
                              <w:spacing w:before="1"/>
                              <w:ind w:left="11"/>
                              <w:rPr>
                                <w:sz w:val="16"/>
                                <w:szCs w:val="16"/>
                              </w:rPr>
                            </w:pPr>
                            <w:r w:rsidRPr="005433AD">
                              <w:rPr>
                                <w:w w:val="105"/>
                                <w:sz w:val="16"/>
                                <w:szCs w:val="16"/>
                              </w:rPr>
                              <w:t>толщина:</w:t>
                            </w:r>
                            <w:r w:rsidRPr="005433AD">
                              <w:rPr>
                                <w:spacing w:val="-5"/>
                                <w:w w:val="105"/>
                                <w:sz w:val="16"/>
                                <w:szCs w:val="16"/>
                              </w:rPr>
                              <w:t xml:space="preserve"> </w:t>
                            </w:r>
                            <w:r w:rsidRPr="005433AD">
                              <w:rPr>
                                <w:w w:val="105"/>
                                <w:sz w:val="16"/>
                                <w:szCs w:val="16"/>
                              </w:rPr>
                              <w:t>100</w:t>
                            </w:r>
                          </w:p>
                        </w:tc>
                        <w:tc>
                          <w:tcPr>
                            <w:tcW w:w="927" w:type="dxa"/>
                          </w:tcPr>
                          <w:p w14:paraId="34072345" w14:textId="77777777" w:rsidR="00893614" w:rsidRPr="005433AD" w:rsidRDefault="00893614">
                            <w:pPr>
                              <w:pStyle w:val="TableParagraph"/>
                              <w:spacing w:before="1"/>
                              <w:ind w:left="10"/>
                              <w:rPr>
                                <w:sz w:val="16"/>
                                <w:szCs w:val="16"/>
                              </w:rPr>
                            </w:pPr>
                            <w:r w:rsidRPr="005433AD">
                              <w:rPr>
                                <w:w w:val="104"/>
                                <w:sz w:val="16"/>
                                <w:szCs w:val="16"/>
                              </w:rPr>
                              <w:t>2</w:t>
                            </w:r>
                          </w:p>
                        </w:tc>
                        <w:tc>
                          <w:tcPr>
                            <w:tcW w:w="927" w:type="dxa"/>
                          </w:tcPr>
                          <w:p w14:paraId="10E0E702" w14:textId="77777777" w:rsidR="00893614" w:rsidRPr="005433AD" w:rsidRDefault="00893614">
                            <w:pPr>
                              <w:pStyle w:val="TableParagraph"/>
                              <w:spacing w:before="1"/>
                              <w:ind w:left="9"/>
                              <w:rPr>
                                <w:sz w:val="16"/>
                                <w:szCs w:val="16"/>
                              </w:rPr>
                            </w:pPr>
                            <w:r w:rsidRPr="005433AD">
                              <w:rPr>
                                <w:w w:val="105"/>
                                <w:sz w:val="16"/>
                                <w:szCs w:val="16"/>
                              </w:rPr>
                              <w:t>1.5</w:t>
                            </w:r>
                          </w:p>
                        </w:tc>
                        <w:tc>
                          <w:tcPr>
                            <w:tcW w:w="1784" w:type="dxa"/>
                          </w:tcPr>
                          <w:p w14:paraId="1F0B0282" w14:textId="77777777" w:rsidR="00893614" w:rsidRPr="005433AD" w:rsidRDefault="00893614">
                            <w:pPr>
                              <w:pStyle w:val="TableParagraph"/>
                              <w:spacing w:before="1" w:line="266" w:lineRule="auto"/>
                              <w:ind w:left="8" w:right="69"/>
                              <w:rPr>
                                <w:sz w:val="16"/>
                                <w:szCs w:val="16"/>
                              </w:rPr>
                            </w:pPr>
                            <w:r w:rsidRPr="005433AD">
                              <w:rPr>
                                <w:w w:val="105"/>
                                <w:sz w:val="16"/>
                                <w:szCs w:val="16"/>
                                <w:lang w:val="ru-RU"/>
                              </w:rPr>
                              <w:t>Администрация МО "Поселок Айхал",</w:t>
                            </w:r>
                            <w:r w:rsidRPr="005433AD">
                              <w:rPr>
                                <w:spacing w:val="1"/>
                                <w:w w:val="105"/>
                                <w:sz w:val="16"/>
                                <w:szCs w:val="16"/>
                                <w:lang w:val="ru-RU"/>
                              </w:rPr>
                              <w:t xml:space="preserve"> </w:t>
                            </w:r>
                            <w:r w:rsidRPr="005433AD">
                              <w:rPr>
                                <w:w w:val="105"/>
                                <w:sz w:val="16"/>
                                <w:szCs w:val="16"/>
                                <w:lang w:val="ru-RU"/>
                              </w:rPr>
                              <w:t>ОГРН: 1061433000078 , Республика Саха</w:t>
                            </w:r>
                            <w:r w:rsidRPr="005433AD">
                              <w:rPr>
                                <w:spacing w:val="1"/>
                                <w:w w:val="105"/>
                                <w:sz w:val="16"/>
                                <w:szCs w:val="16"/>
                                <w:lang w:val="ru-RU"/>
                              </w:rPr>
                              <w:t xml:space="preserve"> </w:t>
                            </w:r>
                            <w:r w:rsidRPr="005433AD">
                              <w:rPr>
                                <w:spacing w:val="-1"/>
                                <w:w w:val="105"/>
                                <w:sz w:val="16"/>
                                <w:szCs w:val="16"/>
                                <w:lang w:val="ru-RU"/>
                              </w:rPr>
                              <w:t>(Якутия),</w:t>
                            </w:r>
                            <w:r w:rsidRPr="005433AD">
                              <w:rPr>
                                <w:spacing w:val="-4"/>
                                <w:w w:val="105"/>
                                <w:sz w:val="16"/>
                                <w:szCs w:val="16"/>
                                <w:lang w:val="ru-RU"/>
                              </w:rPr>
                              <w:t xml:space="preserve"> </w:t>
                            </w:r>
                            <w:r w:rsidRPr="005433AD">
                              <w:rPr>
                                <w:spacing w:val="-1"/>
                                <w:w w:val="105"/>
                                <w:sz w:val="16"/>
                                <w:szCs w:val="16"/>
                                <w:lang w:val="ru-RU"/>
                              </w:rPr>
                              <w:t>Мирнинский</w:t>
                            </w:r>
                            <w:r w:rsidRPr="005433AD">
                              <w:rPr>
                                <w:spacing w:val="-4"/>
                                <w:w w:val="105"/>
                                <w:sz w:val="16"/>
                                <w:szCs w:val="16"/>
                                <w:lang w:val="ru-RU"/>
                              </w:rPr>
                              <w:t xml:space="preserve"> </w:t>
                            </w:r>
                            <w:r w:rsidRPr="005433AD">
                              <w:rPr>
                                <w:w w:val="105"/>
                                <w:sz w:val="16"/>
                                <w:szCs w:val="16"/>
                                <w:lang w:val="ru-RU"/>
                              </w:rPr>
                              <w:t>улус</w:t>
                            </w:r>
                            <w:r w:rsidRPr="005433AD">
                              <w:rPr>
                                <w:spacing w:val="-5"/>
                                <w:w w:val="105"/>
                                <w:sz w:val="16"/>
                                <w:szCs w:val="16"/>
                                <w:lang w:val="ru-RU"/>
                              </w:rPr>
                              <w:t xml:space="preserve"> </w:t>
                            </w:r>
                            <w:r w:rsidRPr="005433AD">
                              <w:rPr>
                                <w:w w:val="105"/>
                                <w:sz w:val="16"/>
                                <w:szCs w:val="16"/>
                                <w:lang w:val="ru-RU"/>
                              </w:rPr>
                              <w:t>,</w:t>
                            </w:r>
                            <w:r w:rsidRPr="005433AD">
                              <w:rPr>
                                <w:spacing w:val="-4"/>
                                <w:w w:val="105"/>
                                <w:sz w:val="16"/>
                                <w:szCs w:val="16"/>
                                <w:lang w:val="ru-RU"/>
                              </w:rPr>
                              <w:t xml:space="preserve"> </w:t>
                            </w:r>
                            <w:r w:rsidRPr="005433AD">
                              <w:rPr>
                                <w:w w:val="105"/>
                                <w:sz w:val="16"/>
                                <w:szCs w:val="16"/>
                                <w:lang w:val="ru-RU"/>
                              </w:rPr>
                              <w:t>п.</w:t>
                            </w:r>
                            <w:r w:rsidRPr="005433AD">
                              <w:rPr>
                                <w:spacing w:val="-4"/>
                                <w:w w:val="105"/>
                                <w:sz w:val="16"/>
                                <w:szCs w:val="16"/>
                                <w:lang w:val="ru-RU"/>
                              </w:rPr>
                              <w:t xml:space="preserve"> </w:t>
                            </w:r>
                            <w:r w:rsidRPr="005433AD">
                              <w:rPr>
                                <w:w w:val="105"/>
                                <w:sz w:val="16"/>
                                <w:szCs w:val="16"/>
                                <w:lang w:val="ru-RU"/>
                              </w:rPr>
                              <w:t>Айхал,</w:t>
                            </w:r>
                            <w:r w:rsidRPr="005433AD">
                              <w:rPr>
                                <w:spacing w:val="-4"/>
                                <w:w w:val="105"/>
                                <w:sz w:val="16"/>
                                <w:szCs w:val="16"/>
                                <w:lang w:val="ru-RU"/>
                              </w:rPr>
                              <w:t xml:space="preserve"> </w:t>
                            </w:r>
                            <w:r w:rsidRPr="005433AD">
                              <w:rPr>
                                <w:w w:val="105"/>
                                <w:sz w:val="16"/>
                                <w:szCs w:val="16"/>
                                <w:lang w:val="ru-RU"/>
                              </w:rPr>
                              <w:t>ул.</w:t>
                            </w:r>
                            <w:r w:rsidRPr="005433AD">
                              <w:rPr>
                                <w:spacing w:val="-21"/>
                                <w:w w:val="105"/>
                                <w:sz w:val="16"/>
                                <w:szCs w:val="16"/>
                                <w:lang w:val="ru-RU"/>
                              </w:rPr>
                              <w:t xml:space="preserve"> </w:t>
                            </w:r>
                            <w:r w:rsidRPr="005433AD">
                              <w:rPr>
                                <w:w w:val="105"/>
                                <w:sz w:val="16"/>
                                <w:szCs w:val="16"/>
                              </w:rPr>
                              <w:t>Юбилейная,</w:t>
                            </w:r>
                            <w:r w:rsidRPr="005433AD">
                              <w:rPr>
                                <w:spacing w:val="-1"/>
                                <w:w w:val="105"/>
                                <w:sz w:val="16"/>
                                <w:szCs w:val="16"/>
                              </w:rPr>
                              <w:t xml:space="preserve"> </w:t>
                            </w:r>
                            <w:r w:rsidRPr="005433AD">
                              <w:rPr>
                                <w:w w:val="105"/>
                                <w:sz w:val="16"/>
                                <w:szCs w:val="16"/>
                              </w:rPr>
                              <w:t>д. 7а</w:t>
                            </w:r>
                          </w:p>
                        </w:tc>
                        <w:tc>
                          <w:tcPr>
                            <w:tcW w:w="591" w:type="dxa"/>
                          </w:tcPr>
                          <w:p w14:paraId="046BF359" w14:textId="77777777" w:rsidR="00893614" w:rsidRPr="005433AD" w:rsidRDefault="00893614">
                            <w:pPr>
                              <w:pStyle w:val="TableParagraph"/>
                              <w:rPr>
                                <w:sz w:val="16"/>
                                <w:szCs w:val="16"/>
                              </w:rPr>
                            </w:pPr>
                          </w:p>
                        </w:tc>
                        <w:tc>
                          <w:tcPr>
                            <w:tcW w:w="927" w:type="dxa"/>
                          </w:tcPr>
                          <w:p w14:paraId="3C6340B3" w14:textId="77777777" w:rsidR="00893614" w:rsidRPr="005433AD" w:rsidRDefault="00893614">
                            <w:pPr>
                              <w:pStyle w:val="TableParagraph"/>
                              <w:rPr>
                                <w:sz w:val="16"/>
                                <w:szCs w:val="16"/>
                              </w:rPr>
                            </w:pPr>
                          </w:p>
                        </w:tc>
                        <w:tc>
                          <w:tcPr>
                            <w:tcW w:w="939" w:type="dxa"/>
                          </w:tcPr>
                          <w:p w14:paraId="46B5E2AD" w14:textId="77777777" w:rsidR="00893614" w:rsidRPr="005433AD" w:rsidRDefault="00893614">
                            <w:pPr>
                              <w:pStyle w:val="TableParagraph"/>
                              <w:rPr>
                                <w:sz w:val="16"/>
                                <w:szCs w:val="16"/>
                              </w:rPr>
                            </w:pPr>
                          </w:p>
                        </w:tc>
                        <w:tc>
                          <w:tcPr>
                            <w:tcW w:w="1290" w:type="dxa"/>
                          </w:tcPr>
                          <w:p w14:paraId="4AC5E3E9" w14:textId="77777777" w:rsidR="00893614" w:rsidRPr="005433AD" w:rsidRDefault="00893614">
                            <w:pPr>
                              <w:pStyle w:val="TableParagraph"/>
                              <w:rPr>
                                <w:sz w:val="16"/>
                                <w:szCs w:val="16"/>
                              </w:rPr>
                            </w:pPr>
                          </w:p>
                          <w:p w14:paraId="24C52C0D" w14:textId="77777777" w:rsidR="00893614" w:rsidRPr="005433AD" w:rsidRDefault="00893614">
                            <w:pPr>
                              <w:pStyle w:val="TableParagraph"/>
                              <w:spacing w:before="70" w:line="266" w:lineRule="auto"/>
                              <w:ind w:left="6" w:right="226"/>
                              <w:rPr>
                                <w:sz w:val="16"/>
                                <w:szCs w:val="16"/>
                              </w:rPr>
                            </w:pPr>
                            <w:r w:rsidRPr="005433AD">
                              <w:rPr>
                                <w:w w:val="105"/>
                                <w:sz w:val="16"/>
                                <w:szCs w:val="16"/>
                              </w:rPr>
                              <w:t>МКД (собственники,</w:t>
                            </w:r>
                            <w:r w:rsidRPr="005433AD">
                              <w:rPr>
                                <w:spacing w:val="1"/>
                                <w:w w:val="105"/>
                                <w:sz w:val="16"/>
                                <w:szCs w:val="16"/>
                              </w:rPr>
                              <w:t xml:space="preserve"> </w:t>
                            </w:r>
                            <w:r w:rsidRPr="005433AD">
                              <w:rPr>
                                <w:spacing w:val="-1"/>
                                <w:w w:val="105"/>
                                <w:sz w:val="16"/>
                                <w:szCs w:val="16"/>
                              </w:rPr>
                              <w:t>наниматели,</w:t>
                            </w:r>
                            <w:r w:rsidRPr="005433AD">
                              <w:rPr>
                                <w:w w:val="105"/>
                                <w:sz w:val="16"/>
                                <w:szCs w:val="16"/>
                              </w:rPr>
                              <w:t xml:space="preserve"> </w:t>
                            </w:r>
                            <w:r w:rsidRPr="005433AD">
                              <w:rPr>
                                <w:spacing w:val="-1"/>
                                <w:w w:val="105"/>
                                <w:sz w:val="16"/>
                                <w:szCs w:val="16"/>
                              </w:rPr>
                              <w:t>помещений)</w:t>
                            </w:r>
                          </w:p>
                        </w:tc>
                      </w:tr>
                      <w:tr w:rsidR="00893614" w:rsidRPr="005433AD" w14:paraId="34496B10" w14:textId="77777777" w:rsidTr="005433AD">
                        <w:trPr>
                          <w:trHeight w:val="590"/>
                        </w:trPr>
                        <w:tc>
                          <w:tcPr>
                            <w:tcW w:w="322" w:type="dxa"/>
                          </w:tcPr>
                          <w:p w14:paraId="627597C1" w14:textId="77777777" w:rsidR="00893614" w:rsidRPr="005433AD" w:rsidRDefault="00893614">
                            <w:pPr>
                              <w:pStyle w:val="TableParagraph"/>
                              <w:spacing w:before="1"/>
                              <w:ind w:left="14"/>
                              <w:rPr>
                                <w:sz w:val="16"/>
                                <w:szCs w:val="16"/>
                              </w:rPr>
                            </w:pPr>
                            <w:r w:rsidRPr="005433AD">
                              <w:rPr>
                                <w:w w:val="105"/>
                                <w:sz w:val="16"/>
                                <w:szCs w:val="16"/>
                              </w:rPr>
                              <w:t>59</w:t>
                            </w:r>
                          </w:p>
                        </w:tc>
                        <w:tc>
                          <w:tcPr>
                            <w:tcW w:w="886" w:type="dxa"/>
                          </w:tcPr>
                          <w:p w14:paraId="544BBB40" w14:textId="77777777" w:rsidR="00893614" w:rsidRPr="005433AD" w:rsidRDefault="00893614">
                            <w:pPr>
                              <w:pStyle w:val="TableParagraph"/>
                              <w:spacing w:before="1" w:line="266" w:lineRule="auto"/>
                              <w:ind w:left="13" w:right="301"/>
                              <w:rPr>
                                <w:sz w:val="16"/>
                                <w:szCs w:val="16"/>
                              </w:rPr>
                            </w:pPr>
                            <w:r w:rsidRPr="005433AD">
                              <w:rPr>
                                <w:spacing w:val="-1"/>
                                <w:w w:val="105"/>
                                <w:sz w:val="16"/>
                                <w:szCs w:val="16"/>
                              </w:rPr>
                              <w:t>контейнерная</w:t>
                            </w:r>
                            <w:r w:rsidRPr="005433AD">
                              <w:rPr>
                                <w:spacing w:val="-21"/>
                                <w:w w:val="105"/>
                                <w:sz w:val="16"/>
                                <w:szCs w:val="16"/>
                              </w:rPr>
                              <w:t xml:space="preserve"> </w:t>
                            </w:r>
                            <w:r w:rsidRPr="005433AD">
                              <w:rPr>
                                <w:w w:val="105"/>
                                <w:sz w:val="16"/>
                                <w:szCs w:val="16"/>
                              </w:rPr>
                              <w:t>площадка</w:t>
                            </w:r>
                          </w:p>
                        </w:tc>
                        <w:tc>
                          <w:tcPr>
                            <w:tcW w:w="886" w:type="dxa"/>
                          </w:tcPr>
                          <w:p w14:paraId="785B74EA" w14:textId="77777777" w:rsidR="00893614" w:rsidRPr="005433AD" w:rsidRDefault="00893614">
                            <w:pPr>
                              <w:pStyle w:val="TableParagraph"/>
                              <w:spacing w:before="1" w:line="266" w:lineRule="auto"/>
                              <w:ind w:left="13" w:right="71"/>
                              <w:rPr>
                                <w:sz w:val="16"/>
                                <w:szCs w:val="16"/>
                                <w:lang w:val="ru-RU"/>
                              </w:rPr>
                            </w:pPr>
                            <w:r w:rsidRPr="005433AD">
                              <w:rPr>
                                <w:spacing w:val="-1"/>
                                <w:w w:val="105"/>
                                <w:sz w:val="16"/>
                                <w:szCs w:val="16"/>
                                <w:lang w:val="ru-RU"/>
                              </w:rPr>
                              <w:t>РС(Я),Мирнинский</w:t>
                            </w:r>
                            <w:r w:rsidRPr="005433AD">
                              <w:rPr>
                                <w:spacing w:val="-21"/>
                                <w:w w:val="105"/>
                                <w:sz w:val="16"/>
                                <w:szCs w:val="16"/>
                                <w:lang w:val="ru-RU"/>
                              </w:rPr>
                              <w:t xml:space="preserve"> </w:t>
                            </w:r>
                            <w:r w:rsidRPr="005433AD">
                              <w:rPr>
                                <w:w w:val="105"/>
                                <w:sz w:val="16"/>
                                <w:szCs w:val="16"/>
                                <w:lang w:val="ru-RU"/>
                              </w:rPr>
                              <w:t>район,</w:t>
                            </w:r>
                            <w:r w:rsidRPr="005433AD">
                              <w:rPr>
                                <w:spacing w:val="-2"/>
                                <w:w w:val="105"/>
                                <w:sz w:val="16"/>
                                <w:szCs w:val="16"/>
                                <w:lang w:val="ru-RU"/>
                              </w:rPr>
                              <w:t xml:space="preserve"> </w:t>
                            </w:r>
                            <w:r w:rsidRPr="005433AD">
                              <w:rPr>
                                <w:w w:val="105"/>
                                <w:sz w:val="16"/>
                                <w:szCs w:val="16"/>
                                <w:lang w:val="ru-RU"/>
                              </w:rPr>
                              <w:t>п.</w:t>
                            </w:r>
                            <w:r w:rsidRPr="005433AD">
                              <w:rPr>
                                <w:spacing w:val="-2"/>
                                <w:w w:val="105"/>
                                <w:sz w:val="16"/>
                                <w:szCs w:val="16"/>
                                <w:lang w:val="ru-RU"/>
                              </w:rPr>
                              <w:t xml:space="preserve"> </w:t>
                            </w:r>
                            <w:r w:rsidRPr="005433AD">
                              <w:rPr>
                                <w:w w:val="105"/>
                                <w:sz w:val="16"/>
                                <w:szCs w:val="16"/>
                                <w:lang w:val="ru-RU"/>
                              </w:rPr>
                              <w:t>Айхал</w:t>
                            </w:r>
                          </w:p>
                        </w:tc>
                        <w:tc>
                          <w:tcPr>
                            <w:tcW w:w="886" w:type="dxa"/>
                          </w:tcPr>
                          <w:p w14:paraId="67A14013" w14:textId="77777777" w:rsidR="00893614" w:rsidRPr="005433AD" w:rsidRDefault="00893614">
                            <w:pPr>
                              <w:pStyle w:val="TableParagraph"/>
                              <w:spacing w:before="1" w:line="266" w:lineRule="auto"/>
                              <w:ind w:left="13" w:right="272"/>
                              <w:rPr>
                                <w:sz w:val="16"/>
                                <w:szCs w:val="16"/>
                                <w:lang w:val="ru-RU"/>
                              </w:rPr>
                            </w:pPr>
                            <w:r w:rsidRPr="005433AD">
                              <w:rPr>
                                <w:spacing w:val="-2"/>
                                <w:w w:val="105"/>
                                <w:sz w:val="16"/>
                                <w:szCs w:val="16"/>
                                <w:lang w:val="ru-RU"/>
                              </w:rPr>
                              <w:t>ул.Попугаевой</w:t>
                            </w:r>
                            <w:r w:rsidRPr="005433AD">
                              <w:rPr>
                                <w:spacing w:val="-21"/>
                                <w:w w:val="105"/>
                                <w:sz w:val="16"/>
                                <w:szCs w:val="16"/>
                                <w:lang w:val="ru-RU"/>
                              </w:rPr>
                              <w:t xml:space="preserve"> </w:t>
                            </w:r>
                            <w:r w:rsidRPr="005433AD">
                              <w:rPr>
                                <w:w w:val="105"/>
                                <w:sz w:val="16"/>
                                <w:szCs w:val="16"/>
                                <w:lang w:val="ru-RU"/>
                              </w:rPr>
                              <w:t>д.15,д.20,д.22</w:t>
                            </w:r>
                          </w:p>
                        </w:tc>
                        <w:tc>
                          <w:tcPr>
                            <w:tcW w:w="658" w:type="dxa"/>
                          </w:tcPr>
                          <w:p w14:paraId="3023F78A" w14:textId="77777777" w:rsidR="00893614" w:rsidRPr="005433AD" w:rsidRDefault="00893614">
                            <w:pPr>
                              <w:pStyle w:val="TableParagraph"/>
                              <w:spacing w:before="1"/>
                              <w:ind w:left="12"/>
                              <w:rPr>
                                <w:sz w:val="16"/>
                                <w:szCs w:val="16"/>
                              </w:rPr>
                            </w:pPr>
                            <w:r w:rsidRPr="005433AD">
                              <w:rPr>
                                <w:w w:val="105"/>
                                <w:sz w:val="16"/>
                                <w:szCs w:val="16"/>
                              </w:rPr>
                              <w:t>65.946605</w:t>
                            </w:r>
                          </w:p>
                        </w:tc>
                        <w:tc>
                          <w:tcPr>
                            <w:tcW w:w="639" w:type="dxa"/>
                          </w:tcPr>
                          <w:p w14:paraId="6EDC2C6A" w14:textId="77777777" w:rsidR="00893614" w:rsidRPr="005433AD" w:rsidRDefault="00893614">
                            <w:pPr>
                              <w:pStyle w:val="TableParagraph"/>
                              <w:spacing w:before="1"/>
                              <w:ind w:left="12"/>
                              <w:rPr>
                                <w:sz w:val="16"/>
                                <w:szCs w:val="16"/>
                              </w:rPr>
                            </w:pPr>
                            <w:r w:rsidRPr="005433AD">
                              <w:rPr>
                                <w:w w:val="105"/>
                                <w:sz w:val="16"/>
                                <w:szCs w:val="16"/>
                              </w:rPr>
                              <w:t>111.489957</w:t>
                            </w:r>
                          </w:p>
                        </w:tc>
                        <w:tc>
                          <w:tcPr>
                            <w:tcW w:w="639" w:type="dxa"/>
                          </w:tcPr>
                          <w:p w14:paraId="0FA0E30F" w14:textId="77777777" w:rsidR="00893614" w:rsidRPr="005433AD" w:rsidRDefault="00893614">
                            <w:pPr>
                              <w:pStyle w:val="TableParagraph"/>
                              <w:rPr>
                                <w:sz w:val="16"/>
                                <w:szCs w:val="16"/>
                              </w:rPr>
                            </w:pPr>
                          </w:p>
                        </w:tc>
                        <w:tc>
                          <w:tcPr>
                            <w:tcW w:w="1297" w:type="dxa"/>
                          </w:tcPr>
                          <w:p w14:paraId="2A33765D" w14:textId="77777777" w:rsidR="00893614" w:rsidRPr="005433AD" w:rsidRDefault="00893614">
                            <w:pPr>
                              <w:pStyle w:val="TableParagraph"/>
                              <w:spacing w:before="1" w:line="266" w:lineRule="auto"/>
                              <w:ind w:left="11" w:right="71"/>
                              <w:rPr>
                                <w:sz w:val="16"/>
                                <w:szCs w:val="16"/>
                                <w:lang w:val="ru-RU"/>
                              </w:rPr>
                            </w:pPr>
                            <w:r w:rsidRPr="005433AD">
                              <w:rPr>
                                <w:w w:val="105"/>
                                <w:sz w:val="16"/>
                                <w:szCs w:val="16"/>
                                <w:lang w:val="ru-RU"/>
                              </w:rPr>
                              <w:t>основание: П-образное,</w:t>
                            </w:r>
                            <w:r w:rsidRPr="005433AD">
                              <w:rPr>
                                <w:spacing w:val="1"/>
                                <w:w w:val="105"/>
                                <w:sz w:val="16"/>
                                <w:szCs w:val="16"/>
                                <w:lang w:val="ru-RU"/>
                              </w:rPr>
                              <w:t xml:space="preserve"> </w:t>
                            </w:r>
                            <w:r w:rsidRPr="005433AD">
                              <w:rPr>
                                <w:w w:val="105"/>
                                <w:sz w:val="16"/>
                                <w:szCs w:val="16"/>
                                <w:lang w:val="ru-RU"/>
                              </w:rPr>
                              <w:t>железобетонное; монолит;</w:t>
                            </w:r>
                            <w:r w:rsidRPr="005433AD">
                              <w:rPr>
                                <w:spacing w:val="1"/>
                                <w:w w:val="105"/>
                                <w:sz w:val="16"/>
                                <w:szCs w:val="16"/>
                                <w:lang w:val="ru-RU"/>
                              </w:rPr>
                              <w:t xml:space="preserve"> </w:t>
                            </w:r>
                            <w:r w:rsidRPr="005433AD">
                              <w:rPr>
                                <w:spacing w:val="-1"/>
                                <w:w w:val="105"/>
                                <w:sz w:val="16"/>
                                <w:szCs w:val="16"/>
                                <w:lang w:val="ru-RU"/>
                              </w:rPr>
                              <w:t xml:space="preserve">параметры </w:t>
                            </w:r>
                            <w:r w:rsidRPr="005433AD">
                              <w:rPr>
                                <w:w w:val="105"/>
                                <w:sz w:val="16"/>
                                <w:szCs w:val="16"/>
                                <w:lang w:val="ru-RU"/>
                              </w:rPr>
                              <w:t>(мм): длина: 3800;</w:t>
                            </w:r>
                            <w:r w:rsidRPr="005433AD">
                              <w:rPr>
                                <w:spacing w:val="-21"/>
                                <w:w w:val="105"/>
                                <w:sz w:val="16"/>
                                <w:szCs w:val="16"/>
                                <w:lang w:val="ru-RU"/>
                              </w:rPr>
                              <w:t xml:space="preserve"> </w:t>
                            </w:r>
                            <w:r w:rsidRPr="005433AD">
                              <w:rPr>
                                <w:w w:val="105"/>
                                <w:sz w:val="16"/>
                                <w:szCs w:val="16"/>
                                <w:lang w:val="ru-RU"/>
                              </w:rPr>
                              <w:t>ширина:</w:t>
                            </w:r>
                            <w:r w:rsidRPr="005433AD">
                              <w:rPr>
                                <w:spacing w:val="-3"/>
                                <w:w w:val="105"/>
                                <w:sz w:val="16"/>
                                <w:szCs w:val="16"/>
                                <w:lang w:val="ru-RU"/>
                              </w:rPr>
                              <w:t xml:space="preserve"> </w:t>
                            </w:r>
                            <w:r w:rsidRPr="005433AD">
                              <w:rPr>
                                <w:w w:val="105"/>
                                <w:sz w:val="16"/>
                                <w:szCs w:val="16"/>
                                <w:lang w:val="ru-RU"/>
                              </w:rPr>
                              <w:t>1750;</w:t>
                            </w:r>
                            <w:r w:rsidRPr="005433AD">
                              <w:rPr>
                                <w:spacing w:val="-3"/>
                                <w:w w:val="105"/>
                                <w:sz w:val="16"/>
                                <w:szCs w:val="16"/>
                                <w:lang w:val="ru-RU"/>
                              </w:rPr>
                              <w:t xml:space="preserve"> </w:t>
                            </w:r>
                            <w:r w:rsidRPr="005433AD">
                              <w:rPr>
                                <w:w w:val="105"/>
                                <w:sz w:val="16"/>
                                <w:szCs w:val="16"/>
                                <w:lang w:val="ru-RU"/>
                              </w:rPr>
                              <w:t>высота:</w:t>
                            </w:r>
                            <w:r w:rsidRPr="005433AD">
                              <w:rPr>
                                <w:spacing w:val="-2"/>
                                <w:w w:val="105"/>
                                <w:sz w:val="16"/>
                                <w:szCs w:val="16"/>
                                <w:lang w:val="ru-RU"/>
                              </w:rPr>
                              <w:t xml:space="preserve"> </w:t>
                            </w:r>
                            <w:r w:rsidRPr="005433AD">
                              <w:rPr>
                                <w:w w:val="105"/>
                                <w:sz w:val="16"/>
                                <w:szCs w:val="16"/>
                                <w:lang w:val="ru-RU"/>
                              </w:rPr>
                              <w:t>1500;</w:t>
                            </w:r>
                          </w:p>
                          <w:p w14:paraId="1350A54E" w14:textId="77777777" w:rsidR="00893614" w:rsidRPr="005433AD" w:rsidRDefault="00893614">
                            <w:pPr>
                              <w:pStyle w:val="TableParagraph"/>
                              <w:spacing w:before="1"/>
                              <w:ind w:left="11"/>
                              <w:rPr>
                                <w:sz w:val="16"/>
                                <w:szCs w:val="16"/>
                              </w:rPr>
                            </w:pPr>
                            <w:r w:rsidRPr="005433AD">
                              <w:rPr>
                                <w:w w:val="105"/>
                                <w:sz w:val="16"/>
                                <w:szCs w:val="16"/>
                              </w:rPr>
                              <w:t>толщина:</w:t>
                            </w:r>
                            <w:r w:rsidRPr="005433AD">
                              <w:rPr>
                                <w:spacing w:val="-5"/>
                                <w:w w:val="105"/>
                                <w:sz w:val="16"/>
                                <w:szCs w:val="16"/>
                              </w:rPr>
                              <w:t xml:space="preserve"> </w:t>
                            </w:r>
                            <w:r w:rsidRPr="005433AD">
                              <w:rPr>
                                <w:w w:val="105"/>
                                <w:sz w:val="16"/>
                                <w:szCs w:val="16"/>
                              </w:rPr>
                              <w:t>100</w:t>
                            </w:r>
                          </w:p>
                        </w:tc>
                        <w:tc>
                          <w:tcPr>
                            <w:tcW w:w="927" w:type="dxa"/>
                          </w:tcPr>
                          <w:p w14:paraId="17E25ACF" w14:textId="77777777" w:rsidR="00893614" w:rsidRPr="005433AD" w:rsidRDefault="00893614">
                            <w:pPr>
                              <w:pStyle w:val="TableParagraph"/>
                              <w:spacing w:before="1"/>
                              <w:ind w:left="10"/>
                              <w:rPr>
                                <w:sz w:val="16"/>
                                <w:szCs w:val="16"/>
                              </w:rPr>
                            </w:pPr>
                            <w:r w:rsidRPr="005433AD">
                              <w:rPr>
                                <w:w w:val="104"/>
                                <w:sz w:val="16"/>
                                <w:szCs w:val="16"/>
                              </w:rPr>
                              <w:t>2</w:t>
                            </w:r>
                          </w:p>
                        </w:tc>
                        <w:tc>
                          <w:tcPr>
                            <w:tcW w:w="927" w:type="dxa"/>
                          </w:tcPr>
                          <w:p w14:paraId="61C276E3" w14:textId="77777777" w:rsidR="00893614" w:rsidRPr="005433AD" w:rsidRDefault="00893614">
                            <w:pPr>
                              <w:pStyle w:val="TableParagraph"/>
                              <w:spacing w:before="1"/>
                              <w:ind w:left="9"/>
                              <w:rPr>
                                <w:sz w:val="16"/>
                                <w:szCs w:val="16"/>
                              </w:rPr>
                            </w:pPr>
                            <w:r w:rsidRPr="005433AD">
                              <w:rPr>
                                <w:w w:val="105"/>
                                <w:sz w:val="16"/>
                                <w:szCs w:val="16"/>
                              </w:rPr>
                              <w:t>1.5</w:t>
                            </w:r>
                          </w:p>
                        </w:tc>
                        <w:tc>
                          <w:tcPr>
                            <w:tcW w:w="1784" w:type="dxa"/>
                          </w:tcPr>
                          <w:p w14:paraId="7C57CB70" w14:textId="77777777" w:rsidR="00893614" w:rsidRPr="005433AD" w:rsidRDefault="00893614">
                            <w:pPr>
                              <w:pStyle w:val="TableParagraph"/>
                              <w:spacing w:before="1" w:line="266" w:lineRule="auto"/>
                              <w:ind w:left="8" w:right="69"/>
                              <w:rPr>
                                <w:sz w:val="16"/>
                                <w:szCs w:val="16"/>
                              </w:rPr>
                            </w:pPr>
                            <w:r w:rsidRPr="005433AD">
                              <w:rPr>
                                <w:w w:val="105"/>
                                <w:sz w:val="16"/>
                                <w:szCs w:val="16"/>
                                <w:lang w:val="ru-RU"/>
                              </w:rPr>
                              <w:t>Администрация МО "Поселок Айхал",</w:t>
                            </w:r>
                            <w:r w:rsidRPr="005433AD">
                              <w:rPr>
                                <w:spacing w:val="1"/>
                                <w:w w:val="105"/>
                                <w:sz w:val="16"/>
                                <w:szCs w:val="16"/>
                                <w:lang w:val="ru-RU"/>
                              </w:rPr>
                              <w:t xml:space="preserve"> </w:t>
                            </w:r>
                            <w:r w:rsidRPr="005433AD">
                              <w:rPr>
                                <w:w w:val="105"/>
                                <w:sz w:val="16"/>
                                <w:szCs w:val="16"/>
                                <w:lang w:val="ru-RU"/>
                              </w:rPr>
                              <w:t>ОГРН: 1061433000078 , Республика Саха</w:t>
                            </w:r>
                            <w:r w:rsidRPr="005433AD">
                              <w:rPr>
                                <w:spacing w:val="1"/>
                                <w:w w:val="105"/>
                                <w:sz w:val="16"/>
                                <w:szCs w:val="16"/>
                                <w:lang w:val="ru-RU"/>
                              </w:rPr>
                              <w:t xml:space="preserve"> </w:t>
                            </w:r>
                            <w:r w:rsidRPr="005433AD">
                              <w:rPr>
                                <w:spacing w:val="-1"/>
                                <w:w w:val="105"/>
                                <w:sz w:val="16"/>
                                <w:szCs w:val="16"/>
                                <w:lang w:val="ru-RU"/>
                              </w:rPr>
                              <w:t>(Якутия),</w:t>
                            </w:r>
                            <w:r w:rsidRPr="005433AD">
                              <w:rPr>
                                <w:spacing w:val="-4"/>
                                <w:w w:val="105"/>
                                <w:sz w:val="16"/>
                                <w:szCs w:val="16"/>
                                <w:lang w:val="ru-RU"/>
                              </w:rPr>
                              <w:t xml:space="preserve"> </w:t>
                            </w:r>
                            <w:r w:rsidRPr="005433AD">
                              <w:rPr>
                                <w:spacing w:val="-1"/>
                                <w:w w:val="105"/>
                                <w:sz w:val="16"/>
                                <w:szCs w:val="16"/>
                                <w:lang w:val="ru-RU"/>
                              </w:rPr>
                              <w:t>Мирнинский</w:t>
                            </w:r>
                            <w:r w:rsidRPr="005433AD">
                              <w:rPr>
                                <w:spacing w:val="-4"/>
                                <w:w w:val="105"/>
                                <w:sz w:val="16"/>
                                <w:szCs w:val="16"/>
                                <w:lang w:val="ru-RU"/>
                              </w:rPr>
                              <w:t xml:space="preserve"> </w:t>
                            </w:r>
                            <w:r w:rsidRPr="005433AD">
                              <w:rPr>
                                <w:w w:val="105"/>
                                <w:sz w:val="16"/>
                                <w:szCs w:val="16"/>
                                <w:lang w:val="ru-RU"/>
                              </w:rPr>
                              <w:t>улус</w:t>
                            </w:r>
                            <w:r w:rsidRPr="005433AD">
                              <w:rPr>
                                <w:spacing w:val="-5"/>
                                <w:w w:val="105"/>
                                <w:sz w:val="16"/>
                                <w:szCs w:val="16"/>
                                <w:lang w:val="ru-RU"/>
                              </w:rPr>
                              <w:t xml:space="preserve"> </w:t>
                            </w:r>
                            <w:r w:rsidRPr="005433AD">
                              <w:rPr>
                                <w:w w:val="105"/>
                                <w:sz w:val="16"/>
                                <w:szCs w:val="16"/>
                                <w:lang w:val="ru-RU"/>
                              </w:rPr>
                              <w:t>,</w:t>
                            </w:r>
                            <w:r w:rsidRPr="005433AD">
                              <w:rPr>
                                <w:spacing w:val="-4"/>
                                <w:w w:val="105"/>
                                <w:sz w:val="16"/>
                                <w:szCs w:val="16"/>
                                <w:lang w:val="ru-RU"/>
                              </w:rPr>
                              <w:t xml:space="preserve"> </w:t>
                            </w:r>
                            <w:r w:rsidRPr="005433AD">
                              <w:rPr>
                                <w:w w:val="105"/>
                                <w:sz w:val="16"/>
                                <w:szCs w:val="16"/>
                                <w:lang w:val="ru-RU"/>
                              </w:rPr>
                              <w:t>п.</w:t>
                            </w:r>
                            <w:r w:rsidRPr="005433AD">
                              <w:rPr>
                                <w:spacing w:val="-4"/>
                                <w:w w:val="105"/>
                                <w:sz w:val="16"/>
                                <w:szCs w:val="16"/>
                                <w:lang w:val="ru-RU"/>
                              </w:rPr>
                              <w:t xml:space="preserve"> </w:t>
                            </w:r>
                            <w:r w:rsidRPr="005433AD">
                              <w:rPr>
                                <w:w w:val="105"/>
                                <w:sz w:val="16"/>
                                <w:szCs w:val="16"/>
                                <w:lang w:val="ru-RU"/>
                              </w:rPr>
                              <w:t>Айхал,</w:t>
                            </w:r>
                            <w:r w:rsidRPr="005433AD">
                              <w:rPr>
                                <w:spacing w:val="-4"/>
                                <w:w w:val="105"/>
                                <w:sz w:val="16"/>
                                <w:szCs w:val="16"/>
                                <w:lang w:val="ru-RU"/>
                              </w:rPr>
                              <w:t xml:space="preserve"> </w:t>
                            </w:r>
                            <w:r w:rsidRPr="005433AD">
                              <w:rPr>
                                <w:w w:val="105"/>
                                <w:sz w:val="16"/>
                                <w:szCs w:val="16"/>
                                <w:lang w:val="ru-RU"/>
                              </w:rPr>
                              <w:t>ул.</w:t>
                            </w:r>
                            <w:r w:rsidRPr="005433AD">
                              <w:rPr>
                                <w:spacing w:val="-21"/>
                                <w:w w:val="105"/>
                                <w:sz w:val="16"/>
                                <w:szCs w:val="16"/>
                                <w:lang w:val="ru-RU"/>
                              </w:rPr>
                              <w:t xml:space="preserve"> </w:t>
                            </w:r>
                            <w:r w:rsidRPr="005433AD">
                              <w:rPr>
                                <w:w w:val="105"/>
                                <w:sz w:val="16"/>
                                <w:szCs w:val="16"/>
                              </w:rPr>
                              <w:t>Юбилейная,</w:t>
                            </w:r>
                            <w:r w:rsidRPr="005433AD">
                              <w:rPr>
                                <w:spacing w:val="-1"/>
                                <w:w w:val="105"/>
                                <w:sz w:val="16"/>
                                <w:szCs w:val="16"/>
                              </w:rPr>
                              <w:t xml:space="preserve"> </w:t>
                            </w:r>
                            <w:r w:rsidRPr="005433AD">
                              <w:rPr>
                                <w:w w:val="105"/>
                                <w:sz w:val="16"/>
                                <w:szCs w:val="16"/>
                              </w:rPr>
                              <w:t>д. 7а</w:t>
                            </w:r>
                          </w:p>
                        </w:tc>
                        <w:tc>
                          <w:tcPr>
                            <w:tcW w:w="591" w:type="dxa"/>
                          </w:tcPr>
                          <w:p w14:paraId="4F2473E2" w14:textId="77777777" w:rsidR="00893614" w:rsidRPr="005433AD" w:rsidRDefault="00893614">
                            <w:pPr>
                              <w:pStyle w:val="TableParagraph"/>
                              <w:rPr>
                                <w:sz w:val="16"/>
                                <w:szCs w:val="16"/>
                              </w:rPr>
                            </w:pPr>
                          </w:p>
                        </w:tc>
                        <w:tc>
                          <w:tcPr>
                            <w:tcW w:w="927" w:type="dxa"/>
                          </w:tcPr>
                          <w:p w14:paraId="447E8A08" w14:textId="77777777" w:rsidR="00893614" w:rsidRPr="005433AD" w:rsidRDefault="00893614">
                            <w:pPr>
                              <w:pStyle w:val="TableParagraph"/>
                              <w:rPr>
                                <w:sz w:val="16"/>
                                <w:szCs w:val="16"/>
                              </w:rPr>
                            </w:pPr>
                          </w:p>
                        </w:tc>
                        <w:tc>
                          <w:tcPr>
                            <w:tcW w:w="939" w:type="dxa"/>
                          </w:tcPr>
                          <w:p w14:paraId="45822215" w14:textId="77777777" w:rsidR="00893614" w:rsidRPr="005433AD" w:rsidRDefault="00893614">
                            <w:pPr>
                              <w:pStyle w:val="TableParagraph"/>
                              <w:rPr>
                                <w:sz w:val="16"/>
                                <w:szCs w:val="16"/>
                              </w:rPr>
                            </w:pPr>
                          </w:p>
                        </w:tc>
                        <w:tc>
                          <w:tcPr>
                            <w:tcW w:w="1290" w:type="dxa"/>
                          </w:tcPr>
                          <w:p w14:paraId="2C625CEB" w14:textId="77777777" w:rsidR="00893614" w:rsidRPr="005433AD" w:rsidRDefault="00893614">
                            <w:pPr>
                              <w:pStyle w:val="TableParagraph"/>
                              <w:rPr>
                                <w:sz w:val="16"/>
                                <w:szCs w:val="16"/>
                              </w:rPr>
                            </w:pPr>
                          </w:p>
                          <w:p w14:paraId="54935C51" w14:textId="77777777" w:rsidR="00893614" w:rsidRPr="005433AD" w:rsidRDefault="00893614">
                            <w:pPr>
                              <w:pStyle w:val="TableParagraph"/>
                              <w:spacing w:before="70" w:line="266" w:lineRule="auto"/>
                              <w:ind w:left="6" w:right="226"/>
                              <w:rPr>
                                <w:sz w:val="16"/>
                                <w:szCs w:val="16"/>
                              </w:rPr>
                            </w:pPr>
                            <w:r w:rsidRPr="005433AD">
                              <w:rPr>
                                <w:w w:val="105"/>
                                <w:sz w:val="16"/>
                                <w:szCs w:val="16"/>
                              </w:rPr>
                              <w:t>МКД (собственники,</w:t>
                            </w:r>
                            <w:r w:rsidRPr="005433AD">
                              <w:rPr>
                                <w:spacing w:val="1"/>
                                <w:w w:val="105"/>
                                <w:sz w:val="16"/>
                                <w:szCs w:val="16"/>
                              </w:rPr>
                              <w:t xml:space="preserve"> </w:t>
                            </w:r>
                            <w:r w:rsidRPr="005433AD">
                              <w:rPr>
                                <w:spacing w:val="-1"/>
                                <w:w w:val="105"/>
                                <w:sz w:val="16"/>
                                <w:szCs w:val="16"/>
                              </w:rPr>
                              <w:t>наниматели,</w:t>
                            </w:r>
                            <w:r w:rsidRPr="005433AD">
                              <w:rPr>
                                <w:w w:val="105"/>
                                <w:sz w:val="16"/>
                                <w:szCs w:val="16"/>
                              </w:rPr>
                              <w:t xml:space="preserve"> </w:t>
                            </w:r>
                            <w:r w:rsidRPr="005433AD">
                              <w:rPr>
                                <w:spacing w:val="-1"/>
                                <w:w w:val="105"/>
                                <w:sz w:val="16"/>
                                <w:szCs w:val="16"/>
                              </w:rPr>
                              <w:t>помещений)</w:t>
                            </w:r>
                          </w:p>
                        </w:tc>
                      </w:tr>
                      <w:tr w:rsidR="00893614" w:rsidRPr="005433AD" w14:paraId="64F25632" w14:textId="77777777" w:rsidTr="005433AD">
                        <w:trPr>
                          <w:trHeight w:val="590"/>
                        </w:trPr>
                        <w:tc>
                          <w:tcPr>
                            <w:tcW w:w="322" w:type="dxa"/>
                          </w:tcPr>
                          <w:p w14:paraId="7F9D2445" w14:textId="77777777" w:rsidR="00893614" w:rsidRPr="005433AD" w:rsidRDefault="00893614">
                            <w:pPr>
                              <w:pStyle w:val="TableParagraph"/>
                              <w:spacing w:before="1"/>
                              <w:ind w:left="14"/>
                              <w:rPr>
                                <w:sz w:val="16"/>
                                <w:szCs w:val="16"/>
                              </w:rPr>
                            </w:pPr>
                            <w:r w:rsidRPr="005433AD">
                              <w:rPr>
                                <w:w w:val="105"/>
                                <w:sz w:val="16"/>
                                <w:szCs w:val="16"/>
                              </w:rPr>
                              <w:t>60</w:t>
                            </w:r>
                          </w:p>
                        </w:tc>
                        <w:tc>
                          <w:tcPr>
                            <w:tcW w:w="886" w:type="dxa"/>
                          </w:tcPr>
                          <w:p w14:paraId="4A8554A4" w14:textId="77777777" w:rsidR="00893614" w:rsidRPr="005433AD" w:rsidRDefault="00893614">
                            <w:pPr>
                              <w:pStyle w:val="TableParagraph"/>
                              <w:spacing w:before="1" w:line="266" w:lineRule="auto"/>
                              <w:ind w:left="13" w:right="301"/>
                              <w:rPr>
                                <w:sz w:val="16"/>
                                <w:szCs w:val="16"/>
                              </w:rPr>
                            </w:pPr>
                            <w:r w:rsidRPr="005433AD">
                              <w:rPr>
                                <w:spacing w:val="-1"/>
                                <w:w w:val="105"/>
                                <w:sz w:val="16"/>
                                <w:szCs w:val="16"/>
                              </w:rPr>
                              <w:t>контейнерная</w:t>
                            </w:r>
                            <w:r w:rsidRPr="005433AD">
                              <w:rPr>
                                <w:spacing w:val="-21"/>
                                <w:w w:val="105"/>
                                <w:sz w:val="16"/>
                                <w:szCs w:val="16"/>
                              </w:rPr>
                              <w:t xml:space="preserve"> </w:t>
                            </w:r>
                            <w:r w:rsidRPr="005433AD">
                              <w:rPr>
                                <w:w w:val="105"/>
                                <w:sz w:val="16"/>
                                <w:szCs w:val="16"/>
                              </w:rPr>
                              <w:t>площадка</w:t>
                            </w:r>
                          </w:p>
                        </w:tc>
                        <w:tc>
                          <w:tcPr>
                            <w:tcW w:w="886" w:type="dxa"/>
                          </w:tcPr>
                          <w:p w14:paraId="780CEEDE" w14:textId="77777777" w:rsidR="00893614" w:rsidRPr="005433AD" w:rsidRDefault="00893614">
                            <w:pPr>
                              <w:pStyle w:val="TableParagraph"/>
                              <w:spacing w:before="1" w:line="266" w:lineRule="auto"/>
                              <w:ind w:left="13" w:right="71"/>
                              <w:rPr>
                                <w:sz w:val="16"/>
                                <w:szCs w:val="16"/>
                                <w:lang w:val="ru-RU"/>
                              </w:rPr>
                            </w:pPr>
                            <w:r w:rsidRPr="005433AD">
                              <w:rPr>
                                <w:spacing w:val="-1"/>
                                <w:w w:val="105"/>
                                <w:sz w:val="16"/>
                                <w:szCs w:val="16"/>
                                <w:lang w:val="ru-RU"/>
                              </w:rPr>
                              <w:t>РС(Я),Мирнинский</w:t>
                            </w:r>
                            <w:r w:rsidRPr="005433AD">
                              <w:rPr>
                                <w:spacing w:val="-21"/>
                                <w:w w:val="105"/>
                                <w:sz w:val="16"/>
                                <w:szCs w:val="16"/>
                                <w:lang w:val="ru-RU"/>
                              </w:rPr>
                              <w:t xml:space="preserve"> </w:t>
                            </w:r>
                            <w:r w:rsidRPr="005433AD">
                              <w:rPr>
                                <w:w w:val="105"/>
                                <w:sz w:val="16"/>
                                <w:szCs w:val="16"/>
                                <w:lang w:val="ru-RU"/>
                              </w:rPr>
                              <w:t>район,</w:t>
                            </w:r>
                            <w:r w:rsidRPr="005433AD">
                              <w:rPr>
                                <w:spacing w:val="-2"/>
                                <w:w w:val="105"/>
                                <w:sz w:val="16"/>
                                <w:szCs w:val="16"/>
                                <w:lang w:val="ru-RU"/>
                              </w:rPr>
                              <w:t xml:space="preserve"> </w:t>
                            </w:r>
                            <w:r w:rsidRPr="005433AD">
                              <w:rPr>
                                <w:w w:val="105"/>
                                <w:sz w:val="16"/>
                                <w:szCs w:val="16"/>
                                <w:lang w:val="ru-RU"/>
                              </w:rPr>
                              <w:t>п.</w:t>
                            </w:r>
                            <w:r w:rsidRPr="005433AD">
                              <w:rPr>
                                <w:spacing w:val="-2"/>
                                <w:w w:val="105"/>
                                <w:sz w:val="16"/>
                                <w:szCs w:val="16"/>
                                <w:lang w:val="ru-RU"/>
                              </w:rPr>
                              <w:t xml:space="preserve"> </w:t>
                            </w:r>
                            <w:r w:rsidRPr="005433AD">
                              <w:rPr>
                                <w:w w:val="105"/>
                                <w:sz w:val="16"/>
                                <w:szCs w:val="16"/>
                                <w:lang w:val="ru-RU"/>
                              </w:rPr>
                              <w:t>Айхал</w:t>
                            </w:r>
                          </w:p>
                        </w:tc>
                        <w:tc>
                          <w:tcPr>
                            <w:tcW w:w="886" w:type="dxa"/>
                          </w:tcPr>
                          <w:p w14:paraId="2334ABF1" w14:textId="77777777" w:rsidR="00893614" w:rsidRPr="005433AD" w:rsidRDefault="00893614">
                            <w:pPr>
                              <w:pStyle w:val="TableParagraph"/>
                              <w:spacing w:before="1" w:line="266" w:lineRule="auto"/>
                              <w:ind w:left="13" w:right="272"/>
                              <w:rPr>
                                <w:sz w:val="16"/>
                                <w:szCs w:val="16"/>
                                <w:lang w:val="ru-RU"/>
                              </w:rPr>
                            </w:pPr>
                            <w:r w:rsidRPr="005433AD">
                              <w:rPr>
                                <w:spacing w:val="-2"/>
                                <w:w w:val="105"/>
                                <w:sz w:val="16"/>
                                <w:szCs w:val="16"/>
                                <w:lang w:val="ru-RU"/>
                              </w:rPr>
                              <w:t>ул.Попугаевой</w:t>
                            </w:r>
                            <w:r w:rsidRPr="005433AD">
                              <w:rPr>
                                <w:spacing w:val="-21"/>
                                <w:w w:val="105"/>
                                <w:sz w:val="16"/>
                                <w:szCs w:val="16"/>
                                <w:lang w:val="ru-RU"/>
                              </w:rPr>
                              <w:t xml:space="preserve"> </w:t>
                            </w:r>
                            <w:r w:rsidRPr="005433AD">
                              <w:rPr>
                                <w:w w:val="105"/>
                                <w:sz w:val="16"/>
                                <w:szCs w:val="16"/>
                                <w:lang w:val="ru-RU"/>
                              </w:rPr>
                              <w:t>д.23,д.25,д.27</w:t>
                            </w:r>
                          </w:p>
                        </w:tc>
                        <w:tc>
                          <w:tcPr>
                            <w:tcW w:w="658" w:type="dxa"/>
                          </w:tcPr>
                          <w:p w14:paraId="36B5089B" w14:textId="77777777" w:rsidR="00893614" w:rsidRPr="005433AD" w:rsidRDefault="00893614">
                            <w:pPr>
                              <w:pStyle w:val="TableParagraph"/>
                              <w:spacing w:before="1"/>
                              <w:ind w:left="12"/>
                              <w:rPr>
                                <w:sz w:val="16"/>
                                <w:szCs w:val="16"/>
                              </w:rPr>
                            </w:pPr>
                            <w:r w:rsidRPr="005433AD">
                              <w:rPr>
                                <w:w w:val="105"/>
                                <w:sz w:val="16"/>
                                <w:szCs w:val="16"/>
                              </w:rPr>
                              <w:t>65.946516</w:t>
                            </w:r>
                          </w:p>
                        </w:tc>
                        <w:tc>
                          <w:tcPr>
                            <w:tcW w:w="639" w:type="dxa"/>
                          </w:tcPr>
                          <w:p w14:paraId="5A17E3CB" w14:textId="77777777" w:rsidR="00893614" w:rsidRPr="005433AD" w:rsidRDefault="00893614">
                            <w:pPr>
                              <w:pStyle w:val="TableParagraph"/>
                              <w:spacing w:before="1"/>
                              <w:ind w:left="12"/>
                              <w:rPr>
                                <w:sz w:val="16"/>
                                <w:szCs w:val="16"/>
                              </w:rPr>
                            </w:pPr>
                            <w:r w:rsidRPr="005433AD">
                              <w:rPr>
                                <w:w w:val="105"/>
                                <w:sz w:val="16"/>
                                <w:szCs w:val="16"/>
                              </w:rPr>
                              <w:t>111.479899</w:t>
                            </w:r>
                          </w:p>
                        </w:tc>
                        <w:tc>
                          <w:tcPr>
                            <w:tcW w:w="639" w:type="dxa"/>
                          </w:tcPr>
                          <w:p w14:paraId="618AD981" w14:textId="77777777" w:rsidR="00893614" w:rsidRPr="005433AD" w:rsidRDefault="00893614">
                            <w:pPr>
                              <w:pStyle w:val="TableParagraph"/>
                              <w:rPr>
                                <w:sz w:val="16"/>
                                <w:szCs w:val="16"/>
                              </w:rPr>
                            </w:pPr>
                          </w:p>
                        </w:tc>
                        <w:tc>
                          <w:tcPr>
                            <w:tcW w:w="1297" w:type="dxa"/>
                          </w:tcPr>
                          <w:p w14:paraId="26C7263F" w14:textId="77777777" w:rsidR="00893614" w:rsidRPr="005433AD" w:rsidRDefault="00893614">
                            <w:pPr>
                              <w:pStyle w:val="TableParagraph"/>
                              <w:spacing w:before="1" w:line="266" w:lineRule="auto"/>
                              <w:ind w:left="11" w:right="71"/>
                              <w:rPr>
                                <w:sz w:val="16"/>
                                <w:szCs w:val="16"/>
                                <w:lang w:val="ru-RU"/>
                              </w:rPr>
                            </w:pPr>
                            <w:r w:rsidRPr="005433AD">
                              <w:rPr>
                                <w:w w:val="105"/>
                                <w:sz w:val="16"/>
                                <w:szCs w:val="16"/>
                                <w:lang w:val="ru-RU"/>
                              </w:rPr>
                              <w:t>основание: П-образное,</w:t>
                            </w:r>
                            <w:r w:rsidRPr="005433AD">
                              <w:rPr>
                                <w:spacing w:val="1"/>
                                <w:w w:val="105"/>
                                <w:sz w:val="16"/>
                                <w:szCs w:val="16"/>
                                <w:lang w:val="ru-RU"/>
                              </w:rPr>
                              <w:t xml:space="preserve"> </w:t>
                            </w:r>
                            <w:r w:rsidRPr="005433AD">
                              <w:rPr>
                                <w:w w:val="105"/>
                                <w:sz w:val="16"/>
                                <w:szCs w:val="16"/>
                                <w:lang w:val="ru-RU"/>
                              </w:rPr>
                              <w:t>железобетонное; монолит;</w:t>
                            </w:r>
                            <w:r w:rsidRPr="005433AD">
                              <w:rPr>
                                <w:spacing w:val="1"/>
                                <w:w w:val="105"/>
                                <w:sz w:val="16"/>
                                <w:szCs w:val="16"/>
                                <w:lang w:val="ru-RU"/>
                              </w:rPr>
                              <w:t xml:space="preserve"> </w:t>
                            </w:r>
                            <w:r w:rsidRPr="005433AD">
                              <w:rPr>
                                <w:spacing w:val="-1"/>
                                <w:w w:val="105"/>
                                <w:sz w:val="16"/>
                                <w:szCs w:val="16"/>
                                <w:lang w:val="ru-RU"/>
                              </w:rPr>
                              <w:t xml:space="preserve">параметры </w:t>
                            </w:r>
                            <w:r w:rsidRPr="005433AD">
                              <w:rPr>
                                <w:w w:val="105"/>
                                <w:sz w:val="16"/>
                                <w:szCs w:val="16"/>
                                <w:lang w:val="ru-RU"/>
                              </w:rPr>
                              <w:t>(мм): длина: 3800;</w:t>
                            </w:r>
                            <w:r w:rsidRPr="005433AD">
                              <w:rPr>
                                <w:spacing w:val="-21"/>
                                <w:w w:val="105"/>
                                <w:sz w:val="16"/>
                                <w:szCs w:val="16"/>
                                <w:lang w:val="ru-RU"/>
                              </w:rPr>
                              <w:t xml:space="preserve"> </w:t>
                            </w:r>
                            <w:r w:rsidRPr="005433AD">
                              <w:rPr>
                                <w:w w:val="105"/>
                                <w:sz w:val="16"/>
                                <w:szCs w:val="16"/>
                                <w:lang w:val="ru-RU"/>
                              </w:rPr>
                              <w:t>ширина:</w:t>
                            </w:r>
                            <w:r w:rsidRPr="005433AD">
                              <w:rPr>
                                <w:spacing w:val="-3"/>
                                <w:w w:val="105"/>
                                <w:sz w:val="16"/>
                                <w:szCs w:val="16"/>
                                <w:lang w:val="ru-RU"/>
                              </w:rPr>
                              <w:t xml:space="preserve"> </w:t>
                            </w:r>
                            <w:r w:rsidRPr="005433AD">
                              <w:rPr>
                                <w:w w:val="105"/>
                                <w:sz w:val="16"/>
                                <w:szCs w:val="16"/>
                                <w:lang w:val="ru-RU"/>
                              </w:rPr>
                              <w:t>1750;</w:t>
                            </w:r>
                            <w:r w:rsidRPr="005433AD">
                              <w:rPr>
                                <w:spacing w:val="-3"/>
                                <w:w w:val="105"/>
                                <w:sz w:val="16"/>
                                <w:szCs w:val="16"/>
                                <w:lang w:val="ru-RU"/>
                              </w:rPr>
                              <w:t xml:space="preserve"> </w:t>
                            </w:r>
                            <w:r w:rsidRPr="005433AD">
                              <w:rPr>
                                <w:w w:val="105"/>
                                <w:sz w:val="16"/>
                                <w:szCs w:val="16"/>
                                <w:lang w:val="ru-RU"/>
                              </w:rPr>
                              <w:t>высота:</w:t>
                            </w:r>
                            <w:r w:rsidRPr="005433AD">
                              <w:rPr>
                                <w:spacing w:val="-2"/>
                                <w:w w:val="105"/>
                                <w:sz w:val="16"/>
                                <w:szCs w:val="16"/>
                                <w:lang w:val="ru-RU"/>
                              </w:rPr>
                              <w:t xml:space="preserve"> </w:t>
                            </w:r>
                            <w:r w:rsidRPr="005433AD">
                              <w:rPr>
                                <w:w w:val="105"/>
                                <w:sz w:val="16"/>
                                <w:szCs w:val="16"/>
                                <w:lang w:val="ru-RU"/>
                              </w:rPr>
                              <w:t>1500;</w:t>
                            </w:r>
                          </w:p>
                          <w:p w14:paraId="41130672" w14:textId="77777777" w:rsidR="00893614" w:rsidRPr="005433AD" w:rsidRDefault="00893614">
                            <w:pPr>
                              <w:pStyle w:val="TableParagraph"/>
                              <w:spacing w:before="1"/>
                              <w:ind w:left="11"/>
                              <w:rPr>
                                <w:sz w:val="16"/>
                                <w:szCs w:val="16"/>
                              </w:rPr>
                            </w:pPr>
                            <w:r w:rsidRPr="005433AD">
                              <w:rPr>
                                <w:w w:val="105"/>
                                <w:sz w:val="16"/>
                                <w:szCs w:val="16"/>
                              </w:rPr>
                              <w:t>толщина:</w:t>
                            </w:r>
                            <w:r w:rsidRPr="005433AD">
                              <w:rPr>
                                <w:spacing w:val="-5"/>
                                <w:w w:val="105"/>
                                <w:sz w:val="16"/>
                                <w:szCs w:val="16"/>
                              </w:rPr>
                              <w:t xml:space="preserve"> </w:t>
                            </w:r>
                            <w:r w:rsidRPr="005433AD">
                              <w:rPr>
                                <w:w w:val="105"/>
                                <w:sz w:val="16"/>
                                <w:szCs w:val="16"/>
                              </w:rPr>
                              <w:t>100</w:t>
                            </w:r>
                          </w:p>
                        </w:tc>
                        <w:tc>
                          <w:tcPr>
                            <w:tcW w:w="927" w:type="dxa"/>
                          </w:tcPr>
                          <w:p w14:paraId="11EB08CD" w14:textId="77777777" w:rsidR="00893614" w:rsidRPr="005433AD" w:rsidRDefault="00893614">
                            <w:pPr>
                              <w:pStyle w:val="TableParagraph"/>
                              <w:spacing w:before="1"/>
                              <w:ind w:left="10"/>
                              <w:rPr>
                                <w:sz w:val="16"/>
                                <w:szCs w:val="16"/>
                              </w:rPr>
                            </w:pPr>
                            <w:r w:rsidRPr="005433AD">
                              <w:rPr>
                                <w:w w:val="104"/>
                                <w:sz w:val="16"/>
                                <w:szCs w:val="16"/>
                              </w:rPr>
                              <w:t>2</w:t>
                            </w:r>
                          </w:p>
                        </w:tc>
                        <w:tc>
                          <w:tcPr>
                            <w:tcW w:w="927" w:type="dxa"/>
                          </w:tcPr>
                          <w:p w14:paraId="00BD5B98" w14:textId="77777777" w:rsidR="00893614" w:rsidRPr="005433AD" w:rsidRDefault="00893614">
                            <w:pPr>
                              <w:pStyle w:val="TableParagraph"/>
                              <w:spacing w:before="1"/>
                              <w:ind w:left="9"/>
                              <w:rPr>
                                <w:sz w:val="16"/>
                                <w:szCs w:val="16"/>
                              </w:rPr>
                            </w:pPr>
                            <w:r w:rsidRPr="005433AD">
                              <w:rPr>
                                <w:w w:val="105"/>
                                <w:sz w:val="16"/>
                                <w:szCs w:val="16"/>
                              </w:rPr>
                              <w:t>1.5</w:t>
                            </w:r>
                          </w:p>
                        </w:tc>
                        <w:tc>
                          <w:tcPr>
                            <w:tcW w:w="1784" w:type="dxa"/>
                          </w:tcPr>
                          <w:p w14:paraId="7B6F95C1" w14:textId="77777777" w:rsidR="00893614" w:rsidRPr="005433AD" w:rsidRDefault="00893614">
                            <w:pPr>
                              <w:pStyle w:val="TableParagraph"/>
                              <w:spacing w:before="1" w:line="266" w:lineRule="auto"/>
                              <w:ind w:left="8" w:right="69"/>
                              <w:rPr>
                                <w:sz w:val="16"/>
                                <w:szCs w:val="16"/>
                              </w:rPr>
                            </w:pPr>
                            <w:r w:rsidRPr="005433AD">
                              <w:rPr>
                                <w:w w:val="105"/>
                                <w:sz w:val="16"/>
                                <w:szCs w:val="16"/>
                                <w:lang w:val="ru-RU"/>
                              </w:rPr>
                              <w:t>Администрация МО "Поселок Айхал",</w:t>
                            </w:r>
                            <w:r w:rsidRPr="005433AD">
                              <w:rPr>
                                <w:spacing w:val="1"/>
                                <w:w w:val="105"/>
                                <w:sz w:val="16"/>
                                <w:szCs w:val="16"/>
                                <w:lang w:val="ru-RU"/>
                              </w:rPr>
                              <w:t xml:space="preserve"> </w:t>
                            </w:r>
                            <w:r w:rsidRPr="005433AD">
                              <w:rPr>
                                <w:w w:val="105"/>
                                <w:sz w:val="16"/>
                                <w:szCs w:val="16"/>
                                <w:lang w:val="ru-RU"/>
                              </w:rPr>
                              <w:t>ОГРН: 1061433000078 , Республика Саха</w:t>
                            </w:r>
                            <w:r w:rsidRPr="005433AD">
                              <w:rPr>
                                <w:spacing w:val="1"/>
                                <w:w w:val="105"/>
                                <w:sz w:val="16"/>
                                <w:szCs w:val="16"/>
                                <w:lang w:val="ru-RU"/>
                              </w:rPr>
                              <w:t xml:space="preserve"> </w:t>
                            </w:r>
                            <w:r w:rsidRPr="005433AD">
                              <w:rPr>
                                <w:spacing w:val="-1"/>
                                <w:w w:val="105"/>
                                <w:sz w:val="16"/>
                                <w:szCs w:val="16"/>
                                <w:lang w:val="ru-RU"/>
                              </w:rPr>
                              <w:t>(Якутия),</w:t>
                            </w:r>
                            <w:r w:rsidRPr="005433AD">
                              <w:rPr>
                                <w:spacing w:val="-4"/>
                                <w:w w:val="105"/>
                                <w:sz w:val="16"/>
                                <w:szCs w:val="16"/>
                                <w:lang w:val="ru-RU"/>
                              </w:rPr>
                              <w:t xml:space="preserve"> </w:t>
                            </w:r>
                            <w:r w:rsidRPr="005433AD">
                              <w:rPr>
                                <w:spacing w:val="-1"/>
                                <w:w w:val="105"/>
                                <w:sz w:val="16"/>
                                <w:szCs w:val="16"/>
                                <w:lang w:val="ru-RU"/>
                              </w:rPr>
                              <w:t>Мирнинский</w:t>
                            </w:r>
                            <w:r w:rsidRPr="005433AD">
                              <w:rPr>
                                <w:spacing w:val="-4"/>
                                <w:w w:val="105"/>
                                <w:sz w:val="16"/>
                                <w:szCs w:val="16"/>
                                <w:lang w:val="ru-RU"/>
                              </w:rPr>
                              <w:t xml:space="preserve"> </w:t>
                            </w:r>
                            <w:r w:rsidRPr="005433AD">
                              <w:rPr>
                                <w:w w:val="105"/>
                                <w:sz w:val="16"/>
                                <w:szCs w:val="16"/>
                                <w:lang w:val="ru-RU"/>
                              </w:rPr>
                              <w:t>улус</w:t>
                            </w:r>
                            <w:r w:rsidRPr="005433AD">
                              <w:rPr>
                                <w:spacing w:val="-5"/>
                                <w:w w:val="105"/>
                                <w:sz w:val="16"/>
                                <w:szCs w:val="16"/>
                                <w:lang w:val="ru-RU"/>
                              </w:rPr>
                              <w:t xml:space="preserve"> </w:t>
                            </w:r>
                            <w:r w:rsidRPr="005433AD">
                              <w:rPr>
                                <w:w w:val="105"/>
                                <w:sz w:val="16"/>
                                <w:szCs w:val="16"/>
                                <w:lang w:val="ru-RU"/>
                              </w:rPr>
                              <w:t>,</w:t>
                            </w:r>
                            <w:r w:rsidRPr="005433AD">
                              <w:rPr>
                                <w:spacing w:val="-4"/>
                                <w:w w:val="105"/>
                                <w:sz w:val="16"/>
                                <w:szCs w:val="16"/>
                                <w:lang w:val="ru-RU"/>
                              </w:rPr>
                              <w:t xml:space="preserve"> </w:t>
                            </w:r>
                            <w:r w:rsidRPr="005433AD">
                              <w:rPr>
                                <w:w w:val="105"/>
                                <w:sz w:val="16"/>
                                <w:szCs w:val="16"/>
                                <w:lang w:val="ru-RU"/>
                              </w:rPr>
                              <w:t>п.</w:t>
                            </w:r>
                            <w:r w:rsidRPr="005433AD">
                              <w:rPr>
                                <w:spacing w:val="-4"/>
                                <w:w w:val="105"/>
                                <w:sz w:val="16"/>
                                <w:szCs w:val="16"/>
                                <w:lang w:val="ru-RU"/>
                              </w:rPr>
                              <w:t xml:space="preserve"> </w:t>
                            </w:r>
                            <w:r w:rsidRPr="005433AD">
                              <w:rPr>
                                <w:w w:val="105"/>
                                <w:sz w:val="16"/>
                                <w:szCs w:val="16"/>
                                <w:lang w:val="ru-RU"/>
                              </w:rPr>
                              <w:t>Айхал,</w:t>
                            </w:r>
                            <w:r w:rsidRPr="005433AD">
                              <w:rPr>
                                <w:spacing w:val="-4"/>
                                <w:w w:val="105"/>
                                <w:sz w:val="16"/>
                                <w:szCs w:val="16"/>
                                <w:lang w:val="ru-RU"/>
                              </w:rPr>
                              <w:t xml:space="preserve"> </w:t>
                            </w:r>
                            <w:r w:rsidRPr="005433AD">
                              <w:rPr>
                                <w:w w:val="105"/>
                                <w:sz w:val="16"/>
                                <w:szCs w:val="16"/>
                                <w:lang w:val="ru-RU"/>
                              </w:rPr>
                              <w:t>ул.</w:t>
                            </w:r>
                            <w:r w:rsidRPr="005433AD">
                              <w:rPr>
                                <w:spacing w:val="-21"/>
                                <w:w w:val="105"/>
                                <w:sz w:val="16"/>
                                <w:szCs w:val="16"/>
                                <w:lang w:val="ru-RU"/>
                              </w:rPr>
                              <w:t xml:space="preserve"> </w:t>
                            </w:r>
                            <w:r w:rsidRPr="005433AD">
                              <w:rPr>
                                <w:w w:val="105"/>
                                <w:sz w:val="16"/>
                                <w:szCs w:val="16"/>
                              </w:rPr>
                              <w:t>Юбилейная,</w:t>
                            </w:r>
                            <w:r w:rsidRPr="005433AD">
                              <w:rPr>
                                <w:spacing w:val="-1"/>
                                <w:w w:val="105"/>
                                <w:sz w:val="16"/>
                                <w:szCs w:val="16"/>
                              </w:rPr>
                              <w:t xml:space="preserve"> </w:t>
                            </w:r>
                            <w:r w:rsidRPr="005433AD">
                              <w:rPr>
                                <w:w w:val="105"/>
                                <w:sz w:val="16"/>
                                <w:szCs w:val="16"/>
                              </w:rPr>
                              <w:t>д. 7а</w:t>
                            </w:r>
                          </w:p>
                        </w:tc>
                        <w:tc>
                          <w:tcPr>
                            <w:tcW w:w="591" w:type="dxa"/>
                          </w:tcPr>
                          <w:p w14:paraId="02D10E85" w14:textId="77777777" w:rsidR="00893614" w:rsidRPr="005433AD" w:rsidRDefault="00893614">
                            <w:pPr>
                              <w:pStyle w:val="TableParagraph"/>
                              <w:rPr>
                                <w:sz w:val="16"/>
                                <w:szCs w:val="16"/>
                              </w:rPr>
                            </w:pPr>
                          </w:p>
                        </w:tc>
                        <w:tc>
                          <w:tcPr>
                            <w:tcW w:w="927" w:type="dxa"/>
                          </w:tcPr>
                          <w:p w14:paraId="2926B7A5" w14:textId="77777777" w:rsidR="00893614" w:rsidRPr="005433AD" w:rsidRDefault="00893614">
                            <w:pPr>
                              <w:pStyle w:val="TableParagraph"/>
                              <w:rPr>
                                <w:sz w:val="16"/>
                                <w:szCs w:val="16"/>
                              </w:rPr>
                            </w:pPr>
                          </w:p>
                        </w:tc>
                        <w:tc>
                          <w:tcPr>
                            <w:tcW w:w="939" w:type="dxa"/>
                          </w:tcPr>
                          <w:p w14:paraId="4D5FF8AE" w14:textId="77777777" w:rsidR="00893614" w:rsidRPr="005433AD" w:rsidRDefault="00893614">
                            <w:pPr>
                              <w:pStyle w:val="TableParagraph"/>
                              <w:rPr>
                                <w:sz w:val="16"/>
                                <w:szCs w:val="16"/>
                              </w:rPr>
                            </w:pPr>
                          </w:p>
                        </w:tc>
                        <w:tc>
                          <w:tcPr>
                            <w:tcW w:w="1290" w:type="dxa"/>
                          </w:tcPr>
                          <w:p w14:paraId="75D3FD7B" w14:textId="77777777" w:rsidR="00893614" w:rsidRPr="005433AD" w:rsidRDefault="00893614">
                            <w:pPr>
                              <w:pStyle w:val="TableParagraph"/>
                              <w:rPr>
                                <w:sz w:val="16"/>
                                <w:szCs w:val="16"/>
                              </w:rPr>
                            </w:pPr>
                          </w:p>
                          <w:p w14:paraId="60B04274" w14:textId="77777777" w:rsidR="00893614" w:rsidRPr="005433AD" w:rsidRDefault="00893614">
                            <w:pPr>
                              <w:pStyle w:val="TableParagraph"/>
                              <w:spacing w:before="70" w:line="266" w:lineRule="auto"/>
                              <w:ind w:left="6" w:right="226"/>
                              <w:rPr>
                                <w:sz w:val="16"/>
                                <w:szCs w:val="16"/>
                              </w:rPr>
                            </w:pPr>
                            <w:r w:rsidRPr="005433AD">
                              <w:rPr>
                                <w:w w:val="105"/>
                                <w:sz w:val="16"/>
                                <w:szCs w:val="16"/>
                              </w:rPr>
                              <w:t>МКД (собственники,</w:t>
                            </w:r>
                            <w:r w:rsidRPr="005433AD">
                              <w:rPr>
                                <w:spacing w:val="1"/>
                                <w:w w:val="105"/>
                                <w:sz w:val="16"/>
                                <w:szCs w:val="16"/>
                              </w:rPr>
                              <w:t xml:space="preserve"> </w:t>
                            </w:r>
                            <w:r w:rsidRPr="005433AD">
                              <w:rPr>
                                <w:spacing w:val="-1"/>
                                <w:w w:val="105"/>
                                <w:sz w:val="16"/>
                                <w:szCs w:val="16"/>
                              </w:rPr>
                              <w:t>наниматели,</w:t>
                            </w:r>
                            <w:r w:rsidRPr="005433AD">
                              <w:rPr>
                                <w:w w:val="105"/>
                                <w:sz w:val="16"/>
                                <w:szCs w:val="16"/>
                              </w:rPr>
                              <w:t xml:space="preserve"> </w:t>
                            </w:r>
                            <w:r w:rsidRPr="005433AD">
                              <w:rPr>
                                <w:spacing w:val="-1"/>
                                <w:w w:val="105"/>
                                <w:sz w:val="16"/>
                                <w:szCs w:val="16"/>
                              </w:rPr>
                              <w:t>помещений)</w:t>
                            </w:r>
                          </w:p>
                        </w:tc>
                      </w:tr>
                      <w:tr w:rsidR="00893614" w:rsidRPr="005433AD" w14:paraId="4249E35F" w14:textId="77777777" w:rsidTr="005433AD">
                        <w:trPr>
                          <w:trHeight w:val="590"/>
                        </w:trPr>
                        <w:tc>
                          <w:tcPr>
                            <w:tcW w:w="322" w:type="dxa"/>
                          </w:tcPr>
                          <w:p w14:paraId="3FE1B83F" w14:textId="77777777" w:rsidR="00893614" w:rsidRPr="005433AD" w:rsidRDefault="00893614">
                            <w:pPr>
                              <w:pStyle w:val="TableParagraph"/>
                              <w:spacing w:before="1"/>
                              <w:ind w:left="14"/>
                              <w:rPr>
                                <w:sz w:val="16"/>
                                <w:szCs w:val="16"/>
                              </w:rPr>
                            </w:pPr>
                            <w:r w:rsidRPr="005433AD">
                              <w:rPr>
                                <w:w w:val="105"/>
                                <w:sz w:val="16"/>
                                <w:szCs w:val="16"/>
                              </w:rPr>
                              <w:t>61</w:t>
                            </w:r>
                          </w:p>
                        </w:tc>
                        <w:tc>
                          <w:tcPr>
                            <w:tcW w:w="886" w:type="dxa"/>
                          </w:tcPr>
                          <w:p w14:paraId="51661AEF" w14:textId="77777777" w:rsidR="00893614" w:rsidRPr="005433AD" w:rsidRDefault="00893614">
                            <w:pPr>
                              <w:pStyle w:val="TableParagraph"/>
                              <w:spacing w:before="1" w:line="266" w:lineRule="auto"/>
                              <w:ind w:left="13" w:right="301"/>
                              <w:rPr>
                                <w:sz w:val="16"/>
                                <w:szCs w:val="16"/>
                              </w:rPr>
                            </w:pPr>
                            <w:r w:rsidRPr="005433AD">
                              <w:rPr>
                                <w:spacing w:val="-1"/>
                                <w:w w:val="105"/>
                                <w:sz w:val="16"/>
                                <w:szCs w:val="16"/>
                              </w:rPr>
                              <w:t>контейнерная</w:t>
                            </w:r>
                            <w:r w:rsidRPr="005433AD">
                              <w:rPr>
                                <w:spacing w:val="-21"/>
                                <w:w w:val="105"/>
                                <w:sz w:val="16"/>
                                <w:szCs w:val="16"/>
                              </w:rPr>
                              <w:t xml:space="preserve"> </w:t>
                            </w:r>
                            <w:r w:rsidRPr="005433AD">
                              <w:rPr>
                                <w:w w:val="105"/>
                                <w:sz w:val="16"/>
                                <w:szCs w:val="16"/>
                              </w:rPr>
                              <w:t>площадка</w:t>
                            </w:r>
                          </w:p>
                        </w:tc>
                        <w:tc>
                          <w:tcPr>
                            <w:tcW w:w="886" w:type="dxa"/>
                          </w:tcPr>
                          <w:p w14:paraId="552418B1" w14:textId="77777777" w:rsidR="00893614" w:rsidRPr="005433AD" w:rsidRDefault="00893614">
                            <w:pPr>
                              <w:pStyle w:val="TableParagraph"/>
                              <w:spacing w:before="1" w:line="266" w:lineRule="auto"/>
                              <w:ind w:left="13" w:right="71"/>
                              <w:rPr>
                                <w:sz w:val="16"/>
                                <w:szCs w:val="16"/>
                                <w:lang w:val="ru-RU"/>
                              </w:rPr>
                            </w:pPr>
                            <w:r w:rsidRPr="005433AD">
                              <w:rPr>
                                <w:spacing w:val="-1"/>
                                <w:w w:val="105"/>
                                <w:sz w:val="16"/>
                                <w:szCs w:val="16"/>
                                <w:lang w:val="ru-RU"/>
                              </w:rPr>
                              <w:t>РС(Я),Мирнинский</w:t>
                            </w:r>
                            <w:r w:rsidRPr="005433AD">
                              <w:rPr>
                                <w:spacing w:val="-21"/>
                                <w:w w:val="105"/>
                                <w:sz w:val="16"/>
                                <w:szCs w:val="16"/>
                                <w:lang w:val="ru-RU"/>
                              </w:rPr>
                              <w:t xml:space="preserve"> </w:t>
                            </w:r>
                            <w:r w:rsidRPr="005433AD">
                              <w:rPr>
                                <w:w w:val="105"/>
                                <w:sz w:val="16"/>
                                <w:szCs w:val="16"/>
                                <w:lang w:val="ru-RU"/>
                              </w:rPr>
                              <w:t>район,</w:t>
                            </w:r>
                            <w:r w:rsidRPr="005433AD">
                              <w:rPr>
                                <w:spacing w:val="-2"/>
                                <w:w w:val="105"/>
                                <w:sz w:val="16"/>
                                <w:szCs w:val="16"/>
                                <w:lang w:val="ru-RU"/>
                              </w:rPr>
                              <w:t xml:space="preserve"> </w:t>
                            </w:r>
                            <w:r w:rsidRPr="005433AD">
                              <w:rPr>
                                <w:w w:val="105"/>
                                <w:sz w:val="16"/>
                                <w:szCs w:val="16"/>
                                <w:lang w:val="ru-RU"/>
                              </w:rPr>
                              <w:t>п.</w:t>
                            </w:r>
                            <w:r w:rsidRPr="005433AD">
                              <w:rPr>
                                <w:spacing w:val="-2"/>
                                <w:w w:val="105"/>
                                <w:sz w:val="16"/>
                                <w:szCs w:val="16"/>
                                <w:lang w:val="ru-RU"/>
                              </w:rPr>
                              <w:t xml:space="preserve"> </w:t>
                            </w:r>
                            <w:r w:rsidRPr="005433AD">
                              <w:rPr>
                                <w:w w:val="105"/>
                                <w:sz w:val="16"/>
                                <w:szCs w:val="16"/>
                                <w:lang w:val="ru-RU"/>
                              </w:rPr>
                              <w:t>Айхал</w:t>
                            </w:r>
                          </w:p>
                        </w:tc>
                        <w:tc>
                          <w:tcPr>
                            <w:tcW w:w="886" w:type="dxa"/>
                          </w:tcPr>
                          <w:p w14:paraId="64D41E48" w14:textId="77777777" w:rsidR="00893614" w:rsidRPr="005433AD" w:rsidRDefault="00893614">
                            <w:pPr>
                              <w:pStyle w:val="TableParagraph"/>
                              <w:spacing w:before="1"/>
                              <w:ind w:right="82"/>
                              <w:jc w:val="center"/>
                              <w:rPr>
                                <w:sz w:val="16"/>
                                <w:szCs w:val="16"/>
                              </w:rPr>
                            </w:pPr>
                            <w:r w:rsidRPr="005433AD">
                              <w:rPr>
                                <w:spacing w:val="-2"/>
                                <w:w w:val="105"/>
                                <w:sz w:val="16"/>
                                <w:szCs w:val="16"/>
                              </w:rPr>
                              <w:t>ул.Попугаевой</w:t>
                            </w:r>
                            <w:r w:rsidRPr="005433AD">
                              <w:rPr>
                                <w:w w:val="105"/>
                                <w:sz w:val="16"/>
                                <w:szCs w:val="16"/>
                              </w:rPr>
                              <w:t xml:space="preserve"> </w:t>
                            </w:r>
                            <w:r w:rsidRPr="005433AD">
                              <w:rPr>
                                <w:spacing w:val="-1"/>
                                <w:w w:val="105"/>
                                <w:sz w:val="16"/>
                                <w:szCs w:val="16"/>
                              </w:rPr>
                              <w:t>д.19</w:t>
                            </w:r>
                          </w:p>
                        </w:tc>
                        <w:tc>
                          <w:tcPr>
                            <w:tcW w:w="658" w:type="dxa"/>
                          </w:tcPr>
                          <w:p w14:paraId="389AA425" w14:textId="77777777" w:rsidR="00893614" w:rsidRPr="005433AD" w:rsidRDefault="00893614">
                            <w:pPr>
                              <w:pStyle w:val="TableParagraph"/>
                              <w:spacing w:before="1"/>
                              <w:ind w:left="12"/>
                              <w:rPr>
                                <w:sz w:val="16"/>
                                <w:szCs w:val="16"/>
                              </w:rPr>
                            </w:pPr>
                            <w:r w:rsidRPr="005433AD">
                              <w:rPr>
                                <w:w w:val="105"/>
                                <w:sz w:val="16"/>
                                <w:szCs w:val="16"/>
                              </w:rPr>
                              <w:t>65.945574</w:t>
                            </w:r>
                          </w:p>
                        </w:tc>
                        <w:tc>
                          <w:tcPr>
                            <w:tcW w:w="639" w:type="dxa"/>
                          </w:tcPr>
                          <w:p w14:paraId="1F98002D" w14:textId="77777777" w:rsidR="00893614" w:rsidRPr="005433AD" w:rsidRDefault="00893614">
                            <w:pPr>
                              <w:pStyle w:val="TableParagraph"/>
                              <w:spacing w:before="1"/>
                              <w:ind w:left="12"/>
                              <w:rPr>
                                <w:sz w:val="16"/>
                                <w:szCs w:val="16"/>
                              </w:rPr>
                            </w:pPr>
                            <w:r w:rsidRPr="005433AD">
                              <w:rPr>
                                <w:w w:val="105"/>
                                <w:sz w:val="16"/>
                                <w:szCs w:val="16"/>
                              </w:rPr>
                              <w:t>111.480753</w:t>
                            </w:r>
                          </w:p>
                        </w:tc>
                        <w:tc>
                          <w:tcPr>
                            <w:tcW w:w="639" w:type="dxa"/>
                          </w:tcPr>
                          <w:p w14:paraId="254B84EF" w14:textId="77777777" w:rsidR="00893614" w:rsidRPr="005433AD" w:rsidRDefault="00893614">
                            <w:pPr>
                              <w:pStyle w:val="TableParagraph"/>
                              <w:rPr>
                                <w:sz w:val="16"/>
                                <w:szCs w:val="16"/>
                              </w:rPr>
                            </w:pPr>
                          </w:p>
                        </w:tc>
                        <w:tc>
                          <w:tcPr>
                            <w:tcW w:w="1297" w:type="dxa"/>
                          </w:tcPr>
                          <w:p w14:paraId="5D377C58" w14:textId="77777777" w:rsidR="00893614" w:rsidRPr="005433AD" w:rsidRDefault="00893614">
                            <w:pPr>
                              <w:pStyle w:val="TableParagraph"/>
                              <w:spacing w:before="1" w:line="266" w:lineRule="auto"/>
                              <w:ind w:left="11" w:right="216"/>
                              <w:rPr>
                                <w:sz w:val="16"/>
                                <w:szCs w:val="16"/>
                                <w:lang w:val="ru-RU"/>
                              </w:rPr>
                            </w:pPr>
                            <w:r w:rsidRPr="005433AD">
                              <w:rPr>
                                <w:w w:val="105"/>
                                <w:sz w:val="16"/>
                                <w:szCs w:val="16"/>
                                <w:lang w:val="ru-RU"/>
                              </w:rPr>
                              <w:t>основание: П-образное,</w:t>
                            </w:r>
                            <w:r w:rsidRPr="005433AD">
                              <w:rPr>
                                <w:spacing w:val="1"/>
                                <w:w w:val="105"/>
                                <w:sz w:val="16"/>
                                <w:szCs w:val="16"/>
                                <w:lang w:val="ru-RU"/>
                              </w:rPr>
                              <w:t xml:space="preserve"> </w:t>
                            </w:r>
                            <w:r w:rsidRPr="005433AD">
                              <w:rPr>
                                <w:sz w:val="16"/>
                                <w:szCs w:val="16"/>
                                <w:lang w:val="ru-RU"/>
                              </w:rPr>
                              <w:t>железобетонное;</w:t>
                            </w:r>
                            <w:r w:rsidRPr="005433AD">
                              <w:rPr>
                                <w:spacing w:val="1"/>
                                <w:sz w:val="16"/>
                                <w:szCs w:val="16"/>
                                <w:lang w:val="ru-RU"/>
                              </w:rPr>
                              <w:t xml:space="preserve"> </w:t>
                            </w:r>
                            <w:r w:rsidRPr="005433AD">
                              <w:rPr>
                                <w:sz w:val="16"/>
                                <w:szCs w:val="16"/>
                                <w:lang w:val="ru-RU"/>
                              </w:rPr>
                              <w:t>монолит;</w:t>
                            </w:r>
                            <w:r w:rsidRPr="005433AD">
                              <w:rPr>
                                <w:spacing w:val="-20"/>
                                <w:sz w:val="16"/>
                                <w:szCs w:val="16"/>
                                <w:lang w:val="ru-RU"/>
                              </w:rPr>
                              <w:t xml:space="preserve"> </w:t>
                            </w:r>
                            <w:r w:rsidRPr="005433AD">
                              <w:rPr>
                                <w:w w:val="105"/>
                                <w:sz w:val="16"/>
                                <w:szCs w:val="16"/>
                                <w:lang w:val="ru-RU"/>
                              </w:rPr>
                              <w:t>параметры (мм): длина:</w:t>
                            </w:r>
                            <w:r w:rsidRPr="005433AD">
                              <w:rPr>
                                <w:spacing w:val="1"/>
                                <w:w w:val="105"/>
                                <w:sz w:val="16"/>
                                <w:szCs w:val="16"/>
                                <w:lang w:val="ru-RU"/>
                              </w:rPr>
                              <w:t xml:space="preserve"> </w:t>
                            </w:r>
                            <w:r w:rsidRPr="005433AD">
                              <w:rPr>
                                <w:spacing w:val="-1"/>
                                <w:w w:val="105"/>
                                <w:sz w:val="16"/>
                                <w:szCs w:val="16"/>
                                <w:lang w:val="ru-RU"/>
                              </w:rPr>
                              <w:t>1900;ширина:</w:t>
                            </w:r>
                            <w:r w:rsidRPr="005433AD">
                              <w:rPr>
                                <w:spacing w:val="-2"/>
                                <w:w w:val="105"/>
                                <w:sz w:val="16"/>
                                <w:szCs w:val="16"/>
                                <w:lang w:val="ru-RU"/>
                              </w:rPr>
                              <w:t xml:space="preserve"> </w:t>
                            </w:r>
                            <w:r w:rsidRPr="005433AD">
                              <w:rPr>
                                <w:w w:val="105"/>
                                <w:sz w:val="16"/>
                                <w:szCs w:val="16"/>
                                <w:lang w:val="ru-RU"/>
                              </w:rPr>
                              <w:t>880;высота:</w:t>
                            </w:r>
                          </w:p>
                          <w:p w14:paraId="34AA2CA9" w14:textId="77777777" w:rsidR="00893614" w:rsidRPr="005433AD" w:rsidRDefault="00893614">
                            <w:pPr>
                              <w:pStyle w:val="TableParagraph"/>
                              <w:spacing w:before="1"/>
                              <w:ind w:left="11"/>
                              <w:rPr>
                                <w:sz w:val="16"/>
                                <w:szCs w:val="16"/>
                              </w:rPr>
                            </w:pPr>
                            <w:r w:rsidRPr="005433AD">
                              <w:rPr>
                                <w:w w:val="105"/>
                                <w:sz w:val="16"/>
                                <w:szCs w:val="16"/>
                              </w:rPr>
                              <w:t>750;толщина:</w:t>
                            </w:r>
                            <w:r w:rsidRPr="005433AD">
                              <w:rPr>
                                <w:spacing w:val="-4"/>
                                <w:w w:val="105"/>
                                <w:sz w:val="16"/>
                                <w:szCs w:val="16"/>
                              </w:rPr>
                              <w:t xml:space="preserve"> </w:t>
                            </w:r>
                            <w:r w:rsidRPr="005433AD">
                              <w:rPr>
                                <w:w w:val="105"/>
                                <w:sz w:val="16"/>
                                <w:szCs w:val="16"/>
                              </w:rPr>
                              <w:t>100</w:t>
                            </w:r>
                          </w:p>
                        </w:tc>
                        <w:tc>
                          <w:tcPr>
                            <w:tcW w:w="927" w:type="dxa"/>
                          </w:tcPr>
                          <w:p w14:paraId="7F80306C" w14:textId="77777777" w:rsidR="00893614" w:rsidRPr="005433AD" w:rsidRDefault="00893614">
                            <w:pPr>
                              <w:pStyle w:val="TableParagraph"/>
                              <w:spacing w:before="1"/>
                              <w:ind w:left="10"/>
                              <w:rPr>
                                <w:sz w:val="16"/>
                                <w:szCs w:val="16"/>
                              </w:rPr>
                            </w:pPr>
                            <w:r w:rsidRPr="005433AD">
                              <w:rPr>
                                <w:w w:val="104"/>
                                <w:sz w:val="16"/>
                                <w:szCs w:val="16"/>
                              </w:rPr>
                              <w:t>1</w:t>
                            </w:r>
                          </w:p>
                        </w:tc>
                        <w:tc>
                          <w:tcPr>
                            <w:tcW w:w="927" w:type="dxa"/>
                          </w:tcPr>
                          <w:p w14:paraId="73CEA80D" w14:textId="77777777" w:rsidR="00893614" w:rsidRPr="005433AD" w:rsidRDefault="00893614">
                            <w:pPr>
                              <w:pStyle w:val="TableParagraph"/>
                              <w:spacing w:before="1"/>
                              <w:ind w:left="9"/>
                              <w:rPr>
                                <w:sz w:val="16"/>
                                <w:szCs w:val="16"/>
                              </w:rPr>
                            </w:pPr>
                            <w:r w:rsidRPr="005433AD">
                              <w:rPr>
                                <w:w w:val="105"/>
                                <w:sz w:val="16"/>
                                <w:szCs w:val="16"/>
                              </w:rPr>
                              <w:t>0.75</w:t>
                            </w:r>
                          </w:p>
                        </w:tc>
                        <w:tc>
                          <w:tcPr>
                            <w:tcW w:w="1784" w:type="dxa"/>
                          </w:tcPr>
                          <w:p w14:paraId="5A11EEA3" w14:textId="77777777" w:rsidR="00893614" w:rsidRPr="005433AD" w:rsidRDefault="00893614">
                            <w:pPr>
                              <w:pStyle w:val="TableParagraph"/>
                              <w:rPr>
                                <w:sz w:val="16"/>
                                <w:szCs w:val="16"/>
                              </w:rPr>
                            </w:pPr>
                          </w:p>
                        </w:tc>
                        <w:tc>
                          <w:tcPr>
                            <w:tcW w:w="591" w:type="dxa"/>
                          </w:tcPr>
                          <w:p w14:paraId="7CFCBD0D" w14:textId="77777777" w:rsidR="00893614" w:rsidRPr="005433AD" w:rsidRDefault="00893614">
                            <w:pPr>
                              <w:pStyle w:val="TableParagraph"/>
                              <w:rPr>
                                <w:sz w:val="16"/>
                                <w:szCs w:val="16"/>
                              </w:rPr>
                            </w:pPr>
                          </w:p>
                        </w:tc>
                        <w:tc>
                          <w:tcPr>
                            <w:tcW w:w="927" w:type="dxa"/>
                          </w:tcPr>
                          <w:p w14:paraId="06ED93C3" w14:textId="77777777" w:rsidR="00893614" w:rsidRPr="005433AD" w:rsidRDefault="00893614">
                            <w:pPr>
                              <w:pStyle w:val="TableParagraph"/>
                              <w:spacing w:before="1"/>
                              <w:ind w:left="7"/>
                              <w:rPr>
                                <w:sz w:val="16"/>
                                <w:szCs w:val="16"/>
                              </w:rPr>
                            </w:pPr>
                            <w:r w:rsidRPr="005433AD">
                              <w:rPr>
                                <w:spacing w:val="-1"/>
                                <w:w w:val="105"/>
                                <w:sz w:val="16"/>
                                <w:szCs w:val="16"/>
                              </w:rPr>
                              <w:t>Собственники</w:t>
                            </w:r>
                            <w:r w:rsidRPr="005433AD">
                              <w:rPr>
                                <w:spacing w:val="-2"/>
                                <w:w w:val="105"/>
                                <w:sz w:val="16"/>
                                <w:szCs w:val="16"/>
                              </w:rPr>
                              <w:t xml:space="preserve"> </w:t>
                            </w:r>
                            <w:r w:rsidRPr="005433AD">
                              <w:rPr>
                                <w:w w:val="105"/>
                                <w:sz w:val="16"/>
                                <w:szCs w:val="16"/>
                              </w:rPr>
                              <w:t>МКД</w:t>
                            </w:r>
                          </w:p>
                        </w:tc>
                        <w:tc>
                          <w:tcPr>
                            <w:tcW w:w="939" w:type="dxa"/>
                          </w:tcPr>
                          <w:p w14:paraId="634A5304" w14:textId="77777777" w:rsidR="00893614" w:rsidRPr="005433AD" w:rsidRDefault="00893614">
                            <w:pPr>
                              <w:pStyle w:val="TableParagraph"/>
                              <w:spacing w:before="1"/>
                              <w:ind w:left="6"/>
                              <w:rPr>
                                <w:sz w:val="16"/>
                                <w:szCs w:val="16"/>
                              </w:rPr>
                            </w:pPr>
                            <w:r w:rsidRPr="005433AD">
                              <w:rPr>
                                <w:w w:val="105"/>
                                <w:sz w:val="16"/>
                                <w:szCs w:val="16"/>
                              </w:rPr>
                              <w:t>14:16:020203:16</w:t>
                            </w:r>
                          </w:p>
                        </w:tc>
                        <w:tc>
                          <w:tcPr>
                            <w:tcW w:w="1290" w:type="dxa"/>
                          </w:tcPr>
                          <w:p w14:paraId="355F9C9E" w14:textId="77777777" w:rsidR="00893614" w:rsidRPr="005433AD" w:rsidRDefault="00893614">
                            <w:pPr>
                              <w:pStyle w:val="TableParagraph"/>
                              <w:rPr>
                                <w:sz w:val="16"/>
                                <w:szCs w:val="16"/>
                              </w:rPr>
                            </w:pPr>
                          </w:p>
                          <w:p w14:paraId="30081CE9" w14:textId="77777777" w:rsidR="00893614" w:rsidRPr="005433AD" w:rsidRDefault="00893614">
                            <w:pPr>
                              <w:pStyle w:val="TableParagraph"/>
                              <w:spacing w:before="70" w:line="266" w:lineRule="auto"/>
                              <w:ind w:left="6" w:right="226"/>
                              <w:rPr>
                                <w:sz w:val="16"/>
                                <w:szCs w:val="16"/>
                              </w:rPr>
                            </w:pPr>
                            <w:r w:rsidRPr="005433AD">
                              <w:rPr>
                                <w:w w:val="105"/>
                                <w:sz w:val="16"/>
                                <w:szCs w:val="16"/>
                              </w:rPr>
                              <w:t>МКД (собственники,</w:t>
                            </w:r>
                            <w:r w:rsidRPr="005433AD">
                              <w:rPr>
                                <w:spacing w:val="1"/>
                                <w:w w:val="105"/>
                                <w:sz w:val="16"/>
                                <w:szCs w:val="16"/>
                              </w:rPr>
                              <w:t xml:space="preserve"> </w:t>
                            </w:r>
                            <w:r w:rsidRPr="005433AD">
                              <w:rPr>
                                <w:spacing w:val="-1"/>
                                <w:w w:val="105"/>
                                <w:sz w:val="16"/>
                                <w:szCs w:val="16"/>
                              </w:rPr>
                              <w:t>наниматели,</w:t>
                            </w:r>
                            <w:r w:rsidRPr="005433AD">
                              <w:rPr>
                                <w:w w:val="105"/>
                                <w:sz w:val="16"/>
                                <w:szCs w:val="16"/>
                              </w:rPr>
                              <w:t xml:space="preserve"> </w:t>
                            </w:r>
                            <w:r w:rsidRPr="005433AD">
                              <w:rPr>
                                <w:spacing w:val="-1"/>
                                <w:w w:val="105"/>
                                <w:sz w:val="16"/>
                                <w:szCs w:val="16"/>
                              </w:rPr>
                              <w:t>помещений)</w:t>
                            </w:r>
                          </w:p>
                        </w:tc>
                      </w:tr>
                      <w:tr w:rsidR="00893614" w:rsidRPr="005433AD" w14:paraId="0DB9B43A" w14:textId="77777777" w:rsidTr="005433AD">
                        <w:trPr>
                          <w:trHeight w:val="590"/>
                        </w:trPr>
                        <w:tc>
                          <w:tcPr>
                            <w:tcW w:w="322" w:type="dxa"/>
                          </w:tcPr>
                          <w:p w14:paraId="27A48D5A" w14:textId="77777777" w:rsidR="00893614" w:rsidRPr="005433AD" w:rsidRDefault="00893614">
                            <w:pPr>
                              <w:pStyle w:val="TableParagraph"/>
                              <w:spacing w:before="1"/>
                              <w:ind w:left="14"/>
                              <w:rPr>
                                <w:sz w:val="16"/>
                                <w:szCs w:val="16"/>
                              </w:rPr>
                            </w:pPr>
                            <w:r w:rsidRPr="005433AD">
                              <w:rPr>
                                <w:w w:val="105"/>
                                <w:sz w:val="16"/>
                                <w:szCs w:val="16"/>
                              </w:rPr>
                              <w:t>62</w:t>
                            </w:r>
                          </w:p>
                        </w:tc>
                        <w:tc>
                          <w:tcPr>
                            <w:tcW w:w="886" w:type="dxa"/>
                          </w:tcPr>
                          <w:p w14:paraId="6ECF875D" w14:textId="77777777" w:rsidR="00893614" w:rsidRPr="005433AD" w:rsidRDefault="00893614">
                            <w:pPr>
                              <w:pStyle w:val="TableParagraph"/>
                              <w:spacing w:before="1" w:line="266" w:lineRule="auto"/>
                              <w:ind w:left="13" w:right="301"/>
                              <w:rPr>
                                <w:sz w:val="16"/>
                                <w:szCs w:val="16"/>
                              </w:rPr>
                            </w:pPr>
                            <w:r w:rsidRPr="005433AD">
                              <w:rPr>
                                <w:spacing w:val="-1"/>
                                <w:w w:val="105"/>
                                <w:sz w:val="16"/>
                                <w:szCs w:val="16"/>
                              </w:rPr>
                              <w:t>контейнерная</w:t>
                            </w:r>
                            <w:r w:rsidRPr="005433AD">
                              <w:rPr>
                                <w:spacing w:val="-21"/>
                                <w:w w:val="105"/>
                                <w:sz w:val="16"/>
                                <w:szCs w:val="16"/>
                              </w:rPr>
                              <w:t xml:space="preserve"> </w:t>
                            </w:r>
                            <w:r w:rsidRPr="005433AD">
                              <w:rPr>
                                <w:w w:val="105"/>
                                <w:sz w:val="16"/>
                                <w:szCs w:val="16"/>
                              </w:rPr>
                              <w:t>площадка</w:t>
                            </w:r>
                          </w:p>
                        </w:tc>
                        <w:tc>
                          <w:tcPr>
                            <w:tcW w:w="886" w:type="dxa"/>
                          </w:tcPr>
                          <w:p w14:paraId="2A88FA8A" w14:textId="77777777" w:rsidR="00893614" w:rsidRPr="005433AD" w:rsidRDefault="00893614">
                            <w:pPr>
                              <w:pStyle w:val="TableParagraph"/>
                              <w:spacing w:before="1" w:line="266" w:lineRule="auto"/>
                              <w:ind w:left="13" w:right="71"/>
                              <w:rPr>
                                <w:sz w:val="16"/>
                                <w:szCs w:val="16"/>
                                <w:lang w:val="ru-RU"/>
                              </w:rPr>
                            </w:pPr>
                            <w:r w:rsidRPr="005433AD">
                              <w:rPr>
                                <w:spacing w:val="-1"/>
                                <w:w w:val="105"/>
                                <w:sz w:val="16"/>
                                <w:szCs w:val="16"/>
                                <w:lang w:val="ru-RU"/>
                              </w:rPr>
                              <w:t>РС(Я),Мирнинский</w:t>
                            </w:r>
                            <w:r w:rsidRPr="005433AD">
                              <w:rPr>
                                <w:spacing w:val="-21"/>
                                <w:w w:val="105"/>
                                <w:sz w:val="16"/>
                                <w:szCs w:val="16"/>
                                <w:lang w:val="ru-RU"/>
                              </w:rPr>
                              <w:t xml:space="preserve"> </w:t>
                            </w:r>
                            <w:r w:rsidRPr="005433AD">
                              <w:rPr>
                                <w:w w:val="105"/>
                                <w:sz w:val="16"/>
                                <w:szCs w:val="16"/>
                                <w:lang w:val="ru-RU"/>
                              </w:rPr>
                              <w:t>район,</w:t>
                            </w:r>
                            <w:r w:rsidRPr="005433AD">
                              <w:rPr>
                                <w:spacing w:val="-2"/>
                                <w:w w:val="105"/>
                                <w:sz w:val="16"/>
                                <w:szCs w:val="16"/>
                                <w:lang w:val="ru-RU"/>
                              </w:rPr>
                              <w:t xml:space="preserve"> </w:t>
                            </w:r>
                            <w:r w:rsidRPr="005433AD">
                              <w:rPr>
                                <w:w w:val="105"/>
                                <w:sz w:val="16"/>
                                <w:szCs w:val="16"/>
                                <w:lang w:val="ru-RU"/>
                              </w:rPr>
                              <w:t>п.</w:t>
                            </w:r>
                            <w:r w:rsidRPr="005433AD">
                              <w:rPr>
                                <w:spacing w:val="-2"/>
                                <w:w w:val="105"/>
                                <w:sz w:val="16"/>
                                <w:szCs w:val="16"/>
                                <w:lang w:val="ru-RU"/>
                              </w:rPr>
                              <w:t xml:space="preserve"> </w:t>
                            </w:r>
                            <w:r w:rsidRPr="005433AD">
                              <w:rPr>
                                <w:w w:val="105"/>
                                <w:sz w:val="16"/>
                                <w:szCs w:val="16"/>
                                <w:lang w:val="ru-RU"/>
                              </w:rPr>
                              <w:t>Айхал</w:t>
                            </w:r>
                          </w:p>
                        </w:tc>
                        <w:tc>
                          <w:tcPr>
                            <w:tcW w:w="886" w:type="dxa"/>
                          </w:tcPr>
                          <w:p w14:paraId="64004E6E" w14:textId="77777777" w:rsidR="00893614" w:rsidRPr="005433AD" w:rsidRDefault="00893614">
                            <w:pPr>
                              <w:pStyle w:val="TableParagraph"/>
                              <w:spacing w:before="1"/>
                              <w:ind w:right="160"/>
                              <w:jc w:val="center"/>
                              <w:rPr>
                                <w:sz w:val="16"/>
                                <w:szCs w:val="16"/>
                              </w:rPr>
                            </w:pPr>
                            <w:r w:rsidRPr="005433AD">
                              <w:rPr>
                                <w:spacing w:val="-1"/>
                                <w:w w:val="105"/>
                                <w:sz w:val="16"/>
                                <w:szCs w:val="16"/>
                              </w:rPr>
                              <w:t>ул.Таежная</w:t>
                            </w:r>
                            <w:r w:rsidRPr="005433AD">
                              <w:rPr>
                                <w:spacing w:val="-3"/>
                                <w:w w:val="105"/>
                                <w:sz w:val="16"/>
                                <w:szCs w:val="16"/>
                              </w:rPr>
                              <w:t xml:space="preserve"> </w:t>
                            </w:r>
                            <w:r w:rsidRPr="005433AD">
                              <w:rPr>
                                <w:w w:val="105"/>
                                <w:sz w:val="16"/>
                                <w:szCs w:val="16"/>
                              </w:rPr>
                              <w:t>д.39б</w:t>
                            </w:r>
                          </w:p>
                        </w:tc>
                        <w:tc>
                          <w:tcPr>
                            <w:tcW w:w="658" w:type="dxa"/>
                          </w:tcPr>
                          <w:p w14:paraId="7ACDCB0B" w14:textId="77777777" w:rsidR="00893614" w:rsidRPr="005433AD" w:rsidRDefault="00893614">
                            <w:pPr>
                              <w:pStyle w:val="TableParagraph"/>
                              <w:spacing w:before="1"/>
                              <w:ind w:left="12"/>
                              <w:rPr>
                                <w:sz w:val="16"/>
                                <w:szCs w:val="16"/>
                              </w:rPr>
                            </w:pPr>
                            <w:r w:rsidRPr="005433AD">
                              <w:rPr>
                                <w:w w:val="105"/>
                                <w:sz w:val="16"/>
                                <w:szCs w:val="16"/>
                              </w:rPr>
                              <w:t>65.940907</w:t>
                            </w:r>
                          </w:p>
                        </w:tc>
                        <w:tc>
                          <w:tcPr>
                            <w:tcW w:w="639" w:type="dxa"/>
                          </w:tcPr>
                          <w:p w14:paraId="43F35337" w14:textId="77777777" w:rsidR="00893614" w:rsidRPr="005433AD" w:rsidRDefault="00893614">
                            <w:pPr>
                              <w:pStyle w:val="TableParagraph"/>
                              <w:spacing w:before="1"/>
                              <w:ind w:left="12"/>
                              <w:rPr>
                                <w:sz w:val="16"/>
                                <w:szCs w:val="16"/>
                              </w:rPr>
                            </w:pPr>
                            <w:r w:rsidRPr="005433AD">
                              <w:rPr>
                                <w:w w:val="105"/>
                                <w:sz w:val="16"/>
                                <w:szCs w:val="16"/>
                              </w:rPr>
                              <w:t>111.488839</w:t>
                            </w:r>
                          </w:p>
                        </w:tc>
                        <w:tc>
                          <w:tcPr>
                            <w:tcW w:w="639" w:type="dxa"/>
                          </w:tcPr>
                          <w:p w14:paraId="68CC464F" w14:textId="77777777" w:rsidR="00893614" w:rsidRPr="005433AD" w:rsidRDefault="00893614">
                            <w:pPr>
                              <w:pStyle w:val="TableParagraph"/>
                              <w:rPr>
                                <w:sz w:val="16"/>
                                <w:szCs w:val="16"/>
                              </w:rPr>
                            </w:pPr>
                          </w:p>
                        </w:tc>
                        <w:tc>
                          <w:tcPr>
                            <w:tcW w:w="1297" w:type="dxa"/>
                          </w:tcPr>
                          <w:p w14:paraId="7FB24306" w14:textId="77777777" w:rsidR="00893614" w:rsidRPr="005433AD" w:rsidRDefault="00893614">
                            <w:pPr>
                              <w:pStyle w:val="TableParagraph"/>
                              <w:spacing w:before="1" w:line="266" w:lineRule="auto"/>
                              <w:ind w:left="11" w:right="216"/>
                              <w:rPr>
                                <w:sz w:val="16"/>
                                <w:szCs w:val="16"/>
                                <w:lang w:val="ru-RU"/>
                              </w:rPr>
                            </w:pPr>
                            <w:r w:rsidRPr="005433AD">
                              <w:rPr>
                                <w:w w:val="105"/>
                                <w:sz w:val="16"/>
                                <w:szCs w:val="16"/>
                                <w:lang w:val="ru-RU"/>
                              </w:rPr>
                              <w:t>основание: П-образное,</w:t>
                            </w:r>
                            <w:r w:rsidRPr="005433AD">
                              <w:rPr>
                                <w:spacing w:val="1"/>
                                <w:w w:val="105"/>
                                <w:sz w:val="16"/>
                                <w:szCs w:val="16"/>
                                <w:lang w:val="ru-RU"/>
                              </w:rPr>
                              <w:t xml:space="preserve"> </w:t>
                            </w:r>
                            <w:r w:rsidRPr="005433AD">
                              <w:rPr>
                                <w:sz w:val="16"/>
                                <w:szCs w:val="16"/>
                                <w:lang w:val="ru-RU"/>
                              </w:rPr>
                              <w:t>железобетонное;</w:t>
                            </w:r>
                            <w:r w:rsidRPr="005433AD">
                              <w:rPr>
                                <w:spacing w:val="1"/>
                                <w:sz w:val="16"/>
                                <w:szCs w:val="16"/>
                                <w:lang w:val="ru-RU"/>
                              </w:rPr>
                              <w:t xml:space="preserve"> </w:t>
                            </w:r>
                            <w:r w:rsidRPr="005433AD">
                              <w:rPr>
                                <w:sz w:val="16"/>
                                <w:szCs w:val="16"/>
                                <w:lang w:val="ru-RU"/>
                              </w:rPr>
                              <w:t>монолит;</w:t>
                            </w:r>
                            <w:r w:rsidRPr="005433AD">
                              <w:rPr>
                                <w:spacing w:val="-20"/>
                                <w:sz w:val="16"/>
                                <w:szCs w:val="16"/>
                                <w:lang w:val="ru-RU"/>
                              </w:rPr>
                              <w:t xml:space="preserve"> </w:t>
                            </w:r>
                            <w:r w:rsidRPr="005433AD">
                              <w:rPr>
                                <w:w w:val="105"/>
                                <w:sz w:val="16"/>
                                <w:szCs w:val="16"/>
                                <w:lang w:val="ru-RU"/>
                              </w:rPr>
                              <w:t>параметры (мм): длина:</w:t>
                            </w:r>
                            <w:r w:rsidRPr="005433AD">
                              <w:rPr>
                                <w:spacing w:val="1"/>
                                <w:w w:val="105"/>
                                <w:sz w:val="16"/>
                                <w:szCs w:val="16"/>
                                <w:lang w:val="ru-RU"/>
                              </w:rPr>
                              <w:t xml:space="preserve"> </w:t>
                            </w:r>
                            <w:r w:rsidRPr="005433AD">
                              <w:rPr>
                                <w:spacing w:val="-1"/>
                                <w:w w:val="105"/>
                                <w:sz w:val="16"/>
                                <w:szCs w:val="16"/>
                                <w:lang w:val="ru-RU"/>
                              </w:rPr>
                              <w:t>1900;ширина:</w:t>
                            </w:r>
                            <w:r w:rsidRPr="005433AD">
                              <w:rPr>
                                <w:spacing w:val="-2"/>
                                <w:w w:val="105"/>
                                <w:sz w:val="16"/>
                                <w:szCs w:val="16"/>
                                <w:lang w:val="ru-RU"/>
                              </w:rPr>
                              <w:t xml:space="preserve"> </w:t>
                            </w:r>
                            <w:r w:rsidRPr="005433AD">
                              <w:rPr>
                                <w:w w:val="105"/>
                                <w:sz w:val="16"/>
                                <w:szCs w:val="16"/>
                                <w:lang w:val="ru-RU"/>
                              </w:rPr>
                              <w:t>880;высота:</w:t>
                            </w:r>
                          </w:p>
                          <w:p w14:paraId="74C246D2" w14:textId="77777777" w:rsidR="00893614" w:rsidRPr="005433AD" w:rsidRDefault="00893614">
                            <w:pPr>
                              <w:pStyle w:val="TableParagraph"/>
                              <w:spacing w:before="1"/>
                              <w:ind w:left="11"/>
                              <w:rPr>
                                <w:sz w:val="16"/>
                                <w:szCs w:val="16"/>
                              </w:rPr>
                            </w:pPr>
                            <w:r w:rsidRPr="005433AD">
                              <w:rPr>
                                <w:w w:val="105"/>
                                <w:sz w:val="16"/>
                                <w:szCs w:val="16"/>
                              </w:rPr>
                              <w:t>750;толщина:</w:t>
                            </w:r>
                            <w:r w:rsidRPr="005433AD">
                              <w:rPr>
                                <w:spacing w:val="-4"/>
                                <w:w w:val="105"/>
                                <w:sz w:val="16"/>
                                <w:szCs w:val="16"/>
                              </w:rPr>
                              <w:t xml:space="preserve"> </w:t>
                            </w:r>
                            <w:r w:rsidRPr="005433AD">
                              <w:rPr>
                                <w:w w:val="105"/>
                                <w:sz w:val="16"/>
                                <w:szCs w:val="16"/>
                              </w:rPr>
                              <w:t>100</w:t>
                            </w:r>
                          </w:p>
                        </w:tc>
                        <w:tc>
                          <w:tcPr>
                            <w:tcW w:w="927" w:type="dxa"/>
                          </w:tcPr>
                          <w:p w14:paraId="5C23DA0D" w14:textId="77777777" w:rsidR="00893614" w:rsidRPr="005433AD" w:rsidRDefault="00893614">
                            <w:pPr>
                              <w:pStyle w:val="TableParagraph"/>
                              <w:spacing w:before="1"/>
                              <w:ind w:left="10"/>
                              <w:rPr>
                                <w:sz w:val="16"/>
                                <w:szCs w:val="16"/>
                              </w:rPr>
                            </w:pPr>
                            <w:r w:rsidRPr="005433AD">
                              <w:rPr>
                                <w:w w:val="104"/>
                                <w:sz w:val="16"/>
                                <w:szCs w:val="16"/>
                              </w:rPr>
                              <w:t>1</w:t>
                            </w:r>
                          </w:p>
                        </w:tc>
                        <w:tc>
                          <w:tcPr>
                            <w:tcW w:w="927" w:type="dxa"/>
                          </w:tcPr>
                          <w:p w14:paraId="667116FC" w14:textId="77777777" w:rsidR="00893614" w:rsidRPr="005433AD" w:rsidRDefault="00893614">
                            <w:pPr>
                              <w:pStyle w:val="TableParagraph"/>
                              <w:spacing w:before="1"/>
                              <w:ind w:left="9"/>
                              <w:rPr>
                                <w:sz w:val="16"/>
                                <w:szCs w:val="16"/>
                              </w:rPr>
                            </w:pPr>
                            <w:r w:rsidRPr="005433AD">
                              <w:rPr>
                                <w:w w:val="105"/>
                                <w:sz w:val="16"/>
                                <w:szCs w:val="16"/>
                              </w:rPr>
                              <w:t>0.75</w:t>
                            </w:r>
                          </w:p>
                        </w:tc>
                        <w:tc>
                          <w:tcPr>
                            <w:tcW w:w="1784" w:type="dxa"/>
                          </w:tcPr>
                          <w:p w14:paraId="1B8BC1D4" w14:textId="77777777" w:rsidR="00893614" w:rsidRPr="005433AD" w:rsidRDefault="00893614">
                            <w:pPr>
                              <w:pStyle w:val="TableParagraph"/>
                              <w:spacing w:before="1" w:line="266" w:lineRule="auto"/>
                              <w:ind w:left="8" w:right="69"/>
                              <w:rPr>
                                <w:sz w:val="16"/>
                                <w:szCs w:val="16"/>
                              </w:rPr>
                            </w:pPr>
                            <w:r w:rsidRPr="005433AD">
                              <w:rPr>
                                <w:w w:val="105"/>
                                <w:sz w:val="16"/>
                                <w:szCs w:val="16"/>
                                <w:lang w:val="ru-RU"/>
                              </w:rPr>
                              <w:t>Администрация МО "Поселок Айхал",</w:t>
                            </w:r>
                            <w:r w:rsidRPr="005433AD">
                              <w:rPr>
                                <w:spacing w:val="1"/>
                                <w:w w:val="105"/>
                                <w:sz w:val="16"/>
                                <w:szCs w:val="16"/>
                                <w:lang w:val="ru-RU"/>
                              </w:rPr>
                              <w:t xml:space="preserve"> </w:t>
                            </w:r>
                            <w:r w:rsidRPr="005433AD">
                              <w:rPr>
                                <w:w w:val="105"/>
                                <w:sz w:val="16"/>
                                <w:szCs w:val="16"/>
                                <w:lang w:val="ru-RU"/>
                              </w:rPr>
                              <w:t>ОГРН: 1061433000078 , Республика Саха</w:t>
                            </w:r>
                            <w:r w:rsidRPr="005433AD">
                              <w:rPr>
                                <w:spacing w:val="1"/>
                                <w:w w:val="105"/>
                                <w:sz w:val="16"/>
                                <w:szCs w:val="16"/>
                                <w:lang w:val="ru-RU"/>
                              </w:rPr>
                              <w:t xml:space="preserve"> </w:t>
                            </w:r>
                            <w:r w:rsidRPr="005433AD">
                              <w:rPr>
                                <w:spacing w:val="-1"/>
                                <w:w w:val="105"/>
                                <w:sz w:val="16"/>
                                <w:szCs w:val="16"/>
                                <w:lang w:val="ru-RU"/>
                              </w:rPr>
                              <w:t>(Якутия),</w:t>
                            </w:r>
                            <w:r w:rsidRPr="005433AD">
                              <w:rPr>
                                <w:spacing w:val="-4"/>
                                <w:w w:val="105"/>
                                <w:sz w:val="16"/>
                                <w:szCs w:val="16"/>
                                <w:lang w:val="ru-RU"/>
                              </w:rPr>
                              <w:t xml:space="preserve"> </w:t>
                            </w:r>
                            <w:r w:rsidRPr="005433AD">
                              <w:rPr>
                                <w:spacing w:val="-1"/>
                                <w:w w:val="105"/>
                                <w:sz w:val="16"/>
                                <w:szCs w:val="16"/>
                                <w:lang w:val="ru-RU"/>
                              </w:rPr>
                              <w:t>Мирнинский</w:t>
                            </w:r>
                            <w:r w:rsidRPr="005433AD">
                              <w:rPr>
                                <w:spacing w:val="-4"/>
                                <w:w w:val="105"/>
                                <w:sz w:val="16"/>
                                <w:szCs w:val="16"/>
                                <w:lang w:val="ru-RU"/>
                              </w:rPr>
                              <w:t xml:space="preserve"> </w:t>
                            </w:r>
                            <w:r w:rsidRPr="005433AD">
                              <w:rPr>
                                <w:w w:val="105"/>
                                <w:sz w:val="16"/>
                                <w:szCs w:val="16"/>
                                <w:lang w:val="ru-RU"/>
                              </w:rPr>
                              <w:t>улус</w:t>
                            </w:r>
                            <w:r w:rsidRPr="005433AD">
                              <w:rPr>
                                <w:spacing w:val="-5"/>
                                <w:w w:val="105"/>
                                <w:sz w:val="16"/>
                                <w:szCs w:val="16"/>
                                <w:lang w:val="ru-RU"/>
                              </w:rPr>
                              <w:t xml:space="preserve"> </w:t>
                            </w:r>
                            <w:r w:rsidRPr="005433AD">
                              <w:rPr>
                                <w:w w:val="105"/>
                                <w:sz w:val="16"/>
                                <w:szCs w:val="16"/>
                                <w:lang w:val="ru-RU"/>
                              </w:rPr>
                              <w:t>,</w:t>
                            </w:r>
                            <w:r w:rsidRPr="005433AD">
                              <w:rPr>
                                <w:spacing w:val="-4"/>
                                <w:w w:val="105"/>
                                <w:sz w:val="16"/>
                                <w:szCs w:val="16"/>
                                <w:lang w:val="ru-RU"/>
                              </w:rPr>
                              <w:t xml:space="preserve"> </w:t>
                            </w:r>
                            <w:r w:rsidRPr="005433AD">
                              <w:rPr>
                                <w:w w:val="105"/>
                                <w:sz w:val="16"/>
                                <w:szCs w:val="16"/>
                                <w:lang w:val="ru-RU"/>
                              </w:rPr>
                              <w:t>п.</w:t>
                            </w:r>
                            <w:r w:rsidRPr="005433AD">
                              <w:rPr>
                                <w:spacing w:val="-4"/>
                                <w:w w:val="105"/>
                                <w:sz w:val="16"/>
                                <w:szCs w:val="16"/>
                                <w:lang w:val="ru-RU"/>
                              </w:rPr>
                              <w:t xml:space="preserve"> </w:t>
                            </w:r>
                            <w:r w:rsidRPr="005433AD">
                              <w:rPr>
                                <w:w w:val="105"/>
                                <w:sz w:val="16"/>
                                <w:szCs w:val="16"/>
                                <w:lang w:val="ru-RU"/>
                              </w:rPr>
                              <w:t>Айхал,</w:t>
                            </w:r>
                            <w:r w:rsidRPr="005433AD">
                              <w:rPr>
                                <w:spacing w:val="-4"/>
                                <w:w w:val="105"/>
                                <w:sz w:val="16"/>
                                <w:szCs w:val="16"/>
                                <w:lang w:val="ru-RU"/>
                              </w:rPr>
                              <w:t xml:space="preserve"> </w:t>
                            </w:r>
                            <w:r w:rsidRPr="005433AD">
                              <w:rPr>
                                <w:w w:val="105"/>
                                <w:sz w:val="16"/>
                                <w:szCs w:val="16"/>
                                <w:lang w:val="ru-RU"/>
                              </w:rPr>
                              <w:t>ул.</w:t>
                            </w:r>
                            <w:r w:rsidRPr="005433AD">
                              <w:rPr>
                                <w:spacing w:val="-21"/>
                                <w:w w:val="105"/>
                                <w:sz w:val="16"/>
                                <w:szCs w:val="16"/>
                                <w:lang w:val="ru-RU"/>
                              </w:rPr>
                              <w:t xml:space="preserve"> </w:t>
                            </w:r>
                            <w:r w:rsidRPr="005433AD">
                              <w:rPr>
                                <w:w w:val="105"/>
                                <w:sz w:val="16"/>
                                <w:szCs w:val="16"/>
                              </w:rPr>
                              <w:t>Юбилейная,</w:t>
                            </w:r>
                            <w:r w:rsidRPr="005433AD">
                              <w:rPr>
                                <w:spacing w:val="-1"/>
                                <w:w w:val="105"/>
                                <w:sz w:val="16"/>
                                <w:szCs w:val="16"/>
                              </w:rPr>
                              <w:t xml:space="preserve"> </w:t>
                            </w:r>
                            <w:r w:rsidRPr="005433AD">
                              <w:rPr>
                                <w:w w:val="105"/>
                                <w:sz w:val="16"/>
                                <w:szCs w:val="16"/>
                              </w:rPr>
                              <w:t>д. 7а</w:t>
                            </w:r>
                          </w:p>
                        </w:tc>
                        <w:tc>
                          <w:tcPr>
                            <w:tcW w:w="591" w:type="dxa"/>
                          </w:tcPr>
                          <w:p w14:paraId="5B97944B" w14:textId="77777777" w:rsidR="00893614" w:rsidRPr="005433AD" w:rsidRDefault="00893614">
                            <w:pPr>
                              <w:pStyle w:val="TableParagraph"/>
                              <w:rPr>
                                <w:sz w:val="16"/>
                                <w:szCs w:val="16"/>
                              </w:rPr>
                            </w:pPr>
                          </w:p>
                        </w:tc>
                        <w:tc>
                          <w:tcPr>
                            <w:tcW w:w="927" w:type="dxa"/>
                          </w:tcPr>
                          <w:p w14:paraId="6120D683" w14:textId="77777777" w:rsidR="00893614" w:rsidRPr="005433AD" w:rsidRDefault="00893614">
                            <w:pPr>
                              <w:pStyle w:val="TableParagraph"/>
                              <w:rPr>
                                <w:sz w:val="16"/>
                                <w:szCs w:val="16"/>
                              </w:rPr>
                            </w:pPr>
                          </w:p>
                        </w:tc>
                        <w:tc>
                          <w:tcPr>
                            <w:tcW w:w="939" w:type="dxa"/>
                          </w:tcPr>
                          <w:p w14:paraId="43D2548E" w14:textId="77777777" w:rsidR="00893614" w:rsidRPr="005433AD" w:rsidRDefault="00893614">
                            <w:pPr>
                              <w:pStyle w:val="TableParagraph"/>
                              <w:rPr>
                                <w:sz w:val="16"/>
                                <w:szCs w:val="16"/>
                              </w:rPr>
                            </w:pPr>
                          </w:p>
                        </w:tc>
                        <w:tc>
                          <w:tcPr>
                            <w:tcW w:w="1290" w:type="dxa"/>
                          </w:tcPr>
                          <w:p w14:paraId="770293D0" w14:textId="77777777" w:rsidR="00893614" w:rsidRPr="005433AD" w:rsidRDefault="00893614">
                            <w:pPr>
                              <w:pStyle w:val="TableParagraph"/>
                              <w:rPr>
                                <w:sz w:val="16"/>
                                <w:szCs w:val="16"/>
                              </w:rPr>
                            </w:pPr>
                          </w:p>
                          <w:p w14:paraId="38ED96A9" w14:textId="77777777" w:rsidR="00893614" w:rsidRPr="005433AD" w:rsidRDefault="00893614">
                            <w:pPr>
                              <w:pStyle w:val="TableParagraph"/>
                              <w:spacing w:before="70" w:line="266" w:lineRule="auto"/>
                              <w:ind w:left="6" w:right="226"/>
                              <w:rPr>
                                <w:sz w:val="16"/>
                                <w:szCs w:val="16"/>
                              </w:rPr>
                            </w:pPr>
                            <w:r w:rsidRPr="005433AD">
                              <w:rPr>
                                <w:w w:val="105"/>
                                <w:sz w:val="16"/>
                                <w:szCs w:val="16"/>
                              </w:rPr>
                              <w:t>МКД (собственники,</w:t>
                            </w:r>
                            <w:r w:rsidRPr="005433AD">
                              <w:rPr>
                                <w:spacing w:val="1"/>
                                <w:w w:val="105"/>
                                <w:sz w:val="16"/>
                                <w:szCs w:val="16"/>
                              </w:rPr>
                              <w:t xml:space="preserve"> </w:t>
                            </w:r>
                            <w:r w:rsidRPr="005433AD">
                              <w:rPr>
                                <w:spacing w:val="-1"/>
                                <w:w w:val="105"/>
                                <w:sz w:val="16"/>
                                <w:szCs w:val="16"/>
                              </w:rPr>
                              <w:t>наниматели,</w:t>
                            </w:r>
                            <w:r w:rsidRPr="005433AD">
                              <w:rPr>
                                <w:w w:val="105"/>
                                <w:sz w:val="16"/>
                                <w:szCs w:val="16"/>
                              </w:rPr>
                              <w:t xml:space="preserve"> </w:t>
                            </w:r>
                            <w:r w:rsidRPr="005433AD">
                              <w:rPr>
                                <w:spacing w:val="-1"/>
                                <w:w w:val="105"/>
                                <w:sz w:val="16"/>
                                <w:szCs w:val="16"/>
                              </w:rPr>
                              <w:t>помещений)</w:t>
                            </w:r>
                          </w:p>
                        </w:tc>
                      </w:tr>
                      <w:tr w:rsidR="00893614" w:rsidRPr="005433AD" w14:paraId="069A3F7B" w14:textId="77777777" w:rsidTr="005433AD">
                        <w:trPr>
                          <w:trHeight w:val="590"/>
                        </w:trPr>
                        <w:tc>
                          <w:tcPr>
                            <w:tcW w:w="322" w:type="dxa"/>
                          </w:tcPr>
                          <w:p w14:paraId="2843DEF4" w14:textId="77777777" w:rsidR="00893614" w:rsidRPr="005433AD" w:rsidRDefault="00893614">
                            <w:pPr>
                              <w:pStyle w:val="TableParagraph"/>
                              <w:spacing w:before="1"/>
                              <w:ind w:left="14"/>
                              <w:rPr>
                                <w:sz w:val="16"/>
                                <w:szCs w:val="16"/>
                              </w:rPr>
                            </w:pPr>
                            <w:r w:rsidRPr="005433AD">
                              <w:rPr>
                                <w:w w:val="105"/>
                                <w:sz w:val="16"/>
                                <w:szCs w:val="16"/>
                              </w:rPr>
                              <w:t>63</w:t>
                            </w:r>
                          </w:p>
                        </w:tc>
                        <w:tc>
                          <w:tcPr>
                            <w:tcW w:w="886" w:type="dxa"/>
                          </w:tcPr>
                          <w:p w14:paraId="4ECCEDDD" w14:textId="77777777" w:rsidR="00893614" w:rsidRPr="005433AD" w:rsidRDefault="00893614">
                            <w:pPr>
                              <w:pStyle w:val="TableParagraph"/>
                              <w:spacing w:before="1" w:line="266" w:lineRule="auto"/>
                              <w:ind w:left="13" w:right="301"/>
                              <w:rPr>
                                <w:sz w:val="16"/>
                                <w:szCs w:val="16"/>
                              </w:rPr>
                            </w:pPr>
                            <w:r w:rsidRPr="005433AD">
                              <w:rPr>
                                <w:spacing w:val="-1"/>
                                <w:w w:val="105"/>
                                <w:sz w:val="16"/>
                                <w:szCs w:val="16"/>
                              </w:rPr>
                              <w:t>контейнерная</w:t>
                            </w:r>
                            <w:r w:rsidRPr="005433AD">
                              <w:rPr>
                                <w:spacing w:val="-21"/>
                                <w:w w:val="105"/>
                                <w:sz w:val="16"/>
                                <w:szCs w:val="16"/>
                              </w:rPr>
                              <w:t xml:space="preserve"> </w:t>
                            </w:r>
                            <w:r w:rsidRPr="005433AD">
                              <w:rPr>
                                <w:w w:val="105"/>
                                <w:sz w:val="16"/>
                                <w:szCs w:val="16"/>
                              </w:rPr>
                              <w:t>площадка</w:t>
                            </w:r>
                          </w:p>
                        </w:tc>
                        <w:tc>
                          <w:tcPr>
                            <w:tcW w:w="886" w:type="dxa"/>
                          </w:tcPr>
                          <w:p w14:paraId="26CE0C1B" w14:textId="77777777" w:rsidR="00893614" w:rsidRPr="005433AD" w:rsidRDefault="00893614">
                            <w:pPr>
                              <w:pStyle w:val="TableParagraph"/>
                              <w:spacing w:before="1" w:line="266" w:lineRule="auto"/>
                              <w:ind w:left="13" w:right="71"/>
                              <w:rPr>
                                <w:sz w:val="16"/>
                                <w:szCs w:val="16"/>
                                <w:lang w:val="ru-RU"/>
                              </w:rPr>
                            </w:pPr>
                            <w:r w:rsidRPr="005433AD">
                              <w:rPr>
                                <w:spacing w:val="-1"/>
                                <w:w w:val="105"/>
                                <w:sz w:val="16"/>
                                <w:szCs w:val="16"/>
                                <w:lang w:val="ru-RU"/>
                              </w:rPr>
                              <w:t>РС(Я),Мирнинский</w:t>
                            </w:r>
                            <w:r w:rsidRPr="005433AD">
                              <w:rPr>
                                <w:spacing w:val="-21"/>
                                <w:w w:val="105"/>
                                <w:sz w:val="16"/>
                                <w:szCs w:val="16"/>
                                <w:lang w:val="ru-RU"/>
                              </w:rPr>
                              <w:t xml:space="preserve"> </w:t>
                            </w:r>
                            <w:r w:rsidRPr="005433AD">
                              <w:rPr>
                                <w:w w:val="105"/>
                                <w:sz w:val="16"/>
                                <w:szCs w:val="16"/>
                                <w:lang w:val="ru-RU"/>
                              </w:rPr>
                              <w:t>район,</w:t>
                            </w:r>
                            <w:r w:rsidRPr="005433AD">
                              <w:rPr>
                                <w:spacing w:val="-2"/>
                                <w:w w:val="105"/>
                                <w:sz w:val="16"/>
                                <w:szCs w:val="16"/>
                                <w:lang w:val="ru-RU"/>
                              </w:rPr>
                              <w:t xml:space="preserve"> </w:t>
                            </w:r>
                            <w:r w:rsidRPr="005433AD">
                              <w:rPr>
                                <w:w w:val="105"/>
                                <w:sz w:val="16"/>
                                <w:szCs w:val="16"/>
                                <w:lang w:val="ru-RU"/>
                              </w:rPr>
                              <w:t>п.</w:t>
                            </w:r>
                            <w:r w:rsidRPr="005433AD">
                              <w:rPr>
                                <w:spacing w:val="-2"/>
                                <w:w w:val="105"/>
                                <w:sz w:val="16"/>
                                <w:szCs w:val="16"/>
                                <w:lang w:val="ru-RU"/>
                              </w:rPr>
                              <w:t xml:space="preserve"> </w:t>
                            </w:r>
                            <w:r w:rsidRPr="005433AD">
                              <w:rPr>
                                <w:w w:val="105"/>
                                <w:sz w:val="16"/>
                                <w:szCs w:val="16"/>
                                <w:lang w:val="ru-RU"/>
                              </w:rPr>
                              <w:t>Айхал</w:t>
                            </w:r>
                          </w:p>
                        </w:tc>
                        <w:tc>
                          <w:tcPr>
                            <w:tcW w:w="886" w:type="dxa"/>
                          </w:tcPr>
                          <w:p w14:paraId="49B332F6" w14:textId="77777777" w:rsidR="00893614" w:rsidRPr="005433AD" w:rsidRDefault="00893614">
                            <w:pPr>
                              <w:pStyle w:val="TableParagraph"/>
                              <w:spacing w:before="1" w:line="266" w:lineRule="auto"/>
                              <w:ind w:left="13" w:right="272"/>
                              <w:rPr>
                                <w:sz w:val="16"/>
                                <w:szCs w:val="16"/>
                                <w:lang w:val="ru-RU"/>
                              </w:rPr>
                            </w:pPr>
                            <w:r w:rsidRPr="005433AD">
                              <w:rPr>
                                <w:spacing w:val="-2"/>
                                <w:w w:val="105"/>
                                <w:sz w:val="16"/>
                                <w:szCs w:val="16"/>
                                <w:lang w:val="ru-RU"/>
                              </w:rPr>
                              <w:t>ул.Попугаевой</w:t>
                            </w:r>
                            <w:r w:rsidRPr="005433AD">
                              <w:rPr>
                                <w:spacing w:val="-21"/>
                                <w:w w:val="105"/>
                                <w:sz w:val="16"/>
                                <w:szCs w:val="16"/>
                                <w:lang w:val="ru-RU"/>
                              </w:rPr>
                              <w:t xml:space="preserve"> </w:t>
                            </w:r>
                            <w:r w:rsidRPr="005433AD">
                              <w:rPr>
                                <w:w w:val="105"/>
                                <w:sz w:val="16"/>
                                <w:szCs w:val="16"/>
                                <w:lang w:val="ru-RU"/>
                              </w:rPr>
                              <w:t>д.2,д.4,д.6</w:t>
                            </w:r>
                          </w:p>
                        </w:tc>
                        <w:tc>
                          <w:tcPr>
                            <w:tcW w:w="658" w:type="dxa"/>
                          </w:tcPr>
                          <w:p w14:paraId="7AB6E852" w14:textId="77777777" w:rsidR="00893614" w:rsidRPr="005433AD" w:rsidRDefault="00893614">
                            <w:pPr>
                              <w:pStyle w:val="TableParagraph"/>
                              <w:spacing w:before="1"/>
                              <w:ind w:left="12"/>
                              <w:rPr>
                                <w:sz w:val="16"/>
                                <w:szCs w:val="16"/>
                              </w:rPr>
                            </w:pPr>
                            <w:r w:rsidRPr="005433AD">
                              <w:rPr>
                                <w:w w:val="105"/>
                                <w:sz w:val="16"/>
                                <w:szCs w:val="16"/>
                              </w:rPr>
                              <w:t>65.945203</w:t>
                            </w:r>
                          </w:p>
                        </w:tc>
                        <w:tc>
                          <w:tcPr>
                            <w:tcW w:w="639" w:type="dxa"/>
                          </w:tcPr>
                          <w:p w14:paraId="55FB93A4" w14:textId="77777777" w:rsidR="00893614" w:rsidRPr="005433AD" w:rsidRDefault="00893614">
                            <w:pPr>
                              <w:pStyle w:val="TableParagraph"/>
                              <w:spacing w:before="1"/>
                              <w:ind w:left="12"/>
                              <w:rPr>
                                <w:sz w:val="16"/>
                                <w:szCs w:val="16"/>
                              </w:rPr>
                            </w:pPr>
                            <w:r w:rsidRPr="005433AD">
                              <w:rPr>
                                <w:w w:val="105"/>
                                <w:sz w:val="16"/>
                                <w:szCs w:val="16"/>
                              </w:rPr>
                              <w:t>111.483164</w:t>
                            </w:r>
                          </w:p>
                        </w:tc>
                        <w:tc>
                          <w:tcPr>
                            <w:tcW w:w="639" w:type="dxa"/>
                          </w:tcPr>
                          <w:p w14:paraId="2F5BCC2D" w14:textId="77777777" w:rsidR="00893614" w:rsidRPr="005433AD" w:rsidRDefault="00893614">
                            <w:pPr>
                              <w:pStyle w:val="TableParagraph"/>
                              <w:rPr>
                                <w:sz w:val="16"/>
                                <w:szCs w:val="16"/>
                              </w:rPr>
                            </w:pPr>
                          </w:p>
                        </w:tc>
                        <w:tc>
                          <w:tcPr>
                            <w:tcW w:w="1297" w:type="dxa"/>
                          </w:tcPr>
                          <w:p w14:paraId="6FB4ACC4" w14:textId="77777777" w:rsidR="00893614" w:rsidRPr="005433AD" w:rsidRDefault="00893614">
                            <w:pPr>
                              <w:pStyle w:val="TableParagraph"/>
                              <w:spacing w:before="1" w:line="266" w:lineRule="auto"/>
                              <w:ind w:left="11" w:right="118"/>
                              <w:rPr>
                                <w:sz w:val="16"/>
                                <w:szCs w:val="16"/>
                                <w:lang w:val="ru-RU"/>
                              </w:rPr>
                            </w:pPr>
                            <w:r w:rsidRPr="005433AD">
                              <w:rPr>
                                <w:w w:val="105"/>
                                <w:sz w:val="16"/>
                                <w:szCs w:val="16"/>
                                <w:lang w:val="ru-RU"/>
                              </w:rPr>
                              <w:t>основание: П-образное,</w:t>
                            </w:r>
                            <w:r w:rsidRPr="005433AD">
                              <w:rPr>
                                <w:spacing w:val="1"/>
                                <w:w w:val="105"/>
                                <w:sz w:val="16"/>
                                <w:szCs w:val="16"/>
                                <w:lang w:val="ru-RU"/>
                              </w:rPr>
                              <w:t xml:space="preserve"> </w:t>
                            </w:r>
                            <w:r w:rsidRPr="005433AD">
                              <w:rPr>
                                <w:spacing w:val="-1"/>
                                <w:w w:val="105"/>
                                <w:sz w:val="16"/>
                                <w:szCs w:val="16"/>
                                <w:lang w:val="ru-RU"/>
                              </w:rPr>
                              <w:t xml:space="preserve">железобетонное; </w:t>
                            </w:r>
                            <w:r w:rsidRPr="005433AD">
                              <w:rPr>
                                <w:w w:val="105"/>
                                <w:sz w:val="16"/>
                                <w:szCs w:val="16"/>
                                <w:lang w:val="ru-RU"/>
                              </w:rPr>
                              <w:t>монолит;</w:t>
                            </w:r>
                            <w:r w:rsidRPr="005433AD">
                              <w:rPr>
                                <w:spacing w:val="1"/>
                                <w:w w:val="105"/>
                                <w:sz w:val="16"/>
                                <w:szCs w:val="16"/>
                                <w:lang w:val="ru-RU"/>
                              </w:rPr>
                              <w:t xml:space="preserve"> </w:t>
                            </w:r>
                            <w:r w:rsidRPr="005433AD">
                              <w:rPr>
                                <w:spacing w:val="-1"/>
                                <w:w w:val="105"/>
                                <w:sz w:val="16"/>
                                <w:szCs w:val="16"/>
                                <w:lang w:val="ru-RU"/>
                              </w:rPr>
                              <w:t xml:space="preserve">параметры </w:t>
                            </w:r>
                            <w:r w:rsidRPr="005433AD">
                              <w:rPr>
                                <w:w w:val="105"/>
                                <w:sz w:val="16"/>
                                <w:szCs w:val="16"/>
                                <w:lang w:val="ru-RU"/>
                              </w:rPr>
                              <w:t>(мм): длина: 380;</w:t>
                            </w:r>
                            <w:r w:rsidRPr="005433AD">
                              <w:rPr>
                                <w:spacing w:val="-21"/>
                                <w:w w:val="105"/>
                                <w:sz w:val="16"/>
                                <w:szCs w:val="16"/>
                                <w:lang w:val="ru-RU"/>
                              </w:rPr>
                              <w:t xml:space="preserve"> </w:t>
                            </w:r>
                            <w:r w:rsidRPr="005433AD">
                              <w:rPr>
                                <w:w w:val="105"/>
                                <w:sz w:val="16"/>
                                <w:szCs w:val="16"/>
                                <w:lang w:val="ru-RU"/>
                              </w:rPr>
                              <w:t>ширина:</w:t>
                            </w:r>
                            <w:r w:rsidRPr="005433AD">
                              <w:rPr>
                                <w:spacing w:val="-3"/>
                                <w:w w:val="105"/>
                                <w:sz w:val="16"/>
                                <w:szCs w:val="16"/>
                                <w:lang w:val="ru-RU"/>
                              </w:rPr>
                              <w:t xml:space="preserve"> </w:t>
                            </w:r>
                            <w:r w:rsidRPr="005433AD">
                              <w:rPr>
                                <w:w w:val="105"/>
                                <w:sz w:val="16"/>
                                <w:szCs w:val="16"/>
                                <w:lang w:val="ru-RU"/>
                              </w:rPr>
                              <w:t>175;</w:t>
                            </w:r>
                            <w:r w:rsidRPr="005433AD">
                              <w:rPr>
                                <w:spacing w:val="-2"/>
                                <w:w w:val="105"/>
                                <w:sz w:val="16"/>
                                <w:szCs w:val="16"/>
                                <w:lang w:val="ru-RU"/>
                              </w:rPr>
                              <w:t xml:space="preserve"> </w:t>
                            </w:r>
                            <w:r w:rsidRPr="005433AD">
                              <w:rPr>
                                <w:w w:val="105"/>
                                <w:sz w:val="16"/>
                                <w:szCs w:val="16"/>
                                <w:lang w:val="ru-RU"/>
                              </w:rPr>
                              <w:t>высота:</w:t>
                            </w:r>
                            <w:r w:rsidRPr="005433AD">
                              <w:rPr>
                                <w:spacing w:val="-2"/>
                                <w:w w:val="105"/>
                                <w:sz w:val="16"/>
                                <w:szCs w:val="16"/>
                                <w:lang w:val="ru-RU"/>
                              </w:rPr>
                              <w:t xml:space="preserve"> </w:t>
                            </w:r>
                            <w:r w:rsidRPr="005433AD">
                              <w:rPr>
                                <w:w w:val="105"/>
                                <w:sz w:val="16"/>
                                <w:szCs w:val="16"/>
                                <w:lang w:val="ru-RU"/>
                              </w:rPr>
                              <w:t>150;</w:t>
                            </w:r>
                          </w:p>
                          <w:p w14:paraId="0154D3EB" w14:textId="77777777" w:rsidR="00893614" w:rsidRPr="005433AD" w:rsidRDefault="00893614">
                            <w:pPr>
                              <w:pStyle w:val="TableParagraph"/>
                              <w:spacing w:before="1"/>
                              <w:ind w:left="11"/>
                              <w:rPr>
                                <w:sz w:val="16"/>
                                <w:szCs w:val="16"/>
                              </w:rPr>
                            </w:pPr>
                            <w:r w:rsidRPr="005433AD">
                              <w:rPr>
                                <w:w w:val="105"/>
                                <w:sz w:val="16"/>
                                <w:szCs w:val="16"/>
                              </w:rPr>
                              <w:t>толщина:</w:t>
                            </w:r>
                            <w:r w:rsidRPr="005433AD">
                              <w:rPr>
                                <w:spacing w:val="-5"/>
                                <w:w w:val="105"/>
                                <w:sz w:val="16"/>
                                <w:szCs w:val="16"/>
                              </w:rPr>
                              <w:t xml:space="preserve"> </w:t>
                            </w:r>
                            <w:r w:rsidRPr="005433AD">
                              <w:rPr>
                                <w:w w:val="105"/>
                                <w:sz w:val="16"/>
                                <w:szCs w:val="16"/>
                              </w:rPr>
                              <w:t>10</w:t>
                            </w:r>
                          </w:p>
                        </w:tc>
                        <w:tc>
                          <w:tcPr>
                            <w:tcW w:w="927" w:type="dxa"/>
                          </w:tcPr>
                          <w:p w14:paraId="2E528376" w14:textId="77777777" w:rsidR="00893614" w:rsidRPr="005433AD" w:rsidRDefault="00893614">
                            <w:pPr>
                              <w:pStyle w:val="TableParagraph"/>
                              <w:spacing w:before="1"/>
                              <w:ind w:left="10"/>
                              <w:rPr>
                                <w:sz w:val="16"/>
                                <w:szCs w:val="16"/>
                              </w:rPr>
                            </w:pPr>
                            <w:r w:rsidRPr="005433AD">
                              <w:rPr>
                                <w:w w:val="104"/>
                                <w:sz w:val="16"/>
                                <w:szCs w:val="16"/>
                              </w:rPr>
                              <w:t>2</w:t>
                            </w:r>
                          </w:p>
                        </w:tc>
                        <w:tc>
                          <w:tcPr>
                            <w:tcW w:w="927" w:type="dxa"/>
                          </w:tcPr>
                          <w:p w14:paraId="2E8A1C56" w14:textId="77777777" w:rsidR="00893614" w:rsidRPr="005433AD" w:rsidRDefault="00893614">
                            <w:pPr>
                              <w:pStyle w:val="TableParagraph"/>
                              <w:spacing w:before="1"/>
                              <w:ind w:left="9"/>
                              <w:rPr>
                                <w:sz w:val="16"/>
                                <w:szCs w:val="16"/>
                              </w:rPr>
                            </w:pPr>
                            <w:r w:rsidRPr="005433AD">
                              <w:rPr>
                                <w:w w:val="105"/>
                                <w:sz w:val="16"/>
                                <w:szCs w:val="16"/>
                              </w:rPr>
                              <w:t>1.5</w:t>
                            </w:r>
                          </w:p>
                        </w:tc>
                        <w:tc>
                          <w:tcPr>
                            <w:tcW w:w="1784" w:type="dxa"/>
                          </w:tcPr>
                          <w:p w14:paraId="036DE5C0" w14:textId="77777777" w:rsidR="00893614" w:rsidRPr="005433AD" w:rsidRDefault="00893614">
                            <w:pPr>
                              <w:pStyle w:val="TableParagraph"/>
                              <w:spacing w:before="1" w:line="266" w:lineRule="auto"/>
                              <w:ind w:left="8" w:right="69"/>
                              <w:rPr>
                                <w:sz w:val="16"/>
                                <w:szCs w:val="16"/>
                              </w:rPr>
                            </w:pPr>
                            <w:r w:rsidRPr="005433AD">
                              <w:rPr>
                                <w:w w:val="105"/>
                                <w:sz w:val="16"/>
                                <w:szCs w:val="16"/>
                                <w:lang w:val="ru-RU"/>
                              </w:rPr>
                              <w:t>Администрация МО "Поселок Айхал",</w:t>
                            </w:r>
                            <w:r w:rsidRPr="005433AD">
                              <w:rPr>
                                <w:spacing w:val="1"/>
                                <w:w w:val="105"/>
                                <w:sz w:val="16"/>
                                <w:szCs w:val="16"/>
                                <w:lang w:val="ru-RU"/>
                              </w:rPr>
                              <w:t xml:space="preserve"> </w:t>
                            </w:r>
                            <w:r w:rsidRPr="005433AD">
                              <w:rPr>
                                <w:w w:val="105"/>
                                <w:sz w:val="16"/>
                                <w:szCs w:val="16"/>
                                <w:lang w:val="ru-RU"/>
                              </w:rPr>
                              <w:t>ОГРН: 1061433000078 , Республика Саха</w:t>
                            </w:r>
                            <w:r w:rsidRPr="005433AD">
                              <w:rPr>
                                <w:spacing w:val="1"/>
                                <w:w w:val="105"/>
                                <w:sz w:val="16"/>
                                <w:szCs w:val="16"/>
                                <w:lang w:val="ru-RU"/>
                              </w:rPr>
                              <w:t xml:space="preserve"> </w:t>
                            </w:r>
                            <w:r w:rsidRPr="005433AD">
                              <w:rPr>
                                <w:spacing w:val="-1"/>
                                <w:w w:val="105"/>
                                <w:sz w:val="16"/>
                                <w:szCs w:val="16"/>
                                <w:lang w:val="ru-RU"/>
                              </w:rPr>
                              <w:t>(Якутия),</w:t>
                            </w:r>
                            <w:r w:rsidRPr="005433AD">
                              <w:rPr>
                                <w:spacing w:val="-4"/>
                                <w:w w:val="105"/>
                                <w:sz w:val="16"/>
                                <w:szCs w:val="16"/>
                                <w:lang w:val="ru-RU"/>
                              </w:rPr>
                              <w:t xml:space="preserve"> </w:t>
                            </w:r>
                            <w:r w:rsidRPr="005433AD">
                              <w:rPr>
                                <w:spacing w:val="-1"/>
                                <w:w w:val="105"/>
                                <w:sz w:val="16"/>
                                <w:szCs w:val="16"/>
                                <w:lang w:val="ru-RU"/>
                              </w:rPr>
                              <w:t>Мирнинский</w:t>
                            </w:r>
                            <w:r w:rsidRPr="005433AD">
                              <w:rPr>
                                <w:spacing w:val="-4"/>
                                <w:w w:val="105"/>
                                <w:sz w:val="16"/>
                                <w:szCs w:val="16"/>
                                <w:lang w:val="ru-RU"/>
                              </w:rPr>
                              <w:t xml:space="preserve"> </w:t>
                            </w:r>
                            <w:r w:rsidRPr="005433AD">
                              <w:rPr>
                                <w:w w:val="105"/>
                                <w:sz w:val="16"/>
                                <w:szCs w:val="16"/>
                                <w:lang w:val="ru-RU"/>
                              </w:rPr>
                              <w:t>улус</w:t>
                            </w:r>
                            <w:r w:rsidRPr="005433AD">
                              <w:rPr>
                                <w:spacing w:val="-5"/>
                                <w:w w:val="105"/>
                                <w:sz w:val="16"/>
                                <w:szCs w:val="16"/>
                                <w:lang w:val="ru-RU"/>
                              </w:rPr>
                              <w:t xml:space="preserve"> </w:t>
                            </w:r>
                            <w:r w:rsidRPr="005433AD">
                              <w:rPr>
                                <w:w w:val="105"/>
                                <w:sz w:val="16"/>
                                <w:szCs w:val="16"/>
                                <w:lang w:val="ru-RU"/>
                              </w:rPr>
                              <w:t>,</w:t>
                            </w:r>
                            <w:r w:rsidRPr="005433AD">
                              <w:rPr>
                                <w:spacing w:val="-4"/>
                                <w:w w:val="105"/>
                                <w:sz w:val="16"/>
                                <w:szCs w:val="16"/>
                                <w:lang w:val="ru-RU"/>
                              </w:rPr>
                              <w:t xml:space="preserve"> </w:t>
                            </w:r>
                            <w:r w:rsidRPr="005433AD">
                              <w:rPr>
                                <w:w w:val="105"/>
                                <w:sz w:val="16"/>
                                <w:szCs w:val="16"/>
                                <w:lang w:val="ru-RU"/>
                              </w:rPr>
                              <w:t>п.</w:t>
                            </w:r>
                            <w:r w:rsidRPr="005433AD">
                              <w:rPr>
                                <w:spacing w:val="-4"/>
                                <w:w w:val="105"/>
                                <w:sz w:val="16"/>
                                <w:szCs w:val="16"/>
                                <w:lang w:val="ru-RU"/>
                              </w:rPr>
                              <w:t xml:space="preserve"> </w:t>
                            </w:r>
                            <w:r w:rsidRPr="005433AD">
                              <w:rPr>
                                <w:w w:val="105"/>
                                <w:sz w:val="16"/>
                                <w:szCs w:val="16"/>
                                <w:lang w:val="ru-RU"/>
                              </w:rPr>
                              <w:t>Айхал,</w:t>
                            </w:r>
                            <w:r w:rsidRPr="005433AD">
                              <w:rPr>
                                <w:spacing w:val="-4"/>
                                <w:w w:val="105"/>
                                <w:sz w:val="16"/>
                                <w:szCs w:val="16"/>
                                <w:lang w:val="ru-RU"/>
                              </w:rPr>
                              <w:t xml:space="preserve"> </w:t>
                            </w:r>
                            <w:r w:rsidRPr="005433AD">
                              <w:rPr>
                                <w:w w:val="105"/>
                                <w:sz w:val="16"/>
                                <w:szCs w:val="16"/>
                                <w:lang w:val="ru-RU"/>
                              </w:rPr>
                              <w:t>ул.</w:t>
                            </w:r>
                            <w:r w:rsidRPr="005433AD">
                              <w:rPr>
                                <w:spacing w:val="-21"/>
                                <w:w w:val="105"/>
                                <w:sz w:val="16"/>
                                <w:szCs w:val="16"/>
                                <w:lang w:val="ru-RU"/>
                              </w:rPr>
                              <w:t xml:space="preserve"> </w:t>
                            </w:r>
                            <w:r w:rsidRPr="005433AD">
                              <w:rPr>
                                <w:w w:val="105"/>
                                <w:sz w:val="16"/>
                                <w:szCs w:val="16"/>
                              </w:rPr>
                              <w:t>Юбилейная,</w:t>
                            </w:r>
                            <w:r w:rsidRPr="005433AD">
                              <w:rPr>
                                <w:spacing w:val="-1"/>
                                <w:w w:val="105"/>
                                <w:sz w:val="16"/>
                                <w:szCs w:val="16"/>
                              </w:rPr>
                              <w:t xml:space="preserve"> </w:t>
                            </w:r>
                            <w:r w:rsidRPr="005433AD">
                              <w:rPr>
                                <w:w w:val="105"/>
                                <w:sz w:val="16"/>
                                <w:szCs w:val="16"/>
                              </w:rPr>
                              <w:t>д. 7а</w:t>
                            </w:r>
                          </w:p>
                        </w:tc>
                        <w:tc>
                          <w:tcPr>
                            <w:tcW w:w="591" w:type="dxa"/>
                          </w:tcPr>
                          <w:p w14:paraId="2A13B20F" w14:textId="77777777" w:rsidR="00893614" w:rsidRPr="005433AD" w:rsidRDefault="00893614">
                            <w:pPr>
                              <w:pStyle w:val="TableParagraph"/>
                              <w:rPr>
                                <w:sz w:val="16"/>
                                <w:szCs w:val="16"/>
                              </w:rPr>
                            </w:pPr>
                          </w:p>
                        </w:tc>
                        <w:tc>
                          <w:tcPr>
                            <w:tcW w:w="927" w:type="dxa"/>
                          </w:tcPr>
                          <w:p w14:paraId="50A2A73A" w14:textId="77777777" w:rsidR="00893614" w:rsidRPr="005433AD" w:rsidRDefault="00893614">
                            <w:pPr>
                              <w:pStyle w:val="TableParagraph"/>
                              <w:rPr>
                                <w:sz w:val="16"/>
                                <w:szCs w:val="16"/>
                              </w:rPr>
                            </w:pPr>
                          </w:p>
                        </w:tc>
                        <w:tc>
                          <w:tcPr>
                            <w:tcW w:w="939" w:type="dxa"/>
                          </w:tcPr>
                          <w:p w14:paraId="0AF63FFE" w14:textId="77777777" w:rsidR="00893614" w:rsidRPr="005433AD" w:rsidRDefault="00893614">
                            <w:pPr>
                              <w:pStyle w:val="TableParagraph"/>
                              <w:rPr>
                                <w:sz w:val="16"/>
                                <w:szCs w:val="16"/>
                              </w:rPr>
                            </w:pPr>
                          </w:p>
                        </w:tc>
                        <w:tc>
                          <w:tcPr>
                            <w:tcW w:w="1290" w:type="dxa"/>
                          </w:tcPr>
                          <w:p w14:paraId="24019BE3" w14:textId="77777777" w:rsidR="00893614" w:rsidRPr="005433AD" w:rsidRDefault="00893614">
                            <w:pPr>
                              <w:pStyle w:val="TableParagraph"/>
                              <w:rPr>
                                <w:sz w:val="16"/>
                                <w:szCs w:val="16"/>
                              </w:rPr>
                            </w:pPr>
                          </w:p>
                          <w:p w14:paraId="6CC6182C" w14:textId="77777777" w:rsidR="00893614" w:rsidRPr="005433AD" w:rsidRDefault="00893614">
                            <w:pPr>
                              <w:pStyle w:val="TableParagraph"/>
                              <w:spacing w:before="70" w:line="266" w:lineRule="auto"/>
                              <w:ind w:left="6" w:right="226"/>
                              <w:rPr>
                                <w:sz w:val="16"/>
                                <w:szCs w:val="16"/>
                              </w:rPr>
                            </w:pPr>
                            <w:r w:rsidRPr="005433AD">
                              <w:rPr>
                                <w:w w:val="105"/>
                                <w:sz w:val="16"/>
                                <w:szCs w:val="16"/>
                              </w:rPr>
                              <w:t>МКД (собственники,</w:t>
                            </w:r>
                            <w:r w:rsidRPr="005433AD">
                              <w:rPr>
                                <w:spacing w:val="1"/>
                                <w:w w:val="105"/>
                                <w:sz w:val="16"/>
                                <w:szCs w:val="16"/>
                              </w:rPr>
                              <w:t xml:space="preserve"> </w:t>
                            </w:r>
                            <w:r w:rsidRPr="005433AD">
                              <w:rPr>
                                <w:spacing w:val="-1"/>
                                <w:w w:val="105"/>
                                <w:sz w:val="16"/>
                                <w:szCs w:val="16"/>
                              </w:rPr>
                              <w:t>наниматели,</w:t>
                            </w:r>
                            <w:r w:rsidRPr="005433AD">
                              <w:rPr>
                                <w:w w:val="105"/>
                                <w:sz w:val="16"/>
                                <w:szCs w:val="16"/>
                              </w:rPr>
                              <w:t xml:space="preserve"> </w:t>
                            </w:r>
                            <w:r w:rsidRPr="005433AD">
                              <w:rPr>
                                <w:spacing w:val="-1"/>
                                <w:w w:val="105"/>
                                <w:sz w:val="16"/>
                                <w:szCs w:val="16"/>
                              </w:rPr>
                              <w:t>помещений)</w:t>
                            </w:r>
                          </w:p>
                        </w:tc>
                      </w:tr>
                      <w:tr w:rsidR="00893614" w:rsidRPr="005433AD" w14:paraId="55B0FDC8" w14:textId="77777777" w:rsidTr="005433AD">
                        <w:trPr>
                          <w:trHeight w:val="590"/>
                        </w:trPr>
                        <w:tc>
                          <w:tcPr>
                            <w:tcW w:w="322" w:type="dxa"/>
                          </w:tcPr>
                          <w:p w14:paraId="66820FF2" w14:textId="77777777" w:rsidR="00893614" w:rsidRPr="005433AD" w:rsidRDefault="00893614">
                            <w:pPr>
                              <w:pStyle w:val="TableParagraph"/>
                              <w:spacing w:before="1"/>
                              <w:ind w:left="14"/>
                              <w:rPr>
                                <w:sz w:val="16"/>
                                <w:szCs w:val="16"/>
                              </w:rPr>
                            </w:pPr>
                            <w:r w:rsidRPr="005433AD">
                              <w:rPr>
                                <w:w w:val="105"/>
                                <w:sz w:val="16"/>
                                <w:szCs w:val="16"/>
                              </w:rPr>
                              <w:t>64</w:t>
                            </w:r>
                          </w:p>
                        </w:tc>
                        <w:tc>
                          <w:tcPr>
                            <w:tcW w:w="886" w:type="dxa"/>
                          </w:tcPr>
                          <w:p w14:paraId="26AAB4F2" w14:textId="77777777" w:rsidR="00893614" w:rsidRPr="005433AD" w:rsidRDefault="00893614">
                            <w:pPr>
                              <w:pStyle w:val="TableParagraph"/>
                              <w:spacing w:before="1" w:line="266" w:lineRule="auto"/>
                              <w:ind w:left="13" w:right="301"/>
                              <w:rPr>
                                <w:sz w:val="16"/>
                                <w:szCs w:val="16"/>
                              </w:rPr>
                            </w:pPr>
                            <w:r w:rsidRPr="005433AD">
                              <w:rPr>
                                <w:spacing w:val="-1"/>
                                <w:w w:val="105"/>
                                <w:sz w:val="16"/>
                                <w:szCs w:val="16"/>
                              </w:rPr>
                              <w:t>контейнерная</w:t>
                            </w:r>
                            <w:r w:rsidRPr="005433AD">
                              <w:rPr>
                                <w:spacing w:val="-21"/>
                                <w:w w:val="105"/>
                                <w:sz w:val="16"/>
                                <w:szCs w:val="16"/>
                              </w:rPr>
                              <w:t xml:space="preserve"> </w:t>
                            </w:r>
                            <w:r w:rsidRPr="005433AD">
                              <w:rPr>
                                <w:w w:val="105"/>
                                <w:sz w:val="16"/>
                                <w:szCs w:val="16"/>
                              </w:rPr>
                              <w:t>площадка</w:t>
                            </w:r>
                          </w:p>
                        </w:tc>
                        <w:tc>
                          <w:tcPr>
                            <w:tcW w:w="886" w:type="dxa"/>
                          </w:tcPr>
                          <w:p w14:paraId="7DEC6F51" w14:textId="77777777" w:rsidR="00893614" w:rsidRPr="005433AD" w:rsidRDefault="00893614">
                            <w:pPr>
                              <w:pStyle w:val="TableParagraph"/>
                              <w:spacing w:before="1" w:line="266" w:lineRule="auto"/>
                              <w:ind w:left="13" w:right="71"/>
                              <w:rPr>
                                <w:sz w:val="16"/>
                                <w:szCs w:val="16"/>
                                <w:lang w:val="ru-RU"/>
                              </w:rPr>
                            </w:pPr>
                            <w:r w:rsidRPr="005433AD">
                              <w:rPr>
                                <w:spacing w:val="-1"/>
                                <w:w w:val="105"/>
                                <w:sz w:val="16"/>
                                <w:szCs w:val="16"/>
                                <w:lang w:val="ru-RU"/>
                              </w:rPr>
                              <w:t>РС(Я),Мирнинский</w:t>
                            </w:r>
                            <w:r w:rsidRPr="005433AD">
                              <w:rPr>
                                <w:spacing w:val="-21"/>
                                <w:w w:val="105"/>
                                <w:sz w:val="16"/>
                                <w:szCs w:val="16"/>
                                <w:lang w:val="ru-RU"/>
                              </w:rPr>
                              <w:t xml:space="preserve"> </w:t>
                            </w:r>
                            <w:r w:rsidRPr="005433AD">
                              <w:rPr>
                                <w:w w:val="105"/>
                                <w:sz w:val="16"/>
                                <w:szCs w:val="16"/>
                                <w:lang w:val="ru-RU"/>
                              </w:rPr>
                              <w:t>район,</w:t>
                            </w:r>
                            <w:r w:rsidRPr="005433AD">
                              <w:rPr>
                                <w:spacing w:val="-2"/>
                                <w:w w:val="105"/>
                                <w:sz w:val="16"/>
                                <w:szCs w:val="16"/>
                                <w:lang w:val="ru-RU"/>
                              </w:rPr>
                              <w:t xml:space="preserve"> </w:t>
                            </w:r>
                            <w:r w:rsidRPr="005433AD">
                              <w:rPr>
                                <w:w w:val="105"/>
                                <w:sz w:val="16"/>
                                <w:szCs w:val="16"/>
                                <w:lang w:val="ru-RU"/>
                              </w:rPr>
                              <w:t>п.</w:t>
                            </w:r>
                            <w:r w:rsidRPr="005433AD">
                              <w:rPr>
                                <w:spacing w:val="-2"/>
                                <w:w w:val="105"/>
                                <w:sz w:val="16"/>
                                <w:szCs w:val="16"/>
                                <w:lang w:val="ru-RU"/>
                              </w:rPr>
                              <w:t xml:space="preserve"> </w:t>
                            </w:r>
                            <w:r w:rsidRPr="005433AD">
                              <w:rPr>
                                <w:w w:val="105"/>
                                <w:sz w:val="16"/>
                                <w:szCs w:val="16"/>
                                <w:lang w:val="ru-RU"/>
                              </w:rPr>
                              <w:t>Айхал</w:t>
                            </w:r>
                          </w:p>
                        </w:tc>
                        <w:tc>
                          <w:tcPr>
                            <w:tcW w:w="886" w:type="dxa"/>
                          </w:tcPr>
                          <w:p w14:paraId="72777A99" w14:textId="77777777" w:rsidR="00893614" w:rsidRPr="005433AD" w:rsidRDefault="00893614">
                            <w:pPr>
                              <w:pStyle w:val="TableParagraph"/>
                              <w:spacing w:before="1"/>
                              <w:ind w:right="209"/>
                              <w:jc w:val="center"/>
                              <w:rPr>
                                <w:sz w:val="16"/>
                                <w:szCs w:val="16"/>
                              </w:rPr>
                            </w:pPr>
                            <w:r w:rsidRPr="005433AD">
                              <w:rPr>
                                <w:spacing w:val="-1"/>
                                <w:w w:val="105"/>
                                <w:sz w:val="16"/>
                                <w:szCs w:val="16"/>
                              </w:rPr>
                              <w:t>ул.Таежная</w:t>
                            </w:r>
                            <w:r w:rsidRPr="005433AD">
                              <w:rPr>
                                <w:spacing w:val="-3"/>
                                <w:w w:val="105"/>
                                <w:sz w:val="16"/>
                                <w:szCs w:val="16"/>
                              </w:rPr>
                              <w:t xml:space="preserve"> </w:t>
                            </w:r>
                            <w:r w:rsidRPr="005433AD">
                              <w:rPr>
                                <w:w w:val="105"/>
                                <w:sz w:val="16"/>
                                <w:szCs w:val="16"/>
                              </w:rPr>
                              <w:t>д.6</w:t>
                            </w:r>
                          </w:p>
                        </w:tc>
                        <w:tc>
                          <w:tcPr>
                            <w:tcW w:w="658" w:type="dxa"/>
                          </w:tcPr>
                          <w:p w14:paraId="6CA7294E" w14:textId="77777777" w:rsidR="00893614" w:rsidRPr="005433AD" w:rsidRDefault="00893614">
                            <w:pPr>
                              <w:pStyle w:val="TableParagraph"/>
                              <w:spacing w:before="1"/>
                              <w:ind w:left="12"/>
                              <w:rPr>
                                <w:sz w:val="16"/>
                                <w:szCs w:val="16"/>
                              </w:rPr>
                            </w:pPr>
                            <w:r w:rsidRPr="005433AD">
                              <w:rPr>
                                <w:w w:val="105"/>
                                <w:sz w:val="16"/>
                                <w:szCs w:val="16"/>
                              </w:rPr>
                              <w:t>65.944052</w:t>
                            </w:r>
                          </w:p>
                        </w:tc>
                        <w:tc>
                          <w:tcPr>
                            <w:tcW w:w="639" w:type="dxa"/>
                          </w:tcPr>
                          <w:p w14:paraId="63E87A90" w14:textId="77777777" w:rsidR="00893614" w:rsidRPr="005433AD" w:rsidRDefault="00893614">
                            <w:pPr>
                              <w:pStyle w:val="TableParagraph"/>
                              <w:spacing w:before="1"/>
                              <w:ind w:left="12"/>
                              <w:rPr>
                                <w:sz w:val="16"/>
                                <w:szCs w:val="16"/>
                              </w:rPr>
                            </w:pPr>
                            <w:r w:rsidRPr="005433AD">
                              <w:rPr>
                                <w:w w:val="105"/>
                                <w:sz w:val="16"/>
                                <w:szCs w:val="16"/>
                              </w:rPr>
                              <w:t>111.483004</w:t>
                            </w:r>
                          </w:p>
                        </w:tc>
                        <w:tc>
                          <w:tcPr>
                            <w:tcW w:w="639" w:type="dxa"/>
                          </w:tcPr>
                          <w:p w14:paraId="68B2CF6F" w14:textId="77777777" w:rsidR="00893614" w:rsidRPr="005433AD" w:rsidRDefault="00893614">
                            <w:pPr>
                              <w:pStyle w:val="TableParagraph"/>
                              <w:rPr>
                                <w:sz w:val="16"/>
                                <w:szCs w:val="16"/>
                              </w:rPr>
                            </w:pPr>
                          </w:p>
                        </w:tc>
                        <w:tc>
                          <w:tcPr>
                            <w:tcW w:w="1297" w:type="dxa"/>
                          </w:tcPr>
                          <w:p w14:paraId="2ECCCF75" w14:textId="77777777" w:rsidR="00893614" w:rsidRPr="005433AD" w:rsidRDefault="00893614">
                            <w:pPr>
                              <w:pStyle w:val="TableParagraph"/>
                              <w:spacing w:before="1" w:line="266" w:lineRule="auto"/>
                              <w:ind w:left="11" w:right="216"/>
                              <w:rPr>
                                <w:sz w:val="16"/>
                                <w:szCs w:val="16"/>
                                <w:lang w:val="ru-RU"/>
                              </w:rPr>
                            </w:pPr>
                            <w:r w:rsidRPr="005433AD">
                              <w:rPr>
                                <w:w w:val="105"/>
                                <w:sz w:val="16"/>
                                <w:szCs w:val="16"/>
                                <w:lang w:val="ru-RU"/>
                              </w:rPr>
                              <w:t>основание: П-образное,</w:t>
                            </w:r>
                            <w:r w:rsidRPr="005433AD">
                              <w:rPr>
                                <w:spacing w:val="1"/>
                                <w:w w:val="105"/>
                                <w:sz w:val="16"/>
                                <w:szCs w:val="16"/>
                                <w:lang w:val="ru-RU"/>
                              </w:rPr>
                              <w:t xml:space="preserve"> </w:t>
                            </w:r>
                            <w:r w:rsidRPr="005433AD">
                              <w:rPr>
                                <w:sz w:val="16"/>
                                <w:szCs w:val="16"/>
                                <w:lang w:val="ru-RU"/>
                              </w:rPr>
                              <w:t>железобетонное;</w:t>
                            </w:r>
                            <w:r w:rsidRPr="005433AD">
                              <w:rPr>
                                <w:spacing w:val="1"/>
                                <w:sz w:val="16"/>
                                <w:szCs w:val="16"/>
                                <w:lang w:val="ru-RU"/>
                              </w:rPr>
                              <w:t xml:space="preserve"> </w:t>
                            </w:r>
                            <w:r w:rsidRPr="005433AD">
                              <w:rPr>
                                <w:sz w:val="16"/>
                                <w:szCs w:val="16"/>
                                <w:lang w:val="ru-RU"/>
                              </w:rPr>
                              <w:t>монолит;</w:t>
                            </w:r>
                            <w:r w:rsidRPr="005433AD">
                              <w:rPr>
                                <w:spacing w:val="-20"/>
                                <w:sz w:val="16"/>
                                <w:szCs w:val="16"/>
                                <w:lang w:val="ru-RU"/>
                              </w:rPr>
                              <w:t xml:space="preserve"> </w:t>
                            </w:r>
                            <w:r w:rsidRPr="005433AD">
                              <w:rPr>
                                <w:w w:val="105"/>
                                <w:sz w:val="16"/>
                                <w:szCs w:val="16"/>
                                <w:lang w:val="ru-RU"/>
                              </w:rPr>
                              <w:t>параметры (мм): длина:</w:t>
                            </w:r>
                            <w:r w:rsidRPr="005433AD">
                              <w:rPr>
                                <w:spacing w:val="1"/>
                                <w:w w:val="105"/>
                                <w:sz w:val="16"/>
                                <w:szCs w:val="16"/>
                                <w:lang w:val="ru-RU"/>
                              </w:rPr>
                              <w:t xml:space="preserve"> </w:t>
                            </w:r>
                            <w:r w:rsidRPr="005433AD">
                              <w:rPr>
                                <w:spacing w:val="-1"/>
                                <w:w w:val="105"/>
                                <w:sz w:val="16"/>
                                <w:szCs w:val="16"/>
                                <w:lang w:val="ru-RU"/>
                              </w:rPr>
                              <w:t>1900;ширина:</w:t>
                            </w:r>
                            <w:r w:rsidRPr="005433AD">
                              <w:rPr>
                                <w:spacing w:val="-2"/>
                                <w:w w:val="105"/>
                                <w:sz w:val="16"/>
                                <w:szCs w:val="16"/>
                                <w:lang w:val="ru-RU"/>
                              </w:rPr>
                              <w:t xml:space="preserve"> </w:t>
                            </w:r>
                            <w:r w:rsidRPr="005433AD">
                              <w:rPr>
                                <w:w w:val="105"/>
                                <w:sz w:val="16"/>
                                <w:szCs w:val="16"/>
                                <w:lang w:val="ru-RU"/>
                              </w:rPr>
                              <w:t>880;высота:</w:t>
                            </w:r>
                          </w:p>
                          <w:p w14:paraId="023F9832" w14:textId="77777777" w:rsidR="00893614" w:rsidRPr="005433AD" w:rsidRDefault="00893614">
                            <w:pPr>
                              <w:pStyle w:val="TableParagraph"/>
                              <w:spacing w:before="1"/>
                              <w:ind w:left="11"/>
                              <w:rPr>
                                <w:sz w:val="16"/>
                                <w:szCs w:val="16"/>
                              </w:rPr>
                            </w:pPr>
                            <w:r w:rsidRPr="005433AD">
                              <w:rPr>
                                <w:w w:val="105"/>
                                <w:sz w:val="16"/>
                                <w:szCs w:val="16"/>
                              </w:rPr>
                              <w:t>750;толщина:</w:t>
                            </w:r>
                            <w:r w:rsidRPr="005433AD">
                              <w:rPr>
                                <w:spacing w:val="-4"/>
                                <w:w w:val="105"/>
                                <w:sz w:val="16"/>
                                <w:szCs w:val="16"/>
                              </w:rPr>
                              <w:t xml:space="preserve"> </w:t>
                            </w:r>
                            <w:r w:rsidRPr="005433AD">
                              <w:rPr>
                                <w:w w:val="105"/>
                                <w:sz w:val="16"/>
                                <w:szCs w:val="16"/>
                              </w:rPr>
                              <w:t>100</w:t>
                            </w:r>
                          </w:p>
                        </w:tc>
                        <w:tc>
                          <w:tcPr>
                            <w:tcW w:w="927" w:type="dxa"/>
                          </w:tcPr>
                          <w:p w14:paraId="5CBE5DBA" w14:textId="77777777" w:rsidR="00893614" w:rsidRPr="005433AD" w:rsidRDefault="00893614">
                            <w:pPr>
                              <w:pStyle w:val="TableParagraph"/>
                              <w:spacing w:before="1"/>
                              <w:ind w:left="10"/>
                              <w:rPr>
                                <w:sz w:val="16"/>
                                <w:szCs w:val="16"/>
                              </w:rPr>
                            </w:pPr>
                            <w:r w:rsidRPr="005433AD">
                              <w:rPr>
                                <w:w w:val="104"/>
                                <w:sz w:val="16"/>
                                <w:szCs w:val="16"/>
                              </w:rPr>
                              <w:t>1</w:t>
                            </w:r>
                          </w:p>
                        </w:tc>
                        <w:tc>
                          <w:tcPr>
                            <w:tcW w:w="927" w:type="dxa"/>
                          </w:tcPr>
                          <w:p w14:paraId="0E1E7ED2" w14:textId="77777777" w:rsidR="00893614" w:rsidRPr="005433AD" w:rsidRDefault="00893614">
                            <w:pPr>
                              <w:pStyle w:val="TableParagraph"/>
                              <w:spacing w:before="1"/>
                              <w:ind w:left="9"/>
                              <w:rPr>
                                <w:sz w:val="16"/>
                                <w:szCs w:val="16"/>
                              </w:rPr>
                            </w:pPr>
                            <w:r w:rsidRPr="005433AD">
                              <w:rPr>
                                <w:w w:val="105"/>
                                <w:sz w:val="16"/>
                                <w:szCs w:val="16"/>
                              </w:rPr>
                              <w:t>0.75</w:t>
                            </w:r>
                          </w:p>
                        </w:tc>
                        <w:tc>
                          <w:tcPr>
                            <w:tcW w:w="1784" w:type="dxa"/>
                          </w:tcPr>
                          <w:p w14:paraId="42F3E507" w14:textId="77777777" w:rsidR="00893614" w:rsidRPr="005433AD" w:rsidRDefault="00893614">
                            <w:pPr>
                              <w:pStyle w:val="TableParagraph"/>
                              <w:spacing w:before="1" w:line="266" w:lineRule="auto"/>
                              <w:ind w:left="8" w:right="69"/>
                              <w:rPr>
                                <w:sz w:val="16"/>
                                <w:szCs w:val="16"/>
                              </w:rPr>
                            </w:pPr>
                            <w:r w:rsidRPr="005433AD">
                              <w:rPr>
                                <w:w w:val="105"/>
                                <w:sz w:val="16"/>
                                <w:szCs w:val="16"/>
                                <w:lang w:val="ru-RU"/>
                              </w:rPr>
                              <w:t>Администрация МО "Поселок Айхал",</w:t>
                            </w:r>
                            <w:r w:rsidRPr="005433AD">
                              <w:rPr>
                                <w:spacing w:val="1"/>
                                <w:w w:val="105"/>
                                <w:sz w:val="16"/>
                                <w:szCs w:val="16"/>
                                <w:lang w:val="ru-RU"/>
                              </w:rPr>
                              <w:t xml:space="preserve"> </w:t>
                            </w:r>
                            <w:r w:rsidRPr="005433AD">
                              <w:rPr>
                                <w:w w:val="105"/>
                                <w:sz w:val="16"/>
                                <w:szCs w:val="16"/>
                                <w:lang w:val="ru-RU"/>
                              </w:rPr>
                              <w:t>ОГРН: 1061433000078 , Республика Саха</w:t>
                            </w:r>
                            <w:r w:rsidRPr="005433AD">
                              <w:rPr>
                                <w:spacing w:val="1"/>
                                <w:w w:val="105"/>
                                <w:sz w:val="16"/>
                                <w:szCs w:val="16"/>
                                <w:lang w:val="ru-RU"/>
                              </w:rPr>
                              <w:t xml:space="preserve"> </w:t>
                            </w:r>
                            <w:r w:rsidRPr="005433AD">
                              <w:rPr>
                                <w:spacing w:val="-1"/>
                                <w:w w:val="105"/>
                                <w:sz w:val="16"/>
                                <w:szCs w:val="16"/>
                                <w:lang w:val="ru-RU"/>
                              </w:rPr>
                              <w:t>(Якутия),</w:t>
                            </w:r>
                            <w:r w:rsidRPr="005433AD">
                              <w:rPr>
                                <w:spacing w:val="-4"/>
                                <w:w w:val="105"/>
                                <w:sz w:val="16"/>
                                <w:szCs w:val="16"/>
                                <w:lang w:val="ru-RU"/>
                              </w:rPr>
                              <w:t xml:space="preserve"> </w:t>
                            </w:r>
                            <w:r w:rsidRPr="005433AD">
                              <w:rPr>
                                <w:spacing w:val="-1"/>
                                <w:w w:val="105"/>
                                <w:sz w:val="16"/>
                                <w:szCs w:val="16"/>
                                <w:lang w:val="ru-RU"/>
                              </w:rPr>
                              <w:t>Мирнинский</w:t>
                            </w:r>
                            <w:r w:rsidRPr="005433AD">
                              <w:rPr>
                                <w:spacing w:val="-4"/>
                                <w:w w:val="105"/>
                                <w:sz w:val="16"/>
                                <w:szCs w:val="16"/>
                                <w:lang w:val="ru-RU"/>
                              </w:rPr>
                              <w:t xml:space="preserve"> </w:t>
                            </w:r>
                            <w:r w:rsidRPr="005433AD">
                              <w:rPr>
                                <w:w w:val="105"/>
                                <w:sz w:val="16"/>
                                <w:szCs w:val="16"/>
                                <w:lang w:val="ru-RU"/>
                              </w:rPr>
                              <w:t>улус</w:t>
                            </w:r>
                            <w:r w:rsidRPr="005433AD">
                              <w:rPr>
                                <w:spacing w:val="-5"/>
                                <w:w w:val="105"/>
                                <w:sz w:val="16"/>
                                <w:szCs w:val="16"/>
                                <w:lang w:val="ru-RU"/>
                              </w:rPr>
                              <w:t xml:space="preserve"> </w:t>
                            </w:r>
                            <w:r w:rsidRPr="005433AD">
                              <w:rPr>
                                <w:w w:val="105"/>
                                <w:sz w:val="16"/>
                                <w:szCs w:val="16"/>
                                <w:lang w:val="ru-RU"/>
                              </w:rPr>
                              <w:t>,</w:t>
                            </w:r>
                            <w:r w:rsidRPr="005433AD">
                              <w:rPr>
                                <w:spacing w:val="-4"/>
                                <w:w w:val="105"/>
                                <w:sz w:val="16"/>
                                <w:szCs w:val="16"/>
                                <w:lang w:val="ru-RU"/>
                              </w:rPr>
                              <w:t xml:space="preserve"> </w:t>
                            </w:r>
                            <w:r w:rsidRPr="005433AD">
                              <w:rPr>
                                <w:w w:val="105"/>
                                <w:sz w:val="16"/>
                                <w:szCs w:val="16"/>
                                <w:lang w:val="ru-RU"/>
                              </w:rPr>
                              <w:t>п.</w:t>
                            </w:r>
                            <w:r w:rsidRPr="005433AD">
                              <w:rPr>
                                <w:spacing w:val="-4"/>
                                <w:w w:val="105"/>
                                <w:sz w:val="16"/>
                                <w:szCs w:val="16"/>
                                <w:lang w:val="ru-RU"/>
                              </w:rPr>
                              <w:t xml:space="preserve"> </w:t>
                            </w:r>
                            <w:r w:rsidRPr="005433AD">
                              <w:rPr>
                                <w:w w:val="105"/>
                                <w:sz w:val="16"/>
                                <w:szCs w:val="16"/>
                                <w:lang w:val="ru-RU"/>
                              </w:rPr>
                              <w:t>Айхал,</w:t>
                            </w:r>
                            <w:r w:rsidRPr="005433AD">
                              <w:rPr>
                                <w:spacing w:val="-4"/>
                                <w:w w:val="105"/>
                                <w:sz w:val="16"/>
                                <w:szCs w:val="16"/>
                                <w:lang w:val="ru-RU"/>
                              </w:rPr>
                              <w:t xml:space="preserve"> </w:t>
                            </w:r>
                            <w:r w:rsidRPr="005433AD">
                              <w:rPr>
                                <w:w w:val="105"/>
                                <w:sz w:val="16"/>
                                <w:szCs w:val="16"/>
                                <w:lang w:val="ru-RU"/>
                              </w:rPr>
                              <w:t>ул.</w:t>
                            </w:r>
                            <w:r w:rsidRPr="005433AD">
                              <w:rPr>
                                <w:spacing w:val="-21"/>
                                <w:w w:val="105"/>
                                <w:sz w:val="16"/>
                                <w:szCs w:val="16"/>
                                <w:lang w:val="ru-RU"/>
                              </w:rPr>
                              <w:t xml:space="preserve"> </w:t>
                            </w:r>
                            <w:r w:rsidRPr="005433AD">
                              <w:rPr>
                                <w:w w:val="105"/>
                                <w:sz w:val="16"/>
                                <w:szCs w:val="16"/>
                              </w:rPr>
                              <w:t>Юбилейная,</w:t>
                            </w:r>
                            <w:r w:rsidRPr="005433AD">
                              <w:rPr>
                                <w:spacing w:val="-1"/>
                                <w:w w:val="105"/>
                                <w:sz w:val="16"/>
                                <w:szCs w:val="16"/>
                              </w:rPr>
                              <w:t xml:space="preserve"> </w:t>
                            </w:r>
                            <w:r w:rsidRPr="005433AD">
                              <w:rPr>
                                <w:w w:val="105"/>
                                <w:sz w:val="16"/>
                                <w:szCs w:val="16"/>
                              </w:rPr>
                              <w:t>д. 7а</w:t>
                            </w:r>
                          </w:p>
                        </w:tc>
                        <w:tc>
                          <w:tcPr>
                            <w:tcW w:w="591" w:type="dxa"/>
                          </w:tcPr>
                          <w:p w14:paraId="21A613DD" w14:textId="77777777" w:rsidR="00893614" w:rsidRPr="005433AD" w:rsidRDefault="00893614">
                            <w:pPr>
                              <w:pStyle w:val="TableParagraph"/>
                              <w:rPr>
                                <w:sz w:val="16"/>
                                <w:szCs w:val="16"/>
                              </w:rPr>
                            </w:pPr>
                          </w:p>
                        </w:tc>
                        <w:tc>
                          <w:tcPr>
                            <w:tcW w:w="927" w:type="dxa"/>
                          </w:tcPr>
                          <w:p w14:paraId="7B54C259" w14:textId="77777777" w:rsidR="00893614" w:rsidRPr="005433AD" w:rsidRDefault="00893614">
                            <w:pPr>
                              <w:pStyle w:val="TableParagraph"/>
                              <w:rPr>
                                <w:sz w:val="16"/>
                                <w:szCs w:val="16"/>
                              </w:rPr>
                            </w:pPr>
                          </w:p>
                        </w:tc>
                        <w:tc>
                          <w:tcPr>
                            <w:tcW w:w="939" w:type="dxa"/>
                          </w:tcPr>
                          <w:p w14:paraId="7DB0D1F4" w14:textId="77777777" w:rsidR="00893614" w:rsidRPr="005433AD" w:rsidRDefault="00893614">
                            <w:pPr>
                              <w:pStyle w:val="TableParagraph"/>
                              <w:rPr>
                                <w:sz w:val="16"/>
                                <w:szCs w:val="16"/>
                              </w:rPr>
                            </w:pPr>
                          </w:p>
                        </w:tc>
                        <w:tc>
                          <w:tcPr>
                            <w:tcW w:w="1290" w:type="dxa"/>
                          </w:tcPr>
                          <w:p w14:paraId="03738723" w14:textId="77777777" w:rsidR="00893614" w:rsidRPr="005433AD" w:rsidRDefault="00893614">
                            <w:pPr>
                              <w:pStyle w:val="TableParagraph"/>
                              <w:rPr>
                                <w:sz w:val="16"/>
                                <w:szCs w:val="16"/>
                              </w:rPr>
                            </w:pPr>
                          </w:p>
                          <w:p w14:paraId="0214092F" w14:textId="77777777" w:rsidR="00893614" w:rsidRPr="005433AD" w:rsidRDefault="00893614">
                            <w:pPr>
                              <w:pStyle w:val="TableParagraph"/>
                              <w:spacing w:before="70" w:line="266" w:lineRule="auto"/>
                              <w:ind w:left="6" w:right="226"/>
                              <w:rPr>
                                <w:sz w:val="16"/>
                                <w:szCs w:val="16"/>
                              </w:rPr>
                            </w:pPr>
                            <w:r w:rsidRPr="005433AD">
                              <w:rPr>
                                <w:w w:val="105"/>
                                <w:sz w:val="16"/>
                                <w:szCs w:val="16"/>
                              </w:rPr>
                              <w:t>МКД (собственники,</w:t>
                            </w:r>
                            <w:r w:rsidRPr="005433AD">
                              <w:rPr>
                                <w:spacing w:val="1"/>
                                <w:w w:val="105"/>
                                <w:sz w:val="16"/>
                                <w:szCs w:val="16"/>
                              </w:rPr>
                              <w:t xml:space="preserve"> </w:t>
                            </w:r>
                            <w:r w:rsidRPr="005433AD">
                              <w:rPr>
                                <w:spacing w:val="-1"/>
                                <w:w w:val="105"/>
                                <w:sz w:val="16"/>
                                <w:szCs w:val="16"/>
                              </w:rPr>
                              <w:t>наниматели,</w:t>
                            </w:r>
                            <w:r w:rsidRPr="005433AD">
                              <w:rPr>
                                <w:w w:val="105"/>
                                <w:sz w:val="16"/>
                                <w:szCs w:val="16"/>
                              </w:rPr>
                              <w:t xml:space="preserve"> </w:t>
                            </w:r>
                            <w:r w:rsidRPr="005433AD">
                              <w:rPr>
                                <w:spacing w:val="-1"/>
                                <w:w w:val="105"/>
                                <w:sz w:val="16"/>
                                <w:szCs w:val="16"/>
                              </w:rPr>
                              <w:t>помещений)</w:t>
                            </w:r>
                          </w:p>
                        </w:tc>
                      </w:tr>
                      <w:tr w:rsidR="00893614" w:rsidRPr="005433AD" w14:paraId="7380B28A" w14:textId="77777777" w:rsidTr="005433AD">
                        <w:trPr>
                          <w:trHeight w:val="589"/>
                        </w:trPr>
                        <w:tc>
                          <w:tcPr>
                            <w:tcW w:w="322" w:type="dxa"/>
                          </w:tcPr>
                          <w:p w14:paraId="0204B3DC" w14:textId="77777777" w:rsidR="00893614" w:rsidRPr="005433AD" w:rsidRDefault="00893614">
                            <w:pPr>
                              <w:pStyle w:val="TableParagraph"/>
                              <w:spacing w:before="1"/>
                              <w:ind w:left="14"/>
                              <w:rPr>
                                <w:sz w:val="16"/>
                                <w:szCs w:val="16"/>
                              </w:rPr>
                            </w:pPr>
                            <w:r w:rsidRPr="005433AD">
                              <w:rPr>
                                <w:w w:val="105"/>
                                <w:sz w:val="16"/>
                                <w:szCs w:val="16"/>
                              </w:rPr>
                              <w:t>65</w:t>
                            </w:r>
                          </w:p>
                        </w:tc>
                        <w:tc>
                          <w:tcPr>
                            <w:tcW w:w="886" w:type="dxa"/>
                          </w:tcPr>
                          <w:p w14:paraId="0974AD02" w14:textId="77777777" w:rsidR="00893614" w:rsidRPr="005433AD" w:rsidRDefault="00893614">
                            <w:pPr>
                              <w:pStyle w:val="TableParagraph"/>
                              <w:spacing w:before="1" w:line="266" w:lineRule="auto"/>
                              <w:ind w:left="13" w:right="301"/>
                              <w:rPr>
                                <w:sz w:val="16"/>
                                <w:szCs w:val="16"/>
                              </w:rPr>
                            </w:pPr>
                            <w:r w:rsidRPr="005433AD">
                              <w:rPr>
                                <w:spacing w:val="-1"/>
                                <w:w w:val="105"/>
                                <w:sz w:val="16"/>
                                <w:szCs w:val="16"/>
                              </w:rPr>
                              <w:t>контейнерная</w:t>
                            </w:r>
                            <w:r w:rsidRPr="005433AD">
                              <w:rPr>
                                <w:spacing w:val="-21"/>
                                <w:w w:val="105"/>
                                <w:sz w:val="16"/>
                                <w:szCs w:val="16"/>
                              </w:rPr>
                              <w:t xml:space="preserve"> </w:t>
                            </w:r>
                            <w:r w:rsidRPr="005433AD">
                              <w:rPr>
                                <w:w w:val="105"/>
                                <w:sz w:val="16"/>
                                <w:szCs w:val="16"/>
                              </w:rPr>
                              <w:t>площадка</w:t>
                            </w:r>
                          </w:p>
                        </w:tc>
                        <w:tc>
                          <w:tcPr>
                            <w:tcW w:w="886" w:type="dxa"/>
                          </w:tcPr>
                          <w:p w14:paraId="5C1DCE0A" w14:textId="77777777" w:rsidR="00893614" w:rsidRPr="005433AD" w:rsidRDefault="00893614">
                            <w:pPr>
                              <w:pStyle w:val="TableParagraph"/>
                              <w:spacing w:before="1" w:line="266" w:lineRule="auto"/>
                              <w:ind w:left="13" w:right="71"/>
                              <w:rPr>
                                <w:sz w:val="16"/>
                                <w:szCs w:val="16"/>
                                <w:lang w:val="ru-RU"/>
                              </w:rPr>
                            </w:pPr>
                            <w:r w:rsidRPr="005433AD">
                              <w:rPr>
                                <w:spacing w:val="-1"/>
                                <w:w w:val="105"/>
                                <w:sz w:val="16"/>
                                <w:szCs w:val="16"/>
                                <w:lang w:val="ru-RU"/>
                              </w:rPr>
                              <w:t>РС(Я),Мирнинский</w:t>
                            </w:r>
                            <w:r w:rsidRPr="005433AD">
                              <w:rPr>
                                <w:spacing w:val="-21"/>
                                <w:w w:val="105"/>
                                <w:sz w:val="16"/>
                                <w:szCs w:val="16"/>
                                <w:lang w:val="ru-RU"/>
                              </w:rPr>
                              <w:t xml:space="preserve"> </w:t>
                            </w:r>
                            <w:r w:rsidRPr="005433AD">
                              <w:rPr>
                                <w:w w:val="105"/>
                                <w:sz w:val="16"/>
                                <w:szCs w:val="16"/>
                                <w:lang w:val="ru-RU"/>
                              </w:rPr>
                              <w:t>район,</w:t>
                            </w:r>
                            <w:r w:rsidRPr="005433AD">
                              <w:rPr>
                                <w:spacing w:val="-2"/>
                                <w:w w:val="105"/>
                                <w:sz w:val="16"/>
                                <w:szCs w:val="16"/>
                                <w:lang w:val="ru-RU"/>
                              </w:rPr>
                              <w:t xml:space="preserve"> </w:t>
                            </w:r>
                            <w:r w:rsidRPr="005433AD">
                              <w:rPr>
                                <w:w w:val="105"/>
                                <w:sz w:val="16"/>
                                <w:szCs w:val="16"/>
                                <w:lang w:val="ru-RU"/>
                              </w:rPr>
                              <w:t>п.</w:t>
                            </w:r>
                            <w:r w:rsidRPr="005433AD">
                              <w:rPr>
                                <w:spacing w:val="-2"/>
                                <w:w w:val="105"/>
                                <w:sz w:val="16"/>
                                <w:szCs w:val="16"/>
                                <w:lang w:val="ru-RU"/>
                              </w:rPr>
                              <w:t xml:space="preserve"> </w:t>
                            </w:r>
                            <w:r w:rsidRPr="005433AD">
                              <w:rPr>
                                <w:w w:val="105"/>
                                <w:sz w:val="16"/>
                                <w:szCs w:val="16"/>
                                <w:lang w:val="ru-RU"/>
                              </w:rPr>
                              <w:t>Айхал</w:t>
                            </w:r>
                          </w:p>
                        </w:tc>
                        <w:tc>
                          <w:tcPr>
                            <w:tcW w:w="886" w:type="dxa"/>
                          </w:tcPr>
                          <w:p w14:paraId="7E763BD2" w14:textId="77777777" w:rsidR="00893614" w:rsidRPr="005433AD" w:rsidRDefault="00893614">
                            <w:pPr>
                              <w:pStyle w:val="TableParagraph"/>
                              <w:spacing w:before="1"/>
                              <w:ind w:right="209"/>
                              <w:jc w:val="center"/>
                              <w:rPr>
                                <w:sz w:val="16"/>
                                <w:szCs w:val="16"/>
                              </w:rPr>
                            </w:pPr>
                            <w:r w:rsidRPr="005433AD">
                              <w:rPr>
                                <w:spacing w:val="-1"/>
                                <w:w w:val="105"/>
                                <w:sz w:val="16"/>
                                <w:szCs w:val="16"/>
                              </w:rPr>
                              <w:t>ул.Таежная</w:t>
                            </w:r>
                            <w:r w:rsidRPr="005433AD">
                              <w:rPr>
                                <w:spacing w:val="-3"/>
                                <w:w w:val="105"/>
                                <w:sz w:val="16"/>
                                <w:szCs w:val="16"/>
                              </w:rPr>
                              <w:t xml:space="preserve"> </w:t>
                            </w:r>
                            <w:r w:rsidRPr="005433AD">
                              <w:rPr>
                                <w:w w:val="105"/>
                                <w:sz w:val="16"/>
                                <w:szCs w:val="16"/>
                              </w:rPr>
                              <w:t>д.26</w:t>
                            </w:r>
                          </w:p>
                        </w:tc>
                        <w:tc>
                          <w:tcPr>
                            <w:tcW w:w="658" w:type="dxa"/>
                          </w:tcPr>
                          <w:p w14:paraId="18E1F548" w14:textId="77777777" w:rsidR="00893614" w:rsidRPr="005433AD" w:rsidRDefault="00893614">
                            <w:pPr>
                              <w:pStyle w:val="TableParagraph"/>
                              <w:spacing w:before="1"/>
                              <w:ind w:left="12"/>
                              <w:rPr>
                                <w:sz w:val="16"/>
                                <w:szCs w:val="16"/>
                              </w:rPr>
                            </w:pPr>
                            <w:r w:rsidRPr="005433AD">
                              <w:rPr>
                                <w:w w:val="105"/>
                                <w:sz w:val="16"/>
                                <w:szCs w:val="16"/>
                              </w:rPr>
                              <w:t>65.943386</w:t>
                            </w:r>
                          </w:p>
                        </w:tc>
                        <w:tc>
                          <w:tcPr>
                            <w:tcW w:w="639" w:type="dxa"/>
                          </w:tcPr>
                          <w:p w14:paraId="2F8B86BA" w14:textId="77777777" w:rsidR="00893614" w:rsidRPr="005433AD" w:rsidRDefault="00893614">
                            <w:pPr>
                              <w:pStyle w:val="TableParagraph"/>
                              <w:spacing w:before="1"/>
                              <w:ind w:left="12"/>
                              <w:rPr>
                                <w:sz w:val="16"/>
                                <w:szCs w:val="16"/>
                              </w:rPr>
                            </w:pPr>
                            <w:r w:rsidRPr="005433AD">
                              <w:rPr>
                                <w:w w:val="105"/>
                                <w:sz w:val="16"/>
                                <w:szCs w:val="16"/>
                              </w:rPr>
                              <w:t>111.481536</w:t>
                            </w:r>
                          </w:p>
                        </w:tc>
                        <w:tc>
                          <w:tcPr>
                            <w:tcW w:w="639" w:type="dxa"/>
                          </w:tcPr>
                          <w:p w14:paraId="16BC508F" w14:textId="77777777" w:rsidR="00893614" w:rsidRPr="005433AD" w:rsidRDefault="00893614">
                            <w:pPr>
                              <w:pStyle w:val="TableParagraph"/>
                              <w:rPr>
                                <w:sz w:val="16"/>
                                <w:szCs w:val="16"/>
                              </w:rPr>
                            </w:pPr>
                          </w:p>
                        </w:tc>
                        <w:tc>
                          <w:tcPr>
                            <w:tcW w:w="1297" w:type="dxa"/>
                          </w:tcPr>
                          <w:p w14:paraId="516B4043" w14:textId="77777777" w:rsidR="00893614" w:rsidRPr="005433AD" w:rsidRDefault="00893614">
                            <w:pPr>
                              <w:pStyle w:val="TableParagraph"/>
                              <w:spacing w:before="1" w:line="266" w:lineRule="auto"/>
                              <w:ind w:left="11" w:right="216"/>
                              <w:rPr>
                                <w:sz w:val="16"/>
                                <w:szCs w:val="16"/>
                                <w:lang w:val="ru-RU"/>
                              </w:rPr>
                            </w:pPr>
                            <w:r w:rsidRPr="005433AD">
                              <w:rPr>
                                <w:w w:val="105"/>
                                <w:sz w:val="16"/>
                                <w:szCs w:val="16"/>
                                <w:lang w:val="ru-RU"/>
                              </w:rPr>
                              <w:t>основание: П-образное,</w:t>
                            </w:r>
                            <w:r w:rsidRPr="005433AD">
                              <w:rPr>
                                <w:spacing w:val="1"/>
                                <w:w w:val="105"/>
                                <w:sz w:val="16"/>
                                <w:szCs w:val="16"/>
                                <w:lang w:val="ru-RU"/>
                              </w:rPr>
                              <w:t xml:space="preserve"> </w:t>
                            </w:r>
                            <w:r w:rsidRPr="005433AD">
                              <w:rPr>
                                <w:sz w:val="16"/>
                                <w:szCs w:val="16"/>
                                <w:lang w:val="ru-RU"/>
                              </w:rPr>
                              <w:t>железобетонное;</w:t>
                            </w:r>
                            <w:r w:rsidRPr="005433AD">
                              <w:rPr>
                                <w:spacing w:val="1"/>
                                <w:sz w:val="16"/>
                                <w:szCs w:val="16"/>
                                <w:lang w:val="ru-RU"/>
                              </w:rPr>
                              <w:t xml:space="preserve"> </w:t>
                            </w:r>
                            <w:r w:rsidRPr="005433AD">
                              <w:rPr>
                                <w:sz w:val="16"/>
                                <w:szCs w:val="16"/>
                                <w:lang w:val="ru-RU"/>
                              </w:rPr>
                              <w:t>монолит;</w:t>
                            </w:r>
                            <w:r w:rsidRPr="005433AD">
                              <w:rPr>
                                <w:spacing w:val="-20"/>
                                <w:sz w:val="16"/>
                                <w:szCs w:val="16"/>
                                <w:lang w:val="ru-RU"/>
                              </w:rPr>
                              <w:t xml:space="preserve"> </w:t>
                            </w:r>
                            <w:r w:rsidRPr="005433AD">
                              <w:rPr>
                                <w:w w:val="105"/>
                                <w:sz w:val="16"/>
                                <w:szCs w:val="16"/>
                                <w:lang w:val="ru-RU"/>
                              </w:rPr>
                              <w:t>параметры (мм): длина:</w:t>
                            </w:r>
                            <w:r w:rsidRPr="005433AD">
                              <w:rPr>
                                <w:spacing w:val="1"/>
                                <w:w w:val="105"/>
                                <w:sz w:val="16"/>
                                <w:szCs w:val="16"/>
                                <w:lang w:val="ru-RU"/>
                              </w:rPr>
                              <w:t xml:space="preserve"> </w:t>
                            </w:r>
                            <w:r w:rsidRPr="005433AD">
                              <w:rPr>
                                <w:spacing w:val="-1"/>
                                <w:w w:val="105"/>
                                <w:sz w:val="16"/>
                                <w:szCs w:val="16"/>
                                <w:lang w:val="ru-RU"/>
                              </w:rPr>
                              <w:t>1900;ширина:</w:t>
                            </w:r>
                            <w:r w:rsidRPr="005433AD">
                              <w:rPr>
                                <w:spacing w:val="-2"/>
                                <w:w w:val="105"/>
                                <w:sz w:val="16"/>
                                <w:szCs w:val="16"/>
                                <w:lang w:val="ru-RU"/>
                              </w:rPr>
                              <w:t xml:space="preserve"> </w:t>
                            </w:r>
                            <w:r w:rsidRPr="005433AD">
                              <w:rPr>
                                <w:w w:val="105"/>
                                <w:sz w:val="16"/>
                                <w:szCs w:val="16"/>
                                <w:lang w:val="ru-RU"/>
                              </w:rPr>
                              <w:t>880;высота:</w:t>
                            </w:r>
                          </w:p>
                          <w:p w14:paraId="1A8D1AAA" w14:textId="77777777" w:rsidR="00893614" w:rsidRPr="005433AD" w:rsidRDefault="00893614">
                            <w:pPr>
                              <w:pStyle w:val="TableParagraph"/>
                              <w:spacing w:before="1"/>
                              <w:ind w:left="11"/>
                              <w:rPr>
                                <w:sz w:val="16"/>
                                <w:szCs w:val="16"/>
                              </w:rPr>
                            </w:pPr>
                            <w:r w:rsidRPr="005433AD">
                              <w:rPr>
                                <w:w w:val="105"/>
                                <w:sz w:val="16"/>
                                <w:szCs w:val="16"/>
                              </w:rPr>
                              <w:t>750;толщина:</w:t>
                            </w:r>
                            <w:r w:rsidRPr="005433AD">
                              <w:rPr>
                                <w:spacing w:val="-4"/>
                                <w:w w:val="105"/>
                                <w:sz w:val="16"/>
                                <w:szCs w:val="16"/>
                              </w:rPr>
                              <w:t xml:space="preserve"> </w:t>
                            </w:r>
                            <w:r w:rsidRPr="005433AD">
                              <w:rPr>
                                <w:w w:val="105"/>
                                <w:sz w:val="16"/>
                                <w:szCs w:val="16"/>
                              </w:rPr>
                              <w:t>100</w:t>
                            </w:r>
                          </w:p>
                        </w:tc>
                        <w:tc>
                          <w:tcPr>
                            <w:tcW w:w="927" w:type="dxa"/>
                          </w:tcPr>
                          <w:p w14:paraId="3244BACF" w14:textId="77777777" w:rsidR="00893614" w:rsidRPr="005433AD" w:rsidRDefault="00893614">
                            <w:pPr>
                              <w:pStyle w:val="TableParagraph"/>
                              <w:spacing w:before="1"/>
                              <w:ind w:left="10"/>
                              <w:rPr>
                                <w:sz w:val="16"/>
                                <w:szCs w:val="16"/>
                              </w:rPr>
                            </w:pPr>
                            <w:r w:rsidRPr="005433AD">
                              <w:rPr>
                                <w:w w:val="104"/>
                                <w:sz w:val="16"/>
                                <w:szCs w:val="16"/>
                              </w:rPr>
                              <w:t>1</w:t>
                            </w:r>
                          </w:p>
                        </w:tc>
                        <w:tc>
                          <w:tcPr>
                            <w:tcW w:w="927" w:type="dxa"/>
                          </w:tcPr>
                          <w:p w14:paraId="11BF62E1" w14:textId="77777777" w:rsidR="00893614" w:rsidRPr="005433AD" w:rsidRDefault="00893614">
                            <w:pPr>
                              <w:pStyle w:val="TableParagraph"/>
                              <w:spacing w:before="1"/>
                              <w:ind w:left="9"/>
                              <w:rPr>
                                <w:sz w:val="16"/>
                                <w:szCs w:val="16"/>
                              </w:rPr>
                            </w:pPr>
                            <w:r w:rsidRPr="005433AD">
                              <w:rPr>
                                <w:w w:val="105"/>
                                <w:sz w:val="16"/>
                                <w:szCs w:val="16"/>
                              </w:rPr>
                              <w:t>0.75</w:t>
                            </w:r>
                          </w:p>
                        </w:tc>
                        <w:tc>
                          <w:tcPr>
                            <w:tcW w:w="1784" w:type="dxa"/>
                          </w:tcPr>
                          <w:p w14:paraId="764116BF" w14:textId="77777777" w:rsidR="00893614" w:rsidRPr="005433AD" w:rsidRDefault="00893614">
                            <w:pPr>
                              <w:pStyle w:val="TableParagraph"/>
                              <w:spacing w:before="1" w:line="266" w:lineRule="auto"/>
                              <w:ind w:left="8" w:right="69"/>
                              <w:rPr>
                                <w:sz w:val="16"/>
                                <w:szCs w:val="16"/>
                              </w:rPr>
                            </w:pPr>
                            <w:r w:rsidRPr="005433AD">
                              <w:rPr>
                                <w:w w:val="105"/>
                                <w:sz w:val="16"/>
                                <w:szCs w:val="16"/>
                                <w:lang w:val="ru-RU"/>
                              </w:rPr>
                              <w:t>Администрация МО "Поселок Айхал",</w:t>
                            </w:r>
                            <w:r w:rsidRPr="005433AD">
                              <w:rPr>
                                <w:spacing w:val="1"/>
                                <w:w w:val="105"/>
                                <w:sz w:val="16"/>
                                <w:szCs w:val="16"/>
                                <w:lang w:val="ru-RU"/>
                              </w:rPr>
                              <w:t xml:space="preserve"> </w:t>
                            </w:r>
                            <w:r w:rsidRPr="005433AD">
                              <w:rPr>
                                <w:w w:val="105"/>
                                <w:sz w:val="16"/>
                                <w:szCs w:val="16"/>
                                <w:lang w:val="ru-RU"/>
                              </w:rPr>
                              <w:t>ОГРН: 1061433000078 , Республика Саха</w:t>
                            </w:r>
                            <w:r w:rsidRPr="005433AD">
                              <w:rPr>
                                <w:spacing w:val="1"/>
                                <w:w w:val="105"/>
                                <w:sz w:val="16"/>
                                <w:szCs w:val="16"/>
                                <w:lang w:val="ru-RU"/>
                              </w:rPr>
                              <w:t xml:space="preserve"> </w:t>
                            </w:r>
                            <w:r w:rsidRPr="005433AD">
                              <w:rPr>
                                <w:spacing w:val="-1"/>
                                <w:w w:val="105"/>
                                <w:sz w:val="16"/>
                                <w:szCs w:val="16"/>
                                <w:lang w:val="ru-RU"/>
                              </w:rPr>
                              <w:t>(Якутия),</w:t>
                            </w:r>
                            <w:r w:rsidRPr="005433AD">
                              <w:rPr>
                                <w:spacing w:val="-4"/>
                                <w:w w:val="105"/>
                                <w:sz w:val="16"/>
                                <w:szCs w:val="16"/>
                                <w:lang w:val="ru-RU"/>
                              </w:rPr>
                              <w:t xml:space="preserve"> </w:t>
                            </w:r>
                            <w:r w:rsidRPr="005433AD">
                              <w:rPr>
                                <w:spacing w:val="-1"/>
                                <w:w w:val="105"/>
                                <w:sz w:val="16"/>
                                <w:szCs w:val="16"/>
                                <w:lang w:val="ru-RU"/>
                              </w:rPr>
                              <w:t>Мирнинский</w:t>
                            </w:r>
                            <w:r w:rsidRPr="005433AD">
                              <w:rPr>
                                <w:spacing w:val="-4"/>
                                <w:w w:val="105"/>
                                <w:sz w:val="16"/>
                                <w:szCs w:val="16"/>
                                <w:lang w:val="ru-RU"/>
                              </w:rPr>
                              <w:t xml:space="preserve"> </w:t>
                            </w:r>
                            <w:r w:rsidRPr="005433AD">
                              <w:rPr>
                                <w:w w:val="105"/>
                                <w:sz w:val="16"/>
                                <w:szCs w:val="16"/>
                                <w:lang w:val="ru-RU"/>
                              </w:rPr>
                              <w:t>улус</w:t>
                            </w:r>
                            <w:r w:rsidRPr="005433AD">
                              <w:rPr>
                                <w:spacing w:val="-5"/>
                                <w:w w:val="105"/>
                                <w:sz w:val="16"/>
                                <w:szCs w:val="16"/>
                                <w:lang w:val="ru-RU"/>
                              </w:rPr>
                              <w:t xml:space="preserve"> </w:t>
                            </w:r>
                            <w:r w:rsidRPr="005433AD">
                              <w:rPr>
                                <w:w w:val="105"/>
                                <w:sz w:val="16"/>
                                <w:szCs w:val="16"/>
                                <w:lang w:val="ru-RU"/>
                              </w:rPr>
                              <w:t>,</w:t>
                            </w:r>
                            <w:r w:rsidRPr="005433AD">
                              <w:rPr>
                                <w:spacing w:val="-4"/>
                                <w:w w:val="105"/>
                                <w:sz w:val="16"/>
                                <w:szCs w:val="16"/>
                                <w:lang w:val="ru-RU"/>
                              </w:rPr>
                              <w:t xml:space="preserve"> </w:t>
                            </w:r>
                            <w:r w:rsidRPr="005433AD">
                              <w:rPr>
                                <w:w w:val="105"/>
                                <w:sz w:val="16"/>
                                <w:szCs w:val="16"/>
                                <w:lang w:val="ru-RU"/>
                              </w:rPr>
                              <w:t>п.</w:t>
                            </w:r>
                            <w:r w:rsidRPr="005433AD">
                              <w:rPr>
                                <w:spacing w:val="-4"/>
                                <w:w w:val="105"/>
                                <w:sz w:val="16"/>
                                <w:szCs w:val="16"/>
                                <w:lang w:val="ru-RU"/>
                              </w:rPr>
                              <w:t xml:space="preserve"> </w:t>
                            </w:r>
                            <w:r w:rsidRPr="005433AD">
                              <w:rPr>
                                <w:w w:val="105"/>
                                <w:sz w:val="16"/>
                                <w:szCs w:val="16"/>
                                <w:lang w:val="ru-RU"/>
                              </w:rPr>
                              <w:t>Айхал,</w:t>
                            </w:r>
                            <w:r w:rsidRPr="005433AD">
                              <w:rPr>
                                <w:spacing w:val="-4"/>
                                <w:w w:val="105"/>
                                <w:sz w:val="16"/>
                                <w:szCs w:val="16"/>
                                <w:lang w:val="ru-RU"/>
                              </w:rPr>
                              <w:t xml:space="preserve"> </w:t>
                            </w:r>
                            <w:r w:rsidRPr="005433AD">
                              <w:rPr>
                                <w:w w:val="105"/>
                                <w:sz w:val="16"/>
                                <w:szCs w:val="16"/>
                                <w:lang w:val="ru-RU"/>
                              </w:rPr>
                              <w:t>ул.</w:t>
                            </w:r>
                            <w:r w:rsidRPr="005433AD">
                              <w:rPr>
                                <w:spacing w:val="-21"/>
                                <w:w w:val="105"/>
                                <w:sz w:val="16"/>
                                <w:szCs w:val="16"/>
                                <w:lang w:val="ru-RU"/>
                              </w:rPr>
                              <w:t xml:space="preserve"> </w:t>
                            </w:r>
                            <w:r w:rsidRPr="005433AD">
                              <w:rPr>
                                <w:w w:val="105"/>
                                <w:sz w:val="16"/>
                                <w:szCs w:val="16"/>
                              </w:rPr>
                              <w:t>Юбилейная,</w:t>
                            </w:r>
                            <w:r w:rsidRPr="005433AD">
                              <w:rPr>
                                <w:spacing w:val="-1"/>
                                <w:w w:val="105"/>
                                <w:sz w:val="16"/>
                                <w:szCs w:val="16"/>
                              </w:rPr>
                              <w:t xml:space="preserve"> </w:t>
                            </w:r>
                            <w:r w:rsidRPr="005433AD">
                              <w:rPr>
                                <w:w w:val="105"/>
                                <w:sz w:val="16"/>
                                <w:szCs w:val="16"/>
                              </w:rPr>
                              <w:t>д. 7а</w:t>
                            </w:r>
                          </w:p>
                        </w:tc>
                        <w:tc>
                          <w:tcPr>
                            <w:tcW w:w="591" w:type="dxa"/>
                          </w:tcPr>
                          <w:p w14:paraId="3A128264" w14:textId="77777777" w:rsidR="00893614" w:rsidRPr="005433AD" w:rsidRDefault="00893614">
                            <w:pPr>
                              <w:pStyle w:val="TableParagraph"/>
                              <w:rPr>
                                <w:sz w:val="16"/>
                                <w:szCs w:val="16"/>
                              </w:rPr>
                            </w:pPr>
                          </w:p>
                        </w:tc>
                        <w:tc>
                          <w:tcPr>
                            <w:tcW w:w="927" w:type="dxa"/>
                          </w:tcPr>
                          <w:p w14:paraId="73210A78" w14:textId="77777777" w:rsidR="00893614" w:rsidRPr="005433AD" w:rsidRDefault="00893614">
                            <w:pPr>
                              <w:pStyle w:val="TableParagraph"/>
                              <w:rPr>
                                <w:sz w:val="16"/>
                                <w:szCs w:val="16"/>
                              </w:rPr>
                            </w:pPr>
                          </w:p>
                        </w:tc>
                        <w:tc>
                          <w:tcPr>
                            <w:tcW w:w="939" w:type="dxa"/>
                          </w:tcPr>
                          <w:p w14:paraId="559B9D1F" w14:textId="77777777" w:rsidR="00893614" w:rsidRPr="005433AD" w:rsidRDefault="00893614">
                            <w:pPr>
                              <w:pStyle w:val="TableParagraph"/>
                              <w:rPr>
                                <w:sz w:val="16"/>
                                <w:szCs w:val="16"/>
                              </w:rPr>
                            </w:pPr>
                          </w:p>
                        </w:tc>
                        <w:tc>
                          <w:tcPr>
                            <w:tcW w:w="1290" w:type="dxa"/>
                          </w:tcPr>
                          <w:p w14:paraId="4DE78E18" w14:textId="77777777" w:rsidR="00893614" w:rsidRPr="005433AD" w:rsidRDefault="00893614">
                            <w:pPr>
                              <w:pStyle w:val="TableParagraph"/>
                              <w:rPr>
                                <w:sz w:val="16"/>
                                <w:szCs w:val="16"/>
                              </w:rPr>
                            </w:pPr>
                          </w:p>
                          <w:p w14:paraId="474314C5" w14:textId="77777777" w:rsidR="00893614" w:rsidRPr="005433AD" w:rsidRDefault="00893614">
                            <w:pPr>
                              <w:pStyle w:val="TableParagraph"/>
                              <w:spacing w:before="70" w:line="266" w:lineRule="auto"/>
                              <w:ind w:left="6" w:right="226"/>
                              <w:rPr>
                                <w:sz w:val="16"/>
                                <w:szCs w:val="16"/>
                              </w:rPr>
                            </w:pPr>
                            <w:r w:rsidRPr="005433AD">
                              <w:rPr>
                                <w:w w:val="105"/>
                                <w:sz w:val="16"/>
                                <w:szCs w:val="16"/>
                              </w:rPr>
                              <w:t>МКД (собственники,</w:t>
                            </w:r>
                            <w:r w:rsidRPr="005433AD">
                              <w:rPr>
                                <w:spacing w:val="1"/>
                                <w:w w:val="105"/>
                                <w:sz w:val="16"/>
                                <w:szCs w:val="16"/>
                              </w:rPr>
                              <w:t xml:space="preserve"> </w:t>
                            </w:r>
                            <w:r w:rsidRPr="005433AD">
                              <w:rPr>
                                <w:spacing w:val="-1"/>
                                <w:w w:val="105"/>
                                <w:sz w:val="16"/>
                                <w:szCs w:val="16"/>
                              </w:rPr>
                              <w:t>наниматели,</w:t>
                            </w:r>
                            <w:r w:rsidRPr="005433AD">
                              <w:rPr>
                                <w:w w:val="105"/>
                                <w:sz w:val="16"/>
                                <w:szCs w:val="16"/>
                              </w:rPr>
                              <w:t xml:space="preserve"> </w:t>
                            </w:r>
                            <w:r w:rsidRPr="005433AD">
                              <w:rPr>
                                <w:spacing w:val="-1"/>
                                <w:w w:val="105"/>
                                <w:sz w:val="16"/>
                                <w:szCs w:val="16"/>
                              </w:rPr>
                              <w:t>помещений)</w:t>
                            </w:r>
                          </w:p>
                        </w:tc>
                      </w:tr>
                    </w:tbl>
                    <w:p w14:paraId="2B4E4455" w14:textId="77777777" w:rsidR="00893614" w:rsidRPr="005433AD" w:rsidRDefault="00893614" w:rsidP="00893614">
                      <w:pPr>
                        <w:pStyle w:val="a3"/>
                        <w:rPr>
                          <w:sz w:val="16"/>
                          <w:szCs w:val="16"/>
                        </w:rPr>
                      </w:pPr>
                    </w:p>
                  </w:txbxContent>
                </v:textbox>
                <w10:wrap anchorx="page" anchory="page"/>
              </v:shape>
            </w:pict>
          </mc:Fallback>
        </mc:AlternateContent>
      </w:r>
    </w:p>
    <w:p w14:paraId="7A585243" w14:textId="77777777" w:rsidR="00893614" w:rsidRPr="00A973E0" w:rsidRDefault="00893614" w:rsidP="00893614">
      <w:pPr>
        <w:spacing w:before="8"/>
        <w:rPr>
          <w:b/>
          <w:sz w:val="16"/>
          <w:szCs w:val="16"/>
        </w:rPr>
      </w:pPr>
    </w:p>
    <w:p w14:paraId="2958C569" w14:textId="77777777" w:rsidR="00893614" w:rsidRPr="00A973E0" w:rsidRDefault="00893614" w:rsidP="00893614">
      <w:pPr>
        <w:spacing w:before="7"/>
        <w:rPr>
          <w:b/>
          <w:sz w:val="16"/>
          <w:szCs w:val="16"/>
        </w:rPr>
      </w:pPr>
    </w:p>
    <w:p w14:paraId="4D9A045E" w14:textId="77777777" w:rsidR="00893614" w:rsidRPr="00A973E0" w:rsidRDefault="00893614" w:rsidP="00893614">
      <w:pPr>
        <w:spacing w:before="1"/>
        <w:ind w:right="117"/>
        <w:jc w:val="right"/>
        <w:rPr>
          <w:sz w:val="16"/>
          <w:szCs w:val="16"/>
        </w:rPr>
      </w:pPr>
      <w:r w:rsidRPr="00A973E0">
        <w:rPr>
          <w:w w:val="104"/>
          <w:sz w:val="16"/>
          <w:szCs w:val="16"/>
        </w:rPr>
        <w:t>к</w:t>
      </w:r>
    </w:p>
    <w:p w14:paraId="1B8AA0F2" w14:textId="77777777" w:rsidR="005433AD" w:rsidRDefault="005433AD" w:rsidP="00893614">
      <w:pPr>
        <w:jc w:val="right"/>
        <w:rPr>
          <w:sz w:val="16"/>
          <w:szCs w:val="16"/>
        </w:rPr>
        <w:sectPr w:rsidR="005433AD">
          <w:pgSz w:w="15840" w:h="12240" w:orient="landscape"/>
          <w:pgMar w:top="1080" w:right="1000" w:bottom="280" w:left="1020" w:header="720" w:footer="720" w:gutter="0"/>
          <w:cols w:space="720"/>
        </w:sectPr>
      </w:pPr>
    </w:p>
    <w:tbl>
      <w:tblPr>
        <w:tblStyle w:val="TableNormal"/>
        <w:tblW w:w="1419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
        <w:gridCol w:w="886"/>
        <w:gridCol w:w="886"/>
        <w:gridCol w:w="886"/>
        <w:gridCol w:w="658"/>
        <w:gridCol w:w="639"/>
        <w:gridCol w:w="639"/>
        <w:gridCol w:w="1297"/>
        <w:gridCol w:w="927"/>
        <w:gridCol w:w="927"/>
        <w:gridCol w:w="1784"/>
        <w:gridCol w:w="591"/>
        <w:gridCol w:w="927"/>
        <w:gridCol w:w="939"/>
        <w:gridCol w:w="1884"/>
      </w:tblGrid>
      <w:tr w:rsidR="00893614" w:rsidRPr="00A973E0" w14:paraId="5520860A" w14:textId="77777777" w:rsidTr="005433AD">
        <w:trPr>
          <w:trHeight w:val="590"/>
        </w:trPr>
        <w:tc>
          <w:tcPr>
            <w:tcW w:w="322" w:type="dxa"/>
          </w:tcPr>
          <w:p w14:paraId="11961B40" w14:textId="304D294D" w:rsidR="00893614" w:rsidRPr="00A973E0" w:rsidRDefault="00893614" w:rsidP="00570D3C">
            <w:pPr>
              <w:pStyle w:val="TableParagraph"/>
              <w:spacing w:line="97" w:lineRule="exact"/>
              <w:ind w:left="14"/>
              <w:rPr>
                <w:sz w:val="16"/>
                <w:szCs w:val="16"/>
              </w:rPr>
            </w:pPr>
            <w:r w:rsidRPr="00A973E0">
              <w:rPr>
                <w:w w:val="105"/>
                <w:sz w:val="16"/>
                <w:szCs w:val="16"/>
              </w:rPr>
              <w:lastRenderedPageBreak/>
              <w:t>6</w:t>
            </w:r>
          </w:p>
        </w:tc>
        <w:tc>
          <w:tcPr>
            <w:tcW w:w="886" w:type="dxa"/>
          </w:tcPr>
          <w:p w14:paraId="46A020D8" w14:textId="77777777" w:rsidR="00893614" w:rsidRPr="00A973E0" w:rsidRDefault="00893614" w:rsidP="00570D3C">
            <w:pPr>
              <w:pStyle w:val="TableParagraph"/>
              <w:spacing w:line="97" w:lineRule="exact"/>
              <w:ind w:left="13"/>
              <w:rPr>
                <w:sz w:val="16"/>
                <w:szCs w:val="16"/>
              </w:rPr>
            </w:pPr>
            <w:r w:rsidRPr="00A973E0">
              <w:rPr>
                <w:w w:val="105"/>
                <w:sz w:val="16"/>
                <w:szCs w:val="16"/>
              </w:rPr>
              <w:t>контейнерная</w:t>
            </w:r>
          </w:p>
          <w:p w14:paraId="0818D9F6" w14:textId="77777777" w:rsidR="00893614" w:rsidRPr="00A973E0" w:rsidRDefault="00893614" w:rsidP="00570D3C">
            <w:pPr>
              <w:pStyle w:val="TableParagraph"/>
              <w:spacing w:before="11"/>
              <w:ind w:left="13"/>
              <w:rPr>
                <w:sz w:val="16"/>
                <w:szCs w:val="16"/>
              </w:rPr>
            </w:pPr>
            <w:r w:rsidRPr="00A973E0">
              <w:rPr>
                <w:w w:val="105"/>
                <w:sz w:val="16"/>
                <w:szCs w:val="16"/>
              </w:rPr>
              <w:t>площадка</w:t>
            </w:r>
          </w:p>
        </w:tc>
        <w:tc>
          <w:tcPr>
            <w:tcW w:w="886" w:type="dxa"/>
          </w:tcPr>
          <w:p w14:paraId="3C6E5D87" w14:textId="77777777" w:rsidR="00893614" w:rsidRPr="00A973E0" w:rsidRDefault="00893614" w:rsidP="00570D3C">
            <w:pPr>
              <w:pStyle w:val="TableParagraph"/>
              <w:spacing w:line="97" w:lineRule="exact"/>
              <w:ind w:left="13"/>
              <w:rPr>
                <w:sz w:val="16"/>
                <w:szCs w:val="16"/>
                <w:lang w:val="ru-RU"/>
              </w:rPr>
            </w:pPr>
            <w:r w:rsidRPr="00A973E0">
              <w:rPr>
                <w:w w:val="105"/>
                <w:sz w:val="16"/>
                <w:szCs w:val="16"/>
                <w:lang w:val="ru-RU"/>
              </w:rPr>
              <w:t>РС(Я),Мирнинский</w:t>
            </w:r>
          </w:p>
          <w:p w14:paraId="7106CF7E" w14:textId="77777777" w:rsidR="00893614" w:rsidRPr="00A973E0" w:rsidRDefault="00893614" w:rsidP="00570D3C">
            <w:pPr>
              <w:pStyle w:val="TableParagraph"/>
              <w:spacing w:before="11"/>
              <w:ind w:left="13"/>
              <w:rPr>
                <w:sz w:val="16"/>
                <w:szCs w:val="16"/>
                <w:lang w:val="ru-RU"/>
              </w:rPr>
            </w:pPr>
            <w:r w:rsidRPr="00A973E0">
              <w:rPr>
                <w:w w:val="105"/>
                <w:sz w:val="16"/>
                <w:szCs w:val="16"/>
                <w:lang w:val="ru-RU"/>
              </w:rPr>
              <w:t>район,</w:t>
            </w:r>
            <w:r w:rsidRPr="00A973E0">
              <w:rPr>
                <w:spacing w:val="-5"/>
                <w:w w:val="105"/>
                <w:sz w:val="16"/>
                <w:szCs w:val="16"/>
                <w:lang w:val="ru-RU"/>
              </w:rPr>
              <w:t xml:space="preserve"> </w:t>
            </w:r>
            <w:r w:rsidRPr="00A973E0">
              <w:rPr>
                <w:w w:val="105"/>
                <w:sz w:val="16"/>
                <w:szCs w:val="16"/>
                <w:lang w:val="ru-RU"/>
              </w:rPr>
              <w:t>п.</w:t>
            </w:r>
            <w:r w:rsidRPr="00A973E0">
              <w:rPr>
                <w:spacing w:val="-5"/>
                <w:w w:val="105"/>
                <w:sz w:val="16"/>
                <w:szCs w:val="16"/>
                <w:lang w:val="ru-RU"/>
              </w:rPr>
              <w:t xml:space="preserve"> </w:t>
            </w:r>
            <w:r w:rsidRPr="00A973E0">
              <w:rPr>
                <w:w w:val="105"/>
                <w:sz w:val="16"/>
                <w:szCs w:val="16"/>
                <w:lang w:val="ru-RU"/>
              </w:rPr>
              <w:t>Айхал</w:t>
            </w:r>
          </w:p>
        </w:tc>
        <w:tc>
          <w:tcPr>
            <w:tcW w:w="886" w:type="dxa"/>
          </w:tcPr>
          <w:p w14:paraId="2D53119B" w14:textId="77777777" w:rsidR="00893614" w:rsidRPr="00A973E0" w:rsidRDefault="00893614" w:rsidP="00570D3C">
            <w:pPr>
              <w:pStyle w:val="TableParagraph"/>
              <w:spacing w:line="97" w:lineRule="exact"/>
              <w:ind w:left="13"/>
              <w:rPr>
                <w:sz w:val="16"/>
                <w:szCs w:val="16"/>
              </w:rPr>
            </w:pPr>
            <w:r w:rsidRPr="00A973E0">
              <w:rPr>
                <w:spacing w:val="-1"/>
                <w:w w:val="105"/>
                <w:sz w:val="16"/>
                <w:szCs w:val="16"/>
              </w:rPr>
              <w:t>ул.Иванова</w:t>
            </w:r>
            <w:r w:rsidRPr="00A973E0">
              <w:rPr>
                <w:spacing w:val="-5"/>
                <w:w w:val="105"/>
                <w:sz w:val="16"/>
                <w:szCs w:val="16"/>
              </w:rPr>
              <w:t xml:space="preserve"> </w:t>
            </w:r>
            <w:r w:rsidRPr="00A973E0">
              <w:rPr>
                <w:spacing w:val="-1"/>
                <w:w w:val="105"/>
                <w:sz w:val="16"/>
                <w:szCs w:val="16"/>
              </w:rPr>
              <w:t>д.18</w:t>
            </w:r>
          </w:p>
        </w:tc>
        <w:tc>
          <w:tcPr>
            <w:tcW w:w="658" w:type="dxa"/>
          </w:tcPr>
          <w:p w14:paraId="66D73276" w14:textId="77777777" w:rsidR="00893614" w:rsidRPr="00A973E0" w:rsidRDefault="00893614" w:rsidP="00570D3C">
            <w:pPr>
              <w:pStyle w:val="TableParagraph"/>
              <w:spacing w:line="97" w:lineRule="exact"/>
              <w:ind w:left="12"/>
              <w:rPr>
                <w:sz w:val="16"/>
                <w:szCs w:val="16"/>
              </w:rPr>
            </w:pPr>
            <w:r w:rsidRPr="00A973E0">
              <w:rPr>
                <w:w w:val="105"/>
                <w:sz w:val="16"/>
                <w:szCs w:val="16"/>
              </w:rPr>
              <w:t>65.932157</w:t>
            </w:r>
          </w:p>
        </w:tc>
        <w:tc>
          <w:tcPr>
            <w:tcW w:w="639" w:type="dxa"/>
          </w:tcPr>
          <w:p w14:paraId="68B7B9D2" w14:textId="77777777" w:rsidR="00893614" w:rsidRPr="00A973E0" w:rsidRDefault="00893614" w:rsidP="00570D3C">
            <w:pPr>
              <w:pStyle w:val="TableParagraph"/>
              <w:spacing w:line="97" w:lineRule="exact"/>
              <w:ind w:left="12"/>
              <w:rPr>
                <w:sz w:val="16"/>
                <w:szCs w:val="16"/>
              </w:rPr>
            </w:pPr>
            <w:r w:rsidRPr="00A973E0">
              <w:rPr>
                <w:w w:val="105"/>
                <w:sz w:val="16"/>
                <w:szCs w:val="16"/>
              </w:rPr>
              <w:t>111.558701</w:t>
            </w:r>
          </w:p>
        </w:tc>
        <w:tc>
          <w:tcPr>
            <w:tcW w:w="639" w:type="dxa"/>
          </w:tcPr>
          <w:p w14:paraId="6B60AF23" w14:textId="77777777" w:rsidR="00893614" w:rsidRPr="00A973E0" w:rsidRDefault="00893614" w:rsidP="00570D3C">
            <w:pPr>
              <w:pStyle w:val="TableParagraph"/>
              <w:rPr>
                <w:sz w:val="16"/>
                <w:szCs w:val="16"/>
              </w:rPr>
            </w:pPr>
          </w:p>
        </w:tc>
        <w:tc>
          <w:tcPr>
            <w:tcW w:w="1297" w:type="dxa"/>
          </w:tcPr>
          <w:p w14:paraId="772BC999" w14:textId="77777777" w:rsidR="00893614" w:rsidRPr="00A973E0" w:rsidRDefault="00893614" w:rsidP="00570D3C">
            <w:pPr>
              <w:pStyle w:val="TableParagraph"/>
              <w:spacing w:line="97" w:lineRule="exact"/>
              <w:ind w:left="11"/>
              <w:rPr>
                <w:sz w:val="16"/>
                <w:szCs w:val="16"/>
                <w:lang w:val="ru-RU"/>
              </w:rPr>
            </w:pPr>
            <w:r w:rsidRPr="00A973E0">
              <w:rPr>
                <w:spacing w:val="-2"/>
                <w:w w:val="105"/>
                <w:sz w:val="16"/>
                <w:szCs w:val="16"/>
                <w:lang w:val="ru-RU"/>
              </w:rPr>
              <w:t>основание:</w:t>
            </w:r>
            <w:r w:rsidRPr="00A973E0">
              <w:rPr>
                <w:spacing w:val="-1"/>
                <w:w w:val="105"/>
                <w:sz w:val="16"/>
                <w:szCs w:val="16"/>
                <w:lang w:val="ru-RU"/>
              </w:rPr>
              <w:t xml:space="preserve"> П-образное,</w:t>
            </w:r>
          </w:p>
          <w:p w14:paraId="65E1E465" w14:textId="77777777" w:rsidR="00893614" w:rsidRPr="00A973E0" w:rsidRDefault="00893614" w:rsidP="00570D3C">
            <w:pPr>
              <w:pStyle w:val="TableParagraph"/>
              <w:spacing w:before="11" w:line="266" w:lineRule="auto"/>
              <w:ind w:left="11" w:right="215"/>
              <w:rPr>
                <w:sz w:val="16"/>
                <w:szCs w:val="16"/>
                <w:lang w:val="ru-RU"/>
              </w:rPr>
            </w:pPr>
            <w:r w:rsidRPr="00A973E0">
              <w:rPr>
                <w:sz w:val="16"/>
                <w:szCs w:val="16"/>
                <w:lang w:val="ru-RU"/>
              </w:rPr>
              <w:t>железобетонное;</w:t>
            </w:r>
            <w:r w:rsidRPr="00A973E0">
              <w:rPr>
                <w:spacing w:val="1"/>
                <w:sz w:val="16"/>
                <w:szCs w:val="16"/>
                <w:lang w:val="ru-RU"/>
              </w:rPr>
              <w:t xml:space="preserve"> </w:t>
            </w:r>
            <w:r w:rsidRPr="00A973E0">
              <w:rPr>
                <w:sz w:val="16"/>
                <w:szCs w:val="16"/>
                <w:lang w:val="ru-RU"/>
              </w:rPr>
              <w:t>монолит;</w:t>
            </w:r>
            <w:r w:rsidRPr="00A973E0">
              <w:rPr>
                <w:spacing w:val="-20"/>
                <w:sz w:val="16"/>
                <w:szCs w:val="16"/>
                <w:lang w:val="ru-RU"/>
              </w:rPr>
              <w:t xml:space="preserve"> </w:t>
            </w:r>
            <w:r w:rsidRPr="00A973E0">
              <w:rPr>
                <w:w w:val="105"/>
                <w:sz w:val="16"/>
                <w:szCs w:val="16"/>
                <w:lang w:val="ru-RU"/>
              </w:rPr>
              <w:t>параметры (мм): длина:</w:t>
            </w:r>
            <w:r w:rsidRPr="00A973E0">
              <w:rPr>
                <w:spacing w:val="1"/>
                <w:w w:val="105"/>
                <w:sz w:val="16"/>
                <w:szCs w:val="16"/>
                <w:lang w:val="ru-RU"/>
              </w:rPr>
              <w:t xml:space="preserve"> </w:t>
            </w:r>
            <w:r w:rsidRPr="00A973E0">
              <w:rPr>
                <w:spacing w:val="-1"/>
                <w:w w:val="105"/>
                <w:sz w:val="16"/>
                <w:szCs w:val="16"/>
                <w:lang w:val="ru-RU"/>
              </w:rPr>
              <w:t xml:space="preserve">1900;ширина: </w:t>
            </w:r>
            <w:r w:rsidRPr="00A973E0">
              <w:rPr>
                <w:w w:val="105"/>
                <w:sz w:val="16"/>
                <w:szCs w:val="16"/>
                <w:lang w:val="ru-RU"/>
              </w:rPr>
              <w:t>880;высота:</w:t>
            </w:r>
            <w:r w:rsidRPr="00A973E0">
              <w:rPr>
                <w:spacing w:val="-21"/>
                <w:w w:val="105"/>
                <w:sz w:val="16"/>
                <w:szCs w:val="16"/>
                <w:lang w:val="ru-RU"/>
              </w:rPr>
              <w:t xml:space="preserve"> </w:t>
            </w:r>
            <w:r w:rsidRPr="00A973E0">
              <w:rPr>
                <w:w w:val="105"/>
                <w:sz w:val="16"/>
                <w:szCs w:val="16"/>
                <w:lang w:val="ru-RU"/>
              </w:rPr>
              <w:t>750;толщина:</w:t>
            </w:r>
            <w:r w:rsidRPr="00A973E0">
              <w:rPr>
                <w:spacing w:val="-1"/>
                <w:w w:val="105"/>
                <w:sz w:val="16"/>
                <w:szCs w:val="16"/>
                <w:lang w:val="ru-RU"/>
              </w:rPr>
              <w:t xml:space="preserve"> </w:t>
            </w:r>
            <w:r w:rsidRPr="00A973E0">
              <w:rPr>
                <w:w w:val="105"/>
                <w:sz w:val="16"/>
                <w:szCs w:val="16"/>
                <w:lang w:val="ru-RU"/>
              </w:rPr>
              <w:t>100</w:t>
            </w:r>
          </w:p>
        </w:tc>
        <w:tc>
          <w:tcPr>
            <w:tcW w:w="927" w:type="dxa"/>
          </w:tcPr>
          <w:p w14:paraId="2603F399" w14:textId="77777777" w:rsidR="00893614" w:rsidRPr="00A973E0" w:rsidRDefault="00893614" w:rsidP="00570D3C">
            <w:pPr>
              <w:pStyle w:val="TableParagraph"/>
              <w:spacing w:line="97" w:lineRule="exact"/>
              <w:ind w:left="10"/>
              <w:rPr>
                <w:sz w:val="16"/>
                <w:szCs w:val="16"/>
              </w:rPr>
            </w:pPr>
            <w:r w:rsidRPr="00A973E0">
              <w:rPr>
                <w:w w:val="104"/>
                <w:sz w:val="16"/>
                <w:szCs w:val="16"/>
              </w:rPr>
              <w:t>1</w:t>
            </w:r>
          </w:p>
        </w:tc>
        <w:tc>
          <w:tcPr>
            <w:tcW w:w="927" w:type="dxa"/>
          </w:tcPr>
          <w:p w14:paraId="00A5068F" w14:textId="77777777" w:rsidR="00893614" w:rsidRPr="00A973E0" w:rsidRDefault="00893614" w:rsidP="00570D3C">
            <w:pPr>
              <w:pStyle w:val="TableParagraph"/>
              <w:spacing w:line="97" w:lineRule="exact"/>
              <w:ind w:left="9"/>
              <w:rPr>
                <w:sz w:val="16"/>
                <w:szCs w:val="16"/>
              </w:rPr>
            </w:pPr>
            <w:r w:rsidRPr="00A973E0">
              <w:rPr>
                <w:w w:val="105"/>
                <w:sz w:val="16"/>
                <w:szCs w:val="16"/>
              </w:rPr>
              <w:t>0.75</w:t>
            </w:r>
          </w:p>
        </w:tc>
        <w:tc>
          <w:tcPr>
            <w:tcW w:w="1784" w:type="dxa"/>
          </w:tcPr>
          <w:p w14:paraId="55F9447C" w14:textId="77777777" w:rsidR="00893614" w:rsidRPr="00A973E0" w:rsidRDefault="00893614" w:rsidP="00570D3C">
            <w:pPr>
              <w:pStyle w:val="TableParagraph"/>
              <w:spacing w:line="97" w:lineRule="exact"/>
              <w:ind w:left="8"/>
              <w:rPr>
                <w:sz w:val="16"/>
                <w:szCs w:val="16"/>
                <w:lang w:val="ru-RU"/>
              </w:rPr>
            </w:pPr>
            <w:r w:rsidRPr="00A973E0">
              <w:rPr>
                <w:spacing w:val="-1"/>
                <w:w w:val="105"/>
                <w:sz w:val="16"/>
                <w:szCs w:val="16"/>
                <w:lang w:val="ru-RU"/>
              </w:rPr>
              <w:t>Администрация</w:t>
            </w:r>
            <w:r w:rsidRPr="00A973E0">
              <w:rPr>
                <w:spacing w:val="-4"/>
                <w:w w:val="105"/>
                <w:sz w:val="16"/>
                <w:szCs w:val="16"/>
                <w:lang w:val="ru-RU"/>
              </w:rPr>
              <w:t xml:space="preserve"> </w:t>
            </w:r>
            <w:r w:rsidRPr="00A973E0">
              <w:rPr>
                <w:spacing w:val="-1"/>
                <w:w w:val="105"/>
                <w:sz w:val="16"/>
                <w:szCs w:val="16"/>
                <w:lang w:val="ru-RU"/>
              </w:rPr>
              <w:t>МО</w:t>
            </w:r>
            <w:r w:rsidRPr="00A973E0">
              <w:rPr>
                <w:spacing w:val="-4"/>
                <w:w w:val="105"/>
                <w:sz w:val="16"/>
                <w:szCs w:val="16"/>
                <w:lang w:val="ru-RU"/>
              </w:rPr>
              <w:t xml:space="preserve"> </w:t>
            </w:r>
            <w:r w:rsidRPr="00A973E0">
              <w:rPr>
                <w:spacing w:val="-1"/>
                <w:w w:val="105"/>
                <w:sz w:val="16"/>
                <w:szCs w:val="16"/>
                <w:lang w:val="ru-RU"/>
              </w:rPr>
              <w:t>"Поселок</w:t>
            </w:r>
            <w:r w:rsidRPr="00A973E0">
              <w:rPr>
                <w:spacing w:val="-3"/>
                <w:w w:val="105"/>
                <w:sz w:val="16"/>
                <w:szCs w:val="16"/>
                <w:lang w:val="ru-RU"/>
              </w:rPr>
              <w:t xml:space="preserve"> </w:t>
            </w:r>
            <w:r w:rsidRPr="00A973E0">
              <w:rPr>
                <w:spacing w:val="-1"/>
                <w:w w:val="105"/>
                <w:sz w:val="16"/>
                <w:szCs w:val="16"/>
                <w:lang w:val="ru-RU"/>
              </w:rPr>
              <w:t>Айхал",</w:t>
            </w:r>
          </w:p>
          <w:p w14:paraId="56C52D27" w14:textId="77777777" w:rsidR="00893614" w:rsidRPr="00A973E0" w:rsidRDefault="00893614" w:rsidP="00570D3C">
            <w:pPr>
              <w:pStyle w:val="TableParagraph"/>
              <w:spacing w:before="11" w:line="266" w:lineRule="auto"/>
              <w:ind w:left="8" w:right="69"/>
              <w:rPr>
                <w:sz w:val="16"/>
                <w:szCs w:val="16"/>
              </w:rPr>
            </w:pPr>
            <w:r w:rsidRPr="00A973E0">
              <w:rPr>
                <w:w w:val="105"/>
                <w:sz w:val="16"/>
                <w:szCs w:val="16"/>
                <w:lang w:val="ru-RU"/>
              </w:rPr>
              <w:t>ОГРН: 1061433000078 , Республика Саха</w:t>
            </w:r>
            <w:r w:rsidRPr="00A973E0">
              <w:rPr>
                <w:spacing w:val="1"/>
                <w:w w:val="105"/>
                <w:sz w:val="16"/>
                <w:szCs w:val="16"/>
                <w:lang w:val="ru-RU"/>
              </w:rPr>
              <w:t xml:space="preserve"> </w:t>
            </w:r>
            <w:r w:rsidRPr="00A973E0">
              <w:rPr>
                <w:spacing w:val="-1"/>
                <w:w w:val="105"/>
                <w:sz w:val="16"/>
                <w:szCs w:val="16"/>
                <w:lang w:val="ru-RU"/>
              </w:rPr>
              <w:t>(Якутия),</w:t>
            </w:r>
            <w:r w:rsidRPr="00A973E0">
              <w:rPr>
                <w:spacing w:val="-4"/>
                <w:w w:val="105"/>
                <w:sz w:val="16"/>
                <w:szCs w:val="16"/>
                <w:lang w:val="ru-RU"/>
              </w:rPr>
              <w:t xml:space="preserve"> </w:t>
            </w:r>
            <w:r w:rsidRPr="00A973E0">
              <w:rPr>
                <w:spacing w:val="-1"/>
                <w:w w:val="105"/>
                <w:sz w:val="16"/>
                <w:szCs w:val="16"/>
                <w:lang w:val="ru-RU"/>
              </w:rPr>
              <w:t>Мирнинский</w:t>
            </w:r>
            <w:r w:rsidRPr="00A973E0">
              <w:rPr>
                <w:spacing w:val="-4"/>
                <w:w w:val="105"/>
                <w:sz w:val="16"/>
                <w:szCs w:val="16"/>
                <w:lang w:val="ru-RU"/>
              </w:rPr>
              <w:t xml:space="preserve"> </w:t>
            </w:r>
            <w:r w:rsidRPr="00A973E0">
              <w:rPr>
                <w:w w:val="105"/>
                <w:sz w:val="16"/>
                <w:szCs w:val="16"/>
                <w:lang w:val="ru-RU"/>
              </w:rPr>
              <w:t>улус</w:t>
            </w:r>
            <w:r w:rsidRPr="00A973E0">
              <w:rPr>
                <w:spacing w:val="-5"/>
                <w:w w:val="105"/>
                <w:sz w:val="16"/>
                <w:szCs w:val="16"/>
                <w:lang w:val="ru-RU"/>
              </w:rPr>
              <w:t xml:space="preserve"> </w:t>
            </w:r>
            <w:r w:rsidRPr="00A973E0">
              <w:rPr>
                <w:w w:val="105"/>
                <w:sz w:val="16"/>
                <w:szCs w:val="16"/>
                <w:lang w:val="ru-RU"/>
              </w:rPr>
              <w:t>,</w:t>
            </w:r>
            <w:r w:rsidRPr="00A973E0">
              <w:rPr>
                <w:spacing w:val="-4"/>
                <w:w w:val="105"/>
                <w:sz w:val="16"/>
                <w:szCs w:val="16"/>
                <w:lang w:val="ru-RU"/>
              </w:rPr>
              <w:t xml:space="preserve"> </w:t>
            </w:r>
            <w:r w:rsidRPr="00A973E0">
              <w:rPr>
                <w:w w:val="105"/>
                <w:sz w:val="16"/>
                <w:szCs w:val="16"/>
                <w:lang w:val="ru-RU"/>
              </w:rPr>
              <w:t>п.</w:t>
            </w:r>
            <w:r w:rsidRPr="00A973E0">
              <w:rPr>
                <w:spacing w:val="-4"/>
                <w:w w:val="105"/>
                <w:sz w:val="16"/>
                <w:szCs w:val="16"/>
                <w:lang w:val="ru-RU"/>
              </w:rPr>
              <w:t xml:space="preserve"> </w:t>
            </w:r>
            <w:r w:rsidRPr="00A973E0">
              <w:rPr>
                <w:w w:val="105"/>
                <w:sz w:val="16"/>
                <w:szCs w:val="16"/>
                <w:lang w:val="ru-RU"/>
              </w:rPr>
              <w:t>Айхал,</w:t>
            </w:r>
            <w:r w:rsidRPr="00A973E0">
              <w:rPr>
                <w:spacing w:val="-4"/>
                <w:w w:val="105"/>
                <w:sz w:val="16"/>
                <w:szCs w:val="16"/>
                <w:lang w:val="ru-RU"/>
              </w:rPr>
              <w:t xml:space="preserve"> </w:t>
            </w:r>
            <w:r w:rsidRPr="00A973E0">
              <w:rPr>
                <w:w w:val="105"/>
                <w:sz w:val="16"/>
                <w:szCs w:val="16"/>
                <w:lang w:val="ru-RU"/>
              </w:rPr>
              <w:t>ул.</w:t>
            </w:r>
            <w:r w:rsidRPr="00A973E0">
              <w:rPr>
                <w:spacing w:val="-21"/>
                <w:w w:val="105"/>
                <w:sz w:val="16"/>
                <w:szCs w:val="16"/>
                <w:lang w:val="ru-RU"/>
              </w:rPr>
              <w:t xml:space="preserve"> </w:t>
            </w:r>
            <w:r w:rsidRPr="00A973E0">
              <w:rPr>
                <w:w w:val="105"/>
                <w:sz w:val="16"/>
                <w:szCs w:val="16"/>
              </w:rPr>
              <w:t>Юбилейная,</w:t>
            </w:r>
            <w:r w:rsidRPr="00A973E0">
              <w:rPr>
                <w:spacing w:val="-1"/>
                <w:w w:val="105"/>
                <w:sz w:val="16"/>
                <w:szCs w:val="16"/>
              </w:rPr>
              <w:t xml:space="preserve"> </w:t>
            </w:r>
            <w:r w:rsidRPr="00A973E0">
              <w:rPr>
                <w:w w:val="105"/>
                <w:sz w:val="16"/>
                <w:szCs w:val="16"/>
              </w:rPr>
              <w:t>д. 7а</w:t>
            </w:r>
          </w:p>
        </w:tc>
        <w:tc>
          <w:tcPr>
            <w:tcW w:w="591" w:type="dxa"/>
          </w:tcPr>
          <w:p w14:paraId="656209E2" w14:textId="77777777" w:rsidR="00893614" w:rsidRPr="00A973E0" w:rsidRDefault="00893614" w:rsidP="00570D3C">
            <w:pPr>
              <w:pStyle w:val="TableParagraph"/>
              <w:rPr>
                <w:sz w:val="16"/>
                <w:szCs w:val="16"/>
              </w:rPr>
            </w:pPr>
          </w:p>
        </w:tc>
        <w:tc>
          <w:tcPr>
            <w:tcW w:w="927" w:type="dxa"/>
          </w:tcPr>
          <w:p w14:paraId="7D21FF56" w14:textId="77777777" w:rsidR="00893614" w:rsidRPr="00A973E0" w:rsidRDefault="00893614" w:rsidP="00570D3C">
            <w:pPr>
              <w:pStyle w:val="TableParagraph"/>
              <w:rPr>
                <w:sz w:val="16"/>
                <w:szCs w:val="16"/>
              </w:rPr>
            </w:pPr>
          </w:p>
        </w:tc>
        <w:tc>
          <w:tcPr>
            <w:tcW w:w="939" w:type="dxa"/>
          </w:tcPr>
          <w:p w14:paraId="1C4D7716" w14:textId="77777777" w:rsidR="00893614" w:rsidRPr="00A973E0" w:rsidRDefault="00893614" w:rsidP="00570D3C">
            <w:pPr>
              <w:pStyle w:val="TableParagraph"/>
              <w:rPr>
                <w:sz w:val="16"/>
                <w:szCs w:val="16"/>
              </w:rPr>
            </w:pPr>
          </w:p>
        </w:tc>
        <w:tc>
          <w:tcPr>
            <w:tcW w:w="1884" w:type="dxa"/>
          </w:tcPr>
          <w:p w14:paraId="62DE4FBF" w14:textId="77777777" w:rsidR="00893614" w:rsidRPr="00A973E0" w:rsidRDefault="00893614" w:rsidP="00570D3C">
            <w:pPr>
              <w:pStyle w:val="TableParagraph"/>
              <w:rPr>
                <w:sz w:val="16"/>
                <w:szCs w:val="16"/>
              </w:rPr>
            </w:pPr>
          </w:p>
          <w:p w14:paraId="05A63A8A" w14:textId="77777777" w:rsidR="00893614" w:rsidRPr="00A973E0" w:rsidRDefault="00893614" w:rsidP="00570D3C">
            <w:pPr>
              <w:pStyle w:val="TableParagraph"/>
              <w:spacing w:before="63" w:line="266" w:lineRule="auto"/>
              <w:ind w:left="6" w:right="22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r w:rsidR="00893614" w:rsidRPr="00A973E0" w14:paraId="3E591799" w14:textId="77777777" w:rsidTr="005433AD">
        <w:trPr>
          <w:trHeight w:val="590"/>
        </w:trPr>
        <w:tc>
          <w:tcPr>
            <w:tcW w:w="322" w:type="dxa"/>
          </w:tcPr>
          <w:p w14:paraId="5BC31987" w14:textId="77777777" w:rsidR="00893614" w:rsidRPr="00A973E0" w:rsidRDefault="00893614" w:rsidP="00570D3C">
            <w:pPr>
              <w:pStyle w:val="TableParagraph"/>
              <w:spacing w:line="97" w:lineRule="exact"/>
              <w:ind w:left="14"/>
              <w:rPr>
                <w:sz w:val="16"/>
                <w:szCs w:val="16"/>
              </w:rPr>
            </w:pPr>
            <w:r w:rsidRPr="00A973E0">
              <w:rPr>
                <w:w w:val="105"/>
                <w:sz w:val="16"/>
                <w:szCs w:val="16"/>
              </w:rPr>
              <w:t>67</w:t>
            </w:r>
          </w:p>
        </w:tc>
        <w:tc>
          <w:tcPr>
            <w:tcW w:w="886" w:type="dxa"/>
          </w:tcPr>
          <w:p w14:paraId="66B73F76" w14:textId="77777777" w:rsidR="00893614" w:rsidRPr="00A973E0" w:rsidRDefault="00893614" w:rsidP="00570D3C">
            <w:pPr>
              <w:pStyle w:val="TableParagraph"/>
              <w:spacing w:line="97" w:lineRule="exact"/>
              <w:ind w:left="13"/>
              <w:rPr>
                <w:sz w:val="16"/>
                <w:szCs w:val="16"/>
              </w:rPr>
            </w:pPr>
            <w:r w:rsidRPr="00A973E0">
              <w:rPr>
                <w:w w:val="105"/>
                <w:sz w:val="16"/>
                <w:szCs w:val="16"/>
              </w:rPr>
              <w:t>контейнерная</w:t>
            </w:r>
          </w:p>
          <w:p w14:paraId="1F0A6F88" w14:textId="77777777" w:rsidR="00893614" w:rsidRPr="00A973E0" w:rsidRDefault="00893614" w:rsidP="00570D3C">
            <w:pPr>
              <w:pStyle w:val="TableParagraph"/>
              <w:spacing w:before="11"/>
              <w:ind w:left="13"/>
              <w:rPr>
                <w:sz w:val="16"/>
                <w:szCs w:val="16"/>
              </w:rPr>
            </w:pPr>
            <w:r w:rsidRPr="00A973E0">
              <w:rPr>
                <w:w w:val="105"/>
                <w:sz w:val="16"/>
                <w:szCs w:val="16"/>
              </w:rPr>
              <w:t>площадка</w:t>
            </w:r>
          </w:p>
        </w:tc>
        <w:tc>
          <w:tcPr>
            <w:tcW w:w="886" w:type="dxa"/>
          </w:tcPr>
          <w:p w14:paraId="6E6569D4" w14:textId="77777777" w:rsidR="00893614" w:rsidRPr="00A973E0" w:rsidRDefault="00893614" w:rsidP="00570D3C">
            <w:pPr>
              <w:pStyle w:val="TableParagraph"/>
              <w:spacing w:line="97" w:lineRule="exact"/>
              <w:ind w:left="13"/>
              <w:rPr>
                <w:sz w:val="16"/>
                <w:szCs w:val="16"/>
                <w:lang w:val="ru-RU"/>
              </w:rPr>
            </w:pPr>
            <w:r w:rsidRPr="00A973E0">
              <w:rPr>
                <w:w w:val="105"/>
                <w:sz w:val="16"/>
                <w:szCs w:val="16"/>
                <w:lang w:val="ru-RU"/>
              </w:rPr>
              <w:t>РС(Я),Мирнинский</w:t>
            </w:r>
          </w:p>
          <w:p w14:paraId="4399D769" w14:textId="77777777" w:rsidR="00893614" w:rsidRPr="00A973E0" w:rsidRDefault="00893614" w:rsidP="00570D3C">
            <w:pPr>
              <w:pStyle w:val="TableParagraph"/>
              <w:spacing w:before="11"/>
              <w:ind w:left="13"/>
              <w:rPr>
                <w:sz w:val="16"/>
                <w:szCs w:val="16"/>
                <w:lang w:val="ru-RU"/>
              </w:rPr>
            </w:pPr>
            <w:r w:rsidRPr="00A973E0">
              <w:rPr>
                <w:w w:val="105"/>
                <w:sz w:val="16"/>
                <w:szCs w:val="16"/>
                <w:lang w:val="ru-RU"/>
              </w:rPr>
              <w:t>район,</w:t>
            </w:r>
            <w:r w:rsidRPr="00A973E0">
              <w:rPr>
                <w:spacing w:val="-5"/>
                <w:w w:val="105"/>
                <w:sz w:val="16"/>
                <w:szCs w:val="16"/>
                <w:lang w:val="ru-RU"/>
              </w:rPr>
              <w:t xml:space="preserve"> </w:t>
            </w:r>
            <w:r w:rsidRPr="00A973E0">
              <w:rPr>
                <w:w w:val="105"/>
                <w:sz w:val="16"/>
                <w:szCs w:val="16"/>
                <w:lang w:val="ru-RU"/>
              </w:rPr>
              <w:t>п.</w:t>
            </w:r>
            <w:r w:rsidRPr="00A973E0">
              <w:rPr>
                <w:spacing w:val="-5"/>
                <w:w w:val="105"/>
                <w:sz w:val="16"/>
                <w:szCs w:val="16"/>
                <w:lang w:val="ru-RU"/>
              </w:rPr>
              <w:t xml:space="preserve"> </w:t>
            </w:r>
            <w:r w:rsidRPr="00A973E0">
              <w:rPr>
                <w:w w:val="105"/>
                <w:sz w:val="16"/>
                <w:szCs w:val="16"/>
                <w:lang w:val="ru-RU"/>
              </w:rPr>
              <w:t>Айхал</w:t>
            </w:r>
          </w:p>
        </w:tc>
        <w:tc>
          <w:tcPr>
            <w:tcW w:w="886" w:type="dxa"/>
          </w:tcPr>
          <w:p w14:paraId="7FE9B879" w14:textId="77777777" w:rsidR="00893614" w:rsidRPr="00A973E0" w:rsidRDefault="00893614" w:rsidP="00570D3C">
            <w:pPr>
              <w:pStyle w:val="TableParagraph"/>
              <w:spacing w:line="97" w:lineRule="exact"/>
              <w:ind w:left="13"/>
              <w:rPr>
                <w:sz w:val="16"/>
                <w:szCs w:val="16"/>
                <w:lang w:val="ru-RU"/>
              </w:rPr>
            </w:pPr>
            <w:r w:rsidRPr="00A973E0">
              <w:rPr>
                <w:w w:val="105"/>
                <w:sz w:val="16"/>
                <w:szCs w:val="16"/>
                <w:lang w:val="ru-RU"/>
              </w:rPr>
              <w:t>ул.Молодежная</w:t>
            </w:r>
          </w:p>
          <w:p w14:paraId="4456F849" w14:textId="77777777" w:rsidR="00893614" w:rsidRPr="00A973E0" w:rsidRDefault="00893614" w:rsidP="00570D3C">
            <w:pPr>
              <w:pStyle w:val="TableParagraph"/>
              <w:spacing w:before="11" w:line="266" w:lineRule="auto"/>
              <w:ind w:left="13" w:right="66"/>
              <w:rPr>
                <w:sz w:val="16"/>
                <w:szCs w:val="16"/>
                <w:lang w:val="ru-RU"/>
              </w:rPr>
            </w:pPr>
            <w:r w:rsidRPr="00A973E0">
              <w:rPr>
                <w:spacing w:val="-1"/>
                <w:w w:val="105"/>
                <w:sz w:val="16"/>
                <w:szCs w:val="16"/>
                <w:lang w:val="ru-RU"/>
              </w:rPr>
              <w:t>д.1,д.2,</w:t>
            </w:r>
            <w:r w:rsidRPr="00A973E0">
              <w:rPr>
                <w:spacing w:val="1"/>
                <w:w w:val="105"/>
                <w:sz w:val="16"/>
                <w:szCs w:val="16"/>
                <w:lang w:val="ru-RU"/>
              </w:rPr>
              <w:t xml:space="preserve"> </w:t>
            </w:r>
            <w:r w:rsidRPr="00A973E0">
              <w:rPr>
                <w:spacing w:val="-1"/>
                <w:w w:val="105"/>
                <w:sz w:val="16"/>
                <w:szCs w:val="16"/>
                <w:lang w:val="ru-RU"/>
              </w:rPr>
              <w:t>ул.Гагарина</w:t>
            </w:r>
            <w:r w:rsidRPr="00A973E0">
              <w:rPr>
                <w:spacing w:val="-20"/>
                <w:w w:val="105"/>
                <w:sz w:val="16"/>
                <w:szCs w:val="16"/>
                <w:lang w:val="ru-RU"/>
              </w:rPr>
              <w:t xml:space="preserve"> </w:t>
            </w:r>
            <w:r w:rsidRPr="00A973E0">
              <w:rPr>
                <w:w w:val="105"/>
                <w:sz w:val="16"/>
                <w:szCs w:val="16"/>
                <w:lang w:val="ru-RU"/>
              </w:rPr>
              <w:t>д.14 а</w:t>
            </w:r>
          </w:p>
        </w:tc>
        <w:tc>
          <w:tcPr>
            <w:tcW w:w="658" w:type="dxa"/>
          </w:tcPr>
          <w:p w14:paraId="577FEBF3" w14:textId="77777777" w:rsidR="00893614" w:rsidRPr="00A973E0" w:rsidRDefault="00893614" w:rsidP="00570D3C">
            <w:pPr>
              <w:pStyle w:val="TableParagraph"/>
              <w:spacing w:line="97" w:lineRule="exact"/>
              <w:ind w:left="12"/>
              <w:rPr>
                <w:sz w:val="16"/>
                <w:szCs w:val="16"/>
              </w:rPr>
            </w:pPr>
            <w:r w:rsidRPr="00A973E0">
              <w:rPr>
                <w:w w:val="105"/>
                <w:sz w:val="16"/>
                <w:szCs w:val="16"/>
              </w:rPr>
              <w:t>65.938958</w:t>
            </w:r>
          </w:p>
        </w:tc>
        <w:tc>
          <w:tcPr>
            <w:tcW w:w="639" w:type="dxa"/>
          </w:tcPr>
          <w:p w14:paraId="618BA48A" w14:textId="77777777" w:rsidR="00893614" w:rsidRPr="00A973E0" w:rsidRDefault="00893614" w:rsidP="00570D3C">
            <w:pPr>
              <w:pStyle w:val="TableParagraph"/>
              <w:spacing w:line="97" w:lineRule="exact"/>
              <w:ind w:left="12"/>
              <w:rPr>
                <w:sz w:val="16"/>
                <w:szCs w:val="16"/>
              </w:rPr>
            </w:pPr>
            <w:r w:rsidRPr="00A973E0">
              <w:rPr>
                <w:w w:val="105"/>
                <w:sz w:val="16"/>
                <w:szCs w:val="16"/>
              </w:rPr>
              <w:t>111.497311</w:t>
            </w:r>
          </w:p>
        </w:tc>
        <w:tc>
          <w:tcPr>
            <w:tcW w:w="639" w:type="dxa"/>
          </w:tcPr>
          <w:p w14:paraId="4534251D" w14:textId="77777777" w:rsidR="00893614" w:rsidRPr="00A973E0" w:rsidRDefault="00893614" w:rsidP="00570D3C">
            <w:pPr>
              <w:pStyle w:val="TableParagraph"/>
              <w:rPr>
                <w:sz w:val="16"/>
                <w:szCs w:val="16"/>
              </w:rPr>
            </w:pPr>
          </w:p>
        </w:tc>
        <w:tc>
          <w:tcPr>
            <w:tcW w:w="1297" w:type="dxa"/>
          </w:tcPr>
          <w:p w14:paraId="7C80A159" w14:textId="77777777" w:rsidR="00893614" w:rsidRPr="00A973E0" w:rsidRDefault="00893614" w:rsidP="00570D3C">
            <w:pPr>
              <w:pStyle w:val="TableParagraph"/>
              <w:spacing w:line="97" w:lineRule="exact"/>
              <w:ind w:left="11"/>
              <w:rPr>
                <w:sz w:val="16"/>
                <w:szCs w:val="16"/>
                <w:lang w:val="ru-RU"/>
              </w:rPr>
            </w:pPr>
            <w:r w:rsidRPr="00A973E0">
              <w:rPr>
                <w:spacing w:val="-2"/>
                <w:w w:val="105"/>
                <w:sz w:val="16"/>
                <w:szCs w:val="16"/>
                <w:lang w:val="ru-RU"/>
              </w:rPr>
              <w:t>основание:</w:t>
            </w:r>
            <w:r w:rsidRPr="00A973E0">
              <w:rPr>
                <w:spacing w:val="-1"/>
                <w:w w:val="105"/>
                <w:sz w:val="16"/>
                <w:szCs w:val="16"/>
                <w:lang w:val="ru-RU"/>
              </w:rPr>
              <w:t xml:space="preserve"> П-образное,</w:t>
            </w:r>
          </w:p>
          <w:p w14:paraId="6DBACF09" w14:textId="77777777" w:rsidR="00893614" w:rsidRPr="00A973E0" w:rsidRDefault="00893614" w:rsidP="00570D3C">
            <w:pPr>
              <w:pStyle w:val="TableParagraph"/>
              <w:spacing w:before="11" w:line="266" w:lineRule="auto"/>
              <w:ind w:left="11" w:right="71"/>
              <w:rPr>
                <w:sz w:val="16"/>
                <w:szCs w:val="16"/>
                <w:lang w:val="ru-RU"/>
              </w:rPr>
            </w:pPr>
            <w:r w:rsidRPr="00A973E0">
              <w:rPr>
                <w:w w:val="105"/>
                <w:sz w:val="16"/>
                <w:szCs w:val="16"/>
                <w:lang w:val="ru-RU"/>
              </w:rPr>
              <w:t>железобетонное; монолит;</w:t>
            </w:r>
            <w:r w:rsidRPr="00A973E0">
              <w:rPr>
                <w:spacing w:val="1"/>
                <w:w w:val="105"/>
                <w:sz w:val="16"/>
                <w:szCs w:val="16"/>
                <w:lang w:val="ru-RU"/>
              </w:rPr>
              <w:t xml:space="preserve"> </w:t>
            </w:r>
            <w:r w:rsidRPr="00A973E0">
              <w:rPr>
                <w:spacing w:val="-1"/>
                <w:w w:val="105"/>
                <w:sz w:val="16"/>
                <w:szCs w:val="16"/>
                <w:lang w:val="ru-RU"/>
              </w:rPr>
              <w:t xml:space="preserve">параметры </w:t>
            </w:r>
            <w:r w:rsidRPr="00A973E0">
              <w:rPr>
                <w:w w:val="105"/>
                <w:sz w:val="16"/>
                <w:szCs w:val="16"/>
                <w:lang w:val="ru-RU"/>
              </w:rPr>
              <w:t>(мм): длина: 3800;</w:t>
            </w:r>
            <w:r w:rsidRPr="00A973E0">
              <w:rPr>
                <w:spacing w:val="-21"/>
                <w:w w:val="105"/>
                <w:sz w:val="16"/>
                <w:szCs w:val="16"/>
                <w:lang w:val="ru-RU"/>
              </w:rPr>
              <w:t xml:space="preserve"> </w:t>
            </w:r>
            <w:r w:rsidRPr="00A973E0">
              <w:rPr>
                <w:w w:val="105"/>
                <w:sz w:val="16"/>
                <w:szCs w:val="16"/>
                <w:lang w:val="ru-RU"/>
              </w:rPr>
              <w:t>ширина:</w:t>
            </w:r>
            <w:r w:rsidRPr="00A973E0">
              <w:rPr>
                <w:spacing w:val="-3"/>
                <w:w w:val="105"/>
                <w:sz w:val="16"/>
                <w:szCs w:val="16"/>
                <w:lang w:val="ru-RU"/>
              </w:rPr>
              <w:t xml:space="preserve"> </w:t>
            </w:r>
            <w:r w:rsidRPr="00A973E0">
              <w:rPr>
                <w:w w:val="105"/>
                <w:sz w:val="16"/>
                <w:szCs w:val="16"/>
                <w:lang w:val="ru-RU"/>
              </w:rPr>
              <w:t>1750;</w:t>
            </w:r>
            <w:r w:rsidRPr="00A973E0">
              <w:rPr>
                <w:spacing w:val="-3"/>
                <w:w w:val="105"/>
                <w:sz w:val="16"/>
                <w:szCs w:val="16"/>
                <w:lang w:val="ru-RU"/>
              </w:rPr>
              <w:t xml:space="preserve"> </w:t>
            </w:r>
            <w:r w:rsidRPr="00A973E0">
              <w:rPr>
                <w:w w:val="105"/>
                <w:sz w:val="16"/>
                <w:szCs w:val="16"/>
                <w:lang w:val="ru-RU"/>
              </w:rPr>
              <w:t>высота:</w:t>
            </w:r>
            <w:r w:rsidRPr="00A973E0">
              <w:rPr>
                <w:spacing w:val="-2"/>
                <w:w w:val="105"/>
                <w:sz w:val="16"/>
                <w:szCs w:val="16"/>
                <w:lang w:val="ru-RU"/>
              </w:rPr>
              <w:t xml:space="preserve"> </w:t>
            </w:r>
            <w:r w:rsidRPr="00A973E0">
              <w:rPr>
                <w:w w:val="105"/>
                <w:sz w:val="16"/>
                <w:szCs w:val="16"/>
                <w:lang w:val="ru-RU"/>
              </w:rPr>
              <w:t>1500;</w:t>
            </w:r>
          </w:p>
          <w:p w14:paraId="32A58847" w14:textId="77777777" w:rsidR="00893614" w:rsidRPr="00A973E0" w:rsidRDefault="00893614" w:rsidP="00570D3C">
            <w:pPr>
              <w:pStyle w:val="TableParagraph"/>
              <w:spacing w:before="1"/>
              <w:ind w:left="11"/>
              <w:rPr>
                <w:sz w:val="16"/>
                <w:szCs w:val="16"/>
              </w:rPr>
            </w:pPr>
            <w:r w:rsidRPr="00A973E0">
              <w:rPr>
                <w:w w:val="105"/>
                <w:sz w:val="16"/>
                <w:szCs w:val="16"/>
              </w:rPr>
              <w:t>толщина:</w:t>
            </w:r>
            <w:r w:rsidRPr="00A973E0">
              <w:rPr>
                <w:spacing w:val="-5"/>
                <w:w w:val="105"/>
                <w:sz w:val="16"/>
                <w:szCs w:val="16"/>
              </w:rPr>
              <w:t xml:space="preserve"> </w:t>
            </w:r>
            <w:r w:rsidRPr="00A973E0">
              <w:rPr>
                <w:w w:val="105"/>
                <w:sz w:val="16"/>
                <w:szCs w:val="16"/>
              </w:rPr>
              <w:t>100</w:t>
            </w:r>
          </w:p>
        </w:tc>
        <w:tc>
          <w:tcPr>
            <w:tcW w:w="927" w:type="dxa"/>
          </w:tcPr>
          <w:p w14:paraId="1369D6F3" w14:textId="77777777" w:rsidR="00893614" w:rsidRPr="00A973E0" w:rsidRDefault="00893614" w:rsidP="00570D3C">
            <w:pPr>
              <w:pStyle w:val="TableParagraph"/>
              <w:spacing w:line="97" w:lineRule="exact"/>
              <w:ind w:left="10"/>
              <w:rPr>
                <w:sz w:val="16"/>
                <w:szCs w:val="16"/>
              </w:rPr>
            </w:pPr>
            <w:r w:rsidRPr="00A973E0">
              <w:rPr>
                <w:w w:val="104"/>
                <w:sz w:val="16"/>
                <w:szCs w:val="16"/>
              </w:rPr>
              <w:t>2</w:t>
            </w:r>
          </w:p>
        </w:tc>
        <w:tc>
          <w:tcPr>
            <w:tcW w:w="927" w:type="dxa"/>
          </w:tcPr>
          <w:p w14:paraId="5E67E2DF" w14:textId="77777777" w:rsidR="00893614" w:rsidRPr="00A973E0" w:rsidRDefault="00893614" w:rsidP="00570D3C">
            <w:pPr>
              <w:pStyle w:val="TableParagraph"/>
              <w:spacing w:line="97" w:lineRule="exact"/>
              <w:ind w:left="9"/>
              <w:rPr>
                <w:sz w:val="16"/>
                <w:szCs w:val="16"/>
              </w:rPr>
            </w:pPr>
            <w:r w:rsidRPr="00A973E0">
              <w:rPr>
                <w:w w:val="105"/>
                <w:sz w:val="16"/>
                <w:szCs w:val="16"/>
              </w:rPr>
              <w:t>1.5</w:t>
            </w:r>
          </w:p>
        </w:tc>
        <w:tc>
          <w:tcPr>
            <w:tcW w:w="1784" w:type="dxa"/>
          </w:tcPr>
          <w:p w14:paraId="52776080" w14:textId="77777777" w:rsidR="00893614" w:rsidRPr="00A973E0" w:rsidRDefault="00893614" w:rsidP="00570D3C">
            <w:pPr>
              <w:pStyle w:val="TableParagraph"/>
              <w:spacing w:line="97" w:lineRule="exact"/>
              <w:ind w:left="8"/>
              <w:rPr>
                <w:sz w:val="16"/>
                <w:szCs w:val="16"/>
                <w:lang w:val="ru-RU"/>
              </w:rPr>
            </w:pPr>
            <w:r w:rsidRPr="00A973E0">
              <w:rPr>
                <w:spacing w:val="-1"/>
                <w:w w:val="105"/>
                <w:sz w:val="16"/>
                <w:szCs w:val="16"/>
                <w:lang w:val="ru-RU"/>
              </w:rPr>
              <w:t>Администрация</w:t>
            </w:r>
            <w:r w:rsidRPr="00A973E0">
              <w:rPr>
                <w:spacing w:val="-4"/>
                <w:w w:val="105"/>
                <w:sz w:val="16"/>
                <w:szCs w:val="16"/>
                <w:lang w:val="ru-RU"/>
              </w:rPr>
              <w:t xml:space="preserve"> </w:t>
            </w:r>
            <w:r w:rsidRPr="00A973E0">
              <w:rPr>
                <w:spacing w:val="-1"/>
                <w:w w:val="105"/>
                <w:sz w:val="16"/>
                <w:szCs w:val="16"/>
                <w:lang w:val="ru-RU"/>
              </w:rPr>
              <w:t>МО</w:t>
            </w:r>
            <w:r w:rsidRPr="00A973E0">
              <w:rPr>
                <w:spacing w:val="-4"/>
                <w:w w:val="105"/>
                <w:sz w:val="16"/>
                <w:szCs w:val="16"/>
                <w:lang w:val="ru-RU"/>
              </w:rPr>
              <w:t xml:space="preserve"> </w:t>
            </w:r>
            <w:r w:rsidRPr="00A973E0">
              <w:rPr>
                <w:spacing w:val="-1"/>
                <w:w w:val="105"/>
                <w:sz w:val="16"/>
                <w:szCs w:val="16"/>
                <w:lang w:val="ru-RU"/>
              </w:rPr>
              <w:t>"Поселок</w:t>
            </w:r>
            <w:r w:rsidRPr="00A973E0">
              <w:rPr>
                <w:spacing w:val="-3"/>
                <w:w w:val="105"/>
                <w:sz w:val="16"/>
                <w:szCs w:val="16"/>
                <w:lang w:val="ru-RU"/>
              </w:rPr>
              <w:t xml:space="preserve"> </w:t>
            </w:r>
            <w:r w:rsidRPr="00A973E0">
              <w:rPr>
                <w:spacing w:val="-1"/>
                <w:w w:val="105"/>
                <w:sz w:val="16"/>
                <w:szCs w:val="16"/>
                <w:lang w:val="ru-RU"/>
              </w:rPr>
              <w:t>Айхал",</w:t>
            </w:r>
          </w:p>
          <w:p w14:paraId="48BDE006" w14:textId="77777777" w:rsidR="00893614" w:rsidRPr="00A973E0" w:rsidRDefault="00893614" w:rsidP="00570D3C">
            <w:pPr>
              <w:pStyle w:val="TableParagraph"/>
              <w:spacing w:before="11" w:line="266" w:lineRule="auto"/>
              <w:ind w:left="8" w:right="69"/>
              <w:rPr>
                <w:sz w:val="16"/>
                <w:szCs w:val="16"/>
              </w:rPr>
            </w:pPr>
            <w:r w:rsidRPr="00A973E0">
              <w:rPr>
                <w:w w:val="105"/>
                <w:sz w:val="16"/>
                <w:szCs w:val="16"/>
                <w:lang w:val="ru-RU"/>
              </w:rPr>
              <w:t>ОГРН: 1061433000078 , Республика Саха</w:t>
            </w:r>
            <w:r w:rsidRPr="00A973E0">
              <w:rPr>
                <w:spacing w:val="1"/>
                <w:w w:val="105"/>
                <w:sz w:val="16"/>
                <w:szCs w:val="16"/>
                <w:lang w:val="ru-RU"/>
              </w:rPr>
              <w:t xml:space="preserve"> </w:t>
            </w:r>
            <w:r w:rsidRPr="00A973E0">
              <w:rPr>
                <w:spacing w:val="-1"/>
                <w:w w:val="105"/>
                <w:sz w:val="16"/>
                <w:szCs w:val="16"/>
                <w:lang w:val="ru-RU"/>
              </w:rPr>
              <w:t>(Якутия),</w:t>
            </w:r>
            <w:r w:rsidRPr="00A973E0">
              <w:rPr>
                <w:spacing w:val="-4"/>
                <w:w w:val="105"/>
                <w:sz w:val="16"/>
                <w:szCs w:val="16"/>
                <w:lang w:val="ru-RU"/>
              </w:rPr>
              <w:t xml:space="preserve"> </w:t>
            </w:r>
            <w:r w:rsidRPr="00A973E0">
              <w:rPr>
                <w:spacing w:val="-1"/>
                <w:w w:val="105"/>
                <w:sz w:val="16"/>
                <w:szCs w:val="16"/>
                <w:lang w:val="ru-RU"/>
              </w:rPr>
              <w:t>Мирнинский</w:t>
            </w:r>
            <w:r w:rsidRPr="00A973E0">
              <w:rPr>
                <w:spacing w:val="-4"/>
                <w:w w:val="105"/>
                <w:sz w:val="16"/>
                <w:szCs w:val="16"/>
                <w:lang w:val="ru-RU"/>
              </w:rPr>
              <w:t xml:space="preserve"> </w:t>
            </w:r>
            <w:r w:rsidRPr="00A973E0">
              <w:rPr>
                <w:w w:val="105"/>
                <w:sz w:val="16"/>
                <w:szCs w:val="16"/>
                <w:lang w:val="ru-RU"/>
              </w:rPr>
              <w:t>улус</w:t>
            </w:r>
            <w:r w:rsidRPr="00A973E0">
              <w:rPr>
                <w:spacing w:val="-5"/>
                <w:w w:val="105"/>
                <w:sz w:val="16"/>
                <w:szCs w:val="16"/>
                <w:lang w:val="ru-RU"/>
              </w:rPr>
              <w:t xml:space="preserve"> </w:t>
            </w:r>
            <w:r w:rsidRPr="00A973E0">
              <w:rPr>
                <w:w w:val="105"/>
                <w:sz w:val="16"/>
                <w:szCs w:val="16"/>
                <w:lang w:val="ru-RU"/>
              </w:rPr>
              <w:t>,</w:t>
            </w:r>
            <w:r w:rsidRPr="00A973E0">
              <w:rPr>
                <w:spacing w:val="-4"/>
                <w:w w:val="105"/>
                <w:sz w:val="16"/>
                <w:szCs w:val="16"/>
                <w:lang w:val="ru-RU"/>
              </w:rPr>
              <w:t xml:space="preserve"> </w:t>
            </w:r>
            <w:r w:rsidRPr="00A973E0">
              <w:rPr>
                <w:w w:val="105"/>
                <w:sz w:val="16"/>
                <w:szCs w:val="16"/>
                <w:lang w:val="ru-RU"/>
              </w:rPr>
              <w:t>п.</w:t>
            </w:r>
            <w:r w:rsidRPr="00A973E0">
              <w:rPr>
                <w:spacing w:val="-4"/>
                <w:w w:val="105"/>
                <w:sz w:val="16"/>
                <w:szCs w:val="16"/>
                <w:lang w:val="ru-RU"/>
              </w:rPr>
              <w:t xml:space="preserve"> </w:t>
            </w:r>
            <w:r w:rsidRPr="00A973E0">
              <w:rPr>
                <w:w w:val="105"/>
                <w:sz w:val="16"/>
                <w:szCs w:val="16"/>
                <w:lang w:val="ru-RU"/>
              </w:rPr>
              <w:t>Айхал,</w:t>
            </w:r>
            <w:r w:rsidRPr="00A973E0">
              <w:rPr>
                <w:spacing w:val="-4"/>
                <w:w w:val="105"/>
                <w:sz w:val="16"/>
                <w:szCs w:val="16"/>
                <w:lang w:val="ru-RU"/>
              </w:rPr>
              <w:t xml:space="preserve"> </w:t>
            </w:r>
            <w:r w:rsidRPr="00A973E0">
              <w:rPr>
                <w:w w:val="105"/>
                <w:sz w:val="16"/>
                <w:szCs w:val="16"/>
                <w:lang w:val="ru-RU"/>
              </w:rPr>
              <w:t>ул.</w:t>
            </w:r>
            <w:r w:rsidRPr="00A973E0">
              <w:rPr>
                <w:spacing w:val="-21"/>
                <w:w w:val="105"/>
                <w:sz w:val="16"/>
                <w:szCs w:val="16"/>
                <w:lang w:val="ru-RU"/>
              </w:rPr>
              <w:t xml:space="preserve"> </w:t>
            </w:r>
            <w:r w:rsidRPr="00A973E0">
              <w:rPr>
                <w:w w:val="105"/>
                <w:sz w:val="16"/>
                <w:szCs w:val="16"/>
              </w:rPr>
              <w:t>Юбилейная,</w:t>
            </w:r>
            <w:r w:rsidRPr="00A973E0">
              <w:rPr>
                <w:spacing w:val="-1"/>
                <w:w w:val="105"/>
                <w:sz w:val="16"/>
                <w:szCs w:val="16"/>
              </w:rPr>
              <w:t xml:space="preserve"> </w:t>
            </w:r>
            <w:r w:rsidRPr="00A973E0">
              <w:rPr>
                <w:w w:val="105"/>
                <w:sz w:val="16"/>
                <w:szCs w:val="16"/>
              </w:rPr>
              <w:t>д. 7а</w:t>
            </w:r>
          </w:p>
        </w:tc>
        <w:tc>
          <w:tcPr>
            <w:tcW w:w="591" w:type="dxa"/>
          </w:tcPr>
          <w:p w14:paraId="374811A2" w14:textId="77777777" w:rsidR="00893614" w:rsidRPr="00A973E0" w:rsidRDefault="00893614" w:rsidP="00570D3C">
            <w:pPr>
              <w:pStyle w:val="TableParagraph"/>
              <w:rPr>
                <w:sz w:val="16"/>
                <w:szCs w:val="16"/>
              </w:rPr>
            </w:pPr>
          </w:p>
        </w:tc>
        <w:tc>
          <w:tcPr>
            <w:tcW w:w="927" w:type="dxa"/>
          </w:tcPr>
          <w:p w14:paraId="62D94A51" w14:textId="77777777" w:rsidR="00893614" w:rsidRPr="00A973E0" w:rsidRDefault="00893614" w:rsidP="00570D3C">
            <w:pPr>
              <w:pStyle w:val="TableParagraph"/>
              <w:rPr>
                <w:sz w:val="16"/>
                <w:szCs w:val="16"/>
              </w:rPr>
            </w:pPr>
          </w:p>
        </w:tc>
        <w:tc>
          <w:tcPr>
            <w:tcW w:w="939" w:type="dxa"/>
          </w:tcPr>
          <w:p w14:paraId="4504F6CB" w14:textId="77777777" w:rsidR="00893614" w:rsidRPr="00A973E0" w:rsidRDefault="00893614" w:rsidP="00570D3C">
            <w:pPr>
              <w:pStyle w:val="TableParagraph"/>
              <w:rPr>
                <w:sz w:val="16"/>
                <w:szCs w:val="16"/>
              </w:rPr>
            </w:pPr>
          </w:p>
        </w:tc>
        <w:tc>
          <w:tcPr>
            <w:tcW w:w="1884" w:type="dxa"/>
          </w:tcPr>
          <w:p w14:paraId="6A7C9CC4" w14:textId="77777777" w:rsidR="00893614" w:rsidRPr="00A973E0" w:rsidRDefault="00893614" w:rsidP="00570D3C">
            <w:pPr>
              <w:pStyle w:val="TableParagraph"/>
              <w:rPr>
                <w:sz w:val="16"/>
                <w:szCs w:val="16"/>
              </w:rPr>
            </w:pPr>
          </w:p>
          <w:p w14:paraId="4996EEEF" w14:textId="77777777" w:rsidR="00893614" w:rsidRPr="00A973E0" w:rsidRDefault="00893614" w:rsidP="00570D3C">
            <w:pPr>
              <w:pStyle w:val="TableParagraph"/>
              <w:spacing w:before="63" w:line="266" w:lineRule="auto"/>
              <w:ind w:left="6" w:right="22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r w:rsidR="00893614" w:rsidRPr="00A973E0" w14:paraId="5C81728D" w14:textId="77777777" w:rsidTr="005433AD">
        <w:trPr>
          <w:trHeight w:val="590"/>
        </w:trPr>
        <w:tc>
          <w:tcPr>
            <w:tcW w:w="322" w:type="dxa"/>
          </w:tcPr>
          <w:p w14:paraId="7AEB1B13" w14:textId="77777777" w:rsidR="00893614" w:rsidRPr="00A973E0" w:rsidRDefault="00893614" w:rsidP="00570D3C">
            <w:pPr>
              <w:pStyle w:val="TableParagraph"/>
              <w:spacing w:line="97" w:lineRule="exact"/>
              <w:ind w:left="14"/>
              <w:rPr>
                <w:sz w:val="16"/>
                <w:szCs w:val="16"/>
              </w:rPr>
            </w:pPr>
            <w:r w:rsidRPr="00A973E0">
              <w:rPr>
                <w:w w:val="105"/>
                <w:sz w:val="16"/>
                <w:szCs w:val="16"/>
              </w:rPr>
              <w:t>68</w:t>
            </w:r>
          </w:p>
        </w:tc>
        <w:tc>
          <w:tcPr>
            <w:tcW w:w="886" w:type="dxa"/>
          </w:tcPr>
          <w:p w14:paraId="287AA795" w14:textId="77777777" w:rsidR="00893614" w:rsidRPr="00A973E0" w:rsidRDefault="00893614" w:rsidP="00570D3C">
            <w:pPr>
              <w:pStyle w:val="TableParagraph"/>
              <w:spacing w:line="97" w:lineRule="exact"/>
              <w:ind w:left="13"/>
              <w:rPr>
                <w:sz w:val="16"/>
                <w:szCs w:val="16"/>
              </w:rPr>
            </w:pPr>
            <w:r w:rsidRPr="00A973E0">
              <w:rPr>
                <w:w w:val="105"/>
                <w:sz w:val="16"/>
                <w:szCs w:val="16"/>
              </w:rPr>
              <w:t>контейнерная</w:t>
            </w:r>
          </w:p>
          <w:p w14:paraId="047BC664" w14:textId="77777777" w:rsidR="00893614" w:rsidRPr="00A973E0" w:rsidRDefault="00893614" w:rsidP="00570D3C">
            <w:pPr>
              <w:pStyle w:val="TableParagraph"/>
              <w:spacing w:before="11"/>
              <w:ind w:left="13"/>
              <w:rPr>
                <w:sz w:val="16"/>
                <w:szCs w:val="16"/>
              </w:rPr>
            </w:pPr>
            <w:r w:rsidRPr="00A973E0">
              <w:rPr>
                <w:w w:val="105"/>
                <w:sz w:val="16"/>
                <w:szCs w:val="16"/>
              </w:rPr>
              <w:t>площадка</w:t>
            </w:r>
          </w:p>
        </w:tc>
        <w:tc>
          <w:tcPr>
            <w:tcW w:w="886" w:type="dxa"/>
          </w:tcPr>
          <w:p w14:paraId="1B7693D7" w14:textId="77777777" w:rsidR="00893614" w:rsidRPr="00A973E0" w:rsidRDefault="00893614" w:rsidP="00570D3C">
            <w:pPr>
              <w:pStyle w:val="TableParagraph"/>
              <w:spacing w:line="97" w:lineRule="exact"/>
              <w:ind w:left="13"/>
              <w:rPr>
                <w:sz w:val="16"/>
                <w:szCs w:val="16"/>
                <w:lang w:val="ru-RU"/>
              </w:rPr>
            </w:pPr>
            <w:r w:rsidRPr="00A973E0">
              <w:rPr>
                <w:w w:val="105"/>
                <w:sz w:val="16"/>
                <w:szCs w:val="16"/>
                <w:lang w:val="ru-RU"/>
              </w:rPr>
              <w:t>РС(Я),Мирнинский</w:t>
            </w:r>
          </w:p>
          <w:p w14:paraId="2F126AB6" w14:textId="77777777" w:rsidR="00893614" w:rsidRPr="00A973E0" w:rsidRDefault="00893614" w:rsidP="00570D3C">
            <w:pPr>
              <w:pStyle w:val="TableParagraph"/>
              <w:spacing w:before="11"/>
              <w:ind w:left="13"/>
              <w:rPr>
                <w:sz w:val="16"/>
                <w:szCs w:val="16"/>
                <w:lang w:val="ru-RU"/>
              </w:rPr>
            </w:pPr>
            <w:r w:rsidRPr="00A973E0">
              <w:rPr>
                <w:w w:val="105"/>
                <w:sz w:val="16"/>
                <w:szCs w:val="16"/>
                <w:lang w:val="ru-RU"/>
              </w:rPr>
              <w:t>район,</w:t>
            </w:r>
            <w:r w:rsidRPr="00A973E0">
              <w:rPr>
                <w:spacing w:val="-5"/>
                <w:w w:val="105"/>
                <w:sz w:val="16"/>
                <w:szCs w:val="16"/>
                <w:lang w:val="ru-RU"/>
              </w:rPr>
              <w:t xml:space="preserve"> </w:t>
            </w:r>
            <w:r w:rsidRPr="00A973E0">
              <w:rPr>
                <w:w w:val="105"/>
                <w:sz w:val="16"/>
                <w:szCs w:val="16"/>
                <w:lang w:val="ru-RU"/>
              </w:rPr>
              <w:t>п.</w:t>
            </w:r>
            <w:r w:rsidRPr="00A973E0">
              <w:rPr>
                <w:spacing w:val="-5"/>
                <w:w w:val="105"/>
                <w:sz w:val="16"/>
                <w:szCs w:val="16"/>
                <w:lang w:val="ru-RU"/>
              </w:rPr>
              <w:t xml:space="preserve"> </w:t>
            </w:r>
            <w:r w:rsidRPr="00A973E0">
              <w:rPr>
                <w:w w:val="105"/>
                <w:sz w:val="16"/>
                <w:szCs w:val="16"/>
                <w:lang w:val="ru-RU"/>
              </w:rPr>
              <w:t>Айхал</w:t>
            </w:r>
          </w:p>
        </w:tc>
        <w:tc>
          <w:tcPr>
            <w:tcW w:w="886" w:type="dxa"/>
          </w:tcPr>
          <w:p w14:paraId="70948628" w14:textId="77777777" w:rsidR="00893614" w:rsidRPr="00A973E0" w:rsidRDefault="00893614" w:rsidP="00570D3C">
            <w:pPr>
              <w:pStyle w:val="TableParagraph"/>
              <w:spacing w:line="97" w:lineRule="exact"/>
              <w:ind w:left="13"/>
              <w:rPr>
                <w:sz w:val="16"/>
                <w:szCs w:val="16"/>
              </w:rPr>
            </w:pPr>
            <w:r w:rsidRPr="00A973E0">
              <w:rPr>
                <w:spacing w:val="-1"/>
                <w:w w:val="105"/>
                <w:sz w:val="16"/>
                <w:szCs w:val="16"/>
              </w:rPr>
              <w:t>ул.Молодежная</w:t>
            </w:r>
            <w:r w:rsidRPr="00A973E0">
              <w:rPr>
                <w:spacing w:val="-4"/>
                <w:w w:val="105"/>
                <w:sz w:val="16"/>
                <w:szCs w:val="16"/>
              </w:rPr>
              <w:t xml:space="preserve"> </w:t>
            </w:r>
            <w:r w:rsidRPr="00A973E0">
              <w:rPr>
                <w:w w:val="105"/>
                <w:sz w:val="16"/>
                <w:szCs w:val="16"/>
              </w:rPr>
              <w:t>д.11-</w:t>
            </w:r>
          </w:p>
          <w:p w14:paraId="0CEB95A9" w14:textId="77777777" w:rsidR="00893614" w:rsidRPr="00A973E0" w:rsidRDefault="00893614" w:rsidP="00570D3C">
            <w:pPr>
              <w:pStyle w:val="TableParagraph"/>
              <w:spacing w:before="11"/>
              <w:ind w:left="13"/>
              <w:rPr>
                <w:sz w:val="16"/>
                <w:szCs w:val="16"/>
              </w:rPr>
            </w:pPr>
            <w:r w:rsidRPr="00A973E0">
              <w:rPr>
                <w:w w:val="105"/>
                <w:sz w:val="16"/>
                <w:szCs w:val="16"/>
              </w:rPr>
              <w:t>15</w:t>
            </w:r>
          </w:p>
        </w:tc>
        <w:tc>
          <w:tcPr>
            <w:tcW w:w="658" w:type="dxa"/>
          </w:tcPr>
          <w:p w14:paraId="44D921E0" w14:textId="77777777" w:rsidR="00893614" w:rsidRPr="00A973E0" w:rsidRDefault="00893614" w:rsidP="00570D3C">
            <w:pPr>
              <w:pStyle w:val="TableParagraph"/>
              <w:spacing w:line="97" w:lineRule="exact"/>
              <w:ind w:left="12"/>
              <w:rPr>
                <w:sz w:val="16"/>
                <w:szCs w:val="16"/>
              </w:rPr>
            </w:pPr>
            <w:r w:rsidRPr="00A973E0">
              <w:rPr>
                <w:w w:val="105"/>
                <w:sz w:val="16"/>
                <w:szCs w:val="16"/>
              </w:rPr>
              <w:t>65.936673</w:t>
            </w:r>
          </w:p>
        </w:tc>
        <w:tc>
          <w:tcPr>
            <w:tcW w:w="639" w:type="dxa"/>
          </w:tcPr>
          <w:p w14:paraId="58F57207" w14:textId="77777777" w:rsidR="00893614" w:rsidRPr="00A973E0" w:rsidRDefault="00893614" w:rsidP="00570D3C">
            <w:pPr>
              <w:pStyle w:val="TableParagraph"/>
              <w:spacing w:line="97" w:lineRule="exact"/>
              <w:ind w:left="12"/>
              <w:rPr>
                <w:sz w:val="16"/>
                <w:szCs w:val="16"/>
              </w:rPr>
            </w:pPr>
            <w:r w:rsidRPr="00A973E0">
              <w:rPr>
                <w:w w:val="105"/>
                <w:sz w:val="16"/>
                <w:szCs w:val="16"/>
              </w:rPr>
              <w:t>111.498279</w:t>
            </w:r>
          </w:p>
        </w:tc>
        <w:tc>
          <w:tcPr>
            <w:tcW w:w="639" w:type="dxa"/>
          </w:tcPr>
          <w:p w14:paraId="5B2466B6" w14:textId="77777777" w:rsidR="00893614" w:rsidRPr="00A973E0" w:rsidRDefault="00893614" w:rsidP="00570D3C">
            <w:pPr>
              <w:pStyle w:val="TableParagraph"/>
              <w:rPr>
                <w:sz w:val="16"/>
                <w:szCs w:val="16"/>
              </w:rPr>
            </w:pPr>
          </w:p>
        </w:tc>
        <w:tc>
          <w:tcPr>
            <w:tcW w:w="1297" w:type="dxa"/>
          </w:tcPr>
          <w:p w14:paraId="1E852ABD" w14:textId="77777777" w:rsidR="00893614" w:rsidRPr="00A973E0" w:rsidRDefault="00893614" w:rsidP="00570D3C">
            <w:pPr>
              <w:pStyle w:val="TableParagraph"/>
              <w:spacing w:line="97" w:lineRule="exact"/>
              <w:ind w:left="11"/>
              <w:rPr>
                <w:sz w:val="16"/>
                <w:szCs w:val="16"/>
                <w:lang w:val="ru-RU"/>
              </w:rPr>
            </w:pPr>
            <w:r w:rsidRPr="00A973E0">
              <w:rPr>
                <w:spacing w:val="-2"/>
                <w:w w:val="105"/>
                <w:sz w:val="16"/>
                <w:szCs w:val="16"/>
                <w:lang w:val="ru-RU"/>
              </w:rPr>
              <w:t>основание:</w:t>
            </w:r>
            <w:r w:rsidRPr="00A973E0">
              <w:rPr>
                <w:spacing w:val="-1"/>
                <w:w w:val="105"/>
                <w:sz w:val="16"/>
                <w:szCs w:val="16"/>
                <w:lang w:val="ru-RU"/>
              </w:rPr>
              <w:t xml:space="preserve"> П-образное,</w:t>
            </w:r>
          </w:p>
          <w:p w14:paraId="75C5473C" w14:textId="77777777" w:rsidR="00893614" w:rsidRPr="00A973E0" w:rsidRDefault="00893614" w:rsidP="00570D3C">
            <w:pPr>
              <w:pStyle w:val="TableParagraph"/>
              <w:spacing w:before="11" w:line="266" w:lineRule="auto"/>
              <w:ind w:left="11" w:right="71"/>
              <w:rPr>
                <w:sz w:val="16"/>
                <w:szCs w:val="16"/>
                <w:lang w:val="ru-RU"/>
              </w:rPr>
            </w:pPr>
            <w:r w:rsidRPr="00A973E0">
              <w:rPr>
                <w:w w:val="105"/>
                <w:sz w:val="16"/>
                <w:szCs w:val="16"/>
                <w:lang w:val="ru-RU"/>
              </w:rPr>
              <w:t>железобетонное; монолит;</w:t>
            </w:r>
            <w:r w:rsidRPr="00A973E0">
              <w:rPr>
                <w:spacing w:val="1"/>
                <w:w w:val="105"/>
                <w:sz w:val="16"/>
                <w:szCs w:val="16"/>
                <w:lang w:val="ru-RU"/>
              </w:rPr>
              <w:t xml:space="preserve"> </w:t>
            </w:r>
            <w:r w:rsidRPr="00A973E0">
              <w:rPr>
                <w:spacing w:val="-1"/>
                <w:w w:val="105"/>
                <w:sz w:val="16"/>
                <w:szCs w:val="16"/>
                <w:lang w:val="ru-RU"/>
              </w:rPr>
              <w:t xml:space="preserve">параметры </w:t>
            </w:r>
            <w:r w:rsidRPr="00A973E0">
              <w:rPr>
                <w:w w:val="105"/>
                <w:sz w:val="16"/>
                <w:szCs w:val="16"/>
                <w:lang w:val="ru-RU"/>
              </w:rPr>
              <w:t>(мм): длина: 3800;</w:t>
            </w:r>
            <w:r w:rsidRPr="00A973E0">
              <w:rPr>
                <w:spacing w:val="-21"/>
                <w:w w:val="105"/>
                <w:sz w:val="16"/>
                <w:szCs w:val="16"/>
                <w:lang w:val="ru-RU"/>
              </w:rPr>
              <w:t xml:space="preserve"> </w:t>
            </w:r>
            <w:r w:rsidRPr="00A973E0">
              <w:rPr>
                <w:w w:val="105"/>
                <w:sz w:val="16"/>
                <w:szCs w:val="16"/>
                <w:lang w:val="ru-RU"/>
              </w:rPr>
              <w:t>ширина:</w:t>
            </w:r>
            <w:r w:rsidRPr="00A973E0">
              <w:rPr>
                <w:spacing w:val="-3"/>
                <w:w w:val="105"/>
                <w:sz w:val="16"/>
                <w:szCs w:val="16"/>
                <w:lang w:val="ru-RU"/>
              </w:rPr>
              <w:t xml:space="preserve"> </w:t>
            </w:r>
            <w:r w:rsidRPr="00A973E0">
              <w:rPr>
                <w:w w:val="105"/>
                <w:sz w:val="16"/>
                <w:szCs w:val="16"/>
                <w:lang w:val="ru-RU"/>
              </w:rPr>
              <w:t>1750;</w:t>
            </w:r>
            <w:r w:rsidRPr="00A973E0">
              <w:rPr>
                <w:spacing w:val="-3"/>
                <w:w w:val="105"/>
                <w:sz w:val="16"/>
                <w:szCs w:val="16"/>
                <w:lang w:val="ru-RU"/>
              </w:rPr>
              <w:t xml:space="preserve"> </w:t>
            </w:r>
            <w:r w:rsidRPr="00A973E0">
              <w:rPr>
                <w:w w:val="105"/>
                <w:sz w:val="16"/>
                <w:szCs w:val="16"/>
                <w:lang w:val="ru-RU"/>
              </w:rPr>
              <w:t>высота:</w:t>
            </w:r>
            <w:r w:rsidRPr="00A973E0">
              <w:rPr>
                <w:spacing w:val="-2"/>
                <w:w w:val="105"/>
                <w:sz w:val="16"/>
                <w:szCs w:val="16"/>
                <w:lang w:val="ru-RU"/>
              </w:rPr>
              <w:t xml:space="preserve"> </w:t>
            </w:r>
            <w:r w:rsidRPr="00A973E0">
              <w:rPr>
                <w:w w:val="105"/>
                <w:sz w:val="16"/>
                <w:szCs w:val="16"/>
                <w:lang w:val="ru-RU"/>
              </w:rPr>
              <w:t>1500;</w:t>
            </w:r>
          </w:p>
          <w:p w14:paraId="2C4AB9F1" w14:textId="77777777" w:rsidR="00893614" w:rsidRPr="00A973E0" w:rsidRDefault="00893614" w:rsidP="00570D3C">
            <w:pPr>
              <w:pStyle w:val="TableParagraph"/>
              <w:spacing w:before="1"/>
              <w:ind w:left="11"/>
              <w:rPr>
                <w:sz w:val="16"/>
                <w:szCs w:val="16"/>
              </w:rPr>
            </w:pPr>
            <w:r w:rsidRPr="00A973E0">
              <w:rPr>
                <w:w w:val="105"/>
                <w:sz w:val="16"/>
                <w:szCs w:val="16"/>
              </w:rPr>
              <w:t>толщина:</w:t>
            </w:r>
            <w:r w:rsidRPr="00A973E0">
              <w:rPr>
                <w:spacing w:val="-5"/>
                <w:w w:val="105"/>
                <w:sz w:val="16"/>
                <w:szCs w:val="16"/>
              </w:rPr>
              <w:t xml:space="preserve"> </w:t>
            </w:r>
            <w:r w:rsidRPr="00A973E0">
              <w:rPr>
                <w:w w:val="105"/>
                <w:sz w:val="16"/>
                <w:szCs w:val="16"/>
              </w:rPr>
              <w:t>100</w:t>
            </w:r>
          </w:p>
        </w:tc>
        <w:tc>
          <w:tcPr>
            <w:tcW w:w="927" w:type="dxa"/>
          </w:tcPr>
          <w:p w14:paraId="49CC10D1" w14:textId="77777777" w:rsidR="00893614" w:rsidRPr="00A973E0" w:rsidRDefault="00893614" w:rsidP="00570D3C">
            <w:pPr>
              <w:pStyle w:val="TableParagraph"/>
              <w:spacing w:line="97" w:lineRule="exact"/>
              <w:ind w:left="10"/>
              <w:rPr>
                <w:sz w:val="16"/>
                <w:szCs w:val="16"/>
              </w:rPr>
            </w:pPr>
            <w:r w:rsidRPr="00A973E0">
              <w:rPr>
                <w:w w:val="104"/>
                <w:sz w:val="16"/>
                <w:szCs w:val="16"/>
              </w:rPr>
              <w:t>2</w:t>
            </w:r>
          </w:p>
        </w:tc>
        <w:tc>
          <w:tcPr>
            <w:tcW w:w="927" w:type="dxa"/>
          </w:tcPr>
          <w:p w14:paraId="34ADF998" w14:textId="77777777" w:rsidR="00893614" w:rsidRPr="00A973E0" w:rsidRDefault="00893614" w:rsidP="00570D3C">
            <w:pPr>
              <w:pStyle w:val="TableParagraph"/>
              <w:spacing w:line="97" w:lineRule="exact"/>
              <w:ind w:left="9"/>
              <w:rPr>
                <w:sz w:val="16"/>
                <w:szCs w:val="16"/>
              </w:rPr>
            </w:pPr>
            <w:r w:rsidRPr="00A973E0">
              <w:rPr>
                <w:w w:val="105"/>
                <w:sz w:val="16"/>
                <w:szCs w:val="16"/>
              </w:rPr>
              <w:t>1.5</w:t>
            </w:r>
          </w:p>
        </w:tc>
        <w:tc>
          <w:tcPr>
            <w:tcW w:w="1784" w:type="dxa"/>
          </w:tcPr>
          <w:p w14:paraId="114D03A1" w14:textId="77777777" w:rsidR="00893614" w:rsidRPr="00A973E0" w:rsidRDefault="00893614" w:rsidP="00570D3C">
            <w:pPr>
              <w:pStyle w:val="TableParagraph"/>
              <w:spacing w:line="97" w:lineRule="exact"/>
              <w:ind w:left="8"/>
              <w:rPr>
                <w:sz w:val="16"/>
                <w:szCs w:val="16"/>
                <w:lang w:val="ru-RU"/>
              </w:rPr>
            </w:pPr>
            <w:r w:rsidRPr="00A973E0">
              <w:rPr>
                <w:spacing w:val="-1"/>
                <w:w w:val="105"/>
                <w:sz w:val="16"/>
                <w:szCs w:val="16"/>
                <w:lang w:val="ru-RU"/>
              </w:rPr>
              <w:t>Администрация</w:t>
            </w:r>
            <w:r w:rsidRPr="00A973E0">
              <w:rPr>
                <w:spacing w:val="-4"/>
                <w:w w:val="105"/>
                <w:sz w:val="16"/>
                <w:szCs w:val="16"/>
                <w:lang w:val="ru-RU"/>
              </w:rPr>
              <w:t xml:space="preserve"> </w:t>
            </w:r>
            <w:r w:rsidRPr="00A973E0">
              <w:rPr>
                <w:spacing w:val="-1"/>
                <w:w w:val="105"/>
                <w:sz w:val="16"/>
                <w:szCs w:val="16"/>
                <w:lang w:val="ru-RU"/>
              </w:rPr>
              <w:t>МО</w:t>
            </w:r>
            <w:r w:rsidRPr="00A973E0">
              <w:rPr>
                <w:spacing w:val="-4"/>
                <w:w w:val="105"/>
                <w:sz w:val="16"/>
                <w:szCs w:val="16"/>
                <w:lang w:val="ru-RU"/>
              </w:rPr>
              <w:t xml:space="preserve"> </w:t>
            </w:r>
            <w:r w:rsidRPr="00A973E0">
              <w:rPr>
                <w:spacing w:val="-1"/>
                <w:w w:val="105"/>
                <w:sz w:val="16"/>
                <w:szCs w:val="16"/>
                <w:lang w:val="ru-RU"/>
              </w:rPr>
              <w:t>"Поселок</w:t>
            </w:r>
            <w:r w:rsidRPr="00A973E0">
              <w:rPr>
                <w:spacing w:val="-3"/>
                <w:w w:val="105"/>
                <w:sz w:val="16"/>
                <w:szCs w:val="16"/>
                <w:lang w:val="ru-RU"/>
              </w:rPr>
              <w:t xml:space="preserve"> </w:t>
            </w:r>
            <w:r w:rsidRPr="00A973E0">
              <w:rPr>
                <w:spacing w:val="-1"/>
                <w:w w:val="105"/>
                <w:sz w:val="16"/>
                <w:szCs w:val="16"/>
                <w:lang w:val="ru-RU"/>
              </w:rPr>
              <w:t>Айхал",</w:t>
            </w:r>
          </w:p>
          <w:p w14:paraId="5290EEEF" w14:textId="77777777" w:rsidR="00893614" w:rsidRPr="00A973E0" w:rsidRDefault="00893614" w:rsidP="00570D3C">
            <w:pPr>
              <w:pStyle w:val="TableParagraph"/>
              <w:spacing w:before="11" w:line="266" w:lineRule="auto"/>
              <w:ind w:left="8" w:right="69"/>
              <w:rPr>
                <w:sz w:val="16"/>
                <w:szCs w:val="16"/>
              </w:rPr>
            </w:pPr>
            <w:r w:rsidRPr="00A973E0">
              <w:rPr>
                <w:w w:val="105"/>
                <w:sz w:val="16"/>
                <w:szCs w:val="16"/>
                <w:lang w:val="ru-RU"/>
              </w:rPr>
              <w:t>ОГРН: 1061433000078 , Республика Саха</w:t>
            </w:r>
            <w:r w:rsidRPr="00A973E0">
              <w:rPr>
                <w:spacing w:val="1"/>
                <w:w w:val="105"/>
                <w:sz w:val="16"/>
                <w:szCs w:val="16"/>
                <w:lang w:val="ru-RU"/>
              </w:rPr>
              <w:t xml:space="preserve"> </w:t>
            </w:r>
            <w:r w:rsidRPr="00A973E0">
              <w:rPr>
                <w:spacing w:val="-1"/>
                <w:w w:val="105"/>
                <w:sz w:val="16"/>
                <w:szCs w:val="16"/>
                <w:lang w:val="ru-RU"/>
              </w:rPr>
              <w:t>(Якутия),</w:t>
            </w:r>
            <w:r w:rsidRPr="00A973E0">
              <w:rPr>
                <w:spacing w:val="-4"/>
                <w:w w:val="105"/>
                <w:sz w:val="16"/>
                <w:szCs w:val="16"/>
                <w:lang w:val="ru-RU"/>
              </w:rPr>
              <w:t xml:space="preserve"> </w:t>
            </w:r>
            <w:r w:rsidRPr="00A973E0">
              <w:rPr>
                <w:spacing w:val="-1"/>
                <w:w w:val="105"/>
                <w:sz w:val="16"/>
                <w:szCs w:val="16"/>
                <w:lang w:val="ru-RU"/>
              </w:rPr>
              <w:t>Мирнинский</w:t>
            </w:r>
            <w:r w:rsidRPr="00A973E0">
              <w:rPr>
                <w:spacing w:val="-4"/>
                <w:w w:val="105"/>
                <w:sz w:val="16"/>
                <w:szCs w:val="16"/>
                <w:lang w:val="ru-RU"/>
              </w:rPr>
              <w:t xml:space="preserve"> </w:t>
            </w:r>
            <w:r w:rsidRPr="00A973E0">
              <w:rPr>
                <w:w w:val="105"/>
                <w:sz w:val="16"/>
                <w:szCs w:val="16"/>
                <w:lang w:val="ru-RU"/>
              </w:rPr>
              <w:t>улус</w:t>
            </w:r>
            <w:r w:rsidRPr="00A973E0">
              <w:rPr>
                <w:spacing w:val="-5"/>
                <w:w w:val="105"/>
                <w:sz w:val="16"/>
                <w:szCs w:val="16"/>
                <w:lang w:val="ru-RU"/>
              </w:rPr>
              <w:t xml:space="preserve"> </w:t>
            </w:r>
            <w:r w:rsidRPr="00A973E0">
              <w:rPr>
                <w:w w:val="105"/>
                <w:sz w:val="16"/>
                <w:szCs w:val="16"/>
                <w:lang w:val="ru-RU"/>
              </w:rPr>
              <w:t>,</w:t>
            </w:r>
            <w:r w:rsidRPr="00A973E0">
              <w:rPr>
                <w:spacing w:val="-4"/>
                <w:w w:val="105"/>
                <w:sz w:val="16"/>
                <w:szCs w:val="16"/>
                <w:lang w:val="ru-RU"/>
              </w:rPr>
              <w:t xml:space="preserve"> </w:t>
            </w:r>
            <w:r w:rsidRPr="00A973E0">
              <w:rPr>
                <w:w w:val="105"/>
                <w:sz w:val="16"/>
                <w:szCs w:val="16"/>
                <w:lang w:val="ru-RU"/>
              </w:rPr>
              <w:t>п.</w:t>
            </w:r>
            <w:r w:rsidRPr="00A973E0">
              <w:rPr>
                <w:spacing w:val="-4"/>
                <w:w w:val="105"/>
                <w:sz w:val="16"/>
                <w:szCs w:val="16"/>
                <w:lang w:val="ru-RU"/>
              </w:rPr>
              <w:t xml:space="preserve"> </w:t>
            </w:r>
            <w:r w:rsidRPr="00A973E0">
              <w:rPr>
                <w:w w:val="105"/>
                <w:sz w:val="16"/>
                <w:szCs w:val="16"/>
                <w:lang w:val="ru-RU"/>
              </w:rPr>
              <w:t>Айхал,</w:t>
            </w:r>
            <w:r w:rsidRPr="00A973E0">
              <w:rPr>
                <w:spacing w:val="-4"/>
                <w:w w:val="105"/>
                <w:sz w:val="16"/>
                <w:szCs w:val="16"/>
                <w:lang w:val="ru-RU"/>
              </w:rPr>
              <w:t xml:space="preserve"> </w:t>
            </w:r>
            <w:r w:rsidRPr="00A973E0">
              <w:rPr>
                <w:w w:val="105"/>
                <w:sz w:val="16"/>
                <w:szCs w:val="16"/>
                <w:lang w:val="ru-RU"/>
              </w:rPr>
              <w:t>ул.</w:t>
            </w:r>
            <w:r w:rsidRPr="00A973E0">
              <w:rPr>
                <w:spacing w:val="-21"/>
                <w:w w:val="105"/>
                <w:sz w:val="16"/>
                <w:szCs w:val="16"/>
                <w:lang w:val="ru-RU"/>
              </w:rPr>
              <w:t xml:space="preserve"> </w:t>
            </w:r>
            <w:r w:rsidRPr="00A973E0">
              <w:rPr>
                <w:w w:val="105"/>
                <w:sz w:val="16"/>
                <w:szCs w:val="16"/>
              </w:rPr>
              <w:t>Юбилейная,</w:t>
            </w:r>
            <w:r w:rsidRPr="00A973E0">
              <w:rPr>
                <w:spacing w:val="-1"/>
                <w:w w:val="105"/>
                <w:sz w:val="16"/>
                <w:szCs w:val="16"/>
              </w:rPr>
              <w:t xml:space="preserve"> </w:t>
            </w:r>
            <w:r w:rsidRPr="00A973E0">
              <w:rPr>
                <w:w w:val="105"/>
                <w:sz w:val="16"/>
                <w:szCs w:val="16"/>
              </w:rPr>
              <w:t>д. 7а</w:t>
            </w:r>
          </w:p>
        </w:tc>
        <w:tc>
          <w:tcPr>
            <w:tcW w:w="591" w:type="dxa"/>
          </w:tcPr>
          <w:p w14:paraId="1D2B308D" w14:textId="77777777" w:rsidR="00893614" w:rsidRPr="00A973E0" w:rsidRDefault="00893614" w:rsidP="00570D3C">
            <w:pPr>
              <w:pStyle w:val="TableParagraph"/>
              <w:rPr>
                <w:sz w:val="16"/>
                <w:szCs w:val="16"/>
              </w:rPr>
            </w:pPr>
          </w:p>
        </w:tc>
        <w:tc>
          <w:tcPr>
            <w:tcW w:w="927" w:type="dxa"/>
          </w:tcPr>
          <w:p w14:paraId="1CF25004" w14:textId="77777777" w:rsidR="00893614" w:rsidRPr="00A973E0" w:rsidRDefault="00893614" w:rsidP="00570D3C">
            <w:pPr>
              <w:pStyle w:val="TableParagraph"/>
              <w:rPr>
                <w:sz w:val="16"/>
                <w:szCs w:val="16"/>
              </w:rPr>
            </w:pPr>
          </w:p>
        </w:tc>
        <w:tc>
          <w:tcPr>
            <w:tcW w:w="939" w:type="dxa"/>
          </w:tcPr>
          <w:p w14:paraId="16F4652C" w14:textId="77777777" w:rsidR="00893614" w:rsidRPr="00A973E0" w:rsidRDefault="00893614" w:rsidP="00570D3C">
            <w:pPr>
              <w:pStyle w:val="TableParagraph"/>
              <w:rPr>
                <w:sz w:val="16"/>
                <w:szCs w:val="16"/>
              </w:rPr>
            </w:pPr>
          </w:p>
        </w:tc>
        <w:tc>
          <w:tcPr>
            <w:tcW w:w="1884" w:type="dxa"/>
          </w:tcPr>
          <w:p w14:paraId="38DA19E8" w14:textId="77777777" w:rsidR="00893614" w:rsidRPr="00A973E0" w:rsidRDefault="00893614" w:rsidP="00570D3C">
            <w:pPr>
              <w:pStyle w:val="TableParagraph"/>
              <w:rPr>
                <w:sz w:val="16"/>
                <w:szCs w:val="16"/>
              </w:rPr>
            </w:pPr>
          </w:p>
          <w:p w14:paraId="2220B9B7" w14:textId="77777777" w:rsidR="00893614" w:rsidRPr="00A973E0" w:rsidRDefault="00893614" w:rsidP="00570D3C">
            <w:pPr>
              <w:pStyle w:val="TableParagraph"/>
              <w:spacing w:before="63" w:line="266" w:lineRule="auto"/>
              <w:ind w:left="6" w:right="22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r w:rsidR="00893614" w:rsidRPr="00A973E0" w14:paraId="64DD5DBC" w14:textId="77777777" w:rsidTr="005433AD">
        <w:trPr>
          <w:trHeight w:val="590"/>
        </w:trPr>
        <w:tc>
          <w:tcPr>
            <w:tcW w:w="322" w:type="dxa"/>
          </w:tcPr>
          <w:p w14:paraId="6D147997" w14:textId="77777777" w:rsidR="00893614" w:rsidRPr="00A973E0" w:rsidRDefault="00893614" w:rsidP="00570D3C">
            <w:pPr>
              <w:pStyle w:val="TableParagraph"/>
              <w:spacing w:line="97" w:lineRule="exact"/>
              <w:ind w:left="14"/>
              <w:rPr>
                <w:sz w:val="16"/>
                <w:szCs w:val="16"/>
              </w:rPr>
            </w:pPr>
            <w:r w:rsidRPr="00A973E0">
              <w:rPr>
                <w:w w:val="105"/>
                <w:sz w:val="16"/>
                <w:szCs w:val="16"/>
              </w:rPr>
              <w:t>69</w:t>
            </w:r>
          </w:p>
        </w:tc>
        <w:tc>
          <w:tcPr>
            <w:tcW w:w="886" w:type="dxa"/>
          </w:tcPr>
          <w:p w14:paraId="4589850D" w14:textId="77777777" w:rsidR="00893614" w:rsidRPr="00A973E0" w:rsidRDefault="00893614" w:rsidP="00570D3C">
            <w:pPr>
              <w:pStyle w:val="TableParagraph"/>
              <w:spacing w:line="97" w:lineRule="exact"/>
              <w:ind w:left="13"/>
              <w:rPr>
                <w:sz w:val="16"/>
                <w:szCs w:val="16"/>
              </w:rPr>
            </w:pPr>
            <w:r w:rsidRPr="00A973E0">
              <w:rPr>
                <w:w w:val="105"/>
                <w:sz w:val="16"/>
                <w:szCs w:val="16"/>
              </w:rPr>
              <w:t>контейнерная</w:t>
            </w:r>
          </w:p>
          <w:p w14:paraId="47C20C7A" w14:textId="77777777" w:rsidR="00893614" w:rsidRPr="00A973E0" w:rsidRDefault="00893614" w:rsidP="00570D3C">
            <w:pPr>
              <w:pStyle w:val="TableParagraph"/>
              <w:spacing w:before="11"/>
              <w:ind w:left="13"/>
              <w:rPr>
                <w:sz w:val="16"/>
                <w:szCs w:val="16"/>
              </w:rPr>
            </w:pPr>
            <w:r w:rsidRPr="00A973E0">
              <w:rPr>
                <w:w w:val="105"/>
                <w:sz w:val="16"/>
                <w:szCs w:val="16"/>
              </w:rPr>
              <w:t>площадка</w:t>
            </w:r>
          </w:p>
        </w:tc>
        <w:tc>
          <w:tcPr>
            <w:tcW w:w="886" w:type="dxa"/>
          </w:tcPr>
          <w:p w14:paraId="7A658C78" w14:textId="77777777" w:rsidR="00893614" w:rsidRPr="00A973E0" w:rsidRDefault="00893614" w:rsidP="00570D3C">
            <w:pPr>
              <w:pStyle w:val="TableParagraph"/>
              <w:spacing w:line="97" w:lineRule="exact"/>
              <w:ind w:left="13"/>
              <w:rPr>
                <w:sz w:val="16"/>
                <w:szCs w:val="16"/>
                <w:lang w:val="ru-RU"/>
              </w:rPr>
            </w:pPr>
            <w:r w:rsidRPr="00A973E0">
              <w:rPr>
                <w:w w:val="105"/>
                <w:sz w:val="16"/>
                <w:szCs w:val="16"/>
                <w:lang w:val="ru-RU"/>
              </w:rPr>
              <w:t>РС(Я),Мирнинский</w:t>
            </w:r>
          </w:p>
          <w:p w14:paraId="24CAC3DE" w14:textId="77777777" w:rsidR="00893614" w:rsidRPr="00A973E0" w:rsidRDefault="00893614" w:rsidP="00570D3C">
            <w:pPr>
              <w:pStyle w:val="TableParagraph"/>
              <w:spacing w:before="11"/>
              <w:ind w:left="13"/>
              <w:rPr>
                <w:sz w:val="16"/>
                <w:szCs w:val="16"/>
                <w:lang w:val="ru-RU"/>
              </w:rPr>
            </w:pPr>
            <w:r w:rsidRPr="00A973E0">
              <w:rPr>
                <w:w w:val="105"/>
                <w:sz w:val="16"/>
                <w:szCs w:val="16"/>
                <w:lang w:val="ru-RU"/>
              </w:rPr>
              <w:t>район,</w:t>
            </w:r>
            <w:r w:rsidRPr="00A973E0">
              <w:rPr>
                <w:spacing w:val="-5"/>
                <w:w w:val="105"/>
                <w:sz w:val="16"/>
                <w:szCs w:val="16"/>
                <w:lang w:val="ru-RU"/>
              </w:rPr>
              <w:t xml:space="preserve"> </w:t>
            </w:r>
            <w:r w:rsidRPr="00A973E0">
              <w:rPr>
                <w:w w:val="105"/>
                <w:sz w:val="16"/>
                <w:szCs w:val="16"/>
                <w:lang w:val="ru-RU"/>
              </w:rPr>
              <w:t>п.</w:t>
            </w:r>
            <w:r w:rsidRPr="00A973E0">
              <w:rPr>
                <w:spacing w:val="-5"/>
                <w:w w:val="105"/>
                <w:sz w:val="16"/>
                <w:szCs w:val="16"/>
                <w:lang w:val="ru-RU"/>
              </w:rPr>
              <w:t xml:space="preserve"> </w:t>
            </w:r>
            <w:r w:rsidRPr="00A973E0">
              <w:rPr>
                <w:w w:val="105"/>
                <w:sz w:val="16"/>
                <w:szCs w:val="16"/>
                <w:lang w:val="ru-RU"/>
              </w:rPr>
              <w:t>Айхал</w:t>
            </w:r>
          </w:p>
        </w:tc>
        <w:tc>
          <w:tcPr>
            <w:tcW w:w="886" w:type="dxa"/>
          </w:tcPr>
          <w:p w14:paraId="11C8E143" w14:textId="77777777" w:rsidR="00893614" w:rsidRPr="00A973E0" w:rsidRDefault="00893614" w:rsidP="00570D3C">
            <w:pPr>
              <w:pStyle w:val="TableParagraph"/>
              <w:spacing w:line="97" w:lineRule="exact"/>
              <w:ind w:left="13"/>
              <w:rPr>
                <w:sz w:val="16"/>
                <w:szCs w:val="16"/>
              </w:rPr>
            </w:pPr>
            <w:r w:rsidRPr="00A973E0">
              <w:rPr>
                <w:spacing w:val="-1"/>
                <w:w w:val="105"/>
                <w:sz w:val="16"/>
                <w:szCs w:val="16"/>
              </w:rPr>
              <w:t>ул.Солнечная</w:t>
            </w:r>
            <w:r w:rsidRPr="00A973E0">
              <w:rPr>
                <w:spacing w:val="-3"/>
                <w:w w:val="105"/>
                <w:sz w:val="16"/>
                <w:szCs w:val="16"/>
              </w:rPr>
              <w:t xml:space="preserve"> </w:t>
            </w:r>
            <w:r w:rsidRPr="00A973E0">
              <w:rPr>
                <w:w w:val="105"/>
                <w:sz w:val="16"/>
                <w:szCs w:val="16"/>
              </w:rPr>
              <w:t>д.2а</w:t>
            </w:r>
          </w:p>
        </w:tc>
        <w:tc>
          <w:tcPr>
            <w:tcW w:w="658" w:type="dxa"/>
          </w:tcPr>
          <w:p w14:paraId="62767100" w14:textId="77777777" w:rsidR="00893614" w:rsidRPr="00A973E0" w:rsidRDefault="00893614" w:rsidP="00570D3C">
            <w:pPr>
              <w:pStyle w:val="TableParagraph"/>
              <w:spacing w:line="97" w:lineRule="exact"/>
              <w:ind w:left="12"/>
              <w:rPr>
                <w:sz w:val="16"/>
                <w:szCs w:val="16"/>
              </w:rPr>
            </w:pPr>
            <w:r w:rsidRPr="00A973E0">
              <w:rPr>
                <w:w w:val="105"/>
                <w:sz w:val="16"/>
                <w:szCs w:val="16"/>
              </w:rPr>
              <w:t>65.935086</w:t>
            </w:r>
          </w:p>
        </w:tc>
        <w:tc>
          <w:tcPr>
            <w:tcW w:w="639" w:type="dxa"/>
          </w:tcPr>
          <w:p w14:paraId="74D9E689" w14:textId="77777777" w:rsidR="00893614" w:rsidRPr="00A973E0" w:rsidRDefault="00893614" w:rsidP="00570D3C">
            <w:pPr>
              <w:pStyle w:val="TableParagraph"/>
              <w:spacing w:line="97" w:lineRule="exact"/>
              <w:ind w:left="12"/>
              <w:rPr>
                <w:sz w:val="16"/>
                <w:szCs w:val="16"/>
              </w:rPr>
            </w:pPr>
            <w:r w:rsidRPr="00A973E0">
              <w:rPr>
                <w:w w:val="105"/>
                <w:sz w:val="16"/>
                <w:szCs w:val="16"/>
              </w:rPr>
              <w:t>111.490735</w:t>
            </w:r>
          </w:p>
        </w:tc>
        <w:tc>
          <w:tcPr>
            <w:tcW w:w="639" w:type="dxa"/>
          </w:tcPr>
          <w:p w14:paraId="666E184B" w14:textId="77777777" w:rsidR="00893614" w:rsidRPr="00A973E0" w:rsidRDefault="00893614" w:rsidP="00570D3C">
            <w:pPr>
              <w:pStyle w:val="TableParagraph"/>
              <w:rPr>
                <w:sz w:val="16"/>
                <w:szCs w:val="16"/>
              </w:rPr>
            </w:pPr>
          </w:p>
        </w:tc>
        <w:tc>
          <w:tcPr>
            <w:tcW w:w="1297" w:type="dxa"/>
          </w:tcPr>
          <w:p w14:paraId="28A6DF45" w14:textId="77777777" w:rsidR="00893614" w:rsidRPr="00A973E0" w:rsidRDefault="00893614" w:rsidP="00570D3C">
            <w:pPr>
              <w:pStyle w:val="TableParagraph"/>
              <w:spacing w:line="97" w:lineRule="exact"/>
              <w:ind w:left="11"/>
              <w:rPr>
                <w:sz w:val="16"/>
                <w:szCs w:val="16"/>
                <w:lang w:val="ru-RU"/>
              </w:rPr>
            </w:pPr>
            <w:r w:rsidRPr="00A973E0">
              <w:rPr>
                <w:spacing w:val="-2"/>
                <w:w w:val="105"/>
                <w:sz w:val="16"/>
                <w:szCs w:val="16"/>
                <w:lang w:val="ru-RU"/>
              </w:rPr>
              <w:t>основание:</w:t>
            </w:r>
            <w:r w:rsidRPr="00A973E0">
              <w:rPr>
                <w:spacing w:val="-1"/>
                <w:w w:val="105"/>
                <w:sz w:val="16"/>
                <w:szCs w:val="16"/>
                <w:lang w:val="ru-RU"/>
              </w:rPr>
              <w:t xml:space="preserve"> П-образное,</w:t>
            </w:r>
          </w:p>
          <w:p w14:paraId="24D034BB" w14:textId="77777777" w:rsidR="00893614" w:rsidRPr="00A973E0" w:rsidRDefault="00893614" w:rsidP="00570D3C">
            <w:pPr>
              <w:pStyle w:val="TableParagraph"/>
              <w:spacing w:before="11" w:line="266" w:lineRule="auto"/>
              <w:ind w:left="11" w:right="215"/>
              <w:rPr>
                <w:sz w:val="16"/>
                <w:szCs w:val="16"/>
                <w:lang w:val="ru-RU"/>
              </w:rPr>
            </w:pPr>
            <w:r w:rsidRPr="00A973E0">
              <w:rPr>
                <w:sz w:val="16"/>
                <w:szCs w:val="16"/>
                <w:lang w:val="ru-RU"/>
              </w:rPr>
              <w:t>железобетонное;</w:t>
            </w:r>
            <w:r w:rsidRPr="00A973E0">
              <w:rPr>
                <w:spacing w:val="1"/>
                <w:sz w:val="16"/>
                <w:szCs w:val="16"/>
                <w:lang w:val="ru-RU"/>
              </w:rPr>
              <w:t xml:space="preserve"> </w:t>
            </w:r>
            <w:r w:rsidRPr="00A973E0">
              <w:rPr>
                <w:sz w:val="16"/>
                <w:szCs w:val="16"/>
                <w:lang w:val="ru-RU"/>
              </w:rPr>
              <w:t>монолит;</w:t>
            </w:r>
            <w:r w:rsidRPr="00A973E0">
              <w:rPr>
                <w:spacing w:val="-20"/>
                <w:sz w:val="16"/>
                <w:szCs w:val="16"/>
                <w:lang w:val="ru-RU"/>
              </w:rPr>
              <w:t xml:space="preserve"> </w:t>
            </w:r>
            <w:r w:rsidRPr="00A973E0">
              <w:rPr>
                <w:w w:val="105"/>
                <w:sz w:val="16"/>
                <w:szCs w:val="16"/>
                <w:lang w:val="ru-RU"/>
              </w:rPr>
              <w:t>параметры (мм): длина:</w:t>
            </w:r>
            <w:r w:rsidRPr="00A973E0">
              <w:rPr>
                <w:spacing w:val="1"/>
                <w:w w:val="105"/>
                <w:sz w:val="16"/>
                <w:szCs w:val="16"/>
                <w:lang w:val="ru-RU"/>
              </w:rPr>
              <w:t xml:space="preserve"> </w:t>
            </w:r>
            <w:r w:rsidRPr="00A973E0">
              <w:rPr>
                <w:spacing w:val="-1"/>
                <w:w w:val="105"/>
                <w:sz w:val="16"/>
                <w:szCs w:val="16"/>
                <w:lang w:val="ru-RU"/>
              </w:rPr>
              <w:t xml:space="preserve">1900;ширина: </w:t>
            </w:r>
            <w:r w:rsidRPr="00A973E0">
              <w:rPr>
                <w:w w:val="105"/>
                <w:sz w:val="16"/>
                <w:szCs w:val="16"/>
                <w:lang w:val="ru-RU"/>
              </w:rPr>
              <w:t>880;высота:</w:t>
            </w:r>
            <w:r w:rsidRPr="00A973E0">
              <w:rPr>
                <w:spacing w:val="-21"/>
                <w:w w:val="105"/>
                <w:sz w:val="16"/>
                <w:szCs w:val="16"/>
                <w:lang w:val="ru-RU"/>
              </w:rPr>
              <w:t xml:space="preserve"> </w:t>
            </w:r>
            <w:r w:rsidRPr="00A973E0">
              <w:rPr>
                <w:w w:val="105"/>
                <w:sz w:val="16"/>
                <w:szCs w:val="16"/>
                <w:lang w:val="ru-RU"/>
              </w:rPr>
              <w:t>750;толщина:</w:t>
            </w:r>
            <w:r w:rsidRPr="00A973E0">
              <w:rPr>
                <w:spacing w:val="-1"/>
                <w:w w:val="105"/>
                <w:sz w:val="16"/>
                <w:szCs w:val="16"/>
                <w:lang w:val="ru-RU"/>
              </w:rPr>
              <w:t xml:space="preserve"> </w:t>
            </w:r>
            <w:r w:rsidRPr="00A973E0">
              <w:rPr>
                <w:w w:val="105"/>
                <w:sz w:val="16"/>
                <w:szCs w:val="16"/>
                <w:lang w:val="ru-RU"/>
              </w:rPr>
              <w:t>100</w:t>
            </w:r>
          </w:p>
        </w:tc>
        <w:tc>
          <w:tcPr>
            <w:tcW w:w="927" w:type="dxa"/>
          </w:tcPr>
          <w:p w14:paraId="6283BB87" w14:textId="77777777" w:rsidR="00893614" w:rsidRPr="00A973E0" w:rsidRDefault="00893614" w:rsidP="00570D3C">
            <w:pPr>
              <w:pStyle w:val="TableParagraph"/>
              <w:spacing w:line="97" w:lineRule="exact"/>
              <w:ind w:left="10"/>
              <w:rPr>
                <w:sz w:val="16"/>
                <w:szCs w:val="16"/>
              </w:rPr>
            </w:pPr>
            <w:r w:rsidRPr="00A973E0">
              <w:rPr>
                <w:w w:val="104"/>
                <w:sz w:val="16"/>
                <w:szCs w:val="16"/>
              </w:rPr>
              <w:t>1</w:t>
            </w:r>
          </w:p>
        </w:tc>
        <w:tc>
          <w:tcPr>
            <w:tcW w:w="927" w:type="dxa"/>
          </w:tcPr>
          <w:p w14:paraId="72BE22D3" w14:textId="77777777" w:rsidR="00893614" w:rsidRPr="00A973E0" w:rsidRDefault="00893614" w:rsidP="00570D3C">
            <w:pPr>
              <w:pStyle w:val="TableParagraph"/>
              <w:spacing w:line="97" w:lineRule="exact"/>
              <w:ind w:left="9"/>
              <w:rPr>
                <w:sz w:val="16"/>
                <w:szCs w:val="16"/>
              </w:rPr>
            </w:pPr>
            <w:r w:rsidRPr="00A973E0">
              <w:rPr>
                <w:w w:val="105"/>
                <w:sz w:val="16"/>
                <w:szCs w:val="16"/>
              </w:rPr>
              <w:t>0.75</w:t>
            </w:r>
          </w:p>
        </w:tc>
        <w:tc>
          <w:tcPr>
            <w:tcW w:w="1784" w:type="dxa"/>
          </w:tcPr>
          <w:p w14:paraId="034AF15E" w14:textId="77777777" w:rsidR="00893614" w:rsidRPr="00A973E0" w:rsidRDefault="00893614" w:rsidP="00570D3C">
            <w:pPr>
              <w:pStyle w:val="TableParagraph"/>
              <w:spacing w:line="97" w:lineRule="exact"/>
              <w:ind w:left="8"/>
              <w:rPr>
                <w:sz w:val="16"/>
                <w:szCs w:val="16"/>
                <w:lang w:val="ru-RU"/>
              </w:rPr>
            </w:pPr>
            <w:r w:rsidRPr="00A973E0">
              <w:rPr>
                <w:spacing w:val="-1"/>
                <w:w w:val="105"/>
                <w:sz w:val="16"/>
                <w:szCs w:val="16"/>
                <w:lang w:val="ru-RU"/>
              </w:rPr>
              <w:t>Администрация</w:t>
            </w:r>
            <w:r w:rsidRPr="00A973E0">
              <w:rPr>
                <w:spacing w:val="-4"/>
                <w:w w:val="105"/>
                <w:sz w:val="16"/>
                <w:szCs w:val="16"/>
                <w:lang w:val="ru-RU"/>
              </w:rPr>
              <w:t xml:space="preserve"> </w:t>
            </w:r>
            <w:r w:rsidRPr="00A973E0">
              <w:rPr>
                <w:spacing w:val="-1"/>
                <w:w w:val="105"/>
                <w:sz w:val="16"/>
                <w:szCs w:val="16"/>
                <w:lang w:val="ru-RU"/>
              </w:rPr>
              <w:t>МО</w:t>
            </w:r>
            <w:r w:rsidRPr="00A973E0">
              <w:rPr>
                <w:spacing w:val="-4"/>
                <w:w w:val="105"/>
                <w:sz w:val="16"/>
                <w:szCs w:val="16"/>
                <w:lang w:val="ru-RU"/>
              </w:rPr>
              <w:t xml:space="preserve"> </w:t>
            </w:r>
            <w:r w:rsidRPr="00A973E0">
              <w:rPr>
                <w:spacing w:val="-1"/>
                <w:w w:val="105"/>
                <w:sz w:val="16"/>
                <w:szCs w:val="16"/>
                <w:lang w:val="ru-RU"/>
              </w:rPr>
              <w:t>"Поселок</w:t>
            </w:r>
            <w:r w:rsidRPr="00A973E0">
              <w:rPr>
                <w:spacing w:val="-3"/>
                <w:w w:val="105"/>
                <w:sz w:val="16"/>
                <w:szCs w:val="16"/>
                <w:lang w:val="ru-RU"/>
              </w:rPr>
              <w:t xml:space="preserve"> </w:t>
            </w:r>
            <w:r w:rsidRPr="00A973E0">
              <w:rPr>
                <w:spacing w:val="-1"/>
                <w:w w:val="105"/>
                <w:sz w:val="16"/>
                <w:szCs w:val="16"/>
                <w:lang w:val="ru-RU"/>
              </w:rPr>
              <w:t>Айхал",</w:t>
            </w:r>
          </w:p>
          <w:p w14:paraId="6D1A483C" w14:textId="77777777" w:rsidR="00893614" w:rsidRPr="00A973E0" w:rsidRDefault="00893614" w:rsidP="00570D3C">
            <w:pPr>
              <w:pStyle w:val="TableParagraph"/>
              <w:spacing w:before="11" w:line="266" w:lineRule="auto"/>
              <w:ind w:left="8" w:right="69"/>
              <w:rPr>
                <w:sz w:val="16"/>
                <w:szCs w:val="16"/>
              </w:rPr>
            </w:pPr>
            <w:r w:rsidRPr="00A973E0">
              <w:rPr>
                <w:w w:val="105"/>
                <w:sz w:val="16"/>
                <w:szCs w:val="16"/>
                <w:lang w:val="ru-RU"/>
              </w:rPr>
              <w:t>ОГРН: 1061433000078 , Республика Саха</w:t>
            </w:r>
            <w:r w:rsidRPr="00A973E0">
              <w:rPr>
                <w:spacing w:val="1"/>
                <w:w w:val="105"/>
                <w:sz w:val="16"/>
                <w:szCs w:val="16"/>
                <w:lang w:val="ru-RU"/>
              </w:rPr>
              <w:t xml:space="preserve"> </w:t>
            </w:r>
            <w:r w:rsidRPr="00A973E0">
              <w:rPr>
                <w:spacing w:val="-1"/>
                <w:w w:val="105"/>
                <w:sz w:val="16"/>
                <w:szCs w:val="16"/>
                <w:lang w:val="ru-RU"/>
              </w:rPr>
              <w:t>(Якутия),</w:t>
            </w:r>
            <w:r w:rsidRPr="00A973E0">
              <w:rPr>
                <w:spacing w:val="-4"/>
                <w:w w:val="105"/>
                <w:sz w:val="16"/>
                <w:szCs w:val="16"/>
                <w:lang w:val="ru-RU"/>
              </w:rPr>
              <w:t xml:space="preserve"> </w:t>
            </w:r>
            <w:r w:rsidRPr="00A973E0">
              <w:rPr>
                <w:spacing w:val="-1"/>
                <w:w w:val="105"/>
                <w:sz w:val="16"/>
                <w:szCs w:val="16"/>
                <w:lang w:val="ru-RU"/>
              </w:rPr>
              <w:t>Мирнинский</w:t>
            </w:r>
            <w:r w:rsidRPr="00A973E0">
              <w:rPr>
                <w:spacing w:val="-4"/>
                <w:w w:val="105"/>
                <w:sz w:val="16"/>
                <w:szCs w:val="16"/>
                <w:lang w:val="ru-RU"/>
              </w:rPr>
              <w:t xml:space="preserve"> </w:t>
            </w:r>
            <w:r w:rsidRPr="00A973E0">
              <w:rPr>
                <w:w w:val="105"/>
                <w:sz w:val="16"/>
                <w:szCs w:val="16"/>
                <w:lang w:val="ru-RU"/>
              </w:rPr>
              <w:t>улус</w:t>
            </w:r>
            <w:r w:rsidRPr="00A973E0">
              <w:rPr>
                <w:spacing w:val="-5"/>
                <w:w w:val="105"/>
                <w:sz w:val="16"/>
                <w:szCs w:val="16"/>
                <w:lang w:val="ru-RU"/>
              </w:rPr>
              <w:t xml:space="preserve"> </w:t>
            </w:r>
            <w:r w:rsidRPr="00A973E0">
              <w:rPr>
                <w:w w:val="105"/>
                <w:sz w:val="16"/>
                <w:szCs w:val="16"/>
                <w:lang w:val="ru-RU"/>
              </w:rPr>
              <w:t>,</w:t>
            </w:r>
            <w:r w:rsidRPr="00A973E0">
              <w:rPr>
                <w:spacing w:val="-4"/>
                <w:w w:val="105"/>
                <w:sz w:val="16"/>
                <w:szCs w:val="16"/>
                <w:lang w:val="ru-RU"/>
              </w:rPr>
              <w:t xml:space="preserve"> </w:t>
            </w:r>
            <w:r w:rsidRPr="00A973E0">
              <w:rPr>
                <w:w w:val="105"/>
                <w:sz w:val="16"/>
                <w:szCs w:val="16"/>
                <w:lang w:val="ru-RU"/>
              </w:rPr>
              <w:t>п.</w:t>
            </w:r>
            <w:r w:rsidRPr="00A973E0">
              <w:rPr>
                <w:spacing w:val="-4"/>
                <w:w w:val="105"/>
                <w:sz w:val="16"/>
                <w:szCs w:val="16"/>
                <w:lang w:val="ru-RU"/>
              </w:rPr>
              <w:t xml:space="preserve"> </w:t>
            </w:r>
            <w:r w:rsidRPr="00A973E0">
              <w:rPr>
                <w:w w:val="105"/>
                <w:sz w:val="16"/>
                <w:szCs w:val="16"/>
                <w:lang w:val="ru-RU"/>
              </w:rPr>
              <w:t>Айхал,</w:t>
            </w:r>
            <w:r w:rsidRPr="00A973E0">
              <w:rPr>
                <w:spacing w:val="-4"/>
                <w:w w:val="105"/>
                <w:sz w:val="16"/>
                <w:szCs w:val="16"/>
                <w:lang w:val="ru-RU"/>
              </w:rPr>
              <w:t xml:space="preserve"> </w:t>
            </w:r>
            <w:r w:rsidRPr="00A973E0">
              <w:rPr>
                <w:w w:val="105"/>
                <w:sz w:val="16"/>
                <w:szCs w:val="16"/>
                <w:lang w:val="ru-RU"/>
              </w:rPr>
              <w:t>ул.</w:t>
            </w:r>
            <w:r w:rsidRPr="00A973E0">
              <w:rPr>
                <w:spacing w:val="-21"/>
                <w:w w:val="105"/>
                <w:sz w:val="16"/>
                <w:szCs w:val="16"/>
                <w:lang w:val="ru-RU"/>
              </w:rPr>
              <w:t xml:space="preserve"> </w:t>
            </w:r>
            <w:r w:rsidRPr="00A973E0">
              <w:rPr>
                <w:w w:val="105"/>
                <w:sz w:val="16"/>
                <w:szCs w:val="16"/>
              </w:rPr>
              <w:t>Юбилейная,</w:t>
            </w:r>
            <w:r w:rsidRPr="00A973E0">
              <w:rPr>
                <w:spacing w:val="-1"/>
                <w:w w:val="105"/>
                <w:sz w:val="16"/>
                <w:szCs w:val="16"/>
              </w:rPr>
              <w:t xml:space="preserve"> </w:t>
            </w:r>
            <w:r w:rsidRPr="00A973E0">
              <w:rPr>
                <w:w w:val="105"/>
                <w:sz w:val="16"/>
                <w:szCs w:val="16"/>
              </w:rPr>
              <w:t>д. 7а</w:t>
            </w:r>
          </w:p>
        </w:tc>
        <w:tc>
          <w:tcPr>
            <w:tcW w:w="591" w:type="dxa"/>
          </w:tcPr>
          <w:p w14:paraId="245222A2" w14:textId="77777777" w:rsidR="00893614" w:rsidRPr="00A973E0" w:rsidRDefault="00893614" w:rsidP="00570D3C">
            <w:pPr>
              <w:pStyle w:val="TableParagraph"/>
              <w:rPr>
                <w:sz w:val="16"/>
                <w:szCs w:val="16"/>
              </w:rPr>
            </w:pPr>
          </w:p>
        </w:tc>
        <w:tc>
          <w:tcPr>
            <w:tcW w:w="927" w:type="dxa"/>
          </w:tcPr>
          <w:p w14:paraId="7E075C91" w14:textId="77777777" w:rsidR="00893614" w:rsidRPr="00A973E0" w:rsidRDefault="00893614" w:rsidP="00570D3C">
            <w:pPr>
              <w:pStyle w:val="TableParagraph"/>
              <w:rPr>
                <w:sz w:val="16"/>
                <w:szCs w:val="16"/>
              </w:rPr>
            </w:pPr>
          </w:p>
        </w:tc>
        <w:tc>
          <w:tcPr>
            <w:tcW w:w="939" w:type="dxa"/>
          </w:tcPr>
          <w:p w14:paraId="7B771DF5" w14:textId="77777777" w:rsidR="00893614" w:rsidRPr="00A973E0" w:rsidRDefault="00893614" w:rsidP="00570D3C">
            <w:pPr>
              <w:pStyle w:val="TableParagraph"/>
              <w:rPr>
                <w:sz w:val="16"/>
                <w:szCs w:val="16"/>
              </w:rPr>
            </w:pPr>
          </w:p>
        </w:tc>
        <w:tc>
          <w:tcPr>
            <w:tcW w:w="1884" w:type="dxa"/>
          </w:tcPr>
          <w:p w14:paraId="23C546CD" w14:textId="77777777" w:rsidR="00893614" w:rsidRPr="00A973E0" w:rsidRDefault="00893614" w:rsidP="00570D3C">
            <w:pPr>
              <w:pStyle w:val="TableParagraph"/>
              <w:rPr>
                <w:sz w:val="16"/>
                <w:szCs w:val="16"/>
              </w:rPr>
            </w:pPr>
          </w:p>
          <w:p w14:paraId="6239F79E" w14:textId="77777777" w:rsidR="00893614" w:rsidRPr="00A973E0" w:rsidRDefault="00893614" w:rsidP="00570D3C">
            <w:pPr>
              <w:pStyle w:val="TableParagraph"/>
              <w:spacing w:before="63" w:line="266" w:lineRule="auto"/>
              <w:ind w:left="6" w:right="22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r w:rsidR="00893614" w:rsidRPr="00A973E0" w14:paraId="4C4E370A" w14:textId="77777777" w:rsidTr="005433AD">
        <w:trPr>
          <w:trHeight w:val="590"/>
        </w:trPr>
        <w:tc>
          <w:tcPr>
            <w:tcW w:w="322" w:type="dxa"/>
          </w:tcPr>
          <w:p w14:paraId="1B61E05F" w14:textId="77777777" w:rsidR="00893614" w:rsidRPr="00A973E0" w:rsidRDefault="00893614" w:rsidP="00570D3C">
            <w:pPr>
              <w:pStyle w:val="TableParagraph"/>
              <w:spacing w:line="97" w:lineRule="exact"/>
              <w:ind w:left="14"/>
              <w:rPr>
                <w:sz w:val="16"/>
                <w:szCs w:val="16"/>
              </w:rPr>
            </w:pPr>
            <w:r w:rsidRPr="00A973E0">
              <w:rPr>
                <w:w w:val="105"/>
                <w:sz w:val="16"/>
                <w:szCs w:val="16"/>
              </w:rPr>
              <w:t>70</w:t>
            </w:r>
          </w:p>
        </w:tc>
        <w:tc>
          <w:tcPr>
            <w:tcW w:w="886" w:type="dxa"/>
          </w:tcPr>
          <w:p w14:paraId="14E965A5" w14:textId="77777777" w:rsidR="00893614" w:rsidRPr="00A973E0" w:rsidRDefault="00893614" w:rsidP="00570D3C">
            <w:pPr>
              <w:pStyle w:val="TableParagraph"/>
              <w:spacing w:line="97" w:lineRule="exact"/>
              <w:ind w:left="13"/>
              <w:rPr>
                <w:sz w:val="16"/>
                <w:szCs w:val="16"/>
              </w:rPr>
            </w:pPr>
            <w:r w:rsidRPr="00A973E0">
              <w:rPr>
                <w:w w:val="105"/>
                <w:sz w:val="16"/>
                <w:szCs w:val="16"/>
              </w:rPr>
              <w:t>контейнерная</w:t>
            </w:r>
          </w:p>
          <w:p w14:paraId="58ED2935" w14:textId="77777777" w:rsidR="00893614" w:rsidRPr="00A973E0" w:rsidRDefault="00893614" w:rsidP="00570D3C">
            <w:pPr>
              <w:pStyle w:val="TableParagraph"/>
              <w:spacing w:before="11"/>
              <w:ind w:left="13"/>
              <w:rPr>
                <w:sz w:val="16"/>
                <w:szCs w:val="16"/>
              </w:rPr>
            </w:pPr>
            <w:r w:rsidRPr="00A973E0">
              <w:rPr>
                <w:w w:val="105"/>
                <w:sz w:val="16"/>
                <w:szCs w:val="16"/>
              </w:rPr>
              <w:t>площадка</w:t>
            </w:r>
          </w:p>
        </w:tc>
        <w:tc>
          <w:tcPr>
            <w:tcW w:w="886" w:type="dxa"/>
          </w:tcPr>
          <w:p w14:paraId="1D52ADEC" w14:textId="77777777" w:rsidR="00893614" w:rsidRPr="00A973E0" w:rsidRDefault="00893614" w:rsidP="00570D3C">
            <w:pPr>
              <w:pStyle w:val="TableParagraph"/>
              <w:spacing w:line="97" w:lineRule="exact"/>
              <w:ind w:left="13"/>
              <w:rPr>
                <w:sz w:val="16"/>
                <w:szCs w:val="16"/>
                <w:lang w:val="ru-RU"/>
              </w:rPr>
            </w:pPr>
            <w:r w:rsidRPr="00A973E0">
              <w:rPr>
                <w:w w:val="105"/>
                <w:sz w:val="16"/>
                <w:szCs w:val="16"/>
                <w:lang w:val="ru-RU"/>
              </w:rPr>
              <w:t>РС(Я),Мирнинский</w:t>
            </w:r>
          </w:p>
          <w:p w14:paraId="07E6FE25" w14:textId="77777777" w:rsidR="00893614" w:rsidRPr="00A973E0" w:rsidRDefault="00893614" w:rsidP="00570D3C">
            <w:pPr>
              <w:pStyle w:val="TableParagraph"/>
              <w:spacing w:before="11"/>
              <w:ind w:left="13"/>
              <w:rPr>
                <w:sz w:val="16"/>
                <w:szCs w:val="16"/>
                <w:lang w:val="ru-RU"/>
              </w:rPr>
            </w:pPr>
            <w:r w:rsidRPr="00A973E0">
              <w:rPr>
                <w:w w:val="105"/>
                <w:sz w:val="16"/>
                <w:szCs w:val="16"/>
                <w:lang w:val="ru-RU"/>
              </w:rPr>
              <w:t>район,</w:t>
            </w:r>
            <w:r w:rsidRPr="00A973E0">
              <w:rPr>
                <w:spacing w:val="-5"/>
                <w:w w:val="105"/>
                <w:sz w:val="16"/>
                <w:szCs w:val="16"/>
                <w:lang w:val="ru-RU"/>
              </w:rPr>
              <w:t xml:space="preserve"> </w:t>
            </w:r>
            <w:r w:rsidRPr="00A973E0">
              <w:rPr>
                <w:w w:val="105"/>
                <w:sz w:val="16"/>
                <w:szCs w:val="16"/>
                <w:lang w:val="ru-RU"/>
              </w:rPr>
              <w:t>п.</w:t>
            </w:r>
            <w:r w:rsidRPr="00A973E0">
              <w:rPr>
                <w:spacing w:val="-5"/>
                <w:w w:val="105"/>
                <w:sz w:val="16"/>
                <w:szCs w:val="16"/>
                <w:lang w:val="ru-RU"/>
              </w:rPr>
              <w:t xml:space="preserve"> </w:t>
            </w:r>
            <w:r w:rsidRPr="00A973E0">
              <w:rPr>
                <w:w w:val="105"/>
                <w:sz w:val="16"/>
                <w:szCs w:val="16"/>
                <w:lang w:val="ru-RU"/>
              </w:rPr>
              <w:t>Айхал</w:t>
            </w:r>
          </w:p>
        </w:tc>
        <w:tc>
          <w:tcPr>
            <w:tcW w:w="886" w:type="dxa"/>
          </w:tcPr>
          <w:p w14:paraId="43B088E3" w14:textId="77777777" w:rsidR="00893614" w:rsidRPr="00A973E0" w:rsidRDefault="00893614" w:rsidP="00570D3C">
            <w:pPr>
              <w:pStyle w:val="TableParagraph"/>
              <w:spacing w:line="97" w:lineRule="exact"/>
              <w:ind w:left="13"/>
              <w:rPr>
                <w:sz w:val="16"/>
                <w:szCs w:val="16"/>
              </w:rPr>
            </w:pPr>
            <w:r w:rsidRPr="00A973E0">
              <w:rPr>
                <w:w w:val="105"/>
                <w:sz w:val="16"/>
                <w:szCs w:val="16"/>
              </w:rPr>
              <w:t>ул.Южная(балки)</w:t>
            </w:r>
          </w:p>
        </w:tc>
        <w:tc>
          <w:tcPr>
            <w:tcW w:w="658" w:type="dxa"/>
          </w:tcPr>
          <w:p w14:paraId="66805630" w14:textId="77777777" w:rsidR="00893614" w:rsidRPr="00A973E0" w:rsidRDefault="00893614" w:rsidP="00570D3C">
            <w:pPr>
              <w:pStyle w:val="TableParagraph"/>
              <w:spacing w:line="97" w:lineRule="exact"/>
              <w:ind w:left="12"/>
              <w:rPr>
                <w:sz w:val="16"/>
                <w:szCs w:val="16"/>
              </w:rPr>
            </w:pPr>
            <w:r w:rsidRPr="00A973E0">
              <w:rPr>
                <w:w w:val="105"/>
                <w:sz w:val="16"/>
                <w:szCs w:val="16"/>
              </w:rPr>
              <w:t>65.933673</w:t>
            </w:r>
          </w:p>
        </w:tc>
        <w:tc>
          <w:tcPr>
            <w:tcW w:w="639" w:type="dxa"/>
          </w:tcPr>
          <w:p w14:paraId="64775497" w14:textId="77777777" w:rsidR="00893614" w:rsidRPr="00A973E0" w:rsidRDefault="00893614" w:rsidP="00570D3C">
            <w:pPr>
              <w:pStyle w:val="TableParagraph"/>
              <w:spacing w:line="97" w:lineRule="exact"/>
              <w:ind w:left="12"/>
              <w:rPr>
                <w:sz w:val="16"/>
                <w:szCs w:val="16"/>
              </w:rPr>
            </w:pPr>
            <w:r w:rsidRPr="00A973E0">
              <w:rPr>
                <w:w w:val="105"/>
                <w:sz w:val="16"/>
                <w:szCs w:val="16"/>
              </w:rPr>
              <w:t>111.496511</w:t>
            </w:r>
          </w:p>
        </w:tc>
        <w:tc>
          <w:tcPr>
            <w:tcW w:w="639" w:type="dxa"/>
          </w:tcPr>
          <w:p w14:paraId="50F506F0" w14:textId="77777777" w:rsidR="00893614" w:rsidRPr="00A973E0" w:rsidRDefault="00893614" w:rsidP="00570D3C">
            <w:pPr>
              <w:pStyle w:val="TableParagraph"/>
              <w:rPr>
                <w:sz w:val="16"/>
                <w:szCs w:val="16"/>
              </w:rPr>
            </w:pPr>
          </w:p>
        </w:tc>
        <w:tc>
          <w:tcPr>
            <w:tcW w:w="1297" w:type="dxa"/>
          </w:tcPr>
          <w:p w14:paraId="6317F61C" w14:textId="77777777" w:rsidR="00893614" w:rsidRPr="00A973E0" w:rsidRDefault="00893614" w:rsidP="00570D3C">
            <w:pPr>
              <w:pStyle w:val="TableParagraph"/>
              <w:spacing w:line="97" w:lineRule="exact"/>
              <w:ind w:left="11"/>
              <w:rPr>
                <w:sz w:val="16"/>
                <w:szCs w:val="16"/>
                <w:lang w:val="ru-RU"/>
              </w:rPr>
            </w:pPr>
            <w:r w:rsidRPr="00A973E0">
              <w:rPr>
                <w:spacing w:val="-2"/>
                <w:w w:val="105"/>
                <w:sz w:val="16"/>
                <w:szCs w:val="16"/>
                <w:lang w:val="ru-RU"/>
              </w:rPr>
              <w:t>основание:</w:t>
            </w:r>
            <w:r w:rsidRPr="00A973E0">
              <w:rPr>
                <w:spacing w:val="-1"/>
                <w:w w:val="105"/>
                <w:sz w:val="16"/>
                <w:szCs w:val="16"/>
                <w:lang w:val="ru-RU"/>
              </w:rPr>
              <w:t xml:space="preserve"> П-образное,</w:t>
            </w:r>
          </w:p>
          <w:p w14:paraId="2949709B" w14:textId="77777777" w:rsidR="00893614" w:rsidRPr="00A973E0" w:rsidRDefault="00893614" w:rsidP="00570D3C">
            <w:pPr>
              <w:pStyle w:val="TableParagraph"/>
              <w:spacing w:before="11" w:line="266" w:lineRule="auto"/>
              <w:ind w:left="11" w:right="71"/>
              <w:rPr>
                <w:sz w:val="16"/>
                <w:szCs w:val="16"/>
                <w:lang w:val="ru-RU"/>
              </w:rPr>
            </w:pPr>
            <w:r w:rsidRPr="00A973E0">
              <w:rPr>
                <w:w w:val="105"/>
                <w:sz w:val="16"/>
                <w:szCs w:val="16"/>
                <w:lang w:val="ru-RU"/>
              </w:rPr>
              <w:t>железобетонное; монолит;</w:t>
            </w:r>
            <w:r w:rsidRPr="00A973E0">
              <w:rPr>
                <w:spacing w:val="1"/>
                <w:w w:val="105"/>
                <w:sz w:val="16"/>
                <w:szCs w:val="16"/>
                <w:lang w:val="ru-RU"/>
              </w:rPr>
              <w:t xml:space="preserve"> </w:t>
            </w:r>
            <w:r w:rsidRPr="00A973E0">
              <w:rPr>
                <w:spacing w:val="-1"/>
                <w:w w:val="105"/>
                <w:sz w:val="16"/>
                <w:szCs w:val="16"/>
                <w:lang w:val="ru-RU"/>
              </w:rPr>
              <w:t xml:space="preserve">параметры </w:t>
            </w:r>
            <w:r w:rsidRPr="00A973E0">
              <w:rPr>
                <w:w w:val="105"/>
                <w:sz w:val="16"/>
                <w:szCs w:val="16"/>
                <w:lang w:val="ru-RU"/>
              </w:rPr>
              <w:t>(мм): длина: 3800;</w:t>
            </w:r>
            <w:r w:rsidRPr="00A973E0">
              <w:rPr>
                <w:spacing w:val="-21"/>
                <w:w w:val="105"/>
                <w:sz w:val="16"/>
                <w:szCs w:val="16"/>
                <w:lang w:val="ru-RU"/>
              </w:rPr>
              <w:t xml:space="preserve"> </w:t>
            </w:r>
            <w:r w:rsidRPr="00A973E0">
              <w:rPr>
                <w:w w:val="105"/>
                <w:sz w:val="16"/>
                <w:szCs w:val="16"/>
                <w:lang w:val="ru-RU"/>
              </w:rPr>
              <w:t>ширина:</w:t>
            </w:r>
            <w:r w:rsidRPr="00A973E0">
              <w:rPr>
                <w:spacing w:val="-3"/>
                <w:w w:val="105"/>
                <w:sz w:val="16"/>
                <w:szCs w:val="16"/>
                <w:lang w:val="ru-RU"/>
              </w:rPr>
              <w:t xml:space="preserve"> </w:t>
            </w:r>
            <w:r w:rsidRPr="00A973E0">
              <w:rPr>
                <w:w w:val="105"/>
                <w:sz w:val="16"/>
                <w:szCs w:val="16"/>
                <w:lang w:val="ru-RU"/>
              </w:rPr>
              <w:t>1750;</w:t>
            </w:r>
            <w:r w:rsidRPr="00A973E0">
              <w:rPr>
                <w:spacing w:val="-3"/>
                <w:w w:val="105"/>
                <w:sz w:val="16"/>
                <w:szCs w:val="16"/>
                <w:lang w:val="ru-RU"/>
              </w:rPr>
              <w:t xml:space="preserve"> </w:t>
            </w:r>
            <w:r w:rsidRPr="00A973E0">
              <w:rPr>
                <w:w w:val="105"/>
                <w:sz w:val="16"/>
                <w:szCs w:val="16"/>
                <w:lang w:val="ru-RU"/>
              </w:rPr>
              <w:t>высота:</w:t>
            </w:r>
            <w:r w:rsidRPr="00A973E0">
              <w:rPr>
                <w:spacing w:val="-2"/>
                <w:w w:val="105"/>
                <w:sz w:val="16"/>
                <w:szCs w:val="16"/>
                <w:lang w:val="ru-RU"/>
              </w:rPr>
              <w:t xml:space="preserve"> </w:t>
            </w:r>
            <w:r w:rsidRPr="00A973E0">
              <w:rPr>
                <w:w w:val="105"/>
                <w:sz w:val="16"/>
                <w:szCs w:val="16"/>
                <w:lang w:val="ru-RU"/>
              </w:rPr>
              <w:t>1500;</w:t>
            </w:r>
          </w:p>
          <w:p w14:paraId="0171BB63" w14:textId="77777777" w:rsidR="00893614" w:rsidRPr="00A973E0" w:rsidRDefault="00893614" w:rsidP="00570D3C">
            <w:pPr>
              <w:pStyle w:val="TableParagraph"/>
              <w:spacing w:before="1"/>
              <w:ind w:left="11"/>
              <w:rPr>
                <w:sz w:val="16"/>
                <w:szCs w:val="16"/>
              </w:rPr>
            </w:pPr>
            <w:r w:rsidRPr="00A973E0">
              <w:rPr>
                <w:w w:val="105"/>
                <w:sz w:val="16"/>
                <w:szCs w:val="16"/>
              </w:rPr>
              <w:t>толщина:</w:t>
            </w:r>
            <w:r w:rsidRPr="00A973E0">
              <w:rPr>
                <w:spacing w:val="-5"/>
                <w:w w:val="105"/>
                <w:sz w:val="16"/>
                <w:szCs w:val="16"/>
              </w:rPr>
              <w:t xml:space="preserve"> </w:t>
            </w:r>
            <w:r w:rsidRPr="00A973E0">
              <w:rPr>
                <w:w w:val="105"/>
                <w:sz w:val="16"/>
                <w:szCs w:val="16"/>
              </w:rPr>
              <w:t>100</w:t>
            </w:r>
          </w:p>
        </w:tc>
        <w:tc>
          <w:tcPr>
            <w:tcW w:w="927" w:type="dxa"/>
          </w:tcPr>
          <w:p w14:paraId="032E669D" w14:textId="77777777" w:rsidR="00893614" w:rsidRPr="00A973E0" w:rsidRDefault="00893614" w:rsidP="00570D3C">
            <w:pPr>
              <w:pStyle w:val="TableParagraph"/>
              <w:spacing w:line="97" w:lineRule="exact"/>
              <w:ind w:left="10"/>
              <w:rPr>
                <w:sz w:val="16"/>
                <w:szCs w:val="16"/>
              </w:rPr>
            </w:pPr>
            <w:r w:rsidRPr="00A973E0">
              <w:rPr>
                <w:w w:val="104"/>
                <w:sz w:val="16"/>
                <w:szCs w:val="16"/>
              </w:rPr>
              <w:t>2</w:t>
            </w:r>
          </w:p>
        </w:tc>
        <w:tc>
          <w:tcPr>
            <w:tcW w:w="927" w:type="dxa"/>
          </w:tcPr>
          <w:p w14:paraId="26233781" w14:textId="77777777" w:rsidR="00893614" w:rsidRPr="00A973E0" w:rsidRDefault="00893614" w:rsidP="00570D3C">
            <w:pPr>
              <w:pStyle w:val="TableParagraph"/>
              <w:spacing w:line="97" w:lineRule="exact"/>
              <w:ind w:left="9"/>
              <w:rPr>
                <w:sz w:val="16"/>
                <w:szCs w:val="16"/>
              </w:rPr>
            </w:pPr>
            <w:r w:rsidRPr="00A973E0">
              <w:rPr>
                <w:w w:val="105"/>
                <w:sz w:val="16"/>
                <w:szCs w:val="16"/>
              </w:rPr>
              <w:t>1.5</w:t>
            </w:r>
          </w:p>
        </w:tc>
        <w:tc>
          <w:tcPr>
            <w:tcW w:w="1784" w:type="dxa"/>
          </w:tcPr>
          <w:p w14:paraId="3015241E" w14:textId="77777777" w:rsidR="00893614" w:rsidRPr="00A973E0" w:rsidRDefault="00893614" w:rsidP="00570D3C">
            <w:pPr>
              <w:pStyle w:val="TableParagraph"/>
              <w:spacing w:line="97" w:lineRule="exact"/>
              <w:ind w:left="8"/>
              <w:rPr>
                <w:sz w:val="16"/>
                <w:szCs w:val="16"/>
                <w:lang w:val="ru-RU"/>
              </w:rPr>
            </w:pPr>
            <w:r w:rsidRPr="00A973E0">
              <w:rPr>
                <w:spacing w:val="-1"/>
                <w:w w:val="105"/>
                <w:sz w:val="16"/>
                <w:szCs w:val="16"/>
                <w:lang w:val="ru-RU"/>
              </w:rPr>
              <w:t>Администрация</w:t>
            </w:r>
            <w:r w:rsidRPr="00A973E0">
              <w:rPr>
                <w:spacing w:val="-4"/>
                <w:w w:val="105"/>
                <w:sz w:val="16"/>
                <w:szCs w:val="16"/>
                <w:lang w:val="ru-RU"/>
              </w:rPr>
              <w:t xml:space="preserve"> </w:t>
            </w:r>
            <w:r w:rsidRPr="00A973E0">
              <w:rPr>
                <w:spacing w:val="-1"/>
                <w:w w:val="105"/>
                <w:sz w:val="16"/>
                <w:szCs w:val="16"/>
                <w:lang w:val="ru-RU"/>
              </w:rPr>
              <w:t>МО</w:t>
            </w:r>
            <w:r w:rsidRPr="00A973E0">
              <w:rPr>
                <w:spacing w:val="-4"/>
                <w:w w:val="105"/>
                <w:sz w:val="16"/>
                <w:szCs w:val="16"/>
                <w:lang w:val="ru-RU"/>
              </w:rPr>
              <w:t xml:space="preserve"> </w:t>
            </w:r>
            <w:r w:rsidRPr="00A973E0">
              <w:rPr>
                <w:spacing w:val="-1"/>
                <w:w w:val="105"/>
                <w:sz w:val="16"/>
                <w:szCs w:val="16"/>
                <w:lang w:val="ru-RU"/>
              </w:rPr>
              <w:t>"Поселок</w:t>
            </w:r>
            <w:r w:rsidRPr="00A973E0">
              <w:rPr>
                <w:spacing w:val="-3"/>
                <w:w w:val="105"/>
                <w:sz w:val="16"/>
                <w:szCs w:val="16"/>
                <w:lang w:val="ru-RU"/>
              </w:rPr>
              <w:t xml:space="preserve"> </w:t>
            </w:r>
            <w:r w:rsidRPr="00A973E0">
              <w:rPr>
                <w:spacing w:val="-1"/>
                <w:w w:val="105"/>
                <w:sz w:val="16"/>
                <w:szCs w:val="16"/>
                <w:lang w:val="ru-RU"/>
              </w:rPr>
              <w:t>Айхал",</w:t>
            </w:r>
          </w:p>
          <w:p w14:paraId="361772B2" w14:textId="77777777" w:rsidR="00893614" w:rsidRPr="00A973E0" w:rsidRDefault="00893614" w:rsidP="00570D3C">
            <w:pPr>
              <w:pStyle w:val="TableParagraph"/>
              <w:spacing w:before="11" w:line="266" w:lineRule="auto"/>
              <w:ind w:left="8" w:right="69"/>
              <w:rPr>
                <w:sz w:val="16"/>
                <w:szCs w:val="16"/>
              </w:rPr>
            </w:pPr>
            <w:r w:rsidRPr="00A973E0">
              <w:rPr>
                <w:w w:val="105"/>
                <w:sz w:val="16"/>
                <w:szCs w:val="16"/>
                <w:lang w:val="ru-RU"/>
              </w:rPr>
              <w:t>ОГРН: 1061433000078 , Республика Саха</w:t>
            </w:r>
            <w:r w:rsidRPr="00A973E0">
              <w:rPr>
                <w:spacing w:val="1"/>
                <w:w w:val="105"/>
                <w:sz w:val="16"/>
                <w:szCs w:val="16"/>
                <w:lang w:val="ru-RU"/>
              </w:rPr>
              <w:t xml:space="preserve"> </w:t>
            </w:r>
            <w:r w:rsidRPr="00A973E0">
              <w:rPr>
                <w:spacing w:val="-1"/>
                <w:w w:val="105"/>
                <w:sz w:val="16"/>
                <w:szCs w:val="16"/>
                <w:lang w:val="ru-RU"/>
              </w:rPr>
              <w:t>(Якутия),</w:t>
            </w:r>
            <w:r w:rsidRPr="00A973E0">
              <w:rPr>
                <w:spacing w:val="-4"/>
                <w:w w:val="105"/>
                <w:sz w:val="16"/>
                <w:szCs w:val="16"/>
                <w:lang w:val="ru-RU"/>
              </w:rPr>
              <w:t xml:space="preserve"> </w:t>
            </w:r>
            <w:r w:rsidRPr="00A973E0">
              <w:rPr>
                <w:spacing w:val="-1"/>
                <w:w w:val="105"/>
                <w:sz w:val="16"/>
                <w:szCs w:val="16"/>
                <w:lang w:val="ru-RU"/>
              </w:rPr>
              <w:t>Мирнинский</w:t>
            </w:r>
            <w:r w:rsidRPr="00A973E0">
              <w:rPr>
                <w:spacing w:val="-4"/>
                <w:w w:val="105"/>
                <w:sz w:val="16"/>
                <w:szCs w:val="16"/>
                <w:lang w:val="ru-RU"/>
              </w:rPr>
              <w:t xml:space="preserve"> </w:t>
            </w:r>
            <w:r w:rsidRPr="00A973E0">
              <w:rPr>
                <w:w w:val="105"/>
                <w:sz w:val="16"/>
                <w:szCs w:val="16"/>
                <w:lang w:val="ru-RU"/>
              </w:rPr>
              <w:t>улус</w:t>
            </w:r>
            <w:r w:rsidRPr="00A973E0">
              <w:rPr>
                <w:spacing w:val="-5"/>
                <w:w w:val="105"/>
                <w:sz w:val="16"/>
                <w:szCs w:val="16"/>
                <w:lang w:val="ru-RU"/>
              </w:rPr>
              <w:t xml:space="preserve"> </w:t>
            </w:r>
            <w:r w:rsidRPr="00A973E0">
              <w:rPr>
                <w:w w:val="105"/>
                <w:sz w:val="16"/>
                <w:szCs w:val="16"/>
                <w:lang w:val="ru-RU"/>
              </w:rPr>
              <w:t>,</w:t>
            </w:r>
            <w:r w:rsidRPr="00A973E0">
              <w:rPr>
                <w:spacing w:val="-4"/>
                <w:w w:val="105"/>
                <w:sz w:val="16"/>
                <w:szCs w:val="16"/>
                <w:lang w:val="ru-RU"/>
              </w:rPr>
              <w:t xml:space="preserve"> </w:t>
            </w:r>
            <w:r w:rsidRPr="00A973E0">
              <w:rPr>
                <w:w w:val="105"/>
                <w:sz w:val="16"/>
                <w:szCs w:val="16"/>
                <w:lang w:val="ru-RU"/>
              </w:rPr>
              <w:t>п.</w:t>
            </w:r>
            <w:r w:rsidRPr="00A973E0">
              <w:rPr>
                <w:spacing w:val="-4"/>
                <w:w w:val="105"/>
                <w:sz w:val="16"/>
                <w:szCs w:val="16"/>
                <w:lang w:val="ru-RU"/>
              </w:rPr>
              <w:t xml:space="preserve"> </w:t>
            </w:r>
            <w:r w:rsidRPr="00A973E0">
              <w:rPr>
                <w:w w:val="105"/>
                <w:sz w:val="16"/>
                <w:szCs w:val="16"/>
                <w:lang w:val="ru-RU"/>
              </w:rPr>
              <w:t>Айхал,</w:t>
            </w:r>
            <w:r w:rsidRPr="00A973E0">
              <w:rPr>
                <w:spacing w:val="-4"/>
                <w:w w:val="105"/>
                <w:sz w:val="16"/>
                <w:szCs w:val="16"/>
                <w:lang w:val="ru-RU"/>
              </w:rPr>
              <w:t xml:space="preserve"> </w:t>
            </w:r>
            <w:r w:rsidRPr="00A973E0">
              <w:rPr>
                <w:w w:val="105"/>
                <w:sz w:val="16"/>
                <w:szCs w:val="16"/>
                <w:lang w:val="ru-RU"/>
              </w:rPr>
              <w:t>ул.</w:t>
            </w:r>
            <w:r w:rsidRPr="00A973E0">
              <w:rPr>
                <w:spacing w:val="-21"/>
                <w:w w:val="105"/>
                <w:sz w:val="16"/>
                <w:szCs w:val="16"/>
                <w:lang w:val="ru-RU"/>
              </w:rPr>
              <w:t xml:space="preserve"> </w:t>
            </w:r>
            <w:r w:rsidRPr="00A973E0">
              <w:rPr>
                <w:w w:val="105"/>
                <w:sz w:val="16"/>
                <w:szCs w:val="16"/>
              </w:rPr>
              <w:t>Юбилейная,</w:t>
            </w:r>
            <w:r w:rsidRPr="00A973E0">
              <w:rPr>
                <w:spacing w:val="-1"/>
                <w:w w:val="105"/>
                <w:sz w:val="16"/>
                <w:szCs w:val="16"/>
              </w:rPr>
              <w:t xml:space="preserve"> </w:t>
            </w:r>
            <w:r w:rsidRPr="00A973E0">
              <w:rPr>
                <w:w w:val="105"/>
                <w:sz w:val="16"/>
                <w:szCs w:val="16"/>
              </w:rPr>
              <w:t>д. 7а</w:t>
            </w:r>
          </w:p>
        </w:tc>
        <w:tc>
          <w:tcPr>
            <w:tcW w:w="591" w:type="dxa"/>
          </w:tcPr>
          <w:p w14:paraId="3C97E60D" w14:textId="77777777" w:rsidR="00893614" w:rsidRPr="00A973E0" w:rsidRDefault="00893614" w:rsidP="00570D3C">
            <w:pPr>
              <w:pStyle w:val="TableParagraph"/>
              <w:rPr>
                <w:sz w:val="16"/>
                <w:szCs w:val="16"/>
              </w:rPr>
            </w:pPr>
          </w:p>
        </w:tc>
        <w:tc>
          <w:tcPr>
            <w:tcW w:w="927" w:type="dxa"/>
          </w:tcPr>
          <w:p w14:paraId="2A61588A" w14:textId="77777777" w:rsidR="00893614" w:rsidRPr="00A973E0" w:rsidRDefault="00893614" w:rsidP="00570D3C">
            <w:pPr>
              <w:pStyle w:val="TableParagraph"/>
              <w:rPr>
                <w:sz w:val="16"/>
                <w:szCs w:val="16"/>
              </w:rPr>
            </w:pPr>
          </w:p>
        </w:tc>
        <w:tc>
          <w:tcPr>
            <w:tcW w:w="939" w:type="dxa"/>
          </w:tcPr>
          <w:p w14:paraId="738E7B79" w14:textId="77777777" w:rsidR="00893614" w:rsidRPr="00A973E0" w:rsidRDefault="00893614" w:rsidP="00570D3C">
            <w:pPr>
              <w:pStyle w:val="TableParagraph"/>
              <w:rPr>
                <w:sz w:val="16"/>
                <w:szCs w:val="16"/>
              </w:rPr>
            </w:pPr>
          </w:p>
        </w:tc>
        <w:tc>
          <w:tcPr>
            <w:tcW w:w="1884" w:type="dxa"/>
          </w:tcPr>
          <w:p w14:paraId="3C23CCE4" w14:textId="77777777" w:rsidR="00893614" w:rsidRPr="00A973E0" w:rsidRDefault="00893614" w:rsidP="00570D3C">
            <w:pPr>
              <w:pStyle w:val="TableParagraph"/>
              <w:rPr>
                <w:sz w:val="16"/>
                <w:szCs w:val="16"/>
              </w:rPr>
            </w:pPr>
          </w:p>
          <w:p w14:paraId="44780B16" w14:textId="77777777" w:rsidR="00893614" w:rsidRPr="00A973E0" w:rsidRDefault="00893614" w:rsidP="00570D3C">
            <w:pPr>
              <w:pStyle w:val="TableParagraph"/>
              <w:spacing w:before="63" w:line="266" w:lineRule="auto"/>
              <w:ind w:left="6" w:right="226"/>
              <w:rPr>
                <w:sz w:val="16"/>
                <w:szCs w:val="16"/>
              </w:rPr>
            </w:pPr>
            <w:r w:rsidRPr="00A973E0">
              <w:rPr>
                <w:w w:val="105"/>
                <w:sz w:val="16"/>
                <w:szCs w:val="16"/>
              </w:rPr>
              <w:t>МКД (собственники,</w:t>
            </w:r>
            <w:r w:rsidRPr="00A973E0">
              <w:rPr>
                <w:spacing w:val="1"/>
                <w:w w:val="105"/>
                <w:sz w:val="16"/>
                <w:szCs w:val="16"/>
              </w:rPr>
              <w:t xml:space="preserve"> </w:t>
            </w:r>
            <w:r w:rsidRPr="00A973E0">
              <w:rPr>
                <w:spacing w:val="-1"/>
                <w:w w:val="105"/>
                <w:sz w:val="16"/>
                <w:szCs w:val="16"/>
              </w:rPr>
              <w:t>наниматели,</w:t>
            </w:r>
            <w:r w:rsidRPr="00A973E0">
              <w:rPr>
                <w:w w:val="105"/>
                <w:sz w:val="16"/>
                <w:szCs w:val="16"/>
              </w:rPr>
              <w:t xml:space="preserve"> </w:t>
            </w:r>
            <w:r w:rsidRPr="00A973E0">
              <w:rPr>
                <w:spacing w:val="-1"/>
                <w:w w:val="105"/>
                <w:sz w:val="16"/>
                <w:szCs w:val="16"/>
              </w:rPr>
              <w:t>помещений)</w:t>
            </w:r>
          </w:p>
        </w:tc>
      </w:tr>
    </w:tbl>
    <w:p w14:paraId="6FA2519F" w14:textId="77777777" w:rsidR="00893614" w:rsidRPr="00A973E0" w:rsidRDefault="00893614" w:rsidP="00893614">
      <w:pPr>
        <w:rPr>
          <w:sz w:val="16"/>
          <w:szCs w:val="16"/>
        </w:rPr>
      </w:pPr>
    </w:p>
    <w:p w14:paraId="443417A5" w14:textId="440D5238" w:rsidR="00893614" w:rsidRDefault="00893614" w:rsidP="009F7460">
      <w:pPr>
        <w:widowControl/>
        <w:autoSpaceDE/>
        <w:autoSpaceDN/>
        <w:adjustRightInd/>
        <w:ind w:hanging="567"/>
        <w:jc w:val="right"/>
        <w:rPr>
          <w:rFonts w:eastAsia="Times New Roman"/>
          <w:sz w:val="18"/>
          <w:szCs w:val="18"/>
        </w:rPr>
      </w:pPr>
    </w:p>
    <w:p w14:paraId="65276C36" w14:textId="77777777" w:rsidR="005433AD" w:rsidRDefault="005433AD" w:rsidP="009F7460">
      <w:pPr>
        <w:widowControl/>
        <w:autoSpaceDE/>
        <w:autoSpaceDN/>
        <w:adjustRightInd/>
        <w:ind w:hanging="567"/>
        <w:jc w:val="right"/>
        <w:rPr>
          <w:rFonts w:eastAsia="Times New Roman"/>
          <w:sz w:val="18"/>
          <w:szCs w:val="18"/>
        </w:rPr>
        <w:sectPr w:rsidR="005433AD" w:rsidSect="005433AD">
          <w:pgSz w:w="16838" w:h="11906" w:orient="landscape"/>
          <w:pgMar w:top="850" w:right="1134" w:bottom="1701" w:left="1134" w:header="142" w:footer="709" w:gutter="0"/>
          <w:cols w:space="708"/>
          <w:titlePg/>
          <w:docGrid w:linePitch="360"/>
        </w:sectPr>
      </w:pPr>
    </w:p>
    <w:p w14:paraId="1A65E006" w14:textId="345A5AF4" w:rsidR="005433AD" w:rsidRDefault="005433AD" w:rsidP="009F7460">
      <w:pPr>
        <w:widowControl/>
        <w:autoSpaceDE/>
        <w:autoSpaceDN/>
        <w:adjustRightInd/>
        <w:ind w:hanging="567"/>
        <w:jc w:val="right"/>
        <w:rPr>
          <w:noProof/>
        </w:rPr>
      </w:pPr>
      <w:r>
        <w:rPr>
          <w:noProof/>
        </w:rPr>
        <w:lastRenderedPageBreak/>
        <w:drawing>
          <wp:inline distT="0" distB="0" distL="0" distR="0" wp14:anchorId="32517FFC" wp14:editId="4FEB3A51">
            <wp:extent cx="5940425" cy="6538127"/>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6538127"/>
                    </a:xfrm>
                    <a:prstGeom prst="rect">
                      <a:avLst/>
                    </a:prstGeom>
                    <a:noFill/>
                    <a:ln>
                      <a:noFill/>
                    </a:ln>
                  </pic:spPr>
                </pic:pic>
              </a:graphicData>
            </a:graphic>
          </wp:inline>
        </w:drawing>
      </w:r>
    </w:p>
    <w:p w14:paraId="0960216E" w14:textId="47EF23D2" w:rsidR="005433AD" w:rsidRPr="005433AD" w:rsidRDefault="005433AD" w:rsidP="005433AD">
      <w:pPr>
        <w:rPr>
          <w:rFonts w:eastAsia="Times New Roman"/>
          <w:sz w:val="18"/>
          <w:szCs w:val="18"/>
        </w:rPr>
      </w:pPr>
    </w:p>
    <w:p w14:paraId="3C3E053B" w14:textId="325B8F63" w:rsidR="005433AD" w:rsidRDefault="005433AD" w:rsidP="005433AD">
      <w:pPr>
        <w:rPr>
          <w:noProof/>
        </w:rPr>
      </w:pPr>
    </w:p>
    <w:p w14:paraId="7D989277" w14:textId="389A4A74" w:rsidR="005433AD" w:rsidRDefault="005433AD" w:rsidP="005433AD">
      <w:pPr>
        <w:tabs>
          <w:tab w:val="left" w:pos="8026"/>
        </w:tabs>
        <w:rPr>
          <w:rFonts w:eastAsia="Times New Roman"/>
          <w:sz w:val="18"/>
          <w:szCs w:val="18"/>
        </w:rPr>
      </w:pPr>
      <w:r>
        <w:rPr>
          <w:rFonts w:eastAsia="Times New Roman"/>
          <w:sz w:val="18"/>
          <w:szCs w:val="18"/>
        </w:rPr>
        <w:tab/>
      </w:r>
    </w:p>
    <w:p w14:paraId="12270D6C" w14:textId="7F3AB46F" w:rsidR="005433AD" w:rsidRDefault="005433AD" w:rsidP="005433AD">
      <w:pPr>
        <w:tabs>
          <w:tab w:val="left" w:pos="8026"/>
        </w:tabs>
        <w:rPr>
          <w:rFonts w:eastAsia="Times New Roman"/>
          <w:sz w:val="18"/>
          <w:szCs w:val="18"/>
        </w:rPr>
      </w:pPr>
    </w:p>
    <w:p w14:paraId="0A28FC1D" w14:textId="1CB10550" w:rsidR="005433AD" w:rsidRDefault="005433AD" w:rsidP="005433AD">
      <w:pPr>
        <w:tabs>
          <w:tab w:val="left" w:pos="8026"/>
        </w:tabs>
        <w:rPr>
          <w:noProof/>
        </w:rPr>
      </w:pPr>
      <w:r>
        <w:rPr>
          <w:noProof/>
        </w:rPr>
        <w:lastRenderedPageBreak/>
        <w:drawing>
          <wp:inline distT="0" distB="0" distL="0" distR="0" wp14:anchorId="71449A26" wp14:editId="6BD1D655">
            <wp:extent cx="5940425" cy="6717443"/>
            <wp:effectExtent l="0" t="0" r="317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6717443"/>
                    </a:xfrm>
                    <a:prstGeom prst="rect">
                      <a:avLst/>
                    </a:prstGeom>
                    <a:noFill/>
                    <a:ln>
                      <a:noFill/>
                    </a:ln>
                  </pic:spPr>
                </pic:pic>
              </a:graphicData>
            </a:graphic>
          </wp:inline>
        </w:drawing>
      </w:r>
      <w:r>
        <w:rPr>
          <w:noProof/>
        </w:rPr>
        <w:lastRenderedPageBreak/>
        <w:drawing>
          <wp:inline distT="0" distB="0" distL="0" distR="0" wp14:anchorId="6A444B66" wp14:editId="1D1E6959">
            <wp:extent cx="5940425" cy="6710364"/>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6710364"/>
                    </a:xfrm>
                    <a:prstGeom prst="rect">
                      <a:avLst/>
                    </a:prstGeom>
                    <a:noFill/>
                    <a:ln>
                      <a:noFill/>
                    </a:ln>
                  </pic:spPr>
                </pic:pic>
              </a:graphicData>
            </a:graphic>
          </wp:inline>
        </w:drawing>
      </w:r>
      <w:r>
        <w:rPr>
          <w:noProof/>
        </w:rPr>
        <w:lastRenderedPageBreak/>
        <w:drawing>
          <wp:inline distT="0" distB="0" distL="0" distR="0" wp14:anchorId="74AF66EB" wp14:editId="31A4E7F0">
            <wp:extent cx="5940425" cy="6914371"/>
            <wp:effectExtent l="0" t="0" r="3175"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6914371"/>
                    </a:xfrm>
                    <a:prstGeom prst="rect">
                      <a:avLst/>
                    </a:prstGeom>
                    <a:noFill/>
                    <a:ln>
                      <a:noFill/>
                    </a:ln>
                  </pic:spPr>
                </pic:pic>
              </a:graphicData>
            </a:graphic>
          </wp:inline>
        </w:drawing>
      </w:r>
      <w:r>
        <w:rPr>
          <w:noProof/>
        </w:rPr>
        <w:lastRenderedPageBreak/>
        <w:drawing>
          <wp:inline distT="0" distB="0" distL="0" distR="0" wp14:anchorId="35337213" wp14:editId="499412D1">
            <wp:extent cx="5940425" cy="661281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6612810"/>
                    </a:xfrm>
                    <a:prstGeom prst="rect">
                      <a:avLst/>
                    </a:prstGeom>
                    <a:noFill/>
                    <a:ln>
                      <a:noFill/>
                    </a:ln>
                  </pic:spPr>
                </pic:pic>
              </a:graphicData>
            </a:graphic>
          </wp:inline>
        </w:drawing>
      </w:r>
      <w:r>
        <w:rPr>
          <w:noProof/>
        </w:rPr>
        <w:lastRenderedPageBreak/>
        <w:drawing>
          <wp:inline distT="0" distB="0" distL="0" distR="0" wp14:anchorId="41CC756A" wp14:editId="6DF6B817">
            <wp:extent cx="5940425" cy="6914371"/>
            <wp:effectExtent l="0" t="0" r="3175"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6914371"/>
                    </a:xfrm>
                    <a:prstGeom prst="rect">
                      <a:avLst/>
                    </a:prstGeom>
                    <a:noFill/>
                    <a:ln>
                      <a:noFill/>
                    </a:ln>
                  </pic:spPr>
                </pic:pic>
              </a:graphicData>
            </a:graphic>
          </wp:inline>
        </w:drawing>
      </w:r>
    </w:p>
    <w:p w14:paraId="4E25819D" w14:textId="6A26E37F" w:rsidR="001253B4" w:rsidRPr="001253B4" w:rsidRDefault="001253B4" w:rsidP="001253B4">
      <w:pPr>
        <w:rPr>
          <w:rFonts w:eastAsia="Times New Roman"/>
          <w:sz w:val="18"/>
          <w:szCs w:val="18"/>
        </w:rPr>
      </w:pPr>
    </w:p>
    <w:p w14:paraId="70F26DBA" w14:textId="1F687CAC" w:rsidR="001253B4" w:rsidRPr="001253B4" w:rsidRDefault="001253B4" w:rsidP="001253B4">
      <w:pPr>
        <w:rPr>
          <w:rFonts w:eastAsia="Times New Roman"/>
          <w:sz w:val="18"/>
          <w:szCs w:val="18"/>
        </w:rPr>
      </w:pPr>
    </w:p>
    <w:p w14:paraId="06838EF5" w14:textId="000FF086" w:rsidR="001253B4" w:rsidRPr="001253B4" w:rsidRDefault="001253B4" w:rsidP="001253B4">
      <w:pPr>
        <w:rPr>
          <w:rFonts w:eastAsia="Times New Roman"/>
          <w:sz w:val="18"/>
          <w:szCs w:val="18"/>
        </w:rPr>
      </w:pPr>
    </w:p>
    <w:p w14:paraId="7E8AFBE6" w14:textId="34EEA1BD" w:rsidR="001253B4" w:rsidRPr="001253B4" w:rsidRDefault="001253B4" w:rsidP="001253B4">
      <w:pPr>
        <w:rPr>
          <w:rFonts w:eastAsia="Times New Roman"/>
          <w:sz w:val="18"/>
          <w:szCs w:val="18"/>
        </w:rPr>
      </w:pPr>
    </w:p>
    <w:p w14:paraId="41BFA89A" w14:textId="70B3E6B9" w:rsidR="001253B4" w:rsidRPr="001253B4" w:rsidRDefault="001253B4" w:rsidP="001253B4">
      <w:pPr>
        <w:rPr>
          <w:rFonts w:eastAsia="Times New Roman"/>
          <w:sz w:val="18"/>
          <w:szCs w:val="18"/>
        </w:rPr>
      </w:pPr>
    </w:p>
    <w:p w14:paraId="40A72BB0" w14:textId="6843C8BD" w:rsidR="001253B4" w:rsidRPr="001253B4" w:rsidRDefault="001253B4" w:rsidP="001253B4">
      <w:pPr>
        <w:rPr>
          <w:rFonts w:eastAsia="Times New Roman"/>
          <w:sz w:val="18"/>
          <w:szCs w:val="18"/>
        </w:rPr>
      </w:pPr>
    </w:p>
    <w:p w14:paraId="0B78F7A5" w14:textId="3AC12785" w:rsidR="001253B4" w:rsidRPr="001253B4" w:rsidRDefault="001253B4" w:rsidP="001253B4">
      <w:pPr>
        <w:rPr>
          <w:rFonts w:eastAsia="Times New Roman"/>
          <w:sz w:val="18"/>
          <w:szCs w:val="18"/>
        </w:rPr>
      </w:pPr>
    </w:p>
    <w:p w14:paraId="1F15E419" w14:textId="25DC5133" w:rsidR="001253B4" w:rsidRPr="001253B4" w:rsidRDefault="001253B4" w:rsidP="001253B4">
      <w:pPr>
        <w:rPr>
          <w:rFonts w:eastAsia="Times New Roman"/>
          <w:sz w:val="18"/>
          <w:szCs w:val="18"/>
        </w:rPr>
      </w:pPr>
    </w:p>
    <w:p w14:paraId="1023DB43" w14:textId="4A9F42A0" w:rsidR="001253B4" w:rsidRDefault="001253B4" w:rsidP="001253B4">
      <w:pPr>
        <w:rPr>
          <w:noProof/>
        </w:rPr>
      </w:pPr>
    </w:p>
    <w:p w14:paraId="5ACBD12F" w14:textId="1B05681C" w:rsidR="001253B4" w:rsidRDefault="001253B4" w:rsidP="001253B4">
      <w:pPr>
        <w:tabs>
          <w:tab w:val="left" w:pos="5635"/>
        </w:tabs>
        <w:rPr>
          <w:rFonts w:eastAsia="Times New Roman"/>
          <w:sz w:val="18"/>
          <w:szCs w:val="18"/>
        </w:rPr>
      </w:pPr>
      <w:r>
        <w:rPr>
          <w:rFonts w:eastAsia="Times New Roman"/>
          <w:sz w:val="18"/>
          <w:szCs w:val="18"/>
        </w:rPr>
        <w:tab/>
      </w:r>
    </w:p>
    <w:p w14:paraId="3977B225" w14:textId="3FFA0338" w:rsidR="001253B4" w:rsidRDefault="001253B4" w:rsidP="001253B4">
      <w:pPr>
        <w:tabs>
          <w:tab w:val="left" w:pos="5635"/>
        </w:tabs>
        <w:rPr>
          <w:rFonts w:eastAsia="Times New Roman"/>
          <w:sz w:val="18"/>
          <w:szCs w:val="18"/>
        </w:rPr>
      </w:pPr>
    </w:p>
    <w:p w14:paraId="755A43A6" w14:textId="22E21C03" w:rsidR="001253B4" w:rsidRDefault="001253B4" w:rsidP="001253B4">
      <w:pPr>
        <w:tabs>
          <w:tab w:val="left" w:pos="5635"/>
        </w:tabs>
        <w:rPr>
          <w:rFonts w:eastAsia="Times New Roman"/>
          <w:sz w:val="18"/>
          <w:szCs w:val="18"/>
        </w:rPr>
      </w:pPr>
    </w:p>
    <w:p w14:paraId="5759575C" w14:textId="19794E13" w:rsidR="001253B4" w:rsidRDefault="001253B4" w:rsidP="001253B4">
      <w:pPr>
        <w:tabs>
          <w:tab w:val="left" w:pos="5635"/>
        </w:tabs>
        <w:rPr>
          <w:rFonts w:eastAsia="Times New Roman"/>
          <w:sz w:val="18"/>
          <w:szCs w:val="18"/>
        </w:rPr>
      </w:pPr>
    </w:p>
    <w:p w14:paraId="5DB4E6B9" w14:textId="00042D6A" w:rsidR="001253B4" w:rsidRDefault="001253B4" w:rsidP="001253B4">
      <w:pPr>
        <w:tabs>
          <w:tab w:val="left" w:pos="5635"/>
        </w:tabs>
        <w:rPr>
          <w:rFonts w:eastAsia="Times New Roman"/>
          <w:sz w:val="18"/>
          <w:szCs w:val="18"/>
        </w:rPr>
      </w:pPr>
    </w:p>
    <w:p w14:paraId="3B4EE5B1" w14:textId="5CCE9B41" w:rsidR="001253B4" w:rsidRDefault="001253B4" w:rsidP="001253B4">
      <w:pPr>
        <w:tabs>
          <w:tab w:val="left" w:pos="5635"/>
        </w:tabs>
        <w:rPr>
          <w:rFonts w:eastAsia="Times New Roman"/>
          <w:sz w:val="18"/>
          <w:szCs w:val="18"/>
        </w:rPr>
      </w:pPr>
    </w:p>
    <w:p w14:paraId="7D270026" w14:textId="5C3DB574" w:rsidR="001253B4" w:rsidRDefault="001253B4" w:rsidP="001253B4">
      <w:pPr>
        <w:tabs>
          <w:tab w:val="left" w:pos="5635"/>
        </w:tabs>
        <w:rPr>
          <w:rFonts w:eastAsia="Times New Roman"/>
          <w:sz w:val="18"/>
          <w:szCs w:val="18"/>
        </w:rPr>
      </w:pP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1253B4" w:rsidRPr="001253B4" w14:paraId="27279F0E" w14:textId="77777777" w:rsidTr="00570D3C">
        <w:trPr>
          <w:trHeight w:val="2202"/>
        </w:trPr>
        <w:tc>
          <w:tcPr>
            <w:tcW w:w="3837" w:type="dxa"/>
            <w:shd w:val="clear" w:color="auto" w:fill="auto"/>
          </w:tcPr>
          <w:p w14:paraId="74876728" w14:textId="77777777" w:rsidR="001253B4" w:rsidRPr="001253B4" w:rsidRDefault="001253B4" w:rsidP="001253B4">
            <w:pPr>
              <w:widowControl/>
              <w:autoSpaceDE/>
              <w:autoSpaceDN/>
              <w:adjustRightInd/>
              <w:jc w:val="center"/>
              <w:rPr>
                <w:rFonts w:eastAsia="Times New Roman"/>
                <w:b/>
              </w:rPr>
            </w:pPr>
            <w:r w:rsidRPr="001253B4">
              <w:rPr>
                <w:rFonts w:eastAsia="Times New Roman"/>
                <w:b/>
              </w:rPr>
              <w:lastRenderedPageBreak/>
              <w:t>Российская Федерация (Россия)</w:t>
            </w:r>
          </w:p>
          <w:p w14:paraId="098D6A09" w14:textId="77777777" w:rsidR="001253B4" w:rsidRPr="001253B4" w:rsidRDefault="001253B4" w:rsidP="001253B4">
            <w:pPr>
              <w:widowControl/>
              <w:autoSpaceDE/>
              <w:autoSpaceDN/>
              <w:adjustRightInd/>
              <w:jc w:val="center"/>
              <w:rPr>
                <w:rFonts w:eastAsia="Times New Roman"/>
                <w:b/>
              </w:rPr>
            </w:pPr>
            <w:r w:rsidRPr="001253B4">
              <w:rPr>
                <w:rFonts w:eastAsia="Times New Roman"/>
                <w:b/>
              </w:rPr>
              <w:t>Республика Саха (Якутия)</w:t>
            </w:r>
          </w:p>
          <w:p w14:paraId="1129A288" w14:textId="77777777" w:rsidR="001253B4" w:rsidRPr="001253B4" w:rsidRDefault="001253B4" w:rsidP="001253B4">
            <w:pPr>
              <w:widowControl/>
              <w:autoSpaceDE/>
              <w:autoSpaceDN/>
              <w:adjustRightInd/>
              <w:jc w:val="center"/>
              <w:rPr>
                <w:rFonts w:eastAsia="Times New Roman"/>
                <w:b/>
              </w:rPr>
            </w:pPr>
            <w:r w:rsidRPr="001253B4">
              <w:rPr>
                <w:rFonts w:eastAsia="Times New Roman"/>
                <w:b/>
              </w:rPr>
              <w:t>АДМИНИСТРАЦИЯ</w:t>
            </w:r>
          </w:p>
          <w:p w14:paraId="054CE4EC" w14:textId="77777777" w:rsidR="001253B4" w:rsidRPr="001253B4" w:rsidRDefault="001253B4" w:rsidP="001253B4">
            <w:pPr>
              <w:widowControl/>
              <w:autoSpaceDE/>
              <w:autoSpaceDN/>
              <w:adjustRightInd/>
              <w:jc w:val="center"/>
              <w:rPr>
                <w:rFonts w:eastAsia="Times New Roman"/>
                <w:b/>
              </w:rPr>
            </w:pPr>
            <w:r w:rsidRPr="001253B4">
              <w:rPr>
                <w:rFonts w:eastAsia="Times New Roman"/>
                <w:b/>
              </w:rPr>
              <w:t>муниципального образования</w:t>
            </w:r>
          </w:p>
          <w:p w14:paraId="71F6D6F9" w14:textId="77777777" w:rsidR="001253B4" w:rsidRPr="001253B4" w:rsidRDefault="001253B4" w:rsidP="001253B4">
            <w:pPr>
              <w:widowControl/>
              <w:autoSpaceDE/>
              <w:autoSpaceDN/>
              <w:adjustRightInd/>
              <w:jc w:val="center"/>
              <w:rPr>
                <w:rFonts w:eastAsia="Times New Roman"/>
                <w:b/>
              </w:rPr>
            </w:pPr>
            <w:r w:rsidRPr="001253B4">
              <w:rPr>
                <w:rFonts w:eastAsia="Times New Roman"/>
                <w:b/>
              </w:rPr>
              <w:t>«Поселок Айхал»</w:t>
            </w:r>
          </w:p>
          <w:p w14:paraId="25A1F2DD" w14:textId="77777777" w:rsidR="001253B4" w:rsidRPr="001253B4" w:rsidRDefault="001253B4" w:rsidP="001253B4">
            <w:pPr>
              <w:widowControl/>
              <w:autoSpaceDE/>
              <w:autoSpaceDN/>
              <w:adjustRightInd/>
              <w:jc w:val="center"/>
              <w:rPr>
                <w:rFonts w:eastAsia="Times New Roman"/>
                <w:b/>
                <w:sz w:val="20"/>
                <w:szCs w:val="20"/>
              </w:rPr>
            </w:pPr>
            <w:r w:rsidRPr="001253B4">
              <w:rPr>
                <w:rFonts w:eastAsia="Times New Roman"/>
                <w:b/>
              </w:rPr>
              <w:t>Мирнинского района</w:t>
            </w:r>
          </w:p>
          <w:p w14:paraId="50EECB0C" w14:textId="77777777" w:rsidR="001253B4" w:rsidRPr="001253B4" w:rsidRDefault="001253B4" w:rsidP="001253B4">
            <w:pPr>
              <w:widowControl/>
              <w:autoSpaceDE/>
              <w:autoSpaceDN/>
              <w:adjustRightInd/>
              <w:jc w:val="center"/>
              <w:rPr>
                <w:rFonts w:eastAsia="Times New Roman"/>
                <w:b/>
                <w:bCs/>
                <w:kern w:val="32"/>
                <w:position w:val="6"/>
              </w:rPr>
            </w:pPr>
            <w:r w:rsidRPr="001253B4">
              <w:rPr>
                <w:rFonts w:eastAsia="Times New Roman"/>
                <w:b/>
                <w:bCs/>
                <w:kern w:val="32"/>
                <w:position w:val="6"/>
                <w:sz w:val="28"/>
                <w:szCs w:val="28"/>
              </w:rPr>
              <w:t xml:space="preserve"> </w:t>
            </w:r>
          </w:p>
          <w:p w14:paraId="73F05F20" w14:textId="77777777" w:rsidR="001253B4" w:rsidRPr="001253B4" w:rsidRDefault="001253B4" w:rsidP="001253B4">
            <w:pPr>
              <w:widowControl/>
              <w:autoSpaceDE/>
              <w:autoSpaceDN/>
              <w:adjustRightInd/>
              <w:jc w:val="center"/>
              <w:rPr>
                <w:rFonts w:eastAsia="Times New Roman"/>
                <w:b/>
                <w:bCs/>
                <w:kern w:val="32"/>
                <w:position w:val="6"/>
                <w:sz w:val="32"/>
                <w:szCs w:val="32"/>
              </w:rPr>
            </w:pPr>
            <w:r w:rsidRPr="001253B4">
              <w:rPr>
                <w:rFonts w:eastAsia="Times New Roman"/>
                <w:b/>
                <w:bCs/>
                <w:kern w:val="32"/>
                <w:position w:val="6"/>
                <w:sz w:val="32"/>
                <w:szCs w:val="32"/>
              </w:rPr>
              <w:t>ПОСТАНОВЛЕНИЕ</w:t>
            </w:r>
          </w:p>
        </w:tc>
        <w:tc>
          <w:tcPr>
            <w:tcW w:w="1563" w:type="dxa"/>
            <w:shd w:val="clear" w:color="auto" w:fill="auto"/>
          </w:tcPr>
          <w:p w14:paraId="677E51AC" w14:textId="77777777" w:rsidR="001253B4" w:rsidRPr="001253B4" w:rsidRDefault="001253B4" w:rsidP="001253B4">
            <w:pPr>
              <w:widowControl/>
              <w:autoSpaceDE/>
              <w:autoSpaceDN/>
              <w:adjustRightInd/>
              <w:jc w:val="center"/>
              <w:rPr>
                <w:rFonts w:eastAsia="Times New Roman"/>
                <w:noProof/>
              </w:rPr>
            </w:pPr>
            <w:r w:rsidRPr="001253B4">
              <w:rPr>
                <w:rFonts w:eastAsia="Times New Roman"/>
                <w:noProof/>
              </w:rPr>
              <w:drawing>
                <wp:anchor distT="0" distB="0" distL="114300" distR="114300" simplePos="0" relativeHeight="251665408" behindDoc="0" locked="0" layoutInCell="1" allowOverlap="1" wp14:anchorId="66F8D187" wp14:editId="728B18CF">
                  <wp:simplePos x="0" y="0"/>
                  <wp:positionH relativeFrom="column">
                    <wp:posOffset>12065</wp:posOffset>
                  </wp:positionH>
                  <wp:positionV relativeFrom="paragraph">
                    <wp:posOffset>-25400</wp:posOffset>
                  </wp:positionV>
                  <wp:extent cx="838764" cy="822960"/>
                  <wp:effectExtent l="0" t="0" r="0" b="0"/>
                  <wp:wrapNone/>
                  <wp:docPr id="13" name="Рисунок 13"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йхал"/>
                          <pic:cNvPicPr>
                            <a:picLocks noChangeAspect="1" noChangeArrowheads="1"/>
                          </pic:cNvPicPr>
                        </pic:nvPicPr>
                        <pic:blipFill>
                          <a:blip r:embed="rId19" cstate="print"/>
                          <a:srcRect t="21161" r="-61"/>
                          <a:stretch>
                            <a:fillRect/>
                          </a:stretch>
                        </pic:blipFill>
                        <pic:spPr bwMode="auto">
                          <a:xfrm>
                            <a:off x="0" y="0"/>
                            <a:ext cx="838764" cy="822960"/>
                          </a:xfrm>
                          <a:prstGeom prst="rect">
                            <a:avLst/>
                          </a:prstGeom>
                          <a:noFill/>
                        </pic:spPr>
                      </pic:pic>
                    </a:graphicData>
                  </a:graphic>
                  <wp14:sizeRelH relativeFrom="margin">
                    <wp14:pctWidth>0</wp14:pctWidth>
                  </wp14:sizeRelH>
                  <wp14:sizeRelV relativeFrom="margin">
                    <wp14:pctHeight>0</wp14:pctHeight>
                  </wp14:sizeRelV>
                </wp:anchor>
              </w:drawing>
            </w:r>
          </w:p>
          <w:p w14:paraId="741027D8" w14:textId="77777777" w:rsidR="001253B4" w:rsidRPr="001253B4" w:rsidRDefault="001253B4" w:rsidP="001253B4">
            <w:pPr>
              <w:widowControl/>
              <w:autoSpaceDE/>
              <w:autoSpaceDN/>
              <w:adjustRightInd/>
              <w:jc w:val="center"/>
              <w:rPr>
                <w:rFonts w:eastAsia="Times New Roman"/>
              </w:rPr>
            </w:pPr>
          </w:p>
        </w:tc>
        <w:tc>
          <w:tcPr>
            <w:tcW w:w="3960" w:type="dxa"/>
            <w:shd w:val="clear" w:color="auto" w:fill="auto"/>
          </w:tcPr>
          <w:p w14:paraId="2AD58D0B" w14:textId="77777777" w:rsidR="001253B4" w:rsidRPr="001253B4" w:rsidRDefault="001253B4" w:rsidP="001253B4">
            <w:pPr>
              <w:widowControl/>
              <w:autoSpaceDE/>
              <w:autoSpaceDN/>
              <w:adjustRightInd/>
              <w:jc w:val="center"/>
              <w:rPr>
                <w:rFonts w:eastAsia="Times New Roman"/>
                <w:b/>
              </w:rPr>
            </w:pPr>
            <w:r w:rsidRPr="001253B4">
              <w:rPr>
                <w:rFonts w:eastAsia="Times New Roman"/>
                <w:b/>
              </w:rPr>
              <w:t>Россия Федерацията (Россия)</w:t>
            </w:r>
          </w:p>
          <w:p w14:paraId="5D90B756" w14:textId="77777777" w:rsidR="001253B4" w:rsidRPr="001253B4" w:rsidRDefault="001253B4" w:rsidP="001253B4">
            <w:pPr>
              <w:widowControl/>
              <w:autoSpaceDE/>
              <w:autoSpaceDN/>
              <w:adjustRightInd/>
              <w:jc w:val="center"/>
              <w:rPr>
                <w:rFonts w:eastAsia="Times New Roman"/>
                <w:b/>
              </w:rPr>
            </w:pPr>
            <w:r w:rsidRPr="001253B4">
              <w:rPr>
                <w:rFonts w:eastAsia="Times New Roman"/>
                <w:b/>
                <w:shd w:val="clear" w:color="auto" w:fill="FFFFFF"/>
              </w:rPr>
              <w:t>Саха Өрөспүүбүлүкэтэ</w:t>
            </w:r>
          </w:p>
          <w:p w14:paraId="13D63E01" w14:textId="77777777" w:rsidR="001253B4" w:rsidRPr="001253B4" w:rsidRDefault="001253B4" w:rsidP="001253B4">
            <w:pPr>
              <w:widowControl/>
              <w:autoSpaceDE/>
              <w:autoSpaceDN/>
              <w:adjustRightInd/>
              <w:jc w:val="center"/>
              <w:rPr>
                <w:rFonts w:eastAsia="Times New Roman"/>
                <w:b/>
              </w:rPr>
            </w:pPr>
            <w:r w:rsidRPr="001253B4">
              <w:rPr>
                <w:rFonts w:eastAsia="Times New Roman"/>
                <w:b/>
              </w:rPr>
              <w:t>Мииринэй улуу</w:t>
            </w:r>
            <w:r w:rsidRPr="001253B4">
              <w:rPr>
                <w:rFonts w:eastAsia="Times New Roman"/>
                <w:b/>
                <w:lang w:val="en-US"/>
              </w:rPr>
              <w:t>h</w:t>
            </w:r>
            <w:r w:rsidRPr="001253B4">
              <w:rPr>
                <w:rFonts w:eastAsia="Times New Roman"/>
                <w:b/>
              </w:rPr>
              <w:t>ун</w:t>
            </w:r>
          </w:p>
          <w:p w14:paraId="1D156516" w14:textId="77777777" w:rsidR="001253B4" w:rsidRPr="001253B4" w:rsidRDefault="001253B4" w:rsidP="001253B4">
            <w:pPr>
              <w:widowControl/>
              <w:autoSpaceDE/>
              <w:autoSpaceDN/>
              <w:adjustRightInd/>
              <w:jc w:val="center"/>
              <w:rPr>
                <w:rFonts w:eastAsia="Times New Roman"/>
                <w:b/>
              </w:rPr>
            </w:pPr>
            <w:r w:rsidRPr="001253B4">
              <w:rPr>
                <w:rFonts w:eastAsia="Times New Roman"/>
                <w:b/>
              </w:rPr>
              <w:t>Айхал бө</w:t>
            </w:r>
            <w:r w:rsidRPr="001253B4">
              <w:rPr>
                <w:rFonts w:eastAsia="Times New Roman"/>
                <w:b/>
                <w:lang w:val="en-US"/>
              </w:rPr>
              <w:t>h</w:t>
            </w:r>
            <w:r w:rsidRPr="001253B4">
              <w:rPr>
                <w:rFonts w:eastAsia="Times New Roman"/>
                <w:b/>
              </w:rPr>
              <w:t>үөлэгин</w:t>
            </w:r>
          </w:p>
          <w:p w14:paraId="58D3C3B9" w14:textId="77777777" w:rsidR="001253B4" w:rsidRPr="001253B4" w:rsidRDefault="001253B4" w:rsidP="001253B4">
            <w:pPr>
              <w:widowControl/>
              <w:autoSpaceDE/>
              <w:autoSpaceDN/>
              <w:adjustRightInd/>
              <w:jc w:val="center"/>
              <w:rPr>
                <w:rFonts w:eastAsia="Times New Roman"/>
                <w:b/>
              </w:rPr>
            </w:pPr>
            <w:r w:rsidRPr="001253B4">
              <w:rPr>
                <w:rFonts w:eastAsia="Times New Roman"/>
                <w:b/>
              </w:rPr>
              <w:t>муниципальнай тэриллиитин</w:t>
            </w:r>
          </w:p>
          <w:p w14:paraId="4F087C07" w14:textId="77777777" w:rsidR="001253B4" w:rsidRPr="001253B4" w:rsidRDefault="001253B4" w:rsidP="001253B4">
            <w:pPr>
              <w:widowControl/>
              <w:autoSpaceDE/>
              <w:autoSpaceDN/>
              <w:adjustRightInd/>
              <w:jc w:val="center"/>
              <w:rPr>
                <w:rFonts w:eastAsia="Times New Roman"/>
                <w:b/>
                <w:position w:val="6"/>
                <w:sz w:val="28"/>
                <w:szCs w:val="28"/>
              </w:rPr>
            </w:pPr>
            <w:r w:rsidRPr="001253B4">
              <w:rPr>
                <w:rFonts w:eastAsia="Times New Roman"/>
                <w:b/>
              </w:rPr>
              <w:t>ДЬА</w:t>
            </w:r>
            <w:r w:rsidRPr="001253B4">
              <w:rPr>
                <w:rFonts w:eastAsia="Times New Roman"/>
                <w:b/>
                <w:lang w:val="en-US"/>
              </w:rPr>
              <w:t>h</w:t>
            </w:r>
            <w:r w:rsidRPr="001253B4">
              <w:rPr>
                <w:rFonts w:eastAsia="Times New Roman"/>
                <w:b/>
              </w:rPr>
              <w:t>АЛТАТА</w:t>
            </w:r>
          </w:p>
          <w:p w14:paraId="138B00FF" w14:textId="77777777" w:rsidR="001253B4" w:rsidRPr="001253B4" w:rsidRDefault="001253B4" w:rsidP="001253B4">
            <w:pPr>
              <w:widowControl/>
              <w:autoSpaceDE/>
              <w:autoSpaceDN/>
              <w:adjustRightInd/>
              <w:jc w:val="center"/>
              <w:rPr>
                <w:rFonts w:eastAsia="Times New Roman"/>
                <w:b/>
                <w:position w:val="6"/>
                <w:sz w:val="20"/>
                <w:szCs w:val="20"/>
              </w:rPr>
            </w:pPr>
          </w:p>
          <w:p w14:paraId="56B1F20E" w14:textId="77777777" w:rsidR="001253B4" w:rsidRPr="001253B4" w:rsidRDefault="001253B4" w:rsidP="001253B4">
            <w:pPr>
              <w:widowControl/>
              <w:autoSpaceDE/>
              <w:autoSpaceDN/>
              <w:adjustRightInd/>
              <w:jc w:val="center"/>
              <w:rPr>
                <w:rFonts w:eastAsia="Times New Roman"/>
                <w:b/>
                <w:sz w:val="32"/>
                <w:szCs w:val="32"/>
              </w:rPr>
            </w:pPr>
            <w:r w:rsidRPr="001253B4">
              <w:rPr>
                <w:rFonts w:eastAsia="Times New Roman"/>
                <w:b/>
                <w:position w:val="6"/>
                <w:sz w:val="32"/>
                <w:szCs w:val="32"/>
              </w:rPr>
              <w:t>УУРААХ</w:t>
            </w:r>
          </w:p>
          <w:p w14:paraId="039FDE81" w14:textId="77777777" w:rsidR="001253B4" w:rsidRPr="001253B4" w:rsidRDefault="001253B4" w:rsidP="001253B4">
            <w:pPr>
              <w:widowControl/>
              <w:autoSpaceDE/>
              <w:autoSpaceDN/>
              <w:adjustRightInd/>
              <w:jc w:val="center"/>
              <w:rPr>
                <w:rFonts w:eastAsia="Times New Roman"/>
                <w:b/>
                <w:bCs/>
                <w:kern w:val="32"/>
                <w:position w:val="6"/>
                <w:sz w:val="2"/>
                <w:szCs w:val="2"/>
              </w:rPr>
            </w:pPr>
          </w:p>
        </w:tc>
      </w:tr>
    </w:tbl>
    <w:p w14:paraId="360DABA9" w14:textId="77777777" w:rsidR="001253B4" w:rsidRPr="001253B4" w:rsidRDefault="001253B4" w:rsidP="001253B4">
      <w:pPr>
        <w:widowControl/>
        <w:autoSpaceDE/>
        <w:autoSpaceDN/>
        <w:adjustRightInd/>
        <w:ind w:right="-284"/>
        <w:rPr>
          <w:rFonts w:eastAsia="Times New Roman"/>
        </w:rPr>
      </w:pPr>
    </w:p>
    <w:p w14:paraId="457F487D" w14:textId="77777777" w:rsidR="001253B4" w:rsidRPr="001253B4" w:rsidRDefault="001253B4" w:rsidP="001253B4">
      <w:pPr>
        <w:widowControl/>
        <w:autoSpaceDE/>
        <w:autoSpaceDN/>
        <w:adjustRightInd/>
        <w:ind w:right="-284"/>
        <w:rPr>
          <w:rFonts w:eastAsia="Times New Roman"/>
        </w:rPr>
      </w:pPr>
    </w:p>
    <w:p w14:paraId="3F0CB1EF" w14:textId="77777777" w:rsidR="001253B4" w:rsidRPr="001253B4" w:rsidRDefault="001253B4" w:rsidP="001253B4">
      <w:pPr>
        <w:widowControl/>
        <w:autoSpaceDE/>
        <w:autoSpaceDN/>
        <w:adjustRightInd/>
        <w:ind w:left="-709" w:right="-284" w:firstLine="709"/>
        <w:rPr>
          <w:rFonts w:eastAsia="Times New Roman"/>
          <w:b/>
        </w:rPr>
      </w:pPr>
      <w:r w:rsidRPr="001253B4">
        <w:rPr>
          <w:rFonts w:eastAsia="Times New Roman"/>
        </w:rPr>
        <w:t>20.07.2022</w:t>
      </w:r>
      <w:r w:rsidRPr="001253B4">
        <w:rPr>
          <w:rFonts w:eastAsia="Times New Roman"/>
        </w:rPr>
        <w:tab/>
      </w:r>
      <w:r w:rsidRPr="001253B4">
        <w:rPr>
          <w:rFonts w:eastAsia="Times New Roman"/>
        </w:rPr>
        <w:tab/>
      </w:r>
      <w:r w:rsidRPr="001253B4">
        <w:rPr>
          <w:rFonts w:eastAsia="Times New Roman"/>
        </w:rPr>
        <w:tab/>
        <w:t xml:space="preserve">    </w:t>
      </w:r>
      <w:r w:rsidRPr="001253B4">
        <w:rPr>
          <w:rFonts w:eastAsia="Times New Roman"/>
        </w:rPr>
        <w:tab/>
      </w:r>
      <w:r w:rsidRPr="001253B4">
        <w:rPr>
          <w:rFonts w:eastAsia="Times New Roman"/>
        </w:rPr>
        <w:tab/>
      </w:r>
      <w:r w:rsidRPr="001253B4">
        <w:rPr>
          <w:rFonts w:eastAsia="Times New Roman"/>
        </w:rPr>
        <w:tab/>
      </w:r>
      <w:r w:rsidRPr="001253B4">
        <w:rPr>
          <w:rFonts w:eastAsia="Times New Roman"/>
        </w:rPr>
        <w:tab/>
      </w:r>
      <w:r w:rsidRPr="001253B4">
        <w:rPr>
          <w:rFonts w:eastAsia="Times New Roman"/>
        </w:rPr>
        <w:tab/>
      </w:r>
      <w:r w:rsidRPr="001253B4">
        <w:rPr>
          <w:rFonts w:eastAsia="Times New Roman"/>
        </w:rPr>
        <w:tab/>
      </w:r>
      <w:r w:rsidRPr="001253B4">
        <w:rPr>
          <w:rFonts w:eastAsia="Times New Roman"/>
        </w:rPr>
        <w:tab/>
        <w:t>№323</w:t>
      </w:r>
    </w:p>
    <w:p w14:paraId="65130573" w14:textId="77777777" w:rsidR="001253B4" w:rsidRPr="001253B4" w:rsidRDefault="001253B4" w:rsidP="001253B4">
      <w:pPr>
        <w:widowControl/>
        <w:autoSpaceDE/>
        <w:autoSpaceDN/>
        <w:adjustRightInd/>
        <w:jc w:val="both"/>
        <w:rPr>
          <w:rFonts w:eastAsia="Times New Roman"/>
          <w:b/>
        </w:rPr>
      </w:pPr>
    </w:p>
    <w:p w14:paraId="0F039F3C" w14:textId="66B0B9E8" w:rsidR="001253B4" w:rsidRPr="001253B4" w:rsidRDefault="001253B4" w:rsidP="001253B4">
      <w:pPr>
        <w:widowControl/>
        <w:ind w:right="4535"/>
        <w:jc w:val="both"/>
        <w:rPr>
          <w:rFonts w:eastAsia="Times New Roman"/>
          <w:b/>
          <w:bCs/>
        </w:rPr>
      </w:pPr>
      <w:r w:rsidRPr="001253B4">
        <w:rPr>
          <w:rFonts w:eastAsia="Calibri"/>
          <w:b/>
          <w:bCs/>
        </w:rPr>
        <w:t xml:space="preserve">О внесении изменений в постановление от 29.09.2021 №380 «Об утверждении </w:t>
      </w:r>
      <w:r w:rsidRPr="001253B4">
        <w:rPr>
          <w:rFonts w:eastAsia="Times New Roman"/>
          <w:b/>
          <w:bCs/>
        </w:rPr>
        <w:t>Административного регламента предоставления муниципальной услуги «</w:t>
      </w:r>
      <w:sdt>
        <w:sdtPr>
          <w:rPr>
            <w:rFonts w:eastAsia="Times New Roman"/>
            <w:b/>
            <w:bCs/>
            <w:i/>
            <w:highlight w:val="yellow"/>
          </w:rPr>
          <w:id w:val="1222793130"/>
          <w:placeholder>
            <w:docPart w:val="D12D07E2902545C58EB7B8EB6268B363"/>
          </w:placeholder>
        </w:sdtPr>
        <w:sdtEndPr>
          <w:rPr>
            <w:i w:val="0"/>
          </w:rPr>
        </w:sdtEndPr>
        <w:sdtContent>
          <w:r w:rsidRPr="001253B4">
            <w:rPr>
              <w:rFonts w:eastAsia="Times New Roman"/>
              <w:b/>
              <w:bCs/>
            </w:rPr>
            <w:t>Постановка граждан на учет в качестве лиц, имеющих право на предоставление земельных участков в собственность бесплатно</w:t>
          </w:r>
        </w:sdtContent>
      </w:sdt>
      <w:r w:rsidRPr="001253B4">
        <w:rPr>
          <w:rFonts w:eastAsia="Times New Roman"/>
          <w:b/>
          <w:bCs/>
        </w:rPr>
        <w:t>»</w:t>
      </w:r>
    </w:p>
    <w:p w14:paraId="1900873B" w14:textId="77777777" w:rsidR="001253B4" w:rsidRPr="001253B4" w:rsidRDefault="001253B4" w:rsidP="001253B4">
      <w:pPr>
        <w:widowControl/>
        <w:tabs>
          <w:tab w:val="left" w:pos="5387"/>
          <w:tab w:val="left" w:pos="5954"/>
        </w:tabs>
        <w:ind w:right="3402"/>
        <w:jc w:val="both"/>
        <w:rPr>
          <w:rFonts w:eastAsia="Times New Roman"/>
        </w:rPr>
      </w:pPr>
    </w:p>
    <w:p w14:paraId="4450B262" w14:textId="77777777" w:rsidR="001253B4" w:rsidRPr="001253B4" w:rsidRDefault="001253B4" w:rsidP="001253B4">
      <w:pPr>
        <w:widowControl/>
        <w:tabs>
          <w:tab w:val="left" w:pos="5387"/>
          <w:tab w:val="left" w:pos="5954"/>
        </w:tabs>
        <w:ind w:right="3402"/>
        <w:jc w:val="both"/>
        <w:rPr>
          <w:rFonts w:eastAsia="Times New Roman"/>
        </w:rPr>
      </w:pPr>
    </w:p>
    <w:p w14:paraId="66D82C2C" w14:textId="77777777" w:rsidR="001253B4" w:rsidRPr="001253B4" w:rsidRDefault="001253B4" w:rsidP="001253B4">
      <w:pPr>
        <w:widowControl/>
        <w:ind w:firstLine="708"/>
        <w:jc w:val="both"/>
        <w:rPr>
          <w:rFonts w:eastAsia="Times New Roman"/>
        </w:rPr>
      </w:pPr>
      <w:r w:rsidRPr="001253B4">
        <w:rPr>
          <w:rFonts w:eastAsia="Times New Roman"/>
        </w:rPr>
        <w:t>В соответствии с Указом Президента Российской Федерации от 02.10.1992 №1157 «О дополнительных мерах государственной поддержки инвалидов», администрация постановляет:</w:t>
      </w:r>
    </w:p>
    <w:p w14:paraId="0E237445" w14:textId="77777777" w:rsidR="001253B4" w:rsidRPr="001253B4" w:rsidRDefault="001253B4" w:rsidP="001253B4">
      <w:pPr>
        <w:widowControl/>
        <w:autoSpaceDE/>
        <w:autoSpaceDN/>
        <w:adjustRightInd/>
        <w:ind w:firstLine="708"/>
        <w:jc w:val="both"/>
        <w:rPr>
          <w:rFonts w:eastAsia="Calibri"/>
        </w:rPr>
      </w:pPr>
      <w:r w:rsidRPr="001253B4">
        <w:rPr>
          <w:rFonts w:eastAsia="Times New Roman"/>
        </w:rPr>
        <w:t xml:space="preserve">1. Внести следующие изменения в </w:t>
      </w:r>
      <w:r w:rsidRPr="001253B4">
        <w:rPr>
          <w:rFonts w:eastAsia="Calibri"/>
        </w:rPr>
        <w:t xml:space="preserve">постановление от 29.09.2021 №380 «Об утверждении </w:t>
      </w:r>
      <w:r w:rsidRPr="001253B4">
        <w:rPr>
          <w:rFonts w:eastAsia="Times New Roman"/>
        </w:rPr>
        <w:t>Административного регламента предоставления муниципальной услуги «</w:t>
      </w:r>
      <w:sdt>
        <w:sdtPr>
          <w:rPr>
            <w:rFonts w:eastAsia="Times New Roman"/>
            <w:i/>
            <w:highlight w:val="yellow"/>
          </w:rPr>
          <w:id w:val="-155851039"/>
          <w:placeholder>
            <w:docPart w:val="9C745A7A9FE247608AF34C5CDFEB3742"/>
          </w:placeholder>
        </w:sdtPr>
        <w:sdtEndPr>
          <w:rPr>
            <w:i w:val="0"/>
          </w:rPr>
        </w:sdtEndPr>
        <w:sdtContent>
          <w:r w:rsidRPr="001253B4">
            <w:rPr>
              <w:rFonts w:eastAsia="Times New Roman"/>
            </w:rPr>
            <w:t>Постановка граждан на учет в качестве лиц, имеющих право на предоставление земельных участков в собственность бесплатно»:</w:t>
          </w:r>
        </w:sdtContent>
      </w:sdt>
    </w:p>
    <w:p w14:paraId="01303E35" w14:textId="663D1A50" w:rsidR="001253B4" w:rsidRPr="001253B4" w:rsidRDefault="001253B4" w:rsidP="001253B4">
      <w:pPr>
        <w:widowControl/>
        <w:ind w:firstLine="708"/>
        <w:jc w:val="both"/>
        <w:rPr>
          <w:rFonts w:eastAsia="Times New Roman"/>
          <w:bCs/>
        </w:rPr>
      </w:pPr>
      <w:r w:rsidRPr="001253B4">
        <w:rPr>
          <w:rFonts w:eastAsia="Calibri"/>
        </w:rPr>
        <w:t xml:space="preserve">1.1. Статью 2.13 дополнить пунктом 2.13.3 следующего содержания: </w:t>
      </w:r>
      <w:r w:rsidRPr="001253B4">
        <w:rPr>
          <w:rFonts w:eastAsia="Times New Roman"/>
          <w:bCs/>
        </w:rPr>
        <w:t>инвалиды I и II групп, дети-инвалиды и лица, сопровождающие таких детей, обслуживаются вне очереди.</w:t>
      </w:r>
    </w:p>
    <w:p w14:paraId="32CF2124" w14:textId="1B8A0093" w:rsidR="001253B4" w:rsidRPr="001253B4" w:rsidRDefault="001253B4" w:rsidP="001253B4">
      <w:pPr>
        <w:widowControl/>
        <w:ind w:firstLine="708"/>
        <w:jc w:val="both"/>
        <w:rPr>
          <w:rFonts w:eastAsia="Times New Roman"/>
        </w:rPr>
      </w:pPr>
      <w:r w:rsidRPr="001253B4">
        <w:rPr>
          <w:rFonts w:eastAsia="Times New Roman"/>
        </w:rPr>
        <w:t>2. Настоящее постановление вступает в силу после его официального опубликования в информационном бюллетене «Вестник Айхала» и размещении на официальном сайте Администрации МО «Поселок Айхал» (</w:t>
      </w:r>
      <w:hyperlink r:id="rId20" w:history="1">
        <w:r w:rsidRPr="001253B4">
          <w:rPr>
            <w:rFonts w:eastAsia="Times New Roman"/>
            <w:lang w:val="en-US"/>
          </w:rPr>
          <w:t>www</w:t>
        </w:r>
        <w:r w:rsidRPr="001253B4">
          <w:rPr>
            <w:rFonts w:eastAsia="Times New Roman"/>
          </w:rPr>
          <w:t>.мо-айхал.рф</w:t>
        </w:r>
      </w:hyperlink>
      <w:r w:rsidRPr="001253B4">
        <w:rPr>
          <w:rFonts w:eastAsia="Times New Roman"/>
        </w:rPr>
        <w:t>).</w:t>
      </w:r>
    </w:p>
    <w:p w14:paraId="4F372A29" w14:textId="254A5B32" w:rsidR="001253B4" w:rsidRPr="001253B4" w:rsidRDefault="001253B4" w:rsidP="001253B4">
      <w:pPr>
        <w:widowControl/>
        <w:tabs>
          <w:tab w:val="right" w:pos="7920"/>
        </w:tabs>
        <w:autoSpaceDE/>
        <w:autoSpaceDN/>
        <w:adjustRightInd/>
        <w:spacing w:line="276" w:lineRule="auto"/>
        <w:ind w:firstLine="708"/>
        <w:jc w:val="both"/>
        <w:rPr>
          <w:rFonts w:eastAsia="Times New Roman"/>
        </w:rPr>
      </w:pPr>
      <w:r w:rsidRPr="001253B4">
        <w:rPr>
          <w:rFonts w:eastAsia="Times New Roman"/>
        </w:rPr>
        <w:t>3. Контроль над исполнением настоящего постановления возложить на Главу посёлка.</w:t>
      </w:r>
    </w:p>
    <w:p w14:paraId="12594233" w14:textId="77777777" w:rsidR="001253B4" w:rsidRPr="001253B4" w:rsidRDefault="001253B4" w:rsidP="001253B4">
      <w:pPr>
        <w:widowControl/>
        <w:tabs>
          <w:tab w:val="right" w:pos="7920"/>
        </w:tabs>
        <w:autoSpaceDE/>
        <w:autoSpaceDN/>
        <w:adjustRightInd/>
        <w:spacing w:line="276" w:lineRule="auto"/>
        <w:jc w:val="both"/>
        <w:rPr>
          <w:rFonts w:eastAsia="Times New Roman"/>
        </w:rPr>
      </w:pPr>
    </w:p>
    <w:p w14:paraId="054D4B7D" w14:textId="77777777" w:rsidR="001253B4" w:rsidRPr="001253B4" w:rsidRDefault="001253B4" w:rsidP="001253B4">
      <w:pPr>
        <w:widowControl/>
        <w:tabs>
          <w:tab w:val="right" w:pos="7920"/>
        </w:tabs>
        <w:autoSpaceDE/>
        <w:autoSpaceDN/>
        <w:adjustRightInd/>
        <w:spacing w:line="276" w:lineRule="auto"/>
        <w:jc w:val="both"/>
        <w:rPr>
          <w:rFonts w:eastAsia="Times New Roman"/>
          <w:sz w:val="28"/>
          <w:szCs w:val="28"/>
        </w:rPr>
      </w:pPr>
    </w:p>
    <w:p w14:paraId="0155AD4A" w14:textId="6B2BE3E2" w:rsidR="001253B4" w:rsidRPr="001253B4" w:rsidRDefault="001253B4" w:rsidP="001253B4">
      <w:pPr>
        <w:widowControl/>
        <w:tabs>
          <w:tab w:val="right" w:pos="9356"/>
        </w:tabs>
        <w:autoSpaceDE/>
        <w:autoSpaceDN/>
        <w:adjustRightInd/>
        <w:spacing w:line="276" w:lineRule="auto"/>
        <w:ind w:right="-4678"/>
        <w:rPr>
          <w:rFonts w:eastAsia="Times New Roman"/>
          <w:b/>
        </w:rPr>
      </w:pPr>
      <w:r w:rsidRPr="001253B4">
        <w:rPr>
          <w:rFonts w:eastAsia="Times New Roman"/>
          <w:b/>
        </w:rPr>
        <w:t xml:space="preserve">Глава посёлка                                                     </w:t>
      </w:r>
      <w:r>
        <w:rPr>
          <w:rFonts w:eastAsia="Times New Roman"/>
          <w:b/>
        </w:rPr>
        <w:tab/>
        <w:t xml:space="preserve">             </w:t>
      </w:r>
      <w:r w:rsidRPr="001253B4">
        <w:rPr>
          <w:rFonts w:eastAsia="Times New Roman"/>
          <w:b/>
        </w:rPr>
        <w:t xml:space="preserve">Г.Ш. Петровская </w:t>
      </w:r>
    </w:p>
    <w:p w14:paraId="4EE5B02C" w14:textId="77777777" w:rsidR="001253B4" w:rsidRPr="001253B4" w:rsidRDefault="001253B4" w:rsidP="001253B4">
      <w:pPr>
        <w:widowControl/>
        <w:tabs>
          <w:tab w:val="right" w:pos="7920"/>
        </w:tabs>
        <w:autoSpaceDE/>
        <w:autoSpaceDN/>
        <w:adjustRightInd/>
        <w:spacing w:line="276" w:lineRule="auto"/>
        <w:ind w:right="-4678"/>
        <w:rPr>
          <w:rFonts w:eastAsia="Times New Roman"/>
          <w:b/>
        </w:rPr>
      </w:pPr>
    </w:p>
    <w:p w14:paraId="5CA45BFB" w14:textId="77777777" w:rsidR="001253B4" w:rsidRPr="001253B4" w:rsidRDefault="001253B4" w:rsidP="001253B4">
      <w:pPr>
        <w:widowControl/>
        <w:tabs>
          <w:tab w:val="right" w:pos="7920"/>
        </w:tabs>
        <w:autoSpaceDE/>
        <w:autoSpaceDN/>
        <w:adjustRightInd/>
        <w:spacing w:line="276" w:lineRule="auto"/>
        <w:ind w:right="-4678"/>
        <w:rPr>
          <w:rFonts w:eastAsia="Times New Roman"/>
          <w:b/>
        </w:rPr>
      </w:pPr>
    </w:p>
    <w:p w14:paraId="286982E1" w14:textId="77777777" w:rsidR="001253B4" w:rsidRPr="001253B4" w:rsidRDefault="001253B4" w:rsidP="001253B4">
      <w:pPr>
        <w:widowControl/>
        <w:tabs>
          <w:tab w:val="right" w:pos="7920"/>
        </w:tabs>
        <w:autoSpaceDE/>
        <w:autoSpaceDN/>
        <w:adjustRightInd/>
        <w:spacing w:line="276" w:lineRule="auto"/>
        <w:ind w:right="-4678"/>
        <w:rPr>
          <w:rFonts w:eastAsia="Times New Roman"/>
          <w:b/>
        </w:rPr>
      </w:pPr>
    </w:p>
    <w:p w14:paraId="72CEAB48" w14:textId="77777777" w:rsidR="001253B4" w:rsidRPr="001253B4" w:rsidRDefault="001253B4" w:rsidP="001253B4">
      <w:pPr>
        <w:spacing w:line="276" w:lineRule="auto"/>
        <w:ind w:firstLine="709"/>
        <w:jc w:val="right"/>
        <w:rPr>
          <w:rFonts w:eastAsia="Times New Roman"/>
          <w:bCs/>
        </w:rPr>
      </w:pPr>
    </w:p>
    <w:p w14:paraId="7D8DD62C" w14:textId="77777777" w:rsidR="001253B4" w:rsidRPr="001253B4" w:rsidRDefault="001253B4" w:rsidP="001253B4">
      <w:pPr>
        <w:spacing w:line="276" w:lineRule="auto"/>
        <w:ind w:firstLine="709"/>
        <w:jc w:val="right"/>
        <w:rPr>
          <w:rFonts w:eastAsia="Times New Roman"/>
          <w:bCs/>
        </w:rPr>
      </w:pPr>
    </w:p>
    <w:p w14:paraId="455E6147" w14:textId="77777777" w:rsidR="001253B4" w:rsidRPr="001253B4" w:rsidRDefault="001253B4" w:rsidP="001253B4">
      <w:pPr>
        <w:spacing w:line="276" w:lineRule="auto"/>
        <w:ind w:firstLine="709"/>
        <w:jc w:val="right"/>
        <w:rPr>
          <w:rFonts w:eastAsia="Times New Roman"/>
          <w:bCs/>
        </w:rPr>
      </w:pPr>
    </w:p>
    <w:p w14:paraId="50C6AE0B" w14:textId="77777777" w:rsidR="001253B4" w:rsidRPr="001253B4" w:rsidRDefault="001253B4" w:rsidP="001253B4">
      <w:pPr>
        <w:spacing w:line="276" w:lineRule="auto"/>
        <w:ind w:firstLine="709"/>
        <w:jc w:val="right"/>
        <w:rPr>
          <w:rFonts w:eastAsia="Times New Roman"/>
          <w:bCs/>
        </w:rPr>
      </w:pPr>
    </w:p>
    <w:p w14:paraId="494B6ED7" w14:textId="77777777" w:rsidR="001253B4" w:rsidRDefault="001253B4" w:rsidP="001253B4">
      <w:pPr>
        <w:spacing w:line="276" w:lineRule="auto"/>
        <w:ind w:firstLine="709"/>
        <w:jc w:val="right"/>
        <w:rPr>
          <w:rFonts w:eastAsia="Times New Roman"/>
          <w:bCs/>
        </w:rPr>
      </w:pPr>
    </w:p>
    <w:p w14:paraId="7B7F89D2" w14:textId="77777777" w:rsidR="001253B4" w:rsidRDefault="001253B4" w:rsidP="001253B4">
      <w:pPr>
        <w:spacing w:line="276" w:lineRule="auto"/>
        <w:ind w:firstLine="709"/>
        <w:jc w:val="right"/>
        <w:rPr>
          <w:rFonts w:eastAsia="Times New Roman"/>
          <w:bCs/>
        </w:rPr>
      </w:pPr>
    </w:p>
    <w:p w14:paraId="6ADD56D4" w14:textId="77777777" w:rsidR="001253B4" w:rsidRDefault="001253B4" w:rsidP="001253B4">
      <w:pPr>
        <w:spacing w:line="276" w:lineRule="auto"/>
        <w:ind w:firstLine="709"/>
        <w:jc w:val="right"/>
        <w:rPr>
          <w:rFonts w:eastAsia="Times New Roman"/>
          <w:bCs/>
        </w:rPr>
      </w:pPr>
    </w:p>
    <w:p w14:paraId="710FC03F" w14:textId="66D740C9" w:rsidR="001253B4" w:rsidRPr="001253B4" w:rsidRDefault="001253B4" w:rsidP="001253B4">
      <w:pPr>
        <w:spacing w:line="276" w:lineRule="auto"/>
        <w:jc w:val="right"/>
        <w:rPr>
          <w:rFonts w:eastAsia="Times New Roman"/>
          <w:bCs/>
        </w:rPr>
      </w:pPr>
      <w:r>
        <w:rPr>
          <w:rFonts w:eastAsia="Times New Roman"/>
          <w:bCs/>
        </w:rPr>
        <w:t>П</w:t>
      </w:r>
      <w:r w:rsidRPr="001253B4">
        <w:rPr>
          <w:rFonts w:eastAsia="Times New Roman"/>
          <w:bCs/>
        </w:rPr>
        <w:t>риложение</w:t>
      </w:r>
    </w:p>
    <w:p w14:paraId="044F3271" w14:textId="77777777" w:rsidR="001253B4" w:rsidRPr="001253B4" w:rsidRDefault="001253B4" w:rsidP="001253B4">
      <w:pPr>
        <w:spacing w:line="276" w:lineRule="auto"/>
        <w:ind w:firstLine="709"/>
        <w:jc w:val="right"/>
        <w:rPr>
          <w:rFonts w:eastAsia="Times New Roman"/>
          <w:bCs/>
        </w:rPr>
      </w:pPr>
      <w:r w:rsidRPr="001253B4">
        <w:rPr>
          <w:rFonts w:eastAsia="Times New Roman"/>
          <w:bCs/>
        </w:rPr>
        <w:lastRenderedPageBreak/>
        <w:t>к постановлению администрации</w:t>
      </w:r>
    </w:p>
    <w:p w14:paraId="6D4ECEC6" w14:textId="77777777" w:rsidR="001253B4" w:rsidRPr="001253B4" w:rsidRDefault="001253B4" w:rsidP="001253B4">
      <w:pPr>
        <w:spacing w:line="276" w:lineRule="auto"/>
        <w:ind w:firstLine="709"/>
        <w:jc w:val="right"/>
        <w:rPr>
          <w:rFonts w:eastAsia="Times New Roman"/>
          <w:bCs/>
        </w:rPr>
      </w:pPr>
      <w:r w:rsidRPr="001253B4">
        <w:rPr>
          <w:rFonts w:eastAsia="Times New Roman"/>
          <w:bCs/>
        </w:rPr>
        <w:t xml:space="preserve"> МО «Посёлок Айхал»</w:t>
      </w:r>
    </w:p>
    <w:p w14:paraId="035F64D7" w14:textId="77777777" w:rsidR="001253B4" w:rsidRPr="001253B4" w:rsidRDefault="001253B4" w:rsidP="001253B4">
      <w:pPr>
        <w:spacing w:line="276" w:lineRule="auto"/>
        <w:ind w:firstLine="709"/>
        <w:jc w:val="right"/>
        <w:rPr>
          <w:rFonts w:eastAsia="Times New Roman"/>
          <w:bCs/>
          <w:i/>
        </w:rPr>
      </w:pPr>
      <w:r w:rsidRPr="001253B4">
        <w:rPr>
          <w:rFonts w:eastAsia="Times New Roman"/>
          <w:bCs/>
        </w:rPr>
        <w:t xml:space="preserve">от 29.09.2021№380     </w:t>
      </w:r>
    </w:p>
    <w:p w14:paraId="7DAC3696" w14:textId="77777777" w:rsidR="001253B4" w:rsidRPr="001253B4" w:rsidRDefault="001253B4" w:rsidP="001253B4">
      <w:pPr>
        <w:widowControl/>
        <w:spacing w:line="276" w:lineRule="auto"/>
        <w:ind w:firstLine="709"/>
        <w:jc w:val="right"/>
        <w:rPr>
          <w:rFonts w:eastAsia="Times New Roman"/>
        </w:rPr>
      </w:pPr>
      <w:r w:rsidRPr="001253B4">
        <w:rPr>
          <w:rFonts w:eastAsia="Times New Roman"/>
        </w:rPr>
        <w:t>в редакции постановления от 20.07.2022 №323</w:t>
      </w:r>
    </w:p>
    <w:p w14:paraId="52B71852" w14:textId="77777777" w:rsidR="001253B4" w:rsidRPr="001253B4" w:rsidRDefault="001253B4" w:rsidP="001253B4">
      <w:pPr>
        <w:widowControl/>
        <w:spacing w:line="276" w:lineRule="auto"/>
        <w:ind w:firstLine="709"/>
        <w:jc w:val="right"/>
        <w:rPr>
          <w:rFonts w:eastAsia="Times New Roman"/>
        </w:rPr>
      </w:pPr>
    </w:p>
    <w:p w14:paraId="552CD722" w14:textId="77777777" w:rsidR="001253B4" w:rsidRPr="001253B4" w:rsidRDefault="001253B4" w:rsidP="001253B4">
      <w:pPr>
        <w:keepNext/>
        <w:keepLines/>
        <w:widowControl/>
        <w:autoSpaceDE/>
        <w:autoSpaceDN/>
        <w:adjustRightInd/>
        <w:spacing w:before="40" w:line="276" w:lineRule="auto"/>
        <w:ind w:firstLine="709"/>
        <w:jc w:val="center"/>
        <w:outlineLvl w:val="1"/>
        <w:rPr>
          <w:rFonts w:eastAsia="Times New Roman"/>
          <w:b/>
          <w:sz w:val="26"/>
        </w:rPr>
      </w:pPr>
      <w:r w:rsidRPr="001253B4">
        <w:rPr>
          <w:rFonts w:eastAsia="Times New Roman"/>
          <w:b/>
          <w:sz w:val="26"/>
        </w:rPr>
        <w:t>Административный регламент предоставления муниципальной услуги «</w:t>
      </w:r>
      <w:sdt>
        <w:sdtPr>
          <w:rPr>
            <w:rFonts w:eastAsia="Times New Roman"/>
            <w:b/>
            <w:sz w:val="26"/>
            <w:highlight w:val="yellow"/>
          </w:rPr>
          <w:id w:val="-171801677"/>
          <w:placeholder>
            <w:docPart w:val="4ADA2A5416644D8191482D5FF2187DCE"/>
          </w:placeholder>
        </w:sdtPr>
        <w:sdtContent>
          <w:r w:rsidRPr="001253B4">
            <w:rPr>
              <w:rFonts w:eastAsia="Times New Roman"/>
              <w:b/>
              <w:sz w:val="26"/>
            </w:rPr>
            <w:t>Постановка граждан на учет в качестве лиц, имеющих право на предоставление земельных участков в собственность бесплатно</w:t>
          </w:r>
        </w:sdtContent>
      </w:sdt>
      <w:r w:rsidRPr="001253B4">
        <w:rPr>
          <w:rFonts w:eastAsia="Times New Roman"/>
          <w:b/>
          <w:sz w:val="26"/>
        </w:rPr>
        <w:t>»</w:t>
      </w:r>
    </w:p>
    <w:p w14:paraId="344608EC" w14:textId="77777777" w:rsidR="001253B4" w:rsidRPr="001253B4" w:rsidRDefault="001253B4" w:rsidP="001253B4">
      <w:pPr>
        <w:widowControl/>
        <w:autoSpaceDE/>
        <w:autoSpaceDN/>
        <w:adjustRightInd/>
        <w:spacing w:line="276" w:lineRule="auto"/>
        <w:ind w:firstLine="709"/>
        <w:jc w:val="both"/>
        <w:rPr>
          <w:rFonts w:eastAsia="Times New Roman"/>
        </w:rPr>
      </w:pPr>
    </w:p>
    <w:p w14:paraId="7DD109D7" w14:textId="77777777" w:rsidR="001253B4" w:rsidRPr="001253B4" w:rsidRDefault="001253B4">
      <w:pPr>
        <w:keepNext/>
        <w:keepLines/>
        <w:widowControl/>
        <w:numPr>
          <w:ilvl w:val="0"/>
          <w:numId w:val="44"/>
        </w:numPr>
        <w:autoSpaceDE/>
        <w:autoSpaceDN/>
        <w:adjustRightInd/>
        <w:spacing w:before="200" w:line="276" w:lineRule="auto"/>
        <w:ind w:left="0" w:firstLine="0"/>
        <w:jc w:val="center"/>
        <w:outlineLvl w:val="2"/>
        <w:rPr>
          <w:rFonts w:eastAsia="Times New Roman"/>
        </w:rPr>
      </w:pPr>
      <w:r w:rsidRPr="001253B4">
        <w:rPr>
          <w:rFonts w:eastAsia="Times New Roman"/>
        </w:rPr>
        <w:t>ОБЩИЕ ПОЛОЖЕНИЯ</w:t>
      </w:r>
    </w:p>
    <w:p w14:paraId="053EEA01" w14:textId="77777777" w:rsidR="001253B4" w:rsidRPr="001253B4" w:rsidRDefault="001253B4">
      <w:pPr>
        <w:keepNext/>
        <w:keepLines/>
        <w:widowControl/>
        <w:numPr>
          <w:ilvl w:val="1"/>
          <w:numId w:val="44"/>
        </w:numPr>
        <w:autoSpaceDE/>
        <w:autoSpaceDN/>
        <w:adjustRightInd/>
        <w:spacing w:before="40" w:line="276" w:lineRule="auto"/>
        <w:ind w:left="0" w:firstLine="0"/>
        <w:jc w:val="center"/>
        <w:outlineLvl w:val="3"/>
        <w:rPr>
          <w:rFonts w:eastAsia="Times New Roman"/>
          <w:b/>
          <w:iCs/>
        </w:rPr>
      </w:pPr>
      <w:r w:rsidRPr="001253B4">
        <w:rPr>
          <w:rFonts w:eastAsia="Times New Roman"/>
          <w:b/>
          <w:iCs/>
        </w:rPr>
        <w:t>Предмет регулирования</w:t>
      </w:r>
    </w:p>
    <w:p w14:paraId="59A3D6AB" w14:textId="77777777" w:rsidR="001253B4" w:rsidRPr="001253B4" w:rsidRDefault="001253B4" w:rsidP="001253B4">
      <w:pPr>
        <w:widowControl/>
        <w:autoSpaceDE/>
        <w:autoSpaceDN/>
        <w:adjustRightInd/>
        <w:ind w:firstLine="709"/>
        <w:contextualSpacing/>
        <w:rPr>
          <w:rFonts w:eastAsia="Times New Roman"/>
          <w:b/>
        </w:rPr>
      </w:pPr>
    </w:p>
    <w:p w14:paraId="7D6F41B3" w14:textId="77777777" w:rsidR="001253B4" w:rsidRPr="001253B4" w:rsidRDefault="001253B4">
      <w:pPr>
        <w:widowControl/>
        <w:numPr>
          <w:ilvl w:val="1"/>
          <w:numId w:val="6"/>
        </w:numPr>
        <w:autoSpaceDE/>
        <w:autoSpaceDN/>
        <w:adjustRightInd/>
        <w:spacing w:after="200" w:line="276" w:lineRule="auto"/>
        <w:ind w:left="0" w:firstLine="709"/>
        <w:contextualSpacing/>
        <w:jc w:val="both"/>
        <w:rPr>
          <w:rFonts w:eastAsia="Times New Roman"/>
          <w:spacing w:val="2"/>
        </w:rPr>
      </w:pPr>
      <w:r w:rsidRPr="001253B4">
        <w:rPr>
          <w:rFonts w:eastAsia="Times New Roman"/>
          <w:spacing w:val="2"/>
        </w:rPr>
        <w:t xml:space="preserve">Административный регламент предоставления муниципальной услуги </w:t>
      </w:r>
      <w:r w:rsidRPr="001253B4">
        <w:rPr>
          <w:rFonts w:eastAsia="Times New Roman"/>
          <w:spacing w:val="2"/>
          <w:shd w:val="clear" w:color="auto" w:fill="FFFFFF"/>
        </w:rPr>
        <w:t>«</w:t>
      </w:r>
      <w:sdt>
        <w:sdtPr>
          <w:rPr>
            <w:rFonts w:eastAsia="Times New Roman"/>
            <w:spacing w:val="2"/>
            <w:shd w:val="clear" w:color="auto" w:fill="FFFFFF"/>
          </w:rPr>
          <w:id w:val="-358665407"/>
          <w:placeholder>
            <w:docPart w:val="4ADA2A5416644D8191482D5FF2187DCE"/>
          </w:placeholder>
        </w:sdtPr>
        <w:sdtEndPr>
          <w:rPr>
            <w:i/>
          </w:rPr>
        </w:sdtEndPr>
        <w:sdtContent>
          <w:r w:rsidRPr="001253B4">
            <w:rPr>
              <w:rFonts w:eastAsia="Times New Roman"/>
              <w:spacing w:val="2"/>
              <w:shd w:val="clear" w:color="auto" w:fill="FFFFFF"/>
            </w:rPr>
            <w:t>Постановка граждан на учет в качестве лиц, имеющих право</w:t>
          </w:r>
        </w:sdtContent>
      </w:sdt>
      <w:r w:rsidRPr="001253B4">
        <w:rPr>
          <w:rFonts w:eastAsia="Times New Roman"/>
          <w:i/>
          <w:spacing w:val="2"/>
          <w:shd w:val="clear" w:color="auto" w:fill="FFFFFF"/>
        </w:rPr>
        <w:t xml:space="preserve"> </w:t>
      </w:r>
      <w:r w:rsidRPr="001253B4">
        <w:rPr>
          <w:rFonts w:eastAsia="Times New Roman"/>
          <w:spacing w:val="2"/>
          <w:shd w:val="clear" w:color="auto" w:fill="FFFFFF"/>
        </w:rPr>
        <w:t>на предоставление земельных участков в собственность бесплатно» (далее по тексту – Административный регламент) разработан</w:t>
      </w:r>
      <w:r w:rsidRPr="001253B4">
        <w:rPr>
          <w:rFonts w:eastAsia="Times New Roman"/>
          <w:spacing w:val="2"/>
        </w:rPr>
        <w:t xml:space="preserve"> в соответствии с </w:t>
      </w:r>
      <w:hyperlink r:id="rId21" w:history="1">
        <w:r w:rsidRPr="001253B4">
          <w:rPr>
            <w:rFonts w:eastAsia="Times New Roman"/>
            <w:spacing w:val="2"/>
          </w:rPr>
          <w:t>Федеральным законом от 27.07.2010 №210-ФЗ "Об организации предоставления государственных и муниципальных услуг"</w:t>
        </w:r>
      </w:hyperlink>
      <w:r w:rsidRPr="001253B4">
        <w:rPr>
          <w:rFonts w:eastAsia="Times New Roman"/>
          <w:spacing w:val="2"/>
        </w:rPr>
        <w:t>.</w:t>
      </w:r>
    </w:p>
    <w:p w14:paraId="63D8FB2C" w14:textId="77777777" w:rsidR="001253B4" w:rsidRPr="001253B4" w:rsidRDefault="001253B4">
      <w:pPr>
        <w:keepNext/>
        <w:keepLines/>
        <w:widowControl/>
        <w:numPr>
          <w:ilvl w:val="1"/>
          <w:numId w:val="7"/>
        </w:numPr>
        <w:shd w:val="clear" w:color="auto" w:fill="FFFFFF"/>
        <w:autoSpaceDE/>
        <w:autoSpaceDN/>
        <w:adjustRightInd/>
        <w:spacing w:before="40" w:after="200" w:line="276" w:lineRule="auto"/>
        <w:ind w:left="0" w:firstLine="709"/>
        <w:contextualSpacing/>
        <w:jc w:val="both"/>
        <w:textAlignment w:val="baseline"/>
        <w:outlineLvl w:val="3"/>
        <w:rPr>
          <w:rFonts w:eastAsia="Times New Roman"/>
          <w:spacing w:val="2"/>
        </w:rPr>
      </w:pPr>
      <w:r w:rsidRPr="001253B4">
        <w:rPr>
          <w:rFonts w:eastAsia="Times New Roman"/>
          <w:b/>
          <w:iCs/>
        </w:rPr>
        <w:t>Круг заявителей</w:t>
      </w:r>
      <w:bookmarkStart w:id="3" w:name="п1_2_2"/>
    </w:p>
    <w:p w14:paraId="7CC3E0CE" w14:textId="44148FAF" w:rsidR="001253B4" w:rsidRPr="001253B4" w:rsidRDefault="001253B4">
      <w:pPr>
        <w:keepNext/>
        <w:keepLines/>
        <w:widowControl/>
        <w:numPr>
          <w:ilvl w:val="1"/>
          <w:numId w:val="7"/>
        </w:numPr>
        <w:shd w:val="clear" w:color="auto" w:fill="FFFFFF"/>
        <w:autoSpaceDE/>
        <w:autoSpaceDN/>
        <w:adjustRightInd/>
        <w:spacing w:before="40" w:after="200" w:line="276" w:lineRule="auto"/>
        <w:ind w:left="0" w:firstLine="709"/>
        <w:contextualSpacing/>
        <w:jc w:val="both"/>
        <w:textAlignment w:val="baseline"/>
        <w:outlineLvl w:val="3"/>
        <w:rPr>
          <w:rFonts w:eastAsia="Times New Roman"/>
          <w:spacing w:val="2"/>
        </w:rPr>
      </w:pPr>
      <w:r w:rsidRPr="001253B4">
        <w:rPr>
          <w:rFonts w:eastAsia="Times New Roman"/>
          <w:spacing w:val="2"/>
        </w:rPr>
        <w:t>Муниципальная услуга предоставляется гражданам Российской Федерации, имеющим трех и более детей, в том числе приемным родителям (за исключением граждан, лишенных родительских прав), в случае постоянного проживания на территории</w:t>
      </w:r>
      <w:r w:rsidRPr="001253B4">
        <w:rPr>
          <w:rFonts w:eastAsia="Times New Roman"/>
        </w:rPr>
        <w:t xml:space="preserve"> </w:t>
      </w:r>
      <w:r w:rsidRPr="001253B4">
        <w:rPr>
          <w:rFonts w:eastAsia="Times New Roman"/>
          <w:b/>
          <w:i/>
          <w:u w:val="single"/>
        </w:rPr>
        <w:t xml:space="preserve">Мирнинского района </w:t>
      </w:r>
      <w:r w:rsidRPr="001253B4">
        <w:rPr>
          <w:rFonts w:eastAsia="Times New Roman"/>
          <w:spacing w:val="2"/>
        </w:rPr>
        <w:t>не менее пяти лет непрерывно на момент подачи заявления о предоставлении муниципальной услуги указанного в пункте 2.6 настоящего Административного регламента.  Действие настоящего Административного регламента распространяется также на граждан, имеющих трех и более детей, достигших возраста 18 лет в период с 17 июня 2011 года до дня вступления в силу Закона Республики Саха (Якутия) от 10 ноября 2011 года 969-З N 847-IV "О внесении изменений в Земельный кодекс Республики Саха (Якутия)", а также обучающихся по очной форме обучения в образовательных организациях любого вида и типа (но не более чем до достижения ими возраста 25 лет на момент подачи заявления о предоставлении земельного участка), в случае, если они не состоят в браке.</w:t>
      </w:r>
    </w:p>
    <w:p w14:paraId="01943DC5" w14:textId="77777777" w:rsidR="001253B4" w:rsidRPr="001253B4" w:rsidRDefault="001253B4">
      <w:pPr>
        <w:widowControl/>
        <w:numPr>
          <w:ilvl w:val="1"/>
          <w:numId w:val="7"/>
        </w:numPr>
        <w:shd w:val="clear" w:color="auto" w:fill="FFFFFF"/>
        <w:autoSpaceDE/>
        <w:autoSpaceDN/>
        <w:adjustRightInd/>
        <w:spacing w:after="200" w:line="276" w:lineRule="auto"/>
        <w:ind w:left="0" w:firstLine="709"/>
        <w:contextualSpacing/>
        <w:jc w:val="both"/>
        <w:textAlignment w:val="baseline"/>
        <w:rPr>
          <w:rFonts w:eastAsia="Times New Roman"/>
          <w:spacing w:val="2"/>
        </w:rPr>
      </w:pPr>
      <w:r w:rsidRPr="001253B4">
        <w:rPr>
          <w:rFonts w:eastAsia="Times New Roman"/>
        </w:rPr>
        <w:t>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w:t>
      </w:r>
      <w:bookmarkEnd w:id="3"/>
      <w:r w:rsidRPr="001253B4">
        <w:rPr>
          <w:rFonts w:eastAsia="Times New Roman"/>
        </w:rPr>
        <w:t>.</w:t>
      </w:r>
    </w:p>
    <w:p w14:paraId="2F1256A8" w14:textId="77777777" w:rsidR="001253B4" w:rsidRPr="001253B4" w:rsidRDefault="001253B4">
      <w:pPr>
        <w:keepNext/>
        <w:keepLines/>
        <w:widowControl/>
        <w:numPr>
          <w:ilvl w:val="1"/>
          <w:numId w:val="44"/>
        </w:numPr>
        <w:autoSpaceDE/>
        <w:autoSpaceDN/>
        <w:adjustRightInd/>
        <w:ind w:left="0" w:firstLine="0"/>
        <w:jc w:val="center"/>
        <w:outlineLvl w:val="3"/>
        <w:rPr>
          <w:rFonts w:eastAsia="Times New Roman"/>
          <w:b/>
          <w:i/>
          <w:iCs/>
        </w:rPr>
      </w:pPr>
      <w:bookmarkStart w:id="4" w:name="_Требования_к_порядку"/>
      <w:bookmarkEnd w:id="4"/>
      <w:r w:rsidRPr="001253B4">
        <w:rPr>
          <w:rFonts w:eastAsia="Times New Roman"/>
          <w:b/>
          <w:iCs/>
        </w:rPr>
        <w:t>Треб</w:t>
      </w:r>
      <w:r w:rsidRPr="001253B4">
        <w:rPr>
          <w:rFonts w:eastAsia="Times New Roman"/>
          <w:b/>
        </w:rPr>
        <w:t>ования к порядку информирования о предоставлении муниципальной услуг</w:t>
      </w:r>
      <w:r w:rsidRPr="001253B4">
        <w:rPr>
          <w:rFonts w:eastAsia="Times New Roman"/>
          <w:b/>
          <w:iCs/>
        </w:rPr>
        <w:t>и</w:t>
      </w:r>
    </w:p>
    <w:p w14:paraId="6D932553" w14:textId="77777777" w:rsidR="001253B4" w:rsidRPr="001253B4" w:rsidRDefault="001253B4">
      <w:pPr>
        <w:widowControl/>
        <w:numPr>
          <w:ilvl w:val="1"/>
          <w:numId w:val="8"/>
        </w:numPr>
        <w:autoSpaceDE/>
        <w:autoSpaceDN/>
        <w:adjustRightInd/>
        <w:spacing w:after="200" w:line="276" w:lineRule="auto"/>
        <w:ind w:left="0" w:firstLine="709"/>
        <w:contextualSpacing/>
        <w:jc w:val="both"/>
        <w:rPr>
          <w:rFonts w:eastAsia="Times New Roman"/>
          <w:b/>
        </w:rPr>
      </w:pPr>
      <w:r w:rsidRPr="001253B4">
        <w:rPr>
          <w:rFonts w:eastAsia="Times New Roman"/>
        </w:rPr>
        <w:t xml:space="preserve">Местонахождение Администрации  </w:t>
      </w:r>
      <w:sdt>
        <w:sdtPr>
          <w:rPr>
            <w:rFonts w:eastAsia="Times New Roman"/>
          </w:rPr>
          <w:id w:val="126211612"/>
          <w:placeholder>
            <w:docPart w:val="4ADA2A5416644D8191482D5FF2187DCE"/>
          </w:placeholder>
        </w:sdtPr>
        <w:sdtContent>
          <w:r w:rsidRPr="001253B4">
            <w:rPr>
              <w:rFonts w:eastAsia="Times New Roman"/>
              <w:b/>
            </w:rPr>
            <w:t>МО «Посёлок Айхал»</w:t>
          </w:r>
        </w:sdtContent>
      </w:sdt>
      <w:r w:rsidRPr="001253B4">
        <w:rPr>
          <w:rFonts w:eastAsia="Times New Roman"/>
        </w:rPr>
        <w:t xml:space="preserve"> (далее – Администрация): </w:t>
      </w:r>
      <w:sdt>
        <w:sdtPr>
          <w:rPr>
            <w:rFonts w:eastAsia="Times New Roman"/>
          </w:rPr>
          <w:id w:val="-1318191695"/>
          <w:placeholder>
            <w:docPart w:val="4ADA2A5416644D8191482D5FF2187DCE"/>
          </w:placeholder>
        </w:sdtPr>
        <w:sdtEndPr>
          <w:rPr>
            <w:b/>
          </w:rPr>
        </w:sdtEndPr>
        <w:sdtContent>
          <w:r w:rsidRPr="001253B4">
            <w:rPr>
              <w:rFonts w:eastAsia="Times New Roman"/>
              <w:b/>
            </w:rPr>
            <w:t>Российская Федерация, Республика Саха (Якутия) Мирнинский район, п. Айхал, ул. Юбилейная  д.7А</w:t>
          </w:r>
        </w:sdtContent>
      </w:sdt>
    </w:p>
    <w:p w14:paraId="410BD2A2" w14:textId="77777777" w:rsidR="001253B4" w:rsidRPr="001253B4" w:rsidRDefault="001253B4" w:rsidP="00F77313">
      <w:pPr>
        <w:widowControl/>
        <w:autoSpaceDE/>
        <w:autoSpaceDN/>
        <w:adjustRightInd/>
        <w:ind w:firstLine="709"/>
        <w:jc w:val="both"/>
        <w:rPr>
          <w:rFonts w:eastAsia="Times New Roman"/>
        </w:rPr>
      </w:pPr>
      <w:r w:rsidRPr="001253B4">
        <w:rPr>
          <w:rFonts w:eastAsia="Times New Roman"/>
        </w:rPr>
        <w:t xml:space="preserve">График (режим) работы Администрации: </w:t>
      </w:r>
    </w:p>
    <w:sdt>
      <w:sdtPr>
        <w:rPr>
          <w:rFonts w:ascii="Calibri" w:eastAsia="Times New Roman" w:hAnsi="Calibri"/>
        </w:rPr>
        <w:id w:val="378749385"/>
        <w:placeholder>
          <w:docPart w:val="4330E3FCFF404BA0AD1CAC62EDB2245B"/>
        </w:placeholder>
      </w:sdtPr>
      <w:sdtEndPr>
        <w:rPr>
          <w:highlight w:val="yellow"/>
        </w:rPr>
      </w:sdtEndPr>
      <w:sdtContent>
        <w:p w14:paraId="7D9C5B40" w14:textId="77777777" w:rsidR="001253B4" w:rsidRPr="001253B4" w:rsidRDefault="001253B4" w:rsidP="00F77313">
          <w:pPr>
            <w:widowControl/>
            <w:autoSpaceDE/>
            <w:autoSpaceDN/>
            <w:adjustRightInd/>
            <w:ind w:firstLine="709"/>
            <w:jc w:val="both"/>
            <w:rPr>
              <w:rFonts w:eastAsia="Calibri"/>
              <w:szCs w:val="28"/>
              <w:lang w:eastAsia="en-US"/>
            </w:rPr>
          </w:pPr>
          <w:r w:rsidRPr="001253B4">
            <w:rPr>
              <w:rFonts w:eastAsia="Calibri"/>
              <w:szCs w:val="28"/>
              <w:lang w:eastAsia="en-US"/>
            </w:rPr>
            <w:t xml:space="preserve"> Понедельник, Вторник, Среда, Четверг-с8часов 30 минут до 18 часов 00 минут</w:t>
          </w:r>
        </w:p>
        <w:p w14:paraId="7265B49C" w14:textId="77777777" w:rsidR="001253B4" w:rsidRPr="001253B4" w:rsidRDefault="001253B4" w:rsidP="00F77313">
          <w:pPr>
            <w:widowControl/>
            <w:autoSpaceDE/>
            <w:autoSpaceDN/>
            <w:adjustRightInd/>
            <w:ind w:firstLine="709"/>
            <w:jc w:val="both"/>
            <w:rPr>
              <w:rFonts w:eastAsia="Calibri"/>
              <w:szCs w:val="28"/>
              <w:lang w:eastAsia="en-US"/>
            </w:rPr>
          </w:pPr>
          <w:r w:rsidRPr="001253B4">
            <w:rPr>
              <w:rFonts w:eastAsia="Calibri"/>
              <w:szCs w:val="28"/>
              <w:lang w:eastAsia="en-US"/>
            </w:rPr>
            <w:t>перерыв на обед с 12часов 30 минут до 14 часов 00 минут</w:t>
          </w:r>
        </w:p>
        <w:p w14:paraId="42CEC95F" w14:textId="77777777" w:rsidR="001253B4" w:rsidRPr="001253B4" w:rsidRDefault="001253B4" w:rsidP="00F77313">
          <w:pPr>
            <w:widowControl/>
            <w:autoSpaceDE/>
            <w:autoSpaceDN/>
            <w:adjustRightInd/>
            <w:ind w:firstLine="709"/>
            <w:jc w:val="both"/>
            <w:rPr>
              <w:rFonts w:eastAsia="Calibri"/>
              <w:szCs w:val="28"/>
              <w:lang w:eastAsia="en-US"/>
            </w:rPr>
          </w:pPr>
          <w:r w:rsidRPr="001253B4">
            <w:rPr>
              <w:rFonts w:eastAsia="Calibri"/>
              <w:szCs w:val="28"/>
              <w:lang w:eastAsia="en-US"/>
            </w:rPr>
            <w:t>Пятница: с 8часов 30 минут до 12 часов 30 минут.</w:t>
          </w:r>
        </w:p>
        <w:p w14:paraId="12100F5E" w14:textId="77777777" w:rsidR="001253B4" w:rsidRPr="001253B4" w:rsidRDefault="001253B4" w:rsidP="00F77313">
          <w:pPr>
            <w:widowControl/>
            <w:autoSpaceDE/>
            <w:autoSpaceDN/>
            <w:adjustRightInd/>
            <w:spacing w:after="200" w:line="276" w:lineRule="auto"/>
            <w:ind w:left="142" w:firstLine="709"/>
            <w:contextualSpacing/>
            <w:jc w:val="both"/>
            <w:rPr>
              <w:rFonts w:eastAsia="Times New Roman"/>
            </w:rPr>
          </w:pPr>
        </w:p>
      </w:sdtContent>
    </w:sdt>
    <w:p w14:paraId="0D2A3210" w14:textId="77777777" w:rsidR="001253B4" w:rsidRPr="001253B4" w:rsidRDefault="001253B4" w:rsidP="00F77313">
      <w:pPr>
        <w:widowControl/>
        <w:autoSpaceDE/>
        <w:autoSpaceDN/>
        <w:adjustRightInd/>
        <w:ind w:firstLine="709"/>
        <w:contextualSpacing/>
        <w:jc w:val="both"/>
        <w:rPr>
          <w:rFonts w:eastAsia="Times New Roman"/>
          <w:b/>
        </w:rPr>
      </w:pPr>
      <w:r w:rsidRPr="001253B4">
        <w:rPr>
          <w:rFonts w:eastAsia="Times New Roman"/>
        </w:rPr>
        <w:lastRenderedPageBreak/>
        <w:t>Структурное подразделение (отдел) Администрации, ответственное за предоставление муниципальной</w:t>
      </w:r>
      <w:r w:rsidRPr="001253B4">
        <w:rPr>
          <w:rFonts w:eastAsia="Times New Roman"/>
          <w:spacing w:val="2"/>
        </w:rPr>
        <w:t xml:space="preserve"> </w:t>
      </w:r>
      <w:r w:rsidRPr="001253B4">
        <w:rPr>
          <w:rFonts w:eastAsia="Times New Roman"/>
        </w:rPr>
        <w:t>услуги специалисты по земельным отношениям (далее-Отдел)..</w:t>
      </w:r>
    </w:p>
    <w:p w14:paraId="26CF4A09" w14:textId="77777777" w:rsidR="001253B4" w:rsidRPr="001253B4" w:rsidRDefault="001253B4" w:rsidP="00F77313">
      <w:pPr>
        <w:widowControl/>
        <w:autoSpaceDE/>
        <w:autoSpaceDN/>
        <w:adjustRightInd/>
        <w:ind w:firstLine="709"/>
        <w:jc w:val="both"/>
        <w:rPr>
          <w:rFonts w:eastAsia="Calibri"/>
          <w:szCs w:val="28"/>
          <w:lang w:eastAsia="en-US"/>
        </w:rPr>
      </w:pPr>
      <w:r w:rsidRPr="001253B4">
        <w:rPr>
          <w:rFonts w:eastAsia="Times New Roman"/>
        </w:rPr>
        <w:t>Местонахождение Отдела:</w:t>
      </w:r>
      <w:r w:rsidRPr="001253B4">
        <w:rPr>
          <w:rFonts w:eastAsia="Calibri"/>
          <w:szCs w:val="28"/>
          <w:lang w:eastAsia="en-US"/>
        </w:rPr>
        <w:t xml:space="preserve"> Российская Федерация, Республика Саха (Якутия) Мирнинский район, пгт. Айхал, ул. Юбилейная 7А</w:t>
      </w:r>
    </w:p>
    <w:p w14:paraId="7957F3EA" w14:textId="77777777" w:rsidR="001253B4" w:rsidRPr="001253B4" w:rsidRDefault="001253B4" w:rsidP="00F77313">
      <w:pPr>
        <w:widowControl/>
        <w:autoSpaceDE/>
        <w:autoSpaceDN/>
        <w:adjustRightInd/>
        <w:ind w:firstLine="709"/>
        <w:jc w:val="both"/>
        <w:rPr>
          <w:rFonts w:eastAsia="Times New Roman"/>
        </w:rPr>
      </w:pPr>
      <w:r w:rsidRPr="001253B4">
        <w:rPr>
          <w:rFonts w:eastAsia="Times New Roman"/>
        </w:rPr>
        <w:t>График (режим) работы Отдела с заявителями:</w:t>
      </w:r>
    </w:p>
    <w:p w14:paraId="3E353E23" w14:textId="77777777" w:rsidR="001253B4" w:rsidRPr="001253B4" w:rsidRDefault="001253B4" w:rsidP="00F77313">
      <w:pPr>
        <w:widowControl/>
        <w:autoSpaceDE/>
        <w:autoSpaceDN/>
        <w:adjustRightInd/>
        <w:ind w:firstLine="709"/>
        <w:jc w:val="both"/>
        <w:rPr>
          <w:rFonts w:eastAsia="Calibri"/>
          <w:color w:val="000000"/>
          <w:szCs w:val="28"/>
          <w:lang w:eastAsia="en-US"/>
        </w:rPr>
      </w:pPr>
      <w:r w:rsidRPr="001253B4">
        <w:rPr>
          <w:rFonts w:eastAsia="Calibri"/>
          <w:color w:val="000000"/>
          <w:szCs w:val="28"/>
          <w:lang w:eastAsia="en-US"/>
        </w:rPr>
        <w:t xml:space="preserve"> Понедельник с 8часов 30 минут до 12 часов 30 минут</w:t>
      </w:r>
    </w:p>
    <w:p w14:paraId="1B9D8E5F" w14:textId="77777777" w:rsidR="001253B4" w:rsidRPr="001253B4" w:rsidRDefault="001253B4" w:rsidP="00F77313">
      <w:pPr>
        <w:widowControl/>
        <w:autoSpaceDE/>
        <w:autoSpaceDN/>
        <w:adjustRightInd/>
        <w:ind w:firstLine="709"/>
        <w:jc w:val="both"/>
        <w:rPr>
          <w:rFonts w:eastAsia="Calibri"/>
          <w:color w:val="000000"/>
          <w:szCs w:val="28"/>
          <w:lang w:eastAsia="en-US"/>
        </w:rPr>
      </w:pPr>
      <w:r w:rsidRPr="001253B4">
        <w:rPr>
          <w:rFonts w:eastAsia="Calibri"/>
          <w:color w:val="000000"/>
          <w:szCs w:val="28"/>
          <w:lang w:eastAsia="en-US"/>
        </w:rPr>
        <w:t>Вторник с 8 часов 30 минут до 18 часов 00 минут</w:t>
      </w:r>
    </w:p>
    <w:p w14:paraId="066B9B32" w14:textId="77777777" w:rsidR="001253B4" w:rsidRPr="001253B4" w:rsidRDefault="001253B4" w:rsidP="00F77313">
      <w:pPr>
        <w:widowControl/>
        <w:autoSpaceDE/>
        <w:autoSpaceDN/>
        <w:adjustRightInd/>
        <w:ind w:firstLine="709"/>
        <w:jc w:val="both"/>
        <w:rPr>
          <w:rFonts w:eastAsia="Calibri"/>
          <w:color w:val="000000"/>
          <w:szCs w:val="28"/>
          <w:lang w:eastAsia="en-US"/>
        </w:rPr>
      </w:pPr>
      <w:r w:rsidRPr="001253B4">
        <w:rPr>
          <w:rFonts w:eastAsia="Calibri"/>
          <w:color w:val="000000"/>
          <w:szCs w:val="28"/>
          <w:lang w:eastAsia="en-US"/>
        </w:rPr>
        <w:t>Перерыв на обед с 12 часов 30 минут до 14 часов 00 минут</w:t>
      </w:r>
    </w:p>
    <w:p w14:paraId="692D87FB" w14:textId="77777777" w:rsidR="001253B4" w:rsidRPr="001253B4" w:rsidRDefault="001253B4" w:rsidP="001253B4">
      <w:pPr>
        <w:widowControl/>
        <w:autoSpaceDE/>
        <w:autoSpaceDN/>
        <w:adjustRightInd/>
        <w:ind w:firstLine="709"/>
        <w:contextualSpacing/>
        <w:jc w:val="both"/>
        <w:rPr>
          <w:rFonts w:eastAsia="Times New Roman"/>
          <w:color w:val="000000"/>
        </w:rPr>
      </w:pPr>
    </w:p>
    <w:p w14:paraId="12C69894" w14:textId="77777777" w:rsidR="001253B4" w:rsidRPr="001253B4" w:rsidRDefault="001253B4">
      <w:pPr>
        <w:widowControl/>
        <w:numPr>
          <w:ilvl w:val="1"/>
          <w:numId w:val="8"/>
        </w:numPr>
        <w:autoSpaceDE/>
        <w:autoSpaceDN/>
        <w:adjustRightInd/>
        <w:spacing w:after="200" w:line="276" w:lineRule="auto"/>
        <w:ind w:left="0" w:firstLine="709"/>
        <w:contextualSpacing/>
        <w:jc w:val="both"/>
        <w:rPr>
          <w:rFonts w:eastAsia="Times New Roman"/>
          <w:i/>
        </w:rPr>
      </w:pPr>
      <w:r w:rsidRPr="001253B4">
        <w:rPr>
          <w:rFonts w:eastAsia="Times New Roman"/>
          <w:lang w:eastAsia="en-US"/>
        </w:rPr>
        <w:t>Выдача результатов предоставления муниципальной услуг в рамках данного Административного регламента также может осуществляться в отделении Государственного автономного учреждения «Многофункциональный центр предоставления государственных и муниципальных услуг в Республике Саха (Якутия)» по</w:t>
      </w:r>
      <w:r w:rsidRPr="001253B4">
        <w:rPr>
          <w:rFonts w:eastAsia="Times New Roman"/>
          <w:i/>
          <w:lang w:eastAsia="en-US"/>
        </w:rPr>
        <w:t xml:space="preserve"> Мирнинскому </w:t>
      </w:r>
      <w:r w:rsidRPr="001253B4">
        <w:rPr>
          <w:rFonts w:eastAsia="Times New Roman"/>
          <w:lang w:eastAsia="en-US"/>
        </w:rPr>
        <w:t>району</w:t>
      </w:r>
      <w:r w:rsidRPr="001253B4">
        <w:rPr>
          <w:rFonts w:eastAsia="Times New Roman"/>
          <w:i/>
          <w:lang w:eastAsia="en-US"/>
        </w:rPr>
        <w:t xml:space="preserve"> </w:t>
      </w:r>
      <w:r w:rsidRPr="001253B4">
        <w:rPr>
          <w:rFonts w:eastAsia="Times New Roman"/>
          <w:lang w:eastAsia="en-US"/>
        </w:rPr>
        <w:t xml:space="preserve">(далее по тексту - ГАУ «МФЦ РС(Я)»): </w:t>
      </w:r>
    </w:p>
    <w:p w14:paraId="67D82AEC" w14:textId="77777777" w:rsidR="001253B4" w:rsidRPr="001253B4" w:rsidRDefault="001253B4" w:rsidP="001253B4">
      <w:pPr>
        <w:ind w:left="142" w:firstLine="709"/>
        <w:contextualSpacing/>
        <w:jc w:val="both"/>
        <w:rPr>
          <w:rFonts w:eastAsia="Times New Roman"/>
          <w:i/>
          <w:color w:val="E36C0A"/>
          <w:lang w:eastAsia="en-US"/>
        </w:rPr>
      </w:pPr>
      <w:r w:rsidRPr="001253B4">
        <w:rPr>
          <w:rFonts w:eastAsia="Times New Roman"/>
          <w:lang w:eastAsia="en-US"/>
        </w:rPr>
        <w:t>Местонахождения отделения ГАУ «МФЦ РС(Я)»:</w:t>
      </w:r>
      <w:r w:rsidRPr="001253B4">
        <w:rPr>
          <w:rFonts w:eastAsia="Times New Roman"/>
          <w:i/>
          <w:lang w:eastAsia="en-US"/>
        </w:rPr>
        <w:t xml:space="preserve"> Республика Саха (Якутия), Мирнинский район, п. Айхал, ул. Юбилейная дом 11</w:t>
      </w:r>
    </w:p>
    <w:p w14:paraId="6AF392AC" w14:textId="77777777" w:rsidR="001253B4" w:rsidRPr="001253B4" w:rsidRDefault="001253B4" w:rsidP="001253B4">
      <w:pPr>
        <w:ind w:firstLine="709"/>
        <w:contextualSpacing/>
        <w:jc w:val="both"/>
        <w:rPr>
          <w:rFonts w:eastAsia="Times New Roman"/>
          <w:lang w:eastAsia="en-US"/>
        </w:rPr>
      </w:pPr>
      <w:r w:rsidRPr="001253B4">
        <w:rPr>
          <w:rFonts w:eastAsia="Times New Roman"/>
          <w:lang w:eastAsia="en-US"/>
        </w:rPr>
        <w:t xml:space="preserve">График работы отделения ГАУ «МФЦ РС(Я)»: </w:t>
      </w:r>
    </w:p>
    <w:p w14:paraId="1D4EC2C1" w14:textId="77777777" w:rsidR="001253B4" w:rsidRPr="001253B4" w:rsidRDefault="001253B4" w:rsidP="001253B4">
      <w:pPr>
        <w:shd w:val="clear" w:color="auto" w:fill="FFFFFF"/>
        <w:ind w:firstLine="709"/>
        <w:contextualSpacing/>
        <w:jc w:val="both"/>
        <w:rPr>
          <w:rFonts w:eastAsia="Times New Roman"/>
          <w:lang w:eastAsia="en-US"/>
        </w:rPr>
      </w:pPr>
      <w:r w:rsidRPr="001253B4">
        <w:rPr>
          <w:rFonts w:eastAsia="Times New Roman"/>
          <w:lang w:eastAsia="en-US"/>
        </w:rPr>
        <w:t>Вторник, среда, четверг, пятница с 09.00 до 19.00</w:t>
      </w:r>
    </w:p>
    <w:p w14:paraId="719219BC" w14:textId="77777777" w:rsidR="001253B4" w:rsidRPr="001253B4" w:rsidRDefault="001253B4" w:rsidP="001253B4">
      <w:pPr>
        <w:shd w:val="clear" w:color="auto" w:fill="FFFFFF"/>
        <w:ind w:firstLine="709"/>
        <w:contextualSpacing/>
        <w:jc w:val="both"/>
        <w:rPr>
          <w:rFonts w:eastAsia="Times New Roman"/>
          <w:lang w:eastAsia="en-US"/>
        </w:rPr>
      </w:pPr>
      <w:r w:rsidRPr="001253B4">
        <w:rPr>
          <w:rFonts w:eastAsia="Times New Roman"/>
          <w:lang w:eastAsia="en-US"/>
        </w:rPr>
        <w:t>Суббота с 09.00 до 18.00</w:t>
      </w:r>
    </w:p>
    <w:p w14:paraId="0CF24746" w14:textId="77777777" w:rsidR="001253B4" w:rsidRPr="001253B4" w:rsidRDefault="001253B4" w:rsidP="001253B4">
      <w:pPr>
        <w:shd w:val="clear" w:color="auto" w:fill="FFFFFF"/>
        <w:ind w:firstLine="709"/>
        <w:contextualSpacing/>
        <w:jc w:val="both"/>
        <w:rPr>
          <w:rFonts w:eastAsia="Times New Roman"/>
          <w:lang w:eastAsia="en-US"/>
        </w:rPr>
      </w:pPr>
      <w:r w:rsidRPr="001253B4">
        <w:rPr>
          <w:rFonts w:eastAsia="Times New Roman"/>
          <w:lang w:eastAsia="en-US"/>
        </w:rPr>
        <w:t>Воскресенье, понедельник – выходные</w:t>
      </w:r>
    </w:p>
    <w:p w14:paraId="45A4F337" w14:textId="77777777" w:rsidR="001253B4" w:rsidRPr="001253B4" w:rsidRDefault="001253B4" w:rsidP="001253B4">
      <w:pPr>
        <w:ind w:firstLine="709"/>
        <w:contextualSpacing/>
        <w:jc w:val="both"/>
        <w:rPr>
          <w:rFonts w:eastAsia="Times New Roman"/>
          <w:lang w:eastAsia="en-US"/>
        </w:rPr>
      </w:pPr>
      <w:r w:rsidRPr="001253B4">
        <w:rPr>
          <w:rFonts w:eastAsia="Times New Roman"/>
          <w:lang w:eastAsia="en-US"/>
        </w:rPr>
        <w:t>Выдача результатов в отделениях ГАУ «МФЦ РС(Я)» осуществляется при наличии и в соответствии с условиями заключенного между ГАУ «МФЦ РС(Я)» и Администрацией соглашения о взаимодействии.</w:t>
      </w:r>
    </w:p>
    <w:p w14:paraId="641353F4" w14:textId="77777777" w:rsidR="001253B4" w:rsidRPr="001253B4" w:rsidRDefault="001253B4">
      <w:pPr>
        <w:widowControl/>
        <w:numPr>
          <w:ilvl w:val="1"/>
          <w:numId w:val="8"/>
        </w:numPr>
        <w:autoSpaceDE/>
        <w:autoSpaceDN/>
        <w:adjustRightInd/>
        <w:spacing w:after="200" w:line="276" w:lineRule="auto"/>
        <w:ind w:left="0" w:firstLine="709"/>
        <w:contextualSpacing/>
        <w:jc w:val="both"/>
        <w:rPr>
          <w:rFonts w:eastAsia="Times New Roman"/>
          <w:i/>
          <w:lang w:eastAsia="en-US"/>
        </w:rPr>
      </w:pPr>
      <w:bookmarkStart w:id="5" w:name="п1_3_3"/>
      <w:r w:rsidRPr="001253B4">
        <w:rPr>
          <w:rFonts w:eastAsia="Times New Roman"/>
        </w:rPr>
        <w:t xml:space="preserve">Местонахождение органов государственной и муниципальной власти и иных организаций, участвующих в предоставлении муниципальной </w:t>
      </w:r>
      <w:r w:rsidRPr="001253B4">
        <w:rPr>
          <w:rFonts w:eastAsia="Times New Roman"/>
          <w:spacing w:val="2"/>
        </w:rPr>
        <w:t>услуги</w:t>
      </w:r>
      <w:bookmarkEnd w:id="5"/>
      <w:r w:rsidRPr="001253B4">
        <w:rPr>
          <w:rFonts w:eastAsia="Times New Roman"/>
        </w:rPr>
        <w:t>:</w:t>
      </w:r>
    </w:p>
    <w:p w14:paraId="5488A2B6" w14:textId="77777777" w:rsidR="001253B4" w:rsidRPr="001253B4" w:rsidRDefault="001253B4">
      <w:pPr>
        <w:widowControl/>
        <w:numPr>
          <w:ilvl w:val="0"/>
          <w:numId w:val="9"/>
        </w:numPr>
        <w:autoSpaceDE/>
        <w:autoSpaceDN/>
        <w:adjustRightInd/>
        <w:spacing w:after="200" w:line="276" w:lineRule="auto"/>
        <w:ind w:left="0" w:firstLine="709"/>
        <w:contextualSpacing/>
        <w:jc w:val="both"/>
        <w:rPr>
          <w:rFonts w:eastAsia="Times New Roman"/>
        </w:rPr>
      </w:pPr>
      <w:r w:rsidRPr="001253B4">
        <w:rPr>
          <w:rFonts w:eastAsia="Times New Roman"/>
        </w:rPr>
        <w:t>Управление по вопросам миграции МВД по Республике Саха (Якутия) (далее – УВМ МВД по РС(Я)): Республика Саха (Якутия) – Республика Саха Якутия) Мирнинский район, п. Айхал, ул. Юбилейная д7</w:t>
      </w:r>
    </w:p>
    <w:p w14:paraId="18D70F9D" w14:textId="77777777" w:rsidR="001253B4" w:rsidRPr="001253B4" w:rsidRDefault="001253B4">
      <w:pPr>
        <w:widowControl/>
        <w:numPr>
          <w:ilvl w:val="0"/>
          <w:numId w:val="9"/>
        </w:numPr>
        <w:autoSpaceDE/>
        <w:autoSpaceDN/>
        <w:adjustRightInd/>
        <w:spacing w:after="200" w:line="276" w:lineRule="auto"/>
        <w:ind w:left="0" w:firstLine="709"/>
        <w:contextualSpacing/>
        <w:jc w:val="both"/>
        <w:rPr>
          <w:rFonts w:eastAsia="Times New Roman"/>
        </w:rPr>
      </w:pPr>
      <w:r w:rsidRPr="001253B4">
        <w:rPr>
          <w:rFonts w:eastAsia="Times New Roman"/>
        </w:rPr>
        <w:t>График работы отделения: понедельник, четверг, пятница с 10.00 до 17-30</w:t>
      </w:r>
    </w:p>
    <w:p w14:paraId="0D7EB84E" w14:textId="77777777" w:rsidR="001253B4" w:rsidRPr="001253B4" w:rsidRDefault="001253B4">
      <w:pPr>
        <w:widowControl/>
        <w:numPr>
          <w:ilvl w:val="0"/>
          <w:numId w:val="9"/>
        </w:numPr>
        <w:autoSpaceDE/>
        <w:autoSpaceDN/>
        <w:adjustRightInd/>
        <w:spacing w:after="200" w:line="276" w:lineRule="auto"/>
        <w:ind w:left="0" w:firstLine="709"/>
        <w:contextualSpacing/>
        <w:jc w:val="both"/>
        <w:rPr>
          <w:rFonts w:eastAsia="Times New Roman"/>
        </w:rPr>
      </w:pPr>
      <w:r w:rsidRPr="001253B4">
        <w:rPr>
          <w:rFonts w:eastAsia="Times New Roman"/>
        </w:rPr>
        <w:t>Перерыв на обед с 12-45 до 14-00</w:t>
      </w:r>
    </w:p>
    <w:p w14:paraId="517139A3" w14:textId="77777777" w:rsidR="001253B4" w:rsidRPr="001253B4" w:rsidRDefault="001253B4">
      <w:pPr>
        <w:widowControl/>
        <w:numPr>
          <w:ilvl w:val="0"/>
          <w:numId w:val="9"/>
        </w:numPr>
        <w:autoSpaceDE/>
        <w:autoSpaceDN/>
        <w:adjustRightInd/>
        <w:spacing w:after="200" w:line="276" w:lineRule="auto"/>
        <w:ind w:left="0" w:firstLine="709"/>
        <w:contextualSpacing/>
        <w:jc w:val="both"/>
        <w:rPr>
          <w:rFonts w:eastAsia="Times New Roman"/>
        </w:rPr>
      </w:pPr>
      <w:r w:rsidRPr="001253B4">
        <w:rPr>
          <w:rFonts w:eastAsia="Times New Roman"/>
        </w:rPr>
        <w:t>Вторник с 9-00 до 17-30</w:t>
      </w:r>
    </w:p>
    <w:p w14:paraId="7FBD0FFB" w14:textId="77777777" w:rsidR="001253B4" w:rsidRPr="001253B4" w:rsidRDefault="001253B4">
      <w:pPr>
        <w:widowControl/>
        <w:numPr>
          <w:ilvl w:val="0"/>
          <w:numId w:val="9"/>
        </w:numPr>
        <w:autoSpaceDE/>
        <w:autoSpaceDN/>
        <w:adjustRightInd/>
        <w:spacing w:after="200" w:line="276" w:lineRule="auto"/>
        <w:ind w:left="0" w:firstLine="709"/>
        <w:contextualSpacing/>
        <w:jc w:val="both"/>
        <w:rPr>
          <w:rFonts w:eastAsia="Times New Roman"/>
        </w:rPr>
      </w:pPr>
      <w:r w:rsidRPr="001253B4">
        <w:rPr>
          <w:rFonts w:eastAsia="Times New Roman"/>
        </w:rPr>
        <w:t>Перерыв на обед с 12-45 до 14-00</w:t>
      </w:r>
    </w:p>
    <w:p w14:paraId="131B145C" w14:textId="77777777" w:rsidR="001253B4" w:rsidRPr="001253B4" w:rsidRDefault="001253B4" w:rsidP="001253B4">
      <w:pPr>
        <w:widowControl/>
        <w:autoSpaceDE/>
        <w:autoSpaceDN/>
        <w:adjustRightInd/>
        <w:spacing w:line="259" w:lineRule="auto"/>
        <w:ind w:firstLine="540"/>
        <w:jc w:val="both"/>
        <w:rPr>
          <w:rFonts w:eastAsia="Calibri"/>
          <w:sz w:val="22"/>
          <w:szCs w:val="22"/>
          <w:lang w:eastAsia="en-US"/>
        </w:rPr>
      </w:pPr>
      <w:r w:rsidRPr="001253B4">
        <w:rPr>
          <w:rFonts w:eastAsia="Calibri"/>
          <w:szCs w:val="28"/>
          <w:lang w:eastAsia="en-US"/>
        </w:rPr>
        <w:t>Управление Федеральной налоговой службы по Республике Саха (Якутия) (далее - УФНС России по РС(Я)-</w:t>
      </w:r>
      <w:r w:rsidRPr="001253B4">
        <w:rPr>
          <w:rFonts w:eastAsia="Calibri"/>
          <w:sz w:val="22"/>
          <w:szCs w:val="22"/>
          <w:lang w:eastAsia="en-US"/>
        </w:rPr>
        <w:t>Республика Саха (Якутия), Мирнинский район пгт. Айхал, ул. Промышленная 30</w:t>
      </w:r>
    </w:p>
    <w:p w14:paraId="10E8D0C9" w14:textId="77777777" w:rsidR="001253B4" w:rsidRPr="001253B4" w:rsidRDefault="001253B4" w:rsidP="001253B4">
      <w:pPr>
        <w:widowControl/>
        <w:autoSpaceDE/>
        <w:autoSpaceDN/>
        <w:adjustRightInd/>
        <w:spacing w:line="259" w:lineRule="auto"/>
        <w:ind w:firstLine="540"/>
        <w:jc w:val="both"/>
        <w:rPr>
          <w:rFonts w:eastAsia="Calibri"/>
          <w:sz w:val="22"/>
          <w:szCs w:val="22"/>
          <w:lang w:eastAsia="en-US"/>
        </w:rPr>
      </w:pPr>
      <w:r w:rsidRPr="001253B4">
        <w:rPr>
          <w:rFonts w:eastAsia="Calibri"/>
          <w:sz w:val="22"/>
          <w:szCs w:val="22"/>
          <w:lang w:eastAsia="en-US"/>
        </w:rPr>
        <w:t xml:space="preserve">понедельник, вторник, четверг с 09часов00 минут до 12 часов 45 минут; </w:t>
      </w:r>
    </w:p>
    <w:p w14:paraId="4E9E6DCF" w14:textId="77777777" w:rsidR="001253B4" w:rsidRPr="001253B4" w:rsidRDefault="001253B4" w:rsidP="001253B4">
      <w:pPr>
        <w:widowControl/>
        <w:autoSpaceDE/>
        <w:autoSpaceDN/>
        <w:adjustRightInd/>
        <w:spacing w:line="259" w:lineRule="auto"/>
        <w:ind w:firstLine="540"/>
        <w:jc w:val="both"/>
        <w:rPr>
          <w:rFonts w:eastAsia="Calibri"/>
          <w:sz w:val="22"/>
          <w:szCs w:val="22"/>
          <w:lang w:eastAsia="en-US"/>
        </w:rPr>
      </w:pPr>
      <w:r w:rsidRPr="001253B4">
        <w:rPr>
          <w:rFonts w:eastAsia="Calibri"/>
          <w:sz w:val="22"/>
          <w:szCs w:val="22"/>
          <w:lang w:eastAsia="en-US"/>
        </w:rPr>
        <w:t>среда с 14часов 00минут до 17часов 15 минут;</w:t>
      </w:r>
    </w:p>
    <w:p w14:paraId="2EE78048" w14:textId="77777777" w:rsidR="001253B4" w:rsidRPr="001253B4" w:rsidRDefault="001253B4" w:rsidP="001253B4">
      <w:pPr>
        <w:widowControl/>
        <w:autoSpaceDE/>
        <w:autoSpaceDN/>
        <w:adjustRightInd/>
        <w:spacing w:line="259" w:lineRule="auto"/>
        <w:ind w:firstLine="540"/>
        <w:jc w:val="both"/>
        <w:rPr>
          <w:rFonts w:eastAsia="Calibri"/>
          <w:sz w:val="22"/>
          <w:szCs w:val="22"/>
          <w:lang w:eastAsia="en-US"/>
        </w:rPr>
      </w:pPr>
      <w:r w:rsidRPr="001253B4">
        <w:rPr>
          <w:rFonts w:eastAsia="Calibri"/>
          <w:sz w:val="22"/>
          <w:szCs w:val="22"/>
          <w:lang w:eastAsia="en-US"/>
        </w:rPr>
        <w:t>пятница с 09 часов 00минут до 17 часов 15минут</w:t>
      </w:r>
    </w:p>
    <w:p w14:paraId="02311B15" w14:textId="77777777" w:rsidR="001253B4" w:rsidRPr="001253B4" w:rsidRDefault="001253B4" w:rsidP="001253B4">
      <w:pPr>
        <w:widowControl/>
        <w:autoSpaceDE/>
        <w:autoSpaceDN/>
        <w:adjustRightInd/>
        <w:spacing w:line="259" w:lineRule="auto"/>
        <w:ind w:firstLine="540"/>
        <w:jc w:val="both"/>
        <w:rPr>
          <w:rFonts w:eastAsia="Calibri"/>
          <w:sz w:val="22"/>
          <w:szCs w:val="22"/>
          <w:lang w:eastAsia="en-US"/>
        </w:rPr>
      </w:pPr>
      <w:r w:rsidRPr="001253B4">
        <w:rPr>
          <w:rFonts w:eastAsia="Calibri"/>
          <w:sz w:val="22"/>
          <w:szCs w:val="22"/>
          <w:lang w:eastAsia="en-US"/>
        </w:rPr>
        <w:t>(перерыв на обед с 12часов 45 минут до 14 часов 00минут</w:t>
      </w:r>
    </w:p>
    <w:p w14:paraId="30E8AEB3" w14:textId="77777777" w:rsidR="001253B4" w:rsidRPr="001253B4" w:rsidRDefault="001253B4">
      <w:pPr>
        <w:widowControl/>
        <w:numPr>
          <w:ilvl w:val="1"/>
          <w:numId w:val="8"/>
        </w:numPr>
        <w:autoSpaceDE/>
        <w:autoSpaceDN/>
        <w:adjustRightInd/>
        <w:spacing w:after="200" w:line="276" w:lineRule="auto"/>
        <w:ind w:left="0" w:firstLine="709"/>
        <w:contextualSpacing/>
        <w:jc w:val="both"/>
        <w:rPr>
          <w:rFonts w:eastAsia="Times New Roman"/>
        </w:rPr>
      </w:pPr>
      <w:r w:rsidRPr="001253B4">
        <w:rPr>
          <w:rFonts w:eastAsia="Times New Roman"/>
        </w:rPr>
        <w:t>Способы получения информации о месте нахождения и графике работы Администрации, Отдела, предоставляющих муниципальную услугу, ГАУ «МФЦ РС(Я)»:</w:t>
      </w:r>
    </w:p>
    <w:p w14:paraId="6982DA1A" w14:textId="77777777" w:rsidR="001253B4" w:rsidRPr="001253B4" w:rsidRDefault="001253B4" w:rsidP="001253B4">
      <w:pPr>
        <w:widowControl/>
        <w:autoSpaceDE/>
        <w:autoSpaceDN/>
        <w:adjustRightInd/>
        <w:ind w:firstLine="709"/>
        <w:contextualSpacing/>
        <w:jc w:val="both"/>
        <w:rPr>
          <w:rFonts w:eastAsia="Times New Roman"/>
        </w:rPr>
      </w:pPr>
      <w:r w:rsidRPr="001253B4">
        <w:rPr>
          <w:rFonts w:eastAsia="Times New Roman"/>
        </w:rPr>
        <w:t>- Через официальные сайты ведомств:</w:t>
      </w:r>
    </w:p>
    <w:p w14:paraId="5BF5F674" w14:textId="77777777" w:rsidR="001253B4" w:rsidRPr="001253B4" w:rsidRDefault="001253B4">
      <w:pPr>
        <w:widowControl/>
        <w:numPr>
          <w:ilvl w:val="0"/>
          <w:numId w:val="11"/>
        </w:numPr>
        <w:autoSpaceDE/>
        <w:autoSpaceDN/>
        <w:adjustRightInd/>
        <w:spacing w:after="200" w:line="276" w:lineRule="auto"/>
        <w:ind w:left="0" w:firstLine="709"/>
        <w:contextualSpacing/>
        <w:jc w:val="both"/>
        <w:rPr>
          <w:rFonts w:eastAsia="Times New Roman"/>
          <w:b/>
        </w:rPr>
      </w:pPr>
      <w:r w:rsidRPr="001253B4">
        <w:rPr>
          <w:rFonts w:eastAsia="Times New Roman"/>
        </w:rPr>
        <w:t xml:space="preserve"> Администрация –мо-айхал.рф</w:t>
      </w:r>
    </w:p>
    <w:p w14:paraId="05FCA646" w14:textId="77777777" w:rsidR="001253B4" w:rsidRPr="001253B4" w:rsidRDefault="001253B4">
      <w:pPr>
        <w:widowControl/>
        <w:numPr>
          <w:ilvl w:val="0"/>
          <w:numId w:val="11"/>
        </w:numPr>
        <w:autoSpaceDE/>
        <w:autoSpaceDN/>
        <w:adjustRightInd/>
        <w:spacing w:after="200" w:line="276" w:lineRule="auto"/>
        <w:ind w:left="0" w:firstLine="709"/>
        <w:contextualSpacing/>
        <w:jc w:val="both"/>
        <w:rPr>
          <w:rFonts w:eastAsia="Times New Roman"/>
        </w:rPr>
      </w:pPr>
      <w:r w:rsidRPr="001253B4">
        <w:rPr>
          <w:rFonts w:eastAsia="Times New Roman"/>
        </w:rPr>
        <w:t>ГАУ «МФЦ РС(Я)»: www.mfcsakha.ru;</w:t>
      </w:r>
    </w:p>
    <w:p w14:paraId="48836EA5" w14:textId="77777777" w:rsidR="001253B4" w:rsidRPr="001253B4" w:rsidRDefault="001253B4">
      <w:pPr>
        <w:widowControl/>
        <w:numPr>
          <w:ilvl w:val="0"/>
          <w:numId w:val="11"/>
        </w:numPr>
        <w:autoSpaceDE/>
        <w:autoSpaceDN/>
        <w:adjustRightInd/>
        <w:spacing w:after="200" w:line="276" w:lineRule="auto"/>
        <w:ind w:left="0" w:firstLine="709"/>
        <w:contextualSpacing/>
        <w:jc w:val="both"/>
        <w:rPr>
          <w:rFonts w:eastAsia="Times New Roman"/>
        </w:rPr>
      </w:pPr>
      <w:r w:rsidRPr="001253B4">
        <w:rPr>
          <w:rFonts w:eastAsia="Times New Roman"/>
        </w:rPr>
        <w:t>Федеральная государственная информационная система «Единый портал государственных и муниципальных услуг (функций) (</w:t>
      </w:r>
      <w:r w:rsidRPr="001253B4">
        <w:rPr>
          <w:rFonts w:eastAsia="Times New Roman"/>
          <w:lang w:val="en-US"/>
        </w:rPr>
        <w:t>http</w:t>
      </w:r>
      <w:r w:rsidRPr="001253B4">
        <w:rPr>
          <w:rFonts w:eastAsia="Times New Roman"/>
        </w:rPr>
        <w:t>://</w:t>
      </w:r>
      <w:r w:rsidRPr="001253B4">
        <w:rPr>
          <w:rFonts w:eastAsia="Times New Roman"/>
          <w:lang w:val="en-US"/>
        </w:rPr>
        <w:t>www</w:t>
      </w:r>
      <w:r w:rsidRPr="001253B4">
        <w:rPr>
          <w:rFonts w:eastAsia="Times New Roman"/>
        </w:rPr>
        <w:t>.</w:t>
      </w:r>
      <w:r w:rsidRPr="001253B4">
        <w:rPr>
          <w:rFonts w:eastAsia="Times New Roman"/>
          <w:lang w:val="en-US"/>
        </w:rPr>
        <w:t>gosuslugi</w:t>
      </w:r>
      <w:r w:rsidRPr="001253B4">
        <w:rPr>
          <w:rFonts w:eastAsia="Times New Roman"/>
        </w:rPr>
        <w:t>.</w:t>
      </w:r>
      <w:r w:rsidRPr="001253B4">
        <w:rPr>
          <w:rFonts w:eastAsia="Times New Roman"/>
          <w:lang w:val="en-US"/>
        </w:rPr>
        <w:t>ru</w:t>
      </w:r>
      <w:r w:rsidRPr="001253B4">
        <w:rPr>
          <w:rFonts w:eastAsia="Times New Roman"/>
        </w:rPr>
        <w:t xml:space="preserve">) (далее - ЕПГУ)» и/или государственной информационной системе «Портал государственных и </w:t>
      </w:r>
      <w:r w:rsidRPr="001253B4">
        <w:rPr>
          <w:rFonts w:eastAsia="Times New Roman"/>
        </w:rPr>
        <w:lastRenderedPageBreak/>
        <w:t>муниципальных услуг (функций) Республики Саха (Якутия) (</w:t>
      </w:r>
      <w:r w:rsidRPr="001253B4">
        <w:rPr>
          <w:rFonts w:eastAsia="Times New Roman"/>
          <w:lang w:val="en-US"/>
        </w:rPr>
        <w:t>http</w:t>
      </w:r>
      <w:r w:rsidRPr="001253B4">
        <w:rPr>
          <w:rFonts w:eastAsia="Times New Roman"/>
        </w:rPr>
        <w:t>://</w:t>
      </w:r>
      <w:r w:rsidRPr="001253B4">
        <w:rPr>
          <w:rFonts w:eastAsia="Times New Roman"/>
          <w:lang w:val="en-US"/>
        </w:rPr>
        <w:t>www</w:t>
      </w:r>
      <w:r w:rsidRPr="001253B4">
        <w:rPr>
          <w:rFonts w:eastAsia="Times New Roman"/>
        </w:rPr>
        <w:t>.</w:t>
      </w:r>
      <w:r w:rsidRPr="001253B4">
        <w:rPr>
          <w:rFonts w:eastAsia="Times New Roman"/>
          <w:lang w:val="en-US"/>
        </w:rPr>
        <w:t>e</w:t>
      </w:r>
      <w:r w:rsidRPr="001253B4">
        <w:rPr>
          <w:rFonts w:eastAsia="Times New Roman"/>
        </w:rPr>
        <w:t>-</w:t>
      </w:r>
      <w:r w:rsidRPr="001253B4">
        <w:rPr>
          <w:rFonts w:eastAsia="Times New Roman"/>
          <w:lang w:val="en-US"/>
        </w:rPr>
        <w:t>yakutia</w:t>
      </w:r>
      <w:r w:rsidRPr="001253B4">
        <w:rPr>
          <w:rFonts w:eastAsia="Times New Roman"/>
        </w:rPr>
        <w:t>.</w:t>
      </w:r>
      <w:r w:rsidRPr="001253B4">
        <w:rPr>
          <w:rFonts w:eastAsia="Times New Roman"/>
          <w:lang w:val="en-US"/>
        </w:rPr>
        <w:t>ru</w:t>
      </w:r>
      <w:r w:rsidRPr="001253B4">
        <w:rPr>
          <w:rFonts w:eastAsia="Times New Roman"/>
        </w:rPr>
        <w:t>) (далее - РПГУ)»;</w:t>
      </w:r>
    </w:p>
    <w:p w14:paraId="75389804" w14:textId="77777777" w:rsidR="001253B4" w:rsidRPr="001253B4" w:rsidRDefault="001253B4" w:rsidP="001253B4">
      <w:pPr>
        <w:widowControl/>
        <w:autoSpaceDE/>
        <w:autoSpaceDN/>
        <w:adjustRightInd/>
        <w:ind w:firstLine="709"/>
        <w:contextualSpacing/>
        <w:jc w:val="both"/>
        <w:rPr>
          <w:rFonts w:eastAsia="Times New Roman"/>
        </w:rPr>
      </w:pPr>
      <w:r w:rsidRPr="001253B4">
        <w:rPr>
          <w:rFonts w:eastAsia="Times New Roman"/>
        </w:rPr>
        <w:t>- На информационных стендах Администрации, Отдела;</w:t>
      </w:r>
    </w:p>
    <w:p w14:paraId="172CB6C2" w14:textId="77777777" w:rsidR="001253B4" w:rsidRPr="001253B4" w:rsidRDefault="001253B4" w:rsidP="001253B4">
      <w:pPr>
        <w:widowControl/>
        <w:autoSpaceDE/>
        <w:autoSpaceDN/>
        <w:adjustRightInd/>
        <w:ind w:firstLine="709"/>
        <w:contextualSpacing/>
        <w:jc w:val="both"/>
        <w:rPr>
          <w:rFonts w:eastAsia="Times New Roman"/>
        </w:rPr>
      </w:pPr>
      <w:r w:rsidRPr="001253B4">
        <w:rPr>
          <w:rFonts w:eastAsia="Times New Roman"/>
        </w:rPr>
        <w:t>- Через инфоматы, расположенные в здании ГАУ «МФЦ РС(Я)».</w:t>
      </w:r>
    </w:p>
    <w:p w14:paraId="296BFA22" w14:textId="77777777" w:rsidR="001253B4" w:rsidRPr="001253B4" w:rsidRDefault="001253B4">
      <w:pPr>
        <w:widowControl/>
        <w:numPr>
          <w:ilvl w:val="1"/>
          <w:numId w:val="8"/>
        </w:numPr>
        <w:autoSpaceDE/>
        <w:autoSpaceDN/>
        <w:adjustRightInd/>
        <w:spacing w:after="200" w:line="276" w:lineRule="auto"/>
        <w:ind w:left="0" w:firstLine="709"/>
        <w:contextualSpacing/>
        <w:jc w:val="both"/>
        <w:rPr>
          <w:rFonts w:eastAsia="Times New Roman"/>
        </w:rPr>
      </w:pPr>
      <w:r w:rsidRPr="001253B4">
        <w:rPr>
          <w:rFonts w:eastAsia="Times New Roman"/>
        </w:rPr>
        <w:t>Информацию по процедуре предоставления муниципальной услуги заинтересованные лица могут получить:</w:t>
      </w:r>
    </w:p>
    <w:p w14:paraId="2E67B309" w14:textId="77777777" w:rsidR="001253B4" w:rsidRPr="001253B4" w:rsidRDefault="001253B4" w:rsidP="001253B4">
      <w:pPr>
        <w:widowControl/>
        <w:autoSpaceDE/>
        <w:autoSpaceDN/>
        <w:adjustRightInd/>
        <w:ind w:firstLine="709"/>
        <w:contextualSpacing/>
        <w:jc w:val="both"/>
        <w:rPr>
          <w:rFonts w:eastAsia="Times New Roman"/>
        </w:rPr>
      </w:pPr>
      <w:r w:rsidRPr="001253B4">
        <w:rPr>
          <w:rFonts w:eastAsia="Times New Roman"/>
        </w:rPr>
        <w:t>1</w:t>
      </w:r>
      <w:bookmarkStart w:id="6" w:name="ч1_п1_3_5"/>
      <w:r w:rsidRPr="001253B4">
        <w:rPr>
          <w:rFonts w:eastAsia="Times New Roman"/>
        </w:rPr>
        <w:t>) При личном обращении посредством получения консультации</w:t>
      </w:r>
      <w:bookmarkEnd w:id="6"/>
      <w:r w:rsidRPr="001253B4">
        <w:rPr>
          <w:rFonts w:eastAsia="Times New Roman"/>
        </w:rPr>
        <w:t>:</w:t>
      </w:r>
    </w:p>
    <w:p w14:paraId="5B4C1B16" w14:textId="77777777" w:rsidR="001253B4" w:rsidRPr="001253B4" w:rsidRDefault="001253B4" w:rsidP="001253B4">
      <w:pPr>
        <w:widowControl/>
        <w:autoSpaceDE/>
        <w:autoSpaceDN/>
        <w:adjustRightInd/>
        <w:spacing w:line="276" w:lineRule="auto"/>
        <w:ind w:firstLine="709"/>
        <w:jc w:val="both"/>
        <w:rPr>
          <w:rFonts w:eastAsia="Times New Roman"/>
        </w:rPr>
      </w:pPr>
      <w:r w:rsidRPr="001253B4">
        <w:rPr>
          <w:rFonts w:eastAsia="Times New Roman"/>
        </w:rPr>
        <w:t>- у специалиста Администрации для физических лиц, индивидуальных предпринимателей, юридических лиц при личном обращении в Администрацию;</w:t>
      </w:r>
    </w:p>
    <w:p w14:paraId="11B80B63" w14:textId="77777777" w:rsidR="001253B4" w:rsidRPr="001253B4" w:rsidRDefault="001253B4" w:rsidP="001253B4">
      <w:pPr>
        <w:widowControl/>
        <w:autoSpaceDE/>
        <w:autoSpaceDN/>
        <w:adjustRightInd/>
        <w:ind w:firstLine="709"/>
        <w:contextualSpacing/>
        <w:jc w:val="both"/>
        <w:rPr>
          <w:rFonts w:eastAsia="Times New Roman"/>
        </w:rPr>
      </w:pPr>
      <w:r w:rsidRPr="001253B4">
        <w:rPr>
          <w:rFonts w:eastAsia="Times New Roman"/>
        </w:rPr>
        <w:t>- у сотрудника ГАУ «МФЦ РС(Я)» для физических лиц, индивидуальных предпринимателей, юридических лиц при личном обращении в ГАУ «МФЦ РС(Я)»;</w:t>
      </w:r>
    </w:p>
    <w:p w14:paraId="5C999A1F" w14:textId="77777777" w:rsidR="001253B4" w:rsidRPr="001253B4" w:rsidRDefault="001253B4" w:rsidP="001253B4">
      <w:pPr>
        <w:widowControl/>
        <w:autoSpaceDE/>
        <w:autoSpaceDN/>
        <w:adjustRightInd/>
        <w:ind w:firstLine="709"/>
        <w:contextualSpacing/>
        <w:jc w:val="both"/>
        <w:rPr>
          <w:rFonts w:eastAsia="Times New Roman"/>
        </w:rPr>
      </w:pPr>
      <w:r w:rsidRPr="001253B4">
        <w:rPr>
          <w:rFonts w:eastAsia="Times New Roman"/>
        </w:rPr>
        <w:t xml:space="preserve">2) Посредством получения письменной консультации через почтовое отправление (в том числе электронное </w:t>
      </w:r>
      <w:r w:rsidRPr="001253B4">
        <w:rPr>
          <w:rFonts w:eastAsia="Times New Roman"/>
          <w:b/>
          <w:i/>
          <w:lang w:val="en-US"/>
        </w:rPr>
        <w:t>adm</w:t>
      </w:r>
      <w:r w:rsidRPr="001253B4">
        <w:rPr>
          <w:rFonts w:eastAsia="Times New Roman"/>
          <w:b/>
          <w:i/>
        </w:rPr>
        <w:t>-</w:t>
      </w:r>
      <w:r w:rsidRPr="001253B4">
        <w:rPr>
          <w:rFonts w:eastAsia="Times New Roman"/>
          <w:b/>
          <w:i/>
          <w:lang w:val="en-US"/>
        </w:rPr>
        <w:t>aykhal</w:t>
      </w:r>
      <w:r w:rsidRPr="001253B4">
        <w:rPr>
          <w:rFonts w:eastAsia="Times New Roman"/>
          <w:b/>
          <w:i/>
        </w:rPr>
        <w:t>@</w:t>
      </w:r>
      <w:r w:rsidRPr="001253B4">
        <w:rPr>
          <w:rFonts w:eastAsia="Times New Roman"/>
          <w:b/>
          <w:i/>
          <w:lang w:val="en-US"/>
        </w:rPr>
        <w:t>mail</w:t>
      </w:r>
      <w:r w:rsidRPr="001253B4">
        <w:rPr>
          <w:rFonts w:eastAsia="Times New Roman"/>
          <w:b/>
          <w:i/>
        </w:rPr>
        <w:t>.</w:t>
      </w:r>
      <w:r w:rsidRPr="001253B4">
        <w:rPr>
          <w:rFonts w:eastAsia="Times New Roman"/>
          <w:b/>
          <w:i/>
          <w:lang w:val="en-US"/>
        </w:rPr>
        <w:t>ru</w:t>
      </w:r>
      <w:r w:rsidRPr="001253B4">
        <w:rPr>
          <w:rFonts w:eastAsia="Times New Roman"/>
          <w:b/>
          <w:i/>
        </w:rPr>
        <w:t>)</w:t>
      </w:r>
      <w:r w:rsidRPr="001253B4">
        <w:rPr>
          <w:rFonts w:eastAsia="Times New Roman"/>
          <w:i/>
        </w:rPr>
        <w:t>.</w:t>
      </w:r>
      <w:r w:rsidRPr="001253B4">
        <w:rPr>
          <w:rFonts w:eastAsia="Times New Roman"/>
        </w:rPr>
        <w:t xml:space="preserve"> Осуществляется Отделом для физических лиц, индивидуальных предпринимателей, юридических лиц;</w:t>
      </w:r>
    </w:p>
    <w:p w14:paraId="0BBA8A35" w14:textId="77777777" w:rsidR="001253B4" w:rsidRPr="001253B4" w:rsidRDefault="001253B4" w:rsidP="001253B4">
      <w:pPr>
        <w:widowControl/>
        <w:autoSpaceDE/>
        <w:autoSpaceDN/>
        <w:adjustRightInd/>
        <w:ind w:firstLine="709"/>
        <w:contextualSpacing/>
        <w:jc w:val="both"/>
        <w:rPr>
          <w:rFonts w:eastAsia="Times New Roman"/>
        </w:rPr>
      </w:pPr>
      <w:r w:rsidRPr="001253B4">
        <w:rPr>
          <w:rFonts w:eastAsia="Times New Roman"/>
        </w:rPr>
        <w:t>3) Посредством получения консультации по телефону. Осуществляется Отделом 8(41136) 4-96-61 доб 3 ГАУ «МФЦ РС(Я)» по телефону 8-800-100-22-16 (звонок бесплатный);</w:t>
      </w:r>
    </w:p>
    <w:p w14:paraId="0E54B8CC" w14:textId="77777777" w:rsidR="001253B4" w:rsidRPr="001253B4" w:rsidRDefault="001253B4" w:rsidP="001253B4">
      <w:pPr>
        <w:widowControl/>
        <w:autoSpaceDE/>
        <w:autoSpaceDN/>
        <w:adjustRightInd/>
        <w:ind w:firstLine="709"/>
        <w:contextualSpacing/>
        <w:jc w:val="both"/>
        <w:rPr>
          <w:rFonts w:eastAsia="Times New Roman"/>
        </w:rPr>
      </w:pPr>
      <w:r w:rsidRPr="001253B4">
        <w:rPr>
          <w:rFonts w:eastAsia="Times New Roman"/>
        </w:rPr>
        <w:t>4) Самостоятельно посредством ознакомления с информацией, размещенной на ЕПГУ и/или РПГУ.</w:t>
      </w:r>
    </w:p>
    <w:p w14:paraId="63421DA9" w14:textId="77777777" w:rsidR="001253B4" w:rsidRPr="001253B4" w:rsidRDefault="001253B4">
      <w:pPr>
        <w:widowControl/>
        <w:numPr>
          <w:ilvl w:val="1"/>
          <w:numId w:val="8"/>
        </w:numPr>
        <w:autoSpaceDE/>
        <w:autoSpaceDN/>
        <w:adjustRightInd/>
        <w:spacing w:line="276" w:lineRule="auto"/>
        <w:ind w:left="0" w:firstLine="709"/>
        <w:contextualSpacing/>
        <w:jc w:val="both"/>
        <w:rPr>
          <w:rFonts w:eastAsia="Times New Roman"/>
        </w:rPr>
      </w:pPr>
      <w:r w:rsidRPr="001253B4">
        <w:rPr>
          <w:rFonts w:eastAsia="Times New Roman"/>
        </w:rPr>
        <w:t xml:space="preserve">При консультировании при личном обращении в </w:t>
      </w:r>
      <w:r w:rsidRPr="001253B4">
        <w:rPr>
          <w:rFonts w:eastAsia="Times New Roman"/>
          <w:i/>
        </w:rPr>
        <w:t>Отдел</w:t>
      </w:r>
      <w:r w:rsidRPr="001253B4">
        <w:rPr>
          <w:rFonts w:eastAsia="Times New Roman"/>
        </w:rPr>
        <w:t xml:space="preserve"> либо ГАУ «МФЦ РС(Я)» соблюдаются следующие требования: </w:t>
      </w:r>
    </w:p>
    <w:p w14:paraId="7A78B508" w14:textId="77777777" w:rsidR="001253B4" w:rsidRPr="001253B4" w:rsidRDefault="001253B4" w:rsidP="001253B4">
      <w:pPr>
        <w:widowControl/>
        <w:autoSpaceDE/>
        <w:autoSpaceDN/>
        <w:adjustRightInd/>
        <w:ind w:firstLine="709"/>
        <w:contextualSpacing/>
        <w:jc w:val="both"/>
        <w:rPr>
          <w:rFonts w:eastAsia="Times New Roman"/>
        </w:rPr>
      </w:pPr>
      <w:r w:rsidRPr="001253B4">
        <w:rPr>
          <w:rFonts w:eastAsia="Times New Roman"/>
        </w:rPr>
        <w:t>- Время ожидания заинтересованного лица при индивидуальном личном консультировании не может превышать 15 минут.</w:t>
      </w:r>
    </w:p>
    <w:p w14:paraId="03C5EF8B" w14:textId="77777777" w:rsidR="001253B4" w:rsidRPr="001253B4" w:rsidRDefault="001253B4" w:rsidP="001253B4">
      <w:pPr>
        <w:widowControl/>
        <w:autoSpaceDE/>
        <w:autoSpaceDN/>
        <w:adjustRightInd/>
        <w:ind w:firstLine="709"/>
        <w:contextualSpacing/>
        <w:jc w:val="both"/>
        <w:rPr>
          <w:rFonts w:eastAsia="Times New Roman"/>
        </w:rPr>
      </w:pPr>
      <w:r w:rsidRPr="001253B4">
        <w:rPr>
          <w:rFonts w:eastAsia="Times New Roman"/>
        </w:rPr>
        <w:t xml:space="preserve">- Консультирование каждого заинтересованного лица осуществляется специалистом </w:t>
      </w:r>
      <w:r w:rsidRPr="001253B4">
        <w:rPr>
          <w:rFonts w:eastAsia="Times New Roman"/>
          <w:i/>
        </w:rPr>
        <w:t>Отдела</w:t>
      </w:r>
      <w:r w:rsidRPr="001253B4">
        <w:rPr>
          <w:rFonts w:eastAsia="Times New Roman"/>
        </w:rPr>
        <w:t xml:space="preserve"> либо сотрудником ГАУ «МФЦ РС(Я)» и не может превышать 15 минут.</w:t>
      </w:r>
    </w:p>
    <w:p w14:paraId="5B834FE2" w14:textId="77777777" w:rsidR="001253B4" w:rsidRPr="001253B4" w:rsidRDefault="001253B4">
      <w:pPr>
        <w:widowControl/>
        <w:numPr>
          <w:ilvl w:val="1"/>
          <w:numId w:val="8"/>
        </w:numPr>
        <w:autoSpaceDE/>
        <w:autoSpaceDN/>
        <w:adjustRightInd/>
        <w:spacing w:line="276" w:lineRule="auto"/>
        <w:ind w:left="0" w:firstLine="709"/>
        <w:contextualSpacing/>
        <w:jc w:val="both"/>
        <w:rPr>
          <w:rFonts w:eastAsia="Times New Roman"/>
        </w:rPr>
      </w:pPr>
      <w:r w:rsidRPr="001253B4">
        <w:rPr>
          <w:rFonts w:eastAsia="Times New Roman"/>
        </w:rPr>
        <w:t>При консультировании посредством почтового отправления (в том числе электронного) соблюдаются следующие требования:</w:t>
      </w:r>
    </w:p>
    <w:p w14:paraId="579C6745" w14:textId="77777777" w:rsidR="001253B4" w:rsidRPr="001253B4" w:rsidRDefault="001253B4" w:rsidP="001253B4">
      <w:pPr>
        <w:widowControl/>
        <w:autoSpaceDE/>
        <w:autoSpaceDN/>
        <w:adjustRightInd/>
        <w:ind w:firstLine="709"/>
        <w:contextualSpacing/>
        <w:jc w:val="both"/>
        <w:rPr>
          <w:rFonts w:eastAsia="Times New Roman"/>
        </w:rPr>
      </w:pPr>
      <w:r w:rsidRPr="001253B4">
        <w:rPr>
          <w:rFonts w:eastAsia="Times New Roman"/>
        </w:rPr>
        <w:t xml:space="preserve">- Консультирование по почте осуществляется специалистом </w:t>
      </w:r>
      <w:r w:rsidRPr="001253B4">
        <w:rPr>
          <w:rFonts w:eastAsia="Times New Roman"/>
          <w:i/>
        </w:rPr>
        <w:t>Отдела</w:t>
      </w:r>
      <w:r w:rsidRPr="001253B4">
        <w:rPr>
          <w:rFonts w:eastAsia="Times New Roman"/>
        </w:rPr>
        <w:t>;</w:t>
      </w:r>
    </w:p>
    <w:p w14:paraId="26329790" w14:textId="77777777" w:rsidR="001253B4" w:rsidRPr="001253B4" w:rsidRDefault="001253B4" w:rsidP="001253B4">
      <w:pPr>
        <w:widowControl/>
        <w:autoSpaceDE/>
        <w:autoSpaceDN/>
        <w:adjustRightInd/>
        <w:ind w:firstLine="709"/>
        <w:contextualSpacing/>
        <w:jc w:val="both"/>
        <w:rPr>
          <w:rFonts w:eastAsia="Times New Roman"/>
        </w:rPr>
      </w:pPr>
      <w:r w:rsidRPr="001253B4">
        <w:rPr>
          <w:rFonts w:eastAsia="Times New Roman"/>
        </w:rPr>
        <w:t xml:space="preserve">- При консультировании по почте ответ на обращение заинтересованного лица направляется </w:t>
      </w:r>
      <w:r w:rsidRPr="001253B4">
        <w:rPr>
          <w:rFonts w:eastAsia="Times New Roman"/>
          <w:i/>
        </w:rPr>
        <w:t>Отделом</w:t>
      </w:r>
      <w:r w:rsidRPr="001253B4">
        <w:rPr>
          <w:rFonts w:eastAsia="Times New Roman"/>
        </w:rPr>
        <w:t xml:space="preserve"> в письменной форме в адрес (в том числе на электронный адрес) заинтересованного лица в месячный срок.</w:t>
      </w:r>
    </w:p>
    <w:p w14:paraId="7DED2C73" w14:textId="77777777" w:rsidR="001253B4" w:rsidRPr="001253B4" w:rsidRDefault="001253B4">
      <w:pPr>
        <w:widowControl/>
        <w:numPr>
          <w:ilvl w:val="1"/>
          <w:numId w:val="8"/>
        </w:numPr>
        <w:autoSpaceDE/>
        <w:autoSpaceDN/>
        <w:adjustRightInd/>
        <w:spacing w:line="276" w:lineRule="auto"/>
        <w:ind w:left="0" w:firstLine="709"/>
        <w:contextualSpacing/>
        <w:jc w:val="both"/>
        <w:rPr>
          <w:rFonts w:eastAsia="Times New Roman"/>
        </w:rPr>
      </w:pPr>
      <w:r w:rsidRPr="001253B4">
        <w:rPr>
          <w:rFonts w:eastAsia="Times New Roman"/>
        </w:rPr>
        <w:t xml:space="preserve">При консультировании по телефону соблюдаются следующие требования: </w:t>
      </w:r>
    </w:p>
    <w:p w14:paraId="0ECF4060" w14:textId="77777777" w:rsidR="001253B4" w:rsidRPr="001253B4" w:rsidRDefault="001253B4" w:rsidP="001253B4">
      <w:pPr>
        <w:widowControl/>
        <w:autoSpaceDE/>
        <w:autoSpaceDN/>
        <w:adjustRightInd/>
        <w:ind w:firstLine="709"/>
        <w:contextualSpacing/>
        <w:jc w:val="both"/>
        <w:rPr>
          <w:rFonts w:eastAsia="Times New Roman"/>
        </w:rPr>
      </w:pPr>
      <w:r w:rsidRPr="001253B4">
        <w:rPr>
          <w:rFonts w:eastAsia="Times New Roman"/>
        </w:rPr>
        <w:t xml:space="preserve">- Ответ на телефонный звонок должен начинаться с информации о наименовании </w:t>
      </w:r>
      <w:r w:rsidRPr="001253B4">
        <w:rPr>
          <w:rFonts w:eastAsia="Times New Roman"/>
          <w:i/>
        </w:rPr>
        <w:t>Отдела</w:t>
      </w:r>
      <w:r w:rsidRPr="001253B4">
        <w:rPr>
          <w:rFonts w:eastAsia="Times New Roman"/>
        </w:rPr>
        <w:t xml:space="preserve"> либо ГАУ «МФЦ РС(Я)», в который позвонил гражданин, фамилии, имени, отчестве и должности специалиста </w:t>
      </w:r>
      <w:r w:rsidRPr="001253B4">
        <w:rPr>
          <w:rFonts w:eastAsia="Times New Roman"/>
          <w:i/>
        </w:rPr>
        <w:t>Отдела</w:t>
      </w:r>
      <w:r w:rsidRPr="001253B4">
        <w:rPr>
          <w:rFonts w:eastAsia="Times New Roman"/>
        </w:rPr>
        <w:t xml:space="preserve"> либо сотрудника ГАУ «МФЦ РС(Я)», осуществляющего индивидуальное консультирование по телефону. </w:t>
      </w:r>
    </w:p>
    <w:p w14:paraId="3FE55B72" w14:textId="77777777" w:rsidR="001253B4" w:rsidRPr="001253B4" w:rsidRDefault="001253B4" w:rsidP="001253B4">
      <w:pPr>
        <w:widowControl/>
        <w:autoSpaceDE/>
        <w:autoSpaceDN/>
        <w:adjustRightInd/>
        <w:ind w:firstLine="709"/>
        <w:contextualSpacing/>
        <w:jc w:val="both"/>
        <w:rPr>
          <w:rFonts w:eastAsia="Times New Roman"/>
        </w:rPr>
      </w:pPr>
      <w:r w:rsidRPr="001253B4">
        <w:rPr>
          <w:rFonts w:eastAsia="Times New Roman"/>
        </w:rPr>
        <w:t xml:space="preserve">- Время разговора не должно превышать 10 минут. </w:t>
      </w:r>
    </w:p>
    <w:p w14:paraId="5CF20392" w14:textId="77777777" w:rsidR="001253B4" w:rsidRPr="001253B4" w:rsidRDefault="001253B4">
      <w:pPr>
        <w:widowControl/>
        <w:numPr>
          <w:ilvl w:val="0"/>
          <w:numId w:val="10"/>
        </w:numPr>
        <w:autoSpaceDE/>
        <w:autoSpaceDN/>
        <w:adjustRightInd/>
        <w:spacing w:line="276" w:lineRule="auto"/>
        <w:ind w:left="0" w:firstLine="709"/>
        <w:contextualSpacing/>
        <w:jc w:val="both"/>
        <w:rPr>
          <w:rFonts w:eastAsia="Times New Roman"/>
        </w:rPr>
      </w:pPr>
      <w:r w:rsidRPr="001253B4">
        <w:rPr>
          <w:rFonts w:eastAsia="Times New Roman"/>
        </w:rPr>
        <w:t>В том случае, если сотрудник, осуществляющий консультирование по телефону, не может ответить на вопрос по содержанию, связанному с предоставлением муниципальной</w:t>
      </w:r>
      <w:r w:rsidRPr="001253B4">
        <w:rPr>
          <w:rFonts w:eastAsia="Times New Roman"/>
          <w:spacing w:val="2"/>
        </w:rPr>
        <w:t xml:space="preserve"> </w:t>
      </w:r>
      <w:r w:rsidRPr="001253B4">
        <w:rPr>
          <w:rFonts w:eastAsia="Times New Roman"/>
        </w:rPr>
        <w:t>услуги, он обязан проинформировать заинтересованное лицо об организациях либо структурных подразделениях, которые располагают необходимыми сведениями.</w:t>
      </w:r>
    </w:p>
    <w:p w14:paraId="4B7FEC1A" w14:textId="77777777" w:rsidR="001253B4" w:rsidRPr="001253B4" w:rsidRDefault="001253B4">
      <w:pPr>
        <w:widowControl/>
        <w:numPr>
          <w:ilvl w:val="0"/>
          <w:numId w:val="10"/>
        </w:numPr>
        <w:autoSpaceDE/>
        <w:autoSpaceDN/>
        <w:adjustRightInd/>
        <w:spacing w:line="276" w:lineRule="auto"/>
        <w:ind w:left="0" w:firstLine="709"/>
        <w:contextualSpacing/>
        <w:jc w:val="both"/>
        <w:rPr>
          <w:rFonts w:eastAsia="Times New Roman"/>
        </w:rPr>
      </w:pPr>
      <w:r w:rsidRPr="001253B4">
        <w:rPr>
          <w:rFonts w:eastAsia="Times New Roman"/>
        </w:rPr>
        <w:t xml:space="preserve">С момента приема заявления заявитель имеет право на получение сведений о ходе исполнения муниципальной услуги по телефону, посредством электронной почты, ЕПГУ и/или РПГУ или при личном обращении в порядке, указанном в </w:t>
      </w:r>
      <w:hyperlink w:anchor="ч1_п1_3_5" w:history="1">
        <w:r w:rsidRPr="001253B4">
          <w:rPr>
            <w:rFonts w:eastAsia="Times New Roman"/>
            <w:color w:val="0000FF"/>
            <w:u w:val="single"/>
          </w:rPr>
          <w:t>части 1 подпункта 1.3.5</w:t>
        </w:r>
      </w:hyperlink>
      <w:r w:rsidRPr="001253B4">
        <w:rPr>
          <w:rFonts w:eastAsia="Times New Roman"/>
        </w:rPr>
        <w:t xml:space="preserve"> настоящего Административного регламента.</w:t>
      </w:r>
    </w:p>
    <w:p w14:paraId="05918926" w14:textId="77777777" w:rsidR="001253B4" w:rsidRPr="001253B4" w:rsidRDefault="001253B4">
      <w:pPr>
        <w:widowControl/>
        <w:numPr>
          <w:ilvl w:val="0"/>
          <w:numId w:val="10"/>
        </w:numPr>
        <w:autoSpaceDE/>
        <w:autoSpaceDN/>
        <w:adjustRightInd/>
        <w:spacing w:line="276" w:lineRule="auto"/>
        <w:ind w:left="0" w:firstLine="709"/>
        <w:contextualSpacing/>
        <w:jc w:val="both"/>
        <w:rPr>
          <w:rFonts w:eastAsia="Times New Roman"/>
        </w:rPr>
      </w:pPr>
      <w:r w:rsidRPr="001253B4">
        <w:rPr>
          <w:rFonts w:eastAsia="Times New Roman"/>
        </w:rPr>
        <w:t xml:space="preserve">Специалисты </w:t>
      </w:r>
      <w:r w:rsidRPr="001253B4">
        <w:rPr>
          <w:rFonts w:eastAsia="Times New Roman"/>
          <w:i/>
        </w:rPr>
        <w:t>Отдела</w:t>
      </w:r>
      <w:r w:rsidRPr="001253B4">
        <w:rPr>
          <w:rFonts w:eastAsia="Times New Roman"/>
        </w:rPr>
        <w:t xml:space="preserve"> либо сотрудник ГАУ «МФЦ РС(Я)» при ответе на обращения обязаны:</w:t>
      </w:r>
    </w:p>
    <w:p w14:paraId="3B473944" w14:textId="77777777" w:rsidR="001253B4" w:rsidRPr="001253B4" w:rsidRDefault="001253B4" w:rsidP="001253B4">
      <w:pPr>
        <w:widowControl/>
        <w:autoSpaceDE/>
        <w:autoSpaceDN/>
        <w:adjustRightInd/>
        <w:ind w:firstLine="709"/>
        <w:contextualSpacing/>
        <w:jc w:val="both"/>
        <w:rPr>
          <w:rFonts w:eastAsia="Times New Roman"/>
        </w:rPr>
      </w:pPr>
      <w:r w:rsidRPr="001253B4">
        <w:rPr>
          <w:rFonts w:eastAsia="Times New Roman"/>
        </w:rPr>
        <w:lastRenderedPageBreak/>
        <w:t xml:space="preserve">- при устном обращении заинтересованного лица (по телефону или лично) давать ответ самостоятельно. Если специалист </w:t>
      </w:r>
      <w:r w:rsidRPr="001253B4">
        <w:rPr>
          <w:rFonts w:eastAsia="Times New Roman"/>
          <w:i/>
        </w:rPr>
        <w:t>Отдела</w:t>
      </w:r>
      <w:r w:rsidRPr="001253B4">
        <w:rPr>
          <w:rFonts w:eastAsia="Times New Roman"/>
        </w:rPr>
        <w:t xml:space="preserve"> либо сотрудник ГАУ «МФЦ РС(Я)», к которому обратилось заинтересованное лицо, не может ответить на вопрос самостоятельно, то он может предложить заинтересованному лицу обратиться письменно либо назначить другое удобное для него время консультации, либо переадресовать (перевести) на другого специалиста </w:t>
      </w:r>
      <w:r w:rsidRPr="001253B4">
        <w:rPr>
          <w:rFonts w:eastAsia="Times New Roman"/>
          <w:i/>
        </w:rPr>
        <w:t>Отдела</w:t>
      </w:r>
      <w:r w:rsidRPr="001253B4">
        <w:rPr>
          <w:rFonts w:eastAsia="Times New Roman"/>
        </w:rPr>
        <w:t xml:space="preserve"> либо сотрудника ГАУ «МФЦ РС(Я)», или сообщить телефонный номер, по которому можно получить необходимую информацию;</w:t>
      </w:r>
    </w:p>
    <w:p w14:paraId="366CC3F7" w14:textId="77777777" w:rsidR="001253B4" w:rsidRPr="001253B4" w:rsidRDefault="001253B4" w:rsidP="001253B4">
      <w:pPr>
        <w:widowControl/>
        <w:autoSpaceDE/>
        <w:autoSpaceDN/>
        <w:adjustRightInd/>
        <w:ind w:firstLine="709"/>
        <w:contextualSpacing/>
        <w:jc w:val="both"/>
        <w:rPr>
          <w:rFonts w:eastAsia="Times New Roman"/>
        </w:rPr>
      </w:pPr>
      <w:r w:rsidRPr="001253B4">
        <w:rPr>
          <w:rFonts w:eastAsia="Times New Roman"/>
        </w:rPr>
        <w:t xml:space="preserve">- специалисты </w:t>
      </w:r>
      <w:r w:rsidRPr="001253B4">
        <w:rPr>
          <w:rFonts w:eastAsia="Times New Roman"/>
          <w:i/>
        </w:rPr>
        <w:t>Отдела</w:t>
      </w:r>
      <w:r w:rsidRPr="001253B4">
        <w:rPr>
          <w:rFonts w:eastAsia="Times New Roman"/>
        </w:rPr>
        <w:t xml:space="preserve"> либо сотрудники ГАУ «МФЦ РС(Я)», осуществляющие консультирование (по телефону или лично), должны корректно и внимательно относиться к заинтересованным лицам. Во время разговора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специалист </w:t>
      </w:r>
      <w:r w:rsidRPr="001253B4">
        <w:rPr>
          <w:rFonts w:eastAsia="Times New Roman"/>
          <w:i/>
        </w:rPr>
        <w:t xml:space="preserve">Отдела, </w:t>
      </w:r>
      <w:r w:rsidRPr="001253B4">
        <w:rPr>
          <w:rFonts w:eastAsia="Times New Roman"/>
        </w:rPr>
        <w:t>сотрудник ГАУ «МФЦ РС(Я)» должен кратко подвести итоги и перечислить меры, которые надо принять (кто именно, когда и что должен сделать).</w:t>
      </w:r>
    </w:p>
    <w:p w14:paraId="05A6A18B" w14:textId="77777777" w:rsidR="001253B4" w:rsidRPr="001253B4" w:rsidRDefault="001253B4">
      <w:pPr>
        <w:widowControl/>
        <w:numPr>
          <w:ilvl w:val="0"/>
          <w:numId w:val="10"/>
        </w:numPr>
        <w:autoSpaceDE/>
        <w:autoSpaceDN/>
        <w:adjustRightInd/>
        <w:spacing w:line="276" w:lineRule="auto"/>
        <w:ind w:left="0" w:firstLine="709"/>
        <w:contextualSpacing/>
        <w:jc w:val="both"/>
        <w:rPr>
          <w:rFonts w:eastAsia="Times New Roman"/>
        </w:rPr>
      </w:pPr>
      <w:r w:rsidRPr="001253B4">
        <w:rPr>
          <w:rFonts w:eastAsia="Times New Roman"/>
        </w:rPr>
        <w:t>Ответы на письменные обращения даются в письменном виде и должны содержать:</w:t>
      </w:r>
    </w:p>
    <w:p w14:paraId="648FF78F" w14:textId="77777777" w:rsidR="001253B4" w:rsidRPr="001253B4" w:rsidRDefault="001253B4" w:rsidP="001253B4">
      <w:pPr>
        <w:widowControl/>
        <w:autoSpaceDE/>
        <w:autoSpaceDN/>
        <w:adjustRightInd/>
        <w:ind w:firstLine="709"/>
        <w:contextualSpacing/>
        <w:jc w:val="both"/>
        <w:rPr>
          <w:rFonts w:eastAsia="Times New Roman"/>
        </w:rPr>
      </w:pPr>
      <w:r w:rsidRPr="001253B4">
        <w:rPr>
          <w:rFonts w:eastAsia="Times New Roman"/>
        </w:rPr>
        <w:t>- ответы на поставленные вопросы;</w:t>
      </w:r>
    </w:p>
    <w:p w14:paraId="02190D48" w14:textId="77777777" w:rsidR="001253B4" w:rsidRPr="001253B4" w:rsidRDefault="001253B4" w:rsidP="001253B4">
      <w:pPr>
        <w:widowControl/>
        <w:autoSpaceDE/>
        <w:autoSpaceDN/>
        <w:adjustRightInd/>
        <w:ind w:firstLine="709"/>
        <w:contextualSpacing/>
        <w:jc w:val="both"/>
        <w:rPr>
          <w:rFonts w:eastAsia="Times New Roman"/>
        </w:rPr>
      </w:pPr>
      <w:r w:rsidRPr="001253B4">
        <w:rPr>
          <w:rFonts w:eastAsia="Times New Roman"/>
        </w:rPr>
        <w:t>- должность, фамилию и инициалы лица, подписавшего ответ;</w:t>
      </w:r>
    </w:p>
    <w:p w14:paraId="161F3EF4" w14:textId="77777777" w:rsidR="001253B4" w:rsidRPr="001253B4" w:rsidRDefault="001253B4" w:rsidP="001253B4">
      <w:pPr>
        <w:widowControl/>
        <w:autoSpaceDE/>
        <w:autoSpaceDN/>
        <w:adjustRightInd/>
        <w:ind w:firstLine="709"/>
        <w:contextualSpacing/>
        <w:jc w:val="both"/>
        <w:rPr>
          <w:rFonts w:eastAsia="Times New Roman"/>
        </w:rPr>
      </w:pPr>
      <w:r w:rsidRPr="001253B4">
        <w:rPr>
          <w:rFonts w:eastAsia="Times New Roman"/>
        </w:rPr>
        <w:t>- фамилию и инициалы исполнителя;</w:t>
      </w:r>
    </w:p>
    <w:p w14:paraId="47BEC82C" w14:textId="77777777" w:rsidR="001253B4" w:rsidRPr="001253B4" w:rsidRDefault="001253B4" w:rsidP="001253B4">
      <w:pPr>
        <w:widowControl/>
        <w:autoSpaceDE/>
        <w:autoSpaceDN/>
        <w:adjustRightInd/>
        <w:ind w:firstLine="709"/>
        <w:contextualSpacing/>
        <w:jc w:val="both"/>
        <w:rPr>
          <w:rFonts w:eastAsia="Times New Roman"/>
        </w:rPr>
      </w:pPr>
      <w:r w:rsidRPr="001253B4">
        <w:rPr>
          <w:rFonts w:eastAsia="Times New Roman"/>
        </w:rPr>
        <w:t>- наименование структурного подразделения - исполнителя;</w:t>
      </w:r>
    </w:p>
    <w:p w14:paraId="7D120CEF" w14:textId="77777777" w:rsidR="001253B4" w:rsidRPr="001253B4" w:rsidRDefault="001253B4" w:rsidP="001253B4">
      <w:pPr>
        <w:widowControl/>
        <w:autoSpaceDE/>
        <w:autoSpaceDN/>
        <w:adjustRightInd/>
        <w:ind w:firstLine="709"/>
        <w:contextualSpacing/>
        <w:jc w:val="both"/>
        <w:rPr>
          <w:rFonts w:eastAsia="Times New Roman"/>
        </w:rPr>
      </w:pPr>
      <w:r w:rsidRPr="001253B4">
        <w:rPr>
          <w:rFonts w:eastAsia="Times New Roman"/>
        </w:rPr>
        <w:t>- номер телефона исполнителя.</w:t>
      </w:r>
    </w:p>
    <w:p w14:paraId="38871B92" w14:textId="77777777" w:rsidR="001253B4" w:rsidRPr="001253B4" w:rsidRDefault="001253B4">
      <w:pPr>
        <w:widowControl/>
        <w:numPr>
          <w:ilvl w:val="0"/>
          <w:numId w:val="10"/>
        </w:numPr>
        <w:autoSpaceDE/>
        <w:autoSpaceDN/>
        <w:adjustRightInd/>
        <w:spacing w:line="276" w:lineRule="auto"/>
        <w:ind w:left="0" w:firstLine="709"/>
        <w:contextualSpacing/>
        <w:jc w:val="both"/>
        <w:rPr>
          <w:rFonts w:eastAsia="Times New Roman"/>
        </w:rPr>
      </w:pPr>
      <w:r w:rsidRPr="001253B4">
        <w:rPr>
          <w:rFonts w:eastAsia="Times New Roman"/>
        </w:rPr>
        <w:t>Письменные обращения, рассматриваются в срок предусмотренный ст. 12 Федерального закона от 02.05.2006 N 59-ФЗ «О порядке рассмотрения обращений граждан Российской Федерации».</w:t>
      </w:r>
    </w:p>
    <w:p w14:paraId="32397580" w14:textId="77777777" w:rsidR="001253B4" w:rsidRPr="001253B4" w:rsidRDefault="001253B4">
      <w:pPr>
        <w:widowControl/>
        <w:numPr>
          <w:ilvl w:val="0"/>
          <w:numId w:val="10"/>
        </w:numPr>
        <w:autoSpaceDE/>
        <w:autoSpaceDN/>
        <w:adjustRightInd/>
        <w:spacing w:line="276" w:lineRule="auto"/>
        <w:ind w:left="0" w:firstLine="709"/>
        <w:contextualSpacing/>
        <w:jc w:val="both"/>
        <w:rPr>
          <w:rFonts w:eastAsia="Times New Roman"/>
        </w:rPr>
      </w:pPr>
      <w:r w:rsidRPr="001253B4">
        <w:rPr>
          <w:rFonts w:eastAsia="Times New Roman"/>
        </w:rPr>
        <w:t xml:space="preserve">Специалист </w:t>
      </w:r>
      <w:r w:rsidRPr="001253B4">
        <w:rPr>
          <w:rFonts w:eastAsia="Times New Roman"/>
          <w:i/>
        </w:rPr>
        <w:t>Отдела</w:t>
      </w:r>
      <w:r w:rsidRPr="001253B4">
        <w:rPr>
          <w:rFonts w:eastAsia="Times New Roman"/>
        </w:rPr>
        <w:t xml:space="preserve"> либо сотрудник ГАУ «МФЦ РС(Я)» не вправе осуществлять консультирование заинтересованных лиц, выходящее за рамки информирования о стандартных процедурах и условиях оказания муниципальной услуги, влияющее прямо или косвенно на индивидуальные решения заинтересованных лиц.</w:t>
      </w:r>
    </w:p>
    <w:p w14:paraId="615D7196" w14:textId="77777777" w:rsidR="001253B4" w:rsidRPr="001253B4" w:rsidRDefault="001253B4">
      <w:pPr>
        <w:widowControl/>
        <w:numPr>
          <w:ilvl w:val="0"/>
          <w:numId w:val="10"/>
        </w:numPr>
        <w:autoSpaceDE/>
        <w:autoSpaceDN/>
        <w:adjustRightInd/>
        <w:spacing w:line="276" w:lineRule="auto"/>
        <w:ind w:left="0" w:firstLine="709"/>
        <w:contextualSpacing/>
        <w:jc w:val="both"/>
        <w:rPr>
          <w:rFonts w:eastAsia="Times New Roman"/>
        </w:rPr>
      </w:pPr>
      <w:r w:rsidRPr="001253B4">
        <w:rPr>
          <w:rFonts w:eastAsia="Times New Roman"/>
        </w:rPr>
        <w:t xml:space="preserve">Заявители, представившие в </w:t>
      </w:r>
      <w:r w:rsidRPr="001253B4">
        <w:rPr>
          <w:rFonts w:eastAsia="Times New Roman"/>
          <w:i/>
        </w:rPr>
        <w:t>Отделе</w:t>
      </w:r>
      <w:r w:rsidRPr="001253B4">
        <w:rPr>
          <w:rFonts w:eastAsia="Times New Roman"/>
        </w:rPr>
        <w:t xml:space="preserve"> либо ГАУ «МФЦ РС(Я)» документы, в обязательном порядке информируются муниципальными служащими </w:t>
      </w:r>
      <w:r w:rsidRPr="001253B4">
        <w:rPr>
          <w:rFonts w:eastAsia="Times New Roman"/>
          <w:i/>
        </w:rPr>
        <w:t>Отдела</w:t>
      </w:r>
      <w:r w:rsidRPr="001253B4">
        <w:rPr>
          <w:rFonts w:eastAsia="Times New Roman"/>
        </w:rPr>
        <w:t xml:space="preserve"> либо сотрудниками ГАУ «МФЦ РС(Я)» о возможном отказе в предоставлении муниципальной услуги, а также о сроке завершения оформления документов и возможности их получения. </w:t>
      </w:r>
    </w:p>
    <w:p w14:paraId="58DB6946" w14:textId="77777777" w:rsidR="001253B4" w:rsidRPr="001253B4" w:rsidRDefault="001253B4" w:rsidP="001253B4">
      <w:pPr>
        <w:widowControl/>
        <w:autoSpaceDE/>
        <w:autoSpaceDN/>
        <w:adjustRightInd/>
        <w:spacing w:line="276" w:lineRule="auto"/>
        <w:ind w:firstLine="709"/>
        <w:jc w:val="both"/>
        <w:rPr>
          <w:rFonts w:eastAsia="Times New Roman"/>
        </w:rPr>
      </w:pPr>
    </w:p>
    <w:p w14:paraId="74627DD7" w14:textId="77777777" w:rsidR="001253B4" w:rsidRPr="001253B4" w:rsidRDefault="001253B4">
      <w:pPr>
        <w:keepNext/>
        <w:keepLines/>
        <w:widowControl/>
        <w:numPr>
          <w:ilvl w:val="1"/>
          <w:numId w:val="44"/>
        </w:numPr>
        <w:autoSpaceDE/>
        <w:autoSpaceDN/>
        <w:adjustRightInd/>
        <w:spacing w:before="40" w:line="276" w:lineRule="auto"/>
        <w:jc w:val="center"/>
        <w:outlineLvl w:val="3"/>
        <w:rPr>
          <w:rFonts w:eastAsia="Times New Roman"/>
          <w:b/>
          <w:i/>
          <w:iCs/>
        </w:rPr>
      </w:pPr>
      <w:r w:rsidRPr="001253B4">
        <w:rPr>
          <w:rFonts w:eastAsia="Times New Roman"/>
          <w:b/>
        </w:rPr>
        <w:t>Форма, место размещения и содержание информации о предоставлении муниципальной услуги</w:t>
      </w:r>
    </w:p>
    <w:p w14:paraId="01829207" w14:textId="77777777" w:rsidR="001253B4" w:rsidRPr="001253B4" w:rsidRDefault="001253B4" w:rsidP="001253B4">
      <w:pPr>
        <w:widowControl/>
        <w:autoSpaceDE/>
        <w:autoSpaceDN/>
        <w:adjustRightInd/>
        <w:spacing w:line="276" w:lineRule="auto"/>
        <w:ind w:firstLine="709"/>
        <w:jc w:val="center"/>
        <w:rPr>
          <w:rFonts w:eastAsia="Times New Roman"/>
          <w:b/>
        </w:rPr>
      </w:pPr>
    </w:p>
    <w:p w14:paraId="0928BFD5" w14:textId="77777777" w:rsidR="001253B4" w:rsidRPr="001253B4" w:rsidRDefault="001253B4">
      <w:pPr>
        <w:widowControl/>
        <w:numPr>
          <w:ilvl w:val="0"/>
          <w:numId w:val="12"/>
        </w:numPr>
        <w:autoSpaceDE/>
        <w:autoSpaceDN/>
        <w:adjustRightInd/>
        <w:spacing w:line="276" w:lineRule="auto"/>
        <w:ind w:left="0" w:firstLine="709"/>
        <w:contextualSpacing/>
        <w:jc w:val="both"/>
        <w:rPr>
          <w:rFonts w:eastAsia="Times New Roman"/>
        </w:rPr>
      </w:pPr>
      <w:r w:rsidRPr="001253B4">
        <w:rPr>
          <w:rFonts w:eastAsia="Times New Roman"/>
        </w:rPr>
        <w:t>Информация о порядке предоставления муниципальной</w:t>
      </w:r>
      <w:r w:rsidRPr="001253B4">
        <w:rPr>
          <w:rFonts w:eastAsia="Times New Roman"/>
          <w:spacing w:val="2"/>
        </w:rPr>
        <w:t xml:space="preserve"> </w:t>
      </w:r>
      <w:r w:rsidRPr="001253B4">
        <w:rPr>
          <w:rFonts w:eastAsia="Times New Roman"/>
        </w:rPr>
        <w:t>услуги и услуг, которые являются необходимыми и обязательными для предоставления муниципальной</w:t>
      </w:r>
      <w:r w:rsidRPr="001253B4">
        <w:rPr>
          <w:rFonts w:eastAsia="Times New Roman"/>
          <w:spacing w:val="2"/>
        </w:rPr>
        <w:t xml:space="preserve"> </w:t>
      </w:r>
      <w:r w:rsidRPr="001253B4">
        <w:rPr>
          <w:rFonts w:eastAsia="Times New Roman"/>
        </w:rPr>
        <w:t xml:space="preserve"> услуги, размещаются на официальном сайте Администрации  в сети Интернет, в региональной государственной информационной системе «Реестр государственных и муниципальных услуг (функций) Республики Саха (Якутия)», на ЕПГУ  и/или РПГУ, на информационном стенде Администрации, а также предоставляется непосредственно муниципальными служащими Отдела, сотрудниками ГАУ «МФЦ РС(Я)» в порядке предусмотренном разделом «Требования к порядку информирования о предоставлении муниципальной услуги» настоящего Административного регламента.</w:t>
      </w:r>
    </w:p>
    <w:p w14:paraId="7B540513" w14:textId="77777777" w:rsidR="001253B4" w:rsidRPr="001253B4" w:rsidRDefault="001253B4">
      <w:pPr>
        <w:widowControl/>
        <w:numPr>
          <w:ilvl w:val="0"/>
          <w:numId w:val="12"/>
        </w:numPr>
        <w:autoSpaceDE/>
        <w:autoSpaceDN/>
        <w:adjustRightInd/>
        <w:spacing w:line="276" w:lineRule="auto"/>
        <w:ind w:left="0" w:firstLine="709"/>
        <w:contextualSpacing/>
        <w:jc w:val="both"/>
        <w:rPr>
          <w:rFonts w:eastAsia="Times New Roman"/>
        </w:rPr>
      </w:pPr>
      <w:r w:rsidRPr="001253B4">
        <w:rPr>
          <w:rFonts w:eastAsia="Times New Roman"/>
        </w:rPr>
        <w:t>На официальном сайте Администрации в сети «Интернет» размещаются:</w:t>
      </w:r>
    </w:p>
    <w:p w14:paraId="6153A62B" w14:textId="77777777" w:rsidR="001253B4" w:rsidRPr="001253B4" w:rsidRDefault="001253B4" w:rsidP="001253B4">
      <w:pPr>
        <w:widowControl/>
        <w:autoSpaceDE/>
        <w:autoSpaceDN/>
        <w:adjustRightInd/>
        <w:spacing w:line="276" w:lineRule="auto"/>
        <w:ind w:firstLine="709"/>
        <w:jc w:val="both"/>
        <w:rPr>
          <w:rFonts w:eastAsia="Times New Roman"/>
        </w:rPr>
      </w:pPr>
      <w:r w:rsidRPr="001253B4">
        <w:rPr>
          <w:rFonts w:eastAsia="Times New Roman"/>
        </w:rPr>
        <w:t>- график (режим) работы;</w:t>
      </w:r>
    </w:p>
    <w:p w14:paraId="611AB661" w14:textId="77777777" w:rsidR="001253B4" w:rsidRPr="001253B4" w:rsidRDefault="001253B4" w:rsidP="00117874">
      <w:pPr>
        <w:widowControl/>
        <w:autoSpaceDE/>
        <w:autoSpaceDN/>
        <w:adjustRightInd/>
        <w:spacing w:line="276" w:lineRule="auto"/>
        <w:ind w:firstLine="709"/>
        <w:jc w:val="both"/>
        <w:rPr>
          <w:rFonts w:eastAsia="Times New Roman"/>
        </w:rPr>
      </w:pPr>
      <w:r w:rsidRPr="001253B4">
        <w:rPr>
          <w:rFonts w:eastAsia="Times New Roman"/>
        </w:rPr>
        <w:lastRenderedPageBreak/>
        <w:t>- почтовый адрес и адрес электронной почты;</w:t>
      </w:r>
    </w:p>
    <w:p w14:paraId="58D3A39E" w14:textId="77777777" w:rsidR="001253B4" w:rsidRPr="001253B4" w:rsidRDefault="001253B4" w:rsidP="00117874">
      <w:pPr>
        <w:widowControl/>
        <w:autoSpaceDE/>
        <w:autoSpaceDN/>
        <w:adjustRightInd/>
        <w:spacing w:line="276" w:lineRule="auto"/>
        <w:ind w:firstLine="709"/>
        <w:jc w:val="both"/>
        <w:rPr>
          <w:rFonts w:eastAsia="Times New Roman"/>
        </w:rPr>
      </w:pPr>
      <w:r w:rsidRPr="001253B4">
        <w:rPr>
          <w:rFonts w:eastAsia="Times New Roman"/>
        </w:rPr>
        <w:t>- сведения о телефонных номерах для получения информации о предоставлении муниципальной услуги;</w:t>
      </w:r>
    </w:p>
    <w:p w14:paraId="4A38D251" w14:textId="77777777" w:rsidR="001253B4" w:rsidRPr="001253B4" w:rsidRDefault="001253B4" w:rsidP="00117874">
      <w:pPr>
        <w:widowControl/>
        <w:autoSpaceDE/>
        <w:autoSpaceDN/>
        <w:adjustRightInd/>
        <w:spacing w:line="276" w:lineRule="auto"/>
        <w:ind w:firstLine="709"/>
        <w:jc w:val="both"/>
        <w:rPr>
          <w:rFonts w:eastAsia="Times New Roman"/>
        </w:rPr>
      </w:pPr>
      <w:r w:rsidRPr="001253B4">
        <w:rPr>
          <w:rFonts w:eastAsia="Times New Roman"/>
        </w:rPr>
        <w:t>- информационные материалы (брошюры, буклеты и т.д.);</w:t>
      </w:r>
    </w:p>
    <w:p w14:paraId="00E9592D" w14:textId="77777777" w:rsidR="001253B4" w:rsidRPr="001253B4" w:rsidRDefault="001253B4" w:rsidP="00117874">
      <w:pPr>
        <w:widowControl/>
        <w:autoSpaceDE/>
        <w:autoSpaceDN/>
        <w:adjustRightInd/>
        <w:spacing w:line="276" w:lineRule="auto"/>
        <w:ind w:firstLine="709"/>
        <w:jc w:val="both"/>
        <w:rPr>
          <w:rFonts w:eastAsia="Times New Roman"/>
        </w:rPr>
      </w:pPr>
      <w:r w:rsidRPr="001253B4">
        <w:rPr>
          <w:rFonts w:eastAsia="Times New Roman"/>
        </w:rPr>
        <w:t>- административный регламент с приложениями;</w:t>
      </w:r>
    </w:p>
    <w:p w14:paraId="130ECE78" w14:textId="77777777" w:rsidR="001253B4" w:rsidRPr="001253B4" w:rsidRDefault="001253B4" w:rsidP="00117874">
      <w:pPr>
        <w:widowControl/>
        <w:autoSpaceDE/>
        <w:autoSpaceDN/>
        <w:adjustRightInd/>
        <w:spacing w:line="276" w:lineRule="auto"/>
        <w:ind w:firstLine="709"/>
        <w:jc w:val="both"/>
        <w:rPr>
          <w:rFonts w:eastAsia="Times New Roman"/>
        </w:rPr>
      </w:pPr>
      <w:r w:rsidRPr="001253B4">
        <w:rPr>
          <w:rFonts w:eastAsia="Times New Roman"/>
        </w:rPr>
        <w:t>- нормативные правовые акты, регулирующие предоставление муниципальной услуги;</w:t>
      </w:r>
    </w:p>
    <w:p w14:paraId="3A139123" w14:textId="77777777" w:rsidR="001253B4" w:rsidRPr="001253B4" w:rsidRDefault="001253B4" w:rsidP="00117874">
      <w:pPr>
        <w:widowControl/>
        <w:autoSpaceDE/>
        <w:autoSpaceDN/>
        <w:adjustRightInd/>
        <w:spacing w:line="276" w:lineRule="auto"/>
        <w:ind w:firstLine="709"/>
        <w:jc w:val="both"/>
        <w:rPr>
          <w:rFonts w:eastAsia="Times New Roman"/>
        </w:rPr>
      </w:pPr>
      <w:r w:rsidRPr="001253B4">
        <w:rPr>
          <w:rFonts w:eastAsia="Times New Roman"/>
        </w:rPr>
        <w:t>- адреса и контакты территориальных органов федеральных органов государственной власти и иных организаций, участвующих в предоставлении муниципальной услуги;</w:t>
      </w:r>
    </w:p>
    <w:p w14:paraId="1BB3ABE5" w14:textId="77777777" w:rsidR="001253B4" w:rsidRPr="001253B4" w:rsidRDefault="001253B4" w:rsidP="00117874">
      <w:pPr>
        <w:widowControl/>
        <w:autoSpaceDE/>
        <w:autoSpaceDN/>
        <w:adjustRightInd/>
        <w:spacing w:line="276" w:lineRule="auto"/>
        <w:ind w:firstLine="709"/>
        <w:jc w:val="both"/>
        <w:rPr>
          <w:rFonts w:eastAsia="Times New Roman"/>
        </w:rPr>
      </w:pPr>
      <w:r w:rsidRPr="001253B4">
        <w:rPr>
          <w:rFonts w:eastAsia="Times New Roman"/>
        </w:rPr>
        <w:t>- адреса и контакты организаций, участвующих в предоставлении муниципальной услуги;</w:t>
      </w:r>
    </w:p>
    <w:p w14:paraId="56D62697" w14:textId="77777777" w:rsidR="001253B4" w:rsidRPr="001253B4" w:rsidRDefault="001253B4">
      <w:pPr>
        <w:widowControl/>
        <w:numPr>
          <w:ilvl w:val="0"/>
          <w:numId w:val="12"/>
        </w:numPr>
        <w:autoSpaceDE/>
        <w:autoSpaceDN/>
        <w:adjustRightInd/>
        <w:spacing w:line="276" w:lineRule="auto"/>
        <w:ind w:left="0" w:firstLine="709"/>
        <w:contextualSpacing/>
        <w:jc w:val="both"/>
        <w:rPr>
          <w:rFonts w:eastAsia="Times New Roman"/>
        </w:rPr>
      </w:pPr>
      <w:r w:rsidRPr="001253B4">
        <w:rPr>
          <w:rFonts w:eastAsia="Times New Roman"/>
        </w:rPr>
        <w:t>На информационном стенде Администрации, Отдела размещаются:</w:t>
      </w:r>
    </w:p>
    <w:p w14:paraId="709343BF" w14:textId="77777777" w:rsidR="001253B4" w:rsidRPr="001253B4" w:rsidRDefault="001253B4" w:rsidP="00117874">
      <w:pPr>
        <w:widowControl/>
        <w:autoSpaceDE/>
        <w:autoSpaceDN/>
        <w:adjustRightInd/>
        <w:spacing w:line="276" w:lineRule="auto"/>
        <w:ind w:firstLine="709"/>
        <w:jc w:val="both"/>
        <w:rPr>
          <w:rFonts w:eastAsia="Times New Roman"/>
        </w:rPr>
      </w:pPr>
      <w:r w:rsidRPr="001253B4">
        <w:rPr>
          <w:rFonts w:eastAsia="Times New Roman"/>
        </w:rPr>
        <w:t>- режим приема заявителей;</w:t>
      </w:r>
    </w:p>
    <w:p w14:paraId="5C9AEEDF" w14:textId="77777777" w:rsidR="001253B4" w:rsidRPr="001253B4" w:rsidRDefault="001253B4" w:rsidP="00117874">
      <w:pPr>
        <w:widowControl/>
        <w:autoSpaceDE/>
        <w:autoSpaceDN/>
        <w:adjustRightInd/>
        <w:spacing w:line="276" w:lineRule="auto"/>
        <w:ind w:firstLine="709"/>
        <w:jc w:val="both"/>
        <w:rPr>
          <w:rFonts w:eastAsia="Times New Roman"/>
        </w:rPr>
      </w:pPr>
      <w:r w:rsidRPr="001253B4">
        <w:rPr>
          <w:rFonts w:eastAsia="Times New Roman"/>
        </w:rPr>
        <w:t>-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14:paraId="3ECABDD9" w14:textId="77777777" w:rsidR="001253B4" w:rsidRPr="001253B4" w:rsidRDefault="001253B4" w:rsidP="00117874">
      <w:pPr>
        <w:widowControl/>
        <w:autoSpaceDE/>
        <w:autoSpaceDN/>
        <w:adjustRightInd/>
        <w:spacing w:line="276" w:lineRule="auto"/>
        <w:ind w:firstLine="709"/>
        <w:jc w:val="both"/>
        <w:rPr>
          <w:rFonts w:eastAsia="Times New Roman"/>
        </w:rPr>
      </w:pPr>
      <w:r w:rsidRPr="001253B4">
        <w:rPr>
          <w:rFonts w:eastAsia="Times New Roman"/>
        </w:rPr>
        <w:t>- извлечения из настоящего Административного регламента с приложениями;</w:t>
      </w:r>
    </w:p>
    <w:p w14:paraId="02E209B3" w14:textId="77777777" w:rsidR="001253B4" w:rsidRPr="001253B4" w:rsidRDefault="001253B4" w:rsidP="00117874">
      <w:pPr>
        <w:widowControl/>
        <w:autoSpaceDE/>
        <w:autoSpaceDN/>
        <w:adjustRightInd/>
        <w:spacing w:line="276" w:lineRule="auto"/>
        <w:ind w:firstLine="709"/>
        <w:jc w:val="both"/>
        <w:rPr>
          <w:rFonts w:eastAsia="Times New Roman"/>
        </w:rPr>
      </w:pPr>
      <w:r w:rsidRPr="001253B4">
        <w:rPr>
          <w:rFonts w:eastAsia="Times New Roman"/>
        </w:rPr>
        <w:t>- перечни документов, необходимых для предоставления муниципальной услуги, и требования, предъявляемые к этим документам.</w:t>
      </w:r>
    </w:p>
    <w:p w14:paraId="349ABFAA" w14:textId="77777777" w:rsidR="001253B4" w:rsidRPr="001253B4" w:rsidRDefault="001253B4">
      <w:pPr>
        <w:widowControl/>
        <w:numPr>
          <w:ilvl w:val="0"/>
          <w:numId w:val="12"/>
        </w:numPr>
        <w:autoSpaceDE/>
        <w:autoSpaceDN/>
        <w:adjustRightInd/>
        <w:spacing w:line="276" w:lineRule="auto"/>
        <w:ind w:left="0" w:firstLine="709"/>
        <w:contextualSpacing/>
        <w:jc w:val="both"/>
        <w:rPr>
          <w:rFonts w:eastAsia="Times New Roman"/>
        </w:rPr>
      </w:pPr>
      <w:r w:rsidRPr="001253B4">
        <w:rPr>
          <w:rFonts w:eastAsia="Times New Roman"/>
        </w:rPr>
        <w:t>На ЕПГУ и/или РПГУ размещается информация:</w:t>
      </w:r>
    </w:p>
    <w:p w14:paraId="2FB7B9F9" w14:textId="77777777" w:rsidR="001253B4" w:rsidRPr="001253B4" w:rsidRDefault="001253B4">
      <w:pPr>
        <w:widowControl/>
        <w:numPr>
          <w:ilvl w:val="0"/>
          <w:numId w:val="13"/>
        </w:numPr>
        <w:tabs>
          <w:tab w:val="left" w:pos="993"/>
        </w:tabs>
        <w:autoSpaceDE/>
        <w:autoSpaceDN/>
        <w:adjustRightInd/>
        <w:spacing w:line="276" w:lineRule="auto"/>
        <w:ind w:left="0" w:firstLine="709"/>
        <w:contextualSpacing/>
        <w:jc w:val="both"/>
        <w:rPr>
          <w:rFonts w:eastAsia="Times New Roman"/>
        </w:rPr>
      </w:pPr>
      <w:r w:rsidRPr="001253B4">
        <w:rPr>
          <w:rFonts w:eastAsia="Times New Roman"/>
        </w:rPr>
        <w:t xml:space="preserve">полное наименование, полные почтовые адреса и график работы Администрации, </w:t>
      </w:r>
      <w:r w:rsidRPr="001253B4">
        <w:rPr>
          <w:rFonts w:eastAsia="Times New Roman"/>
          <w:i/>
        </w:rPr>
        <w:t>Отдела</w:t>
      </w:r>
      <w:r w:rsidRPr="001253B4">
        <w:rPr>
          <w:rFonts w:eastAsia="Times New Roman"/>
        </w:rPr>
        <w:t>, ответственных за предоставление муниципальной услуги;</w:t>
      </w:r>
    </w:p>
    <w:p w14:paraId="36664E70" w14:textId="77777777" w:rsidR="001253B4" w:rsidRPr="001253B4" w:rsidRDefault="001253B4">
      <w:pPr>
        <w:widowControl/>
        <w:numPr>
          <w:ilvl w:val="0"/>
          <w:numId w:val="13"/>
        </w:numPr>
        <w:tabs>
          <w:tab w:val="left" w:pos="993"/>
        </w:tabs>
        <w:autoSpaceDE/>
        <w:autoSpaceDN/>
        <w:adjustRightInd/>
        <w:spacing w:line="276" w:lineRule="auto"/>
        <w:ind w:left="0" w:firstLine="709"/>
        <w:contextualSpacing/>
        <w:jc w:val="both"/>
        <w:rPr>
          <w:rFonts w:eastAsia="Times New Roman"/>
        </w:rPr>
      </w:pPr>
      <w:r w:rsidRPr="001253B4">
        <w:rPr>
          <w:rFonts w:eastAsia="Times New Roman"/>
        </w:rPr>
        <w:t>справочные телефоны, адреса электронной почты по которым можно получить консультацию о порядке предоставления муниципальной услуги;</w:t>
      </w:r>
    </w:p>
    <w:p w14:paraId="0DDBF562" w14:textId="77777777" w:rsidR="001253B4" w:rsidRPr="001253B4" w:rsidRDefault="001253B4">
      <w:pPr>
        <w:widowControl/>
        <w:numPr>
          <w:ilvl w:val="0"/>
          <w:numId w:val="13"/>
        </w:numPr>
        <w:tabs>
          <w:tab w:val="left" w:pos="993"/>
        </w:tabs>
        <w:autoSpaceDE/>
        <w:autoSpaceDN/>
        <w:adjustRightInd/>
        <w:spacing w:line="276" w:lineRule="auto"/>
        <w:ind w:left="0" w:firstLine="709"/>
        <w:contextualSpacing/>
        <w:jc w:val="both"/>
        <w:rPr>
          <w:rFonts w:eastAsia="Times New Roman"/>
        </w:rPr>
      </w:pPr>
      <w:r w:rsidRPr="001253B4">
        <w:rPr>
          <w:rFonts w:eastAsia="Times New Roman"/>
        </w:rPr>
        <w:t>перечень категорий заявителей, имеющих право на получение муниципальной услуги;</w:t>
      </w:r>
    </w:p>
    <w:p w14:paraId="4A616A25" w14:textId="77777777" w:rsidR="001253B4" w:rsidRPr="001253B4" w:rsidRDefault="001253B4">
      <w:pPr>
        <w:widowControl/>
        <w:numPr>
          <w:ilvl w:val="0"/>
          <w:numId w:val="13"/>
        </w:numPr>
        <w:tabs>
          <w:tab w:val="left" w:pos="993"/>
        </w:tabs>
        <w:autoSpaceDE/>
        <w:autoSpaceDN/>
        <w:adjustRightInd/>
        <w:spacing w:line="276" w:lineRule="auto"/>
        <w:ind w:left="0" w:firstLine="709"/>
        <w:contextualSpacing/>
        <w:jc w:val="both"/>
        <w:rPr>
          <w:rFonts w:eastAsia="Times New Roman"/>
        </w:rPr>
      </w:pPr>
      <w:r w:rsidRPr="001253B4">
        <w:rPr>
          <w:rFonts w:eastAsia="Times New Roman"/>
        </w:rPr>
        <w:t>перечень документов, необходимых для предоставления муниципальной услуги и предоставляемых самостоятельно заявителем либо получаемых по запросу из органов (организаций);</w:t>
      </w:r>
    </w:p>
    <w:p w14:paraId="1631FA77" w14:textId="77777777" w:rsidR="001253B4" w:rsidRPr="001253B4" w:rsidRDefault="001253B4">
      <w:pPr>
        <w:widowControl/>
        <w:numPr>
          <w:ilvl w:val="0"/>
          <w:numId w:val="13"/>
        </w:numPr>
        <w:tabs>
          <w:tab w:val="left" w:pos="993"/>
        </w:tabs>
        <w:autoSpaceDE/>
        <w:autoSpaceDN/>
        <w:adjustRightInd/>
        <w:spacing w:line="276" w:lineRule="auto"/>
        <w:ind w:left="0" w:firstLine="709"/>
        <w:contextualSpacing/>
        <w:jc w:val="both"/>
        <w:rPr>
          <w:rFonts w:eastAsia="Times New Roman"/>
        </w:rPr>
      </w:pPr>
      <w:r w:rsidRPr="001253B4">
        <w:rPr>
          <w:rFonts w:eastAsia="Times New Roman"/>
        </w:rPr>
        <w:t>формы и образцы заполнения заявлений для получателей муниципальной услуги с возможностями онлайн заполнения, проверки и распечатки;</w:t>
      </w:r>
    </w:p>
    <w:p w14:paraId="166265B9" w14:textId="77777777" w:rsidR="001253B4" w:rsidRPr="001253B4" w:rsidRDefault="001253B4">
      <w:pPr>
        <w:widowControl/>
        <w:numPr>
          <w:ilvl w:val="0"/>
          <w:numId w:val="13"/>
        </w:numPr>
        <w:tabs>
          <w:tab w:val="left" w:pos="993"/>
        </w:tabs>
        <w:autoSpaceDE/>
        <w:autoSpaceDN/>
        <w:adjustRightInd/>
        <w:spacing w:line="276" w:lineRule="auto"/>
        <w:ind w:left="0" w:firstLine="709"/>
        <w:contextualSpacing/>
        <w:jc w:val="both"/>
        <w:rPr>
          <w:rFonts w:eastAsia="Times New Roman"/>
        </w:rPr>
      </w:pPr>
      <w:r w:rsidRPr="001253B4">
        <w:rPr>
          <w:rFonts w:eastAsia="Times New Roman"/>
        </w:rPr>
        <w:t>рекомендации и требования к заполнению заявлений;</w:t>
      </w:r>
    </w:p>
    <w:p w14:paraId="57E5306A" w14:textId="77777777" w:rsidR="001253B4" w:rsidRPr="001253B4" w:rsidRDefault="001253B4">
      <w:pPr>
        <w:widowControl/>
        <w:numPr>
          <w:ilvl w:val="0"/>
          <w:numId w:val="13"/>
        </w:numPr>
        <w:tabs>
          <w:tab w:val="left" w:pos="993"/>
        </w:tabs>
        <w:autoSpaceDE/>
        <w:autoSpaceDN/>
        <w:adjustRightInd/>
        <w:spacing w:line="276" w:lineRule="auto"/>
        <w:ind w:left="0" w:firstLine="709"/>
        <w:contextualSpacing/>
        <w:jc w:val="both"/>
        <w:rPr>
          <w:rFonts w:eastAsia="Times New Roman"/>
        </w:rPr>
      </w:pPr>
      <w:r w:rsidRPr="001253B4">
        <w:rPr>
          <w:rFonts w:eastAsia="Times New Roman"/>
        </w:rPr>
        <w:t>основания для отказа в предоставлении муниципальной услуги.</w:t>
      </w:r>
    </w:p>
    <w:p w14:paraId="0E7F33EB" w14:textId="77777777" w:rsidR="001253B4" w:rsidRPr="001253B4" w:rsidRDefault="001253B4">
      <w:pPr>
        <w:widowControl/>
        <w:numPr>
          <w:ilvl w:val="0"/>
          <w:numId w:val="13"/>
        </w:numPr>
        <w:tabs>
          <w:tab w:val="left" w:pos="993"/>
        </w:tabs>
        <w:autoSpaceDE/>
        <w:autoSpaceDN/>
        <w:adjustRightInd/>
        <w:spacing w:line="276" w:lineRule="auto"/>
        <w:ind w:left="0" w:firstLine="709"/>
        <w:contextualSpacing/>
        <w:jc w:val="both"/>
        <w:rPr>
          <w:rFonts w:eastAsia="Times New Roman"/>
        </w:rPr>
      </w:pPr>
      <w:r w:rsidRPr="001253B4">
        <w:rPr>
          <w:rFonts w:eastAsia="Times New Roman"/>
        </w:rPr>
        <w:t>извлечения из нормативных правовых актов, содержащих нормы, регулирующие деятельность по предоставлению муниципальной услуги;</w:t>
      </w:r>
    </w:p>
    <w:p w14:paraId="40F776F1" w14:textId="77777777" w:rsidR="001253B4" w:rsidRPr="001253B4" w:rsidRDefault="001253B4">
      <w:pPr>
        <w:widowControl/>
        <w:numPr>
          <w:ilvl w:val="0"/>
          <w:numId w:val="13"/>
        </w:numPr>
        <w:tabs>
          <w:tab w:val="left" w:pos="993"/>
        </w:tabs>
        <w:autoSpaceDE/>
        <w:autoSpaceDN/>
        <w:adjustRightInd/>
        <w:spacing w:line="276" w:lineRule="auto"/>
        <w:ind w:left="0" w:firstLine="709"/>
        <w:contextualSpacing/>
        <w:jc w:val="both"/>
        <w:rPr>
          <w:rFonts w:eastAsia="Times New Roman"/>
        </w:rPr>
      </w:pPr>
      <w:r w:rsidRPr="001253B4">
        <w:rPr>
          <w:rFonts w:eastAsia="Times New Roman"/>
        </w:rPr>
        <w:t>административные процедуры предоставления муниципальной услуги (в виде блок-схемы);</w:t>
      </w:r>
    </w:p>
    <w:p w14:paraId="709ADAB5" w14:textId="77777777" w:rsidR="001253B4" w:rsidRPr="001253B4" w:rsidRDefault="001253B4">
      <w:pPr>
        <w:widowControl/>
        <w:numPr>
          <w:ilvl w:val="0"/>
          <w:numId w:val="13"/>
        </w:numPr>
        <w:tabs>
          <w:tab w:val="left" w:pos="993"/>
        </w:tabs>
        <w:autoSpaceDE/>
        <w:autoSpaceDN/>
        <w:adjustRightInd/>
        <w:spacing w:line="276" w:lineRule="auto"/>
        <w:ind w:left="0" w:firstLine="709"/>
        <w:contextualSpacing/>
        <w:jc w:val="both"/>
        <w:rPr>
          <w:rFonts w:eastAsia="Times New Roman"/>
        </w:rPr>
      </w:pPr>
      <w:r w:rsidRPr="001253B4">
        <w:rPr>
          <w:rFonts w:eastAsia="Times New Roman"/>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14:paraId="7FC545D0" w14:textId="77777777" w:rsidR="001253B4" w:rsidRPr="001253B4" w:rsidRDefault="001253B4">
      <w:pPr>
        <w:widowControl/>
        <w:numPr>
          <w:ilvl w:val="0"/>
          <w:numId w:val="13"/>
        </w:numPr>
        <w:tabs>
          <w:tab w:val="left" w:pos="993"/>
        </w:tabs>
        <w:autoSpaceDE/>
        <w:autoSpaceDN/>
        <w:adjustRightInd/>
        <w:spacing w:line="276" w:lineRule="auto"/>
        <w:ind w:left="0" w:firstLine="709"/>
        <w:contextualSpacing/>
        <w:jc w:val="both"/>
        <w:rPr>
          <w:rFonts w:eastAsia="Times New Roman"/>
        </w:rPr>
      </w:pPr>
      <w:r w:rsidRPr="001253B4">
        <w:rPr>
          <w:rFonts w:eastAsia="Times New Roman"/>
        </w:rPr>
        <w:t xml:space="preserve">порядок обжалования решений, действий (бездействия), Администрации, </w:t>
      </w:r>
      <w:r w:rsidRPr="001253B4">
        <w:rPr>
          <w:rFonts w:eastAsia="Times New Roman"/>
          <w:i/>
        </w:rPr>
        <w:t>Отдела</w:t>
      </w:r>
      <w:r w:rsidRPr="001253B4">
        <w:rPr>
          <w:rFonts w:eastAsia="Times New Roman"/>
        </w:rPr>
        <w:t>, ГАУ «МФЦ РС(Я)», их должностных лиц.</w:t>
      </w:r>
    </w:p>
    <w:p w14:paraId="4E144AB3" w14:textId="77777777" w:rsidR="001253B4" w:rsidRPr="001253B4" w:rsidRDefault="001253B4" w:rsidP="00117874">
      <w:pPr>
        <w:widowControl/>
        <w:autoSpaceDE/>
        <w:autoSpaceDN/>
        <w:adjustRightInd/>
        <w:spacing w:line="276" w:lineRule="auto"/>
        <w:ind w:firstLine="709"/>
        <w:jc w:val="both"/>
        <w:rPr>
          <w:rFonts w:eastAsia="Times New Roman"/>
          <w:b/>
        </w:rPr>
      </w:pPr>
    </w:p>
    <w:p w14:paraId="7B82A4E4" w14:textId="77777777" w:rsidR="001253B4" w:rsidRPr="001253B4" w:rsidRDefault="001253B4">
      <w:pPr>
        <w:keepNext/>
        <w:keepLines/>
        <w:widowControl/>
        <w:numPr>
          <w:ilvl w:val="0"/>
          <w:numId w:val="44"/>
        </w:numPr>
        <w:autoSpaceDE/>
        <w:autoSpaceDN/>
        <w:adjustRightInd/>
        <w:spacing w:before="200" w:after="240" w:line="276" w:lineRule="auto"/>
        <w:ind w:left="0" w:firstLine="709"/>
        <w:jc w:val="both"/>
        <w:outlineLvl w:val="2"/>
        <w:rPr>
          <w:rFonts w:eastAsia="Times New Roman"/>
          <w:b/>
        </w:rPr>
      </w:pPr>
      <w:r w:rsidRPr="001253B4">
        <w:rPr>
          <w:rFonts w:eastAsia="Times New Roman"/>
          <w:b/>
        </w:rPr>
        <w:lastRenderedPageBreak/>
        <w:t>СТАНДАРТ ПРЕДОСТАВЛЕНИЯ МУНИЦИПАЛЬНОЙ УСЛУГИ</w:t>
      </w:r>
    </w:p>
    <w:p w14:paraId="5DFCC64C" w14:textId="77777777" w:rsidR="001253B4" w:rsidRPr="001253B4" w:rsidRDefault="001253B4">
      <w:pPr>
        <w:keepNext/>
        <w:keepLines/>
        <w:widowControl/>
        <w:numPr>
          <w:ilvl w:val="1"/>
          <w:numId w:val="44"/>
        </w:numPr>
        <w:autoSpaceDE/>
        <w:autoSpaceDN/>
        <w:adjustRightInd/>
        <w:spacing w:before="40" w:after="240" w:line="276" w:lineRule="auto"/>
        <w:ind w:left="0" w:firstLine="709"/>
        <w:jc w:val="both"/>
        <w:outlineLvl w:val="3"/>
        <w:rPr>
          <w:rFonts w:eastAsia="Times New Roman"/>
          <w:b/>
          <w:iCs/>
        </w:rPr>
      </w:pPr>
      <w:r w:rsidRPr="001253B4">
        <w:rPr>
          <w:rFonts w:eastAsia="Times New Roman"/>
          <w:b/>
          <w:iCs/>
        </w:rPr>
        <w:t>Наименование услуги</w:t>
      </w:r>
    </w:p>
    <w:p w14:paraId="45503B09" w14:textId="77777777" w:rsidR="001253B4" w:rsidRPr="001253B4" w:rsidRDefault="001253B4">
      <w:pPr>
        <w:widowControl/>
        <w:numPr>
          <w:ilvl w:val="2"/>
          <w:numId w:val="44"/>
        </w:numPr>
        <w:shd w:val="clear" w:color="auto" w:fill="FFFFFF"/>
        <w:autoSpaceDE/>
        <w:autoSpaceDN/>
        <w:adjustRightInd/>
        <w:spacing w:after="200" w:line="276" w:lineRule="auto"/>
        <w:ind w:left="0" w:firstLine="709"/>
        <w:contextualSpacing/>
        <w:jc w:val="both"/>
        <w:textAlignment w:val="baseline"/>
        <w:rPr>
          <w:rFonts w:eastAsia="Times New Roman"/>
        </w:rPr>
      </w:pPr>
      <w:r w:rsidRPr="001253B4">
        <w:rPr>
          <w:rFonts w:eastAsia="Times New Roman"/>
        </w:rPr>
        <w:t>Постановка граждан на учет в качестве лиц, имеющих право на предоставление земельных участков в собственность бесплатно</w:t>
      </w:r>
      <w:r w:rsidRPr="001253B4">
        <w:rPr>
          <w:rFonts w:eastAsia="Times New Roman"/>
          <w:spacing w:val="2"/>
        </w:rPr>
        <w:t xml:space="preserve"> (далее по тексту - муниципальная услуга).</w:t>
      </w:r>
    </w:p>
    <w:p w14:paraId="31F5918D" w14:textId="77777777" w:rsidR="001253B4" w:rsidRPr="001253B4" w:rsidRDefault="001253B4">
      <w:pPr>
        <w:widowControl/>
        <w:numPr>
          <w:ilvl w:val="2"/>
          <w:numId w:val="44"/>
        </w:numPr>
        <w:shd w:val="clear" w:color="auto" w:fill="FFFFFF"/>
        <w:autoSpaceDE/>
        <w:autoSpaceDN/>
        <w:adjustRightInd/>
        <w:spacing w:after="200" w:line="276" w:lineRule="auto"/>
        <w:ind w:left="0" w:firstLine="709"/>
        <w:contextualSpacing/>
        <w:jc w:val="both"/>
        <w:textAlignment w:val="baseline"/>
        <w:rPr>
          <w:rFonts w:eastAsia="Times New Roman"/>
          <w:spacing w:val="2"/>
        </w:rPr>
      </w:pPr>
      <w:r w:rsidRPr="001253B4">
        <w:rPr>
          <w:rFonts w:eastAsia="Times New Roman"/>
          <w:spacing w:val="2"/>
        </w:rPr>
        <w:t>Муниципальная услуга включает следующие подуслуги:</w:t>
      </w:r>
    </w:p>
    <w:p w14:paraId="34DD9A6D" w14:textId="77777777" w:rsidR="001253B4" w:rsidRPr="001253B4" w:rsidRDefault="001253B4">
      <w:pPr>
        <w:widowControl/>
        <w:numPr>
          <w:ilvl w:val="3"/>
          <w:numId w:val="44"/>
        </w:numPr>
        <w:shd w:val="clear" w:color="auto" w:fill="FFFFFF"/>
        <w:autoSpaceDE/>
        <w:autoSpaceDN/>
        <w:adjustRightInd/>
        <w:spacing w:after="200" w:line="276" w:lineRule="auto"/>
        <w:ind w:left="0" w:firstLine="709"/>
        <w:contextualSpacing/>
        <w:jc w:val="both"/>
        <w:textAlignment w:val="baseline"/>
        <w:rPr>
          <w:rFonts w:eastAsia="Times New Roman"/>
          <w:spacing w:val="2"/>
        </w:rPr>
      </w:pPr>
      <w:r w:rsidRPr="001253B4">
        <w:rPr>
          <w:rFonts w:eastAsia="Times New Roman"/>
          <w:spacing w:val="2"/>
        </w:rPr>
        <w:t>Постановка граждан на учет для предоставления земельных участков в собственность бесплатно.</w:t>
      </w:r>
    </w:p>
    <w:p w14:paraId="347A1706" w14:textId="77777777" w:rsidR="001253B4" w:rsidRPr="001253B4" w:rsidRDefault="001253B4">
      <w:pPr>
        <w:widowControl/>
        <w:numPr>
          <w:ilvl w:val="3"/>
          <w:numId w:val="44"/>
        </w:numPr>
        <w:shd w:val="clear" w:color="auto" w:fill="FFFFFF"/>
        <w:autoSpaceDE/>
        <w:autoSpaceDN/>
        <w:adjustRightInd/>
        <w:spacing w:after="200" w:line="276" w:lineRule="auto"/>
        <w:ind w:left="0" w:firstLine="709"/>
        <w:contextualSpacing/>
        <w:jc w:val="both"/>
        <w:textAlignment w:val="baseline"/>
        <w:rPr>
          <w:rFonts w:eastAsia="Times New Roman"/>
          <w:spacing w:val="2"/>
        </w:rPr>
      </w:pPr>
      <w:r w:rsidRPr="001253B4">
        <w:rPr>
          <w:rFonts w:eastAsia="Times New Roman"/>
          <w:spacing w:val="2"/>
        </w:rPr>
        <w:t xml:space="preserve">Получение сведений об учете граждан для предоставления земельных участков в собственность бесплатно. </w:t>
      </w:r>
    </w:p>
    <w:p w14:paraId="4AD20956" w14:textId="77777777" w:rsidR="001253B4" w:rsidRPr="001253B4" w:rsidRDefault="001253B4">
      <w:pPr>
        <w:keepNext/>
        <w:keepLines/>
        <w:widowControl/>
        <w:numPr>
          <w:ilvl w:val="1"/>
          <w:numId w:val="44"/>
        </w:numPr>
        <w:autoSpaceDE/>
        <w:autoSpaceDN/>
        <w:adjustRightInd/>
        <w:spacing w:before="40" w:after="240" w:line="276" w:lineRule="auto"/>
        <w:ind w:left="0" w:firstLine="709"/>
        <w:jc w:val="both"/>
        <w:outlineLvl w:val="3"/>
        <w:rPr>
          <w:rFonts w:eastAsia="Times New Roman"/>
          <w:b/>
          <w:iCs/>
        </w:rPr>
      </w:pPr>
      <w:r w:rsidRPr="001253B4">
        <w:rPr>
          <w:rFonts w:eastAsia="Times New Roman"/>
          <w:b/>
          <w:iCs/>
        </w:rPr>
        <w:t>Наименование органа, предоставляющего муниципальную услугу, и органов государственной и муниципальной власти, и иных организаций, участвующих в предоставлении муниципальной услуги</w:t>
      </w:r>
    </w:p>
    <w:p w14:paraId="76BCFF02" w14:textId="77777777" w:rsidR="001253B4" w:rsidRPr="001253B4" w:rsidRDefault="001253B4">
      <w:pPr>
        <w:widowControl/>
        <w:numPr>
          <w:ilvl w:val="0"/>
          <w:numId w:val="14"/>
        </w:numPr>
        <w:autoSpaceDE/>
        <w:autoSpaceDN/>
        <w:adjustRightInd/>
        <w:spacing w:after="200" w:line="276" w:lineRule="auto"/>
        <w:ind w:left="0" w:firstLine="709"/>
        <w:contextualSpacing/>
        <w:jc w:val="both"/>
        <w:rPr>
          <w:rFonts w:eastAsia="Times New Roman"/>
        </w:rPr>
      </w:pPr>
      <w:r w:rsidRPr="001253B4">
        <w:rPr>
          <w:rFonts w:eastAsia="Times New Roman"/>
        </w:rPr>
        <w:t>Предоставление муниципальной услуги осуществляется Администрацией. Ответственным структурным подразделением Администрации при предоставлении муниципальной</w:t>
      </w:r>
      <w:r w:rsidRPr="001253B4">
        <w:rPr>
          <w:rFonts w:eastAsia="Times New Roman"/>
          <w:spacing w:val="2"/>
        </w:rPr>
        <w:t xml:space="preserve"> </w:t>
      </w:r>
      <w:r w:rsidRPr="001253B4">
        <w:rPr>
          <w:rFonts w:eastAsia="Times New Roman"/>
        </w:rPr>
        <w:t>услуги является Отдел (специалисты по земельным отношениям)</w:t>
      </w:r>
    </w:p>
    <w:p w14:paraId="4B8FD69A" w14:textId="77777777" w:rsidR="001253B4" w:rsidRPr="001253B4" w:rsidRDefault="001253B4">
      <w:pPr>
        <w:widowControl/>
        <w:numPr>
          <w:ilvl w:val="0"/>
          <w:numId w:val="14"/>
        </w:numPr>
        <w:autoSpaceDE/>
        <w:autoSpaceDN/>
        <w:adjustRightInd/>
        <w:spacing w:after="200" w:line="276" w:lineRule="auto"/>
        <w:ind w:left="0" w:firstLine="709"/>
        <w:contextualSpacing/>
        <w:jc w:val="both"/>
        <w:rPr>
          <w:rFonts w:eastAsia="Times New Roman"/>
          <w:i/>
        </w:rPr>
      </w:pPr>
      <w:bookmarkStart w:id="7" w:name="п2_2_2"/>
      <w:r w:rsidRPr="001253B4">
        <w:rPr>
          <w:rFonts w:eastAsia="Times New Roman"/>
        </w:rPr>
        <w:t xml:space="preserve"> </w:t>
      </w:r>
      <w:bookmarkEnd w:id="7"/>
      <w:r w:rsidRPr="001253B4">
        <w:rPr>
          <w:rFonts w:eastAsia="Times New Roman"/>
        </w:rPr>
        <w:t>Органы государственной и муниципальной власти и иных организаций, обращение в которые необходимо для предоставления муниципальной услуги указаны в пункте 1.3.3. настоящего Административного регламента.</w:t>
      </w:r>
    </w:p>
    <w:p w14:paraId="6828BAEB" w14:textId="77777777" w:rsidR="001253B4" w:rsidRPr="001253B4" w:rsidRDefault="001253B4">
      <w:pPr>
        <w:widowControl/>
        <w:numPr>
          <w:ilvl w:val="0"/>
          <w:numId w:val="14"/>
        </w:numPr>
        <w:autoSpaceDE/>
        <w:autoSpaceDN/>
        <w:adjustRightInd/>
        <w:spacing w:after="200" w:line="276" w:lineRule="auto"/>
        <w:ind w:left="0" w:firstLine="709"/>
        <w:contextualSpacing/>
        <w:jc w:val="both"/>
        <w:rPr>
          <w:rFonts w:eastAsia="Times New Roman"/>
        </w:rPr>
      </w:pPr>
      <w:r w:rsidRPr="001253B4">
        <w:rPr>
          <w:rFonts w:eastAsia="Times New Roman"/>
        </w:rPr>
        <w:t xml:space="preserve">Специалисты Отдела, сотрудники ГАУ «МФЦ РС(Я)» не вправе требовать осуществления действий, в том числе согласований, необходимых для получения муниципальной услуги, связанных с обращением в территориальные органы федеральных органов государственной власти и иные организации, указанные </w:t>
      </w:r>
      <w:hyperlink w:anchor="п2_2_2" w:history="1">
        <w:r w:rsidRPr="001253B4">
          <w:rPr>
            <w:rFonts w:eastAsia="Times New Roman"/>
            <w:color w:val="0000FF"/>
            <w:u w:val="single"/>
          </w:rPr>
          <w:t>в подпункте 2.2.2</w:t>
        </w:r>
      </w:hyperlink>
      <w:r w:rsidRPr="001253B4">
        <w:rPr>
          <w:rFonts w:eastAsia="Times New Roman"/>
        </w:rPr>
        <w:t xml:space="preserve"> Административного регламента.</w:t>
      </w:r>
    </w:p>
    <w:p w14:paraId="7D97B590" w14:textId="77777777" w:rsidR="001253B4" w:rsidRPr="001253B4" w:rsidRDefault="001253B4">
      <w:pPr>
        <w:keepNext/>
        <w:keepLines/>
        <w:widowControl/>
        <w:numPr>
          <w:ilvl w:val="1"/>
          <w:numId w:val="44"/>
        </w:numPr>
        <w:autoSpaceDE/>
        <w:autoSpaceDN/>
        <w:adjustRightInd/>
        <w:spacing w:before="40" w:after="240" w:line="276" w:lineRule="auto"/>
        <w:ind w:left="0" w:firstLine="709"/>
        <w:jc w:val="both"/>
        <w:outlineLvl w:val="3"/>
        <w:rPr>
          <w:rFonts w:eastAsia="Times New Roman"/>
          <w:b/>
          <w:iCs/>
        </w:rPr>
      </w:pPr>
      <w:r w:rsidRPr="001253B4">
        <w:rPr>
          <w:rFonts w:eastAsia="Times New Roman"/>
          <w:b/>
          <w:iCs/>
        </w:rPr>
        <w:t>Описание результата предоставления муниципальной услуги</w:t>
      </w:r>
    </w:p>
    <w:p w14:paraId="401D609B" w14:textId="77777777" w:rsidR="001253B4" w:rsidRPr="001253B4" w:rsidRDefault="001253B4">
      <w:pPr>
        <w:widowControl/>
        <w:numPr>
          <w:ilvl w:val="2"/>
          <w:numId w:val="44"/>
        </w:numPr>
        <w:shd w:val="clear" w:color="auto" w:fill="FFFFFF"/>
        <w:autoSpaceDE/>
        <w:autoSpaceDN/>
        <w:adjustRightInd/>
        <w:spacing w:line="276" w:lineRule="auto"/>
        <w:ind w:left="0" w:firstLine="709"/>
        <w:contextualSpacing/>
        <w:jc w:val="both"/>
        <w:textAlignment w:val="baseline"/>
        <w:rPr>
          <w:rFonts w:eastAsia="Times New Roman"/>
          <w:spacing w:val="2"/>
        </w:rPr>
      </w:pPr>
      <w:r w:rsidRPr="001253B4">
        <w:rPr>
          <w:rFonts w:eastAsia="Times New Roman"/>
          <w:spacing w:val="2"/>
        </w:rPr>
        <w:t>Результатом предоставления муниципальной</w:t>
      </w:r>
      <w:r w:rsidRPr="001253B4">
        <w:rPr>
          <w:rFonts w:eastAsia="Times New Roman"/>
        </w:rPr>
        <w:t xml:space="preserve"> </w:t>
      </w:r>
      <w:r w:rsidRPr="001253B4">
        <w:rPr>
          <w:rFonts w:eastAsia="Times New Roman"/>
          <w:spacing w:val="2"/>
        </w:rPr>
        <w:t>услуги является:</w:t>
      </w:r>
    </w:p>
    <w:p w14:paraId="420FE78F" w14:textId="77777777" w:rsidR="001253B4" w:rsidRPr="001253B4" w:rsidRDefault="001253B4" w:rsidP="00117874">
      <w:pPr>
        <w:widowControl/>
        <w:autoSpaceDE/>
        <w:autoSpaceDN/>
        <w:adjustRightInd/>
        <w:spacing w:line="276" w:lineRule="auto"/>
        <w:ind w:firstLine="709"/>
        <w:jc w:val="both"/>
        <w:rPr>
          <w:rFonts w:eastAsia="Times New Roman"/>
        </w:rPr>
      </w:pPr>
      <w:r w:rsidRPr="001253B4">
        <w:rPr>
          <w:rFonts w:eastAsia="Times New Roman"/>
        </w:rPr>
        <w:t>1) Решение о принятии на учет многодетной семьи в целях бесплатного предоставления земельного участка (форма приведена в Приложении №</w:t>
      </w:r>
      <w:r w:rsidRPr="001253B4">
        <w:rPr>
          <w:rFonts w:eastAsia="Times New Roman"/>
          <w:b/>
          <w:color w:val="FF0000"/>
        </w:rPr>
        <w:t xml:space="preserve"> </w:t>
      </w:r>
      <w:r w:rsidRPr="001253B4">
        <w:rPr>
          <w:rFonts w:eastAsia="Times New Roman"/>
        </w:rPr>
        <w:t>3</w:t>
      </w:r>
      <w:r w:rsidRPr="001253B4">
        <w:rPr>
          <w:rFonts w:eastAsia="Times New Roman"/>
          <w:color w:val="FF0000"/>
        </w:rPr>
        <w:t xml:space="preserve"> </w:t>
      </w:r>
      <w:r w:rsidRPr="001253B4">
        <w:rPr>
          <w:rFonts w:eastAsia="Times New Roman"/>
        </w:rPr>
        <w:t xml:space="preserve">к настоящему Административному регламенту). </w:t>
      </w:r>
    </w:p>
    <w:p w14:paraId="77333D33" w14:textId="77777777" w:rsidR="001253B4" w:rsidRPr="001253B4" w:rsidRDefault="001253B4" w:rsidP="00117874">
      <w:pPr>
        <w:widowControl/>
        <w:tabs>
          <w:tab w:val="left" w:pos="1134"/>
        </w:tabs>
        <w:autoSpaceDE/>
        <w:autoSpaceDN/>
        <w:adjustRightInd/>
        <w:ind w:firstLine="709"/>
        <w:contextualSpacing/>
        <w:jc w:val="both"/>
        <w:rPr>
          <w:rFonts w:eastAsia="Times New Roman"/>
        </w:rPr>
      </w:pPr>
      <w:r w:rsidRPr="001253B4">
        <w:rPr>
          <w:rFonts w:eastAsia="Times New Roman"/>
        </w:rPr>
        <w:t>2) Уведомление об учете многодетной семьи в целях бесплатного предоставления земельного участка (форма приведена в Приложении № 4</w:t>
      </w:r>
      <w:r w:rsidRPr="001253B4">
        <w:rPr>
          <w:rFonts w:eastAsia="Times New Roman"/>
          <w:b/>
          <w:color w:val="FF0000"/>
        </w:rPr>
        <w:t xml:space="preserve"> </w:t>
      </w:r>
      <w:r w:rsidRPr="001253B4">
        <w:rPr>
          <w:rFonts w:eastAsia="Times New Roman"/>
        </w:rPr>
        <w:t>к настоящему Административному регламенту).</w:t>
      </w:r>
    </w:p>
    <w:p w14:paraId="03BFCF15" w14:textId="77777777" w:rsidR="001253B4" w:rsidRPr="001253B4" w:rsidRDefault="001253B4" w:rsidP="00117874">
      <w:pPr>
        <w:widowControl/>
        <w:tabs>
          <w:tab w:val="left" w:pos="1134"/>
        </w:tabs>
        <w:autoSpaceDE/>
        <w:autoSpaceDN/>
        <w:adjustRightInd/>
        <w:ind w:firstLine="709"/>
        <w:contextualSpacing/>
        <w:jc w:val="both"/>
        <w:rPr>
          <w:rFonts w:eastAsia="Times New Roman"/>
        </w:rPr>
      </w:pPr>
      <w:r w:rsidRPr="001253B4">
        <w:rPr>
          <w:rFonts w:eastAsia="Times New Roman"/>
        </w:rPr>
        <w:t>3) Решение об отказе в предоставлении услуги (форма приведена в Приложении № 5</w:t>
      </w:r>
      <w:r w:rsidRPr="001253B4">
        <w:rPr>
          <w:rFonts w:eastAsia="Times New Roman"/>
          <w:b/>
        </w:rPr>
        <w:t xml:space="preserve"> </w:t>
      </w:r>
      <w:r w:rsidRPr="001253B4">
        <w:rPr>
          <w:rFonts w:eastAsia="Times New Roman"/>
        </w:rPr>
        <w:t>к настоящему Административному регламенту).</w:t>
      </w:r>
    </w:p>
    <w:p w14:paraId="70780E5A" w14:textId="77777777" w:rsidR="001253B4" w:rsidRPr="001253B4" w:rsidRDefault="001253B4">
      <w:pPr>
        <w:widowControl/>
        <w:numPr>
          <w:ilvl w:val="2"/>
          <w:numId w:val="44"/>
        </w:numPr>
        <w:tabs>
          <w:tab w:val="left" w:pos="1134"/>
        </w:tabs>
        <w:autoSpaceDE/>
        <w:autoSpaceDN/>
        <w:adjustRightInd/>
        <w:spacing w:after="200" w:line="276" w:lineRule="auto"/>
        <w:ind w:left="0" w:firstLine="709"/>
        <w:contextualSpacing/>
        <w:jc w:val="both"/>
        <w:rPr>
          <w:rFonts w:eastAsia="Times New Roman"/>
        </w:rPr>
      </w:pPr>
      <w:r w:rsidRPr="001253B4">
        <w:rPr>
          <w:rFonts w:eastAsia="Times New Roman"/>
        </w:rPr>
        <w:t>В случаях, предусмотренных законодательством Российской Федерации (субъекта Российской Федерации) и при наличии технической возможности результат предоставления муниципальной услуги должен быть внесен в реестр юридически значимых записей и выдан в виде выписки из реестра.</w:t>
      </w:r>
    </w:p>
    <w:p w14:paraId="48CB759A" w14:textId="77777777" w:rsidR="001253B4" w:rsidRPr="001253B4" w:rsidRDefault="001253B4">
      <w:pPr>
        <w:widowControl/>
        <w:numPr>
          <w:ilvl w:val="2"/>
          <w:numId w:val="44"/>
        </w:numPr>
        <w:tabs>
          <w:tab w:val="left" w:pos="1134"/>
        </w:tabs>
        <w:autoSpaceDE/>
        <w:autoSpaceDN/>
        <w:adjustRightInd/>
        <w:spacing w:line="276" w:lineRule="auto"/>
        <w:ind w:left="0" w:firstLine="709"/>
        <w:contextualSpacing/>
        <w:jc w:val="both"/>
        <w:rPr>
          <w:rFonts w:eastAsia="Times New Roman"/>
        </w:rPr>
      </w:pPr>
      <w:r w:rsidRPr="001253B4">
        <w:rPr>
          <w:rFonts w:eastAsia="Times New Roman"/>
        </w:rPr>
        <w:t>Заявителю в качестве результата предоставления услуги обеспечивается по его выбору возможность получения:</w:t>
      </w:r>
    </w:p>
    <w:p w14:paraId="406B65CB" w14:textId="77777777" w:rsidR="001253B4" w:rsidRPr="001253B4" w:rsidRDefault="001253B4" w:rsidP="00117874">
      <w:pPr>
        <w:widowControl/>
        <w:autoSpaceDE/>
        <w:autoSpaceDN/>
        <w:adjustRightInd/>
        <w:spacing w:line="276" w:lineRule="auto"/>
        <w:ind w:firstLine="709"/>
        <w:jc w:val="both"/>
        <w:rPr>
          <w:rFonts w:eastAsia="Times New Roman"/>
        </w:rPr>
      </w:pPr>
      <w:r w:rsidRPr="001253B4">
        <w:rPr>
          <w:rFonts w:eastAsia="Times New Roman"/>
        </w:rPr>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732CF635" w14:textId="77777777" w:rsidR="001253B4" w:rsidRPr="001253B4" w:rsidRDefault="001253B4" w:rsidP="00117874">
      <w:pPr>
        <w:widowControl/>
        <w:autoSpaceDE/>
        <w:autoSpaceDN/>
        <w:adjustRightInd/>
        <w:spacing w:line="276" w:lineRule="auto"/>
        <w:ind w:firstLine="709"/>
        <w:jc w:val="both"/>
        <w:rPr>
          <w:rFonts w:eastAsia="Times New Roman"/>
        </w:rPr>
      </w:pPr>
      <w:r w:rsidRPr="001253B4">
        <w:rPr>
          <w:rFonts w:eastAsia="Times New Roman"/>
        </w:rPr>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1EEE4AD0" w14:textId="77777777" w:rsidR="001253B4" w:rsidRPr="001253B4" w:rsidRDefault="001253B4" w:rsidP="00117874">
      <w:pPr>
        <w:widowControl/>
        <w:autoSpaceDE/>
        <w:autoSpaceDN/>
        <w:adjustRightInd/>
        <w:spacing w:after="240" w:line="276" w:lineRule="auto"/>
        <w:ind w:firstLine="709"/>
        <w:jc w:val="both"/>
        <w:rPr>
          <w:rFonts w:eastAsia="Times New Roman"/>
        </w:rPr>
      </w:pPr>
      <w:r w:rsidRPr="001253B4">
        <w:rPr>
          <w:rFonts w:eastAsia="Times New Roman"/>
        </w:rPr>
        <w:lastRenderedPageBreak/>
        <w:t>в) информации из государственных информационных систем в случаях, предусмотренных законодательством Российской Федерации.</w:t>
      </w:r>
    </w:p>
    <w:p w14:paraId="36B8D545" w14:textId="77777777" w:rsidR="001253B4" w:rsidRPr="001253B4" w:rsidRDefault="001253B4">
      <w:pPr>
        <w:keepNext/>
        <w:keepLines/>
        <w:widowControl/>
        <w:numPr>
          <w:ilvl w:val="1"/>
          <w:numId w:val="44"/>
        </w:numPr>
        <w:autoSpaceDE/>
        <w:autoSpaceDN/>
        <w:adjustRightInd/>
        <w:spacing w:before="40" w:after="240" w:line="276" w:lineRule="auto"/>
        <w:ind w:left="0" w:firstLine="709"/>
        <w:jc w:val="both"/>
        <w:outlineLvl w:val="3"/>
        <w:rPr>
          <w:rFonts w:eastAsia="Times New Roman"/>
          <w:b/>
          <w:iCs/>
          <w:spacing w:val="2"/>
        </w:rPr>
      </w:pPr>
      <w:r w:rsidRPr="001253B4">
        <w:rPr>
          <w:rFonts w:eastAsia="Times New Roman"/>
          <w:b/>
          <w:iCs/>
        </w:rPr>
        <w:t>Срок предоставления услуги</w:t>
      </w:r>
    </w:p>
    <w:p w14:paraId="6BDA8B62" w14:textId="77777777" w:rsidR="001253B4" w:rsidRPr="001253B4" w:rsidRDefault="001253B4">
      <w:pPr>
        <w:widowControl/>
        <w:numPr>
          <w:ilvl w:val="2"/>
          <w:numId w:val="44"/>
        </w:numPr>
        <w:tabs>
          <w:tab w:val="left" w:pos="1134"/>
        </w:tabs>
        <w:autoSpaceDE/>
        <w:autoSpaceDN/>
        <w:adjustRightInd/>
        <w:spacing w:after="240" w:line="276" w:lineRule="auto"/>
        <w:ind w:left="0" w:firstLine="709"/>
        <w:contextualSpacing/>
        <w:jc w:val="both"/>
        <w:rPr>
          <w:rFonts w:eastAsia="Times New Roman"/>
        </w:rPr>
      </w:pPr>
      <w:r w:rsidRPr="001253B4">
        <w:rPr>
          <w:rFonts w:eastAsia="Times New Roman"/>
        </w:rPr>
        <w:t>Срок предоставления муниципальной услуги:</w:t>
      </w:r>
    </w:p>
    <w:p w14:paraId="3A222E35" w14:textId="77777777" w:rsidR="001253B4" w:rsidRPr="001253B4" w:rsidRDefault="001253B4">
      <w:pPr>
        <w:widowControl/>
        <w:numPr>
          <w:ilvl w:val="2"/>
          <w:numId w:val="7"/>
        </w:numPr>
        <w:tabs>
          <w:tab w:val="left" w:pos="1134"/>
        </w:tabs>
        <w:autoSpaceDE/>
        <w:autoSpaceDN/>
        <w:adjustRightInd/>
        <w:spacing w:after="240" w:line="276" w:lineRule="auto"/>
        <w:ind w:left="0" w:firstLine="709"/>
        <w:contextualSpacing/>
        <w:jc w:val="both"/>
        <w:rPr>
          <w:rFonts w:eastAsia="Times New Roman"/>
          <w:spacing w:val="2"/>
        </w:rPr>
      </w:pPr>
      <w:r w:rsidRPr="001253B4">
        <w:rPr>
          <w:rFonts w:eastAsia="Times New Roman"/>
        </w:rPr>
        <w:t xml:space="preserve">По подуслуге «Постановка граждан на учет для предоставления земельных участков в собственность бесплатно» составляет 10 рабочих дней. </w:t>
      </w:r>
    </w:p>
    <w:p w14:paraId="4C53679E" w14:textId="77777777" w:rsidR="001253B4" w:rsidRPr="001253B4" w:rsidRDefault="001253B4">
      <w:pPr>
        <w:widowControl/>
        <w:numPr>
          <w:ilvl w:val="2"/>
          <w:numId w:val="7"/>
        </w:numPr>
        <w:tabs>
          <w:tab w:val="left" w:pos="1134"/>
        </w:tabs>
        <w:autoSpaceDE/>
        <w:autoSpaceDN/>
        <w:adjustRightInd/>
        <w:spacing w:after="240" w:line="276" w:lineRule="auto"/>
        <w:ind w:left="0" w:firstLine="709"/>
        <w:contextualSpacing/>
        <w:jc w:val="both"/>
        <w:rPr>
          <w:rFonts w:eastAsia="Times New Roman"/>
          <w:spacing w:val="2"/>
        </w:rPr>
      </w:pPr>
      <w:r w:rsidRPr="001253B4">
        <w:rPr>
          <w:rFonts w:eastAsia="Times New Roman"/>
        </w:rPr>
        <w:t xml:space="preserve">По подуслуге «Получение сведений об учете граждан для предоставления земельных участков в собственность бесплатно» составляет 5 рабочих дней. </w:t>
      </w:r>
    </w:p>
    <w:p w14:paraId="36BAF35D" w14:textId="77777777" w:rsidR="001253B4" w:rsidRPr="001253B4" w:rsidRDefault="001253B4">
      <w:pPr>
        <w:keepNext/>
        <w:keepLines/>
        <w:widowControl/>
        <w:numPr>
          <w:ilvl w:val="1"/>
          <w:numId w:val="44"/>
        </w:numPr>
        <w:autoSpaceDE/>
        <w:autoSpaceDN/>
        <w:adjustRightInd/>
        <w:spacing w:before="40" w:after="240" w:line="276" w:lineRule="auto"/>
        <w:ind w:left="0" w:firstLine="709"/>
        <w:jc w:val="both"/>
        <w:outlineLvl w:val="3"/>
        <w:rPr>
          <w:rFonts w:eastAsia="Times New Roman"/>
          <w:b/>
          <w:iCs/>
        </w:rPr>
      </w:pPr>
      <w:r w:rsidRPr="001253B4">
        <w:rPr>
          <w:rFonts w:eastAsia="Times New Roman"/>
          <w:b/>
          <w:iCs/>
        </w:rPr>
        <w:t>Перечень нормативных правовых актов, регулирующих отношения, возникающие в связи с предоставлением услуги</w:t>
      </w:r>
    </w:p>
    <w:p w14:paraId="3D16FDE5" w14:textId="77777777" w:rsidR="001253B4" w:rsidRPr="001253B4" w:rsidRDefault="001253B4">
      <w:pPr>
        <w:widowControl/>
        <w:numPr>
          <w:ilvl w:val="2"/>
          <w:numId w:val="44"/>
        </w:numPr>
        <w:autoSpaceDE/>
        <w:autoSpaceDN/>
        <w:adjustRightInd/>
        <w:spacing w:line="276" w:lineRule="auto"/>
        <w:ind w:left="0" w:firstLine="709"/>
        <w:contextualSpacing/>
        <w:jc w:val="both"/>
        <w:rPr>
          <w:rFonts w:eastAsia="Times New Roman"/>
          <w:lang w:eastAsia="en-US"/>
        </w:rPr>
      </w:pPr>
      <w:bookmarkStart w:id="8" w:name="п2_4"/>
      <w:r w:rsidRPr="001253B4">
        <w:rPr>
          <w:rFonts w:eastAsia="Times New Roman"/>
        </w:rPr>
        <w:t>Нормативные правовые акты, регулирующие предоставление муниципальной услуги</w:t>
      </w:r>
      <w:bookmarkEnd w:id="8"/>
      <w:r w:rsidRPr="001253B4">
        <w:rPr>
          <w:rFonts w:eastAsia="Times New Roman"/>
        </w:rPr>
        <w:t>:</w:t>
      </w:r>
    </w:p>
    <w:p w14:paraId="3616FC21" w14:textId="77777777" w:rsidR="001253B4" w:rsidRPr="001253B4" w:rsidRDefault="001253B4">
      <w:pPr>
        <w:widowControl/>
        <w:numPr>
          <w:ilvl w:val="0"/>
          <w:numId w:val="47"/>
        </w:numPr>
        <w:tabs>
          <w:tab w:val="left" w:pos="851"/>
        </w:tabs>
        <w:autoSpaceDE/>
        <w:autoSpaceDN/>
        <w:adjustRightInd/>
        <w:spacing w:after="200" w:line="276" w:lineRule="auto"/>
        <w:ind w:left="0" w:firstLine="709"/>
        <w:contextualSpacing/>
        <w:jc w:val="both"/>
        <w:rPr>
          <w:rFonts w:eastAsia="Times New Roman"/>
          <w:lang w:eastAsia="en-US"/>
        </w:rPr>
      </w:pPr>
      <w:r w:rsidRPr="001253B4">
        <w:rPr>
          <w:rFonts w:eastAsia="Times New Roman"/>
          <w:spacing w:val="2"/>
        </w:rPr>
        <w:t xml:space="preserve"> </w:t>
      </w:r>
      <w:hyperlink r:id="rId22" w:history="1">
        <w:r w:rsidRPr="001253B4">
          <w:rPr>
            <w:rFonts w:eastAsia="Times New Roman"/>
            <w:spacing w:val="2"/>
          </w:rPr>
          <w:t>Конституция Российской Федерации</w:t>
        </w:r>
      </w:hyperlink>
      <w:r w:rsidRPr="001253B4">
        <w:rPr>
          <w:rFonts w:eastAsia="Times New Roman"/>
          <w:spacing w:val="2"/>
        </w:rPr>
        <w:t>;</w:t>
      </w:r>
    </w:p>
    <w:p w14:paraId="2AD351D6" w14:textId="77777777" w:rsidR="001253B4" w:rsidRPr="001253B4" w:rsidRDefault="001253B4">
      <w:pPr>
        <w:widowControl/>
        <w:numPr>
          <w:ilvl w:val="0"/>
          <w:numId w:val="47"/>
        </w:numPr>
        <w:tabs>
          <w:tab w:val="left" w:pos="851"/>
        </w:tabs>
        <w:autoSpaceDE/>
        <w:autoSpaceDN/>
        <w:adjustRightInd/>
        <w:spacing w:after="200" w:line="276" w:lineRule="auto"/>
        <w:ind w:left="0" w:firstLine="709"/>
        <w:contextualSpacing/>
        <w:jc w:val="both"/>
        <w:textAlignment w:val="baseline"/>
        <w:rPr>
          <w:rFonts w:eastAsia="Times New Roman"/>
          <w:spacing w:val="2"/>
        </w:rPr>
      </w:pPr>
      <w:r w:rsidRPr="001253B4">
        <w:rPr>
          <w:rFonts w:eastAsia="Times New Roman"/>
          <w:spacing w:val="2"/>
        </w:rPr>
        <w:t> </w:t>
      </w:r>
      <w:hyperlink r:id="rId23" w:history="1">
        <w:r w:rsidRPr="001253B4">
          <w:rPr>
            <w:rFonts w:eastAsia="Times New Roman"/>
            <w:spacing w:val="2"/>
          </w:rPr>
          <w:t>Федеральный закон от 06.10.2003 г. № 131-ФЗ «Об общих принципах организации местного самоуправления в Российской Федерации</w:t>
        </w:r>
      </w:hyperlink>
      <w:r w:rsidRPr="001253B4">
        <w:rPr>
          <w:rFonts w:eastAsia="Times New Roman"/>
          <w:spacing w:val="2"/>
        </w:rPr>
        <w:t>»;</w:t>
      </w:r>
    </w:p>
    <w:p w14:paraId="07F73C0A" w14:textId="77777777" w:rsidR="001253B4" w:rsidRPr="001253B4" w:rsidRDefault="001253B4">
      <w:pPr>
        <w:widowControl/>
        <w:numPr>
          <w:ilvl w:val="0"/>
          <w:numId w:val="47"/>
        </w:numPr>
        <w:tabs>
          <w:tab w:val="left" w:pos="851"/>
        </w:tabs>
        <w:autoSpaceDE/>
        <w:autoSpaceDN/>
        <w:adjustRightInd/>
        <w:spacing w:after="200" w:line="276" w:lineRule="auto"/>
        <w:ind w:left="0" w:firstLine="709"/>
        <w:contextualSpacing/>
        <w:jc w:val="both"/>
        <w:textAlignment w:val="baseline"/>
        <w:rPr>
          <w:rFonts w:eastAsia="Times New Roman"/>
          <w:spacing w:val="2"/>
        </w:rPr>
      </w:pPr>
      <w:r w:rsidRPr="001253B4">
        <w:rPr>
          <w:rFonts w:eastAsia="Times New Roman"/>
          <w:spacing w:val="2"/>
        </w:rPr>
        <w:t> </w:t>
      </w:r>
      <w:hyperlink r:id="rId24" w:history="1">
        <w:r w:rsidRPr="001253B4">
          <w:rPr>
            <w:rFonts w:eastAsia="Times New Roman"/>
            <w:spacing w:val="2"/>
          </w:rPr>
          <w:t>Федеральный закон от 09.02.2009 г. № 8-ФЗ «Об обеспечении доступа к информации о деятельности государственных органов и органов местного самоуправления</w:t>
        </w:r>
      </w:hyperlink>
      <w:r w:rsidRPr="001253B4">
        <w:rPr>
          <w:rFonts w:eastAsia="Times New Roman"/>
          <w:spacing w:val="2"/>
        </w:rPr>
        <w:t>»;</w:t>
      </w:r>
    </w:p>
    <w:p w14:paraId="32C6EF13" w14:textId="77777777" w:rsidR="001253B4" w:rsidRPr="001253B4" w:rsidRDefault="001253B4">
      <w:pPr>
        <w:widowControl/>
        <w:numPr>
          <w:ilvl w:val="0"/>
          <w:numId w:val="47"/>
        </w:numPr>
        <w:tabs>
          <w:tab w:val="left" w:pos="851"/>
        </w:tabs>
        <w:autoSpaceDE/>
        <w:autoSpaceDN/>
        <w:adjustRightInd/>
        <w:spacing w:after="200" w:line="276" w:lineRule="auto"/>
        <w:ind w:left="0" w:firstLine="709"/>
        <w:contextualSpacing/>
        <w:jc w:val="both"/>
        <w:textAlignment w:val="baseline"/>
        <w:rPr>
          <w:rFonts w:eastAsia="Times New Roman"/>
          <w:spacing w:val="2"/>
        </w:rPr>
      </w:pPr>
      <w:r w:rsidRPr="001253B4">
        <w:rPr>
          <w:rFonts w:eastAsia="Times New Roman"/>
          <w:spacing w:val="2"/>
        </w:rPr>
        <w:t xml:space="preserve"> </w:t>
      </w:r>
      <w:hyperlink r:id="rId25" w:history="1">
        <w:r w:rsidRPr="001253B4">
          <w:rPr>
            <w:rFonts w:eastAsia="Times New Roman"/>
            <w:spacing w:val="2"/>
          </w:rPr>
          <w:t>Федеральный закон от 27.07.2010 г. № 210-ФЗ «Об организации предоставления государственных и муниципальных услуг</w:t>
        </w:r>
      </w:hyperlink>
      <w:r w:rsidRPr="001253B4">
        <w:rPr>
          <w:rFonts w:eastAsia="Times New Roman"/>
          <w:spacing w:val="2"/>
        </w:rPr>
        <w:t>»;</w:t>
      </w:r>
    </w:p>
    <w:p w14:paraId="14CE8286" w14:textId="77777777" w:rsidR="001253B4" w:rsidRPr="001253B4" w:rsidRDefault="001253B4">
      <w:pPr>
        <w:widowControl/>
        <w:numPr>
          <w:ilvl w:val="0"/>
          <w:numId w:val="47"/>
        </w:numPr>
        <w:tabs>
          <w:tab w:val="left" w:pos="851"/>
        </w:tabs>
        <w:autoSpaceDE/>
        <w:autoSpaceDN/>
        <w:adjustRightInd/>
        <w:spacing w:after="200" w:line="276" w:lineRule="auto"/>
        <w:ind w:left="0" w:firstLine="709"/>
        <w:contextualSpacing/>
        <w:jc w:val="both"/>
        <w:textAlignment w:val="baseline"/>
        <w:rPr>
          <w:rFonts w:eastAsia="Times New Roman"/>
          <w:spacing w:val="2"/>
        </w:rPr>
      </w:pPr>
      <w:r w:rsidRPr="001253B4">
        <w:rPr>
          <w:rFonts w:eastAsia="Times New Roman"/>
          <w:spacing w:val="2"/>
        </w:rPr>
        <w:t> </w:t>
      </w:r>
      <w:hyperlink r:id="rId26" w:history="1">
        <w:r w:rsidRPr="001253B4">
          <w:rPr>
            <w:rFonts w:eastAsia="Times New Roman"/>
            <w:spacing w:val="2"/>
          </w:rPr>
          <w:t>Федеральный закон от 06.04.2011 г № 63-ФЗ «Об электронной подписи</w:t>
        </w:r>
      </w:hyperlink>
      <w:r w:rsidRPr="001253B4">
        <w:rPr>
          <w:rFonts w:eastAsia="Times New Roman"/>
          <w:spacing w:val="2"/>
        </w:rPr>
        <w:t>»;</w:t>
      </w:r>
    </w:p>
    <w:p w14:paraId="51720141" w14:textId="77777777" w:rsidR="001253B4" w:rsidRPr="001253B4" w:rsidRDefault="001253B4">
      <w:pPr>
        <w:widowControl/>
        <w:numPr>
          <w:ilvl w:val="0"/>
          <w:numId w:val="47"/>
        </w:numPr>
        <w:tabs>
          <w:tab w:val="left" w:pos="851"/>
        </w:tabs>
        <w:autoSpaceDE/>
        <w:autoSpaceDN/>
        <w:adjustRightInd/>
        <w:spacing w:after="200" w:line="276" w:lineRule="auto"/>
        <w:ind w:left="0" w:firstLine="709"/>
        <w:contextualSpacing/>
        <w:jc w:val="both"/>
        <w:textAlignment w:val="baseline"/>
        <w:rPr>
          <w:rFonts w:eastAsia="Times New Roman"/>
          <w:spacing w:val="2"/>
        </w:rPr>
      </w:pPr>
      <w:r w:rsidRPr="001253B4">
        <w:rPr>
          <w:rFonts w:eastAsia="Times New Roman"/>
          <w:spacing w:val="2"/>
        </w:rPr>
        <w:t xml:space="preserve"> </w:t>
      </w:r>
      <w:hyperlink r:id="rId27" w:history="1">
        <w:r w:rsidRPr="001253B4">
          <w:rPr>
            <w:rFonts w:eastAsia="Times New Roman"/>
            <w:spacing w:val="2"/>
          </w:rPr>
          <w:t>Постановление Правительства Российской Федерации от 25.06.2012 г. № 634 «О видах электронной подписи, использование которых допускается при обращении за получением государственных и муниципальных услуг</w:t>
        </w:r>
      </w:hyperlink>
      <w:r w:rsidRPr="001253B4">
        <w:rPr>
          <w:rFonts w:eastAsia="Times New Roman"/>
          <w:spacing w:val="2"/>
        </w:rPr>
        <w:t>»;</w:t>
      </w:r>
    </w:p>
    <w:p w14:paraId="1DA70BC2" w14:textId="77777777" w:rsidR="001253B4" w:rsidRPr="001253B4" w:rsidRDefault="001253B4">
      <w:pPr>
        <w:widowControl/>
        <w:numPr>
          <w:ilvl w:val="0"/>
          <w:numId w:val="47"/>
        </w:numPr>
        <w:tabs>
          <w:tab w:val="left" w:pos="851"/>
        </w:tabs>
        <w:autoSpaceDE/>
        <w:autoSpaceDN/>
        <w:adjustRightInd/>
        <w:spacing w:after="200" w:line="276" w:lineRule="auto"/>
        <w:ind w:left="0" w:firstLine="709"/>
        <w:contextualSpacing/>
        <w:jc w:val="both"/>
        <w:textAlignment w:val="baseline"/>
        <w:rPr>
          <w:rFonts w:eastAsia="Times New Roman"/>
        </w:rPr>
      </w:pPr>
      <w:r w:rsidRPr="001253B4">
        <w:rPr>
          <w:rFonts w:eastAsia="Times New Roman"/>
          <w:spacing w:val="2"/>
        </w:rPr>
        <w:t xml:space="preserve"> </w:t>
      </w:r>
      <w:r w:rsidRPr="001253B4">
        <w:rPr>
          <w:rFonts w:eastAsia="Times New Roman"/>
        </w:rPr>
        <w:t>Постановление Правительства Российской Федерации от 28.11.2011 г. № 977 «О федеральной государственной информационной системе «Единая система идентификации и аутентификации в инфраструктуре, обеспечивающей информационно 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2C7ACF98" w14:textId="77777777" w:rsidR="001253B4" w:rsidRPr="001253B4" w:rsidRDefault="001253B4">
      <w:pPr>
        <w:widowControl/>
        <w:numPr>
          <w:ilvl w:val="0"/>
          <w:numId w:val="47"/>
        </w:numPr>
        <w:tabs>
          <w:tab w:val="left" w:pos="851"/>
        </w:tabs>
        <w:autoSpaceDE/>
        <w:autoSpaceDN/>
        <w:adjustRightInd/>
        <w:spacing w:after="200" w:line="276" w:lineRule="auto"/>
        <w:ind w:left="0" w:firstLine="709"/>
        <w:contextualSpacing/>
        <w:jc w:val="both"/>
        <w:textAlignment w:val="baseline"/>
        <w:rPr>
          <w:rFonts w:eastAsia="Times New Roman"/>
        </w:rPr>
      </w:pPr>
      <w:r w:rsidRPr="001253B4">
        <w:rPr>
          <w:rFonts w:eastAsia="Times New Roman"/>
        </w:rPr>
        <w:t xml:space="preserve"> Постановление Правительства Российской Федерации от 26.03.2016 г. № 236 «Требования к предоставлению в электронной форме государственных и муниципальных услуг»;</w:t>
      </w:r>
    </w:p>
    <w:p w14:paraId="7E7AC3F2" w14:textId="77777777" w:rsidR="001253B4" w:rsidRPr="001253B4" w:rsidRDefault="001253B4">
      <w:pPr>
        <w:widowControl/>
        <w:numPr>
          <w:ilvl w:val="0"/>
          <w:numId w:val="47"/>
        </w:numPr>
        <w:tabs>
          <w:tab w:val="left" w:pos="851"/>
          <w:tab w:val="left" w:pos="1276"/>
        </w:tabs>
        <w:autoSpaceDE/>
        <w:autoSpaceDN/>
        <w:adjustRightInd/>
        <w:spacing w:line="276" w:lineRule="auto"/>
        <w:ind w:left="0" w:firstLine="709"/>
        <w:contextualSpacing/>
        <w:jc w:val="both"/>
        <w:rPr>
          <w:rFonts w:eastAsia="Times New Roman"/>
        </w:rPr>
      </w:pPr>
      <w:r w:rsidRPr="001253B4">
        <w:rPr>
          <w:rFonts w:eastAsia="Times New Roman"/>
          <w:lang w:eastAsia="en-US"/>
        </w:rPr>
        <w:t xml:space="preserve"> Постановление Правительства Российской Федерации от 18.03.2015 г. № 250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w:t>
      </w:r>
      <w:r w:rsidRPr="001253B4">
        <w:rPr>
          <w:rFonts w:eastAsia="Times New Roman"/>
          <w:lang w:eastAsia="en-US"/>
        </w:rPr>
        <w:lastRenderedPageBreak/>
        <w:t>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w:t>
      </w:r>
    </w:p>
    <w:p w14:paraId="46BC10ED" w14:textId="77777777" w:rsidR="001253B4" w:rsidRPr="001253B4" w:rsidRDefault="001253B4">
      <w:pPr>
        <w:widowControl/>
        <w:numPr>
          <w:ilvl w:val="0"/>
          <w:numId w:val="47"/>
        </w:numPr>
        <w:tabs>
          <w:tab w:val="left" w:pos="851"/>
          <w:tab w:val="left" w:pos="1276"/>
        </w:tabs>
        <w:autoSpaceDE/>
        <w:autoSpaceDN/>
        <w:adjustRightInd/>
        <w:spacing w:line="276" w:lineRule="auto"/>
        <w:ind w:left="0" w:firstLine="709"/>
        <w:contextualSpacing/>
        <w:jc w:val="both"/>
        <w:rPr>
          <w:rFonts w:eastAsia="Times New Roman"/>
        </w:rPr>
      </w:pPr>
      <w:r w:rsidRPr="001253B4">
        <w:rPr>
          <w:rFonts w:eastAsia="Times New Roman"/>
          <w:lang w:eastAsia="en-US"/>
        </w:rPr>
        <w:t xml:space="preserve"> Приказ Минкомсвязи Российской Федерации от 13.04.2012 г. № 107 «Об утверждении Положения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37E2313C" w14:textId="77777777" w:rsidR="001253B4" w:rsidRPr="001253B4" w:rsidRDefault="001253B4">
      <w:pPr>
        <w:widowControl/>
        <w:numPr>
          <w:ilvl w:val="0"/>
          <w:numId w:val="47"/>
        </w:numPr>
        <w:tabs>
          <w:tab w:val="left" w:pos="851"/>
          <w:tab w:val="left" w:pos="1276"/>
        </w:tabs>
        <w:autoSpaceDE/>
        <w:autoSpaceDN/>
        <w:adjustRightInd/>
        <w:spacing w:after="200" w:line="276" w:lineRule="auto"/>
        <w:ind w:left="0" w:firstLine="709"/>
        <w:contextualSpacing/>
        <w:jc w:val="both"/>
        <w:rPr>
          <w:rFonts w:eastAsia="Times New Roman"/>
          <w:lang w:eastAsia="en-US"/>
        </w:rPr>
      </w:pPr>
      <w:r w:rsidRPr="001253B4">
        <w:rPr>
          <w:rFonts w:eastAsia="Times New Roman"/>
          <w:lang w:eastAsia="en-US"/>
        </w:rPr>
        <w:t xml:space="preserve"> Земельный кодекс Российской Федерации;</w:t>
      </w:r>
    </w:p>
    <w:p w14:paraId="7B879C2A" w14:textId="77777777" w:rsidR="001253B4" w:rsidRPr="001253B4" w:rsidRDefault="001253B4">
      <w:pPr>
        <w:widowControl/>
        <w:numPr>
          <w:ilvl w:val="0"/>
          <w:numId w:val="47"/>
        </w:numPr>
        <w:tabs>
          <w:tab w:val="left" w:pos="851"/>
          <w:tab w:val="left" w:pos="1276"/>
        </w:tabs>
        <w:autoSpaceDE/>
        <w:autoSpaceDN/>
        <w:adjustRightInd/>
        <w:spacing w:after="200" w:line="276" w:lineRule="auto"/>
        <w:ind w:left="0" w:firstLine="709"/>
        <w:contextualSpacing/>
        <w:jc w:val="both"/>
        <w:rPr>
          <w:rFonts w:eastAsia="Times New Roman"/>
          <w:lang w:eastAsia="en-US"/>
        </w:rPr>
      </w:pPr>
      <w:r w:rsidRPr="001253B4">
        <w:rPr>
          <w:rFonts w:eastAsia="Times New Roman"/>
          <w:lang w:eastAsia="en-US"/>
        </w:rPr>
        <w:t xml:space="preserve"> Указ Президента Российской Федерации от 05.05.1992 г. № 431 «О мерах по социальной поддержке многодетных семей»;</w:t>
      </w:r>
    </w:p>
    <w:p w14:paraId="1C7F0181" w14:textId="77777777" w:rsidR="001253B4" w:rsidRPr="001253B4" w:rsidRDefault="001253B4">
      <w:pPr>
        <w:widowControl/>
        <w:numPr>
          <w:ilvl w:val="0"/>
          <w:numId w:val="47"/>
        </w:numPr>
        <w:tabs>
          <w:tab w:val="left" w:pos="851"/>
          <w:tab w:val="left" w:pos="1276"/>
        </w:tabs>
        <w:autoSpaceDE/>
        <w:autoSpaceDN/>
        <w:adjustRightInd/>
        <w:spacing w:after="200" w:line="276" w:lineRule="auto"/>
        <w:ind w:left="0" w:firstLine="709"/>
        <w:contextualSpacing/>
        <w:jc w:val="both"/>
        <w:rPr>
          <w:rFonts w:eastAsia="Times New Roman"/>
          <w:lang w:eastAsia="en-US"/>
        </w:rPr>
      </w:pPr>
      <w:r w:rsidRPr="001253B4">
        <w:rPr>
          <w:rFonts w:eastAsia="Times New Roman"/>
          <w:lang w:eastAsia="en-US"/>
        </w:rPr>
        <w:t xml:space="preserve"> Земельный кодекс Республики Саха (Якутия).</w:t>
      </w:r>
    </w:p>
    <w:p w14:paraId="4F696A49" w14:textId="77777777" w:rsidR="001253B4" w:rsidRPr="001253B4" w:rsidRDefault="001253B4">
      <w:pPr>
        <w:widowControl/>
        <w:numPr>
          <w:ilvl w:val="2"/>
          <w:numId w:val="44"/>
        </w:numPr>
        <w:tabs>
          <w:tab w:val="left" w:pos="1276"/>
        </w:tabs>
        <w:autoSpaceDE/>
        <w:autoSpaceDN/>
        <w:adjustRightInd/>
        <w:spacing w:after="200" w:line="276" w:lineRule="auto"/>
        <w:ind w:left="0" w:firstLine="709"/>
        <w:contextualSpacing/>
        <w:jc w:val="both"/>
        <w:rPr>
          <w:rFonts w:eastAsia="Times New Roman"/>
        </w:rPr>
      </w:pPr>
      <w:r w:rsidRPr="001253B4">
        <w:rPr>
          <w:rFonts w:eastAsia="Times New Roman"/>
        </w:rPr>
        <w:t>Ответственным за размещение в сети «Интернет» и в Реестре государственных и муниципальных услуг (функций) Республики Саха (Якутия) административного регламента является Администрация.</w:t>
      </w:r>
    </w:p>
    <w:p w14:paraId="1A1F43BF" w14:textId="77777777" w:rsidR="001253B4" w:rsidRPr="001253B4" w:rsidRDefault="001253B4">
      <w:pPr>
        <w:keepNext/>
        <w:keepLines/>
        <w:widowControl/>
        <w:numPr>
          <w:ilvl w:val="1"/>
          <w:numId w:val="44"/>
        </w:numPr>
        <w:autoSpaceDE/>
        <w:autoSpaceDN/>
        <w:adjustRightInd/>
        <w:spacing w:before="40" w:after="240" w:line="276" w:lineRule="auto"/>
        <w:ind w:left="0" w:firstLine="709"/>
        <w:jc w:val="both"/>
        <w:outlineLvl w:val="3"/>
        <w:rPr>
          <w:rFonts w:eastAsia="Times New Roman"/>
          <w:b/>
          <w:iCs/>
        </w:rPr>
      </w:pPr>
      <w:r w:rsidRPr="001253B4">
        <w:rPr>
          <w:rFonts w:eastAsia="Times New Roman"/>
          <w:b/>
          <w:iCs/>
        </w:rPr>
        <w:t>Исчерпывающий перечень документов, необходимых для предоставления услуги, подлежащих представлению заявителем самостоятельно</w:t>
      </w:r>
    </w:p>
    <w:p w14:paraId="3C76A5F7" w14:textId="77777777" w:rsidR="001253B4" w:rsidRPr="001253B4" w:rsidRDefault="001253B4">
      <w:pPr>
        <w:widowControl/>
        <w:numPr>
          <w:ilvl w:val="0"/>
          <w:numId w:val="43"/>
        </w:numPr>
        <w:autoSpaceDE/>
        <w:autoSpaceDN/>
        <w:adjustRightInd/>
        <w:spacing w:after="200" w:line="276" w:lineRule="auto"/>
        <w:ind w:left="0" w:firstLine="709"/>
        <w:contextualSpacing/>
        <w:jc w:val="both"/>
        <w:rPr>
          <w:rFonts w:eastAsia="Calibri"/>
        </w:rPr>
      </w:pPr>
      <w:r w:rsidRPr="001253B4">
        <w:rPr>
          <w:rFonts w:eastAsia="Calibri"/>
        </w:rPr>
        <w:t xml:space="preserve"> </w:t>
      </w:r>
      <w:bookmarkStart w:id="9" w:name="п2_6_1"/>
      <w:r w:rsidRPr="001253B4">
        <w:rPr>
          <w:rFonts w:eastAsia="Calibri"/>
        </w:rPr>
        <w:t xml:space="preserve">Муниципальная услуга предоставляется при поступлении заявления о </w:t>
      </w:r>
      <w:sdt>
        <w:sdtPr>
          <w:rPr>
            <w:rFonts w:eastAsia="Calibri"/>
          </w:rPr>
          <w:id w:val="-1134094962"/>
          <w:placeholder>
            <w:docPart w:val="4ADA2A5416644D8191482D5FF2187DCE"/>
          </w:placeholder>
        </w:sdtPr>
        <w:sdtContent>
          <w:r w:rsidRPr="001253B4">
            <w:rPr>
              <w:rFonts w:eastAsia="Calibri"/>
            </w:rPr>
            <w:t>постановке граждан на учет в качестве</w:t>
          </w:r>
        </w:sdtContent>
      </w:sdt>
      <w:r w:rsidRPr="001253B4">
        <w:rPr>
          <w:rFonts w:eastAsia="Calibri"/>
        </w:rPr>
        <w:t xml:space="preserve"> лиц, имеющих право на предоставление земельных участков в собственность бесплатно (далее - заявление</w:t>
      </w:r>
      <w:bookmarkEnd w:id="9"/>
      <w:r w:rsidRPr="001253B4">
        <w:rPr>
          <w:rFonts w:eastAsia="Calibri"/>
        </w:rPr>
        <w:t xml:space="preserve">). </w:t>
      </w:r>
    </w:p>
    <w:p w14:paraId="2EC9DBAF" w14:textId="77777777" w:rsidR="001253B4" w:rsidRPr="001253B4" w:rsidRDefault="001253B4">
      <w:pPr>
        <w:widowControl/>
        <w:numPr>
          <w:ilvl w:val="0"/>
          <w:numId w:val="43"/>
        </w:numPr>
        <w:autoSpaceDE/>
        <w:autoSpaceDN/>
        <w:adjustRightInd/>
        <w:spacing w:line="276" w:lineRule="auto"/>
        <w:ind w:left="0" w:firstLine="709"/>
        <w:contextualSpacing/>
        <w:jc w:val="both"/>
        <w:rPr>
          <w:rFonts w:eastAsia="Times New Roman"/>
        </w:rPr>
      </w:pPr>
      <w:r w:rsidRPr="001253B4">
        <w:rPr>
          <w:rFonts w:eastAsia="Times New Roman"/>
        </w:rPr>
        <w:t xml:space="preserve"> В заявлении должны быть указаны:</w:t>
      </w:r>
    </w:p>
    <w:p w14:paraId="10FD9215" w14:textId="77777777" w:rsidR="001253B4" w:rsidRPr="001253B4" w:rsidRDefault="001253B4" w:rsidP="00117874">
      <w:pPr>
        <w:widowControl/>
        <w:tabs>
          <w:tab w:val="left" w:pos="1134"/>
        </w:tabs>
        <w:autoSpaceDE/>
        <w:autoSpaceDN/>
        <w:adjustRightInd/>
        <w:spacing w:line="276" w:lineRule="auto"/>
        <w:ind w:firstLine="709"/>
        <w:jc w:val="both"/>
        <w:rPr>
          <w:rFonts w:eastAsia="Calibri"/>
        </w:rPr>
      </w:pPr>
      <w:r w:rsidRPr="001253B4">
        <w:rPr>
          <w:rFonts w:eastAsia="Calibri"/>
        </w:rPr>
        <w:t>фамилия, имя и (при наличии) отчество (в случае изменения фамилии, имени или (при наличии) отчества - прежние фамилия, имя или (при наличии) отчество, дата их изменения и реквизиты документа, подтверждающего факт изменения фамилии, имени или (при наличии) отчества), пол, дата рождения, место рождения, сведения о гражданстве, месте жительства и месте регистрационного учета заявителя, реквизиты страхового номера индивидуального лицевого счета (при наличии), реквизиты документа, удостоверяющего личность заявителя (для гражданина).</w:t>
      </w:r>
    </w:p>
    <w:p w14:paraId="6AD9EA5F" w14:textId="77777777" w:rsidR="001253B4" w:rsidRPr="001253B4" w:rsidRDefault="001253B4" w:rsidP="00117874">
      <w:pPr>
        <w:widowControl/>
        <w:tabs>
          <w:tab w:val="left" w:pos="1134"/>
        </w:tabs>
        <w:autoSpaceDE/>
        <w:autoSpaceDN/>
        <w:adjustRightInd/>
        <w:spacing w:line="276" w:lineRule="auto"/>
        <w:ind w:firstLine="709"/>
        <w:jc w:val="both"/>
        <w:rPr>
          <w:rFonts w:eastAsia="Calibri"/>
        </w:rPr>
      </w:pPr>
      <w:r w:rsidRPr="001253B4">
        <w:rPr>
          <w:rFonts w:eastAsia="Calibri"/>
        </w:rPr>
        <w:t>фамилия, имя, отчество (последнее – при наличии) представителя заявителя и реквизиты документа, подтверждающего его полномочия, - в случае, если заявление подается представителем заявителя;</w:t>
      </w:r>
    </w:p>
    <w:p w14:paraId="450127F0" w14:textId="77777777" w:rsidR="001253B4" w:rsidRPr="001253B4" w:rsidRDefault="001253B4" w:rsidP="00117874">
      <w:pPr>
        <w:widowControl/>
        <w:tabs>
          <w:tab w:val="left" w:pos="1134"/>
        </w:tabs>
        <w:autoSpaceDE/>
        <w:autoSpaceDN/>
        <w:adjustRightInd/>
        <w:spacing w:line="276" w:lineRule="auto"/>
        <w:ind w:firstLine="709"/>
        <w:jc w:val="both"/>
        <w:rPr>
          <w:rFonts w:eastAsia="Calibri"/>
        </w:rPr>
      </w:pPr>
      <w:r w:rsidRPr="001253B4">
        <w:rPr>
          <w:rFonts w:eastAsia="Calibri"/>
        </w:rPr>
        <w:t>При подаче заявления о постановке на учет гражданами, состоящими в зарегистрированном браке, в заявлении указываются сведения об обоих родителях;</w:t>
      </w:r>
    </w:p>
    <w:p w14:paraId="5865EB8B" w14:textId="77777777" w:rsidR="001253B4" w:rsidRPr="001253B4" w:rsidRDefault="001253B4" w:rsidP="00117874">
      <w:pPr>
        <w:widowControl/>
        <w:tabs>
          <w:tab w:val="left" w:pos="1134"/>
        </w:tabs>
        <w:autoSpaceDE/>
        <w:autoSpaceDN/>
        <w:adjustRightInd/>
        <w:spacing w:line="276" w:lineRule="auto"/>
        <w:ind w:firstLine="709"/>
        <w:jc w:val="both"/>
        <w:rPr>
          <w:rFonts w:eastAsia="Calibri"/>
        </w:rPr>
      </w:pPr>
      <w:r w:rsidRPr="001253B4">
        <w:rPr>
          <w:rFonts w:eastAsia="Calibri"/>
        </w:rPr>
        <w:t>вид разрешенного использования испрашиваемого земельного участка в соответствии со статьей 24.1 Земельного Кодекса Республики Саха (Якутия);</w:t>
      </w:r>
    </w:p>
    <w:p w14:paraId="590A06AA" w14:textId="77777777" w:rsidR="001253B4" w:rsidRPr="001253B4" w:rsidRDefault="001253B4" w:rsidP="00117874">
      <w:pPr>
        <w:widowControl/>
        <w:tabs>
          <w:tab w:val="left" w:pos="1134"/>
        </w:tabs>
        <w:autoSpaceDE/>
        <w:autoSpaceDN/>
        <w:adjustRightInd/>
        <w:spacing w:line="276" w:lineRule="auto"/>
        <w:ind w:firstLine="709"/>
        <w:jc w:val="both"/>
        <w:rPr>
          <w:rFonts w:eastAsia="Calibri"/>
        </w:rPr>
      </w:pPr>
      <w:r w:rsidRPr="001253B4">
        <w:rPr>
          <w:rFonts w:eastAsia="Calibri"/>
        </w:rPr>
        <w:t>предполагаемые размеры и местоположение испрашиваемого земельного участка;</w:t>
      </w:r>
    </w:p>
    <w:p w14:paraId="70AE996C" w14:textId="77777777" w:rsidR="001253B4" w:rsidRPr="001253B4" w:rsidRDefault="001253B4" w:rsidP="00117874">
      <w:pPr>
        <w:widowControl/>
        <w:tabs>
          <w:tab w:val="left" w:pos="1134"/>
        </w:tabs>
        <w:autoSpaceDE/>
        <w:autoSpaceDN/>
        <w:adjustRightInd/>
        <w:spacing w:line="276" w:lineRule="auto"/>
        <w:ind w:firstLine="709"/>
        <w:jc w:val="both"/>
        <w:rPr>
          <w:rFonts w:eastAsia="Calibri"/>
        </w:rPr>
      </w:pPr>
      <w:r w:rsidRPr="001253B4">
        <w:rPr>
          <w:rFonts w:eastAsia="Calibri"/>
        </w:rPr>
        <w:t>испрашиваемое право на земельный участок;</w:t>
      </w:r>
    </w:p>
    <w:p w14:paraId="7540B320" w14:textId="77777777" w:rsidR="001253B4" w:rsidRPr="001253B4" w:rsidRDefault="001253B4" w:rsidP="00117874">
      <w:pPr>
        <w:widowControl/>
        <w:tabs>
          <w:tab w:val="left" w:pos="1134"/>
        </w:tabs>
        <w:autoSpaceDE/>
        <w:autoSpaceDN/>
        <w:adjustRightInd/>
        <w:spacing w:line="276" w:lineRule="auto"/>
        <w:ind w:firstLine="709"/>
        <w:jc w:val="both"/>
        <w:rPr>
          <w:rFonts w:eastAsia="Calibri"/>
        </w:rPr>
      </w:pPr>
      <w:r w:rsidRPr="001253B4">
        <w:rPr>
          <w:rFonts w:eastAsia="Calibri"/>
        </w:rPr>
        <w:t>информация о постановке на учет в качестве нуждающихся в жилых помещениях, предоставляемых по договорам социального найма (при наличии);</w:t>
      </w:r>
    </w:p>
    <w:p w14:paraId="4E24CC3C" w14:textId="77777777" w:rsidR="001253B4" w:rsidRPr="001253B4" w:rsidRDefault="001253B4" w:rsidP="00117874">
      <w:pPr>
        <w:widowControl/>
        <w:tabs>
          <w:tab w:val="left" w:pos="1134"/>
        </w:tabs>
        <w:autoSpaceDE/>
        <w:autoSpaceDN/>
        <w:adjustRightInd/>
        <w:spacing w:line="276" w:lineRule="auto"/>
        <w:ind w:firstLine="709"/>
        <w:jc w:val="both"/>
        <w:rPr>
          <w:rFonts w:eastAsia="Calibri"/>
        </w:rPr>
      </w:pPr>
      <w:r w:rsidRPr="001253B4">
        <w:rPr>
          <w:rFonts w:eastAsia="Calibri"/>
        </w:rPr>
        <w:t>почтовый адрес и (или) адрес электронной почты, номер телефона заявителя или его представителя.</w:t>
      </w:r>
    </w:p>
    <w:p w14:paraId="74BBEC24" w14:textId="77777777" w:rsidR="001253B4" w:rsidRPr="001253B4" w:rsidRDefault="001253B4">
      <w:pPr>
        <w:widowControl/>
        <w:numPr>
          <w:ilvl w:val="0"/>
          <w:numId w:val="43"/>
        </w:numPr>
        <w:tabs>
          <w:tab w:val="left" w:pos="1134"/>
        </w:tabs>
        <w:autoSpaceDE/>
        <w:autoSpaceDN/>
        <w:adjustRightInd/>
        <w:spacing w:after="200" w:line="276" w:lineRule="auto"/>
        <w:ind w:left="0" w:firstLine="709"/>
        <w:contextualSpacing/>
        <w:jc w:val="both"/>
        <w:rPr>
          <w:rFonts w:eastAsia="Calibri"/>
        </w:rPr>
      </w:pPr>
      <w:r w:rsidRPr="001253B4">
        <w:rPr>
          <w:rFonts w:eastAsia="Calibri"/>
        </w:rPr>
        <w:t>Заявление заполняется с помощью средств электронно-вычислительной техники или от руки разборчиво печатными буквами чернилами черного или синего цвета. Не допускается исправление ошибок путем зачеркивания, с помощью корректирующих средств.</w:t>
      </w:r>
    </w:p>
    <w:p w14:paraId="685F12D1" w14:textId="77777777" w:rsidR="001253B4" w:rsidRPr="001253B4" w:rsidRDefault="001253B4">
      <w:pPr>
        <w:widowControl/>
        <w:numPr>
          <w:ilvl w:val="0"/>
          <w:numId w:val="43"/>
        </w:numPr>
        <w:autoSpaceDE/>
        <w:autoSpaceDN/>
        <w:adjustRightInd/>
        <w:spacing w:line="276" w:lineRule="auto"/>
        <w:ind w:left="0" w:firstLine="709"/>
        <w:contextualSpacing/>
        <w:jc w:val="both"/>
        <w:rPr>
          <w:rFonts w:eastAsia="Times New Roman"/>
        </w:rPr>
      </w:pPr>
      <w:r w:rsidRPr="001253B4">
        <w:rPr>
          <w:rFonts w:eastAsia="Times New Roman"/>
        </w:rPr>
        <w:lastRenderedPageBreak/>
        <w:t xml:space="preserve">Перечень документов, необходимых для получения муниципальной услуги по подуслуге «Постановка граждан на учет для предоставления земельных участков в собственность бесплатно», прилагаемых к заявлению и подлежащих предоставлению заявителем самостоятельно, в случае подачи заявления при личном обращении (в соответствии с подпунктом 2.6.5) или почтовой связи (в соответствии с подпунктом 2.6.6): </w:t>
      </w:r>
    </w:p>
    <w:p w14:paraId="2261D1F1" w14:textId="77777777" w:rsidR="001253B4" w:rsidRPr="001253B4" w:rsidRDefault="001253B4" w:rsidP="00117874">
      <w:pPr>
        <w:widowControl/>
        <w:spacing w:line="276" w:lineRule="auto"/>
        <w:ind w:firstLine="709"/>
        <w:jc w:val="both"/>
        <w:rPr>
          <w:rFonts w:eastAsia="Times New Roman"/>
        </w:rPr>
      </w:pPr>
      <w:r w:rsidRPr="001253B4">
        <w:rPr>
          <w:rFonts w:eastAsia="Times New Roman"/>
        </w:rPr>
        <w:t>1) Документ, удостоверяющий личность заявителя, детей старше 14 лет и представителя заявителя (в случае если заявление подается представителем заявителя);</w:t>
      </w:r>
    </w:p>
    <w:p w14:paraId="1DBFC140" w14:textId="77777777" w:rsidR="001253B4" w:rsidRPr="001253B4" w:rsidRDefault="001253B4" w:rsidP="00117874">
      <w:pPr>
        <w:widowControl/>
        <w:spacing w:line="276" w:lineRule="auto"/>
        <w:ind w:firstLine="709"/>
        <w:jc w:val="both"/>
        <w:rPr>
          <w:rFonts w:eastAsia="Times New Roman"/>
        </w:rPr>
      </w:pPr>
      <w:r w:rsidRPr="001253B4">
        <w:rPr>
          <w:rFonts w:eastAsia="Times New Roman"/>
        </w:rPr>
        <w:t>2) Документ, подтверждающий полномочия представителя заявителя.</w:t>
      </w:r>
    </w:p>
    <w:p w14:paraId="60657EA7" w14:textId="77777777" w:rsidR="001253B4" w:rsidRPr="001253B4" w:rsidRDefault="001253B4" w:rsidP="00117874">
      <w:pPr>
        <w:widowControl/>
        <w:spacing w:line="276" w:lineRule="auto"/>
        <w:ind w:firstLine="709"/>
        <w:jc w:val="both"/>
        <w:rPr>
          <w:rFonts w:eastAsia="Times New Roman"/>
        </w:rPr>
      </w:pPr>
      <w:r w:rsidRPr="001253B4">
        <w:rPr>
          <w:rFonts w:eastAsia="Times New Roman"/>
        </w:rPr>
        <w:t>3) Свидетельство о рождении детей;</w:t>
      </w:r>
    </w:p>
    <w:p w14:paraId="30B8B4AB" w14:textId="77777777" w:rsidR="001253B4" w:rsidRPr="001253B4" w:rsidRDefault="001253B4" w:rsidP="00117874">
      <w:pPr>
        <w:widowControl/>
        <w:spacing w:line="276" w:lineRule="auto"/>
        <w:ind w:firstLine="709"/>
        <w:jc w:val="both"/>
        <w:rPr>
          <w:rFonts w:eastAsia="Times New Roman"/>
        </w:rPr>
      </w:pPr>
      <w:r w:rsidRPr="001253B4">
        <w:rPr>
          <w:rFonts w:eastAsia="Times New Roman"/>
        </w:rPr>
        <w:t>4) Свидетельство о смерти;</w:t>
      </w:r>
    </w:p>
    <w:p w14:paraId="38F7E275" w14:textId="77777777" w:rsidR="001253B4" w:rsidRPr="001253B4" w:rsidRDefault="001253B4" w:rsidP="00117874">
      <w:pPr>
        <w:widowControl/>
        <w:spacing w:line="276" w:lineRule="auto"/>
        <w:ind w:firstLine="709"/>
        <w:jc w:val="both"/>
        <w:rPr>
          <w:rFonts w:eastAsia="Times New Roman"/>
        </w:rPr>
      </w:pPr>
      <w:r w:rsidRPr="001253B4">
        <w:rPr>
          <w:rFonts w:eastAsia="Times New Roman"/>
        </w:rPr>
        <w:t>5) Свидетельство о заключении брака;</w:t>
      </w:r>
    </w:p>
    <w:p w14:paraId="18B77048" w14:textId="77777777" w:rsidR="001253B4" w:rsidRPr="001253B4" w:rsidRDefault="001253B4" w:rsidP="00117874">
      <w:pPr>
        <w:widowControl/>
        <w:spacing w:line="276" w:lineRule="auto"/>
        <w:ind w:firstLine="709"/>
        <w:jc w:val="both"/>
        <w:rPr>
          <w:rFonts w:eastAsia="Times New Roman"/>
        </w:rPr>
      </w:pPr>
      <w:r w:rsidRPr="001253B4">
        <w:rPr>
          <w:rFonts w:eastAsia="Times New Roman"/>
        </w:rPr>
        <w:t>6) Свидетельство о расторжении брака;</w:t>
      </w:r>
    </w:p>
    <w:p w14:paraId="505B4276" w14:textId="77777777" w:rsidR="001253B4" w:rsidRPr="001253B4" w:rsidRDefault="001253B4" w:rsidP="00117874">
      <w:pPr>
        <w:widowControl/>
        <w:spacing w:line="276" w:lineRule="auto"/>
        <w:ind w:firstLine="709"/>
        <w:jc w:val="both"/>
        <w:rPr>
          <w:rFonts w:eastAsia="Times New Roman"/>
        </w:rPr>
      </w:pPr>
      <w:r w:rsidRPr="001253B4">
        <w:rPr>
          <w:rFonts w:eastAsia="Times New Roman"/>
        </w:rPr>
        <w:t>7) Решение об усыновлении (удочерении) (при наличии);</w:t>
      </w:r>
    </w:p>
    <w:p w14:paraId="58118D92" w14:textId="77777777" w:rsidR="001253B4" w:rsidRPr="001253B4" w:rsidRDefault="001253B4" w:rsidP="00117874">
      <w:pPr>
        <w:widowControl/>
        <w:spacing w:line="276" w:lineRule="auto"/>
        <w:ind w:firstLine="709"/>
        <w:jc w:val="both"/>
        <w:rPr>
          <w:rFonts w:eastAsia="Times New Roman"/>
        </w:rPr>
      </w:pPr>
      <w:r w:rsidRPr="001253B4">
        <w:rPr>
          <w:rFonts w:eastAsia="Times New Roman"/>
        </w:rPr>
        <w:t>8) Судебные решения, соглашения о детях;</w:t>
      </w:r>
    </w:p>
    <w:p w14:paraId="3470F8AD" w14:textId="77777777" w:rsidR="001253B4" w:rsidRPr="001253B4" w:rsidRDefault="001253B4" w:rsidP="00117874">
      <w:pPr>
        <w:widowControl/>
        <w:spacing w:line="276" w:lineRule="auto"/>
        <w:ind w:firstLine="709"/>
        <w:jc w:val="both"/>
        <w:rPr>
          <w:rFonts w:eastAsia="Times New Roman"/>
        </w:rPr>
      </w:pPr>
      <w:r w:rsidRPr="001253B4">
        <w:rPr>
          <w:rFonts w:eastAsia="Times New Roman"/>
        </w:rPr>
        <w:t>9) Справка, выданная образовательной организацией любого вида и типа, подтверждающая обучение по очной форме (в случае наличия детей, обучающихся по очной форме обучения).</w:t>
      </w:r>
    </w:p>
    <w:p w14:paraId="6D00C821" w14:textId="77777777" w:rsidR="001253B4" w:rsidRPr="001253B4" w:rsidRDefault="001253B4">
      <w:pPr>
        <w:widowControl/>
        <w:numPr>
          <w:ilvl w:val="0"/>
          <w:numId w:val="43"/>
        </w:numPr>
        <w:autoSpaceDE/>
        <w:autoSpaceDN/>
        <w:adjustRightInd/>
        <w:spacing w:line="276" w:lineRule="auto"/>
        <w:ind w:left="0" w:firstLine="709"/>
        <w:contextualSpacing/>
        <w:jc w:val="both"/>
        <w:rPr>
          <w:rFonts w:eastAsia="Times New Roman"/>
        </w:rPr>
      </w:pPr>
      <w:r w:rsidRPr="001253B4">
        <w:rPr>
          <w:rFonts w:eastAsia="Times New Roman"/>
        </w:rPr>
        <w:t xml:space="preserve">Перечень документов, необходимых для получения муниципальной услуги, прилагаемых к заявлению и подлежащих предоставлению заявителем самостоятельно, в случае подачи заявления </w:t>
      </w:r>
      <w:r w:rsidRPr="001253B4">
        <w:rPr>
          <w:rFonts w:eastAsia="Calibri"/>
        </w:rPr>
        <w:t>в электронной форме посредством заполнения электронной формы заявления с использованием ЕПГУ и/или РПГУ</w:t>
      </w:r>
      <w:r w:rsidRPr="001253B4">
        <w:rPr>
          <w:rFonts w:eastAsia="Times New Roman"/>
        </w:rPr>
        <w:t>:</w:t>
      </w:r>
    </w:p>
    <w:p w14:paraId="520A9E89" w14:textId="77777777" w:rsidR="001253B4" w:rsidRPr="001253B4" w:rsidRDefault="001253B4" w:rsidP="00117874">
      <w:pPr>
        <w:widowControl/>
        <w:tabs>
          <w:tab w:val="left" w:pos="993"/>
        </w:tabs>
        <w:ind w:firstLine="709"/>
        <w:contextualSpacing/>
        <w:jc w:val="both"/>
        <w:rPr>
          <w:rFonts w:eastAsia="Times New Roman"/>
        </w:rPr>
      </w:pPr>
      <w:r w:rsidRPr="001253B4">
        <w:rPr>
          <w:rFonts w:eastAsia="Times New Roman"/>
        </w:rPr>
        <w:t>1) Документ, удостоверяющий личность заявителя, детей старше 14 лет и представителя заявителя - в случае если заявление подается представителем заявителя;</w:t>
      </w:r>
    </w:p>
    <w:p w14:paraId="7C70D40B" w14:textId="77777777" w:rsidR="001253B4" w:rsidRPr="001253B4" w:rsidRDefault="001253B4" w:rsidP="00117874">
      <w:pPr>
        <w:widowControl/>
        <w:tabs>
          <w:tab w:val="left" w:pos="993"/>
        </w:tabs>
        <w:spacing w:line="276" w:lineRule="auto"/>
        <w:ind w:firstLine="709"/>
        <w:jc w:val="both"/>
        <w:rPr>
          <w:rFonts w:eastAsia="Times New Roman"/>
        </w:rPr>
      </w:pPr>
      <w:r w:rsidRPr="001253B4">
        <w:rPr>
          <w:rFonts w:eastAsia="Times New Roman"/>
        </w:rPr>
        <w:t>2) Документ, подтверждающий полномочия представителя заявителя.</w:t>
      </w:r>
    </w:p>
    <w:p w14:paraId="0F83A7E1" w14:textId="77777777" w:rsidR="001253B4" w:rsidRPr="001253B4" w:rsidRDefault="001253B4" w:rsidP="00117874">
      <w:pPr>
        <w:widowControl/>
        <w:tabs>
          <w:tab w:val="left" w:pos="993"/>
        </w:tabs>
        <w:spacing w:line="276" w:lineRule="auto"/>
        <w:ind w:firstLine="709"/>
        <w:jc w:val="both"/>
        <w:rPr>
          <w:rFonts w:eastAsia="Times New Roman"/>
        </w:rPr>
      </w:pPr>
      <w:r w:rsidRPr="001253B4">
        <w:rPr>
          <w:rFonts w:eastAsia="Times New Roman"/>
        </w:rPr>
        <w:t>3) Свидетельство о рождении ребенка, выданное компетентными органами иностранного государства (в случае рождения ребенка за пределами Российской Федерации).</w:t>
      </w:r>
    </w:p>
    <w:p w14:paraId="48CC1C35" w14:textId="77777777" w:rsidR="001253B4" w:rsidRPr="001253B4" w:rsidRDefault="001253B4" w:rsidP="00117874">
      <w:pPr>
        <w:widowControl/>
        <w:tabs>
          <w:tab w:val="left" w:pos="993"/>
        </w:tabs>
        <w:spacing w:line="276" w:lineRule="auto"/>
        <w:ind w:firstLine="709"/>
        <w:jc w:val="both"/>
        <w:rPr>
          <w:rFonts w:eastAsia="Times New Roman"/>
        </w:rPr>
      </w:pPr>
      <w:r w:rsidRPr="001253B4">
        <w:rPr>
          <w:rFonts w:eastAsia="Times New Roman"/>
        </w:rPr>
        <w:t>4) Свидетельство о смерти, выданное компетентными органами иностранного государства (в случае регистрации смерти матери (отца), супруга заявителя за пределами Российской Федерации).</w:t>
      </w:r>
    </w:p>
    <w:p w14:paraId="5963034E" w14:textId="77777777" w:rsidR="001253B4" w:rsidRPr="001253B4" w:rsidRDefault="001253B4" w:rsidP="00117874">
      <w:pPr>
        <w:widowControl/>
        <w:tabs>
          <w:tab w:val="left" w:pos="993"/>
        </w:tabs>
        <w:spacing w:line="276" w:lineRule="auto"/>
        <w:ind w:firstLine="709"/>
        <w:jc w:val="both"/>
        <w:rPr>
          <w:rFonts w:eastAsia="Times New Roman"/>
        </w:rPr>
      </w:pPr>
      <w:r w:rsidRPr="001253B4">
        <w:rPr>
          <w:rFonts w:eastAsia="Times New Roman"/>
        </w:rPr>
        <w:t>5) Свидетельство о заключении брака, выданное компетентными органами иностранного государства (в случае заключения брака заявителя за пределами Российской Федерации).</w:t>
      </w:r>
    </w:p>
    <w:p w14:paraId="4682B04F" w14:textId="77777777" w:rsidR="001253B4" w:rsidRPr="001253B4" w:rsidRDefault="001253B4" w:rsidP="00117874">
      <w:pPr>
        <w:widowControl/>
        <w:tabs>
          <w:tab w:val="left" w:pos="993"/>
        </w:tabs>
        <w:spacing w:line="276" w:lineRule="auto"/>
        <w:ind w:firstLine="709"/>
        <w:jc w:val="both"/>
        <w:rPr>
          <w:rFonts w:eastAsia="Times New Roman"/>
        </w:rPr>
      </w:pPr>
      <w:r w:rsidRPr="001253B4">
        <w:rPr>
          <w:rFonts w:eastAsia="Times New Roman"/>
        </w:rPr>
        <w:t>6) Свидетельство о расторжении брака, выданное компетентными органами иностранного государства (в случае расторжения брака заявителя за пределами Российской Федерации).</w:t>
      </w:r>
    </w:p>
    <w:p w14:paraId="1EB2B2E6" w14:textId="77777777" w:rsidR="001253B4" w:rsidRPr="001253B4" w:rsidRDefault="001253B4" w:rsidP="00117874">
      <w:pPr>
        <w:widowControl/>
        <w:tabs>
          <w:tab w:val="left" w:pos="993"/>
        </w:tabs>
        <w:spacing w:line="276" w:lineRule="auto"/>
        <w:ind w:firstLine="709"/>
        <w:jc w:val="both"/>
        <w:rPr>
          <w:rFonts w:eastAsia="Times New Roman"/>
        </w:rPr>
      </w:pPr>
      <w:r w:rsidRPr="001253B4">
        <w:rPr>
          <w:rFonts w:eastAsia="Times New Roman"/>
        </w:rPr>
        <w:t>7) Справка, выданная образовательной организацией любого вида и типа, подтверждающая обучение по очной форме (в случае наличия детей, обучающихся по очной форме обучения).</w:t>
      </w:r>
    </w:p>
    <w:p w14:paraId="4885E01F" w14:textId="77777777" w:rsidR="001253B4" w:rsidRPr="001253B4" w:rsidRDefault="001253B4">
      <w:pPr>
        <w:widowControl/>
        <w:numPr>
          <w:ilvl w:val="0"/>
          <w:numId w:val="43"/>
        </w:numPr>
        <w:autoSpaceDE/>
        <w:autoSpaceDN/>
        <w:adjustRightInd/>
        <w:spacing w:after="200" w:line="276" w:lineRule="auto"/>
        <w:ind w:left="0" w:firstLine="709"/>
        <w:contextualSpacing/>
        <w:jc w:val="both"/>
        <w:rPr>
          <w:rFonts w:eastAsia="Calibri"/>
        </w:rPr>
      </w:pPr>
      <w:r w:rsidRPr="001253B4">
        <w:rPr>
          <w:rFonts w:eastAsia="Calibri"/>
        </w:rPr>
        <w:t xml:space="preserve">Муниципальная услуга предоставляется при поступлении заявления о получении сведений об учете граждан для предоставления земельных участков в собственность бесплатно (далее – заявление). </w:t>
      </w:r>
    </w:p>
    <w:p w14:paraId="52F3D270" w14:textId="77777777" w:rsidR="001253B4" w:rsidRPr="001253B4" w:rsidRDefault="001253B4">
      <w:pPr>
        <w:widowControl/>
        <w:numPr>
          <w:ilvl w:val="0"/>
          <w:numId w:val="43"/>
        </w:numPr>
        <w:autoSpaceDE/>
        <w:autoSpaceDN/>
        <w:adjustRightInd/>
        <w:spacing w:line="276" w:lineRule="auto"/>
        <w:ind w:left="0" w:firstLine="709"/>
        <w:contextualSpacing/>
        <w:jc w:val="both"/>
        <w:rPr>
          <w:rFonts w:eastAsia="Times New Roman"/>
        </w:rPr>
      </w:pPr>
      <w:r w:rsidRPr="001253B4">
        <w:rPr>
          <w:rFonts w:eastAsia="Times New Roman"/>
        </w:rPr>
        <w:t>В заявлении должны быть указаны:</w:t>
      </w:r>
    </w:p>
    <w:p w14:paraId="6EDCEFF8" w14:textId="77777777" w:rsidR="001253B4" w:rsidRPr="001253B4" w:rsidRDefault="001253B4" w:rsidP="00117874">
      <w:pPr>
        <w:widowControl/>
        <w:tabs>
          <w:tab w:val="left" w:pos="1134"/>
        </w:tabs>
        <w:autoSpaceDE/>
        <w:autoSpaceDN/>
        <w:adjustRightInd/>
        <w:spacing w:line="276" w:lineRule="auto"/>
        <w:ind w:firstLine="709"/>
        <w:jc w:val="both"/>
        <w:rPr>
          <w:rFonts w:eastAsia="Calibri"/>
        </w:rPr>
      </w:pPr>
      <w:r w:rsidRPr="001253B4">
        <w:rPr>
          <w:rFonts w:eastAsia="Calibri"/>
        </w:rPr>
        <w:t>фамилия, имя, отчество (последнее – при наличии), место жительства заявителя, реквизиты документа, удостоверяющего личность заявителя;</w:t>
      </w:r>
    </w:p>
    <w:p w14:paraId="2CEF02C4" w14:textId="77777777" w:rsidR="001253B4" w:rsidRPr="001253B4" w:rsidRDefault="001253B4" w:rsidP="00117874">
      <w:pPr>
        <w:widowControl/>
        <w:tabs>
          <w:tab w:val="left" w:pos="1134"/>
        </w:tabs>
        <w:autoSpaceDE/>
        <w:autoSpaceDN/>
        <w:adjustRightInd/>
        <w:spacing w:line="276" w:lineRule="auto"/>
        <w:ind w:firstLine="709"/>
        <w:jc w:val="both"/>
        <w:rPr>
          <w:rFonts w:eastAsia="Calibri"/>
        </w:rPr>
      </w:pPr>
      <w:r w:rsidRPr="001253B4">
        <w:rPr>
          <w:rFonts w:eastAsia="Calibri"/>
        </w:rPr>
        <w:lastRenderedPageBreak/>
        <w:t>фамилия, имя, отчество (последнее – при наличии) представителя заявителя и реквизиты документа, подтверждающего его полномочия, - в случае, если заявление подается представителем заявителя;</w:t>
      </w:r>
    </w:p>
    <w:p w14:paraId="6849F4D7" w14:textId="77777777" w:rsidR="001253B4" w:rsidRPr="001253B4" w:rsidRDefault="001253B4" w:rsidP="00117874">
      <w:pPr>
        <w:widowControl/>
        <w:tabs>
          <w:tab w:val="left" w:pos="1134"/>
        </w:tabs>
        <w:autoSpaceDE/>
        <w:autoSpaceDN/>
        <w:adjustRightInd/>
        <w:spacing w:line="276" w:lineRule="auto"/>
        <w:ind w:firstLine="709"/>
        <w:jc w:val="both"/>
        <w:rPr>
          <w:rFonts w:eastAsia="Calibri"/>
        </w:rPr>
      </w:pPr>
      <w:r w:rsidRPr="001253B4">
        <w:rPr>
          <w:rFonts w:eastAsia="Calibri"/>
        </w:rPr>
        <w:t>почтовый адрес, адрес электронной почты, номер телефона для связи с заявителем или представителем заявителя;</w:t>
      </w:r>
    </w:p>
    <w:p w14:paraId="7842BB90" w14:textId="77777777" w:rsidR="001253B4" w:rsidRPr="001253B4" w:rsidRDefault="001253B4" w:rsidP="00117874">
      <w:pPr>
        <w:widowControl/>
        <w:tabs>
          <w:tab w:val="left" w:pos="1134"/>
        </w:tabs>
        <w:autoSpaceDE/>
        <w:autoSpaceDN/>
        <w:adjustRightInd/>
        <w:spacing w:line="276" w:lineRule="auto"/>
        <w:ind w:firstLine="709"/>
        <w:jc w:val="both"/>
        <w:rPr>
          <w:rFonts w:eastAsia="Calibri"/>
        </w:rPr>
      </w:pPr>
      <w:r w:rsidRPr="001253B4">
        <w:rPr>
          <w:rFonts w:eastAsia="Calibri"/>
        </w:rPr>
        <w:t>подпись заявителя или его представителя, расшифровка подписи, дата обращения.</w:t>
      </w:r>
    </w:p>
    <w:p w14:paraId="33226CE3" w14:textId="77777777" w:rsidR="001253B4" w:rsidRPr="001253B4" w:rsidRDefault="001253B4">
      <w:pPr>
        <w:widowControl/>
        <w:numPr>
          <w:ilvl w:val="0"/>
          <w:numId w:val="43"/>
        </w:numPr>
        <w:autoSpaceDE/>
        <w:autoSpaceDN/>
        <w:adjustRightInd/>
        <w:spacing w:after="200" w:line="276" w:lineRule="auto"/>
        <w:ind w:left="0" w:firstLine="709"/>
        <w:contextualSpacing/>
        <w:jc w:val="both"/>
        <w:rPr>
          <w:rFonts w:eastAsia="Calibri"/>
        </w:rPr>
      </w:pPr>
      <w:r w:rsidRPr="001253B4">
        <w:rPr>
          <w:rFonts w:eastAsia="Calibri"/>
        </w:rPr>
        <w:t>Заявление заполняется с помощью средств электронно-вычислительной техники или от руки разборчиво печатными буквами чернилами черного или синего цвета. Не допускается исправление ошибок путем зачеркивания, с помощью корректирующих средств.</w:t>
      </w:r>
    </w:p>
    <w:p w14:paraId="4AB817C2" w14:textId="77777777" w:rsidR="001253B4" w:rsidRPr="001253B4" w:rsidRDefault="001253B4">
      <w:pPr>
        <w:widowControl/>
        <w:numPr>
          <w:ilvl w:val="0"/>
          <w:numId w:val="43"/>
        </w:numPr>
        <w:autoSpaceDE/>
        <w:autoSpaceDN/>
        <w:adjustRightInd/>
        <w:spacing w:after="200" w:line="276" w:lineRule="auto"/>
        <w:ind w:left="0" w:firstLine="709"/>
        <w:contextualSpacing/>
        <w:jc w:val="both"/>
        <w:rPr>
          <w:rFonts w:eastAsia="Calibri"/>
        </w:rPr>
      </w:pPr>
      <w:r w:rsidRPr="001253B4">
        <w:rPr>
          <w:rFonts w:eastAsia="Calibri"/>
        </w:rPr>
        <w:t>Перечень документов, необходимых для получения муниципальной услуги по подуслуге «Получение сведений об учете граждан для предоставления земельных участков в собственность бесплатно»:</w:t>
      </w:r>
    </w:p>
    <w:p w14:paraId="13743868" w14:textId="77777777" w:rsidR="001253B4" w:rsidRPr="001253B4" w:rsidRDefault="001253B4" w:rsidP="00117874">
      <w:pPr>
        <w:widowControl/>
        <w:autoSpaceDE/>
        <w:autoSpaceDN/>
        <w:adjustRightInd/>
        <w:ind w:firstLine="709"/>
        <w:contextualSpacing/>
        <w:jc w:val="both"/>
        <w:rPr>
          <w:rFonts w:eastAsia="Calibri"/>
        </w:rPr>
      </w:pPr>
      <w:r w:rsidRPr="001253B4">
        <w:rPr>
          <w:rFonts w:eastAsia="Calibri"/>
        </w:rPr>
        <w:t>1) Документ, удостоверяющий личность заявителя и представителя заявителя - в случае если заявление подается представителем заявителя;</w:t>
      </w:r>
    </w:p>
    <w:p w14:paraId="6CA4B9D5" w14:textId="77777777" w:rsidR="001253B4" w:rsidRPr="001253B4" w:rsidRDefault="001253B4" w:rsidP="00117874">
      <w:pPr>
        <w:widowControl/>
        <w:autoSpaceDE/>
        <w:autoSpaceDN/>
        <w:adjustRightInd/>
        <w:ind w:firstLine="709"/>
        <w:contextualSpacing/>
        <w:jc w:val="both"/>
        <w:rPr>
          <w:rFonts w:eastAsia="Calibri"/>
        </w:rPr>
      </w:pPr>
      <w:r w:rsidRPr="001253B4">
        <w:rPr>
          <w:rFonts w:eastAsia="Calibri"/>
        </w:rPr>
        <w:t>2) Документ, подтверждающий полномочия представителя заявителя.</w:t>
      </w:r>
    </w:p>
    <w:p w14:paraId="067A083C" w14:textId="77777777" w:rsidR="001253B4" w:rsidRPr="001253B4" w:rsidRDefault="001253B4">
      <w:pPr>
        <w:widowControl/>
        <w:numPr>
          <w:ilvl w:val="0"/>
          <w:numId w:val="43"/>
        </w:numPr>
        <w:autoSpaceDE/>
        <w:autoSpaceDN/>
        <w:adjustRightInd/>
        <w:spacing w:after="200" w:line="276" w:lineRule="auto"/>
        <w:ind w:left="0" w:firstLine="709"/>
        <w:contextualSpacing/>
        <w:jc w:val="both"/>
        <w:rPr>
          <w:rFonts w:eastAsia="Calibri"/>
        </w:rPr>
      </w:pPr>
      <w:r w:rsidRPr="001253B4">
        <w:rPr>
          <w:rFonts w:eastAsia="Calibri"/>
        </w:rPr>
        <w:t>Заявление</w:t>
      </w:r>
      <w:r w:rsidRPr="001253B4">
        <w:rPr>
          <w:rFonts w:eastAsia="Times New Roman"/>
        </w:rPr>
        <w:t xml:space="preserve">, </w:t>
      </w:r>
      <w:r w:rsidRPr="001253B4">
        <w:rPr>
          <w:rFonts w:eastAsia="Calibri"/>
        </w:rPr>
        <w:t xml:space="preserve">указанное в подпункте 2.6.1 и 2.6.6 настоящего Административного регламента, с приложениями может быть подано непосредственно в </w:t>
      </w:r>
      <w:r w:rsidRPr="001253B4">
        <w:rPr>
          <w:rFonts w:eastAsia="Calibri"/>
          <w:i/>
        </w:rPr>
        <w:t>Отдел</w:t>
      </w:r>
      <w:r w:rsidRPr="001253B4">
        <w:rPr>
          <w:rFonts w:eastAsia="Calibri"/>
        </w:rPr>
        <w:t xml:space="preserve"> при личном обращении.</w:t>
      </w:r>
    </w:p>
    <w:p w14:paraId="129A8FFC" w14:textId="77777777" w:rsidR="001253B4" w:rsidRPr="001253B4" w:rsidRDefault="001253B4">
      <w:pPr>
        <w:widowControl/>
        <w:numPr>
          <w:ilvl w:val="0"/>
          <w:numId w:val="43"/>
        </w:numPr>
        <w:autoSpaceDE/>
        <w:autoSpaceDN/>
        <w:adjustRightInd/>
        <w:spacing w:after="200" w:line="276" w:lineRule="auto"/>
        <w:ind w:left="0" w:firstLine="709"/>
        <w:contextualSpacing/>
        <w:jc w:val="both"/>
        <w:rPr>
          <w:rFonts w:eastAsia="Calibri"/>
        </w:rPr>
      </w:pPr>
      <w:r w:rsidRPr="001253B4">
        <w:rPr>
          <w:rFonts w:eastAsia="Calibri"/>
        </w:rPr>
        <w:t xml:space="preserve"> </w:t>
      </w:r>
      <w:bookmarkStart w:id="10" w:name="п2_6_6"/>
      <w:r w:rsidRPr="001253B4">
        <w:rPr>
          <w:rFonts w:eastAsia="Calibri"/>
        </w:rPr>
        <w:t xml:space="preserve">Заявление, указанное в подпункте 2.6.1 и 2.6.6 настоящего Административного регламента, с приложениями может быть направлено заявителем в </w:t>
      </w:r>
      <w:r w:rsidRPr="001253B4">
        <w:rPr>
          <w:rFonts w:eastAsia="Calibri"/>
          <w:i/>
        </w:rPr>
        <w:t>Отдел</w:t>
      </w:r>
      <w:r w:rsidRPr="001253B4">
        <w:rPr>
          <w:rFonts w:eastAsia="Calibri"/>
        </w:rPr>
        <w:t xml:space="preserve"> посредством почтовой связи. В случае направления заявления с полным комплектом документов посредством почтовой связи в </w:t>
      </w:r>
      <w:r w:rsidRPr="001253B4">
        <w:rPr>
          <w:rFonts w:eastAsia="Calibri"/>
          <w:i/>
        </w:rPr>
        <w:t>Отдел</w:t>
      </w:r>
      <w:r w:rsidRPr="001253B4">
        <w:rPr>
          <w:rFonts w:eastAsia="Calibri"/>
        </w:rPr>
        <w:t xml:space="preserve"> копии документов должны быть нотариально заверены</w:t>
      </w:r>
      <w:bookmarkEnd w:id="10"/>
      <w:r w:rsidRPr="001253B4">
        <w:rPr>
          <w:rFonts w:eastAsia="Calibri"/>
        </w:rPr>
        <w:t>.</w:t>
      </w:r>
    </w:p>
    <w:p w14:paraId="4E927423" w14:textId="77777777" w:rsidR="001253B4" w:rsidRPr="001253B4" w:rsidRDefault="001253B4">
      <w:pPr>
        <w:widowControl/>
        <w:numPr>
          <w:ilvl w:val="0"/>
          <w:numId w:val="43"/>
        </w:numPr>
        <w:autoSpaceDE/>
        <w:autoSpaceDN/>
        <w:adjustRightInd/>
        <w:spacing w:after="200" w:line="276" w:lineRule="auto"/>
        <w:ind w:left="0" w:firstLine="709"/>
        <w:contextualSpacing/>
        <w:jc w:val="both"/>
        <w:rPr>
          <w:rFonts w:eastAsia="Calibri"/>
        </w:rPr>
      </w:pPr>
      <w:bookmarkStart w:id="11" w:name="п2_6_8"/>
      <w:r w:rsidRPr="001253B4">
        <w:rPr>
          <w:rFonts w:eastAsia="Calibri"/>
        </w:rPr>
        <w:t>Заявление, указанное в подпункте 2.6.1 и 2.6.6 настоящего Административного регламента, с приложениями может быть подано заявителем в электронной форме посредством заполнения электронной формы заявления с использованием ЕПГУ и/или РПГУ</w:t>
      </w:r>
      <w:bookmarkEnd w:id="11"/>
      <w:r w:rsidRPr="001253B4">
        <w:rPr>
          <w:rFonts w:eastAsia="Calibri"/>
        </w:rPr>
        <w:t>.</w:t>
      </w:r>
    </w:p>
    <w:p w14:paraId="637E4864" w14:textId="77777777" w:rsidR="001253B4" w:rsidRPr="001253B4" w:rsidRDefault="001253B4">
      <w:pPr>
        <w:widowControl/>
        <w:numPr>
          <w:ilvl w:val="0"/>
          <w:numId w:val="43"/>
        </w:numPr>
        <w:autoSpaceDE/>
        <w:autoSpaceDN/>
        <w:adjustRightInd/>
        <w:spacing w:after="200" w:line="276" w:lineRule="auto"/>
        <w:ind w:left="0" w:firstLine="709"/>
        <w:contextualSpacing/>
        <w:jc w:val="both"/>
        <w:rPr>
          <w:rFonts w:eastAsia="Calibri"/>
        </w:rPr>
      </w:pPr>
      <w:bookmarkStart w:id="12" w:name="п2_6_9"/>
      <w:r w:rsidRPr="001253B4">
        <w:rPr>
          <w:rFonts w:eastAsia="Calibri"/>
        </w:rPr>
        <w:t>При обращении в электронной форме заявителю необходимо ознакомиться с информацией о порядке и сроках предоставления муниципальной услуги в электронной форме и полностью заполнить все поля заявления</w:t>
      </w:r>
      <w:bookmarkEnd w:id="12"/>
      <w:r w:rsidRPr="001253B4">
        <w:rPr>
          <w:rFonts w:eastAsia="Calibri"/>
        </w:rPr>
        <w:t>.</w:t>
      </w:r>
    </w:p>
    <w:p w14:paraId="7EAC10D2" w14:textId="77777777" w:rsidR="001253B4" w:rsidRPr="001253B4" w:rsidRDefault="001253B4">
      <w:pPr>
        <w:widowControl/>
        <w:numPr>
          <w:ilvl w:val="0"/>
          <w:numId w:val="43"/>
        </w:numPr>
        <w:autoSpaceDE/>
        <w:autoSpaceDN/>
        <w:adjustRightInd/>
        <w:spacing w:after="200" w:line="276" w:lineRule="auto"/>
        <w:ind w:left="0" w:firstLine="709"/>
        <w:contextualSpacing/>
        <w:jc w:val="both"/>
        <w:rPr>
          <w:rFonts w:eastAsia="Times New Roman"/>
        </w:rPr>
      </w:pPr>
      <w:bookmarkStart w:id="13" w:name="п2_6_10"/>
      <w:r w:rsidRPr="001253B4">
        <w:rPr>
          <w:rFonts w:eastAsia="Times New Roman"/>
        </w:rPr>
        <w:t>Подача запроса в электронной форме через ЕПГУ и/или РПГУ подтверждает ознакомление заявителя с порядком подачи заявления в электронной форме, а также согласие на передачу запроса по открытым каналам связи сети «Интернет»</w:t>
      </w:r>
      <w:bookmarkEnd w:id="13"/>
      <w:r w:rsidRPr="001253B4">
        <w:rPr>
          <w:rFonts w:eastAsia="Times New Roman"/>
        </w:rPr>
        <w:t>.</w:t>
      </w:r>
    </w:p>
    <w:p w14:paraId="2A0E4918" w14:textId="77777777" w:rsidR="001253B4" w:rsidRPr="001253B4" w:rsidRDefault="001253B4">
      <w:pPr>
        <w:widowControl/>
        <w:numPr>
          <w:ilvl w:val="0"/>
          <w:numId w:val="43"/>
        </w:numPr>
        <w:autoSpaceDE/>
        <w:autoSpaceDN/>
        <w:adjustRightInd/>
        <w:spacing w:after="200" w:line="276" w:lineRule="auto"/>
        <w:ind w:left="0" w:firstLine="709"/>
        <w:contextualSpacing/>
        <w:jc w:val="both"/>
        <w:rPr>
          <w:rFonts w:eastAsia="Times New Roman"/>
        </w:rPr>
      </w:pPr>
      <w:bookmarkStart w:id="14" w:name="п2_6_11"/>
      <w:r w:rsidRPr="001253B4">
        <w:rPr>
          <w:rFonts w:eastAsia="Times New Roman"/>
        </w:rPr>
        <w:t>Электронные формы заявлений размещены на ЕПГУ и/или РПГУ</w:t>
      </w:r>
      <w:bookmarkEnd w:id="14"/>
      <w:r w:rsidRPr="001253B4">
        <w:rPr>
          <w:rFonts w:eastAsia="Times New Roman"/>
        </w:rPr>
        <w:t>.</w:t>
      </w:r>
    </w:p>
    <w:p w14:paraId="0116DA7D" w14:textId="77777777" w:rsidR="001253B4" w:rsidRPr="001253B4" w:rsidRDefault="001253B4">
      <w:pPr>
        <w:widowControl/>
        <w:numPr>
          <w:ilvl w:val="0"/>
          <w:numId w:val="43"/>
        </w:numPr>
        <w:autoSpaceDE/>
        <w:autoSpaceDN/>
        <w:adjustRightInd/>
        <w:spacing w:after="200" w:line="276" w:lineRule="auto"/>
        <w:ind w:left="0" w:firstLine="709"/>
        <w:contextualSpacing/>
        <w:jc w:val="both"/>
        <w:rPr>
          <w:rFonts w:eastAsia="Times New Roman"/>
        </w:rPr>
      </w:pPr>
      <w:r w:rsidRPr="001253B4">
        <w:rPr>
          <w:rFonts w:eastAsia="Times New Roman"/>
        </w:rPr>
        <w:t xml:space="preserve">Формы заявлений приведены в приложении №1 и в приложении № 2. </w:t>
      </w:r>
    </w:p>
    <w:p w14:paraId="64C8ACCC" w14:textId="77777777" w:rsidR="001253B4" w:rsidRPr="001253B4" w:rsidRDefault="001253B4">
      <w:pPr>
        <w:widowControl/>
        <w:numPr>
          <w:ilvl w:val="0"/>
          <w:numId w:val="43"/>
        </w:numPr>
        <w:autoSpaceDE/>
        <w:autoSpaceDN/>
        <w:adjustRightInd/>
        <w:spacing w:line="276" w:lineRule="auto"/>
        <w:ind w:left="0" w:firstLine="709"/>
        <w:contextualSpacing/>
        <w:jc w:val="both"/>
        <w:rPr>
          <w:rFonts w:eastAsia="Times New Roman"/>
        </w:rPr>
      </w:pPr>
      <w:r w:rsidRPr="001253B4">
        <w:rPr>
          <w:rFonts w:eastAsia="Times New Roman"/>
        </w:rPr>
        <w:t>При обращении в электронной форме заявитель обязан указать способ получения результата услуги:</w:t>
      </w:r>
    </w:p>
    <w:p w14:paraId="019A0194" w14:textId="77777777" w:rsidR="001253B4" w:rsidRPr="001253B4" w:rsidRDefault="001253B4" w:rsidP="00117874">
      <w:pPr>
        <w:widowControl/>
        <w:autoSpaceDE/>
        <w:autoSpaceDN/>
        <w:adjustRightInd/>
        <w:spacing w:line="276" w:lineRule="auto"/>
        <w:ind w:firstLine="709"/>
        <w:jc w:val="both"/>
        <w:rPr>
          <w:rFonts w:eastAsia="Times New Roman"/>
        </w:rPr>
      </w:pPr>
      <w:r w:rsidRPr="001253B4">
        <w:rPr>
          <w:rFonts w:eastAsia="Times New Roman"/>
        </w:rPr>
        <w:t>- личное получение в уполномоченном органе;</w:t>
      </w:r>
    </w:p>
    <w:p w14:paraId="0C3B4630" w14:textId="77777777" w:rsidR="001253B4" w:rsidRPr="001253B4" w:rsidRDefault="001253B4" w:rsidP="00117874">
      <w:pPr>
        <w:widowControl/>
        <w:autoSpaceDE/>
        <w:autoSpaceDN/>
        <w:adjustRightInd/>
        <w:spacing w:line="276" w:lineRule="auto"/>
        <w:ind w:firstLine="709"/>
        <w:jc w:val="both"/>
        <w:rPr>
          <w:rFonts w:eastAsia="Times New Roman"/>
        </w:rPr>
      </w:pPr>
      <w:r w:rsidRPr="001253B4">
        <w:rPr>
          <w:rFonts w:eastAsia="Times New Roman"/>
        </w:rPr>
        <w:t>- личное получение в ГАУ «МФЦ РС(Я)» при наличии соответствующего соглашения;</w:t>
      </w:r>
    </w:p>
    <w:p w14:paraId="5900547D" w14:textId="77777777" w:rsidR="001253B4" w:rsidRPr="001253B4" w:rsidRDefault="001253B4" w:rsidP="00117874">
      <w:pPr>
        <w:widowControl/>
        <w:autoSpaceDE/>
        <w:autoSpaceDN/>
        <w:adjustRightInd/>
        <w:spacing w:line="276" w:lineRule="auto"/>
        <w:ind w:firstLine="709"/>
        <w:jc w:val="both"/>
        <w:rPr>
          <w:rFonts w:eastAsia="Times New Roman"/>
        </w:rPr>
      </w:pPr>
      <w:r w:rsidRPr="001253B4">
        <w:rPr>
          <w:rFonts w:eastAsia="Times New Roman"/>
        </w:rPr>
        <w:t>- получение результата услуги в электронной форме, заверенного электронной подписью уполномоченного лица, в личном кабинете на ЕПГУ и/или РПГУ;</w:t>
      </w:r>
    </w:p>
    <w:p w14:paraId="7CB61576" w14:textId="77777777" w:rsidR="001253B4" w:rsidRPr="001253B4" w:rsidRDefault="001253B4" w:rsidP="00117874">
      <w:pPr>
        <w:widowControl/>
        <w:autoSpaceDE/>
        <w:autoSpaceDN/>
        <w:adjustRightInd/>
        <w:spacing w:after="240" w:line="276" w:lineRule="auto"/>
        <w:ind w:firstLine="709"/>
        <w:jc w:val="both"/>
        <w:rPr>
          <w:rFonts w:eastAsia="Times New Roman"/>
        </w:rPr>
      </w:pPr>
      <w:r w:rsidRPr="001253B4">
        <w:rPr>
          <w:rFonts w:eastAsia="Times New Roman"/>
        </w:rPr>
        <w:t>- почтовое отправление.</w:t>
      </w:r>
    </w:p>
    <w:p w14:paraId="7062547D" w14:textId="77777777" w:rsidR="001253B4" w:rsidRPr="001253B4" w:rsidRDefault="001253B4">
      <w:pPr>
        <w:keepNext/>
        <w:keepLines/>
        <w:widowControl/>
        <w:numPr>
          <w:ilvl w:val="1"/>
          <w:numId w:val="44"/>
        </w:numPr>
        <w:autoSpaceDE/>
        <w:autoSpaceDN/>
        <w:adjustRightInd/>
        <w:spacing w:before="40" w:after="240" w:line="276" w:lineRule="auto"/>
        <w:ind w:left="0" w:firstLine="709"/>
        <w:jc w:val="both"/>
        <w:outlineLvl w:val="3"/>
        <w:rPr>
          <w:rFonts w:eastAsia="Times New Roman"/>
          <w:b/>
          <w:iCs/>
        </w:rPr>
      </w:pPr>
      <w:r w:rsidRPr="001253B4">
        <w:rPr>
          <w:rFonts w:eastAsia="Times New Roman"/>
          <w:b/>
          <w:iCs/>
        </w:rPr>
        <w:lastRenderedPageBreak/>
        <w:t>Исчерпывающий перечень документов, необходимых для предоставления услуги, которые находятся в распоряжении государственных органов и иных органов, участвующих в предоставлении муниципальной услуги, и которые заявитель вправе представить самостоятельно</w:t>
      </w:r>
    </w:p>
    <w:p w14:paraId="07502CBC" w14:textId="77777777" w:rsidR="001253B4" w:rsidRPr="001253B4" w:rsidRDefault="001253B4">
      <w:pPr>
        <w:widowControl/>
        <w:numPr>
          <w:ilvl w:val="0"/>
          <w:numId w:val="15"/>
        </w:numPr>
        <w:autoSpaceDE/>
        <w:autoSpaceDN/>
        <w:adjustRightInd/>
        <w:spacing w:line="276" w:lineRule="auto"/>
        <w:ind w:left="0" w:firstLine="709"/>
        <w:contextualSpacing/>
        <w:jc w:val="both"/>
        <w:rPr>
          <w:rFonts w:eastAsia="Times New Roman"/>
          <w:i/>
        </w:rPr>
      </w:pPr>
      <w:bookmarkStart w:id="15" w:name="п2_7_1"/>
      <w:r w:rsidRPr="001253B4">
        <w:rPr>
          <w:rFonts w:eastAsia="Times New Roman"/>
        </w:rPr>
        <w:t xml:space="preserve">Перечень документов, необходимых для предоставления муниципальной услуги, которые находятся в распоряжении органов государственной и муниципальной власти и иных организаций, участвующих в предоставлении муниципальной услуги, указанных в </w:t>
      </w:r>
      <w:hyperlink w:anchor="п1_3_3" w:history="1">
        <w:r w:rsidRPr="001253B4">
          <w:rPr>
            <w:rFonts w:eastAsia="Times New Roman"/>
            <w:color w:val="0000FF"/>
            <w:u w:val="single"/>
          </w:rPr>
          <w:t>подпункте 1.3.3</w:t>
        </w:r>
      </w:hyperlink>
      <w:r w:rsidRPr="001253B4">
        <w:rPr>
          <w:rFonts w:eastAsia="Times New Roman"/>
        </w:rPr>
        <w:t xml:space="preserve"> административного регламента</w:t>
      </w:r>
      <w:bookmarkEnd w:id="15"/>
      <w:r w:rsidRPr="001253B4">
        <w:rPr>
          <w:rFonts w:eastAsia="Times New Roman"/>
          <w:i/>
        </w:rPr>
        <w:t xml:space="preserve">: </w:t>
      </w:r>
    </w:p>
    <w:p w14:paraId="29D0DC60" w14:textId="77777777" w:rsidR="001253B4" w:rsidRPr="001253B4" w:rsidRDefault="001253B4">
      <w:pPr>
        <w:widowControl/>
        <w:numPr>
          <w:ilvl w:val="0"/>
          <w:numId w:val="16"/>
        </w:numPr>
        <w:tabs>
          <w:tab w:val="left" w:pos="993"/>
        </w:tabs>
        <w:autoSpaceDE/>
        <w:autoSpaceDN/>
        <w:adjustRightInd/>
        <w:spacing w:line="276" w:lineRule="auto"/>
        <w:ind w:left="0" w:firstLine="709"/>
        <w:jc w:val="both"/>
        <w:rPr>
          <w:rFonts w:eastAsia="Times New Roman"/>
        </w:rPr>
      </w:pPr>
      <w:r w:rsidRPr="001253B4">
        <w:rPr>
          <w:rFonts w:eastAsia="Times New Roman"/>
        </w:rPr>
        <w:t>Сведения о регистрационном учете по месту жительства и месту пребывания;</w:t>
      </w:r>
    </w:p>
    <w:p w14:paraId="4CA30B91" w14:textId="77777777" w:rsidR="001253B4" w:rsidRPr="001253B4" w:rsidRDefault="001253B4">
      <w:pPr>
        <w:widowControl/>
        <w:numPr>
          <w:ilvl w:val="0"/>
          <w:numId w:val="16"/>
        </w:numPr>
        <w:tabs>
          <w:tab w:val="left" w:pos="993"/>
        </w:tabs>
        <w:autoSpaceDE/>
        <w:autoSpaceDN/>
        <w:adjustRightInd/>
        <w:spacing w:line="276" w:lineRule="auto"/>
        <w:ind w:left="0" w:firstLine="709"/>
        <w:jc w:val="both"/>
        <w:rPr>
          <w:rFonts w:eastAsia="Times New Roman"/>
        </w:rPr>
      </w:pPr>
      <w:r w:rsidRPr="001253B4">
        <w:rPr>
          <w:rFonts w:eastAsia="Times New Roman"/>
        </w:rPr>
        <w:t>Проверка действительности паспорта (расширенная);</w:t>
      </w:r>
    </w:p>
    <w:p w14:paraId="25FF9876" w14:textId="77777777" w:rsidR="001253B4" w:rsidRPr="001253B4" w:rsidRDefault="001253B4">
      <w:pPr>
        <w:widowControl/>
        <w:numPr>
          <w:ilvl w:val="0"/>
          <w:numId w:val="16"/>
        </w:numPr>
        <w:tabs>
          <w:tab w:val="left" w:pos="993"/>
        </w:tabs>
        <w:autoSpaceDE/>
        <w:autoSpaceDN/>
        <w:adjustRightInd/>
        <w:spacing w:line="276" w:lineRule="auto"/>
        <w:ind w:left="0" w:firstLine="709"/>
        <w:jc w:val="both"/>
        <w:rPr>
          <w:rFonts w:eastAsia="Times New Roman"/>
        </w:rPr>
      </w:pPr>
      <w:r w:rsidRPr="001253B4">
        <w:rPr>
          <w:rFonts w:eastAsia="Times New Roman"/>
        </w:rPr>
        <w:t>Сведения о заключении (расторжении) брака;</w:t>
      </w:r>
    </w:p>
    <w:p w14:paraId="5988B817" w14:textId="77777777" w:rsidR="001253B4" w:rsidRPr="001253B4" w:rsidRDefault="001253B4">
      <w:pPr>
        <w:widowControl/>
        <w:numPr>
          <w:ilvl w:val="0"/>
          <w:numId w:val="16"/>
        </w:numPr>
        <w:tabs>
          <w:tab w:val="left" w:pos="993"/>
        </w:tabs>
        <w:autoSpaceDE/>
        <w:autoSpaceDN/>
        <w:adjustRightInd/>
        <w:spacing w:line="276" w:lineRule="auto"/>
        <w:ind w:left="0" w:firstLine="709"/>
        <w:jc w:val="both"/>
        <w:rPr>
          <w:rFonts w:eastAsia="Times New Roman"/>
        </w:rPr>
      </w:pPr>
      <w:r w:rsidRPr="001253B4">
        <w:rPr>
          <w:rFonts w:eastAsia="Times New Roman"/>
        </w:rPr>
        <w:t>Сведения о рождении;</w:t>
      </w:r>
    </w:p>
    <w:p w14:paraId="6D0B204C" w14:textId="77777777" w:rsidR="001253B4" w:rsidRPr="001253B4" w:rsidRDefault="001253B4">
      <w:pPr>
        <w:widowControl/>
        <w:numPr>
          <w:ilvl w:val="0"/>
          <w:numId w:val="16"/>
        </w:numPr>
        <w:tabs>
          <w:tab w:val="left" w:pos="993"/>
        </w:tabs>
        <w:autoSpaceDE/>
        <w:autoSpaceDN/>
        <w:adjustRightInd/>
        <w:spacing w:line="276" w:lineRule="auto"/>
        <w:ind w:left="0" w:firstLine="709"/>
        <w:jc w:val="both"/>
        <w:rPr>
          <w:rFonts w:eastAsia="Times New Roman"/>
        </w:rPr>
      </w:pPr>
      <w:r w:rsidRPr="001253B4">
        <w:rPr>
          <w:rFonts w:eastAsia="Times New Roman"/>
        </w:rPr>
        <w:t xml:space="preserve">Сведения о смерти. </w:t>
      </w:r>
    </w:p>
    <w:p w14:paraId="5EE2EA8F" w14:textId="77777777" w:rsidR="001253B4" w:rsidRPr="001253B4" w:rsidRDefault="001253B4">
      <w:pPr>
        <w:widowControl/>
        <w:numPr>
          <w:ilvl w:val="0"/>
          <w:numId w:val="15"/>
        </w:numPr>
        <w:autoSpaceDE/>
        <w:autoSpaceDN/>
        <w:adjustRightInd/>
        <w:spacing w:line="276" w:lineRule="auto"/>
        <w:ind w:left="0" w:firstLine="709"/>
        <w:contextualSpacing/>
        <w:jc w:val="both"/>
        <w:rPr>
          <w:rFonts w:eastAsia="Times New Roman"/>
        </w:rPr>
      </w:pPr>
      <w:r w:rsidRPr="001253B4">
        <w:rPr>
          <w:rFonts w:eastAsia="Times New Roman"/>
        </w:rPr>
        <w:t xml:space="preserve">Документы и материалы, указанные в </w:t>
      </w:r>
      <w:hyperlink w:anchor="п2_7_1" w:history="1">
        <w:r w:rsidRPr="001253B4">
          <w:rPr>
            <w:rFonts w:eastAsia="Times New Roman"/>
            <w:color w:val="0000FF"/>
            <w:u w:val="single"/>
          </w:rPr>
          <w:t>подпункте 2.7.1</w:t>
        </w:r>
      </w:hyperlink>
      <w:r w:rsidRPr="001253B4">
        <w:rPr>
          <w:rFonts w:eastAsia="Times New Roman"/>
        </w:rPr>
        <w:t xml:space="preserve"> настоящего Административного регламента, запрашиваются Администрацией самостоятельно у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w:t>
      </w:r>
    </w:p>
    <w:p w14:paraId="424D5FF8" w14:textId="77777777" w:rsidR="001253B4" w:rsidRPr="001253B4" w:rsidRDefault="001253B4">
      <w:pPr>
        <w:widowControl/>
        <w:numPr>
          <w:ilvl w:val="0"/>
          <w:numId w:val="15"/>
        </w:numPr>
        <w:autoSpaceDE/>
        <w:autoSpaceDN/>
        <w:adjustRightInd/>
        <w:spacing w:line="276" w:lineRule="auto"/>
        <w:ind w:left="0" w:firstLine="709"/>
        <w:contextualSpacing/>
        <w:jc w:val="both"/>
        <w:rPr>
          <w:rFonts w:eastAsia="Times New Roman"/>
        </w:rPr>
      </w:pPr>
      <w:r w:rsidRPr="001253B4">
        <w:rPr>
          <w:rFonts w:eastAsia="Times New Roman"/>
        </w:rPr>
        <w:t xml:space="preserve"> По межведомственным запросам органов, указанных в </w:t>
      </w:r>
      <w:hyperlink w:anchor="п1_3_3" w:history="1">
        <w:r w:rsidRPr="001253B4">
          <w:rPr>
            <w:rFonts w:eastAsia="Times New Roman"/>
            <w:color w:val="0000FF"/>
            <w:u w:val="single"/>
          </w:rPr>
          <w:t>подпункте 1.3.3</w:t>
        </w:r>
      </w:hyperlink>
      <w:r w:rsidRPr="001253B4">
        <w:rPr>
          <w:rFonts w:eastAsia="Times New Roman"/>
        </w:rPr>
        <w:t xml:space="preserve"> настоящего административного регламента (их копии или сведения, содержащиеся в них) предоставляются государственными органами, территориальными органами федеральных органов государственной власти и подведомственных государственным органам организациях,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2D6775C7" w14:textId="77777777" w:rsidR="001253B4" w:rsidRPr="001253B4" w:rsidRDefault="001253B4">
      <w:pPr>
        <w:widowControl/>
        <w:numPr>
          <w:ilvl w:val="0"/>
          <w:numId w:val="15"/>
        </w:numPr>
        <w:autoSpaceDE/>
        <w:autoSpaceDN/>
        <w:adjustRightInd/>
        <w:spacing w:line="276" w:lineRule="auto"/>
        <w:ind w:left="0" w:firstLine="709"/>
        <w:contextualSpacing/>
        <w:jc w:val="both"/>
        <w:rPr>
          <w:rFonts w:eastAsia="Times New Roman"/>
        </w:rPr>
      </w:pPr>
      <w:r w:rsidRPr="001253B4">
        <w:rPr>
          <w:rFonts w:eastAsia="Times New Roman"/>
        </w:rPr>
        <w:t xml:space="preserve">Заявитель вправе представить документы и информацию, указанные в </w:t>
      </w:r>
      <w:hyperlink w:anchor="п2_7_1" w:history="1">
        <w:r w:rsidRPr="001253B4">
          <w:rPr>
            <w:rFonts w:eastAsia="Times New Roman"/>
            <w:color w:val="0000FF"/>
            <w:u w:val="single"/>
          </w:rPr>
          <w:t>подпункте 2.7.1</w:t>
        </w:r>
      </w:hyperlink>
      <w:r w:rsidRPr="001253B4">
        <w:rPr>
          <w:rFonts w:eastAsia="Times New Roman"/>
        </w:rPr>
        <w:t xml:space="preserve"> настоящего Административного регламента по собственной инициативе.</w:t>
      </w:r>
    </w:p>
    <w:p w14:paraId="751E0E1C" w14:textId="77777777" w:rsidR="001253B4" w:rsidRPr="001253B4" w:rsidRDefault="001253B4">
      <w:pPr>
        <w:widowControl/>
        <w:numPr>
          <w:ilvl w:val="0"/>
          <w:numId w:val="15"/>
        </w:numPr>
        <w:autoSpaceDE/>
        <w:autoSpaceDN/>
        <w:adjustRightInd/>
        <w:spacing w:after="200" w:line="276" w:lineRule="auto"/>
        <w:ind w:left="0" w:firstLine="709"/>
        <w:contextualSpacing/>
        <w:jc w:val="both"/>
        <w:rPr>
          <w:rFonts w:eastAsia="Times New Roman"/>
        </w:rPr>
      </w:pPr>
      <w:r w:rsidRPr="001253B4">
        <w:rPr>
          <w:rFonts w:eastAsia="Times New Roman"/>
        </w:rPr>
        <w:t xml:space="preserve">Документы и материалы, указанные в </w:t>
      </w:r>
      <w:hyperlink w:anchor="п2_7_1" w:history="1">
        <w:r w:rsidRPr="001253B4">
          <w:rPr>
            <w:rFonts w:eastAsia="Times New Roman"/>
            <w:color w:val="0000FF"/>
            <w:u w:val="single"/>
          </w:rPr>
          <w:t>подпункте 2.7.1</w:t>
        </w:r>
      </w:hyperlink>
      <w:r w:rsidRPr="001253B4">
        <w:rPr>
          <w:rFonts w:eastAsia="Times New Roman"/>
        </w:rPr>
        <w:t xml:space="preserve"> настоящего Административного регламента, при наличии технической возможности могут быть запрошены Администрацией в автоматическом режиме, посредством автоматического направления и обработки межведомственных запросов в режиме онлайн. Автоматическое направление межведомственных запросов осуществляется в течение 1 минуты с момента возникновения обстоятельств, предполагающих информационное взаимодействие, и обработка ответов на них в течение 1 часа с момента поступления такого запроса. Организация и осуществление информационного взаимодействия осуществляется с использованием реестра информационных взаимодействий (или аналога) и не допускается предоставление сведений в случае, если соответствующие виды сведений или получатели сведений не включены в реестр информационных взаимодействий (или аналога).</w:t>
      </w:r>
    </w:p>
    <w:p w14:paraId="1D103891" w14:textId="77777777" w:rsidR="001253B4" w:rsidRPr="001253B4" w:rsidRDefault="001253B4">
      <w:pPr>
        <w:keepNext/>
        <w:keepLines/>
        <w:widowControl/>
        <w:numPr>
          <w:ilvl w:val="1"/>
          <w:numId w:val="44"/>
        </w:numPr>
        <w:autoSpaceDE/>
        <w:autoSpaceDN/>
        <w:adjustRightInd/>
        <w:spacing w:before="40" w:after="240" w:line="276" w:lineRule="auto"/>
        <w:jc w:val="center"/>
        <w:outlineLvl w:val="3"/>
        <w:rPr>
          <w:rFonts w:eastAsia="Times New Roman"/>
          <w:b/>
          <w:iCs/>
        </w:rPr>
      </w:pPr>
      <w:r w:rsidRPr="001253B4">
        <w:rPr>
          <w:rFonts w:eastAsia="Times New Roman"/>
          <w:b/>
          <w:iCs/>
        </w:rPr>
        <w:t>Указание на запрет требовать от заявителя предоставления документов и информации</w:t>
      </w:r>
    </w:p>
    <w:p w14:paraId="1256D7D6" w14:textId="77777777" w:rsidR="001253B4" w:rsidRPr="001253B4" w:rsidRDefault="001253B4" w:rsidP="00117874">
      <w:pPr>
        <w:widowControl/>
        <w:autoSpaceDE/>
        <w:autoSpaceDN/>
        <w:adjustRightInd/>
        <w:spacing w:line="276" w:lineRule="auto"/>
        <w:ind w:firstLine="709"/>
        <w:jc w:val="both"/>
        <w:rPr>
          <w:rFonts w:eastAsia="Times New Roman"/>
        </w:rPr>
      </w:pPr>
      <w:r w:rsidRPr="001253B4">
        <w:rPr>
          <w:rFonts w:eastAsia="Times New Roman"/>
        </w:rPr>
        <w:t>2.8.1. Администрация не вправе требовать от заявителя:</w:t>
      </w:r>
    </w:p>
    <w:p w14:paraId="28A2F952" w14:textId="77777777" w:rsidR="001253B4" w:rsidRPr="001253B4" w:rsidRDefault="001253B4">
      <w:pPr>
        <w:widowControl/>
        <w:numPr>
          <w:ilvl w:val="0"/>
          <w:numId w:val="5"/>
        </w:numPr>
        <w:tabs>
          <w:tab w:val="left" w:pos="1134"/>
        </w:tabs>
        <w:autoSpaceDE/>
        <w:autoSpaceDN/>
        <w:adjustRightInd/>
        <w:spacing w:line="276" w:lineRule="auto"/>
        <w:ind w:left="0" w:firstLine="709"/>
        <w:jc w:val="both"/>
        <w:rPr>
          <w:rFonts w:eastAsia="Times New Roman"/>
        </w:rPr>
      </w:pPr>
      <w:r w:rsidRPr="001253B4">
        <w:rPr>
          <w:rFonts w:eastAsia="Times New Roman"/>
        </w:rPr>
        <w:t xml:space="preserve">предоставления документов и информации или осуществления действий, представление или осуществление которых не предусмотрено нормативными правовыми </w:t>
      </w:r>
      <w:r w:rsidRPr="001253B4">
        <w:rPr>
          <w:rFonts w:eastAsia="Times New Roman"/>
        </w:rPr>
        <w:lastRenderedPageBreak/>
        <w:t>актами, регулирующими отношения, возникающие в связи с предоставлением муниципальной услуги;</w:t>
      </w:r>
    </w:p>
    <w:p w14:paraId="0F438AB2" w14:textId="77777777" w:rsidR="001253B4" w:rsidRPr="001253B4" w:rsidRDefault="001253B4">
      <w:pPr>
        <w:widowControl/>
        <w:numPr>
          <w:ilvl w:val="0"/>
          <w:numId w:val="5"/>
        </w:numPr>
        <w:tabs>
          <w:tab w:val="left" w:pos="1134"/>
        </w:tabs>
        <w:autoSpaceDE/>
        <w:autoSpaceDN/>
        <w:adjustRightInd/>
        <w:spacing w:line="276" w:lineRule="auto"/>
        <w:ind w:left="0" w:firstLine="709"/>
        <w:jc w:val="both"/>
        <w:rPr>
          <w:rFonts w:eastAsia="Times New Roman"/>
        </w:rPr>
      </w:pPr>
      <w:r w:rsidRPr="001253B4">
        <w:rPr>
          <w:rFonts w:eastAsia="Times New Roman"/>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w:t>
      </w:r>
      <w:hyperlink r:id="rId28">
        <w:r w:rsidRPr="001253B4">
          <w:rPr>
            <w:rFonts w:eastAsia="Times New Roman"/>
          </w:rPr>
          <w:t>части 6 статьи 7</w:t>
        </w:r>
      </w:hyperlink>
      <w:r w:rsidRPr="001253B4">
        <w:rPr>
          <w:rFonts w:eastAsia="Times New Roman"/>
        </w:rPr>
        <w:t xml:space="preserve"> Федерального закона от 27 июля 2010 года № 210-ФЗ «Об организации предоставления государственных и муниципальных услуг»;</w:t>
      </w:r>
    </w:p>
    <w:p w14:paraId="2D2C8237" w14:textId="77777777" w:rsidR="001253B4" w:rsidRPr="001253B4" w:rsidRDefault="001253B4">
      <w:pPr>
        <w:widowControl/>
        <w:numPr>
          <w:ilvl w:val="0"/>
          <w:numId w:val="5"/>
        </w:numPr>
        <w:tabs>
          <w:tab w:val="left" w:pos="1134"/>
        </w:tabs>
        <w:autoSpaceDE/>
        <w:autoSpaceDN/>
        <w:adjustRightInd/>
        <w:spacing w:line="276" w:lineRule="auto"/>
        <w:ind w:left="0" w:firstLine="709"/>
        <w:jc w:val="both"/>
        <w:rPr>
          <w:rFonts w:eastAsia="Times New Roman"/>
        </w:rPr>
      </w:pPr>
      <w:r w:rsidRPr="001253B4">
        <w:rPr>
          <w:rFonts w:eastAsia="Times New Roman"/>
        </w:rPr>
        <w:t>осуществления действий, в том числе согласований, необходимых для получения муниципального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года № 210-ФЗ «Об организации предоставления государственных и муниципальных услуг»;</w:t>
      </w:r>
    </w:p>
    <w:p w14:paraId="1F8C509F" w14:textId="77777777" w:rsidR="001253B4" w:rsidRPr="001253B4" w:rsidRDefault="001253B4">
      <w:pPr>
        <w:widowControl/>
        <w:numPr>
          <w:ilvl w:val="0"/>
          <w:numId w:val="5"/>
        </w:numPr>
        <w:tabs>
          <w:tab w:val="left" w:pos="1134"/>
        </w:tabs>
        <w:autoSpaceDE/>
        <w:autoSpaceDN/>
        <w:adjustRightInd/>
        <w:spacing w:line="276" w:lineRule="auto"/>
        <w:ind w:left="0" w:firstLine="709"/>
        <w:jc w:val="both"/>
        <w:rPr>
          <w:rFonts w:eastAsia="Times New Roman"/>
        </w:rPr>
      </w:pPr>
      <w:r w:rsidRPr="001253B4">
        <w:rPr>
          <w:rFonts w:eastAsia="Times New Roman"/>
        </w:rPr>
        <w:t>предоставления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64FDB907" w14:textId="77777777" w:rsidR="001253B4" w:rsidRPr="001253B4" w:rsidRDefault="001253B4" w:rsidP="00117874">
      <w:pPr>
        <w:widowControl/>
        <w:tabs>
          <w:tab w:val="left" w:pos="1134"/>
        </w:tabs>
        <w:autoSpaceDE/>
        <w:autoSpaceDN/>
        <w:adjustRightInd/>
        <w:ind w:firstLine="709"/>
        <w:jc w:val="both"/>
        <w:rPr>
          <w:rFonts w:eastAsia="Times New Roman"/>
        </w:rPr>
      </w:pPr>
      <w:r w:rsidRPr="001253B4">
        <w:rPr>
          <w:rFonts w:eastAsia="Times New Roman"/>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74B03681" w14:textId="77777777" w:rsidR="001253B4" w:rsidRPr="001253B4" w:rsidRDefault="001253B4" w:rsidP="00117874">
      <w:pPr>
        <w:widowControl/>
        <w:tabs>
          <w:tab w:val="left" w:pos="1134"/>
        </w:tabs>
        <w:autoSpaceDE/>
        <w:autoSpaceDN/>
        <w:adjustRightInd/>
        <w:ind w:firstLine="709"/>
        <w:jc w:val="both"/>
        <w:rPr>
          <w:rFonts w:eastAsia="Times New Roman"/>
        </w:rPr>
      </w:pPr>
      <w:r w:rsidRPr="001253B4">
        <w:rPr>
          <w:rFonts w:eastAsia="Times New Roman"/>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2727E176" w14:textId="77777777" w:rsidR="001253B4" w:rsidRPr="001253B4" w:rsidRDefault="001253B4" w:rsidP="00117874">
      <w:pPr>
        <w:widowControl/>
        <w:tabs>
          <w:tab w:val="left" w:pos="1134"/>
        </w:tabs>
        <w:autoSpaceDE/>
        <w:autoSpaceDN/>
        <w:adjustRightInd/>
        <w:ind w:firstLine="709"/>
        <w:jc w:val="both"/>
        <w:rPr>
          <w:rFonts w:eastAsia="Times New Roman"/>
        </w:rPr>
      </w:pPr>
      <w:r w:rsidRPr="001253B4">
        <w:rPr>
          <w:rFonts w:eastAsia="Times New Roman"/>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4001233D" w14:textId="77777777" w:rsidR="001253B4" w:rsidRPr="001253B4" w:rsidRDefault="001253B4" w:rsidP="00117874">
      <w:pPr>
        <w:widowControl/>
        <w:tabs>
          <w:tab w:val="left" w:pos="1134"/>
        </w:tabs>
        <w:autoSpaceDE/>
        <w:autoSpaceDN/>
        <w:adjustRightInd/>
        <w:ind w:right="-1" w:firstLine="709"/>
        <w:jc w:val="both"/>
        <w:rPr>
          <w:rFonts w:eastAsia="Times New Roman"/>
        </w:rPr>
      </w:pPr>
      <w:r w:rsidRPr="001253B4">
        <w:rPr>
          <w:rFonts w:eastAsia="Times New Roman"/>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14:paraId="06B1BDEB" w14:textId="77777777" w:rsidR="001253B4" w:rsidRPr="001253B4" w:rsidRDefault="001253B4" w:rsidP="00117874">
      <w:pPr>
        <w:widowControl/>
        <w:tabs>
          <w:tab w:val="left" w:pos="1134"/>
        </w:tabs>
        <w:autoSpaceDE/>
        <w:autoSpaceDN/>
        <w:adjustRightInd/>
        <w:ind w:right="-1" w:firstLine="709"/>
        <w:jc w:val="both"/>
        <w:rPr>
          <w:rFonts w:eastAsia="Times New Roman"/>
        </w:rPr>
      </w:pPr>
      <w:r w:rsidRPr="001253B4">
        <w:rPr>
          <w:rFonts w:eastAsia="Times New Roman"/>
        </w:rPr>
        <w:t xml:space="preserve">-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настоящего Федерального закона, за исключением случаев, если нанесение отметок на такие документы либо их изъятие является необходимым условием предоставления </w:t>
      </w:r>
      <w:r w:rsidRPr="001253B4">
        <w:rPr>
          <w:rFonts w:eastAsia="Times New Roman"/>
        </w:rPr>
        <w:lastRenderedPageBreak/>
        <w:t>государственной или муниципальной услуги, и иных случаев, установленных федеральными законами.</w:t>
      </w:r>
    </w:p>
    <w:p w14:paraId="6BCFA348" w14:textId="77777777" w:rsidR="001253B4" w:rsidRPr="001253B4" w:rsidRDefault="001253B4" w:rsidP="00117874">
      <w:pPr>
        <w:widowControl/>
        <w:tabs>
          <w:tab w:val="left" w:pos="1134"/>
        </w:tabs>
        <w:autoSpaceDE/>
        <w:autoSpaceDN/>
        <w:adjustRightInd/>
        <w:ind w:right="-1" w:firstLine="709"/>
        <w:jc w:val="both"/>
        <w:rPr>
          <w:rFonts w:eastAsia="Times New Roman"/>
        </w:rPr>
      </w:pPr>
    </w:p>
    <w:p w14:paraId="17B7E2DE" w14:textId="77777777" w:rsidR="001253B4" w:rsidRPr="001253B4" w:rsidRDefault="001253B4">
      <w:pPr>
        <w:keepNext/>
        <w:keepLines/>
        <w:widowControl/>
        <w:numPr>
          <w:ilvl w:val="1"/>
          <w:numId w:val="44"/>
        </w:numPr>
        <w:autoSpaceDE/>
        <w:autoSpaceDN/>
        <w:adjustRightInd/>
        <w:spacing w:before="40" w:line="276" w:lineRule="auto"/>
        <w:ind w:left="0" w:right="-1" w:firstLine="709"/>
        <w:jc w:val="center"/>
        <w:outlineLvl w:val="3"/>
        <w:rPr>
          <w:rFonts w:eastAsia="Times New Roman"/>
          <w:b/>
          <w:i/>
          <w:iCs/>
        </w:rPr>
      </w:pPr>
      <w:r w:rsidRPr="001253B4">
        <w:rPr>
          <w:rFonts w:eastAsia="Times New Roman"/>
          <w:b/>
          <w:iCs/>
        </w:rPr>
        <w:t>Исчерпывающий перечень оснований для отказа в приеме документов</w:t>
      </w:r>
    </w:p>
    <w:p w14:paraId="04870CBC" w14:textId="77777777" w:rsidR="001253B4" w:rsidRPr="001253B4" w:rsidRDefault="001253B4" w:rsidP="00117874">
      <w:pPr>
        <w:widowControl/>
        <w:tabs>
          <w:tab w:val="left" w:pos="1134"/>
        </w:tabs>
        <w:autoSpaceDE/>
        <w:autoSpaceDN/>
        <w:adjustRightInd/>
        <w:spacing w:line="276" w:lineRule="auto"/>
        <w:ind w:right="-1" w:firstLine="709"/>
        <w:jc w:val="both"/>
        <w:rPr>
          <w:rFonts w:eastAsia="Times New Roman"/>
        </w:rPr>
      </w:pPr>
    </w:p>
    <w:p w14:paraId="4C00309C" w14:textId="77777777" w:rsidR="001253B4" w:rsidRPr="001253B4" w:rsidRDefault="001253B4">
      <w:pPr>
        <w:widowControl/>
        <w:numPr>
          <w:ilvl w:val="0"/>
          <w:numId w:val="17"/>
        </w:numPr>
        <w:tabs>
          <w:tab w:val="left" w:pos="1134"/>
        </w:tabs>
        <w:autoSpaceDE/>
        <w:autoSpaceDN/>
        <w:adjustRightInd/>
        <w:spacing w:line="276" w:lineRule="auto"/>
        <w:ind w:left="0" w:right="-1" w:firstLine="709"/>
        <w:contextualSpacing/>
        <w:jc w:val="both"/>
        <w:rPr>
          <w:rFonts w:eastAsia="Times New Roman"/>
        </w:rPr>
      </w:pPr>
      <w:bookmarkStart w:id="16" w:name="п2_9"/>
      <w:r w:rsidRPr="001253B4">
        <w:rPr>
          <w:rFonts w:eastAsia="Times New Roman"/>
        </w:rPr>
        <w:t>Исчерпывающий перечень оснований для отказа в приеме документов, необходимых для предоставления муниципальной услуги</w:t>
      </w:r>
      <w:bookmarkEnd w:id="16"/>
      <w:r w:rsidRPr="001253B4">
        <w:rPr>
          <w:rFonts w:eastAsia="Times New Roman"/>
        </w:rPr>
        <w:t>:</w:t>
      </w:r>
    </w:p>
    <w:p w14:paraId="3E559FDF" w14:textId="77777777" w:rsidR="001253B4" w:rsidRPr="001253B4" w:rsidRDefault="001253B4" w:rsidP="00117874">
      <w:pPr>
        <w:widowControl/>
        <w:tabs>
          <w:tab w:val="left" w:pos="1134"/>
        </w:tabs>
        <w:autoSpaceDE/>
        <w:autoSpaceDN/>
        <w:adjustRightInd/>
        <w:spacing w:line="276" w:lineRule="auto"/>
        <w:ind w:right="-1" w:firstLine="709"/>
        <w:jc w:val="both"/>
        <w:rPr>
          <w:rFonts w:eastAsia="Times New Roman"/>
        </w:rPr>
      </w:pPr>
      <w:r w:rsidRPr="001253B4">
        <w:rPr>
          <w:rFonts w:eastAsia="Times New Roman"/>
        </w:rPr>
        <w:t xml:space="preserve">а)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 </w:t>
      </w:r>
    </w:p>
    <w:p w14:paraId="75E3079F" w14:textId="77777777" w:rsidR="001253B4" w:rsidRPr="001253B4" w:rsidRDefault="001253B4" w:rsidP="00117874">
      <w:pPr>
        <w:widowControl/>
        <w:tabs>
          <w:tab w:val="left" w:pos="1134"/>
        </w:tabs>
        <w:autoSpaceDE/>
        <w:autoSpaceDN/>
        <w:adjustRightInd/>
        <w:ind w:right="-1" w:firstLine="709"/>
        <w:contextualSpacing/>
        <w:jc w:val="both"/>
        <w:rPr>
          <w:rFonts w:eastAsia="Times New Roman"/>
        </w:rPr>
      </w:pPr>
      <w:r w:rsidRPr="001253B4">
        <w:rPr>
          <w:rFonts w:eastAsia="Times New Roman"/>
        </w:rPr>
        <w:t>б)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14:paraId="21A86842" w14:textId="77777777" w:rsidR="001253B4" w:rsidRPr="001253B4" w:rsidRDefault="001253B4" w:rsidP="00117874">
      <w:pPr>
        <w:widowControl/>
        <w:tabs>
          <w:tab w:val="left" w:pos="1134"/>
        </w:tabs>
        <w:autoSpaceDE/>
        <w:autoSpaceDN/>
        <w:adjustRightInd/>
        <w:ind w:right="-1" w:firstLine="709"/>
        <w:jc w:val="both"/>
        <w:rPr>
          <w:rFonts w:eastAsia="Times New Roman"/>
        </w:rPr>
      </w:pPr>
      <w:r w:rsidRPr="001253B4">
        <w:rPr>
          <w:rFonts w:eastAsia="Times New Roman"/>
        </w:rPr>
        <w:t xml:space="preserve">в) представление неполного комплекта документов, необходимых для предоставления услуги; </w:t>
      </w:r>
    </w:p>
    <w:p w14:paraId="54B46B71" w14:textId="77777777" w:rsidR="001253B4" w:rsidRPr="001253B4" w:rsidRDefault="001253B4" w:rsidP="00117874">
      <w:pPr>
        <w:widowControl/>
        <w:tabs>
          <w:tab w:val="left" w:pos="1134"/>
        </w:tabs>
        <w:autoSpaceDE/>
        <w:autoSpaceDN/>
        <w:adjustRightInd/>
        <w:ind w:right="-1" w:firstLine="709"/>
        <w:jc w:val="both"/>
        <w:rPr>
          <w:rFonts w:eastAsia="Times New Roman"/>
        </w:rPr>
      </w:pPr>
      <w:r w:rsidRPr="001253B4">
        <w:rPr>
          <w:rFonts w:eastAsia="Times New Roman"/>
        </w:rPr>
        <w:t xml:space="preserve">г)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14:paraId="288AA21F" w14:textId="77777777" w:rsidR="001253B4" w:rsidRPr="001253B4" w:rsidRDefault="001253B4" w:rsidP="00117874">
      <w:pPr>
        <w:widowControl/>
        <w:tabs>
          <w:tab w:val="left" w:pos="1134"/>
        </w:tabs>
        <w:autoSpaceDE/>
        <w:autoSpaceDN/>
        <w:adjustRightInd/>
        <w:ind w:right="-1" w:firstLine="709"/>
        <w:jc w:val="both"/>
        <w:rPr>
          <w:rFonts w:eastAsia="Times New Roman"/>
        </w:rPr>
      </w:pPr>
      <w:r w:rsidRPr="001253B4">
        <w:rPr>
          <w:rFonts w:eastAsia="Times New Roman"/>
        </w:rPr>
        <w:t xml:space="preserve">д) подача запроса о предоставлении услуги и документов, необходимых для предоставления услуги, в электронной форме с нарушением установленных требований; </w:t>
      </w:r>
    </w:p>
    <w:p w14:paraId="697A5175" w14:textId="77777777" w:rsidR="001253B4" w:rsidRPr="001253B4" w:rsidRDefault="001253B4" w:rsidP="00117874">
      <w:pPr>
        <w:widowControl/>
        <w:tabs>
          <w:tab w:val="left" w:pos="1134"/>
        </w:tabs>
        <w:autoSpaceDE/>
        <w:autoSpaceDN/>
        <w:adjustRightInd/>
        <w:ind w:right="-1" w:firstLine="709"/>
        <w:jc w:val="both"/>
        <w:rPr>
          <w:rFonts w:eastAsia="Times New Roman"/>
        </w:rPr>
      </w:pPr>
      <w:r w:rsidRPr="001253B4">
        <w:rPr>
          <w:rFonts w:eastAsia="Times New Roman"/>
        </w:rPr>
        <w:t xml:space="preserve">е) неполное заполнение полей в форме заявления, в том числе в интерактивной форме заявления на ЕПГУ; </w:t>
      </w:r>
    </w:p>
    <w:p w14:paraId="1493D950" w14:textId="77777777" w:rsidR="001253B4" w:rsidRPr="001253B4" w:rsidRDefault="001253B4" w:rsidP="00117874">
      <w:pPr>
        <w:widowControl/>
        <w:tabs>
          <w:tab w:val="left" w:pos="1134"/>
        </w:tabs>
        <w:autoSpaceDE/>
        <w:autoSpaceDN/>
        <w:adjustRightInd/>
        <w:ind w:firstLine="709"/>
        <w:jc w:val="both"/>
        <w:rPr>
          <w:rFonts w:eastAsia="Times New Roman"/>
        </w:rPr>
      </w:pPr>
      <w:r w:rsidRPr="001253B4">
        <w:rPr>
          <w:rFonts w:eastAsia="Times New Roman"/>
        </w:rPr>
        <w:t>ж)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услуги;</w:t>
      </w:r>
    </w:p>
    <w:p w14:paraId="07048372" w14:textId="77777777" w:rsidR="001253B4" w:rsidRPr="001253B4" w:rsidRDefault="001253B4" w:rsidP="00117874">
      <w:pPr>
        <w:widowControl/>
        <w:tabs>
          <w:tab w:val="left" w:pos="1134"/>
        </w:tabs>
        <w:autoSpaceDE/>
        <w:autoSpaceDN/>
        <w:adjustRightInd/>
        <w:ind w:firstLine="709"/>
        <w:jc w:val="both"/>
        <w:rPr>
          <w:rFonts w:eastAsia="Times New Roman"/>
        </w:rPr>
      </w:pPr>
      <w:r w:rsidRPr="001253B4">
        <w:rPr>
          <w:rFonts w:eastAsia="Times New Roman"/>
        </w:rPr>
        <w:t>з) выявлено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14:paraId="5333546D" w14:textId="77777777" w:rsidR="001253B4" w:rsidRPr="001253B4" w:rsidRDefault="001253B4" w:rsidP="00117874">
      <w:pPr>
        <w:widowControl/>
        <w:tabs>
          <w:tab w:val="left" w:pos="1134"/>
        </w:tabs>
        <w:autoSpaceDE/>
        <w:autoSpaceDN/>
        <w:adjustRightInd/>
        <w:ind w:firstLine="709"/>
        <w:jc w:val="both"/>
        <w:rPr>
          <w:rFonts w:eastAsia="Times New Roman"/>
        </w:rPr>
      </w:pPr>
    </w:p>
    <w:p w14:paraId="733AB349" w14:textId="77777777" w:rsidR="001253B4" w:rsidRPr="001253B4" w:rsidRDefault="001253B4">
      <w:pPr>
        <w:keepNext/>
        <w:keepLines/>
        <w:widowControl/>
        <w:numPr>
          <w:ilvl w:val="1"/>
          <w:numId w:val="44"/>
        </w:numPr>
        <w:autoSpaceDE/>
        <w:autoSpaceDN/>
        <w:adjustRightInd/>
        <w:spacing w:before="40" w:after="240" w:line="276" w:lineRule="auto"/>
        <w:ind w:right="-1"/>
        <w:jc w:val="center"/>
        <w:outlineLvl w:val="3"/>
        <w:rPr>
          <w:rFonts w:eastAsia="Times New Roman"/>
          <w:b/>
          <w:i/>
          <w:iCs/>
        </w:rPr>
      </w:pPr>
      <w:bookmarkStart w:id="17" w:name="п2_10"/>
      <w:r w:rsidRPr="001253B4">
        <w:rPr>
          <w:rFonts w:eastAsia="Times New Roman"/>
          <w:b/>
        </w:rPr>
        <w:t>Перечень оснований для приостановления или отказа в предоставлении услуги</w:t>
      </w:r>
    </w:p>
    <w:bookmarkEnd w:id="17"/>
    <w:p w14:paraId="2DFCE19F" w14:textId="77777777" w:rsidR="001253B4" w:rsidRPr="001253B4" w:rsidRDefault="001253B4">
      <w:pPr>
        <w:widowControl/>
        <w:numPr>
          <w:ilvl w:val="0"/>
          <w:numId w:val="18"/>
        </w:numPr>
        <w:tabs>
          <w:tab w:val="left" w:pos="1418"/>
        </w:tabs>
        <w:autoSpaceDE/>
        <w:autoSpaceDN/>
        <w:adjustRightInd/>
        <w:spacing w:line="276" w:lineRule="auto"/>
        <w:ind w:left="0" w:right="-1" w:firstLine="709"/>
        <w:jc w:val="both"/>
        <w:rPr>
          <w:rFonts w:eastAsia="Times New Roman"/>
        </w:rPr>
      </w:pPr>
      <w:r w:rsidRPr="001253B4">
        <w:rPr>
          <w:rFonts w:eastAsia="Times New Roman"/>
        </w:rPr>
        <w:t xml:space="preserve">Основания для приостановления предоставления муниципальной услуги отсутствуют. </w:t>
      </w:r>
    </w:p>
    <w:p w14:paraId="59684C07" w14:textId="77777777" w:rsidR="001253B4" w:rsidRPr="001253B4" w:rsidRDefault="001253B4" w:rsidP="00117874">
      <w:pPr>
        <w:widowControl/>
        <w:tabs>
          <w:tab w:val="left" w:pos="1418"/>
        </w:tabs>
        <w:autoSpaceDE/>
        <w:autoSpaceDN/>
        <w:adjustRightInd/>
        <w:ind w:right="-1" w:firstLine="709"/>
        <w:jc w:val="both"/>
        <w:rPr>
          <w:rFonts w:eastAsia="Times New Roman"/>
        </w:rPr>
      </w:pPr>
      <w:r w:rsidRPr="001253B4">
        <w:rPr>
          <w:rFonts w:eastAsia="Times New Roman"/>
        </w:rPr>
        <w:t xml:space="preserve">2.10.2 Основания для отказа в предоставлении подуслуги «Постановка граждан на учет для предоставления земельных участков в собственность бесплатно»: </w:t>
      </w:r>
    </w:p>
    <w:p w14:paraId="11399C63" w14:textId="77777777" w:rsidR="001253B4" w:rsidRPr="001253B4" w:rsidRDefault="001253B4" w:rsidP="00117874">
      <w:pPr>
        <w:widowControl/>
        <w:tabs>
          <w:tab w:val="left" w:pos="1418"/>
        </w:tabs>
        <w:autoSpaceDE/>
        <w:autoSpaceDN/>
        <w:adjustRightInd/>
        <w:ind w:right="-1" w:firstLine="709"/>
        <w:contextualSpacing/>
        <w:jc w:val="both"/>
        <w:rPr>
          <w:rFonts w:eastAsia="Times New Roman"/>
        </w:rPr>
      </w:pPr>
      <w:r w:rsidRPr="001253B4">
        <w:rPr>
          <w:rFonts w:eastAsia="Times New Roman"/>
        </w:rPr>
        <w:t>1) отсутствие оснований для отнесения гражданина к лицам, имеющим право на предоставление земельных участков в собственность бесплатно в случаях и в порядке, которые установлены статьями 24.1, 24.3, 24.4 Земельного кодекса Республики Саха (Якутия);</w:t>
      </w:r>
    </w:p>
    <w:p w14:paraId="6A312E65" w14:textId="77777777" w:rsidR="001253B4" w:rsidRPr="001253B4" w:rsidRDefault="001253B4" w:rsidP="00117874">
      <w:pPr>
        <w:widowControl/>
        <w:tabs>
          <w:tab w:val="left" w:pos="1418"/>
        </w:tabs>
        <w:autoSpaceDE/>
        <w:autoSpaceDN/>
        <w:adjustRightInd/>
        <w:ind w:right="-1" w:firstLine="709"/>
        <w:contextualSpacing/>
        <w:jc w:val="both"/>
        <w:rPr>
          <w:rFonts w:eastAsia="Times New Roman"/>
        </w:rPr>
      </w:pPr>
      <w:r w:rsidRPr="001253B4">
        <w:rPr>
          <w:rFonts w:eastAsia="Times New Roman"/>
        </w:rPr>
        <w:t>2) реализация гражданином (одним из родителей) права на постановку на учет в качестве лица, имеющего право на предоставление земельного участка в собственность бесплатно, в соответствии со статьей 24.1 Земельного кодекса Республики Саха (Якутия);</w:t>
      </w:r>
    </w:p>
    <w:p w14:paraId="7BCDCDE0" w14:textId="77777777" w:rsidR="001253B4" w:rsidRPr="001253B4" w:rsidRDefault="001253B4" w:rsidP="00117874">
      <w:pPr>
        <w:widowControl/>
        <w:tabs>
          <w:tab w:val="left" w:pos="1418"/>
        </w:tabs>
        <w:autoSpaceDE/>
        <w:autoSpaceDN/>
        <w:adjustRightInd/>
        <w:ind w:right="-1" w:firstLine="709"/>
        <w:jc w:val="both"/>
        <w:rPr>
          <w:rFonts w:eastAsia="Times New Roman"/>
        </w:rPr>
      </w:pPr>
      <w:r w:rsidRPr="001253B4">
        <w:rPr>
          <w:rFonts w:eastAsia="Times New Roman"/>
        </w:rPr>
        <w:t>3) наличие вступившего в законную силу решения суда или соглашения о детях, в соответствии с которым заявитель не является лицом, проживающим с несовершеннолетними детьми после расторжения брака.</w:t>
      </w:r>
    </w:p>
    <w:p w14:paraId="21600DE0" w14:textId="77777777" w:rsidR="001253B4" w:rsidRPr="001253B4" w:rsidRDefault="001253B4" w:rsidP="00117874">
      <w:pPr>
        <w:widowControl/>
        <w:tabs>
          <w:tab w:val="left" w:pos="1418"/>
        </w:tabs>
        <w:autoSpaceDE/>
        <w:autoSpaceDN/>
        <w:adjustRightInd/>
        <w:ind w:right="-1" w:firstLine="709"/>
        <w:jc w:val="both"/>
        <w:rPr>
          <w:rFonts w:eastAsia="Times New Roman"/>
        </w:rPr>
      </w:pPr>
      <w:r w:rsidRPr="001253B4">
        <w:rPr>
          <w:rFonts w:eastAsia="Times New Roman"/>
        </w:rPr>
        <w:t xml:space="preserve">2.10.3 Основания для отказа в предоставлении подуслуги «Получение сведений об учете граждан для предоставления земельных участков в собственность бесплатно»: </w:t>
      </w:r>
    </w:p>
    <w:p w14:paraId="7D011BD2" w14:textId="77777777" w:rsidR="001253B4" w:rsidRPr="001253B4" w:rsidRDefault="001253B4" w:rsidP="00117874">
      <w:pPr>
        <w:widowControl/>
        <w:tabs>
          <w:tab w:val="left" w:pos="1418"/>
        </w:tabs>
        <w:autoSpaceDE/>
        <w:autoSpaceDN/>
        <w:adjustRightInd/>
        <w:ind w:right="-1" w:firstLine="709"/>
        <w:contextualSpacing/>
        <w:jc w:val="both"/>
        <w:rPr>
          <w:rFonts w:eastAsia="Times New Roman"/>
        </w:rPr>
      </w:pPr>
      <w:r w:rsidRPr="001253B4">
        <w:rPr>
          <w:rFonts w:eastAsia="Times New Roman"/>
        </w:rPr>
        <w:t>1) семья заявителя не состоит на учете для предоставления земельных участков в собственность бесплатно.</w:t>
      </w:r>
    </w:p>
    <w:p w14:paraId="2E953223" w14:textId="77777777" w:rsidR="001253B4" w:rsidRPr="001253B4" w:rsidRDefault="001253B4">
      <w:pPr>
        <w:keepNext/>
        <w:keepLines/>
        <w:widowControl/>
        <w:numPr>
          <w:ilvl w:val="1"/>
          <w:numId w:val="44"/>
        </w:numPr>
        <w:autoSpaceDE/>
        <w:autoSpaceDN/>
        <w:adjustRightInd/>
        <w:spacing w:before="40" w:after="240" w:line="276" w:lineRule="auto"/>
        <w:ind w:left="0" w:right="-1" w:firstLine="709"/>
        <w:jc w:val="center"/>
        <w:outlineLvl w:val="3"/>
        <w:rPr>
          <w:rFonts w:eastAsia="Times New Roman"/>
          <w:b/>
          <w:iCs/>
        </w:rPr>
      </w:pPr>
      <w:r w:rsidRPr="001253B4">
        <w:rPr>
          <w:rFonts w:eastAsia="Times New Roman"/>
          <w:b/>
          <w:iCs/>
        </w:rPr>
        <w:lastRenderedPageBreak/>
        <w:t>Перечень услуг, которые являются необходимыми и обязательными для предоставления услуги, в том числе сведения о документах, выдаваемых организациями, участвующими в предоставлении услуги</w:t>
      </w:r>
    </w:p>
    <w:p w14:paraId="2CB14374" w14:textId="77777777" w:rsidR="001253B4" w:rsidRPr="001253B4" w:rsidRDefault="001253B4" w:rsidP="00117874">
      <w:pPr>
        <w:widowControl/>
        <w:autoSpaceDE/>
        <w:autoSpaceDN/>
        <w:adjustRightInd/>
        <w:spacing w:after="240" w:line="276" w:lineRule="auto"/>
        <w:ind w:right="-1" w:firstLine="709"/>
        <w:jc w:val="both"/>
        <w:rPr>
          <w:rFonts w:eastAsia="Times New Roman"/>
        </w:rPr>
      </w:pPr>
      <w:r w:rsidRPr="001253B4">
        <w:rPr>
          <w:rFonts w:eastAsia="Times New Roman"/>
        </w:rPr>
        <w:t>2.11.1 Услуги, которые являются необходимыми и обязательными для предоставления муниципальной услуги, отсутствуют.</w:t>
      </w:r>
    </w:p>
    <w:p w14:paraId="277591B5" w14:textId="77777777" w:rsidR="001253B4" w:rsidRPr="001253B4" w:rsidRDefault="001253B4">
      <w:pPr>
        <w:keepNext/>
        <w:keepLines/>
        <w:widowControl/>
        <w:numPr>
          <w:ilvl w:val="1"/>
          <w:numId w:val="46"/>
        </w:numPr>
        <w:autoSpaceDE/>
        <w:autoSpaceDN/>
        <w:adjustRightInd/>
        <w:spacing w:after="240" w:line="276" w:lineRule="auto"/>
        <w:ind w:left="0" w:right="-1" w:firstLine="709"/>
        <w:jc w:val="center"/>
        <w:outlineLvl w:val="3"/>
        <w:rPr>
          <w:rFonts w:eastAsia="Times New Roman"/>
          <w:b/>
          <w:iCs/>
        </w:rPr>
      </w:pPr>
      <w:r w:rsidRPr="001253B4">
        <w:rPr>
          <w:rFonts w:eastAsia="Times New Roman"/>
          <w:b/>
          <w:iCs/>
        </w:rPr>
        <w:t xml:space="preserve"> Порядок, размер и основания взимания государственной пошлины или иной платы, взимаемой за предоставление услуги</w:t>
      </w:r>
    </w:p>
    <w:p w14:paraId="64639B0D" w14:textId="77777777" w:rsidR="001253B4" w:rsidRPr="001253B4" w:rsidRDefault="001253B4" w:rsidP="00117874">
      <w:pPr>
        <w:widowControl/>
        <w:autoSpaceDE/>
        <w:autoSpaceDN/>
        <w:adjustRightInd/>
        <w:spacing w:after="240" w:line="276" w:lineRule="auto"/>
        <w:ind w:right="-1" w:firstLine="709"/>
        <w:jc w:val="both"/>
        <w:rPr>
          <w:rFonts w:eastAsia="Times New Roman"/>
        </w:rPr>
      </w:pPr>
      <w:r w:rsidRPr="001253B4">
        <w:rPr>
          <w:rFonts w:eastAsia="Times New Roman"/>
        </w:rPr>
        <w:t>2.12.1 Муниципальная услуга предоставляется бесплатно.</w:t>
      </w:r>
    </w:p>
    <w:p w14:paraId="5C403ACE" w14:textId="77777777" w:rsidR="001253B4" w:rsidRPr="001253B4" w:rsidRDefault="001253B4">
      <w:pPr>
        <w:keepNext/>
        <w:keepLines/>
        <w:widowControl/>
        <w:numPr>
          <w:ilvl w:val="1"/>
          <w:numId w:val="45"/>
        </w:numPr>
        <w:autoSpaceDE/>
        <w:autoSpaceDN/>
        <w:adjustRightInd/>
        <w:spacing w:before="40" w:after="240" w:line="276" w:lineRule="auto"/>
        <w:ind w:left="0" w:right="-1" w:firstLine="709"/>
        <w:jc w:val="center"/>
        <w:outlineLvl w:val="3"/>
        <w:rPr>
          <w:rFonts w:eastAsia="Times New Roman"/>
          <w:b/>
          <w:iCs/>
        </w:rPr>
      </w:pPr>
      <w:r w:rsidRPr="001253B4">
        <w:rPr>
          <w:rFonts w:eastAsia="Times New Roman"/>
          <w:b/>
          <w:iCs/>
        </w:rPr>
        <w:t xml:space="preserve"> Максимальный срок ожидания в очереди при подаче заявлений о предоставлении услуги и при получении результата предоставления услуги</w:t>
      </w:r>
    </w:p>
    <w:p w14:paraId="271CDF0F" w14:textId="77777777" w:rsidR="001253B4" w:rsidRPr="001253B4" w:rsidRDefault="001253B4" w:rsidP="00117874">
      <w:pPr>
        <w:widowControl/>
        <w:autoSpaceDE/>
        <w:autoSpaceDN/>
        <w:adjustRightInd/>
        <w:spacing w:line="276" w:lineRule="auto"/>
        <w:ind w:right="-1" w:firstLine="709"/>
        <w:jc w:val="both"/>
        <w:rPr>
          <w:rFonts w:eastAsia="Times New Roman"/>
        </w:rPr>
      </w:pPr>
      <w:r w:rsidRPr="001253B4">
        <w:rPr>
          <w:rFonts w:eastAsia="Times New Roman"/>
        </w:rPr>
        <w:t>2.13.1 Время ожидания в очереди для подачи заявлений не может превышать 15 минут.</w:t>
      </w:r>
    </w:p>
    <w:p w14:paraId="19A5FD58" w14:textId="77777777" w:rsidR="001253B4" w:rsidRPr="001253B4" w:rsidRDefault="001253B4" w:rsidP="00117874">
      <w:pPr>
        <w:widowControl/>
        <w:autoSpaceDE/>
        <w:autoSpaceDN/>
        <w:adjustRightInd/>
        <w:spacing w:line="276" w:lineRule="auto"/>
        <w:ind w:right="-1" w:firstLine="709"/>
        <w:jc w:val="both"/>
        <w:rPr>
          <w:rFonts w:eastAsia="Times New Roman"/>
        </w:rPr>
      </w:pPr>
      <w:r w:rsidRPr="001253B4">
        <w:rPr>
          <w:rFonts w:eastAsia="Times New Roman"/>
        </w:rPr>
        <w:t>2.13.2 Время ожидания в очереди при получении результата предоставления муниципальной услуги не может превышать 15 минут.</w:t>
      </w:r>
    </w:p>
    <w:p w14:paraId="0FF4E9F8" w14:textId="77777777" w:rsidR="001253B4" w:rsidRPr="001253B4" w:rsidRDefault="001253B4" w:rsidP="00117874">
      <w:pPr>
        <w:widowControl/>
        <w:ind w:firstLine="709"/>
        <w:jc w:val="both"/>
        <w:rPr>
          <w:rFonts w:eastAsia="Times New Roman"/>
          <w:bCs/>
          <w:color w:val="FF0000"/>
        </w:rPr>
      </w:pPr>
      <w:r w:rsidRPr="001253B4">
        <w:rPr>
          <w:rFonts w:eastAsia="Times New Roman"/>
        </w:rPr>
        <w:t xml:space="preserve">            </w:t>
      </w:r>
      <w:r w:rsidRPr="001253B4">
        <w:rPr>
          <w:rFonts w:eastAsia="Times New Roman"/>
          <w:color w:val="FF0000"/>
        </w:rPr>
        <w:t>2.13.3</w:t>
      </w:r>
      <w:r w:rsidRPr="001253B4">
        <w:rPr>
          <w:rFonts w:eastAsia="Times New Roman"/>
          <w:b/>
          <w:bCs/>
          <w:color w:val="FF0000"/>
        </w:rPr>
        <w:t xml:space="preserve"> </w:t>
      </w:r>
      <w:r w:rsidRPr="001253B4">
        <w:rPr>
          <w:rFonts w:eastAsia="Times New Roman"/>
          <w:bCs/>
          <w:color w:val="FF0000"/>
        </w:rPr>
        <w:t xml:space="preserve">инвалиды I и II групп, дети-инвалиды и лица, сопровождающие таких детей, обслуживаются вне очереди. </w:t>
      </w:r>
    </w:p>
    <w:p w14:paraId="41C09022" w14:textId="77777777" w:rsidR="001253B4" w:rsidRPr="001253B4" w:rsidRDefault="001253B4" w:rsidP="00117874">
      <w:pPr>
        <w:widowControl/>
        <w:autoSpaceDE/>
        <w:autoSpaceDN/>
        <w:adjustRightInd/>
        <w:ind w:firstLine="709"/>
        <w:rPr>
          <w:rFonts w:eastAsia="Times New Roman"/>
        </w:rPr>
      </w:pPr>
    </w:p>
    <w:p w14:paraId="1366354E" w14:textId="77777777" w:rsidR="001253B4" w:rsidRPr="001253B4" w:rsidRDefault="001253B4" w:rsidP="00117874">
      <w:pPr>
        <w:widowControl/>
        <w:autoSpaceDE/>
        <w:autoSpaceDN/>
        <w:adjustRightInd/>
        <w:spacing w:after="240" w:line="276" w:lineRule="auto"/>
        <w:ind w:right="-1" w:firstLine="709"/>
        <w:jc w:val="both"/>
        <w:rPr>
          <w:rFonts w:eastAsia="Times New Roman"/>
        </w:rPr>
      </w:pPr>
    </w:p>
    <w:p w14:paraId="5317B9B7" w14:textId="77777777" w:rsidR="001253B4" w:rsidRPr="001253B4" w:rsidRDefault="001253B4">
      <w:pPr>
        <w:keepNext/>
        <w:keepLines/>
        <w:widowControl/>
        <w:numPr>
          <w:ilvl w:val="1"/>
          <w:numId w:val="45"/>
        </w:numPr>
        <w:autoSpaceDE/>
        <w:autoSpaceDN/>
        <w:adjustRightInd/>
        <w:spacing w:before="40" w:after="240" w:line="276" w:lineRule="auto"/>
        <w:ind w:left="0" w:right="-1" w:firstLine="709"/>
        <w:jc w:val="center"/>
        <w:outlineLvl w:val="3"/>
        <w:rPr>
          <w:rFonts w:eastAsia="Times New Roman"/>
          <w:b/>
          <w:iCs/>
        </w:rPr>
      </w:pPr>
      <w:r w:rsidRPr="001253B4">
        <w:rPr>
          <w:rFonts w:eastAsia="Times New Roman"/>
          <w:b/>
          <w:iCs/>
        </w:rPr>
        <w:t xml:space="preserve"> Срок и порядок регистрации запроса заявителя о предоставлении услуги, в том числе в электронной форме</w:t>
      </w:r>
    </w:p>
    <w:p w14:paraId="503C8D27" w14:textId="77777777" w:rsidR="001253B4" w:rsidRPr="001253B4" w:rsidRDefault="001253B4">
      <w:pPr>
        <w:widowControl/>
        <w:numPr>
          <w:ilvl w:val="2"/>
          <w:numId w:val="45"/>
        </w:numPr>
        <w:autoSpaceDE/>
        <w:autoSpaceDN/>
        <w:adjustRightInd/>
        <w:spacing w:after="200" w:line="276" w:lineRule="auto"/>
        <w:ind w:left="0" w:right="-1" w:firstLine="709"/>
        <w:contextualSpacing/>
        <w:jc w:val="both"/>
        <w:rPr>
          <w:rFonts w:eastAsia="Times New Roman"/>
        </w:rPr>
      </w:pPr>
      <w:r w:rsidRPr="001253B4">
        <w:rPr>
          <w:rFonts w:eastAsia="Times New Roman"/>
        </w:rPr>
        <w:t>Заявление и необходимые документы могут быть поданы непосредственно в Отдел, через многофункциональный центр, направлены посредством почтовой связи, а также в форме электронного документа с использованием электронных носителей либо посредством ЕПГУ и/или РПГУ.</w:t>
      </w:r>
    </w:p>
    <w:p w14:paraId="3DFFEBAF" w14:textId="77777777" w:rsidR="001253B4" w:rsidRPr="001253B4" w:rsidRDefault="001253B4">
      <w:pPr>
        <w:widowControl/>
        <w:numPr>
          <w:ilvl w:val="2"/>
          <w:numId w:val="45"/>
        </w:numPr>
        <w:autoSpaceDE/>
        <w:autoSpaceDN/>
        <w:adjustRightInd/>
        <w:spacing w:after="200" w:line="276" w:lineRule="auto"/>
        <w:ind w:left="0" w:right="-1" w:firstLine="709"/>
        <w:contextualSpacing/>
        <w:jc w:val="both"/>
        <w:rPr>
          <w:rFonts w:eastAsia="Times New Roman"/>
        </w:rPr>
      </w:pPr>
      <w:r w:rsidRPr="001253B4">
        <w:rPr>
          <w:rFonts w:eastAsia="Times New Roman"/>
        </w:rPr>
        <w:t xml:space="preserve">Срок регистрации заявления о предоставлении муниципальной услуги, не должен превышать один рабочий день со дня его получения </w:t>
      </w:r>
      <w:r w:rsidRPr="001253B4">
        <w:rPr>
          <w:rFonts w:eastAsia="Times New Roman"/>
          <w:i/>
        </w:rPr>
        <w:t>Отделом.</w:t>
      </w:r>
    </w:p>
    <w:p w14:paraId="1E015C3D" w14:textId="77777777" w:rsidR="001253B4" w:rsidRPr="001253B4" w:rsidRDefault="001253B4">
      <w:pPr>
        <w:widowControl/>
        <w:numPr>
          <w:ilvl w:val="2"/>
          <w:numId w:val="45"/>
        </w:numPr>
        <w:autoSpaceDE/>
        <w:autoSpaceDN/>
        <w:adjustRightInd/>
        <w:spacing w:after="200" w:line="276" w:lineRule="auto"/>
        <w:ind w:left="0" w:right="-1" w:firstLine="709"/>
        <w:contextualSpacing/>
        <w:jc w:val="both"/>
        <w:rPr>
          <w:rFonts w:eastAsia="Times New Roman"/>
        </w:rPr>
      </w:pPr>
      <w:r w:rsidRPr="001253B4">
        <w:rPr>
          <w:rFonts w:eastAsia="Times New Roman"/>
        </w:rPr>
        <w:t>Заявление о предоставлении муниципальной услуги, в том числе в электронной форме с использованием ЕПГУ и/или РПГУ регистрируется в ведомственной системе электронного документооборота Администрации с присвоением заявления входящего номера и указанием даты его получения.</w:t>
      </w:r>
    </w:p>
    <w:p w14:paraId="353C4476" w14:textId="77777777" w:rsidR="001253B4" w:rsidRPr="001253B4" w:rsidRDefault="001253B4">
      <w:pPr>
        <w:widowControl/>
        <w:numPr>
          <w:ilvl w:val="2"/>
          <w:numId w:val="45"/>
        </w:numPr>
        <w:autoSpaceDE/>
        <w:autoSpaceDN/>
        <w:adjustRightInd/>
        <w:spacing w:after="200" w:line="276" w:lineRule="auto"/>
        <w:ind w:left="0" w:right="-1" w:firstLine="709"/>
        <w:contextualSpacing/>
        <w:jc w:val="both"/>
        <w:rPr>
          <w:rFonts w:eastAsia="Times New Roman"/>
        </w:rPr>
      </w:pPr>
      <w:r w:rsidRPr="001253B4">
        <w:rPr>
          <w:rFonts w:eastAsia="Times New Roman"/>
        </w:rPr>
        <w:t>Заявление о предоставлении муниципальной услуги, поступивший в нерабочее время, регистрируется на следующий рабочий день.</w:t>
      </w:r>
    </w:p>
    <w:p w14:paraId="641B3476" w14:textId="77777777" w:rsidR="001253B4" w:rsidRPr="001253B4" w:rsidRDefault="001253B4">
      <w:pPr>
        <w:widowControl/>
        <w:numPr>
          <w:ilvl w:val="2"/>
          <w:numId w:val="45"/>
        </w:numPr>
        <w:autoSpaceDE/>
        <w:autoSpaceDN/>
        <w:adjustRightInd/>
        <w:spacing w:after="200" w:line="276" w:lineRule="auto"/>
        <w:ind w:left="0" w:right="-1" w:firstLine="709"/>
        <w:contextualSpacing/>
        <w:jc w:val="both"/>
        <w:rPr>
          <w:rFonts w:eastAsia="Times New Roman"/>
        </w:rPr>
      </w:pPr>
      <w:r w:rsidRPr="001253B4">
        <w:rPr>
          <w:rFonts w:eastAsia="Times New Roman"/>
        </w:rPr>
        <w:t xml:space="preserve">Заявления, направленные посредством почтовой связи, а также в форме электронного документа с использованием электронных носителей либо посредством ЕПГУ и/или РПГУ регистрируются не позднее первого рабочего дня, следующего за днем его получения </w:t>
      </w:r>
      <w:r w:rsidRPr="001253B4">
        <w:rPr>
          <w:rFonts w:eastAsia="Times New Roman"/>
          <w:i/>
        </w:rPr>
        <w:t xml:space="preserve">Отделом </w:t>
      </w:r>
      <w:r w:rsidRPr="001253B4">
        <w:rPr>
          <w:rFonts w:eastAsia="Times New Roman"/>
        </w:rPr>
        <w:t>с копиями необходимых документов.</w:t>
      </w:r>
    </w:p>
    <w:p w14:paraId="02B88BA8" w14:textId="77777777" w:rsidR="001253B4" w:rsidRPr="001253B4" w:rsidRDefault="001253B4">
      <w:pPr>
        <w:keepNext/>
        <w:keepLines/>
        <w:widowControl/>
        <w:numPr>
          <w:ilvl w:val="1"/>
          <w:numId w:val="45"/>
        </w:numPr>
        <w:autoSpaceDE/>
        <w:autoSpaceDN/>
        <w:adjustRightInd/>
        <w:spacing w:before="40" w:after="240" w:line="276" w:lineRule="auto"/>
        <w:ind w:left="0" w:right="-1" w:firstLine="709"/>
        <w:jc w:val="center"/>
        <w:outlineLvl w:val="3"/>
        <w:rPr>
          <w:rFonts w:eastAsia="Times New Roman"/>
          <w:b/>
          <w:iCs/>
        </w:rPr>
      </w:pPr>
      <w:r w:rsidRPr="001253B4">
        <w:rPr>
          <w:rFonts w:eastAsia="Times New Roman"/>
          <w:b/>
          <w:iCs/>
        </w:rPr>
        <w:lastRenderedPageBreak/>
        <w:t xml:space="preserve"> Требования к помещениям, в которых располагаются органы и организации, непосредственно осуществляющие прием документов, необходимых для предоставления услуг</w:t>
      </w:r>
    </w:p>
    <w:p w14:paraId="7CD25803" w14:textId="77777777" w:rsidR="001253B4" w:rsidRPr="001253B4" w:rsidRDefault="001253B4">
      <w:pPr>
        <w:widowControl/>
        <w:numPr>
          <w:ilvl w:val="0"/>
          <w:numId w:val="19"/>
        </w:numPr>
        <w:autoSpaceDE/>
        <w:autoSpaceDN/>
        <w:adjustRightInd/>
        <w:spacing w:line="276" w:lineRule="auto"/>
        <w:ind w:left="0" w:right="-1" w:firstLine="709"/>
        <w:jc w:val="both"/>
        <w:rPr>
          <w:rFonts w:eastAsia="Calibri"/>
          <w:lang w:eastAsia="en-US"/>
        </w:rPr>
      </w:pPr>
      <w:r w:rsidRPr="001253B4">
        <w:rPr>
          <w:rFonts w:eastAsia="Calibri"/>
          <w:lang w:eastAsia="en-US"/>
        </w:rPr>
        <w:t>Предоставление муниципальной услуги осуществляется в специально предназначенных для этих целей помещениях приема и выдачи документов. Места ожидания в очереди оборудуются стульями или кресельными секциями. Места, предназначенные для ознакомления заявителей с информационными материалами, оборудуются информационными стендами.</w:t>
      </w:r>
    </w:p>
    <w:p w14:paraId="2C875CD6" w14:textId="77777777" w:rsidR="001253B4" w:rsidRPr="001253B4" w:rsidRDefault="001253B4" w:rsidP="00117874">
      <w:pPr>
        <w:widowControl/>
        <w:spacing w:line="276" w:lineRule="auto"/>
        <w:ind w:right="-1" w:firstLine="709"/>
        <w:jc w:val="both"/>
        <w:rPr>
          <w:rFonts w:eastAsia="Calibri"/>
          <w:lang w:eastAsia="en-US"/>
        </w:rPr>
      </w:pPr>
      <w:r w:rsidRPr="001253B4">
        <w:rPr>
          <w:rFonts w:eastAsia="Calibri"/>
          <w:lang w:eastAsia="en-US"/>
        </w:rPr>
        <w:t>Предоставление муниципальной услуги инвалидам осуществляется в специально выделенном для этих целей помещении, расположенном на нижнем этаже здания и оборудованном пандусами, специальными ограждениями, перилами, обеспечивающими беспрепятственное передвижение и разворот инвалидных колясок, столами, размещенными в стороне от входа для беспрепятственного подъезда и разворота колясок.</w:t>
      </w:r>
    </w:p>
    <w:p w14:paraId="60013DF4" w14:textId="77777777" w:rsidR="001253B4" w:rsidRPr="001253B4" w:rsidRDefault="001253B4" w:rsidP="00117874">
      <w:pPr>
        <w:widowControl/>
        <w:spacing w:line="276" w:lineRule="auto"/>
        <w:ind w:right="-1" w:firstLine="709"/>
        <w:jc w:val="both"/>
        <w:rPr>
          <w:rFonts w:eastAsia="Calibri"/>
          <w:lang w:eastAsia="en-US"/>
        </w:rPr>
      </w:pPr>
      <w:r w:rsidRPr="001253B4">
        <w:rPr>
          <w:rFonts w:eastAsia="Calibri"/>
          <w:lang w:eastAsia="en-US"/>
        </w:rPr>
        <w:t>При необходимости обеспечивается сопровождение инвалидов, имеющих стойкие расстройства функций зрения и самостоятельного передвижения, осуществляется допуск сурдопереводчика и тифлосурдопереводчика, надлежащее размещение оборудования и носитель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с учетом ограничений их жизнедеятельности,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собаки-проводника на объекты (здания, помещения), в которых предоставляется муниципальная услуга.</w:t>
      </w:r>
    </w:p>
    <w:p w14:paraId="2AB2AD08" w14:textId="77777777" w:rsidR="001253B4" w:rsidRPr="001253B4" w:rsidRDefault="001253B4">
      <w:pPr>
        <w:widowControl/>
        <w:numPr>
          <w:ilvl w:val="0"/>
          <w:numId w:val="19"/>
        </w:numPr>
        <w:autoSpaceDE/>
        <w:autoSpaceDN/>
        <w:adjustRightInd/>
        <w:spacing w:line="276" w:lineRule="auto"/>
        <w:ind w:left="0" w:right="-1" w:firstLine="709"/>
        <w:jc w:val="both"/>
        <w:rPr>
          <w:rFonts w:eastAsia="Calibri"/>
          <w:lang w:eastAsia="en-US"/>
        </w:rPr>
      </w:pPr>
      <w:r w:rsidRPr="001253B4">
        <w:rPr>
          <w:rFonts w:eastAsia="Calibri"/>
          <w:lang w:eastAsia="en-US"/>
        </w:rPr>
        <w:t>Здания и расположенные в нем помещения, в которых предоставляется муниципальная услуга, должны:</w:t>
      </w:r>
    </w:p>
    <w:p w14:paraId="23A4DB42" w14:textId="77777777" w:rsidR="001253B4" w:rsidRPr="001253B4" w:rsidRDefault="001253B4" w:rsidP="00117874">
      <w:pPr>
        <w:widowControl/>
        <w:spacing w:line="276" w:lineRule="auto"/>
        <w:ind w:right="-1" w:firstLine="709"/>
        <w:jc w:val="both"/>
        <w:rPr>
          <w:rFonts w:eastAsia="Calibri"/>
          <w:lang w:eastAsia="en-US"/>
        </w:rPr>
      </w:pPr>
      <w:r w:rsidRPr="001253B4">
        <w:rPr>
          <w:rFonts w:eastAsia="Calibri"/>
          <w:lang w:eastAsia="en-US"/>
        </w:rPr>
        <w:t>- оборудоваться информационными табличками (вывесками) с указанием номера кабинета, фамилии, имени, отчества (последнее – при наличии) и должности должностного лица Администрации, режима работы, а также информационными стендами, на которых размещается следующая информация:</w:t>
      </w:r>
    </w:p>
    <w:p w14:paraId="067C342B" w14:textId="77777777" w:rsidR="001253B4" w:rsidRPr="001253B4" w:rsidRDefault="001253B4">
      <w:pPr>
        <w:widowControl/>
        <w:numPr>
          <w:ilvl w:val="0"/>
          <w:numId w:val="20"/>
        </w:numPr>
        <w:autoSpaceDE/>
        <w:autoSpaceDN/>
        <w:adjustRightInd/>
        <w:spacing w:line="276" w:lineRule="auto"/>
        <w:ind w:left="0" w:right="-1" w:firstLine="709"/>
        <w:jc w:val="both"/>
        <w:rPr>
          <w:rFonts w:eastAsia="Calibri"/>
          <w:lang w:eastAsia="en-US"/>
        </w:rPr>
      </w:pPr>
      <w:r w:rsidRPr="001253B4">
        <w:rPr>
          <w:rFonts w:eastAsia="Calibri"/>
          <w:lang w:eastAsia="en-US"/>
        </w:rPr>
        <w:t>Справочная информация;</w:t>
      </w:r>
    </w:p>
    <w:p w14:paraId="65EA0A25" w14:textId="77777777" w:rsidR="001253B4" w:rsidRPr="001253B4" w:rsidRDefault="001253B4">
      <w:pPr>
        <w:widowControl/>
        <w:numPr>
          <w:ilvl w:val="0"/>
          <w:numId w:val="20"/>
        </w:numPr>
        <w:autoSpaceDE/>
        <w:autoSpaceDN/>
        <w:adjustRightInd/>
        <w:spacing w:line="276" w:lineRule="auto"/>
        <w:ind w:left="0" w:right="-1" w:firstLine="709"/>
        <w:jc w:val="both"/>
        <w:rPr>
          <w:rFonts w:eastAsia="Calibri"/>
          <w:lang w:eastAsia="en-US"/>
        </w:rPr>
      </w:pPr>
      <w:r w:rsidRPr="001253B4">
        <w:rPr>
          <w:rFonts w:eastAsia="Calibri"/>
          <w:lang w:eastAsia="en-US"/>
        </w:rPr>
        <w:t>Исчерпывающий перечень документов, необходимых для предоставления муниципальной услуги, требования к оформлению документов, а также перечень документов, которые заявитель вправе представить по собственной инициативе;</w:t>
      </w:r>
    </w:p>
    <w:p w14:paraId="5E9413F1" w14:textId="77777777" w:rsidR="001253B4" w:rsidRPr="001253B4" w:rsidRDefault="001253B4">
      <w:pPr>
        <w:widowControl/>
        <w:numPr>
          <w:ilvl w:val="0"/>
          <w:numId w:val="20"/>
        </w:numPr>
        <w:autoSpaceDE/>
        <w:autoSpaceDN/>
        <w:adjustRightInd/>
        <w:spacing w:line="276" w:lineRule="auto"/>
        <w:ind w:left="0" w:right="-1" w:firstLine="709"/>
        <w:jc w:val="both"/>
        <w:rPr>
          <w:rFonts w:eastAsia="Calibri"/>
          <w:lang w:eastAsia="en-US"/>
        </w:rPr>
      </w:pPr>
      <w:r w:rsidRPr="001253B4">
        <w:rPr>
          <w:rFonts w:eastAsia="Calibri"/>
          <w:lang w:eastAsia="en-US"/>
        </w:rPr>
        <w:t>Круг заявителей;</w:t>
      </w:r>
    </w:p>
    <w:p w14:paraId="71CDF0F8" w14:textId="77777777" w:rsidR="001253B4" w:rsidRPr="001253B4" w:rsidRDefault="001253B4">
      <w:pPr>
        <w:widowControl/>
        <w:numPr>
          <w:ilvl w:val="0"/>
          <w:numId w:val="20"/>
        </w:numPr>
        <w:autoSpaceDE/>
        <w:autoSpaceDN/>
        <w:adjustRightInd/>
        <w:spacing w:line="276" w:lineRule="auto"/>
        <w:ind w:left="0" w:right="-1" w:firstLine="709"/>
        <w:jc w:val="both"/>
        <w:rPr>
          <w:rFonts w:eastAsia="Calibri"/>
          <w:lang w:eastAsia="en-US"/>
        </w:rPr>
      </w:pPr>
      <w:r w:rsidRPr="001253B4">
        <w:rPr>
          <w:rFonts w:eastAsia="Calibri"/>
          <w:lang w:eastAsia="en-US"/>
        </w:rPr>
        <w:t>Порядок, размер и основания взимания государственной пошлины или иной платы за предоставление муниципальной услуги;</w:t>
      </w:r>
    </w:p>
    <w:p w14:paraId="04A253EE" w14:textId="77777777" w:rsidR="001253B4" w:rsidRPr="001253B4" w:rsidRDefault="001253B4">
      <w:pPr>
        <w:widowControl/>
        <w:numPr>
          <w:ilvl w:val="0"/>
          <w:numId w:val="20"/>
        </w:numPr>
        <w:autoSpaceDE/>
        <w:autoSpaceDN/>
        <w:adjustRightInd/>
        <w:spacing w:line="276" w:lineRule="auto"/>
        <w:ind w:left="0" w:right="-1" w:firstLine="709"/>
        <w:jc w:val="both"/>
        <w:rPr>
          <w:rFonts w:eastAsia="Calibri"/>
          <w:lang w:eastAsia="en-US"/>
        </w:rPr>
      </w:pPr>
      <w:r w:rsidRPr="001253B4">
        <w:rPr>
          <w:rFonts w:eastAsia="Calibri"/>
          <w:lang w:eastAsia="en-US"/>
        </w:rPr>
        <w:t>Срок предоставления муниципальной услуги;</w:t>
      </w:r>
    </w:p>
    <w:p w14:paraId="627A926C" w14:textId="77777777" w:rsidR="001253B4" w:rsidRPr="001253B4" w:rsidRDefault="001253B4">
      <w:pPr>
        <w:widowControl/>
        <w:numPr>
          <w:ilvl w:val="0"/>
          <w:numId w:val="20"/>
        </w:numPr>
        <w:autoSpaceDE/>
        <w:autoSpaceDN/>
        <w:adjustRightInd/>
        <w:spacing w:line="276" w:lineRule="auto"/>
        <w:ind w:left="0" w:right="-1" w:firstLine="709"/>
        <w:jc w:val="both"/>
        <w:rPr>
          <w:rFonts w:eastAsia="Calibri"/>
          <w:lang w:eastAsia="en-US"/>
        </w:rPr>
      </w:pPr>
      <w:r w:rsidRPr="001253B4">
        <w:rPr>
          <w:rFonts w:eastAsia="Calibri"/>
          <w:lang w:eastAsia="en-US"/>
        </w:rPr>
        <w:t>Результаты предоставления муниципальной услуги, порядок выдачи (направления) документа, являющегося результатом предоставления муниципальной услуги;</w:t>
      </w:r>
    </w:p>
    <w:p w14:paraId="13502595" w14:textId="77777777" w:rsidR="001253B4" w:rsidRPr="001253B4" w:rsidRDefault="001253B4">
      <w:pPr>
        <w:widowControl/>
        <w:numPr>
          <w:ilvl w:val="0"/>
          <w:numId w:val="20"/>
        </w:numPr>
        <w:autoSpaceDE/>
        <w:autoSpaceDN/>
        <w:adjustRightInd/>
        <w:spacing w:line="276" w:lineRule="auto"/>
        <w:ind w:left="0" w:right="-1" w:firstLine="709"/>
        <w:jc w:val="both"/>
        <w:rPr>
          <w:rFonts w:eastAsia="Calibri"/>
          <w:lang w:eastAsia="en-US"/>
        </w:rPr>
      </w:pPr>
      <w:r w:rsidRPr="001253B4">
        <w:rPr>
          <w:rFonts w:eastAsia="Calibri"/>
          <w:lang w:eastAsia="en-US"/>
        </w:rPr>
        <w:t>Исчерпывающий перечень оснований для приостановления или отказа в предоставлении муниципальной услуги;</w:t>
      </w:r>
    </w:p>
    <w:p w14:paraId="04BE91A2" w14:textId="77777777" w:rsidR="001253B4" w:rsidRPr="001253B4" w:rsidRDefault="001253B4">
      <w:pPr>
        <w:widowControl/>
        <w:numPr>
          <w:ilvl w:val="0"/>
          <w:numId w:val="20"/>
        </w:numPr>
        <w:autoSpaceDE/>
        <w:autoSpaceDN/>
        <w:adjustRightInd/>
        <w:spacing w:line="276" w:lineRule="auto"/>
        <w:ind w:left="0" w:right="-1" w:firstLine="709"/>
        <w:jc w:val="both"/>
        <w:rPr>
          <w:rFonts w:eastAsia="Calibri"/>
          <w:lang w:eastAsia="en-US"/>
        </w:rPr>
      </w:pPr>
      <w:r w:rsidRPr="001253B4">
        <w:rPr>
          <w:rFonts w:eastAsia="Calibri"/>
          <w:lang w:eastAsia="en-US"/>
        </w:rPr>
        <w:t>О праве заявителя на досудебное (внесудебное) обжалование решений и/или действий (бездействия), принятых (осуществляемых) в ходе предоставления муниципальной услуги;</w:t>
      </w:r>
    </w:p>
    <w:p w14:paraId="1DE5B8CA" w14:textId="77777777" w:rsidR="001253B4" w:rsidRPr="001253B4" w:rsidRDefault="001253B4">
      <w:pPr>
        <w:widowControl/>
        <w:numPr>
          <w:ilvl w:val="0"/>
          <w:numId w:val="20"/>
        </w:numPr>
        <w:autoSpaceDE/>
        <w:autoSpaceDN/>
        <w:adjustRightInd/>
        <w:spacing w:line="276" w:lineRule="auto"/>
        <w:ind w:left="0" w:right="-1" w:firstLine="709"/>
        <w:jc w:val="both"/>
        <w:rPr>
          <w:rFonts w:eastAsia="Calibri"/>
          <w:lang w:eastAsia="en-US"/>
        </w:rPr>
      </w:pPr>
      <w:r w:rsidRPr="001253B4">
        <w:rPr>
          <w:rFonts w:eastAsia="Calibri"/>
          <w:lang w:eastAsia="en-US"/>
        </w:rPr>
        <w:lastRenderedPageBreak/>
        <w:t>Формы заявлений (уведомлений, сообщений) используемых при предоставления муниципальной услуги.</w:t>
      </w:r>
    </w:p>
    <w:p w14:paraId="10EED50F" w14:textId="77777777" w:rsidR="001253B4" w:rsidRPr="001253B4" w:rsidRDefault="001253B4" w:rsidP="00117874">
      <w:pPr>
        <w:widowControl/>
        <w:spacing w:line="276" w:lineRule="auto"/>
        <w:ind w:right="-1" w:firstLine="709"/>
        <w:jc w:val="both"/>
        <w:rPr>
          <w:rFonts w:eastAsia="Calibri"/>
          <w:lang w:eastAsia="en-US"/>
        </w:rPr>
      </w:pPr>
      <w:r w:rsidRPr="001253B4">
        <w:rPr>
          <w:rFonts w:eastAsia="Calibri"/>
          <w:lang w:eastAsia="en-US"/>
        </w:rPr>
        <w:t>- соответствовать комфортным условиям для заявителей, в том числе являющихся инвалидами, и оптимальным условиям работы должностных лиц Администрации с заявителями, являющихся инвалидами, по оказанию помощи в преодолении барьеров, мешающих получению ими услуг наравне в другими лицами;</w:t>
      </w:r>
    </w:p>
    <w:p w14:paraId="3570525A" w14:textId="77777777" w:rsidR="001253B4" w:rsidRPr="001253B4" w:rsidRDefault="001253B4" w:rsidP="00117874">
      <w:pPr>
        <w:widowControl/>
        <w:spacing w:line="276" w:lineRule="auto"/>
        <w:ind w:right="-1" w:firstLine="709"/>
        <w:jc w:val="both"/>
        <w:rPr>
          <w:rFonts w:eastAsia="Calibri"/>
          <w:lang w:eastAsia="en-US"/>
        </w:rPr>
      </w:pPr>
      <w:r w:rsidRPr="001253B4">
        <w:rPr>
          <w:rFonts w:eastAsia="Calibri"/>
          <w:lang w:eastAsia="en-US"/>
        </w:rPr>
        <w:t>- удовлетворять санитарным правилам, а также обеспечивать возможность предоставления муниципальной услуги инвалидам.</w:t>
      </w:r>
    </w:p>
    <w:p w14:paraId="31141F7D" w14:textId="77777777" w:rsidR="001253B4" w:rsidRPr="001253B4" w:rsidRDefault="001253B4" w:rsidP="00117874">
      <w:pPr>
        <w:widowControl/>
        <w:spacing w:after="240" w:line="276" w:lineRule="auto"/>
        <w:ind w:right="-1" w:firstLine="709"/>
        <w:jc w:val="both"/>
        <w:rPr>
          <w:rFonts w:eastAsia="Calibri"/>
          <w:lang w:eastAsia="en-US"/>
        </w:rPr>
      </w:pPr>
      <w:r w:rsidRPr="001253B4">
        <w:rPr>
          <w:rFonts w:eastAsia="Calibri"/>
          <w:lang w:eastAsia="en-US"/>
        </w:rPr>
        <w:t>- территория, на которой расположены объекты (здания, помещения), в которых предоставляется муниципальная услуга, должна обеспечивать для инвалидов возможность самостоятельного передвижения, входа в такие объекты и выхода из них, посадки в транспортное средство и высадки из него, в том числе с использованием кресла-коляски.</w:t>
      </w:r>
    </w:p>
    <w:p w14:paraId="6C08BB40" w14:textId="77777777" w:rsidR="001253B4" w:rsidRPr="001253B4" w:rsidRDefault="001253B4">
      <w:pPr>
        <w:keepNext/>
        <w:keepLines/>
        <w:widowControl/>
        <w:numPr>
          <w:ilvl w:val="1"/>
          <w:numId w:val="45"/>
        </w:numPr>
        <w:autoSpaceDE/>
        <w:autoSpaceDN/>
        <w:adjustRightInd/>
        <w:spacing w:before="40" w:after="240" w:line="276" w:lineRule="auto"/>
        <w:ind w:left="0" w:right="-1" w:firstLine="709"/>
        <w:jc w:val="center"/>
        <w:outlineLvl w:val="3"/>
        <w:rPr>
          <w:rFonts w:eastAsia="Times New Roman"/>
          <w:b/>
          <w:iCs/>
        </w:rPr>
      </w:pPr>
      <w:r w:rsidRPr="001253B4">
        <w:rPr>
          <w:rFonts w:eastAsia="Times New Roman"/>
          <w:b/>
          <w:iCs/>
        </w:rPr>
        <w:t xml:space="preserve"> Показатели доступности и качества муниципальной услуги, в том числе количество взаимодействий заявителя с должностными лицами при предоставлении услуги и их продолжительность, возможность получения  услуги в многофункциональном центре предоставления государственных и муниципальных услуг, возможность либо невозможность получения муниципальной услуги в любом территориальном подразделении исполнительного органа, по выбору заявителя (экстерриториальный принцип), возможность получения информации о ходе предоставления муниципальной услуги</w:t>
      </w:r>
    </w:p>
    <w:p w14:paraId="260472F9" w14:textId="77777777" w:rsidR="001253B4" w:rsidRPr="001253B4" w:rsidRDefault="001253B4">
      <w:pPr>
        <w:widowControl/>
        <w:numPr>
          <w:ilvl w:val="0"/>
          <w:numId w:val="22"/>
        </w:numPr>
        <w:autoSpaceDE/>
        <w:autoSpaceDN/>
        <w:adjustRightInd/>
        <w:spacing w:line="276" w:lineRule="auto"/>
        <w:ind w:left="0" w:right="-1" w:firstLine="709"/>
        <w:contextualSpacing/>
        <w:jc w:val="both"/>
        <w:rPr>
          <w:rFonts w:eastAsia="Times New Roman"/>
        </w:rPr>
      </w:pPr>
      <w:r w:rsidRPr="001253B4">
        <w:rPr>
          <w:rFonts w:eastAsia="Times New Roman"/>
        </w:rPr>
        <w:t xml:space="preserve"> Показателями доступности предоставления муниципальной услуги являются:</w:t>
      </w:r>
    </w:p>
    <w:p w14:paraId="13BB8384" w14:textId="77777777" w:rsidR="001253B4" w:rsidRPr="001253B4" w:rsidRDefault="001253B4" w:rsidP="00117874">
      <w:pPr>
        <w:widowControl/>
        <w:autoSpaceDE/>
        <w:autoSpaceDN/>
        <w:adjustRightInd/>
        <w:spacing w:line="276" w:lineRule="auto"/>
        <w:ind w:right="-1" w:firstLine="709"/>
        <w:jc w:val="both"/>
        <w:rPr>
          <w:rFonts w:eastAsia="Times New Roman"/>
        </w:rPr>
      </w:pPr>
      <w:r w:rsidRPr="001253B4">
        <w:rPr>
          <w:rFonts w:eastAsia="Times New Roman"/>
        </w:rPr>
        <w:t>а) возможность получения муниципальной услуги своевременно и в соответствии с настоящим Административным регламентом;</w:t>
      </w:r>
    </w:p>
    <w:p w14:paraId="1BB11641" w14:textId="77777777" w:rsidR="001253B4" w:rsidRPr="001253B4" w:rsidRDefault="001253B4" w:rsidP="00117874">
      <w:pPr>
        <w:widowControl/>
        <w:autoSpaceDE/>
        <w:autoSpaceDN/>
        <w:adjustRightInd/>
        <w:spacing w:line="276" w:lineRule="auto"/>
        <w:ind w:right="-1" w:firstLine="709"/>
        <w:jc w:val="both"/>
        <w:rPr>
          <w:rFonts w:eastAsia="Times New Roman"/>
        </w:rPr>
      </w:pPr>
      <w:r w:rsidRPr="001253B4">
        <w:rPr>
          <w:rFonts w:eastAsia="Times New Roman"/>
        </w:rPr>
        <w:t>б) доступность обращения за предоставлением муниципальной услуги, в том числе лицами с ограниченными физическими возможностями;</w:t>
      </w:r>
    </w:p>
    <w:p w14:paraId="73AF7109" w14:textId="77777777" w:rsidR="001253B4" w:rsidRPr="001253B4" w:rsidRDefault="001253B4" w:rsidP="00117874">
      <w:pPr>
        <w:widowControl/>
        <w:autoSpaceDE/>
        <w:autoSpaceDN/>
        <w:adjustRightInd/>
        <w:spacing w:line="276" w:lineRule="auto"/>
        <w:ind w:right="-1" w:firstLine="709"/>
        <w:jc w:val="both"/>
        <w:rPr>
          <w:rFonts w:eastAsia="Times New Roman"/>
        </w:rPr>
      </w:pPr>
      <w:r w:rsidRPr="001253B4">
        <w:rPr>
          <w:rFonts w:eastAsia="Times New Roman"/>
        </w:rPr>
        <w:t>в) возможность получения полной, актуальной и достоверной информации о порядке предоставления муниципальной услуги, в том числе с использованием информационно-коммуникационных технологий;</w:t>
      </w:r>
    </w:p>
    <w:p w14:paraId="2C9053AB" w14:textId="77777777" w:rsidR="001253B4" w:rsidRPr="001253B4" w:rsidRDefault="001253B4" w:rsidP="00117874">
      <w:pPr>
        <w:widowControl/>
        <w:autoSpaceDE/>
        <w:autoSpaceDN/>
        <w:adjustRightInd/>
        <w:spacing w:line="276" w:lineRule="auto"/>
        <w:ind w:right="-1" w:firstLine="709"/>
        <w:jc w:val="both"/>
        <w:rPr>
          <w:rFonts w:eastAsia="Times New Roman"/>
        </w:rPr>
      </w:pPr>
      <w:r w:rsidRPr="001253B4">
        <w:rPr>
          <w:rFonts w:eastAsia="Times New Roman"/>
        </w:rPr>
        <w:t>г) возможность обращения за муниципальной услугой различными способами (личное обращение в уполномоченный орган, посредством ЕПГУ и/или РПГУ или через многофункциональный центр);</w:t>
      </w:r>
    </w:p>
    <w:p w14:paraId="37E68217" w14:textId="77777777" w:rsidR="001253B4" w:rsidRPr="001253B4" w:rsidRDefault="001253B4" w:rsidP="00117874">
      <w:pPr>
        <w:widowControl/>
        <w:autoSpaceDE/>
        <w:autoSpaceDN/>
        <w:adjustRightInd/>
        <w:spacing w:line="276" w:lineRule="auto"/>
        <w:ind w:right="-1" w:firstLine="709"/>
        <w:jc w:val="both"/>
        <w:rPr>
          <w:rFonts w:eastAsia="Times New Roman"/>
        </w:rPr>
      </w:pPr>
      <w:r w:rsidRPr="001253B4">
        <w:rPr>
          <w:rFonts w:eastAsia="Times New Roman"/>
        </w:rPr>
        <w:t>д) возможность обращения за муниципальной услугой по месту жительства или месту фактического проживания (пребывания) заявителей;</w:t>
      </w:r>
    </w:p>
    <w:p w14:paraId="21198453" w14:textId="77777777" w:rsidR="001253B4" w:rsidRPr="001253B4" w:rsidRDefault="001253B4" w:rsidP="00117874">
      <w:pPr>
        <w:widowControl/>
        <w:autoSpaceDE/>
        <w:autoSpaceDN/>
        <w:adjustRightInd/>
        <w:spacing w:line="276" w:lineRule="auto"/>
        <w:ind w:right="-1" w:firstLine="709"/>
        <w:jc w:val="both"/>
        <w:rPr>
          <w:rFonts w:eastAsia="Times New Roman"/>
        </w:rPr>
      </w:pPr>
      <w:r w:rsidRPr="001253B4">
        <w:rPr>
          <w:rFonts w:eastAsia="Times New Roman"/>
        </w:rPr>
        <w:t>е) возможность обращения за муниципальной услугой посредством комплексного запроса о предоставлении нескольких муниципальной  услуг в многофункциональных центрах, предусмотренного статьей 15.1 Федерального закона от 27 июля 2010 г. N 210-ФЗ «Об организации предоставления государственных и муниципальных услуг»;</w:t>
      </w:r>
    </w:p>
    <w:p w14:paraId="6AF62111" w14:textId="77777777" w:rsidR="001253B4" w:rsidRPr="001253B4" w:rsidRDefault="001253B4" w:rsidP="00117874">
      <w:pPr>
        <w:widowControl/>
        <w:autoSpaceDE/>
        <w:autoSpaceDN/>
        <w:adjustRightInd/>
        <w:spacing w:line="276" w:lineRule="auto"/>
        <w:ind w:right="-1" w:firstLine="709"/>
        <w:jc w:val="both"/>
        <w:rPr>
          <w:rFonts w:eastAsia="Times New Roman"/>
        </w:rPr>
      </w:pPr>
      <w:r w:rsidRPr="001253B4">
        <w:rPr>
          <w:rFonts w:eastAsia="Times New Roman"/>
        </w:rPr>
        <w:t>ж) 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14:paraId="7F5F7CDD" w14:textId="77777777" w:rsidR="001253B4" w:rsidRPr="001253B4" w:rsidRDefault="001253B4" w:rsidP="00117874">
      <w:pPr>
        <w:widowControl/>
        <w:autoSpaceDE/>
        <w:autoSpaceDN/>
        <w:adjustRightInd/>
        <w:spacing w:line="276" w:lineRule="auto"/>
        <w:ind w:right="-1" w:firstLine="709"/>
        <w:jc w:val="both"/>
        <w:rPr>
          <w:rFonts w:eastAsia="Times New Roman"/>
        </w:rPr>
      </w:pPr>
      <w:r w:rsidRPr="001253B4">
        <w:rPr>
          <w:rFonts w:eastAsia="Times New Roman"/>
        </w:rPr>
        <w:t>з) возможность досудебного рассмотрения жалоб заявителей на решения, действия (бездействие) должностных лиц уполномоченного органа, ответственных за предоставление муниципальной услуги.</w:t>
      </w:r>
    </w:p>
    <w:p w14:paraId="0D461583" w14:textId="77777777" w:rsidR="001253B4" w:rsidRPr="001253B4" w:rsidRDefault="001253B4">
      <w:pPr>
        <w:widowControl/>
        <w:numPr>
          <w:ilvl w:val="0"/>
          <w:numId w:val="22"/>
        </w:numPr>
        <w:autoSpaceDE/>
        <w:autoSpaceDN/>
        <w:adjustRightInd/>
        <w:spacing w:after="200" w:line="276" w:lineRule="auto"/>
        <w:ind w:left="0" w:right="-1" w:firstLine="709"/>
        <w:contextualSpacing/>
        <w:jc w:val="both"/>
        <w:rPr>
          <w:rFonts w:eastAsia="Times New Roman"/>
        </w:rPr>
      </w:pPr>
      <w:r w:rsidRPr="001253B4">
        <w:rPr>
          <w:rFonts w:eastAsia="Times New Roman"/>
        </w:rPr>
        <w:t xml:space="preserve"> Качество предоставления муниципальной услуги характеризуется:</w:t>
      </w:r>
    </w:p>
    <w:p w14:paraId="54B3F35E" w14:textId="77777777" w:rsidR="001253B4" w:rsidRPr="001253B4" w:rsidRDefault="001253B4">
      <w:pPr>
        <w:widowControl/>
        <w:numPr>
          <w:ilvl w:val="0"/>
          <w:numId w:val="21"/>
        </w:numPr>
        <w:autoSpaceDE/>
        <w:autoSpaceDN/>
        <w:adjustRightInd/>
        <w:spacing w:after="200" w:line="276" w:lineRule="auto"/>
        <w:ind w:left="0" w:right="-1" w:firstLine="709"/>
        <w:contextualSpacing/>
        <w:jc w:val="both"/>
        <w:rPr>
          <w:rFonts w:eastAsia="Times New Roman"/>
        </w:rPr>
      </w:pPr>
      <w:r w:rsidRPr="001253B4">
        <w:rPr>
          <w:rFonts w:eastAsia="Times New Roman"/>
        </w:rPr>
        <w:lastRenderedPageBreak/>
        <w:t>удовлетворенностью заявителей качеством и доступностью муниципальной услуги;</w:t>
      </w:r>
    </w:p>
    <w:p w14:paraId="168C4082" w14:textId="77777777" w:rsidR="001253B4" w:rsidRPr="001253B4" w:rsidRDefault="001253B4">
      <w:pPr>
        <w:widowControl/>
        <w:numPr>
          <w:ilvl w:val="0"/>
          <w:numId w:val="21"/>
        </w:numPr>
        <w:autoSpaceDE/>
        <w:autoSpaceDN/>
        <w:adjustRightInd/>
        <w:spacing w:after="200" w:line="276" w:lineRule="auto"/>
        <w:ind w:left="0" w:right="-1" w:firstLine="709"/>
        <w:contextualSpacing/>
        <w:jc w:val="both"/>
        <w:rPr>
          <w:rFonts w:eastAsia="Times New Roman"/>
        </w:rPr>
      </w:pPr>
      <w:r w:rsidRPr="001253B4">
        <w:rPr>
          <w:rFonts w:eastAsia="Times New Roman"/>
        </w:rPr>
        <w:t>отсутствием очередей при приеме и выдаче документов заявителям;</w:t>
      </w:r>
    </w:p>
    <w:p w14:paraId="1D936929" w14:textId="77777777" w:rsidR="001253B4" w:rsidRPr="001253B4" w:rsidRDefault="001253B4">
      <w:pPr>
        <w:widowControl/>
        <w:numPr>
          <w:ilvl w:val="0"/>
          <w:numId w:val="21"/>
        </w:numPr>
        <w:autoSpaceDE/>
        <w:autoSpaceDN/>
        <w:adjustRightInd/>
        <w:spacing w:after="200" w:line="276" w:lineRule="auto"/>
        <w:ind w:left="0" w:right="-1" w:firstLine="709"/>
        <w:contextualSpacing/>
        <w:jc w:val="both"/>
        <w:rPr>
          <w:rFonts w:eastAsia="Times New Roman"/>
        </w:rPr>
      </w:pPr>
      <w:r w:rsidRPr="001253B4">
        <w:rPr>
          <w:rFonts w:eastAsia="Times New Roman"/>
        </w:rPr>
        <w:t>отсутствием нарушений сроков предоставления муниципальной услуги;</w:t>
      </w:r>
    </w:p>
    <w:p w14:paraId="3B360AA2" w14:textId="77777777" w:rsidR="001253B4" w:rsidRPr="001253B4" w:rsidRDefault="001253B4">
      <w:pPr>
        <w:widowControl/>
        <w:numPr>
          <w:ilvl w:val="0"/>
          <w:numId w:val="21"/>
        </w:numPr>
        <w:autoSpaceDE/>
        <w:autoSpaceDN/>
        <w:adjustRightInd/>
        <w:spacing w:after="200" w:line="276" w:lineRule="auto"/>
        <w:ind w:left="0" w:right="-1" w:firstLine="709"/>
        <w:contextualSpacing/>
        <w:jc w:val="both"/>
        <w:rPr>
          <w:rFonts w:eastAsia="Times New Roman"/>
        </w:rPr>
      </w:pPr>
      <w:r w:rsidRPr="001253B4">
        <w:rPr>
          <w:rFonts w:eastAsia="Times New Roman"/>
        </w:rPr>
        <w:t>отсутствием жалоб на некорректное, невнимательное отношение специалистов к заявителям (их представителям).</w:t>
      </w:r>
    </w:p>
    <w:p w14:paraId="2342C04C" w14:textId="77777777" w:rsidR="001253B4" w:rsidRPr="001253B4" w:rsidRDefault="001253B4">
      <w:pPr>
        <w:widowControl/>
        <w:numPr>
          <w:ilvl w:val="0"/>
          <w:numId w:val="22"/>
        </w:numPr>
        <w:autoSpaceDE/>
        <w:autoSpaceDN/>
        <w:adjustRightInd/>
        <w:spacing w:after="200" w:line="276" w:lineRule="auto"/>
        <w:ind w:left="0" w:right="-1" w:firstLine="709"/>
        <w:contextualSpacing/>
        <w:jc w:val="both"/>
        <w:rPr>
          <w:rFonts w:eastAsia="Times New Roman"/>
        </w:rPr>
      </w:pPr>
      <w:r w:rsidRPr="001253B4">
        <w:rPr>
          <w:rFonts w:eastAsia="Times New Roman"/>
        </w:rPr>
        <w:t>Продолжительность одного взаимодействия заявителя с должностным лицом уполномоченного органа при предоставлении муниципальной услуги не превышает 15 минут.</w:t>
      </w:r>
    </w:p>
    <w:p w14:paraId="52D7D61C" w14:textId="77777777" w:rsidR="001253B4" w:rsidRPr="001253B4" w:rsidRDefault="001253B4">
      <w:pPr>
        <w:widowControl/>
        <w:numPr>
          <w:ilvl w:val="0"/>
          <w:numId w:val="22"/>
        </w:numPr>
        <w:autoSpaceDE/>
        <w:autoSpaceDN/>
        <w:adjustRightInd/>
        <w:spacing w:after="200" w:line="276" w:lineRule="auto"/>
        <w:ind w:left="0" w:right="-1" w:firstLine="709"/>
        <w:contextualSpacing/>
        <w:jc w:val="both"/>
        <w:rPr>
          <w:rFonts w:eastAsia="Times New Roman"/>
        </w:rPr>
      </w:pPr>
      <w:r w:rsidRPr="001253B4">
        <w:rPr>
          <w:rFonts w:eastAsia="Times New Roman"/>
        </w:rPr>
        <w:t>Взаимодействие заявителя с должностными лицами при предоставлении муниципальной услуги осуществляется два раза - при представлении Заявления, полного пакета документов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при предоставлении муниципальной услуги не превышает 15 минут.</w:t>
      </w:r>
    </w:p>
    <w:p w14:paraId="3D3DDA59" w14:textId="77777777" w:rsidR="001253B4" w:rsidRPr="001253B4" w:rsidRDefault="001253B4">
      <w:pPr>
        <w:keepNext/>
        <w:keepLines/>
        <w:widowControl/>
        <w:numPr>
          <w:ilvl w:val="1"/>
          <w:numId w:val="45"/>
        </w:numPr>
        <w:autoSpaceDE/>
        <w:autoSpaceDN/>
        <w:adjustRightInd/>
        <w:spacing w:before="40" w:after="240" w:line="276" w:lineRule="auto"/>
        <w:ind w:left="0" w:right="-1" w:firstLine="709"/>
        <w:jc w:val="center"/>
        <w:outlineLvl w:val="3"/>
        <w:rPr>
          <w:rFonts w:eastAsia="Times New Roman"/>
          <w:b/>
          <w:iCs/>
        </w:rPr>
      </w:pPr>
      <w:r w:rsidRPr="001253B4">
        <w:rPr>
          <w:rFonts w:eastAsia="Times New Roman"/>
          <w:i/>
          <w:iCs/>
        </w:rPr>
        <w:t xml:space="preserve"> </w:t>
      </w:r>
      <w:r w:rsidRPr="001253B4">
        <w:rPr>
          <w:rFonts w:eastAsia="Times New Roman"/>
          <w:b/>
          <w:iCs/>
        </w:rPr>
        <w:t>Иные требования, в том числе учитывающие особенности предоставления услуги в многофункциональных центрах предоставления государственных и муниципальных услуг</w:t>
      </w:r>
    </w:p>
    <w:p w14:paraId="08EE4A93" w14:textId="77777777" w:rsidR="001253B4" w:rsidRPr="001253B4" w:rsidRDefault="001253B4" w:rsidP="00117874">
      <w:pPr>
        <w:widowControl/>
        <w:autoSpaceDE/>
        <w:autoSpaceDN/>
        <w:adjustRightInd/>
        <w:ind w:firstLine="709"/>
        <w:jc w:val="both"/>
        <w:rPr>
          <w:rFonts w:eastAsia="Times New Roman"/>
        </w:rPr>
      </w:pPr>
      <w:r w:rsidRPr="001253B4">
        <w:rPr>
          <w:rFonts w:eastAsia="Times New Roman"/>
        </w:rPr>
        <w:t>2.17.1</w:t>
      </w:r>
      <w:r w:rsidRPr="001253B4">
        <w:rPr>
          <w:rFonts w:eastAsia="Times New Roman"/>
        </w:rPr>
        <w:tab/>
        <w:t>Предоставление муниципальной услуги предусмотрено на базе ГАУ «МФЦ РС(Я)».</w:t>
      </w:r>
    </w:p>
    <w:p w14:paraId="38AF8C65" w14:textId="77777777" w:rsidR="001253B4" w:rsidRPr="001253B4" w:rsidRDefault="001253B4" w:rsidP="00117874">
      <w:pPr>
        <w:widowControl/>
        <w:autoSpaceDE/>
        <w:autoSpaceDN/>
        <w:adjustRightInd/>
        <w:ind w:firstLine="709"/>
        <w:jc w:val="both"/>
        <w:rPr>
          <w:rFonts w:eastAsia="Times New Roman"/>
        </w:rPr>
      </w:pPr>
      <w:r w:rsidRPr="001253B4">
        <w:rPr>
          <w:rFonts w:eastAsia="Times New Roman"/>
        </w:rPr>
        <w:t>2.17.2</w:t>
      </w:r>
      <w:r w:rsidRPr="001253B4">
        <w:rPr>
          <w:rFonts w:eastAsia="Times New Roman"/>
        </w:rPr>
        <w:tab/>
        <w:t>Предоставление муниципальной услуги в многофункциональном центре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с органом, предоставляющим муниципальную (государственную)  услугу, осуществляется многофункциональным центром без участия заявителя в соответствии с требованиями законов и иных нормативных правовых актов, муниципальных правовых актов и условиями заключенного между многофункциональным центром и Администрацией соглашения о взаимодействии.</w:t>
      </w:r>
    </w:p>
    <w:p w14:paraId="41A9D1DD" w14:textId="77777777" w:rsidR="001253B4" w:rsidRPr="001253B4" w:rsidRDefault="001253B4" w:rsidP="00117874">
      <w:pPr>
        <w:widowControl/>
        <w:autoSpaceDE/>
        <w:autoSpaceDN/>
        <w:adjustRightInd/>
        <w:ind w:firstLine="709"/>
        <w:jc w:val="both"/>
        <w:rPr>
          <w:rFonts w:eastAsia="Times New Roman"/>
        </w:rPr>
      </w:pPr>
      <w:r w:rsidRPr="001253B4">
        <w:rPr>
          <w:rFonts w:eastAsia="Times New Roman"/>
        </w:rPr>
        <w:t>2.17.3</w:t>
      </w:r>
      <w:r w:rsidRPr="001253B4">
        <w:rPr>
          <w:rFonts w:eastAsia="Times New Roman"/>
        </w:rPr>
        <w:tab/>
        <w:t>Документы, необходимые для получения муниципальной услуги, предусмотренной настоящим Административным регламентом, представляются заявителем в многофункциональный центр (территориально обособленное структурное подразделение многофункционального центра) по месту его нахождения в соответствии с условиями заключенного между многофункциональным центром и Администрацией соглашения о взаимодействии.</w:t>
      </w:r>
    </w:p>
    <w:p w14:paraId="2AE4D697" w14:textId="77777777" w:rsidR="001253B4" w:rsidRPr="001253B4" w:rsidRDefault="001253B4" w:rsidP="00117874">
      <w:pPr>
        <w:widowControl/>
        <w:autoSpaceDE/>
        <w:autoSpaceDN/>
        <w:adjustRightInd/>
        <w:ind w:firstLine="709"/>
        <w:jc w:val="both"/>
        <w:rPr>
          <w:rFonts w:eastAsia="Times New Roman"/>
        </w:rPr>
      </w:pPr>
      <w:r w:rsidRPr="001253B4">
        <w:rPr>
          <w:rFonts w:eastAsia="Times New Roman"/>
        </w:rPr>
        <w:t>2.17.4</w:t>
      </w:r>
      <w:r w:rsidRPr="001253B4">
        <w:rPr>
          <w:rFonts w:eastAsia="Times New Roman"/>
        </w:rPr>
        <w:tab/>
        <w:t>Получение результата муниципальной услуги осуществляется заявителем в многофункциональном центре (территориально обособленном структурном подразделении многофункционального центра) по месту его нахождения в соответствии с условиями заключенного между многофункциональным центром и Администрацией соглашения о взаимодействии.</w:t>
      </w:r>
    </w:p>
    <w:p w14:paraId="28092763" w14:textId="77777777" w:rsidR="001253B4" w:rsidRPr="001253B4" w:rsidRDefault="001253B4" w:rsidP="00117874">
      <w:pPr>
        <w:widowControl/>
        <w:autoSpaceDE/>
        <w:autoSpaceDN/>
        <w:adjustRightInd/>
        <w:ind w:firstLine="709"/>
        <w:jc w:val="both"/>
        <w:rPr>
          <w:rFonts w:eastAsia="Times New Roman"/>
        </w:rPr>
      </w:pPr>
      <w:r w:rsidRPr="001253B4">
        <w:rPr>
          <w:rFonts w:eastAsia="Times New Roman"/>
        </w:rPr>
        <w:t>2.17.5</w:t>
      </w:r>
      <w:r w:rsidRPr="001253B4">
        <w:rPr>
          <w:rFonts w:eastAsia="Times New Roman"/>
        </w:rPr>
        <w:tab/>
        <w:t>В случае обращения заявителя за получением муниципальной услуги в ГАУ «МФЦ РС(Я)» срок ее предоставления увеличивается на три рабочих дня.</w:t>
      </w:r>
    </w:p>
    <w:p w14:paraId="0238D437" w14:textId="77777777" w:rsidR="001253B4" w:rsidRPr="001253B4" w:rsidRDefault="001253B4" w:rsidP="00117874">
      <w:pPr>
        <w:widowControl/>
        <w:autoSpaceDE/>
        <w:autoSpaceDN/>
        <w:adjustRightInd/>
        <w:ind w:firstLine="709"/>
        <w:rPr>
          <w:rFonts w:eastAsia="Times New Roman"/>
        </w:rPr>
      </w:pPr>
    </w:p>
    <w:p w14:paraId="5931EDE3" w14:textId="77777777" w:rsidR="001253B4" w:rsidRPr="001253B4" w:rsidRDefault="001253B4">
      <w:pPr>
        <w:keepNext/>
        <w:keepLines/>
        <w:widowControl/>
        <w:numPr>
          <w:ilvl w:val="1"/>
          <w:numId w:val="45"/>
        </w:numPr>
        <w:autoSpaceDE/>
        <w:autoSpaceDN/>
        <w:adjustRightInd/>
        <w:spacing w:before="40" w:after="240" w:line="276" w:lineRule="auto"/>
        <w:ind w:left="0" w:right="-1" w:firstLine="709"/>
        <w:jc w:val="center"/>
        <w:outlineLvl w:val="3"/>
        <w:rPr>
          <w:rFonts w:eastAsia="Times New Roman"/>
          <w:b/>
          <w:iCs/>
        </w:rPr>
      </w:pPr>
      <w:r w:rsidRPr="001253B4">
        <w:rPr>
          <w:rFonts w:eastAsia="Times New Roman"/>
          <w:b/>
          <w:iCs/>
        </w:rPr>
        <w:t>Иные требования, в том числе учитывающие особенности предоставления услуги в электронной форме</w:t>
      </w:r>
    </w:p>
    <w:p w14:paraId="6B80083D" w14:textId="77777777" w:rsidR="001253B4" w:rsidRPr="001253B4" w:rsidRDefault="001253B4">
      <w:pPr>
        <w:widowControl/>
        <w:numPr>
          <w:ilvl w:val="0"/>
          <w:numId w:val="23"/>
        </w:numPr>
        <w:autoSpaceDE/>
        <w:autoSpaceDN/>
        <w:adjustRightInd/>
        <w:spacing w:after="200" w:line="276" w:lineRule="auto"/>
        <w:ind w:left="0" w:right="-1" w:firstLine="709"/>
        <w:contextualSpacing/>
        <w:jc w:val="both"/>
        <w:rPr>
          <w:rFonts w:eastAsia="Times New Roman"/>
        </w:rPr>
      </w:pPr>
      <w:r w:rsidRPr="001253B4">
        <w:rPr>
          <w:rFonts w:eastAsia="Times New Roman"/>
        </w:rPr>
        <w:t xml:space="preserve"> При предоставлении муниципальной услуги в электронной форме осуществляются:</w:t>
      </w:r>
    </w:p>
    <w:p w14:paraId="29C8F6C9" w14:textId="77777777" w:rsidR="001253B4" w:rsidRPr="001253B4" w:rsidRDefault="001253B4">
      <w:pPr>
        <w:widowControl/>
        <w:numPr>
          <w:ilvl w:val="3"/>
          <w:numId w:val="45"/>
        </w:numPr>
        <w:autoSpaceDE/>
        <w:autoSpaceDN/>
        <w:adjustRightInd/>
        <w:spacing w:after="200" w:line="276" w:lineRule="auto"/>
        <w:ind w:left="0" w:right="-1" w:firstLine="709"/>
        <w:contextualSpacing/>
        <w:jc w:val="both"/>
        <w:rPr>
          <w:rFonts w:eastAsia="Times New Roman"/>
        </w:rPr>
      </w:pPr>
      <w:r w:rsidRPr="001253B4">
        <w:rPr>
          <w:rFonts w:eastAsia="Times New Roman"/>
        </w:rPr>
        <w:lastRenderedPageBreak/>
        <w:t>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в порядке установленном приказом от 13 апреля 2012 года № 107 Министерства связи и массовых коммуникаций Российской Федерации «Об утверждении положения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(данное действие не требуется в случае наличия у заявителя подтвержденной учетной записи на ЕСИА);</w:t>
      </w:r>
    </w:p>
    <w:p w14:paraId="1DB042C8" w14:textId="77777777" w:rsidR="001253B4" w:rsidRPr="001253B4" w:rsidRDefault="001253B4">
      <w:pPr>
        <w:widowControl/>
        <w:numPr>
          <w:ilvl w:val="3"/>
          <w:numId w:val="45"/>
        </w:numPr>
        <w:autoSpaceDE/>
        <w:autoSpaceDN/>
        <w:adjustRightInd/>
        <w:spacing w:after="200" w:line="276" w:lineRule="auto"/>
        <w:ind w:left="0" w:right="-1" w:firstLine="709"/>
        <w:contextualSpacing/>
        <w:jc w:val="both"/>
        <w:rPr>
          <w:rFonts w:eastAsia="Times New Roman"/>
        </w:rPr>
      </w:pPr>
      <w:r w:rsidRPr="001253B4">
        <w:rPr>
          <w:rFonts w:eastAsia="Times New Roman"/>
        </w:rPr>
        <w:t>подача заявления и прилагаемые к нему документы в форме электронного документа с использованием ЕПГУ и/или РПГУ. Формирование заявления заявителем осуществляется посредством заполнения электронной формы запроса на ЕПГУ и/или РПГУ.</w:t>
      </w:r>
    </w:p>
    <w:p w14:paraId="0DFEAA42" w14:textId="77777777" w:rsidR="001253B4" w:rsidRPr="001253B4" w:rsidRDefault="001253B4">
      <w:pPr>
        <w:widowControl/>
        <w:numPr>
          <w:ilvl w:val="0"/>
          <w:numId w:val="23"/>
        </w:numPr>
        <w:autoSpaceDE/>
        <w:autoSpaceDN/>
        <w:adjustRightInd/>
        <w:spacing w:after="200" w:line="276" w:lineRule="auto"/>
        <w:ind w:left="0" w:right="-1" w:firstLine="709"/>
        <w:contextualSpacing/>
        <w:jc w:val="both"/>
        <w:rPr>
          <w:rFonts w:eastAsia="Times New Roman"/>
        </w:rPr>
      </w:pPr>
      <w:r w:rsidRPr="001253B4">
        <w:rPr>
          <w:rFonts w:eastAsia="Times New Roman"/>
        </w:rPr>
        <w:t>Подача заявления в электронной форме через ЕПГУ и/или РПГУ подтверждает ознакомление заявителем с порядком подачи заявления в электронной форме, а также согласие на передачу заявления по открытым каналам связи сети Интернет.</w:t>
      </w:r>
    </w:p>
    <w:p w14:paraId="7DD650E8" w14:textId="77777777" w:rsidR="001253B4" w:rsidRPr="001253B4" w:rsidRDefault="001253B4">
      <w:pPr>
        <w:widowControl/>
        <w:numPr>
          <w:ilvl w:val="0"/>
          <w:numId w:val="23"/>
        </w:numPr>
        <w:autoSpaceDE/>
        <w:autoSpaceDN/>
        <w:adjustRightInd/>
        <w:spacing w:line="276" w:lineRule="auto"/>
        <w:ind w:left="0" w:right="-1" w:firstLine="709"/>
        <w:contextualSpacing/>
        <w:jc w:val="both"/>
        <w:rPr>
          <w:rFonts w:eastAsia="Times New Roman"/>
        </w:rPr>
      </w:pPr>
      <w:r w:rsidRPr="001253B4">
        <w:rPr>
          <w:rFonts w:eastAsia="Times New Roman"/>
        </w:rPr>
        <w:t>Муниципальная услуга предоставляется через ЕПГУ и/или РПГУ и предусматривает возможность совершения заявителем следующих действий:</w:t>
      </w:r>
    </w:p>
    <w:p w14:paraId="21EAD78F" w14:textId="77777777" w:rsidR="001253B4" w:rsidRPr="001253B4" w:rsidRDefault="001253B4" w:rsidP="00117874">
      <w:pPr>
        <w:widowControl/>
        <w:autoSpaceDE/>
        <w:autoSpaceDN/>
        <w:adjustRightInd/>
        <w:spacing w:line="276" w:lineRule="auto"/>
        <w:ind w:right="-1" w:firstLine="709"/>
        <w:jc w:val="both"/>
        <w:rPr>
          <w:rFonts w:eastAsia="Times New Roman"/>
        </w:rPr>
      </w:pPr>
      <w:r w:rsidRPr="001253B4">
        <w:rPr>
          <w:rFonts w:eastAsia="Times New Roman"/>
        </w:rPr>
        <w:t>- получение информации о порядке и сроках предоставления муниципальной услуги;</w:t>
      </w:r>
    </w:p>
    <w:p w14:paraId="495C456B" w14:textId="77777777" w:rsidR="001253B4" w:rsidRPr="001253B4" w:rsidRDefault="001253B4" w:rsidP="00117874">
      <w:pPr>
        <w:widowControl/>
        <w:autoSpaceDE/>
        <w:autoSpaceDN/>
        <w:adjustRightInd/>
        <w:spacing w:line="276" w:lineRule="auto"/>
        <w:ind w:right="-1" w:firstLine="709"/>
        <w:jc w:val="both"/>
        <w:rPr>
          <w:rFonts w:eastAsia="Times New Roman"/>
        </w:rPr>
      </w:pPr>
      <w:r w:rsidRPr="001253B4">
        <w:rPr>
          <w:rFonts w:eastAsia="Times New Roman"/>
        </w:rPr>
        <w:t>- запись на прием в орган, предоставляющий услугу и другие организации, участвующие в предоставлении муниципальной услуги, многофункциональный центр предоставления государственных и муниципальных услуг для подачи заявления о предоставлении услуги;</w:t>
      </w:r>
    </w:p>
    <w:p w14:paraId="73DFE3BF" w14:textId="77777777" w:rsidR="001253B4" w:rsidRPr="001253B4" w:rsidRDefault="001253B4" w:rsidP="00117874">
      <w:pPr>
        <w:widowControl/>
        <w:autoSpaceDE/>
        <w:autoSpaceDN/>
        <w:adjustRightInd/>
        <w:spacing w:line="276" w:lineRule="auto"/>
        <w:ind w:right="-1" w:firstLine="709"/>
        <w:jc w:val="both"/>
        <w:rPr>
          <w:rFonts w:eastAsia="Times New Roman"/>
        </w:rPr>
      </w:pPr>
      <w:r w:rsidRPr="001253B4">
        <w:rPr>
          <w:rFonts w:eastAsia="Times New Roman"/>
        </w:rPr>
        <w:t>- подача заявления с приложением документов в электронной форме посредством заполнения электронной формы заявления;</w:t>
      </w:r>
    </w:p>
    <w:p w14:paraId="6F311A55" w14:textId="77777777" w:rsidR="001253B4" w:rsidRPr="001253B4" w:rsidRDefault="001253B4" w:rsidP="00117874">
      <w:pPr>
        <w:widowControl/>
        <w:autoSpaceDE/>
        <w:autoSpaceDN/>
        <w:adjustRightInd/>
        <w:spacing w:line="276" w:lineRule="auto"/>
        <w:ind w:right="-1" w:firstLine="709"/>
        <w:jc w:val="both"/>
        <w:rPr>
          <w:rFonts w:eastAsia="Times New Roman"/>
        </w:rPr>
      </w:pPr>
      <w:r w:rsidRPr="001253B4">
        <w:rPr>
          <w:rFonts w:eastAsia="Times New Roman"/>
        </w:rPr>
        <w:t>- оплаты иных платежей, взимаемых в соответствии с законодательством Российской Федерации (в данном случае не предусматривает, муниципальная услуга предоставляется бесплатно):</w:t>
      </w:r>
    </w:p>
    <w:p w14:paraId="49CC2A23" w14:textId="77777777" w:rsidR="001253B4" w:rsidRPr="001253B4" w:rsidRDefault="001253B4" w:rsidP="00117874">
      <w:pPr>
        <w:widowControl/>
        <w:autoSpaceDE/>
        <w:autoSpaceDN/>
        <w:adjustRightInd/>
        <w:spacing w:line="276" w:lineRule="auto"/>
        <w:ind w:right="-1" w:firstLine="709"/>
        <w:jc w:val="both"/>
        <w:rPr>
          <w:rFonts w:eastAsia="Times New Roman"/>
        </w:rPr>
      </w:pPr>
      <w:r w:rsidRPr="001253B4">
        <w:rPr>
          <w:rFonts w:eastAsia="Times New Roman"/>
        </w:rPr>
        <w:t>- получения сведений о ходе выполнения заявления о предоставлении муниципальной услуги;</w:t>
      </w:r>
    </w:p>
    <w:p w14:paraId="387952E9" w14:textId="77777777" w:rsidR="001253B4" w:rsidRPr="001253B4" w:rsidRDefault="001253B4" w:rsidP="00117874">
      <w:pPr>
        <w:widowControl/>
        <w:autoSpaceDE/>
        <w:autoSpaceDN/>
        <w:adjustRightInd/>
        <w:spacing w:line="276" w:lineRule="auto"/>
        <w:ind w:right="-1" w:firstLine="709"/>
        <w:jc w:val="both"/>
        <w:rPr>
          <w:rFonts w:eastAsia="Times New Roman"/>
        </w:rPr>
      </w:pPr>
      <w:r w:rsidRPr="001253B4">
        <w:rPr>
          <w:rFonts w:eastAsia="Times New Roman"/>
        </w:rPr>
        <w:t>- получения результата предоставления муниципальной услуги;</w:t>
      </w:r>
    </w:p>
    <w:p w14:paraId="216E9874" w14:textId="77777777" w:rsidR="001253B4" w:rsidRPr="001253B4" w:rsidRDefault="001253B4" w:rsidP="00117874">
      <w:pPr>
        <w:widowControl/>
        <w:autoSpaceDE/>
        <w:autoSpaceDN/>
        <w:adjustRightInd/>
        <w:spacing w:line="276" w:lineRule="auto"/>
        <w:ind w:right="-1" w:firstLine="709"/>
        <w:jc w:val="both"/>
        <w:rPr>
          <w:rFonts w:eastAsia="Times New Roman"/>
        </w:rPr>
      </w:pPr>
      <w:r w:rsidRPr="001253B4">
        <w:rPr>
          <w:rFonts w:eastAsia="Times New Roman"/>
        </w:rPr>
        <w:t>- осуществления оценки качества предоставления услуги;</w:t>
      </w:r>
    </w:p>
    <w:p w14:paraId="2ADB4B85" w14:textId="77777777" w:rsidR="001253B4" w:rsidRPr="001253B4" w:rsidRDefault="001253B4" w:rsidP="00117874">
      <w:pPr>
        <w:widowControl/>
        <w:autoSpaceDE/>
        <w:autoSpaceDN/>
        <w:adjustRightInd/>
        <w:spacing w:line="276" w:lineRule="auto"/>
        <w:ind w:right="-1" w:firstLine="709"/>
        <w:jc w:val="both"/>
        <w:rPr>
          <w:rFonts w:eastAsia="Times New Roman"/>
        </w:rPr>
      </w:pPr>
      <w:r w:rsidRPr="001253B4">
        <w:rPr>
          <w:rFonts w:eastAsia="Times New Roman"/>
        </w:rPr>
        <w:t>- досудебного (внесудебного) обжалования решений и действий (бездействий) органа, предоставляющего услугу и других организаций, участвующих в предоставлении муниципальной услуги и их должностных лиц.</w:t>
      </w:r>
    </w:p>
    <w:p w14:paraId="39ECFBB1" w14:textId="77777777" w:rsidR="001253B4" w:rsidRPr="001253B4" w:rsidRDefault="001253B4">
      <w:pPr>
        <w:widowControl/>
        <w:numPr>
          <w:ilvl w:val="0"/>
          <w:numId w:val="23"/>
        </w:numPr>
        <w:autoSpaceDE/>
        <w:autoSpaceDN/>
        <w:adjustRightInd/>
        <w:spacing w:after="200" w:line="276" w:lineRule="auto"/>
        <w:ind w:left="0" w:right="-1" w:firstLine="709"/>
        <w:contextualSpacing/>
        <w:jc w:val="both"/>
        <w:rPr>
          <w:rFonts w:eastAsia="Times New Roman"/>
        </w:rPr>
      </w:pPr>
      <w:r w:rsidRPr="001253B4">
        <w:rPr>
          <w:rFonts w:eastAsia="Times New Roman"/>
        </w:rPr>
        <w:t xml:space="preserve"> Возможность личного получения результата предоставления услуги в форме бумажного документа через ГАУ «МФЦ РС(Я)» при наличии заключенного между через ГАУ «МФЦ РС(Я)» и Администрацией соответствующего соглашения о взаимодействии, в этом случае срок выдачи результата увеличивается на три рабочих дня.</w:t>
      </w:r>
    </w:p>
    <w:p w14:paraId="53808EFD" w14:textId="77777777" w:rsidR="001253B4" w:rsidRPr="001253B4" w:rsidRDefault="001253B4">
      <w:pPr>
        <w:widowControl/>
        <w:numPr>
          <w:ilvl w:val="0"/>
          <w:numId w:val="23"/>
        </w:numPr>
        <w:autoSpaceDE/>
        <w:autoSpaceDN/>
        <w:adjustRightInd/>
        <w:spacing w:after="200" w:line="276" w:lineRule="auto"/>
        <w:ind w:left="0" w:right="-1" w:firstLine="709"/>
        <w:contextualSpacing/>
        <w:jc w:val="both"/>
        <w:rPr>
          <w:rFonts w:eastAsia="Times New Roman"/>
        </w:rPr>
      </w:pPr>
      <w:r w:rsidRPr="001253B4">
        <w:rPr>
          <w:rFonts w:eastAsia="Times New Roman"/>
        </w:rPr>
        <w:t xml:space="preserve">При направлении запроса о предоставлении муниципальной услуги в электронной форме с использованием ЕПГУ и/или РПГУ представителем заявителя, действующим на основании доверенности, доверенность должна быть составлена в соответствии с действующим законодательством и представлена в форме электронного </w:t>
      </w:r>
      <w:r w:rsidRPr="001253B4">
        <w:rPr>
          <w:rFonts w:eastAsia="Times New Roman"/>
        </w:rPr>
        <w:lastRenderedPageBreak/>
        <w:t xml:space="preserve">документа, подписанного электронной подписью уполномоченного лица, выдавшего (подписавшего) доверенность. </w:t>
      </w:r>
    </w:p>
    <w:p w14:paraId="05FA6A03" w14:textId="77777777" w:rsidR="001253B4" w:rsidRPr="001253B4" w:rsidRDefault="001253B4">
      <w:pPr>
        <w:keepNext/>
        <w:keepLines/>
        <w:widowControl/>
        <w:numPr>
          <w:ilvl w:val="1"/>
          <w:numId w:val="45"/>
        </w:numPr>
        <w:autoSpaceDE/>
        <w:autoSpaceDN/>
        <w:adjustRightInd/>
        <w:spacing w:before="40" w:after="240" w:line="276" w:lineRule="auto"/>
        <w:ind w:left="0" w:right="-1" w:firstLine="709"/>
        <w:jc w:val="center"/>
        <w:outlineLvl w:val="3"/>
        <w:rPr>
          <w:rFonts w:eastAsia="Times New Roman"/>
          <w:b/>
          <w:iCs/>
        </w:rPr>
      </w:pPr>
      <w:r w:rsidRPr="001253B4">
        <w:rPr>
          <w:rFonts w:eastAsia="Times New Roman"/>
          <w:b/>
          <w:iCs/>
        </w:rPr>
        <w:t>Отказ заявителя от предоставления услуги</w:t>
      </w:r>
    </w:p>
    <w:p w14:paraId="72C1B05B" w14:textId="77777777" w:rsidR="001253B4" w:rsidRPr="001253B4" w:rsidRDefault="001253B4" w:rsidP="00117874">
      <w:pPr>
        <w:widowControl/>
        <w:autoSpaceDE/>
        <w:autoSpaceDN/>
        <w:adjustRightInd/>
        <w:ind w:right="-1" w:firstLine="709"/>
        <w:contextualSpacing/>
        <w:rPr>
          <w:rFonts w:eastAsia="Times New Roman"/>
        </w:rPr>
      </w:pPr>
      <w:r w:rsidRPr="001253B4">
        <w:rPr>
          <w:rFonts w:eastAsia="Times New Roman"/>
        </w:rPr>
        <w:t> Заявитель имеет право отказаться от предоставления муниципальной услуги до принятия решения о предоставлении либо отказе в предоставлении муниципальной услуги.</w:t>
      </w:r>
    </w:p>
    <w:p w14:paraId="0B9786E7" w14:textId="77777777" w:rsidR="001253B4" w:rsidRPr="001253B4" w:rsidRDefault="001253B4">
      <w:pPr>
        <w:widowControl/>
        <w:numPr>
          <w:ilvl w:val="0"/>
          <w:numId w:val="24"/>
        </w:numPr>
        <w:autoSpaceDE/>
        <w:autoSpaceDN/>
        <w:adjustRightInd/>
        <w:spacing w:after="200" w:line="276" w:lineRule="auto"/>
        <w:ind w:left="0" w:right="-1" w:firstLine="709"/>
        <w:contextualSpacing/>
        <w:jc w:val="both"/>
        <w:rPr>
          <w:rFonts w:eastAsia="Times New Roman"/>
        </w:rPr>
      </w:pPr>
      <w:r w:rsidRPr="001253B4">
        <w:rPr>
          <w:rFonts w:eastAsia="Times New Roman"/>
        </w:rPr>
        <w:t>Заявление о прекращении предоставления муниципальной услуги подается заявителем в случае поступления Уведомления, в соответствии с предусмотренном подпунктом 2.6.10 настоящего Административного регламента, почтовым отправлением, либо в порядке, предусмотренном подпунктом 2.6.11 настоящего Административного регламента, через ГАУ «МФЦ РС (Я)», либо в порядке, предусмотренном пунктом подпунктом 2.6.12 настоящего Административного регламента, в электронной форме посредством ЕПГУ и/или РПГУ.</w:t>
      </w:r>
    </w:p>
    <w:p w14:paraId="4F1EF880" w14:textId="77777777" w:rsidR="001253B4" w:rsidRPr="001253B4" w:rsidRDefault="001253B4">
      <w:pPr>
        <w:widowControl/>
        <w:numPr>
          <w:ilvl w:val="0"/>
          <w:numId w:val="24"/>
        </w:numPr>
        <w:autoSpaceDE/>
        <w:autoSpaceDN/>
        <w:adjustRightInd/>
        <w:spacing w:after="200" w:line="276" w:lineRule="auto"/>
        <w:ind w:left="0" w:right="-1" w:firstLine="709"/>
        <w:contextualSpacing/>
        <w:jc w:val="both"/>
        <w:rPr>
          <w:rFonts w:eastAsia="Times New Roman"/>
        </w:rPr>
      </w:pPr>
      <w:r w:rsidRPr="001253B4">
        <w:rPr>
          <w:rFonts w:eastAsia="Times New Roman"/>
        </w:rPr>
        <w:t>Заявление о прекращении предоставления муниципальной услуги подлежит регистрации не позднее дня, следующего за днем поступления в Отдел в порядке делопроизводства. В случае поступления заявления о прекращении предоставления муниципальной услуги в порядке, предусмотренном подпунктом 2.6.10 настоящего Административного регламента, рассмотрение заявления осуществляется исходя из даты приема почтового отправления оператором почтовой связи.</w:t>
      </w:r>
    </w:p>
    <w:p w14:paraId="72302342" w14:textId="77777777" w:rsidR="001253B4" w:rsidRPr="001253B4" w:rsidRDefault="001253B4">
      <w:pPr>
        <w:widowControl/>
        <w:numPr>
          <w:ilvl w:val="0"/>
          <w:numId w:val="24"/>
        </w:numPr>
        <w:autoSpaceDE/>
        <w:autoSpaceDN/>
        <w:adjustRightInd/>
        <w:spacing w:after="200" w:line="276" w:lineRule="auto"/>
        <w:ind w:left="0" w:right="-1" w:firstLine="709"/>
        <w:contextualSpacing/>
        <w:jc w:val="both"/>
        <w:rPr>
          <w:rFonts w:eastAsia="Times New Roman"/>
        </w:rPr>
      </w:pPr>
      <w:r w:rsidRPr="001253B4">
        <w:rPr>
          <w:rFonts w:eastAsia="Times New Roman"/>
        </w:rPr>
        <w:t xml:space="preserve"> Срок рассмотрения заявления о прекращении предоставления муниципальной услуги составляет не более 1 рабочего дня со дня регистрации в Отделе.</w:t>
      </w:r>
    </w:p>
    <w:p w14:paraId="3BC5963C" w14:textId="77777777" w:rsidR="001253B4" w:rsidRPr="001253B4" w:rsidRDefault="001253B4">
      <w:pPr>
        <w:widowControl/>
        <w:numPr>
          <w:ilvl w:val="0"/>
          <w:numId w:val="24"/>
        </w:numPr>
        <w:autoSpaceDE/>
        <w:autoSpaceDN/>
        <w:adjustRightInd/>
        <w:spacing w:after="200" w:line="276" w:lineRule="auto"/>
        <w:ind w:left="0" w:right="-1" w:firstLine="709"/>
        <w:contextualSpacing/>
        <w:jc w:val="both"/>
        <w:rPr>
          <w:rFonts w:eastAsia="Times New Roman"/>
        </w:rPr>
      </w:pPr>
      <w:r w:rsidRPr="001253B4">
        <w:rPr>
          <w:rFonts w:eastAsia="Times New Roman"/>
        </w:rPr>
        <w:t>К заявлению о прекращении предоставления муниципальной услуги прилагаются следующие документы:</w:t>
      </w:r>
    </w:p>
    <w:p w14:paraId="26214DFF" w14:textId="77777777" w:rsidR="001253B4" w:rsidRPr="001253B4" w:rsidRDefault="001253B4">
      <w:pPr>
        <w:widowControl/>
        <w:numPr>
          <w:ilvl w:val="1"/>
          <w:numId w:val="24"/>
        </w:numPr>
        <w:autoSpaceDE/>
        <w:autoSpaceDN/>
        <w:adjustRightInd/>
        <w:spacing w:after="200" w:line="276" w:lineRule="auto"/>
        <w:ind w:left="0" w:right="-1" w:firstLine="709"/>
        <w:contextualSpacing/>
        <w:jc w:val="both"/>
        <w:rPr>
          <w:rFonts w:eastAsia="Times New Roman"/>
        </w:rPr>
      </w:pPr>
      <w:r w:rsidRPr="001253B4">
        <w:rPr>
          <w:rFonts w:eastAsia="Times New Roman"/>
        </w:rPr>
        <w:t>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14:paraId="66B9ED13" w14:textId="77777777" w:rsidR="001253B4" w:rsidRPr="001253B4" w:rsidRDefault="001253B4">
      <w:pPr>
        <w:widowControl/>
        <w:numPr>
          <w:ilvl w:val="1"/>
          <w:numId w:val="24"/>
        </w:numPr>
        <w:autoSpaceDE/>
        <w:autoSpaceDN/>
        <w:adjustRightInd/>
        <w:spacing w:after="200" w:line="276" w:lineRule="auto"/>
        <w:ind w:left="0" w:right="-1" w:firstLine="709"/>
        <w:contextualSpacing/>
        <w:jc w:val="both"/>
        <w:rPr>
          <w:rFonts w:eastAsia="Times New Roman"/>
        </w:rPr>
      </w:pPr>
      <w:r w:rsidRPr="001253B4">
        <w:rPr>
          <w:rFonts w:eastAsia="Times New Roman"/>
        </w:rPr>
        <w:t>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14:paraId="05C8F003" w14:textId="77777777" w:rsidR="001253B4" w:rsidRPr="001253B4" w:rsidRDefault="001253B4">
      <w:pPr>
        <w:widowControl/>
        <w:numPr>
          <w:ilvl w:val="0"/>
          <w:numId w:val="24"/>
        </w:numPr>
        <w:autoSpaceDE/>
        <w:autoSpaceDN/>
        <w:adjustRightInd/>
        <w:spacing w:after="200" w:line="276" w:lineRule="auto"/>
        <w:ind w:left="0" w:right="-1" w:firstLine="709"/>
        <w:contextualSpacing/>
        <w:jc w:val="both"/>
        <w:rPr>
          <w:rFonts w:eastAsia="Times New Roman"/>
        </w:rPr>
      </w:pPr>
      <w:r w:rsidRPr="001253B4">
        <w:rPr>
          <w:rFonts w:eastAsia="Times New Roman"/>
        </w:rPr>
        <w:t>Основанием для отказа в приеме заявления о прекращении предоставления муниципальной услуги является если заявление о прекращении предоставления муниципальной услуги подано лицом, не имеющим полномочий представлять интересы заявителя.</w:t>
      </w:r>
    </w:p>
    <w:p w14:paraId="08AC4B1B" w14:textId="77777777" w:rsidR="001253B4" w:rsidRPr="001253B4" w:rsidRDefault="001253B4">
      <w:pPr>
        <w:widowControl/>
        <w:numPr>
          <w:ilvl w:val="0"/>
          <w:numId w:val="24"/>
        </w:numPr>
        <w:autoSpaceDE/>
        <w:autoSpaceDN/>
        <w:adjustRightInd/>
        <w:spacing w:after="200" w:line="276" w:lineRule="auto"/>
        <w:ind w:left="0" w:right="-1" w:firstLine="709"/>
        <w:contextualSpacing/>
        <w:jc w:val="both"/>
        <w:rPr>
          <w:rFonts w:eastAsia="Times New Roman"/>
        </w:rPr>
      </w:pPr>
      <w:r w:rsidRPr="001253B4">
        <w:rPr>
          <w:rFonts w:eastAsia="Times New Roman"/>
        </w:rPr>
        <w:t>Отказ в приеме заявления о прекращении предоставления муниципальной услуги направляется специалистом Отдела заявителю в порядке, предусмотренном подпунктом 2.6.10 настоящего Административного регламента, почтовым отправлением, либо в порядке, предусмотренном подпунктом 2.6.11 настоящего Административного регламента, через ГАУ «МФЦ РС (Я)», либо в порядке, предусмотренном подпунктом 2.6.12 настоящего Административного регламента, в электронной форме посредством ЕПГУ и/или РПГУ.</w:t>
      </w:r>
    </w:p>
    <w:p w14:paraId="54C9FE22" w14:textId="77777777" w:rsidR="001253B4" w:rsidRPr="001253B4" w:rsidRDefault="001253B4">
      <w:pPr>
        <w:widowControl/>
        <w:numPr>
          <w:ilvl w:val="0"/>
          <w:numId w:val="24"/>
        </w:numPr>
        <w:autoSpaceDE/>
        <w:autoSpaceDN/>
        <w:adjustRightInd/>
        <w:spacing w:after="200" w:line="276" w:lineRule="auto"/>
        <w:ind w:left="0" w:right="-1" w:firstLine="709"/>
        <w:contextualSpacing/>
        <w:jc w:val="both"/>
        <w:rPr>
          <w:rFonts w:eastAsia="Times New Roman"/>
        </w:rPr>
      </w:pPr>
      <w:r w:rsidRPr="001253B4">
        <w:rPr>
          <w:rFonts w:eastAsia="Times New Roman"/>
        </w:rPr>
        <w:t>Основанием для отказа в прекращении предоставления муниципальной услуги является принятое решение о предоставлении либо отказе в предоставлении муниципальной услуги.</w:t>
      </w:r>
    </w:p>
    <w:p w14:paraId="64274873" w14:textId="77777777" w:rsidR="001253B4" w:rsidRPr="001253B4" w:rsidRDefault="001253B4">
      <w:pPr>
        <w:widowControl/>
        <w:numPr>
          <w:ilvl w:val="0"/>
          <w:numId w:val="24"/>
        </w:numPr>
        <w:autoSpaceDE/>
        <w:autoSpaceDN/>
        <w:adjustRightInd/>
        <w:spacing w:after="200" w:line="276" w:lineRule="auto"/>
        <w:ind w:left="0" w:right="-1" w:firstLine="709"/>
        <w:contextualSpacing/>
        <w:jc w:val="both"/>
        <w:rPr>
          <w:rFonts w:eastAsia="Times New Roman"/>
        </w:rPr>
      </w:pPr>
      <w:r w:rsidRPr="001253B4">
        <w:rPr>
          <w:rFonts w:eastAsia="Times New Roman"/>
        </w:rPr>
        <w:t xml:space="preserve">Заявление о прекращении предоставления муниципальной услуги рассматривается специалистом Отдела, по результатам рассмотрения принимается решение </w:t>
      </w:r>
      <w:r w:rsidRPr="001253B4">
        <w:rPr>
          <w:rFonts w:eastAsia="Times New Roman"/>
        </w:rPr>
        <w:lastRenderedPageBreak/>
        <w:t>о прекращении предоставления муниципальной услуги, подписанный руководителем Отдела.</w:t>
      </w:r>
    </w:p>
    <w:p w14:paraId="52134568" w14:textId="77777777" w:rsidR="001253B4" w:rsidRPr="001253B4" w:rsidRDefault="001253B4">
      <w:pPr>
        <w:widowControl/>
        <w:numPr>
          <w:ilvl w:val="0"/>
          <w:numId w:val="24"/>
        </w:numPr>
        <w:autoSpaceDE/>
        <w:autoSpaceDN/>
        <w:adjustRightInd/>
        <w:spacing w:after="200" w:line="276" w:lineRule="auto"/>
        <w:ind w:left="0" w:right="-1" w:firstLine="709"/>
        <w:contextualSpacing/>
        <w:jc w:val="both"/>
        <w:rPr>
          <w:rFonts w:eastAsia="Times New Roman"/>
        </w:rPr>
      </w:pPr>
      <w:r w:rsidRPr="001253B4">
        <w:rPr>
          <w:rFonts w:eastAsia="Times New Roman"/>
        </w:rPr>
        <w:t>Решение о прекращении предоставления муниципальной услуги с полным пакетом документов или решение об отказе в прекращении предоставления муниципальной услуги направляется специалистом Отдела заявителю в порядке, предусмотренном подпунктом 2.6.10 настоящего Административного регламента, почтовым отправлением, либо в порядке, предусмотренном подпунктом 2.6.11 настоящего Административного регламента, через ГАУ «МФЦ РС (Я)», либо в порядке, предусмотренном подпунктом 2.6.12 настоящего Административного регламента, в электронной форме посредством ЕПГУ и/или РПГУ.</w:t>
      </w:r>
    </w:p>
    <w:p w14:paraId="485A9A9F" w14:textId="77777777" w:rsidR="001253B4" w:rsidRPr="001253B4" w:rsidRDefault="001253B4">
      <w:pPr>
        <w:widowControl/>
        <w:numPr>
          <w:ilvl w:val="0"/>
          <w:numId w:val="24"/>
        </w:numPr>
        <w:autoSpaceDE/>
        <w:autoSpaceDN/>
        <w:adjustRightInd/>
        <w:spacing w:after="200" w:line="276" w:lineRule="auto"/>
        <w:ind w:left="0" w:right="-1" w:firstLine="709"/>
        <w:contextualSpacing/>
        <w:jc w:val="both"/>
        <w:rPr>
          <w:rFonts w:eastAsia="Times New Roman"/>
        </w:rPr>
      </w:pPr>
      <w:r w:rsidRPr="001253B4">
        <w:rPr>
          <w:rFonts w:eastAsia="Times New Roman"/>
        </w:rPr>
        <w:t xml:space="preserve">Срок предоставления муниципальной услуги, указанный в </w:t>
      </w:r>
      <w:hyperlink w:anchor="п2_4" w:history="1">
        <w:r w:rsidRPr="001253B4">
          <w:rPr>
            <w:rFonts w:eastAsia="Times New Roman"/>
            <w:color w:val="0000FF"/>
            <w:u w:val="single"/>
          </w:rPr>
          <w:t>пункте 2.4</w:t>
        </w:r>
      </w:hyperlink>
      <w:r w:rsidRPr="001253B4">
        <w:rPr>
          <w:rFonts w:eastAsia="Times New Roman"/>
        </w:rPr>
        <w:t xml:space="preserve"> настоящего Административного регламента, прекращается в день принятия решения о прекращении предоставления муниципальной услуги.</w:t>
      </w:r>
    </w:p>
    <w:p w14:paraId="56EA988E" w14:textId="77777777" w:rsidR="001253B4" w:rsidRPr="001253B4" w:rsidRDefault="001253B4">
      <w:pPr>
        <w:widowControl/>
        <w:numPr>
          <w:ilvl w:val="0"/>
          <w:numId w:val="24"/>
        </w:numPr>
        <w:autoSpaceDE/>
        <w:autoSpaceDN/>
        <w:adjustRightInd/>
        <w:spacing w:after="200" w:line="276" w:lineRule="auto"/>
        <w:ind w:left="0" w:right="-1" w:firstLine="709"/>
        <w:contextualSpacing/>
        <w:jc w:val="both"/>
        <w:rPr>
          <w:rFonts w:eastAsia="Times New Roman"/>
        </w:rPr>
      </w:pPr>
      <w:r w:rsidRPr="001253B4">
        <w:rPr>
          <w:rFonts w:eastAsia="Times New Roman"/>
        </w:rPr>
        <w:t>Прекращение предоставления муниципальной услуги не препятствует повторному обращению заявителя за предоставлением муниципальной услуги.</w:t>
      </w:r>
    </w:p>
    <w:p w14:paraId="00EB74C7" w14:textId="77777777" w:rsidR="001253B4" w:rsidRPr="001253B4" w:rsidRDefault="001253B4">
      <w:pPr>
        <w:keepNext/>
        <w:keepLines/>
        <w:widowControl/>
        <w:numPr>
          <w:ilvl w:val="0"/>
          <w:numId w:val="44"/>
        </w:numPr>
        <w:autoSpaceDE/>
        <w:autoSpaceDN/>
        <w:adjustRightInd/>
        <w:spacing w:before="200" w:after="240" w:line="276" w:lineRule="auto"/>
        <w:ind w:left="0" w:right="-1" w:firstLine="709"/>
        <w:jc w:val="center"/>
        <w:outlineLvl w:val="2"/>
        <w:rPr>
          <w:rFonts w:eastAsia="Times New Roman"/>
        </w:rPr>
      </w:pPr>
      <w:r w:rsidRPr="001253B4">
        <w:rPr>
          <w:rFonts w:eastAsia="Times New Roman"/>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14:paraId="63EBAD10" w14:textId="77777777" w:rsidR="001253B4" w:rsidRPr="001253B4" w:rsidRDefault="001253B4">
      <w:pPr>
        <w:keepNext/>
        <w:keepLines/>
        <w:widowControl/>
        <w:numPr>
          <w:ilvl w:val="1"/>
          <w:numId w:val="44"/>
        </w:numPr>
        <w:autoSpaceDE/>
        <w:autoSpaceDN/>
        <w:adjustRightInd/>
        <w:spacing w:before="40" w:after="240" w:line="276" w:lineRule="auto"/>
        <w:ind w:left="0" w:right="-1" w:firstLine="709"/>
        <w:jc w:val="center"/>
        <w:outlineLvl w:val="3"/>
        <w:rPr>
          <w:rFonts w:eastAsia="Times New Roman"/>
          <w:b/>
          <w:iCs/>
        </w:rPr>
      </w:pPr>
      <w:r w:rsidRPr="001253B4">
        <w:rPr>
          <w:rFonts w:eastAsia="Times New Roman"/>
          <w:b/>
          <w:iCs/>
        </w:rPr>
        <w:t>Исчерпывающий перечень административных процедур</w:t>
      </w:r>
    </w:p>
    <w:p w14:paraId="635B368C" w14:textId="77777777" w:rsidR="001253B4" w:rsidRPr="001253B4" w:rsidRDefault="001253B4">
      <w:pPr>
        <w:widowControl/>
        <w:numPr>
          <w:ilvl w:val="2"/>
          <w:numId w:val="44"/>
        </w:numPr>
        <w:autoSpaceDE/>
        <w:autoSpaceDN/>
        <w:adjustRightInd/>
        <w:spacing w:after="200" w:line="276" w:lineRule="auto"/>
        <w:ind w:left="0" w:right="-1" w:firstLine="709"/>
        <w:contextualSpacing/>
        <w:jc w:val="both"/>
        <w:rPr>
          <w:rFonts w:eastAsia="Times New Roman"/>
        </w:rPr>
      </w:pPr>
      <w:r w:rsidRPr="001253B4">
        <w:rPr>
          <w:rFonts w:eastAsia="Times New Roman"/>
        </w:rPr>
        <w:t>В рамках предоставления муниципальной услуги осуществляются следующие административные процедуры:</w:t>
      </w:r>
    </w:p>
    <w:p w14:paraId="3D488834" w14:textId="77777777" w:rsidR="001253B4" w:rsidRPr="001253B4" w:rsidRDefault="001253B4">
      <w:pPr>
        <w:widowControl/>
        <w:numPr>
          <w:ilvl w:val="0"/>
          <w:numId w:val="25"/>
        </w:numPr>
        <w:tabs>
          <w:tab w:val="left" w:pos="1134"/>
        </w:tabs>
        <w:autoSpaceDE/>
        <w:autoSpaceDN/>
        <w:adjustRightInd/>
        <w:spacing w:line="276" w:lineRule="auto"/>
        <w:ind w:left="0" w:right="-1" w:firstLine="709"/>
        <w:contextualSpacing/>
        <w:jc w:val="both"/>
        <w:rPr>
          <w:rFonts w:eastAsia="Times New Roman"/>
        </w:rPr>
      </w:pPr>
      <w:r w:rsidRPr="001253B4">
        <w:rPr>
          <w:rFonts w:eastAsia="Times New Roman"/>
        </w:rPr>
        <w:t>проверка документов и регистрация заявления;</w:t>
      </w:r>
    </w:p>
    <w:p w14:paraId="229E0996" w14:textId="77777777" w:rsidR="001253B4" w:rsidRPr="001253B4" w:rsidRDefault="001253B4">
      <w:pPr>
        <w:widowControl/>
        <w:numPr>
          <w:ilvl w:val="0"/>
          <w:numId w:val="25"/>
        </w:numPr>
        <w:tabs>
          <w:tab w:val="left" w:pos="1134"/>
        </w:tabs>
        <w:autoSpaceDE/>
        <w:autoSpaceDN/>
        <w:adjustRightInd/>
        <w:spacing w:line="276" w:lineRule="auto"/>
        <w:ind w:left="0" w:right="-1" w:firstLine="709"/>
        <w:contextualSpacing/>
        <w:jc w:val="both"/>
        <w:rPr>
          <w:rFonts w:eastAsia="Times New Roman"/>
        </w:rPr>
      </w:pPr>
      <w:r w:rsidRPr="001253B4">
        <w:rPr>
          <w:rFonts w:eastAsia="Times New Roman"/>
        </w:rPr>
        <w:t>формирование и направление межведомственных запросов о предоставлении документов (информации), необходимых для предоставления муниципальной услуги;</w:t>
      </w:r>
    </w:p>
    <w:p w14:paraId="23E2790A" w14:textId="77777777" w:rsidR="001253B4" w:rsidRPr="001253B4" w:rsidRDefault="001253B4">
      <w:pPr>
        <w:widowControl/>
        <w:numPr>
          <w:ilvl w:val="0"/>
          <w:numId w:val="25"/>
        </w:numPr>
        <w:tabs>
          <w:tab w:val="left" w:pos="1134"/>
        </w:tabs>
        <w:autoSpaceDE/>
        <w:autoSpaceDN/>
        <w:adjustRightInd/>
        <w:spacing w:line="276" w:lineRule="auto"/>
        <w:ind w:left="0" w:right="-1" w:firstLine="709"/>
        <w:contextualSpacing/>
        <w:jc w:val="both"/>
        <w:rPr>
          <w:rFonts w:eastAsia="Times New Roman"/>
        </w:rPr>
      </w:pPr>
      <w:r w:rsidRPr="001253B4">
        <w:rPr>
          <w:rFonts w:eastAsia="Times New Roman"/>
        </w:rPr>
        <w:t>рассмотрение документов и сведений (проверка соответствия документов и сведений установленным критериям для принятия решения);</w:t>
      </w:r>
    </w:p>
    <w:p w14:paraId="424A3B4A" w14:textId="77777777" w:rsidR="001253B4" w:rsidRPr="001253B4" w:rsidRDefault="001253B4">
      <w:pPr>
        <w:widowControl/>
        <w:numPr>
          <w:ilvl w:val="0"/>
          <w:numId w:val="25"/>
        </w:numPr>
        <w:tabs>
          <w:tab w:val="left" w:pos="1134"/>
        </w:tabs>
        <w:autoSpaceDE/>
        <w:autoSpaceDN/>
        <w:adjustRightInd/>
        <w:spacing w:line="276" w:lineRule="auto"/>
        <w:ind w:left="0" w:right="-1" w:firstLine="709"/>
        <w:contextualSpacing/>
        <w:jc w:val="both"/>
        <w:rPr>
          <w:rFonts w:eastAsia="Times New Roman"/>
        </w:rPr>
      </w:pPr>
      <w:r w:rsidRPr="001253B4">
        <w:rPr>
          <w:rFonts w:eastAsia="Times New Roman"/>
        </w:rPr>
        <w:t>принятие решения о предоставлении услуги (формирование решения);</w:t>
      </w:r>
    </w:p>
    <w:p w14:paraId="34D16ABD" w14:textId="77777777" w:rsidR="001253B4" w:rsidRPr="001253B4" w:rsidRDefault="001253B4">
      <w:pPr>
        <w:widowControl/>
        <w:numPr>
          <w:ilvl w:val="0"/>
          <w:numId w:val="25"/>
        </w:numPr>
        <w:tabs>
          <w:tab w:val="left" w:pos="1134"/>
        </w:tabs>
        <w:autoSpaceDE/>
        <w:autoSpaceDN/>
        <w:adjustRightInd/>
        <w:spacing w:after="200" w:line="276" w:lineRule="auto"/>
        <w:ind w:left="0" w:right="-1" w:firstLine="709"/>
        <w:contextualSpacing/>
        <w:jc w:val="both"/>
        <w:rPr>
          <w:rFonts w:eastAsia="Times New Roman"/>
        </w:rPr>
      </w:pPr>
      <w:r w:rsidRPr="001253B4">
        <w:rPr>
          <w:rFonts w:eastAsia="Times New Roman"/>
        </w:rPr>
        <w:t xml:space="preserve">выдача (направление) результата по услуге, в том числе направление результата в виде электронного документа заявителю в профиль ЕСИА, выдача экземпляра электронного документа, распечатанного на бумажном носителе, заверенного подписью и печатью ГАУ МФЦ РС(Я). </w:t>
      </w:r>
    </w:p>
    <w:p w14:paraId="60F89ADE" w14:textId="77777777" w:rsidR="001253B4" w:rsidRPr="001253B4" w:rsidRDefault="001253B4">
      <w:pPr>
        <w:widowControl/>
        <w:numPr>
          <w:ilvl w:val="2"/>
          <w:numId w:val="44"/>
        </w:numPr>
        <w:autoSpaceDE/>
        <w:autoSpaceDN/>
        <w:adjustRightInd/>
        <w:spacing w:after="200" w:line="276" w:lineRule="auto"/>
        <w:ind w:left="0" w:firstLine="709"/>
        <w:contextualSpacing/>
        <w:jc w:val="both"/>
        <w:rPr>
          <w:rFonts w:eastAsia="Times New Roman"/>
        </w:rPr>
      </w:pPr>
      <w:r w:rsidRPr="001253B4">
        <w:rPr>
          <w:rFonts w:eastAsia="Times New Roman"/>
        </w:rPr>
        <w:t xml:space="preserve"> По подуслуге «Получение сведений об учете граждан для предоставления земельных участков в собственность бесплатно», предусмотренной подпунктом 2.1.2.2, выполнение административной процедуры 3) формирование и направление межведомственных запросов о предоставлении документов (информации), необходимых для предоставления муниципальной услуги, не требуется. </w:t>
      </w:r>
    </w:p>
    <w:p w14:paraId="3C5A180E" w14:textId="77777777" w:rsidR="001253B4" w:rsidRPr="001253B4" w:rsidRDefault="001253B4">
      <w:pPr>
        <w:keepNext/>
        <w:keepLines/>
        <w:widowControl/>
        <w:numPr>
          <w:ilvl w:val="1"/>
          <w:numId w:val="44"/>
        </w:numPr>
        <w:autoSpaceDE/>
        <w:autoSpaceDN/>
        <w:adjustRightInd/>
        <w:spacing w:before="40" w:after="240" w:line="276" w:lineRule="auto"/>
        <w:ind w:left="0" w:right="-1" w:firstLine="709"/>
        <w:jc w:val="center"/>
        <w:outlineLvl w:val="3"/>
        <w:rPr>
          <w:rFonts w:eastAsia="Times New Roman"/>
          <w:b/>
          <w:iCs/>
        </w:rPr>
      </w:pPr>
      <w:r w:rsidRPr="001253B4">
        <w:rPr>
          <w:rFonts w:eastAsia="Times New Roman"/>
          <w:b/>
          <w:iCs/>
        </w:rPr>
        <w:t>Порядок осуществления административных процедур (действий) в электронной форме</w:t>
      </w:r>
    </w:p>
    <w:p w14:paraId="6759B005" w14:textId="77777777" w:rsidR="001253B4" w:rsidRPr="001253B4" w:rsidRDefault="001253B4">
      <w:pPr>
        <w:widowControl/>
        <w:numPr>
          <w:ilvl w:val="0"/>
          <w:numId w:val="26"/>
        </w:numPr>
        <w:autoSpaceDE/>
        <w:autoSpaceDN/>
        <w:adjustRightInd/>
        <w:spacing w:line="276" w:lineRule="auto"/>
        <w:ind w:left="0" w:right="-1" w:firstLine="709"/>
        <w:contextualSpacing/>
        <w:jc w:val="both"/>
        <w:rPr>
          <w:rFonts w:eastAsia="Times New Roman"/>
        </w:rPr>
      </w:pPr>
      <w:r w:rsidRPr="001253B4">
        <w:rPr>
          <w:rFonts w:eastAsia="Times New Roman"/>
        </w:rPr>
        <w:t xml:space="preserve">Предоставление услуги начинается с момента приема и регистрации Отделом заявления, поданному в электронной форме посредством ЕПГУ и/или РПГУ, а также приложенных необходимых для предоставления услуги электронных образов документов. </w:t>
      </w:r>
    </w:p>
    <w:p w14:paraId="76C28EF9" w14:textId="77777777" w:rsidR="001253B4" w:rsidRPr="001253B4" w:rsidRDefault="001253B4" w:rsidP="00117874">
      <w:pPr>
        <w:spacing w:line="276" w:lineRule="auto"/>
        <w:ind w:right="-1" w:firstLine="709"/>
        <w:jc w:val="both"/>
        <w:rPr>
          <w:rFonts w:eastAsia="Times New Roman"/>
        </w:rPr>
      </w:pPr>
      <w:r w:rsidRPr="001253B4">
        <w:rPr>
          <w:rFonts w:eastAsia="Times New Roman"/>
        </w:rPr>
        <w:t xml:space="preserve">К заявлению, поданному в электронной форме через ЕПГУ и/или РПГУ, должны быть </w:t>
      </w:r>
      <w:r w:rsidRPr="001253B4">
        <w:rPr>
          <w:rFonts w:eastAsia="Times New Roman"/>
        </w:rPr>
        <w:lastRenderedPageBreak/>
        <w:t xml:space="preserve">приложены электронные образы документов. Электронный образ документа должен обеспечивать визуальную идентичность его бумажному оригиналу. Качество представленных электронных образов документов должно позволять в полном объеме прочитать текст документа и распознать его реквизиты. </w:t>
      </w:r>
    </w:p>
    <w:p w14:paraId="20F3DA86" w14:textId="77777777" w:rsidR="001253B4" w:rsidRPr="001253B4" w:rsidRDefault="001253B4" w:rsidP="00117874">
      <w:pPr>
        <w:spacing w:line="276" w:lineRule="auto"/>
        <w:ind w:right="-1" w:firstLine="709"/>
        <w:jc w:val="both"/>
        <w:rPr>
          <w:rFonts w:eastAsia="Times New Roman"/>
        </w:rPr>
      </w:pPr>
      <w:r w:rsidRPr="001253B4">
        <w:rPr>
          <w:rFonts w:eastAsia="Times New Roman"/>
        </w:rPr>
        <w:t>При обращении в электронной форме заявитель обязан указать способ получения результата услуги:</w:t>
      </w:r>
    </w:p>
    <w:p w14:paraId="46130818" w14:textId="77777777" w:rsidR="001253B4" w:rsidRPr="001253B4" w:rsidRDefault="001253B4" w:rsidP="00117874">
      <w:pPr>
        <w:spacing w:line="276" w:lineRule="auto"/>
        <w:ind w:right="-1" w:firstLine="709"/>
        <w:jc w:val="both"/>
        <w:rPr>
          <w:rFonts w:eastAsia="Times New Roman"/>
        </w:rPr>
      </w:pPr>
      <w:r w:rsidRPr="001253B4">
        <w:rPr>
          <w:rFonts w:eastAsia="Times New Roman"/>
        </w:rPr>
        <w:t>- личное получение;</w:t>
      </w:r>
    </w:p>
    <w:p w14:paraId="632A4A26" w14:textId="77777777" w:rsidR="001253B4" w:rsidRPr="001253B4" w:rsidRDefault="001253B4" w:rsidP="00117874">
      <w:pPr>
        <w:spacing w:line="276" w:lineRule="auto"/>
        <w:ind w:right="-1" w:firstLine="709"/>
        <w:jc w:val="both"/>
        <w:rPr>
          <w:rFonts w:eastAsia="Times New Roman"/>
        </w:rPr>
      </w:pPr>
      <w:r w:rsidRPr="001253B4">
        <w:rPr>
          <w:rFonts w:eastAsia="Times New Roman"/>
        </w:rPr>
        <w:t>- почтовое отправление;</w:t>
      </w:r>
    </w:p>
    <w:p w14:paraId="686B6DF1" w14:textId="77777777" w:rsidR="001253B4" w:rsidRPr="001253B4" w:rsidRDefault="001253B4" w:rsidP="00117874">
      <w:pPr>
        <w:spacing w:line="276" w:lineRule="auto"/>
        <w:ind w:right="-1" w:firstLine="709"/>
        <w:jc w:val="both"/>
        <w:rPr>
          <w:rFonts w:eastAsia="Times New Roman"/>
        </w:rPr>
      </w:pPr>
      <w:r w:rsidRPr="001253B4">
        <w:rPr>
          <w:rFonts w:eastAsia="Times New Roman"/>
        </w:rPr>
        <w:t>- отправление на «Личный кабинет» ЕПГУ и/или РПГУ.</w:t>
      </w:r>
    </w:p>
    <w:p w14:paraId="7C65A418" w14:textId="77777777" w:rsidR="001253B4" w:rsidRPr="001253B4" w:rsidRDefault="001253B4" w:rsidP="00117874">
      <w:pPr>
        <w:spacing w:line="276" w:lineRule="auto"/>
        <w:ind w:right="-1" w:firstLine="709"/>
        <w:jc w:val="both"/>
        <w:rPr>
          <w:rFonts w:eastAsia="Times New Roman"/>
        </w:rPr>
      </w:pPr>
      <w:r w:rsidRPr="001253B4">
        <w:rPr>
          <w:rFonts w:eastAsia="Times New Roman"/>
        </w:rPr>
        <w:t>Возможность получения результата предоставления услуги в форме электронного документа обеспечивается заявителю в течение срока действия результата предоставления услуги (в случае если такой срок установлен нормативными правовыми актами Российской Федерации).</w:t>
      </w:r>
    </w:p>
    <w:p w14:paraId="62551BFC" w14:textId="77777777" w:rsidR="001253B4" w:rsidRPr="001253B4" w:rsidRDefault="001253B4">
      <w:pPr>
        <w:widowControl/>
        <w:numPr>
          <w:ilvl w:val="0"/>
          <w:numId w:val="26"/>
        </w:numPr>
        <w:autoSpaceDE/>
        <w:autoSpaceDN/>
        <w:adjustRightInd/>
        <w:spacing w:line="276" w:lineRule="auto"/>
        <w:ind w:left="0" w:right="-1" w:firstLine="709"/>
        <w:contextualSpacing/>
        <w:jc w:val="both"/>
        <w:rPr>
          <w:rFonts w:eastAsia="Times New Roman"/>
        </w:rPr>
      </w:pPr>
      <w:r w:rsidRPr="001253B4">
        <w:rPr>
          <w:rFonts w:eastAsia="Times New Roman"/>
        </w:rPr>
        <w:t>Отдел обеспечивает прием документов, необходимых для предоставления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
    <w:p w14:paraId="761F88B5" w14:textId="77777777" w:rsidR="001253B4" w:rsidRPr="001253B4" w:rsidRDefault="001253B4">
      <w:pPr>
        <w:widowControl/>
        <w:numPr>
          <w:ilvl w:val="0"/>
          <w:numId w:val="26"/>
        </w:numPr>
        <w:autoSpaceDE/>
        <w:autoSpaceDN/>
        <w:adjustRightInd/>
        <w:spacing w:line="276" w:lineRule="auto"/>
        <w:ind w:left="0" w:right="-1" w:firstLine="709"/>
        <w:contextualSpacing/>
        <w:jc w:val="both"/>
        <w:rPr>
          <w:rFonts w:eastAsia="Times New Roman"/>
        </w:rPr>
      </w:pPr>
      <w:r w:rsidRPr="001253B4">
        <w:rPr>
          <w:rFonts w:eastAsia="Times New Roman"/>
        </w:rPr>
        <w:t>Предоставление муниципальной услуги в электронной форме посредством ЕПГУ и/или РПГУ включает в себя следующие административные процедуры (действия):</w:t>
      </w:r>
    </w:p>
    <w:p w14:paraId="32CC72C1" w14:textId="77777777" w:rsidR="001253B4" w:rsidRPr="001253B4" w:rsidRDefault="001253B4" w:rsidP="00117874">
      <w:pPr>
        <w:widowControl/>
        <w:autoSpaceDE/>
        <w:autoSpaceDN/>
        <w:adjustRightInd/>
        <w:spacing w:line="276" w:lineRule="auto"/>
        <w:ind w:right="-1" w:firstLine="709"/>
        <w:jc w:val="both"/>
        <w:rPr>
          <w:rFonts w:eastAsia="Times New Roman"/>
        </w:rPr>
      </w:pPr>
      <w:r w:rsidRPr="001253B4">
        <w:rPr>
          <w:rFonts w:eastAsia="Times New Roman"/>
        </w:rPr>
        <w:t>а) прием и регистрация заявления и необходимых документов;</w:t>
      </w:r>
    </w:p>
    <w:p w14:paraId="685B1846" w14:textId="77777777" w:rsidR="001253B4" w:rsidRPr="001253B4" w:rsidRDefault="001253B4" w:rsidP="00117874">
      <w:pPr>
        <w:widowControl/>
        <w:autoSpaceDE/>
        <w:autoSpaceDN/>
        <w:adjustRightInd/>
        <w:spacing w:line="276" w:lineRule="auto"/>
        <w:ind w:right="-1" w:firstLine="709"/>
        <w:jc w:val="both"/>
        <w:rPr>
          <w:rFonts w:eastAsia="Times New Roman"/>
        </w:rPr>
      </w:pPr>
      <w:r w:rsidRPr="001253B4">
        <w:rPr>
          <w:rFonts w:eastAsia="Times New Roman"/>
        </w:rPr>
        <w:t>б) сверка данных, содержащихся в направленных посредством ЕПГУ и/или РПГУ, документах, с данными, указанными в заявлении;</w:t>
      </w:r>
    </w:p>
    <w:p w14:paraId="09BF1E2F" w14:textId="77777777" w:rsidR="001253B4" w:rsidRPr="001253B4" w:rsidRDefault="001253B4" w:rsidP="00117874">
      <w:pPr>
        <w:widowControl/>
        <w:autoSpaceDE/>
        <w:autoSpaceDN/>
        <w:adjustRightInd/>
        <w:spacing w:line="276" w:lineRule="auto"/>
        <w:ind w:right="-1" w:firstLine="709"/>
        <w:jc w:val="both"/>
        <w:rPr>
          <w:rFonts w:eastAsia="Times New Roman"/>
        </w:rPr>
      </w:pPr>
      <w:r w:rsidRPr="001253B4">
        <w:rPr>
          <w:rFonts w:eastAsia="Times New Roman"/>
        </w:rPr>
        <w:t>в) направление заявителю электронного уведомления о получении заявления;</w:t>
      </w:r>
    </w:p>
    <w:p w14:paraId="03F5A202" w14:textId="77777777" w:rsidR="001253B4" w:rsidRPr="001253B4" w:rsidRDefault="001253B4" w:rsidP="00117874">
      <w:pPr>
        <w:widowControl/>
        <w:autoSpaceDE/>
        <w:autoSpaceDN/>
        <w:adjustRightInd/>
        <w:spacing w:line="276" w:lineRule="auto"/>
        <w:ind w:right="-1" w:firstLine="709"/>
        <w:jc w:val="both"/>
        <w:rPr>
          <w:rFonts w:eastAsia="Times New Roman"/>
        </w:rPr>
      </w:pPr>
      <w:r w:rsidRPr="001253B4">
        <w:rPr>
          <w:rFonts w:eastAsia="Times New Roman"/>
        </w:rPr>
        <w:t>г) направление межведомственных запросов в органы государственной и муниципальной власти, для получения документов и сведений, которые находятся в распоряжении указанных органов, для получения информации, влияющей на право заявителя на получение муниципальной услуги;</w:t>
      </w:r>
    </w:p>
    <w:p w14:paraId="0154CB4C" w14:textId="77777777" w:rsidR="001253B4" w:rsidRPr="001253B4" w:rsidRDefault="001253B4" w:rsidP="00117874">
      <w:pPr>
        <w:widowControl/>
        <w:autoSpaceDE/>
        <w:autoSpaceDN/>
        <w:adjustRightInd/>
        <w:spacing w:line="276" w:lineRule="auto"/>
        <w:ind w:right="-1" w:firstLine="709"/>
        <w:jc w:val="both"/>
        <w:rPr>
          <w:rFonts w:eastAsia="Times New Roman"/>
        </w:rPr>
      </w:pPr>
      <w:r w:rsidRPr="001253B4">
        <w:rPr>
          <w:rFonts w:eastAsia="Times New Roman"/>
        </w:rPr>
        <w:t>д) направление заявителю уведомления о принятом решении в предоставлении муниципальной услуги либо об отказе в предоставлении муниципальной услуги</w:t>
      </w:r>
    </w:p>
    <w:p w14:paraId="2D07C84D" w14:textId="77777777" w:rsidR="001253B4" w:rsidRPr="001253B4" w:rsidRDefault="001253B4">
      <w:pPr>
        <w:widowControl/>
        <w:numPr>
          <w:ilvl w:val="0"/>
          <w:numId w:val="26"/>
        </w:numPr>
        <w:autoSpaceDE/>
        <w:autoSpaceDN/>
        <w:adjustRightInd/>
        <w:spacing w:line="276" w:lineRule="auto"/>
        <w:ind w:left="0" w:right="-1" w:firstLine="709"/>
        <w:contextualSpacing/>
        <w:jc w:val="both"/>
        <w:rPr>
          <w:rFonts w:eastAsia="Times New Roman"/>
        </w:rPr>
      </w:pPr>
      <w:r w:rsidRPr="001253B4">
        <w:rPr>
          <w:rFonts w:eastAsia="Times New Roman"/>
        </w:rPr>
        <w:t>Форматно-логическая проверка сформированного заявления о предоставлении муниципальной услуги осуществляется автоматически после заполнения заявителем каждого из полей электронной формы запроса о предоставлении муниципальной услуги. При выявлении некорректно заполненного поля электронной формы запроса о предоставлении муниципальной услуги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 о предоставлении муниципальной услуги.</w:t>
      </w:r>
    </w:p>
    <w:p w14:paraId="1E9BF377" w14:textId="77777777" w:rsidR="001253B4" w:rsidRPr="001253B4" w:rsidRDefault="001253B4">
      <w:pPr>
        <w:widowControl/>
        <w:numPr>
          <w:ilvl w:val="0"/>
          <w:numId w:val="26"/>
        </w:numPr>
        <w:autoSpaceDE/>
        <w:autoSpaceDN/>
        <w:adjustRightInd/>
        <w:spacing w:line="276" w:lineRule="auto"/>
        <w:ind w:left="0" w:right="-1" w:firstLine="709"/>
        <w:contextualSpacing/>
        <w:jc w:val="both"/>
        <w:rPr>
          <w:rFonts w:eastAsia="Times New Roman"/>
        </w:rPr>
      </w:pPr>
      <w:r w:rsidRPr="001253B4">
        <w:rPr>
          <w:rFonts w:eastAsia="Times New Roman"/>
        </w:rPr>
        <w:t xml:space="preserve"> При формировании заявления обеспечивается:</w:t>
      </w:r>
    </w:p>
    <w:p w14:paraId="5FD7D1C4" w14:textId="77777777" w:rsidR="001253B4" w:rsidRPr="001253B4" w:rsidRDefault="001253B4" w:rsidP="00117874">
      <w:pPr>
        <w:spacing w:line="276" w:lineRule="auto"/>
        <w:ind w:right="-1" w:firstLine="709"/>
        <w:jc w:val="both"/>
        <w:rPr>
          <w:rFonts w:eastAsia="Times New Roman"/>
        </w:rPr>
      </w:pPr>
      <w:r w:rsidRPr="001253B4">
        <w:rPr>
          <w:rFonts w:eastAsia="Times New Roman"/>
        </w:rPr>
        <w:t>а) возможность копирования и сохранения запроса и иных документов, необходимых для предоставления услуги;</w:t>
      </w:r>
    </w:p>
    <w:p w14:paraId="759730DE" w14:textId="77777777" w:rsidR="001253B4" w:rsidRPr="001253B4" w:rsidRDefault="001253B4" w:rsidP="00117874">
      <w:pPr>
        <w:spacing w:line="276" w:lineRule="auto"/>
        <w:ind w:right="-1" w:firstLine="709"/>
        <w:jc w:val="both"/>
        <w:rPr>
          <w:rFonts w:eastAsia="Times New Roman"/>
        </w:rPr>
      </w:pPr>
      <w:r w:rsidRPr="001253B4">
        <w:rPr>
          <w:rFonts w:eastAsia="Times New Roman"/>
        </w:rPr>
        <w:t>б) возможность заполнения несколькими заявителями одной электронной формы заявления при обращении за услугами, предполагающими направление совместного заявления несколькими заявителями;</w:t>
      </w:r>
    </w:p>
    <w:p w14:paraId="443AA2F1" w14:textId="77777777" w:rsidR="001253B4" w:rsidRPr="001253B4" w:rsidRDefault="001253B4" w:rsidP="00117874">
      <w:pPr>
        <w:spacing w:line="276" w:lineRule="auto"/>
        <w:ind w:right="-1" w:firstLine="709"/>
        <w:jc w:val="both"/>
        <w:rPr>
          <w:rFonts w:eastAsia="Times New Roman"/>
        </w:rPr>
      </w:pPr>
      <w:r w:rsidRPr="001253B4">
        <w:rPr>
          <w:rFonts w:eastAsia="Times New Roman"/>
        </w:rPr>
        <w:t>в) возможность печати на бумажном носителе копии электронной формы заявления;</w:t>
      </w:r>
    </w:p>
    <w:p w14:paraId="1889DFC7" w14:textId="77777777" w:rsidR="001253B4" w:rsidRPr="001253B4" w:rsidRDefault="001253B4" w:rsidP="00117874">
      <w:pPr>
        <w:spacing w:line="276" w:lineRule="auto"/>
        <w:ind w:right="-1" w:firstLine="709"/>
        <w:jc w:val="both"/>
        <w:rPr>
          <w:rFonts w:eastAsia="Times New Roman"/>
        </w:rPr>
      </w:pPr>
      <w:r w:rsidRPr="001253B4">
        <w:rPr>
          <w:rFonts w:eastAsia="Times New Roman"/>
        </w:rPr>
        <w:lastRenderedPageBreak/>
        <w:t>г)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14:paraId="7C5AA22B" w14:textId="77777777" w:rsidR="001253B4" w:rsidRPr="001253B4" w:rsidRDefault="001253B4" w:rsidP="00117874">
      <w:pPr>
        <w:spacing w:line="276" w:lineRule="auto"/>
        <w:ind w:right="-1" w:firstLine="709"/>
        <w:jc w:val="both"/>
        <w:rPr>
          <w:rFonts w:eastAsia="Times New Roman"/>
        </w:rPr>
      </w:pPr>
      <w:r w:rsidRPr="001253B4">
        <w:rPr>
          <w:rFonts w:eastAsia="Times New Roman"/>
        </w:rPr>
        <w:t>д) 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ЕСИА, и сведений, опубликованных на ЕПГУ и/или РПГУ или официальном сайте, в части, касающейся сведений, отсутствующих в единой системе идентификации и аутентификации;</w:t>
      </w:r>
    </w:p>
    <w:p w14:paraId="3C0C3366" w14:textId="77777777" w:rsidR="001253B4" w:rsidRPr="001253B4" w:rsidRDefault="001253B4" w:rsidP="00117874">
      <w:pPr>
        <w:spacing w:line="276" w:lineRule="auto"/>
        <w:ind w:right="-1" w:firstLine="709"/>
        <w:jc w:val="both"/>
        <w:rPr>
          <w:rFonts w:eastAsia="Times New Roman"/>
        </w:rPr>
      </w:pPr>
      <w:r w:rsidRPr="001253B4">
        <w:rPr>
          <w:rFonts w:eastAsia="Times New Roman"/>
        </w:rPr>
        <w:t>е) возможность вернуться на любой из этапов заполнения электронной формы заявления без потери ранее введенной информации;</w:t>
      </w:r>
    </w:p>
    <w:p w14:paraId="3B1C998F" w14:textId="77777777" w:rsidR="001253B4" w:rsidRPr="001253B4" w:rsidRDefault="001253B4" w:rsidP="00117874">
      <w:pPr>
        <w:spacing w:line="276" w:lineRule="auto"/>
        <w:ind w:right="-1" w:firstLine="709"/>
        <w:jc w:val="both"/>
        <w:rPr>
          <w:rFonts w:eastAsia="Times New Roman"/>
        </w:rPr>
      </w:pPr>
      <w:r w:rsidRPr="001253B4">
        <w:rPr>
          <w:rFonts w:eastAsia="Times New Roman"/>
        </w:rPr>
        <w:t>ж) возможность доступа заявителя на ЕПГУ и/или РПГУ или официальном сайте к ранее поданным им заявлениям в течение не менее одного года, а также частично сформированных заявлений - в течение не менее 3 месяцев.</w:t>
      </w:r>
    </w:p>
    <w:p w14:paraId="533BE40E" w14:textId="77777777" w:rsidR="001253B4" w:rsidRPr="001253B4" w:rsidRDefault="001253B4">
      <w:pPr>
        <w:widowControl/>
        <w:numPr>
          <w:ilvl w:val="0"/>
          <w:numId w:val="26"/>
        </w:numPr>
        <w:autoSpaceDE/>
        <w:autoSpaceDN/>
        <w:adjustRightInd/>
        <w:spacing w:line="276" w:lineRule="auto"/>
        <w:ind w:left="0" w:right="-1" w:firstLine="709"/>
        <w:contextualSpacing/>
        <w:jc w:val="both"/>
        <w:rPr>
          <w:rFonts w:eastAsia="Times New Roman"/>
        </w:rPr>
      </w:pPr>
      <w:r w:rsidRPr="001253B4">
        <w:rPr>
          <w:rFonts w:eastAsia="Times New Roman"/>
        </w:rPr>
        <w:t>Заявитель вправе совершать следующие действия:</w:t>
      </w:r>
    </w:p>
    <w:p w14:paraId="3BA8D683" w14:textId="77777777" w:rsidR="001253B4" w:rsidRPr="001253B4" w:rsidRDefault="001253B4" w:rsidP="00117874">
      <w:pPr>
        <w:spacing w:line="276" w:lineRule="auto"/>
        <w:ind w:right="-1" w:firstLine="709"/>
        <w:jc w:val="both"/>
        <w:rPr>
          <w:rFonts w:eastAsia="Times New Roman"/>
        </w:rPr>
      </w:pPr>
      <w:r w:rsidRPr="001253B4">
        <w:rPr>
          <w:rFonts w:eastAsia="Times New Roman"/>
        </w:rPr>
        <w:t>- получение информации о порядке и сроках предоставления муниципальной услуги;</w:t>
      </w:r>
    </w:p>
    <w:p w14:paraId="573A28DE" w14:textId="77777777" w:rsidR="001253B4" w:rsidRPr="001253B4" w:rsidRDefault="001253B4" w:rsidP="00117874">
      <w:pPr>
        <w:spacing w:line="276" w:lineRule="auto"/>
        <w:ind w:right="-1" w:firstLine="709"/>
        <w:jc w:val="both"/>
        <w:rPr>
          <w:rFonts w:eastAsia="Times New Roman"/>
        </w:rPr>
      </w:pPr>
      <w:r w:rsidRPr="001253B4">
        <w:rPr>
          <w:rFonts w:eastAsia="Times New Roman"/>
        </w:rPr>
        <w:t>- запись на прием в орган, предоставляющий услугу и другие организации, участвующие в предоставлении муниципальной услуги, ГАУ «МФЦ РС(Я)» для подачи заявления о предоставлении услуги;</w:t>
      </w:r>
    </w:p>
    <w:p w14:paraId="6D3EBF36" w14:textId="77777777" w:rsidR="001253B4" w:rsidRPr="001253B4" w:rsidRDefault="001253B4" w:rsidP="00117874">
      <w:pPr>
        <w:spacing w:line="276" w:lineRule="auto"/>
        <w:ind w:right="-1" w:firstLine="709"/>
        <w:jc w:val="both"/>
        <w:rPr>
          <w:rFonts w:eastAsia="Times New Roman"/>
        </w:rPr>
      </w:pPr>
      <w:r w:rsidRPr="001253B4">
        <w:rPr>
          <w:rFonts w:eastAsia="Times New Roman"/>
        </w:rPr>
        <w:t>- подача заявления с приложением документов в электронной форме посредством заполнения электронной формы заявления;</w:t>
      </w:r>
    </w:p>
    <w:p w14:paraId="1B3A7068" w14:textId="77777777" w:rsidR="001253B4" w:rsidRPr="001253B4" w:rsidRDefault="001253B4" w:rsidP="00117874">
      <w:pPr>
        <w:spacing w:line="276" w:lineRule="auto"/>
        <w:ind w:right="-1" w:firstLine="709"/>
        <w:jc w:val="both"/>
        <w:rPr>
          <w:rFonts w:eastAsia="Times New Roman"/>
        </w:rPr>
      </w:pPr>
      <w:r w:rsidRPr="001253B4">
        <w:rPr>
          <w:rFonts w:eastAsia="Times New Roman"/>
        </w:rPr>
        <w:t>- оплата иных платежей, взимаемых в соответствии с законодательством Российской Федерации (в данном случае не предусматривает, муниципальная услуга предоставляется бесплатно);</w:t>
      </w:r>
    </w:p>
    <w:p w14:paraId="2BF70DF0" w14:textId="77777777" w:rsidR="001253B4" w:rsidRPr="001253B4" w:rsidRDefault="001253B4" w:rsidP="00117874">
      <w:pPr>
        <w:spacing w:line="276" w:lineRule="auto"/>
        <w:ind w:right="-1" w:firstLine="709"/>
        <w:jc w:val="both"/>
        <w:rPr>
          <w:rFonts w:eastAsia="Times New Roman"/>
        </w:rPr>
      </w:pPr>
      <w:r w:rsidRPr="001253B4">
        <w:rPr>
          <w:rFonts w:eastAsia="Times New Roman"/>
        </w:rPr>
        <w:t>- получение сведений о ходе выполнения заявления о предоставлении муниципальной услуги;</w:t>
      </w:r>
    </w:p>
    <w:p w14:paraId="3FDE86F4" w14:textId="77777777" w:rsidR="001253B4" w:rsidRPr="001253B4" w:rsidRDefault="001253B4" w:rsidP="00117874">
      <w:pPr>
        <w:spacing w:line="276" w:lineRule="auto"/>
        <w:ind w:right="-1" w:firstLine="709"/>
        <w:jc w:val="both"/>
        <w:rPr>
          <w:rFonts w:eastAsia="Times New Roman"/>
        </w:rPr>
      </w:pPr>
      <w:r w:rsidRPr="001253B4">
        <w:rPr>
          <w:rFonts w:eastAsia="Times New Roman"/>
        </w:rPr>
        <w:t>- получение результата предоставления муниципальной услуги;</w:t>
      </w:r>
    </w:p>
    <w:p w14:paraId="56EC2584" w14:textId="77777777" w:rsidR="001253B4" w:rsidRPr="001253B4" w:rsidRDefault="001253B4" w:rsidP="00117874">
      <w:pPr>
        <w:spacing w:line="276" w:lineRule="auto"/>
        <w:ind w:right="-1" w:firstLine="709"/>
        <w:jc w:val="both"/>
        <w:rPr>
          <w:rFonts w:eastAsia="Times New Roman"/>
        </w:rPr>
      </w:pPr>
      <w:r w:rsidRPr="001253B4">
        <w:rPr>
          <w:rFonts w:eastAsia="Times New Roman"/>
        </w:rPr>
        <w:t>- осуществления оценки качества предоставления услуги;</w:t>
      </w:r>
    </w:p>
    <w:p w14:paraId="3C6821DA" w14:textId="77777777" w:rsidR="001253B4" w:rsidRPr="001253B4" w:rsidRDefault="001253B4" w:rsidP="00117874">
      <w:pPr>
        <w:spacing w:line="276" w:lineRule="auto"/>
        <w:ind w:right="-1" w:firstLine="709"/>
        <w:jc w:val="both"/>
        <w:rPr>
          <w:rFonts w:eastAsia="Times New Roman"/>
        </w:rPr>
      </w:pPr>
      <w:r w:rsidRPr="001253B4">
        <w:rPr>
          <w:rFonts w:eastAsia="Times New Roman"/>
        </w:rPr>
        <w:t>- досудебное (внесудебное) обжалование решений и действий (бездействий) органа, предоставляющего услугу.</w:t>
      </w:r>
    </w:p>
    <w:p w14:paraId="01E78D6D" w14:textId="77777777" w:rsidR="001253B4" w:rsidRPr="001253B4" w:rsidRDefault="001253B4">
      <w:pPr>
        <w:widowControl/>
        <w:numPr>
          <w:ilvl w:val="0"/>
          <w:numId w:val="26"/>
        </w:numPr>
        <w:autoSpaceDE/>
        <w:autoSpaceDN/>
        <w:adjustRightInd/>
        <w:spacing w:line="276" w:lineRule="auto"/>
        <w:ind w:left="0" w:right="-1" w:firstLine="709"/>
        <w:contextualSpacing/>
        <w:jc w:val="both"/>
        <w:rPr>
          <w:rFonts w:eastAsia="Times New Roman"/>
        </w:rPr>
      </w:pPr>
      <w:r w:rsidRPr="001253B4">
        <w:rPr>
          <w:rFonts w:eastAsia="Times New Roman"/>
        </w:rPr>
        <w:t>Заявителю в качестве результата предоставления услуги обеспечивается по его выбору возможность получения:</w:t>
      </w:r>
    </w:p>
    <w:p w14:paraId="2B295149" w14:textId="77777777" w:rsidR="001253B4" w:rsidRPr="001253B4" w:rsidRDefault="001253B4" w:rsidP="00117874">
      <w:pPr>
        <w:spacing w:line="276" w:lineRule="auto"/>
        <w:ind w:right="-1" w:firstLine="709"/>
        <w:jc w:val="both"/>
        <w:rPr>
          <w:rFonts w:eastAsia="Times New Roman"/>
        </w:rPr>
      </w:pPr>
      <w:r w:rsidRPr="001253B4">
        <w:rPr>
          <w:rFonts w:eastAsia="Times New Roman"/>
        </w:rPr>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6B202A52" w14:textId="77777777" w:rsidR="001253B4" w:rsidRPr="001253B4" w:rsidRDefault="001253B4" w:rsidP="00117874">
      <w:pPr>
        <w:spacing w:line="276" w:lineRule="auto"/>
        <w:ind w:right="-1" w:firstLine="709"/>
        <w:jc w:val="both"/>
        <w:rPr>
          <w:rFonts w:eastAsia="Times New Roman"/>
        </w:rPr>
      </w:pPr>
      <w:r w:rsidRPr="001253B4">
        <w:rPr>
          <w:rFonts w:eastAsia="Times New Roman"/>
        </w:rPr>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4C048399" w14:textId="77777777" w:rsidR="001253B4" w:rsidRPr="001253B4" w:rsidRDefault="001253B4" w:rsidP="00117874">
      <w:pPr>
        <w:spacing w:after="240" w:line="276" w:lineRule="auto"/>
        <w:ind w:right="-1" w:firstLine="709"/>
        <w:jc w:val="both"/>
        <w:rPr>
          <w:rFonts w:eastAsia="Times New Roman"/>
        </w:rPr>
      </w:pPr>
      <w:r w:rsidRPr="001253B4">
        <w:rPr>
          <w:rFonts w:eastAsia="Times New Roman"/>
        </w:rPr>
        <w:t>в) информации из государственных информационных систем в случаях, предусмотренных законодательством Российской Федерации.</w:t>
      </w:r>
    </w:p>
    <w:p w14:paraId="64396F81" w14:textId="77777777" w:rsidR="001253B4" w:rsidRPr="001253B4" w:rsidRDefault="001253B4">
      <w:pPr>
        <w:keepNext/>
        <w:keepLines/>
        <w:widowControl/>
        <w:numPr>
          <w:ilvl w:val="1"/>
          <w:numId w:val="44"/>
        </w:numPr>
        <w:autoSpaceDE/>
        <w:autoSpaceDN/>
        <w:adjustRightInd/>
        <w:spacing w:before="40" w:after="240" w:line="276" w:lineRule="auto"/>
        <w:ind w:left="0" w:right="-1" w:firstLine="709"/>
        <w:jc w:val="center"/>
        <w:outlineLvl w:val="3"/>
        <w:rPr>
          <w:rFonts w:eastAsia="Times New Roman"/>
          <w:b/>
          <w:iCs/>
        </w:rPr>
      </w:pPr>
      <w:r w:rsidRPr="001253B4">
        <w:rPr>
          <w:rFonts w:eastAsia="Times New Roman"/>
          <w:b/>
          <w:iCs/>
        </w:rPr>
        <w:t>Проверка документов и регистрация заявления</w:t>
      </w:r>
    </w:p>
    <w:p w14:paraId="0A77896C" w14:textId="77777777" w:rsidR="001253B4" w:rsidRPr="001253B4" w:rsidRDefault="001253B4">
      <w:pPr>
        <w:widowControl/>
        <w:numPr>
          <w:ilvl w:val="0"/>
          <w:numId w:val="27"/>
        </w:numPr>
        <w:autoSpaceDE/>
        <w:autoSpaceDN/>
        <w:adjustRightInd/>
        <w:spacing w:line="276" w:lineRule="auto"/>
        <w:ind w:left="0" w:right="-1" w:firstLine="709"/>
        <w:contextualSpacing/>
        <w:jc w:val="both"/>
        <w:rPr>
          <w:rFonts w:eastAsia="Times New Roman"/>
        </w:rPr>
      </w:pPr>
      <w:r w:rsidRPr="001253B4">
        <w:rPr>
          <w:rFonts w:eastAsia="Times New Roman"/>
        </w:rPr>
        <w:t>Основанием для начала административной процедуры является поступление в Администрацию</w:t>
      </w:r>
      <w:r w:rsidRPr="001253B4">
        <w:rPr>
          <w:rFonts w:eastAsia="Times New Roman"/>
          <w:i/>
        </w:rPr>
        <w:t xml:space="preserve"> </w:t>
      </w:r>
      <w:r w:rsidRPr="001253B4">
        <w:rPr>
          <w:rFonts w:eastAsia="Times New Roman"/>
        </w:rPr>
        <w:t xml:space="preserve">Заявления от лиц, указанных в подпунктах </w:t>
      </w:r>
      <w:hyperlink w:anchor="п1_2_1" w:history="1">
        <w:r w:rsidRPr="001253B4">
          <w:rPr>
            <w:rFonts w:eastAsia="Times New Roman"/>
            <w:color w:val="0000FF"/>
            <w:u w:val="single"/>
          </w:rPr>
          <w:t>1.2.1</w:t>
        </w:r>
      </w:hyperlink>
      <w:r w:rsidRPr="001253B4">
        <w:rPr>
          <w:rFonts w:eastAsia="Times New Roman"/>
        </w:rPr>
        <w:t xml:space="preserve">, </w:t>
      </w:r>
      <w:hyperlink w:anchor="п1_2_2" w:history="1">
        <w:r w:rsidRPr="001253B4">
          <w:rPr>
            <w:rFonts w:eastAsia="Times New Roman"/>
            <w:color w:val="0000FF"/>
            <w:u w:val="single"/>
          </w:rPr>
          <w:t>1.2.2</w:t>
        </w:r>
      </w:hyperlink>
      <w:r w:rsidRPr="001253B4">
        <w:rPr>
          <w:rFonts w:eastAsia="Times New Roman"/>
        </w:rPr>
        <w:t xml:space="preserve"> настоящего Административного регламента.  </w:t>
      </w:r>
    </w:p>
    <w:p w14:paraId="26DFBABE" w14:textId="77777777" w:rsidR="001253B4" w:rsidRPr="001253B4" w:rsidRDefault="001253B4">
      <w:pPr>
        <w:widowControl/>
        <w:numPr>
          <w:ilvl w:val="0"/>
          <w:numId w:val="27"/>
        </w:numPr>
        <w:autoSpaceDE/>
        <w:autoSpaceDN/>
        <w:adjustRightInd/>
        <w:spacing w:line="276" w:lineRule="auto"/>
        <w:ind w:left="0" w:right="-1" w:firstLine="709"/>
        <w:contextualSpacing/>
        <w:jc w:val="both"/>
        <w:rPr>
          <w:rFonts w:eastAsia="Times New Roman"/>
        </w:rPr>
      </w:pPr>
      <w:r w:rsidRPr="001253B4">
        <w:rPr>
          <w:rFonts w:eastAsia="Times New Roman"/>
        </w:rPr>
        <w:t>При приеме заявления специалист, ответственный за прием документов, в присутствии заявителя выполняет следующие действия:</w:t>
      </w:r>
    </w:p>
    <w:p w14:paraId="700BE1F0" w14:textId="77777777" w:rsidR="001253B4" w:rsidRPr="001253B4" w:rsidRDefault="001253B4" w:rsidP="00117874">
      <w:pPr>
        <w:widowControl/>
        <w:ind w:right="-1" w:firstLine="709"/>
        <w:contextualSpacing/>
        <w:jc w:val="both"/>
        <w:rPr>
          <w:rFonts w:eastAsia="Times New Roman"/>
        </w:rPr>
      </w:pPr>
      <w:r w:rsidRPr="001253B4">
        <w:rPr>
          <w:rFonts w:eastAsia="Times New Roman"/>
        </w:rPr>
        <w:t>-проверяет документы, удостоверяющие личность и полномочия заявителя;</w:t>
      </w:r>
    </w:p>
    <w:p w14:paraId="12E7A901" w14:textId="77777777" w:rsidR="001253B4" w:rsidRPr="001253B4" w:rsidRDefault="001253B4" w:rsidP="00117874">
      <w:pPr>
        <w:widowControl/>
        <w:ind w:right="-1" w:firstLine="709"/>
        <w:contextualSpacing/>
        <w:jc w:val="both"/>
        <w:rPr>
          <w:rFonts w:eastAsia="Times New Roman"/>
        </w:rPr>
      </w:pPr>
      <w:r w:rsidRPr="001253B4">
        <w:rPr>
          <w:rFonts w:eastAsia="Times New Roman"/>
        </w:rPr>
        <w:lastRenderedPageBreak/>
        <w:t>- проверяет правильность оформления заявления</w:t>
      </w:r>
    </w:p>
    <w:p w14:paraId="5C4B45BB" w14:textId="77777777" w:rsidR="001253B4" w:rsidRPr="001253B4" w:rsidRDefault="001253B4" w:rsidP="00117874">
      <w:pPr>
        <w:widowControl/>
        <w:ind w:right="-1" w:firstLine="709"/>
        <w:contextualSpacing/>
        <w:jc w:val="both"/>
        <w:rPr>
          <w:rFonts w:eastAsia="Times New Roman"/>
        </w:rPr>
      </w:pPr>
      <w:r w:rsidRPr="001253B4">
        <w:rPr>
          <w:rFonts w:eastAsia="Times New Roman"/>
        </w:rPr>
        <w:t xml:space="preserve">- осуществляет контроль комплектности предоставленных документов </w:t>
      </w:r>
    </w:p>
    <w:p w14:paraId="4EBF03E1" w14:textId="77777777" w:rsidR="001253B4" w:rsidRPr="001253B4" w:rsidRDefault="001253B4" w:rsidP="00117874">
      <w:pPr>
        <w:widowControl/>
        <w:ind w:right="-1" w:firstLine="709"/>
        <w:contextualSpacing/>
        <w:jc w:val="both"/>
        <w:rPr>
          <w:rFonts w:eastAsia="Times New Roman"/>
        </w:rPr>
      </w:pPr>
      <w:r w:rsidRPr="001253B4">
        <w:rPr>
          <w:rFonts w:eastAsia="Times New Roman"/>
        </w:rPr>
        <w:t xml:space="preserve">- регистрирует заявление либо принимает решение об отказе в приеме документов в соответствии с </w:t>
      </w:r>
      <w:hyperlink w:anchor="п2_9" w:history="1">
        <w:r w:rsidRPr="001253B4">
          <w:rPr>
            <w:rFonts w:eastAsia="Times New Roman"/>
            <w:color w:val="0000FF"/>
            <w:u w:val="single"/>
          </w:rPr>
          <w:t>пунктом 2.9</w:t>
        </w:r>
      </w:hyperlink>
      <w:r w:rsidRPr="001253B4">
        <w:rPr>
          <w:rFonts w:eastAsia="Times New Roman"/>
        </w:rPr>
        <w:t xml:space="preserve"> настоящего Административного регламента;</w:t>
      </w:r>
    </w:p>
    <w:p w14:paraId="1104ACA0" w14:textId="77777777" w:rsidR="001253B4" w:rsidRPr="001253B4" w:rsidRDefault="001253B4">
      <w:pPr>
        <w:widowControl/>
        <w:numPr>
          <w:ilvl w:val="0"/>
          <w:numId w:val="27"/>
        </w:numPr>
        <w:autoSpaceDE/>
        <w:autoSpaceDN/>
        <w:adjustRightInd/>
        <w:spacing w:line="276" w:lineRule="auto"/>
        <w:ind w:left="0" w:right="-1" w:firstLine="709"/>
        <w:contextualSpacing/>
        <w:jc w:val="both"/>
        <w:rPr>
          <w:rFonts w:eastAsia="Times New Roman"/>
        </w:rPr>
      </w:pPr>
      <w:r w:rsidRPr="001253B4">
        <w:rPr>
          <w:rFonts w:eastAsia="Times New Roman"/>
        </w:rPr>
        <w:t xml:space="preserve">Заявителю при сдаче документов выдается расписка, за исключением случаев подачи обращений способами предусмотренных подпунктами </w:t>
      </w:r>
      <w:hyperlink w:anchor="п2_6_6" w:history="1">
        <w:r w:rsidRPr="001253B4">
          <w:rPr>
            <w:rFonts w:eastAsia="Times New Roman"/>
            <w:color w:val="0000FF"/>
            <w:u w:val="single"/>
          </w:rPr>
          <w:t>2.6.6</w:t>
        </w:r>
      </w:hyperlink>
      <w:r w:rsidRPr="001253B4">
        <w:rPr>
          <w:rFonts w:eastAsia="Times New Roman"/>
        </w:rPr>
        <w:t xml:space="preserve"> и </w:t>
      </w:r>
      <w:hyperlink w:anchor="п2_6_8" w:history="1">
        <w:r w:rsidRPr="001253B4">
          <w:rPr>
            <w:rFonts w:eastAsia="Times New Roman"/>
            <w:color w:val="0000FF"/>
            <w:u w:val="single"/>
          </w:rPr>
          <w:t>2.6.8</w:t>
        </w:r>
      </w:hyperlink>
      <w:r w:rsidRPr="001253B4">
        <w:rPr>
          <w:rFonts w:eastAsia="Times New Roman"/>
        </w:rPr>
        <w:t xml:space="preserve"> настоящего Административного регламента. Форма расписки приведена в приложении № </w:t>
      </w:r>
      <w:sdt>
        <w:sdtPr>
          <w:rPr>
            <w:rFonts w:eastAsia="Times New Roman"/>
          </w:rPr>
          <w:id w:val="-1209787942"/>
          <w:placeholder>
            <w:docPart w:val="4ADA2A5416644D8191482D5FF2187DCE"/>
          </w:placeholder>
        </w:sdtPr>
        <w:sdtContent>
          <w:r w:rsidRPr="001253B4">
            <w:rPr>
              <w:rFonts w:eastAsia="Times New Roman"/>
            </w:rPr>
            <w:t>6</w:t>
          </w:r>
        </w:sdtContent>
      </w:sdt>
      <w:r w:rsidRPr="001253B4">
        <w:rPr>
          <w:rFonts w:eastAsia="Times New Roman"/>
        </w:rPr>
        <w:t xml:space="preserve"> к настоящему Административному регламенту.</w:t>
      </w:r>
    </w:p>
    <w:p w14:paraId="7B5F4073" w14:textId="77777777" w:rsidR="001253B4" w:rsidRPr="001253B4" w:rsidRDefault="001253B4">
      <w:pPr>
        <w:widowControl/>
        <w:numPr>
          <w:ilvl w:val="0"/>
          <w:numId w:val="27"/>
        </w:numPr>
        <w:autoSpaceDE/>
        <w:autoSpaceDN/>
        <w:adjustRightInd/>
        <w:spacing w:line="276" w:lineRule="auto"/>
        <w:ind w:left="0" w:right="-1" w:firstLine="709"/>
        <w:contextualSpacing/>
        <w:jc w:val="both"/>
        <w:rPr>
          <w:rFonts w:eastAsia="Times New Roman"/>
        </w:rPr>
      </w:pPr>
      <w:r w:rsidRPr="001253B4">
        <w:rPr>
          <w:rFonts w:eastAsia="Times New Roman"/>
        </w:rPr>
        <w:t xml:space="preserve">В случае наличия оснований для отказа в приеме документов, предусмотренных </w:t>
      </w:r>
      <w:hyperlink w:anchor="п2_9" w:history="1">
        <w:r w:rsidRPr="001253B4">
          <w:rPr>
            <w:rFonts w:eastAsia="Times New Roman"/>
            <w:color w:val="0000FF"/>
            <w:u w:val="single"/>
          </w:rPr>
          <w:t>пунктом 2.9</w:t>
        </w:r>
      </w:hyperlink>
      <w:r w:rsidRPr="001253B4">
        <w:rPr>
          <w:rFonts w:eastAsia="Times New Roman"/>
        </w:rPr>
        <w:t xml:space="preserve"> настоящего Административного регламента, специалист, ответственный за прием документов, осуществляет возврат заявления с приложением документов заявителю, в случае получения заявления по почте - заявителю почтовым отправлением. </w:t>
      </w:r>
    </w:p>
    <w:p w14:paraId="1038832D" w14:textId="77777777" w:rsidR="001253B4" w:rsidRPr="001253B4" w:rsidRDefault="001253B4">
      <w:pPr>
        <w:widowControl/>
        <w:numPr>
          <w:ilvl w:val="0"/>
          <w:numId w:val="27"/>
        </w:numPr>
        <w:tabs>
          <w:tab w:val="left" w:pos="1134"/>
        </w:tabs>
        <w:autoSpaceDE/>
        <w:autoSpaceDN/>
        <w:adjustRightInd/>
        <w:spacing w:line="276" w:lineRule="auto"/>
        <w:ind w:left="0" w:right="-1" w:firstLine="709"/>
        <w:jc w:val="both"/>
        <w:rPr>
          <w:rFonts w:eastAsia="Times New Roman"/>
        </w:rPr>
      </w:pPr>
      <w:r w:rsidRPr="001253B4">
        <w:rPr>
          <w:rFonts w:eastAsia="Times New Roman"/>
        </w:rPr>
        <w:t xml:space="preserve"> При личном приеме по желанию заявителя оформляется уведомление об отказе в приеме заявления с указанием причин отказа на бумажном носителе.</w:t>
      </w:r>
    </w:p>
    <w:p w14:paraId="630D1183" w14:textId="77777777" w:rsidR="001253B4" w:rsidRPr="001253B4" w:rsidRDefault="001253B4">
      <w:pPr>
        <w:widowControl/>
        <w:numPr>
          <w:ilvl w:val="0"/>
          <w:numId w:val="27"/>
        </w:numPr>
        <w:autoSpaceDE/>
        <w:autoSpaceDN/>
        <w:adjustRightInd/>
        <w:spacing w:line="276" w:lineRule="auto"/>
        <w:ind w:left="0" w:right="-1" w:firstLine="709"/>
        <w:contextualSpacing/>
        <w:jc w:val="both"/>
        <w:rPr>
          <w:rFonts w:eastAsia="Times New Roman"/>
        </w:rPr>
      </w:pPr>
      <w:r w:rsidRPr="001253B4">
        <w:rPr>
          <w:rFonts w:eastAsia="Times New Roman"/>
        </w:rPr>
        <w:t xml:space="preserve">Для возврата заявления почтовым отправлением специалист, ответственный за прием документов, осуществляет подготовку, визирование, подписание и отправку письма, в котором указывается причина отказа. </w:t>
      </w:r>
    </w:p>
    <w:p w14:paraId="0765C953" w14:textId="77777777" w:rsidR="001253B4" w:rsidRPr="001253B4" w:rsidRDefault="001253B4">
      <w:pPr>
        <w:widowControl/>
        <w:numPr>
          <w:ilvl w:val="0"/>
          <w:numId w:val="27"/>
        </w:numPr>
        <w:tabs>
          <w:tab w:val="left" w:pos="1134"/>
        </w:tabs>
        <w:autoSpaceDE/>
        <w:autoSpaceDN/>
        <w:adjustRightInd/>
        <w:spacing w:line="276" w:lineRule="auto"/>
        <w:ind w:left="0" w:right="-1" w:firstLine="709"/>
        <w:jc w:val="both"/>
        <w:rPr>
          <w:rFonts w:eastAsia="Times New Roman"/>
        </w:rPr>
      </w:pPr>
      <w:r w:rsidRPr="001253B4">
        <w:rPr>
          <w:rFonts w:eastAsia="Times New Roman"/>
        </w:rPr>
        <w:t xml:space="preserve"> В случае отказа в приеме документов заявителю возвращается весь представленный комплект документов с указанием причин возврата.</w:t>
      </w:r>
    </w:p>
    <w:p w14:paraId="66E93CDB" w14:textId="77777777" w:rsidR="001253B4" w:rsidRPr="001253B4" w:rsidRDefault="001253B4">
      <w:pPr>
        <w:widowControl/>
        <w:numPr>
          <w:ilvl w:val="0"/>
          <w:numId w:val="27"/>
        </w:numPr>
        <w:autoSpaceDE/>
        <w:autoSpaceDN/>
        <w:adjustRightInd/>
        <w:spacing w:line="276" w:lineRule="auto"/>
        <w:ind w:left="0" w:right="-1" w:firstLine="709"/>
        <w:contextualSpacing/>
        <w:jc w:val="both"/>
        <w:rPr>
          <w:rFonts w:eastAsia="Times New Roman"/>
        </w:rPr>
      </w:pPr>
      <w:r w:rsidRPr="001253B4">
        <w:rPr>
          <w:rFonts w:eastAsia="Times New Roman"/>
        </w:rPr>
        <w:t xml:space="preserve">Критерием принятия решения о выполнении административных процедур является соответствие документов, приложенных к заявлению, требованиям законодательства Российской Федерации и иных нормативных правовых актов и отсутствие оснований для отказа в приеме документов, предусмотренных </w:t>
      </w:r>
      <w:hyperlink w:anchor="п2_9" w:history="1">
        <w:r w:rsidRPr="001253B4">
          <w:rPr>
            <w:rFonts w:eastAsia="Times New Roman"/>
            <w:color w:val="0000FF"/>
            <w:u w:val="single"/>
          </w:rPr>
          <w:t>пунктом 2.9</w:t>
        </w:r>
      </w:hyperlink>
      <w:r w:rsidRPr="001253B4">
        <w:rPr>
          <w:rFonts w:eastAsia="Times New Roman"/>
        </w:rPr>
        <w:t xml:space="preserve"> настоящего Административного регламента.</w:t>
      </w:r>
    </w:p>
    <w:p w14:paraId="1CD0973F" w14:textId="77777777" w:rsidR="001253B4" w:rsidRPr="001253B4" w:rsidRDefault="001253B4">
      <w:pPr>
        <w:widowControl/>
        <w:numPr>
          <w:ilvl w:val="0"/>
          <w:numId w:val="27"/>
        </w:numPr>
        <w:autoSpaceDE/>
        <w:autoSpaceDN/>
        <w:adjustRightInd/>
        <w:spacing w:line="276" w:lineRule="auto"/>
        <w:ind w:left="0" w:right="-1" w:firstLine="709"/>
        <w:contextualSpacing/>
        <w:jc w:val="both"/>
        <w:rPr>
          <w:rFonts w:eastAsia="Times New Roman"/>
        </w:rPr>
      </w:pPr>
      <w:r w:rsidRPr="001253B4">
        <w:rPr>
          <w:rFonts w:eastAsia="Times New Roman"/>
        </w:rPr>
        <w:t xml:space="preserve">Результатом выполнения административной процедуры является регистрация заявления в реестре делопроизводства с присвоением ему номера и даты либо регистрация письма о возврате документов в порядке делопроизводства либо направление заявителю уведомления об отказе в приеме документов. </w:t>
      </w:r>
    </w:p>
    <w:p w14:paraId="0946FEC4" w14:textId="77777777" w:rsidR="001253B4" w:rsidRPr="001253B4" w:rsidRDefault="001253B4">
      <w:pPr>
        <w:widowControl/>
        <w:numPr>
          <w:ilvl w:val="0"/>
          <w:numId w:val="27"/>
        </w:numPr>
        <w:autoSpaceDE/>
        <w:autoSpaceDN/>
        <w:adjustRightInd/>
        <w:spacing w:line="276" w:lineRule="auto"/>
        <w:ind w:left="0" w:right="-1" w:firstLine="709"/>
        <w:contextualSpacing/>
        <w:jc w:val="both"/>
        <w:rPr>
          <w:rFonts w:eastAsia="Times New Roman"/>
        </w:rPr>
      </w:pPr>
      <w:r w:rsidRPr="001253B4">
        <w:rPr>
          <w:rFonts w:eastAsia="Times New Roman"/>
        </w:rPr>
        <w:t>Способом фиксации результата административной процедуры является регистрация заявления в порядке делопроизводства Администрации с присвоением ему номера и даты.</w:t>
      </w:r>
    </w:p>
    <w:p w14:paraId="03A8657F" w14:textId="77777777" w:rsidR="001253B4" w:rsidRPr="001253B4" w:rsidRDefault="001253B4">
      <w:pPr>
        <w:widowControl/>
        <w:numPr>
          <w:ilvl w:val="0"/>
          <w:numId w:val="27"/>
        </w:numPr>
        <w:autoSpaceDE/>
        <w:autoSpaceDN/>
        <w:adjustRightInd/>
        <w:spacing w:after="200" w:line="276" w:lineRule="auto"/>
        <w:ind w:left="0" w:right="-1" w:firstLine="709"/>
        <w:contextualSpacing/>
        <w:jc w:val="both"/>
        <w:rPr>
          <w:rFonts w:eastAsia="Times New Roman"/>
        </w:rPr>
      </w:pPr>
      <w:r w:rsidRPr="001253B4">
        <w:rPr>
          <w:rFonts w:eastAsia="Times New Roman"/>
        </w:rPr>
        <w:t xml:space="preserve">Максимальный срок исполнения данной административной процедуры составляет один рабочий день со дня поступления уведомления.  </w:t>
      </w:r>
    </w:p>
    <w:p w14:paraId="6E4A66C4" w14:textId="77777777" w:rsidR="001253B4" w:rsidRPr="001253B4" w:rsidRDefault="001253B4">
      <w:pPr>
        <w:keepNext/>
        <w:keepLines/>
        <w:widowControl/>
        <w:numPr>
          <w:ilvl w:val="1"/>
          <w:numId w:val="44"/>
        </w:numPr>
        <w:autoSpaceDE/>
        <w:autoSpaceDN/>
        <w:adjustRightInd/>
        <w:spacing w:before="40" w:after="240" w:line="276" w:lineRule="auto"/>
        <w:ind w:left="0" w:right="-1" w:firstLine="709"/>
        <w:jc w:val="center"/>
        <w:outlineLvl w:val="3"/>
        <w:rPr>
          <w:rFonts w:eastAsia="Times New Roman"/>
          <w:b/>
          <w:iCs/>
        </w:rPr>
      </w:pPr>
      <w:r w:rsidRPr="001253B4">
        <w:rPr>
          <w:rFonts w:eastAsia="Times New Roman"/>
          <w:b/>
          <w:iCs/>
        </w:rPr>
        <w:t>Формирование и направление межведомственных запросов</w:t>
      </w:r>
      <w:r w:rsidRPr="001253B4">
        <w:rPr>
          <w:rFonts w:eastAsia="Times New Roman"/>
          <w:b/>
          <w:iCs/>
          <w:spacing w:val="2"/>
        </w:rPr>
        <w:t xml:space="preserve"> о предоставлении документов (информации), необходимых для </w:t>
      </w:r>
      <w:r w:rsidRPr="001253B4">
        <w:rPr>
          <w:rFonts w:eastAsia="Times New Roman"/>
          <w:b/>
          <w:iCs/>
        </w:rPr>
        <w:t>предоставления муниципальной услуги</w:t>
      </w:r>
    </w:p>
    <w:p w14:paraId="37555ECC" w14:textId="77777777" w:rsidR="001253B4" w:rsidRPr="001253B4" w:rsidRDefault="001253B4">
      <w:pPr>
        <w:widowControl/>
        <w:numPr>
          <w:ilvl w:val="0"/>
          <w:numId w:val="28"/>
        </w:numPr>
        <w:autoSpaceDE/>
        <w:autoSpaceDN/>
        <w:adjustRightInd/>
        <w:spacing w:line="276" w:lineRule="auto"/>
        <w:ind w:left="0" w:right="-1" w:firstLine="709"/>
        <w:contextualSpacing/>
        <w:jc w:val="both"/>
        <w:rPr>
          <w:rFonts w:eastAsia="Times New Roman"/>
        </w:rPr>
      </w:pPr>
      <w:r w:rsidRPr="001253B4">
        <w:rPr>
          <w:rFonts w:eastAsia="Times New Roman"/>
        </w:rPr>
        <w:t xml:space="preserve">Основанием для начала административной процедуры является непредставление заявителем документов, предусмотренных </w:t>
      </w:r>
      <w:hyperlink w:anchor="п2_7_1" w:history="1">
        <w:r w:rsidRPr="001253B4">
          <w:rPr>
            <w:rFonts w:eastAsia="Times New Roman"/>
            <w:color w:val="0000FF"/>
            <w:u w:val="single"/>
          </w:rPr>
          <w:t>подпунктом 2.7.1</w:t>
        </w:r>
      </w:hyperlink>
      <w:r w:rsidRPr="001253B4">
        <w:rPr>
          <w:rFonts w:eastAsia="Times New Roman"/>
        </w:rPr>
        <w:t xml:space="preserve"> настоящего Административного регламента.</w:t>
      </w:r>
    </w:p>
    <w:p w14:paraId="612279AC" w14:textId="77777777" w:rsidR="001253B4" w:rsidRPr="001253B4" w:rsidRDefault="001253B4">
      <w:pPr>
        <w:widowControl/>
        <w:numPr>
          <w:ilvl w:val="0"/>
          <w:numId w:val="28"/>
        </w:numPr>
        <w:autoSpaceDE/>
        <w:autoSpaceDN/>
        <w:adjustRightInd/>
        <w:spacing w:line="276" w:lineRule="auto"/>
        <w:ind w:left="0" w:right="-1" w:firstLine="709"/>
        <w:contextualSpacing/>
        <w:jc w:val="both"/>
        <w:rPr>
          <w:rFonts w:eastAsia="Times New Roman"/>
        </w:rPr>
      </w:pPr>
      <w:r w:rsidRPr="001253B4">
        <w:rPr>
          <w:rFonts w:eastAsia="Times New Roman"/>
        </w:rPr>
        <w:t>Межведомственный запрос направляется не позднее следующего рабочего дня после регистрации Уведомления (запроса).</w:t>
      </w:r>
    </w:p>
    <w:p w14:paraId="02A292DB" w14:textId="77777777" w:rsidR="001253B4" w:rsidRPr="001253B4" w:rsidRDefault="001253B4">
      <w:pPr>
        <w:widowControl/>
        <w:numPr>
          <w:ilvl w:val="0"/>
          <w:numId w:val="28"/>
        </w:numPr>
        <w:autoSpaceDE/>
        <w:autoSpaceDN/>
        <w:adjustRightInd/>
        <w:spacing w:line="276" w:lineRule="auto"/>
        <w:ind w:left="0" w:right="-1" w:firstLine="709"/>
        <w:contextualSpacing/>
        <w:jc w:val="both"/>
        <w:rPr>
          <w:rFonts w:eastAsia="Times New Roman"/>
        </w:rPr>
      </w:pPr>
      <w:r w:rsidRPr="001253B4">
        <w:rPr>
          <w:rFonts w:eastAsia="Times New Roman"/>
        </w:rPr>
        <w:t xml:space="preserve">При наличии технической возможности документы, предусмотренные </w:t>
      </w:r>
      <w:hyperlink w:anchor="п2_7_1" w:history="1">
        <w:r w:rsidRPr="001253B4">
          <w:rPr>
            <w:rFonts w:eastAsia="Times New Roman"/>
            <w:color w:val="0000FF"/>
            <w:u w:val="single"/>
          </w:rPr>
          <w:t>пунктом 2.7.1</w:t>
        </w:r>
      </w:hyperlink>
      <w:r w:rsidRPr="001253B4">
        <w:rPr>
          <w:rFonts w:eastAsia="Times New Roman"/>
        </w:rPr>
        <w:t xml:space="preserve"> настоящего Административного регламента, могут быть запрошены </w:t>
      </w:r>
      <w:r w:rsidRPr="001253B4">
        <w:rPr>
          <w:rFonts w:eastAsia="Times New Roman"/>
        </w:rPr>
        <w:lastRenderedPageBreak/>
        <w:t>Администрацией в автоматическом режиме, посредством автоматического направления и обработки межведомственных запросов в режиме онлайн. Автоматическое направление межведомственных запросов осуществляется в течение 1 минуты с момента возникновения обстоятельств, предполагающих информационное взаимодействие, и обработка ответов на них в течение 1 часа с момента поступления такого запроса. Организация и осуществление информационного взаимодействия осуществляется с использованием реестра информационных взаимодействий (или аналога) и не допускается предоставление сведений в случае, если соответствующие виды сведений или получатели сведений не включены в реестр информационных взаимодействий (или аналога).</w:t>
      </w:r>
    </w:p>
    <w:p w14:paraId="31E88718" w14:textId="77777777" w:rsidR="001253B4" w:rsidRPr="001253B4" w:rsidRDefault="001253B4">
      <w:pPr>
        <w:widowControl/>
        <w:numPr>
          <w:ilvl w:val="0"/>
          <w:numId w:val="28"/>
        </w:numPr>
        <w:autoSpaceDE/>
        <w:autoSpaceDN/>
        <w:adjustRightInd/>
        <w:spacing w:line="276" w:lineRule="auto"/>
        <w:ind w:left="0" w:right="-1" w:firstLine="709"/>
        <w:contextualSpacing/>
        <w:jc w:val="both"/>
        <w:rPr>
          <w:rFonts w:eastAsia="Times New Roman"/>
        </w:rPr>
      </w:pPr>
      <w:r w:rsidRPr="001253B4">
        <w:rPr>
          <w:rFonts w:eastAsia="Times New Roman"/>
        </w:rPr>
        <w:t>Межведомственные запросы в форме электронного документа подписываются электронной подписью.</w:t>
      </w:r>
    </w:p>
    <w:p w14:paraId="40936BA7" w14:textId="77777777" w:rsidR="001253B4" w:rsidRPr="001253B4" w:rsidRDefault="001253B4">
      <w:pPr>
        <w:widowControl/>
        <w:numPr>
          <w:ilvl w:val="0"/>
          <w:numId w:val="28"/>
        </w:numPr>
        <w:autoSpaceDE/>
        <w:autoSpaceDN/>
        <w:adjustRightInd/>
        <w:spacing w:line="276" w:lineRule="auto"/>
        <w:ind w:left="0" w:right="-1" w:firstLine="709"/>
        <w:contextualSpacing/>
        <w:jc w:val="both"/>
        <w:rPr>
          <w:rFonts w:eastAsia="Times New Roman"/>
        </w:rPr>
      </w:pPr>
      <w:r w:rsidRPr="001253B4">
        <w:rPr>
          <w:rFonts w:eastAsia="Times New Roman"/>
        </w:rPr>
        <w:t>В случае отсутствия технической возможности межведомственные запросы направляются на бумажном носителе.</w:t>
      </w:r>
    </w:p>
    <w:p w14:paraId="7295BE88" w14:textId="77777777" w:rsidR="001253B4" w:rsidRPr="001253B4" w:rsidRDefault="001253B4">
      <w:pPr>
        <w:widowControl/>
        <w:numPr>
          <w:ilvl w:val="0"/>
          <w:numId w:val="28"/>
        </w:numPr>
        <w:autoSpaceDE/>
        <w:autoSpaceDN/>
        <w:adjustRightInd/>
        <w:spacing w:line="276" w:lineRule="auto"/>
        <w:ind w:left="0" w:right="-1" w:firstLine="709"/>
        <w:contextualSpacing/>
        <w:jc w:val="both"/>
        <w:rPr>
          <w:rFonts w:eastAsia="Times New Roman"/>
        </w:rPr>
      </w:pPr>
      <w:r w:rsidRPr="001253B4">
        <w:rPr>
          <w:rFonts w:eastAsia="Times New Roman"/>
        </w:rPr>
        <w:t>По межведомственным запросам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75BB5194" w14:textId="77777777" w:rsidR="001253B4" w:rsidRPr="001253B4" w:rsidRDefault="001253B4">
      <w:pPr>
        <w:widowControl/>
        <w:numPr>
          <w:ilvl w:val="0"/>
          <w:numId w:val="28"/>
        </w:numPr>
        <w:autoSpaceDE/>
        <w:autoSpaceDN/>
        <w:adjustRightInd/>
        <w:spacing w:line="276" w:lineRule="auto"/>
        <w:ind w:left="0" w:right="-1" w:firstLine="709"/>
        <w:contextualSpacing/>
        <w:jc w:val="both"/>
        <w:rPr>
          <w:rFonts w:eastAsia="Times New Roman"/>
        </w:rPr>
      </w:pPr>
      <w:r w:rsidRPr="001253B4">
        <w:rPr>
          <w:rFonts w:eastAsia="Times New Roman"/>
        </w:rPr>
        <w:t xml:space="preserve">Критерием принятия решения о выполнении административных процедур в рамках соответствующего административного действия является необходимость запроса сведений и информации предусмотренных </w:t>
      </w:r>
      <w:hyperlink w:anchor="п2_7_1" w:history="1">
        <w:r w:rsidRPr="001253B4">
          <w:rPr>
            <w:rFonts w:eastAsia="Times New Roman"/>
            <w:color w:val="0000FF"/>
            <w:u w:val="single"/>
          </w:rPr>
          <w:t>подпунктом 2.7.1</w:t>
        </w:r>
      </w:hyperlink>
      <w:r w:rsidRPr="001253B4">
        <w:rPr>
          <w:rFonts w:eastAsia="Times New Roman"/>
        </w:rPr>
        <w:t xml:space="preserve"> настоящего Административного регламента.</w:t>
      </w:r>
    </w:p>
    <w:p w14:paraId="2E358371" w14:textId="77777777" w:rsidR="001253B4" w:rsidRPr="001253B4" w:rsidRDefault="001253B4">
      <w:pPr>
        <w:widowControl/>
        <w:numPr>
          <w:ilvl w:val="0"/>
          <w:numId w:val="28"/>
        </w:numPr>
        <w:autoSpaceDE/>
        <w:autoSpaceDN/>
        <w:adjustRightInd/>
        <w:spacing w:line="276" w:lineRule="auto"/>
        <w:ind w:left="0" w:right="-1" w:firstLine="709"/>
        <w:contextualSpacing/>
        <w:jc w:val="both"/>
        <w:rPr>
          <w:rFonts w:eastAsia="Times New Roman"/>
        </w:rPr>
      </w:pPr>
      <w:r w:rsidRPr="001253B4">
        <w:rPr>
          <w:rFonts w:eastAsia="Times New Roman"/>
        </w:rPr>
        <w:t>Результатом выполнения административной процедуры является получение из территориальных органов федеральных органов государственной власти и иных организаций запрашиваемых документов и их регистрация.</w:t>
      </w:r>
    </w:p>
    <w:p w14:paraId="56005673" w14:textId="77777777" w:rsidR="001253B4" w:rsidRPr="001253B4" w:rsidRDefault="001253B4">
      <w:pPr>
        <w:widowControl/>
        <w:numPr>
          <w:ilvl w:val="0"/>
          <w:numId w:val="28"/>
        </w:numPr>
        <w:autoSpaceDE/>
        <w:autoSpaceDN/>
        <w:adjustRightInd/>
        <w:spacing w:line="276" w:lineRule="auto"/>
        <w:ind w:left="0" w:right="-1" w:firstLine="709"/>
        <w:contextualSpacing/>
        <w:jc w:val="both"/>
        <w:rPr>
          <w:rFonts w:eastAsia="Times New Roman"/>
        </w:rPr>
      </w:pPr>
      <w:r w:rsidRPr="001253B4">
        <w:rPr>
          <w:rFonts w:eastAsia="Times New Roman"/>
        </w:rPr>
        <w:t>Способом фиксации результата выполнения административной процедуры является регистрация поступившего ответа на запрос в региональной системе межведомственного электронного взаимодействия либо в порядке делопроизводства.</w:t>
      </w:r>
    </w:p>
    <w:p w14:paraId="66014FCB" w14:textId="77777777" w:rsidR="001253B4" w:rsidRPr="001253B4" w:rsidRDefault="001253B4">
      <w:pPr>
        <w:widowControl/>
        <w:numPr>
          <w:ilvl w:val="0"/>
          <w:numId w:val="28"/>
        </w:numPr>
        <w:autoSpaceDE/>
        <w:autoSpaceDN/>
        <w:adjustRightInd/>
        <w:spacing w:after="200" w:line="276" w:lineRule="auto"/>
        <w:ind w:left="0" w:right="-1" w:firstLine="709"/>
        <w:contextualSpacing/>
        <w:jc w:val="both"/>
        <w:rPr>
          <w:rFonts w:eastAsia="Times New Roman"/>
        </w:rPr>
      </w:pPr>
      <w:r w:rsidRPr="001253B4">
        <w:rPr>
          <w:rFonts w:eastAsia="Times New Roman"/>
        </w:rPr>
        <w:t xml:space="preserve">Максимальный срок исполнения административной процедуры составляет до пяти рабочих дней. </w:t>
      </w:r>
    </w:p>
    <w:p w14:paraId="5B5F0CAA" w14:textId="77777777" w:rsidR="001253B4" w:rsidRPr="001253B4" w:rsidRDefault="001253B4">
      <w:pPr>
        <w:keepNext/>
        <w:keepLines/>
        <w:widowControl/>
        <w:numPr>
          <w:ilvl w:val="1"/>
          <w:numId w:val="44"/>
        </w:numPr>
        <w:autoSpaceDE/>
        <w:autoSpaceDN/>
        <w:adjustRightInd/>
        <w:spacing w:before="40" w:after="240" w:line="276" w:lineRule="auto"/>
        <w:ind w:left="0" w:right="-1" w:firstLine="709"/>
        <w:jc w:val="center"/>
        <w:outlineLvl w:val="3"/>
        <w:rPr>
          <w:rFonts w:eastAsia="Times New Roman"/>
          <w:i/>
          <w:iCs/>
        </w:rPr>
      </w:pPr>
      <w:bookmarkStart w:id="18" w:name="п3_5"/>
      <w:r w:rsidRPr="001253B4">
        <w:rPr>
          <w:rFonts w:eastAsia="Times New Roman"/>
          <w:b/>
          <w:iCs/>
        </w:rPr>
        <w:t>Рассмотрение документов и сведений (проверка соответствия документов и сведений установленным критериям для принятия решения)</w:t>
      </w:r>
      <w:bookmarkEnd w:id="18"/>
    </w:p>
    <w:p w14:paraId="6875C181" w14:textId="77777777" w:rsidR="001253B4" w:rsidRPr="001253B4" w:rsidRDefault="001253B4">
      <w:pPr>
        <w:widowControl/>
        <w:numPr>
          <w:ilvl w:val="0"/>
          <w:numId w:val="29"/>
        </w:numPr>
        <w:autoSpaceDE/>
        <w:autoSpaceDN/>
        <w:adjustRightInd/>
        <w:spacing w:line="276" w:lineRule="auto"/>
        <w:ind w:left="0" w:right="-1" w:firstLine="709"/>
        <w:contextualSpacing/>
        <w:jc w:val="both"/>
        <w:rPr>
          <w:rFonts w:eastAsia="Times New Roman"/>
        </w:rPr>
      </w:pPr>
      <w:r w:rsidRPr="001253B4">
        <w:rPr>
          <w:rFonts w:eastAsia="Times New Roman"/>
        </w:rPr>
        <w:t>Основанием для начала административной процедуры является факт наличия в Администрации уведомления и прилагаемых к нему документов, необходимых для предоставления муниципальной услуги.</w:t>
      </w:r>
    </w:p>
    <w:p w14:paraId="088D5359" w14:textId="77777777" w:rsidR="001253B4" w:rsidRPr="001253B4" w:rsidRDefault="001253B4">
      <w:pPr>
        <w:widowControl/>
        <w:numPr>
          <w:ilvl w:val="0"/>
          <w:numId w:val="29"/>
        </w:numPr>
        <w:autoSpaceDE/>
        <w:autoSpaceDN/>
        <w:adjustRightInd/>
        <w:spacing w:line="276" w:lineRule="auto"/>
        <w:ind w:left="0" w:right="-1" w:firstLine="709"/>
        <w:contextualSpacing/>
        <w:jc w:val="both"/>
        <w:rPr>
          <w:rFonts w:eastAsia="Times New Roman"/>
        </w:rPr>
      </w:pPr>
      <w:r w:rsidRPr="001253B4">
        <w:rPr>
          <w:rFonts w:eastAsia="Times New Roman"/>
        </w:rPr>
        <w:t xml:space="preserve">Уполномоченный специалист Администрации осуществляет проверку представленных заявителем документов на предмет соответствия уведомления и документов, приложенных к заявлению, требованиям законодательства Российской Федерации, а также отсутствие оснований для принятия решения об отказе в предоставление услуги, предусмотренных </w:t>
      </w:r>
      <w:hyperlink w:anchor="п2_10" w:history="1">
        <w:r w:rsidRPr="001253B4">
          <w:rPr>
            <w:rFonts w:eastAsia="Times New Roman"/>
            <w:color w:val="0000FF"/>
            <w:u w:val="single"/>
          </w:rPr>
          <w:t>пунктом 2.10</w:t>
        </w:r>
      </w:hyperlink>
      <w:r w:rsidRPr="001253B4">
        <w:rPr>
          <w:rFonts w:eastAsia="Times New Roman"/>
        </w:rPr>
        <w:t xml:space="preserve"> настоящего Административного регламента.</w:t>
      </w:r>
    </w:p>
    <w:p w14:paraId="30C33CDF" w14:textId="77777777" w:rsidR="001253B4" w:rsidRPr="001253B4" w:rsidRDefault="001253B4">
      <w:pPr>
        <w:widowControl/>
        <w:numPr>
          <w:ilvl w:val="0"/>
          <w:numId w:val="29"/>
        </w:numPr>
        <w:autoSpaceDE/>
        <w:autoSpaceDN/>
        <w:adjustRightInd/>
        <w:spacing w:line="276" w:lineRule="auto"/>
        <w:ind w:left="0" w:right="-1" w:firstLine="709"/>
        <w:contextualSpacing/>
        <w:jc w:val="both"/>
        <w:rPr>
          <w:rFonts w:eastAsia="Times New Roman"/>
        </w:rPr>
      </w:pPr>
      <w:r w:rsidRPr="001253B4">
        <w:rPr>
          <w:rFonts w:eastAsia="Times New Roman"/>
        </w:rPr>
        <w:t xml:space="preserve">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приложенных к заявлению, требованиям законодательства Российской Федерации и иных </w:t>
      </w:r>
      <w:r w:rsidRPr="001253B4">
        <w:rPr>
          <w:rFonts w:eastAsia="Times New Roman"/>
        </w:rPr>
        <w:lastRenderedPageBreak/>
        <w:t>нормативных правовых актов и отсутствие оснований для принятия решения об отказе в предоставлении услуги, предусмотренных пунктом 2.10 настоящего Административного регламента</w:t>
      </w:r>
    </w:p>
    <w:p w14:paraId="4D03120D" w14:textId="77777777" w:rsidR="001253B4" w:rsidRPr="001253B4" w:rsidRDefault="001253B4">
      <w:pPr>
        <w:widowControl/>
        <w:numPr>
          <w:ilvl w:val="0"/>
          <w:numId w:val="29"/>
        </w:numPr>
        <w:autoSpaceDE/>
        <w:autoSpaceDN/>
        <w:adjustRightInd/>
        <w:spacing w:line="276" w:lineRule="auto"/>
        <w:ind w:left="0" w:right="-1" w:firstLine="709"/>
        <w:contextualSpacing/>
        <w:jc w:val="both"/>
        <w:rPr>
          <w:rFonts w:eastAsia="Times New Roman"/>
        </w:rPr>
      </w:pPr>
      <w:r w:rsidRPr="001253B4">
        <w:rPr>
          <w:rFonts w:eastAsia="Times New Roman"/>
        </w:rPr>
        <w:t xml:space="preserve">Результатом выполнения административной процедуры является направление заявления для принятия соответствующего решения по муниципальной услуге. </w:t>
      </w:r>
    </w:p>
    <w:p w14:paraId="09D84ACD" w14:textId="77777777" w:rsidR="001253B4" w:rsidRPr="001253B4" w:rsidRDefault="001253B4">
      <w:pPr>
        <w:widowControl/>
        <w:numPr>
          <w:ilvl w:val="0"/>
          <w:numId w:val="29"/>
        </w:numPr>
        <w:autoSpaceDE/>
        <w:autoSpaceDN/>
        <w:adjustRightInd/>
        <w:spacing w:line="276" w:lineRule="auto"/>
        <w:ind w:left="0" w:right="-1" w:firstLine="709"/>
        <w:contextualSpacing/>
        <w:jc w:val="both"/>
        <w:rPr>
          <w:rFonts w:eastAsia="Times New Roman"/>
        </w:rPr>
      </w:pPr>
      <w:r w:rsidRPr="001253B4">
        <w:rPr>
          <w:rFonts w:eastAsia="Times New Roman"/>
        </w:rPr>
        <w:t>Способом фиксации результата административной процедуры является направление заявления для принятия соответствующего решения по муниципальной услуге.</w:t>
      </w:r>
    </w:p>
    <w:p w14:paraId="49BA584A" w14:textId="77777777" w:rsidR="001253B4" w:rsidRPr="001253B4" w:rsidRDefault="001253B4">
      <w:pPr>
        <w:widowControl/>
        <w:numPr>
          <w:ilvl w:val="0"/>
          <w:numId w:val="29"/>
        </w:numPr>
        <w:autoSpaceDE/>
        <w:autoSpaceDN/>
        <w:adjustRightInd/>
        <w:spacing w:line="276" w:lineRule="auto"/>
        <w:ind w:left="0" w:right="-1" w:firstLine="709"/>
        <w:contextualSpacing/>
        <w:jc w:val="both"/>
        <w:rPr>
          <w:rFonts w:eastAsia="Times New Roman"/>
        </w:rPr>
      </w:pPr>
      <w:r w:rsidRPr="001253B4">
        <w:rPr>
          <w:rFonts w:eastAsia="Times New Roman"/>
        </w:rPr>
        <w:t>Максимальный срок исполнения административной процедуры составляет пяти рабочих дня.</w:t>
      </w:r>
    </w:p>
    <w:p w14:paraId="0CD9E31B" w14:textId="77777777" w:rsidR="001253B4" w:rsidRPr="001253B4" w:rsidRDefault="001253B4">
      <w:pPr>
        <w:keepNext/>
        <w:keepLines/>
        <w:widowControl/>
        <w:numPr>
          <w:ilvl w:val="1"/>
          <w:numId w:val="44"/>
        </w:numPr>
        <w:autoSpaceDE/>
        <w:autoSpaceDN/>
        <w:adjustRightInd/>
        <w:spacing w:before="40" w:after="240" w:line="276" w:lineRule="auto"/>
        <w:ind w:left="0" w:right="-1" w:firstLine="709"/>
        <w:jc w:val="center"/>
        <w:outlineLvl w:val="3"/>
        <w:rPr>
          <w:rFonts w:eastAsia="Times New Roman"/>
          <w:b/>
          <w:iCs/>
        </w:rPr>
      </w:pPr>
      <w:r w:rsidRPr="001253B4">
        <w:rPr>
          <w:rFonts w:eastAsia="Times New Roman"/>
          <w:b/>
          <w:iCs/>
        </w:rPr>
        <w:t>Принятие решения о предоставлении услуги (формирование решения)</w:t>
      </w:r>
    </w:p>
    <w:p w14:paraId="1DEA3C95" w14:textId="77777777" w:rsidR="001253B4" w:rsidRPr="001253B4" w:rsidRDefault="001253B4">
      <w:pPr>
        <w:widowControl/>
        <w:numPr>
          <w:ilvl w:val="0"/>
          <w:numId w:val="30"/>
        </w:numPr>
        <w:autoSpaceDE/>
        <w:autoSpaceDN/>
        <w:adjustRightInd/>
        <w:spacing w:line="276" w:lineRule="auto"/>
        <w:ind w:left="0" w:right="-1" w:firstLine="709"/>
        <w:contextualSpacing/>
        <w:jc w:val="both"/>
        <w:rPr>
          <w:rFonts w:eastAsia="Times New Roman"/>
        </w:rPr>
      </w:pPr>
      <w:r w:rsidRPr="001253B4">
        <w:rPr>
          <w:rFonts w:eastAsia="Times New Roman"/>
        </w:rPr>
        <w:t xml:space="preserve">Уполномоченный специалист Администрации по итогам проверки, указанной в </w:t>
      </w:r>
      <w:hyperlink w:anchor="п3_5" w:history="1">
        <w:r w:rsidRPr="001253B4">
          <w:rPr>
            <w:rFonts w:eastAsia="Times New Roman"/>
            <w:color w:val="0000FF"/>
            <w:u w:val="single"/>
          </w:rPr>
          <w:t>пункте 3.5</w:t>
        </w:r>
      </w:hyperlink>
      <w:r w:rsidRPr="001253B4">
        <w:rPr>
          <w:rFonts w:eastAsia="Times New Roman"/>
        </w:rPr>
        <w:t xml:space="preserve"> настоящего Административного регламента, принимает одно из следующих решений:</w:t>
      </w:r>
    </w:p>
    <w:p w14:paraId="3E22D554" w14:textId="77777777" w:rsidR="001253B4" w:rsidRPr="001253B4" w:rsidRDefault="001253B4" w:rsidP="00117874">
      <w:pPr>
        <w:widowControl/>
        <w:ind w:right="-1" w:firstLine="709"/>
        <w:jc w:val="both"/>
        <w:rPr>
          <w:rFonts w:eastAsia="Times New Roman"/>
        </w:rPr>
      </w:pPr>
      <w:r w:rsidRPr="001253B4">
        <w:rPr>
          <w:rFonts w:eastAsia="Times New Roman"/>
        </w:rPr>
        <w:t>1) Решение о принятии на учет многодетной семьи в целях бесплатного предоставления земельного участка;</w:t>
      </w:r>
    </w:p>
    <w:p w14:paraId="595ED001" w14:textId="77777777" w:rsidR="001253B4" w:rsidRPr="001253B4" w:rsidRDefault="001253B4" w:rsidP="00117874">
      <w:pPr>
        <w:widowControl/>
        <w:autoSpaceDE/>
        <w:autoSpaceDN/>
        <w:adjustRightInd/>
        <w:ind w:right="-1" w:firstLine="709"/>
        <w:jc w:val="both"/>
        <w:rPr>
          <w:rFonts w:eastAsia="Times New Roman"/>
        </w:rPr>
      </w:pPr>
      <w:r w:rsidRPr="001253B4">
        <w:rPr>
          <w:rFonts w:eastAsia="Times New Roman"/>
        </w:rPr>
        <w:t xml:space="preserve">2) Решение об отказе в предоставлении услуги. </w:t>
      </w:r>
    </w:p>
    <w:p w14:paraId="255EA40F" w14:textId="77777777" w:rsidR="001253B4" w:rsidRPr="001253B4" w:rsidRDefault="001253B4">
      <w:pPr>
        <w:widowControl/>
        <w:numPr>
          <w:ilvl w:val="0"/>
          <w:numId w:val="30"/>
        </w:numPr>
        <w:tabs>
          <w:tab w:val="left" w:pos="1134"/>
        </w:tabs>
        <w:autoSpaceDE/>
        <w:autoSpaceDN/>
        <w:adjustRightInd/>
        <w:spacing w:line="276" w:lineRule="auto"/>
        <w:ind w:left="0" w:right="-1" w:firstLine="709"/>
        <w:contextualSpacing/>
        <w:jc w:val="both"/>
        <w:rPr>
          <w:rFonts w:eastAsia="Times New Roman"/>
        </w:rPr>
      </w:pPr>
      <w:r w:rsidRPr="001253B4">
        <w:rPr>
          <w:rFonts w:eastAsia="Times New Roman"/>
        </w:rPr>
        <w:t>В случаях предусмотренных законодательством Российской Федерации (субъекта Российской Федерации) и при наличии технической возможности результат предоставления муниципальной услуги должен быть внесен в реестр юридически значимых записей и выдан в виде выписки из реестра.</w:t>
      </w:r>
    </w:p>
    <w:p w14:paraId="3AC8AA4B" w14:textId="77777777" w:rsidR="001253B4" w:rsidRPr="001253B4" w:rsidRDefault="001253B4">
      <w:pPr>
        <w:widowControl/>
        <w:numPr>
          <w:ilvl w:val="0"/>
          <w:numId w:val="30"/>
        </w:numPr>
        <w:autoSpaceDE/>
        <w:autoSpaceDN/>
        <w:adjustRightInd/>
        <w:spacing w:line="276" w:lineRule="auto"/>
        <w:ind w:left="0" w:right="-1" w:firstLine="709"/>
        <w:contextualSpacing/>
        <w:jc w:val="both"/>
        <w:rPr>
          <w:rFonts w:eastAsia="Times New Roman"/>
        </w:rPr>
      </w:pPr>
      <w:r w:rsidRPr="001253B4">
        <w:rPr>
          <w:rFonts w:eastAsia="Times New Roman"/>
        </w:rPr>
        <w:t xml:space="preserve">Подготовленный проект решения по услуге представляется для проверки </w:t>
      </w:r>
      <w:r w:rsidRPr="001253B4">
        <w:rPr>
          <w:rFonts w:eastAsia="Times New Roman"/>
          <w:b/>
        </w:rPr>
        <w:t>юристам администрации</w:t>
      </w:r>
    </w:p>
    <w:p w14:paraId="3F39C6BA" w14:textId="77777777" w:rsidR="001253B4" w:rsidRPr="001253B4" w:rsidRDefault="001253B4">
      <w:pPr>
        <w:widowControl/>
        <w:numPr>
          <w:ilvl w:val="0"/>
          <w:numId w:val="30"/>
        </w:numPr>
        <w:autoSpaceDE/>
        <w:autoSpaceDN/>
        <w:adjustRightInd/>
        <w:spacing w:line="276" w:lineRule="auto"/>
        <w:ind w:left="0" w:right="-1" w:firstLine="709"/>
        <w:contextualSpacing/>
        <w:jc w:val="both"/>
        <w:rPr>
          <w:rFonts w:eastAsia="Times New Roman"/>
        </w:rPr>
      </w:pPr>
      <w:r w:rsidRPr="001253B4">
        <w:rPr>
          <w:rFonts w:eastAsia="Times New Roman"/>
        </w:rPr>
        <w:t xml:space="preserve">В случае наличия замечаний по оформлению документа проект решения по услуге возвращается ответственному исполнителю на доработку. </w:t>
      </w:r>
    </w:p>
    <w:p w14:paraId="2689B25A" w14:textId="77777777" w:rsidR="001253B4" w:rsidRPr="001253B4" w:rsidRDefault="001253B4">
      <w:pPr>
        <w:widowControl/>
        <w:numPr>
          <w:ilvl w:val="0"/>
          <w:numId w:val="30"/>
        </w:numPr>
        <w:autoSpaceDE/>
        <w:autoSpaceDN/>
        <w:adjustRightInd/>
        <w:spacing w:line="276" w:lineRule="auto"/>
        <w:ind w:left="0" w:right="-1" w:firstLine="709"/>
        <w:contextualSpacing/>
        <w:jc w:val="both"/>
        <w:rPr>
          <w:rFonts w:eastAsia="Times New Roman"/>
        </w:rPr>
      </w:pPr>
      <w:r w:rsidRPr="001253B4">
        <w:rPr>
          <w:rFonts w:eastAsia="Times New Roman"/>
        </w:rPr>
        <w:t>В случае правильности оформления проектов документов глава посёлка визирует проект решения по услуге.</w:t>
      </w:r>
    </w:p>
    <w:p w14:paraId="0B8BE5F0" w14:textId="77777777" w:rsidR="001253B4" w:rsidRPr="001253B4" w:rsidRDefault="001253B4">
      <w:pPr>
        <w:widowControl/>
        <w:numPr>
          <w:ilvl w:val="0"/>
          <w:numId w:val="30"/>
        </w:numPr>
        <w:autoSpaceDE/>
        <w:autoSpaceDN/>
        <w:adjustRightInd/>
        <w:spacing w:line="276" w:lineRule="auto"/>
        <w:ind w:left="0" w:right="-1" w:firstLine="709"/>
        <w:contextualSpacing/>
        <w:jc w:val="both"/>
        <w:rPr>
          <w:rFonts w:eastAsia="Times New Roman"/>
        </w:rPr>
      </w:pPr>
      <w:r w:rsidRPr="001253B4">
        <w:rPr>
          <w:rFonts w:eastAsia="Times New Roman"/>
        </w:rPr>
        <w:t xml:space="preserve">В случае согласия с принятыми решениями и правильности оформления документов </w:t>
      </w:r>
      <w:sdt>
        <w:sdtPr>
          <w:rPr>
            <w:rFonts w:eastAsia="Times New Roman"/>
            <w:b/>
          </w:rPr>
          <w:id w:val="1076472173"/>
          <w:placeholder>
            <w:docPart w:val="4ADA2A5416644D8191482D5FF2187DCE"/>
          </w:placeholder>
        </w:sdtPr>
        <w:sdtEndPr>
          <w:rPr>
            <w:b w:val="0"/>
            <w:i/>
          </w:rPr>
        </w:sdtEndPr>
        <w:sdtContent>
          <w:r w:rsidRPr="001253B4">
            <w:rPr>
              <w:rFonts w:eastAsia="Times New Roman"/>
              <w:b/>
              <w:i/>
            </w:rPr>
            <w:t xml:space="preserve">глава посёлка </w:t>
          </w:r>
        </w:sdtContent>
      </w:sdt>
      <w:r w:rsidRPr="001253B4">
        <w:rPr>
          <w:rFonts w:eastAsia="Times New Roman"/>
        </w:rPr>
        <w:t xml:space="preserve"> подписывает проект решения по услуге.</w:t>
      </w:r>
    </w:p>
    <w:p w14:paraId="1100E75B" w14:textId="77777777" w:rsidR="001253B4" w:rsidRPr="001253B4" w:rsidRDefault="001253B4">
      <w:pPr>
        <w:widowControl/>
        <w:numPr>
          <w:ilvl w:val="0"/>
          <w:numId w:val="30"/>
        </w:numPr>
        <w:autoSpaceDE/>
        <w:autoSpaceDN/>
        <w:adjustRightInd/>
        <w:spacing w:line="276" w:lineRule="auto"/>
        <w:ind w:left="0" w:right="-1" w:firstLine="709"/>
        <w:jc w:val="both"/>
        <w:rPr>
          <w:rFonts w:eastAsia="Times New Roman"/>
        </w:rPr>
      </w:pPr>
      <w:r w:rsidRPr="001253B4">
        <w:rPr>
          <w:rFonts w:eastAsia="Times New Roman"/>
        </w:rPr>
        <w:t xml:space="preserve">Критерием принятия решения о выполнении административных процедур в рамках соответствующего административного действия является наличие в Отделе документов (сведений), необходимых для принятия решения по услуге и отсутствие оснований для принятия решения об отказе в предоставлении услуги, предусмотренных </w:t>
      </w:r>
      <w:hyperlink w:anchor="п2_10" w:history="1">
        <w:r w:rsidRPr="001253B4">
          <w:rPr>
            <w:rFonts w:eastAsia="Times New Roman"/>
            <w:color w:val="0000FF"/>
            <w:u w:val="single"/>
          </w:rPr>
          <w:t>пунктом 2.10</w:t>
        </w:r>
      </w:hyperlink>
      <w:r w:rsidRPr="001253B4">
        <w:rPr>
          <w:rFonts w:eastAsia="Times New Roman"/>
        </w:rPr>
        <w:t xml:space="preserve"> настоящего Административного регламента</w:t>
      </w:r>
    </w:p>
    <w:p w14:paraId="6AB84641" w14:textId="77777777" w:rsidR="001253B4" w:rsidRPr="001253B4" w:rsidRDefault="001253B4">
      <w:pPr>
        <w:widowControl/>
        <w:numPr>
          <w:ilvl w:val="0"/>
          <w:numId w:val="30"/>
        </w:numPr>
        <w:autoSpaceDE/>
        <w:autoSpaceDN/>
        <w:adjustRightInd/>
        <w:spacing w:line="276" w:lineRule="auto"/>
        <w:ind w:left="0" w:right="-1" w:firstLine="709"/>
        <w:jc w:val="both"/>
        <w:rPr>
          <w:rFonts w:eastAsia="Times New Roman"/>
          <w:b/>
        </w:rPr>
      </w:pPr>
      <w:r w:rsidRPr="001253B4">
        <w:rPr>
          <w:rFonts w:eastAsia="Times New Roman"/>
        </w:rPr>
        <w:t>Результатом выполнения административной процедуры является оформление уполномоченным специалистом документа о предоставлении либо об отказе в предоставлении муниципальной услуги и его подписание главой посёлка</w:t>
      </w:r>
    </w:p>
    <w:p w14:paraId="3A6C0E4B" w14:textId="77777777" w:rsidR="001253B4" w:rsidRPr="001253B4" w:rsidRDefault="001253B4">
      <w:pPr>
        <w:widowControl/>
        <w:numPr>
          <w:ilvl w:val="0"/>
          <w:numId w:val="30"/>
        </w:numPr>
        <w:autoSpaceDE/>
        <w:autoSpaceDN/>
        <w:adjustRightInd/>
        <w:spacing w:after="200" w:line="276" w:lineRule="auto"/>
        <w:ind w:left="0" w:right="-1" w:firstLine="709"/>
        <w:contextualSpacing/>
        <w:jc w:val="both"/>
        <w:rPr>
          <w:rFonts w:eastAsia="Times New Roman"/>
        </w:rPr>
      </w:pPr>
      <w:r w:rsidRPr="001253B4">
        <w:rPr>
          <w:rFonts w:eastAsia="Times New Roman"/>
        </w:rPr>
        <w:t xml:space="preserve">Способом фиксации выполнения административной процедуры является передача проекта решения по услуге специалисту, ответственному за выдачу результата заявителю. </w:t>
      </w:r>
    </w:p>
    <w:p w14:paraId="5E6D358D" w14:textId="77777777" w:rsidR="001253B4" w:rsidRPr="001253B4" w:rsidRDefault="001253B4">
      <w:pPr>
        <w:widowControl/>
        <w:numPr>
          <w:ilvl w:val="0"/>
          <w:numId w:val="30"/>
        </w:numPr>
        <w:autoSpaceDE/>
        <w:autoSpaceDN/>
        <w:adjustRightInd/>
        <w:spacing w:after="200" w:line="276" w:lineRule="auto"/>
        <w:ind w:left="0" w:right="-1" w:firstLine="709"/>
        <w:contextualSpacing/>
        <w:jc w:val="both"/>
        <w:rPr>
          <w:rFonts w:eastAsia="Times New Roman"/>
        </w:rPr>
      </w:pPr>
      <w:r w:rsidRPr="001253B4">
        <w:rPr>
          <w:rFonts w:eastAsia="Times New Roman"/>
        </w:rPr>
        <w:t xml:space="preserve">Максимальная продолжительность указанной процедуры составляет до 1 часа. </w:t>
      </w:r>
    </w:p>
    <w:p w14:paraId="1EAC480D" w14:textId="77777777" w:rsidR="001253B4" w:rsidRPr="001253B4" w:rsidRDefault="001253B4">
      <w:pPr>
        <w:keepNext/>
        <w:keepLines/>
        <w:widowControl/>
        <w:numPr>
          <w:ilvl w:val="1"/>
          <w:numId w:val="44"/>
        </w:numPr>
        <w:autoSpaceDE/>
        <w:autoSpaceDN/>
        <w:adjustRightInd/>
        <w:spacing w:before="40" w:after="240" w:line="276" w:lineRule="auto"/>
        <w:ind w:left="0" w:right="-1" w:firstLine="709"/>
        <w:jc w:val="center"/>
        <w:outlineLvl w:val="3"/>
        <w:rPr>
          <w:rFonts w:eastAsia="Times New Roman"/>
          <w:b/>
          <w:iCs/>
        </w:rPr>
      </w:pPr>
      <w:r w:rsidRPr="001253B4">
        <w:rPr>
          <w:rFonts w:eastAsia="Times New Roman"/>
          <w:b/>
          <w:iCs/>
        </w:rPr>
        <w:t>Выдача результата предоставления муниципальной услуги</w:t>
      </w:r>
    </w:p>
    <w:p w14:paraId="5254EECB" w14:textId="77777777" w:rsidR="001253B4" w:rsidRPr="001253B4" w:rsidRDefault="001253B4">
      <w:pPr>
        <w:widowControl/>
        <w:numPr>
          <w:ilvl w:val="0"/>
          <w:numId w:val="31"/>
        </w:numPr>
        <w:autoSpaceDE/>
        <w:autoSpaceDN/>
        <w:adjustRightInd/>
        <w:spacing w:line="276" w:lineRule="auto"/>
        <w:ind w:left="0" w:right="-1" w:firstLine="709"/>
        <w:jc w:val="both"/>
        <w:rPr>
          <w:rFonts w:eastAsia="Times New Roman"/>
        </w:rPr>
      </w:pPr>
      <w:r w:rsidRPr="001253B4">
        <w:rPr>
          <w:rFonts w:eastAsia="Times New Roman"/>
        </w:rPr>
        <w:t xml:space="preserve">Основанием для начала административной процедуры является поступление специалисту, ответственному за выдачу документов, готового результата по услуге. </w:t>
      </w:r>
    </w:p>
    <w:p w14:paraId="1F59B3F2" w14:textId="77777777" w:rsidR="001253B4" w:rsidRPr="001253B4" w:rsidRDefault="001253B4">
      <w:pPr>
        <w:widowControl/>
        <w:numPr>
          <w:ilvl w:val="0"/>
          <w:numId w:val="31"/>
        </w:numPr>
        <w:autoSpaceDE/>
        <w:autoSpaceDN/>
        <w:adjustRightInd/>
        <w:spacing w:line="276" w:lineRule="auto"/>
        <w:ind w:left="0" w:right="-1" w:firstLine="709"/>
        <w:jc w:val="both"/>
        <w:rPr>
          <w:rFonts w:eastAsia="Times New Roman"/>
        </w:rPr>
      </w:pPr>
      <w:r w:rsidRPr="001253B4">
        <w:rPr>
          <w:rFonts w:eastAsia="Times New Roman"/>
        </w:rPr>
        <w:lastRenderedPageBreak/>
        <w:t>Специалист, ответственный за выдачу документов, выполняет следующие административные действия:</w:t>
      </w:r>
    </w:p>
    <w:p w14:paraId="4F59085B" w14:textId="77777777" w:rsidR="001253B4" w:rsidRPr="001253B4" w:rsidRDefault="001253B4" w:rsidP="00117874">
      <w:pPr>
        <w:widowControl/>
        <w:tabs>
          <w:tab w:val="left" w:pos="1134"/>
        </w:tabs>
        <w:autoSpaceDE/>
        <w:autoSpaceDN/>
        <w:adjustRightInd/>
        <w:spacing w:line="276" w:lineRule="auto"/>
        <w:ind w:right="-1" w:firstLine="709"/>
        <w:jc w:val="both"/>
        <w:rPr>
          <w:rFonts w:eastAsia="Times New Roman"/>
        </w:rPr>
      </w:pPr>
      <w:r w:rsidRPr="001253B4">
        <w:rPr>
          <w:rFonts w:eastAsia="Times New Roman"/>
        </w:rPr>
        <w:t>-регистрирует поступивший документ в соответствующем журнале;</w:t>
      </w:r>
    </w:p>
    <w:p w14:paraId="25A262CD" w14:textId="77777777" w:rsidR="001253B4" w:rsidRPr="001253B4" w:rsidRDefault="001253B4" w:rsidP="00117874">
      <w:pPr>
        <w:widowControl/>
        <w:tabs>
          <w:tab w:val="left" w:pos="1134"/>
        </w:tabs>
        <w:autoSpaceDE/>
        <w:autoSpaceDN/>
        <w:adjustRightInd/>
        <w:spacing w:line="276" w:lineRule="auto"/>
        <w:ind w:right="-1" w:firstLine="709"/>
        <w:jc w:val="both"/>
        <w:rPr>
          <w:rFonts w:eastAsia="Times New Roman"/>
        </w:rPr>
      </w:pPr>
      <w:r w:rsidRPr="001253B4">
        <w:rPr>
          <w:rFonts w:eastAsia="Times New Roman"/>
        </w:rPr>
        <w:t>-выдает под роспись в графе соответствующего журнала регистрации подготовленный документ либо направляет результат по услуге почтовым отправлением, либо направляет результат в электронной форме на «Личный кабинет» заявителя в ЕПГУ и/или РПГУ.</w:t>
      </w:r>
    </w:p>
    <w:p w14:paraId="61B520D9" w14:textId="77777777" w:rsidR="001253B4" w:rsidRPr="001253B4" w:rsidRDefault="001253B4">
      <w:pPr>
        <w:widowControl/>
        <w:numPr>
          <w:ilvl w:val="0"/>
          <w:numId w:val="31"/>
        </w:numPr>
        <w:autoSpaceDE/>
        <w:autoSpaceDN/>
        <w:adjustRightInd/>
        <w:spacing w:line="276" w:lineRule="auto"/>
        <w:ind w:left="0" w:right="-1" w:firstLine="709"/>
        <w:jc w:val="both"/>
        <w:rPr>
          <w:rFonts w:eastAsia="Times New Roman"/>
        </w:rPr>
      </w:pPr>
      <w:r w:rsidRPr="001253B4">
        <w:rPr>
          <w:rFonts w:eastAsia="Times New Roman"/>
        </w:rPr>
        <w:t>Выдача результата предоставления муниципальной услуги производится в помещении Администрации ежедневно в рабочее время и производится лично заявителю или уполномоченному им лицу при предъявлении документов, удостоверяющих личность и полномочия представителя (доверенность).</w:t>
      </w:r>
    </w:p>
    <w:p w14:paraId="7CB9FE85" w14:textId="77777777" w:rsidR="001253B4" w:rsidRPr="001253B4" w:rsidRDefault="001253B4">
      <w:pPr>
        <w:widowControl/>
        <w:numPr>
          <w:ilvl w:val="0"/>
          <w:numId w:val="31"/>
        </w:numPr>
        <w:autoSpaceDE/>
        <w:autoSpaceDN/>
        <w:adjustRightInd/>
        <w:spacing w:line="276" w:lineRule="auto"/>
        <w:ind w:left="0" w:right="-1" w:firstLine="709"/>
        <w:jc w:val="both"/>
        <w:rPr>
          <w:rFonts w:eastAsia="Times New Roman"/>
        </w:rPr>
      </w:pPr>
      <w:r w:rsidRPr="001253B4">
        <w:rPr>
          <w:rFonts w:eastAsia="Times New Roman"/>
        </w:rPr>
        <w:t>В случае неявки заявителя или его уполномоченного представителя в установленный срок результат предоставления муниципальной услуги хранится в Администрации</w:t>
      </w:r>
      <w:r w:rsidRPr="001253B4">
        <w:rPr>
          <w:rFonts w:eastAsia="Times New Roman"/>
          <w:i/>
        </w:rPr>
        <w:t>,</w:t>
      </w:r>
      <w:r w:rsidRPr="001253B4">
        <w:rPr>
          <w:rFonts w:eastAsia="Times New Roman"/>
        </w:rPr>
        <w:t xml:space="preserve"> до востребования.</w:t>
      </w:r>
    </w:p>
    <w:p w14:paraId="06661E6B" w14:textId="77777777" w:rsidR="001253B4" w:rsidRPr="001253B4" w:rsidRDefault="001253B4">
      <w:pPr>
        <w:widowControl/>
        <w:numPr>
          <w:ilvl w:val="0"/>
          <w:numId w:val="31"/>
        </w:numPr>
        <w:autoSpaceDE/>
        <w:autoSpaceDN/>
        <w:adjustRightInd/>
        <w:spacing w:line="276" w:lineRule="auto"/>
        <w:ind w:left="0" w:right="-1" w:firstLine="709"/>
        <w:contextualSpacing/>
        <w:jc w:val="both"/>
        <w:rPr>
          <w:rFonts w:eastAsia="Times New Roman"/>
        </w:rPr>
      </w:pPr>
      <w:r w:rsidRPr="001253B4">
        <w:rPr>
          <w:rFonts w:eastAsia="Times New Roman"/>
        </w:rPr>
        <w:t xml:space="preserve">В случае поступления заявления в порядке, предусмотренном </w:t>
      </w:r>
      <w:hyperlink w:anchor="п2_6_6" w:history="1">
        <w:r w:rsidRPr="001253B4">
          <w:rPr>
            <w:rFonts w:eastAsia="Times New Roman"/>
            <w:color w:val="0000FF"/>
            <w:u w:val="single"/>
          </w:rPr>
          <w:t>подпунктом 2.6.6</w:t>
        </w:r>
      </w:hyperlink>
      <w:r w:rsidRPr="001253B4">
        <w:rPr>
          <w:rFonts w:eastAsia="Times New Roman"/>
        </w:rPr>
        <w:t xml:space="preserve"> настоящего Административного регламента, специалист, ответственный за выдачу документов, направляет письмо почтовым отправлением. </w:t>
      </w:r>
    </w:p>
    <w:p w14:paraId="16A9AA24" w14:textId="77777777" w:rsidR="001253B4" w:rsidRPr="001253B4" w:rsidRDefault="001253B4">
      <w:pPr>
        <w:widowControl/>
        <w:numPr>
          <w:ilvl w:val="0"/>
          <w:numId w:val="31"/>
        </w:numPr>
        <w:autoSpaceDE/>
        <w:autoSpaceDN/>
        <w:adjustRightInd/>
        <w:spacing w:line="276" w:lineRule="auto"/>
        <w:ind w:left="0" w:right="-1" w:firstLine="709"/>
        <w:jc w:val="both"/>
        <w:rPr>
          <w:rFonts w:eastAsia="Times New Roman"/>
        </w:rPr>
      </w:pPr>
      <w:r w:rsidRPr="001253B4">
        <w:rPr>
          <w:rFonts w:eastAsia="Times New Roman"/>
        </w:rPr>
        <w:t>При обращении за предоставлением муниципальной услуги в ГАУ «МФЦ РС(Я)» результат предоставления муниципальной услуги направляется в ГАУ «МФЦ РС(Я)» для выдачи результата заявителю.</w:t>
      </w:r>
    </w:p>
    <w:p w14:paraId="05F0F48F" w14:textId="77777777" w:rsidR="001253B4" w:rsidRPr="001253B4" w:rsidRDefault="001253B4">
      <w:pPr>
        <w:widowControl/>
        <w:numPr>
          <w:ilvl w:val="0"/>
          <w:numId w:val="31"/>
        </w:numPr>
        <w:autoSpaceDE/>
        <w:autoSpaceDN/>
        <w:adjustRightInd/>
        <w:spacing w:line="276" w:lineRule="auto"/>
        <w:ind w:left="0" w:right="-1" w:firstLine="709"/>
        <w:jc w:val="both"/>
        <w:rPr>
          <w:rFonts w:eastAsia="Times New Roman"/>
        </w:rPr>
      </w:pPr>
      <w:r w:rsidRPr="001253B4">
        <w:rPr>
          <w:rFonts w:eastAsia="Times New Roman"/>
        </w:rPr>
        <w:t xml:space="preserve">В случае поступления заявления в порядке, предусмотренном </w:t>
      </w:r>
      <w:hyperlink w:anchor="п2_6_8" w:history="1">
        <w:r w:rsidRPr="001253B4">
          <w:rPr>
            <w:rFonts w:eastAsia="Times New Roman"/>
            <w:color w:val="0000FF"/>
            <w:u w:val="single"/>
          </w:rPr>
          <w:t>подпунктом 2.6.8</w:t>
        </w:r>
      </w:hyperlink>
      <w:r w:rsidRPr="001253B4">
        <w:rPr>
          <w:rFonts w:eastAsia="Times New Roman"/>
        </w:rPr>
        <w:t xml:space="preserve"> настоящего Административного регламента, муниципальным служащим направляется результат муниципальной услуги в электронной форме посредством ЕПГУ и/или РПГУ.</w:t>
      </w:r>
    </w:p>
    <w:p w14:paraId="07E2BE63" w14:textId="77777777" w:rsidR="001253B4" w:rsidRPr="001253B4" w:rsidRDefault="001253B4" w:rsidP="00117874">
      <w:pPr>
        <w:widowControl/>
        <w:autoSpaceDE/>
        <w:autoSpaceDN/>
        <w:adjustRightInd/>
        <w:spacing w:line="276" w:lineRule="auto"/>
        <w:ind w:right="-1" w:firstLine="709"/>
        <w:jc w:val="both"/>
        <w:rPr>
          <w:rFonts w:eastAsia="Times New Roman"/>
        </w:rPr>
      </w:pPr>
      <w:r w:rsidRPr="001253B4">
        <w:rPr>
          <w:rFonts w:eastAsia="Times New Roman"/>
        </w:rPr>
        <w:t>Заявителю в качестве результата предоставления услуги обеспечивается по его выбору возможность получения:</w:t>
      </w:r>
    </w:p>
    <w:p w14:paraId="20AE846E" w14:textId="77777777" w:rsidR="001253B4" w:rsidRPr="001253B4" w:rsidRDefault="001253B4" w:rsidP="00117874">
      <w:pPr>
        <w:widowControl/>
        <w:autoSpaceDE/>
        <w:autoSpaceDN/>
        <w:adjustRightInd/>
        <w:spacing w:line="276" w:lineRule="auto"/>
        <w:ind w:right="-1" w:firstLine="709"/>
        <w:jc w:val="both"/>
        <w:rPr>
          <w:rFonts w:eastAsia="Times New Roman"/>
        </w:rPr>
      </w:pPr>
      <w:r w:rsidRPr="001253B4">
        <w:rPr>
          <w:rFonts w:eastAsia="Times New Roman"/>
        </w:rPr>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621B26BB" w14:textId="77777777" w:rsidR="001253B4" w:rsidRPr="001253B4" w:rsidRDefault="001253B4" w:rsidP="00117874">
      <w:pPr>
        <w:widowControl/>
        <w:autoSpaceDE/>
        <w:autoSpaceDN/>
        <w:adjustRightInd/>
        <w:spacing w:line="276" w:lineRule="auto"/>
        <w:ind w:right="-1" w:firstLine="709"/>
        <w:jc w:val="both"/>
        <w:rPr>
          <w:rFonts w:eastAsia="Times New Roman"/>
        </w:rPr>
      </w:pPr>
      <w:r w:rsidRPr="001253B4">
        <w:rPr>
          <w:rFonts w:eastAsia="Times New Roman"/>
        </w:rPr>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46A9CBAB" w14:textId="77777777" w:rsidR="001253B4" w:rsidRPr="001253B4" w:rsidRDefault="001253B4" w:rsidP="00117874">
      <w:pPr>
        <w:widowControl/>
        <w:autoSpaceDE/>
        <w:autoSpaceDN/>
        <w:adjustRightInd/>
        <w:spacing w:line="276" w:lineRule="auto"/>
        <w:ind w:right="-1" w:firstLine="709"/>
        <w:jc w:val="both"/>
        <w:rPr>
          <w:rFonts w:eastAsia="Times New Roman"/>
        </w:rPr>
      </w:pPr>
      <w:r w:rsidRPr="001253B4">
        <w:rPr>
          <w:rFonts w:eastAsia="Times New Roman"/>
        </w:rPr>
        <w:t>в) информации из государственных информационных систем в случаях, предусмотренных законодательством Российской Федерации.</w:t>
      </w:r>
    </w:p>
    <w:p w14:paraId="7AF742FF" w14:textId="77777777" w:rsidR="001253B4" w:rsidRPr="001253B4" w:rsidRDefault="001253B4">
      <w:pPr>
        <w:widowControl/>
        <w:numPr>
          <w:ilvl w:val="0"/>
          <w:numId w:val="31"/>
        </w:numPr>
        <w:autoSpaceDE/>
        <w:autoSpaceDN/>
        <w:adjustRightInd/>
        <w:spacing w:line="276" w:lineRule="auto"/>
        <w:ind w:left="0" w:right="-1" w:firstLine="709"/>
        <w:jc w:val="both"/>
        <w:rPr>
          <w:rFonts w:eastAsia="Times New Roman"/>
        </w:rPr>
      </w:pPr>
      <w:r w:rsidRPr="001253B4">
        <w:rPr>
          <w:rFonts w:eastAsia="Times New Roman"/>
        </w:rPr>
        <w:t xml:space="preserve">Критерием принятия решения о выполнении административных процедур в рамках соответствующего административного действия является поступление специалисту, ответственному за выдачу документов, результата по услуге. </w:t>
      </w:r>
    </w:p>
    <w:p w14:paraId="7AD235B5" w14:textId="77777777" w:rsidR="001253B4" w:rsidRPr="001253B4" w:rsidRDefault="001253B4">
      <w:pPr>
        <w:widowControl/>
        <w:numPr>
          <w:ilvl w:val="0"/>
          <w:numId w:val="31"/>
        </w:numPr>
        <w:autoSpaceDE/>
        <w:autoSpaceDN/>
        <w:adjustRightInd/>
        <w:spacing w:line="276" w:lineRule="auto"/>
        <w:ind w:left="0" w:right="-1" w:firstLine="709"/>
        <w:jc w:val="both"/>
        <w:rPr>
          <w:rFonts w:eastAsia="Times New Roman"/>
        </w:rPr>
      </w:pPr>
      <w:r w:rsidRPr="001253B4">
        <w:rPr>
          <w:rFonts w:eastAsia="Times New Roman"/>
        </w:rPr>
        <w:t xml:space="preserve">Результатом выполнения административной процедуры является выдача заявителю результата по услуге. </w:t>
      </w:r>
    </w:p>
    <w:p w14:paraId="6D63515E" w14:textId="77777777" w:rsidR="001253B4" w:rsidRPr="001253B4" w:rsidRDefault="001253B4">
      <w:pPr>
        <w:widowControl/>
        <w:numPr>
          <w:ilvl w:val="0"/>
          <w:numId w:val="31"/>
        </w:numPr>
        <w:autoSpaceDE/>
        <w:autoSpaceDN/>
        <w:adjustRightInd/>
        <w:spacing w:line="276" w:lineRule="auto"/>
        <w:ind w:left="0" w:right="-1" w:firstLine="709"/>
        <w:jc w:val="both"/>
        <w:rPr>
          <w:rFonts w:eastAsia="Times New Roman"/>
        </w:rPr>
      </w:pPr>
      <w:r w:rsidRPr="001253B4">
        <w:rPr>
          <w:rFonts w:eastAsia="Times New Roman"/>
        </w:rPr>
        <w:t>Способом фиксации результата выполнения административной процедуры является получение заявителем под роспись либо в личном кабинете на ЕПГУ и /или РПГУ результата по услуге.</w:t>
      </w:r>
    </w:p>
    <w:p w14:paraId="163583A7" w14:textId="77777777" w:rsidR="001253B4" w:rsidRPr="001253B4" w:rsidRDefault="001253B4">
      <w:pPr>
        <w:widowControl/>
        <w:numPr>
          <w:ilvl w:val="0"/>
          <w:numId w:val="31"/>
        </w:numPr>
        <w:autoSpaceDE/>
        <w:autoSpaceDN/>
        <w:adjustRightInd/>
        <w:spacing w:line="276" w:lineRule="auto"/>
        <w:ind w:left="0" w:right="-1" w:firstLine="709"/>
        <w:jc w:val="both"/>
        <w:rPr>
          <w:rFonts w:eastAsia="Times New Roman"/>
        </w:rPr>
      </w:pPr>
      <w:r w:rsidRPr="001253B4">
        <w:rPr>
          <w:rFonts w:eastAsia="Times New Roman"/>
          <w:spacing w:val="2"/>
        </w:rPr>
        <w:t>М</w:t>
      </w:r>
      <w:r w:rsidRPr="001253B4">
        <w:rPr>
          <w:rFonts w:eastAsia="Times New Roman"/>
        </w:rPr>
        <w:t>аксимальная продолжительность административной процедуры выдачи результата муниципальной услуги составляет один рабочий день и не включается в общий срок предоставления муниципальной услуги.</w:t>
      </w:r>
    </w:p>
    <w:p w14:paraId="1E0864ED" w14:textId="77777777" w:rsidR="001253B4" w:rsidRPr="001253B4" w:rsidRDefault="001253B4">
      <w:pPr>
        <w:keepNext/>
        <w:keepLines/>
        <w:widowControl/>
        <w:numPr>
          <w:ilvl w:val="0"/>
          <w:numId w:val="44"/>
        </w:numPr>
        <w:autoSpaceDE/>
        <w:autoSpaceDN/>
        <w:adjustRightInd/>
        <w:spacing w:before="200" w:after="240" w:line="276" w:lineRule="auto"/>
        <w:ind w:left="0" w:right="-1" w:firstLine="709"/>
        <w:jc w:val="center"/>
        <w:outlineLvl w:val="2"/>
        <w:rPr>
          <w:rFonts w:eastAsia="Times New Roman"/>
        </w:rPr>
      </w:pPr>
      <w:r w:rsidRPr="001253B4">
        <w:rPr>
          <w:rFonts w:eastAsia="Times New Roman"/>
        </w:rPr>
        <w:lastRenderedPageBreak/>
        <w:t>ФОРМЫ КОНТРОЛЯ ЗА ИСПОЛНЕНИЕМ АДМИНИСТРАТИВНОГО РЕГЛАМЕНТА</w:t>
      </w:r>
    </w:p>
    <w:p w14:paraId="4314A7F9" w14:textId="77777777" w:rsidR="001253B4" w:rsidRPr="001253B4" w:rsidRDefault="001253B4">
      <w:pPr>
        <w:keepNext/>
        <w:keepLines/>
        <w:widowControl/>
        <w:numPr>
          <w:ilvl w:val="1"/>
          <w:numId w:val="44"/>
        </w:numPr>
        <w:autoSpaceDE/>
        <w:autoSpaceDN/>
        <w:adjustRightInd/>
        <w:spacing w:before="40" w:after="240" w:line="276" w:lineRule="auto"/>
        <w:ind w:left="0" w:right="-1" w:firstLine="709"/>
        <w:jc w:val="center"/>
        <w:outlineLvl w:val="3"/>
        <w:rPr>
          <w:rFonts w:eastAsia="Times New Roman"/>
          <w:b/>
          <w:i/>
          <w:iCs/>
        </w:rPr>
      </w:pPr>
      <w:r w:rsidRPr="001253B4">
        <w:rPr>
          <w:rFonts w:eastAsia="Times New Roman"/>
          <w:b/>
        </w:rPr>
        <w:t>Порядок осуществления текущего контроля за соблюдение и исполнением ответственными муниципальными служащими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14:paraId="0A7CC710" w14:textId="77777777" w:rsidR="001253B4" w:rsidRPr="001253B4" w:rsidRDefault="001253B4">
      <w:pPr>
        <w:widowControl/>
        <w:numPr>
          <w:ilvl w:val="0"/>
          <w:numId w:val="32"/>
        </w:numPr>
        <w:autoSpaceDE/>
        <w:autoSpaceDN/>
        <w:adjustRightInd/>
        <w:spacing w:after="200" w:line="276" w:lineRule="auto"/>
        <w:ind w:left="0" w:right="-1" w:firstLine="709"/>
        <w:contextualSpacing/>
        <w:jc w:val="both"/>
        <w:rPr>
          <w:rFonts w:eastAsia="Times New Roman"/>
        </w:rPr>
      </w:pPr>
      <w:r w:rsidRPr="001253B4">
        <w:rPr>
          <w:rFonts w:eastAsia="Times New Roman"/>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муниципальными служащими осуществляется главой либо уполномоченным заместителем главы Администрации, курирующим вопросы предоставления муниципальной услуги.</w:t>
      </w:r>
    </w:p>
    <w:p w14:paraId="6FED6EDA" w14:textId="77777777" w:rsidR="001253B4" w:rsidRPr="001253B4" w:rsidRDefault="001253B4">
      <w:pPr>
        <w:widowControl/>
        <w:numPr>
          <w:ilvl w:val="0"/>
          <w:numId w:val="32"/>
        </w:numPr>
        <w:autoSpaceDE/>
        <w:autoSpaceDN/>
        <w:adjustRightInd/>
        <w:spacing w:after="200" w:line="276" w:lineRule="auto"/>
        <w:ind w:left="0" w:right="-1" w:firstLine="709"/>
        <w:contextualSpacing/>
        <w:jc w:val="both"/>
        <w:rPr>
          <w:rFonts w:eastAsia="Times New Roman"/>
        </w:rPr>
      </w:pPr>
      <w:r w:rsidRPr="001253B4">
        <w:rPr>
          <w:rFonts w:eastAsia="Times New Roman"/>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муниципальными служащими осуществляется руководителем Отдела либо его заместителем.</w:t>
      </w:r>
    </w:p>
    <w:p w14:paraId="02C28A53" w14:textId="77777777" w:rsidR="001253B4" w:rsidRPr="001253B4" w:rsidRDefault="001253B4">
      <w:pPr>
        <w:widowControl/>
        <w:numPr>
          <w:ilvl w:val="0"/>
          <w:numId w:val="32"/>
        </w:numPr>
        <w:autoSpaceDE/>
        <w:autoSpaceDN/>
        <w:adjustRightInd/>
        <w:spacing w:after="200" w:line="276" w:lineRule="auto"/>
        <w:ind w:left="0" w:right="-1" w:firstLine="709"/>
        <w:contextualSpacing/>
        <w:jc w:val="both"/>
        <w:rPr>
          <w:rFonts w:eastAsia="Times New Roman"/>
        </w:rPr>
      </w:pPr>
      <w:r w:rsidRPr="001253B4">
        <w:rPr>
          <w:rFonts w:eastAsia="Times New Roman"/>
        </w:rPr>
        <w:t xml:space="preserve"> Периодичность осуществления текущего контроля устанавливается главой либо уполномоченным заместителем главы Администрации, курирующим вопросы предоставления муниципальной услуги.</w:t>
      </w:r>
    </w:p>
    <w:p w14:paraId="7C413FA1" w14:textId="77777777" w:rsidR="001253B4" w:rsidRPr="001253B4" w:rsidRDefault="001253B4">
      <w:pPr>
        <w:keepNext/>
        <w:keepLines/>
        <w:widowControl/>
        <w:numPr>
          <w:ilvl w:val="1"/>
          <w:numId w:val="44"/>
        </w:numPr>
        <w:autoSpaceDE/>
        <w:autoSpaceDN/>
        <w:adjustRightInd/>
        <w:spacing w:before="40" w:after="240" w:line="276" w:lineRule="auto"/>
        <w:ind w:left="0" w:right="-1" w:firstLine="709"/>
        <w:jc w:val="center"/>
        <w:outlineLvl w:val="3"/>
        <w:rPr>
          <w:rFonts w:eastAsia="Times New Roman"/>
          <w:b/>
          <w:iCs/>
        </w:rPr>
      </w:pPr>
      <w:r w:rsidRPr="001253B4">
        <w:rPr>
          <w:rFonts w:eastAsia="Times New Roman"/>
          <w:b/>
          <w:iCs/>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6E330D82" w14:textId="77777777" w:rsidR="001253B4" w:rsidRPr="001253B4" w:rsidRDefault="001253B4">
      <w:pPr>
        <w:widowControl/>
        <w:numPr>
          <w:ilvl w:val="0"/>
          <w:numId w:val="33"/>
        </w:numPr>
        <w:autoSpaceDE/>
        <w:autoSpaceDN/>
        <w:adjustRightInd/>
        <w:spacing w:after="200" w:line="276" w:lineRule="auto"/>
        <w:ind w:left="0" w:right="-1" w:firstLine="709"/>
        <w:contextualSpacing/>
        <w:jc w:val="both"/>
        <w:rPr>
          <w:rFonts w:eastAsia="Times New Roman"/>
        </w:rPr>
      </w:pPr>
      <w:r w:rsidRPr="001253B4">
        <w:rPr>
          <w:rFonts w:eastAsia="Times New Roman"/>
        </w:rPr>
        <w:t>Контроль за полнотой и качеством предоставления Администрацией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муниципальных служащих Администрации.</w:t>
      </w:r>
    </w:p>
    <w:p w14:paraId="379A151C" w14:textId="77777777" w:rsidR="001253B4" w:rsidRPr="001253B4" w:rsidRDefault="001253B4">
      <w:pPr>
        <w:widowControl/>
        <w:numPr>
          <w:ilvl w:val="0"/>
          <w:numId w:val="33"/>
        </w:numPr>
        <w:autoSpaceDE/>
        <w:autoSpaceDN/>
        <w:adjustRightInd/>
        <w:spacing w:after="200" w:line="276" w:lineRule="auto"/>
        <w:ind w:left="0" w:right="-1" w:firstLine="709"/>
        <w:contextualSpacing/>
        <w:jc w:val="both"/>
        <w:rPr>
          <w:rFonts w:eastAsia="Times New Roman"/>
        </w:rPr>
      </w:pPr>
      <w:r w:rsidRPr="001253B4">
        <w:rPr>
          <w:rFonts w:eastAsia="Times New Roman"/>
        </w:rPr>
        <w:t>Порядок и периодичность проведения плановых проверок выполнения Отделом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осуществляются в соответствии с планом работы Администрации на текущий год.</w:t>
      </w:r>
    </w:p>
    <w:p w14:paraId="2D28A7C4" w14:textId="77777777" w:rsidR="001253B4" w:rsidRPr="001253B4" w:rsidRDefault="001253B4">
      <w:pPr>
        <w:widowControl/>
        <w:numPr>
          <w:ilvl w:val="0"/>
          <w:numId w:val="33"/>
        </w:numPr>
        <w:autoSpaceDE/>
        <w:autoSpaceDN/>
        <w:adjustRightInd/>
        <w:spacing w:after="200" w:line="276" w:lineRule="auto"/>
        <w:ind w:left="0" w:right="-1" w:firstLine="709"/>
        <w:contextualSpacing/>
        <w:jc w:val="both"/>
        <w:rPr>
          <w:rFonts w:eastAsia="Times New Roman"/>
        </w:rPr>
      </w:pPr>
      <w:r w:rsidRPr="001253B4">
        <w:rPr>
          <w:rFonts w:eastAsia="Times New Roman"/>
        </w:rPr>
        <w:t>Решение об осуществлении плановых и внеплановых проверок полноты и качества предоставления муниципальной услуги принимается главой либо уполномоченным заместителем главы Администрации, курирующим вопросы предоставления муниципальной услуги.</w:t>
      </w:r>
    </w:p>
    <w:p w14:paraId="0BB8E6D1" w14:textId="77777777" w:rsidR="001253B4" w:rsidRPr="001253B4" w:rsidRDefault="001253B4">
      <w:pPr>
        <w:widowControl/>
        <w:numPr>
          <w:ilvl w:val="0"/>
          <w:numId w:val="33"/>
        </w:numPr>
        <w:autoSpaceDE/>
        <w:autoSpaceDN/>
        <w:adjustRightInd/>
        <w:spacing w:after="200" w:line="276" w:lineRule="auto"/>
        <w:ind w:left="0" w:right="-1" w:firstLine="709"/>
        <w:contextualSpacing/>
        <w:jc w:val="both"/>
        <w:rPr>
          <w:rFonts w:eastAsia="Times New Roman"/>
        </w:rPr>
      </w:pPr>
      <w:r w:rsidRPr="001253B4">
        <w:rPr>
          <w:rFonts w:eastAsia="Times New Roman"/>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по конкретному обращению заявителя. Плановые проверки проводятся не реже 1 раза в 3 года.</w:t>
      </w:r>
    </w:p>
    <w:p w14:paraId="4F7BA6E2" w14:textId="77777777" w:rsidR="001253B4" w:rsidRPr="001253B4" w:rsidRDefault="001253B4">
      <w:pPr>
        <w:widowControl/>
        <w:numPr>
          <w:ilvl w:val="0"/>
          <w:numId w:val="33"/>
        </w:numPr>
        <w:autoSpaceDE/>
        <w:autoSpaceDN/>
        <w:adjustRightInd/>
        <w:spacing w:after="200" w:line="276" w:lineRule="auto"/>
        <w:ind w:left="0" w:right="-1" w:firstLine="709"/>
        <w:contextualSpacing/>
        <w:jc w:val="both"/>
        <w:rPr>
          <w:rFonts w:eastAsia="Times New Roman"/>
        </w:rPr>
      </w:pPr>
      <w:r w:rsidRPr="001253B4">
        <w:rPr>
          <w:rFonts w:eastAsia="Times New Roman"/>
        </w:rPr>
        <w:t xml:space="preserve">Плановые и внеплановые проверки полноты и качества предоставления муниципальной услуги Отделом осуществляются структурным подразделением Администрации, ответственным за организацию работы по рассмотрению обращений </w:t>
      </w:r>
      <w:r w:rsidRPr="001253B4">
        <w:rPr>
          <w:rFonts w:eastAsia="Times New Roman"/>
        </w:rPr>
        <w:lastRenderedPageBreak/>
        <w:t>граждан, и уполномоченными муниципальными служащими на основании соответствующих ведомственных нормативных правовых актов. Проверки проводятся с целью выявления и устранения нарушений прав заявителей и привлечения виновных лиц к ответственности.</w:t>
      </w:r>
    </w:p>
    <w:p w14:paraId="55BE0677" w14:textId="77777777" w:rsidR="001253B4" w:rsidRPr="001253B4" w:rsidRDefault="001253B4">
      <w:pPr>
        <w:widowControl/>
        <w:numPr>
          <w:ilvl w:val="0"/>
          <w:numId w:val="33"/>
        </w:numPr>
        <w:autoSpaceDE/>
        <w:autoSpaceDN/>
        <w:adjustRightInd/>
        <w:spacing w:after="200" w:line="276" w:lineRule="auto"/>
        <w:ind w:left="0" w:right="-1" w:firstLine="709"/>
        <w:contextualSpacing/>
        <w:jc w:val="both"/>
        <w:rPr>
          <w:rFonts w:eastAsia="Times New Roman"/>
        </w:rPr>
      </w:pPr>
      <w:r w:rsidRPr="001253B4">
        <w:rPr>
          <w:rFonts w:eastAsia="Times New Roman"/>
        </w:rPr>
        <w:t>Результаты проверок отражаются отдельной справкой или актом.</w:t>
      </w:r>
    </w:p>
    <w:p w14:paraId="760ADF50" w14:textId="77777777" w:rsidR="001253B4" w:rsidRPr="001253B4" w:rsidRDefault="001253B4">
      <w:pPr>
        <w:widowControl/>
        <w:numPr>
          <w:ilvl w:val="0"/>
          <w:numId w:val="33"/>
        </w:numPr>
        <w:autoSpaceDE/>
        <w:autoSpaceDN/>
        <w:adjustRightInd/>
        <w:spacing w:after="200" w:line="276" w:lineRule="auto"/>
        <w:ind w:left="0" w:right="-1" w:firstLine="709"/>
        <w:contextualSpacing/>
        <w:jc w:val="both"/>
        <w:rPr>
          <w:rFonts w:eastAsia="Times New Roman"/>
        </w:rPr>
      </w:pPr>
      <w:r w:rsidRPr="001253B4">
        <w:rPr>
          <w:rFonts w:eastAsia="Times New Roman"/>
        </w:rPr>
        <w:t xml:space="preserve"> Внеплановые проверки Отдела по вопросу предоставления муниципальной услуги проводит уполномоченное структурное подразделение Администрации на основании жалоб заинтересованных лиц и по результатам проверки составляет акты с указанием выявленных нарушений.</w:t>
      </w:r>
    </w:p>
    <w:p w14:paraId="1A260955" w14:textId="77777777" w:rsidR="001253B4" w:rsidRPr="001253B4" w:rsidRDefault="001253B4">
      <w:pPr>
        <w:keepNext/>
        <w:keepLines/>
        <w:widowControl/>
        <w:numPr>
          <w:ilvl w:val="1"/>
          <w:numId w:val="44"/>
        </w:numPr>
        <w:autoSpaceDE/>
        <w:autoSpaceDN/>
        <w:adjustRightInd/>
        <w:spacing w:before="40" w:after="240" w:line="276" w:lineRule="auto"/>
        <w:ind w:left="0" w:right="-1" w:firstLine="709"/>
        <w:jc w:val="center"/>
        <w:outlineLvl w:val="3"/>
        <w:rPr>
          <w:rFonts w:eastAsia="Times New Roman"/>
          <w:b/>
          <w:iCs/>
        </w:rPr>
      </w:pPr>
      <w:r w:rsidRPr="001253B4">
        <w:rPr>
          <w:rFonts w:eastAsia="Times New Roman"/>
          <w:b/>
          <w:iCs/>
        </w:rPr>
        <w:t>Ответственность муниципальных служащих Администрации за решения и действия (бездействие), принимаемые (осуществляемые) ими в ходе предоставления муниципальной услуги</w:t>
      </w:r>
    </w:p>
    <w:p w14:paraId="4040D2BA" w14:textId="77777777" w:rsidR="001253B4" w:rsidRPr="001253B4" w:rsidRDefault="001253B4" w:rsidP="00117874">
      <w:pPr>
        <w:widowControl/>
        <w:autoSpaceDE/>
        <w:autoSpaceDN/>
        <w:adjustRightInd/>
        <w:spacing w:after="240" w:line="276" w:lineRule="auto"/>
        <w:ind w:right="-1" w:firstLine="709"/>
        <w:jc w:val="both"/>
        <w:rPr>
          <w:rFonts w:eastAsia="Times New Roman"/>
        </w:rPr>
      </w:pPr>
      <w:r w:rsidRPr="001253B4">
        <w:rPr>
          <w:rFonts w:eastAsia="Times New Roman"/>
        </w:rPr>
        <w:t>4.3.1 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 Персональная ответственность муниципальных служащих Администрации за несоблюдение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14:paraId="11E1030A" w14:textId="77777777" w:rsidR="001253B4" w:rsidRPr="001253B4" w:rsidRDefault="001253B4">
      <w:pPr>
        <w:keepNext/>
        <w:keepLines/>
        <w:widowControl/>
        <w:numPr>
          <w:ilvl w:val="1"/>
          <w:numId w:val="44"/>
        </w:numPr>
        <w:autoSpaceDE/>
        <w:autoSpaceDN/>
        <w:adjustRightInd/>
        <w:spacing w:before="40" w:after="240" w:line="276" w:lineRule="auto"/>
        <w:ind w:left="0" w:right="-1" w:firstLine="709"/>
        <w:jc w:val="center"/>
        <w:outlineLvl w:val="3"/>
        <w:rPr>
          <w:rFonts w:eastAsia="Times New Roman"/>
          <w:b/>
          <w:iCs/>
        </w:rPr>
      </w:pPr>
      <w:r w:rsidRPr="001253B4">
        <w:rPr>
          <w:rFonts w:eastAsia="Times New Roman"/>
          <w:b/>
          <w:iCs/>
        </w:rPr>
        <w:t>Требования к порядку и формам контроля за предоставлением муниципальной услуги, в том числе со стороны граждан, их объединений и организаций</w:t>
      </w:r>
    </w:p>
    <w:p w14:paraId="003E4578" w14:textId="77777777" w:rsidR="001253B4" w:rsidRPr="001253B4" w:rsidRDefault="001253B4">
      <w:pPr>
        <w:widowControl/>
        <w:numPr>
          <w:ilvl w:val="0"/>
          <w:numId w:val="34"/>
        </w:numPr>
        <w:autoSpaceDE/>
        <w:autoSpaceDN/>
        <w:adjustRightInd/>
        <w:spacing w:after="200" w:line="276" w:lineRule="auto"/>
        <w:ind w:left="0" w:right="-1" w:firstLine="709"/>
        <w:contextualSpacing/>
        <w:jc w:val="both"/>
        <w:rPr>
          <w:rFonts w:eastAsia="Times New Roman"/>
        </w:rPr>
      </w:pPr>
      <w:r w:rsidRPr="001253B4">
        <w:rPr>
          <w:rFonts w:eastAsia="Times New Roman"/>
        </w:rPr>
        <w:t>Контроль за предоставлением муниципальной услуги со стороны граждан, их объединений и организаций не предусмотрен.</w:t>
      </w:r>
    </w:p>
    <w:p w14:paraId="6FFBADDC" w14:textId="77777777" w:rsidR="001253B4" w:rsidRPr="001253B4" w:rsidRDefault="001253B4">
      <w:pPr>
        <w:widowControl/>
        <w:numPr>
          <w:ilvl w:val="0"/>
          <w:numId w:val="34"/>
        </w:numPr>
        <w:autoSpaceDE/>
        <w:autoSpaceDN/>
        <w:adjustRightInd/>
        <w:spacing w:after="200" w:line="276" w:lineRule="auto"/>
        <w:ind w:left="0" w:right="-1" w:firstLine="709"/>
        <w:contextualSpacing/>
        <w:jc w:val="both"/>
        <w:rPr>
          <w:rFonts w:eastAsia="Times New Roman"/>
        </w:rPr>
      </w:pPr>
      <w:r w:rsidRPr="001253B4">
        <w:rPr>
          <w:rFonts w:eastAsia="Times New Roman"/>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муниципальными служащими Администрации, ответственными за организацию работы по исполнению муниципальной услуги.</w:t>
      </w:r>
    </w:p>
    <w:p w14:paraId="2549C3A4" w14:textId="77777777" w:rsidR="001253B4" w:rsidRPr="001253B4" w:rsidRDefault="001253B4">
      <w:pPr>
        <w:widowControl/>
        <w:numPr>
          <w:ilvl w:val="0"/>
          <w:numId w:val="34"/>
        </w:numPr>
        <w:autoSpaceDE/>
        <w:autoSpaceDN/>
        <w:adjustRightInd/>
        <w:spacing w:after="200" w:line="276" w:lineRule="auto"/>
        <w:ind w:left="0" w:right="-1" w:firstLine="709"/>
        <w:contextualSpacing/>
        <w:jc w:val="both"/>
        <w:rPr>
          <w:rFonts w:eastAsia="Times New Roman"/>
        </w:rPr>
      </w:pPr>
      <w:r w:rsidRPr="001253B4">
        <w:rPr>
          <w:rFonts w:eastAsia="Times New Roman"/>
        </w:rPr>
        <w:t>Муниципальный служащий, ответственный за прием заявлений и документов, несет персональную ответственность за своевременное направление запросов в органы исполнительной власти, органы местного самоуправления для получения документов и информации, необходимых для предоставления муниципальной услуги и за своевременное предоставление муниципальной услуги. Персональная ответственность муниципальных служащих Администрации закрепляется в их должностных инструкциях в соответствии с требованиями законодательства Российской Федерации.</w:t>
      </w:r>
    </w:p>
    <w:p w14:paraId="19E3300A" w14:textId="77777777" w:rsidR="001253B4" w:rsidRPr="001253B4" w:rsidRDefault="001253B4">
      <w:pPr>
        <w:widowControl/>
        <w:numPr>
          <w:ilvl w:val="0"/>
          <w:numId w:val="34"/>
        </w:numPr>
        <w:autoSpaceDE/>
        <w:autoSpaceDN/>
        <w:adjustRightInd/>
        <w:spacing w:after="200" w:line="276" w:lineRule="auto"/>
        <w:ind w:left="0" w:right="-1" w:firstLine="709"/>
        <w:contextualSpacing/>
        <w:jc w:val="both"/>
        <w:rPr>
          <w:rFonts w:eastAsia="Times New Roman"/>
        </w:rPr>
      </w:pPr>
      <w:r w:rsidRPr="001253B4">
        <w:rPr>
          <w:rFonts w:eastAsia="Times New Roman"/>
        </w:rPr>
        <w:t>Периодичность осуществления текущего контроля устанавливается руководством Администрации.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принятие решений и подготовку ответов на их обращения, содержащие жалобы на действия (бездействие) муниципальных служащих Администрации. По результатам этих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14:paraId="3BB6B1B8" w14:textId="77777777" w:rsidR="001253B4" w:rsidRPr="001253B4" w:rsidRDefault="001253B4">
      <w:pPr>
        <w:widowControl/>
        <w:numPr>
          <w:ilvl w:val="0"/>
          <w:numId w:val="34"/>
        </w:numPr>
        <w:autoSpaceDE/>
        <w:autoSpaceDN/>
        <w:adjustRightInd/>
        <w:spacing w:after="200" w:line="276" w:lineRule="auto"/>
        <w:ind w:left="0" w:right="-1" w:firstLine="709"/>
        <w:contextualSpacing/>
        <w:jc w:val="both"/>
        <w:rPr>
          <w:rFonts w:eastAsia="Times New Roman"/>
        </w:rPr>
      </w:pPr>
      <w:r w:rsidRPr="001253B4">
        <w:rPr>
          <w:rFonts w:eastAsia="Times New Roman"/>
        </w:rPr>
        <w:t>Проверки полноты и качества предоставления муниципальной услуги осуществляются на основании правовых актов Администрации.</w:t>
      </w:r>
    </w:p>
    <w:p w14:paraId="6ACCC19F" w14:textId="77777777" w:rsidR="001253B4" w:rsidRPr="001253B4" w:rsidRDefault="001253B4">
      <w:pPr>
        <w:widowControl/>
        <w:numPr>
          <w:ilvl w:val="0"/>
          <w:numId w:val="34"/>
        </w:numPr>
        <w:autoSpaceDE/>
        <w:autoSpaceDN/>
        <w:adjustRightInd/>
        <w:spacing w:after="200" w:line="276" w:lineRule="auto"/>
        <w:ind w:left="0" w:right="-1" w:firstLine="709"/>
        <w:contextualSpacing/>
        <w:jc w:val="both"/>
        <w:rPr>
          <w:rFonts w:eastAsia="Times New Roman"/>
        </w:rPr>
      </w:pPr>
      <w:r w:rsidRPr="001253B4">
        <w:rPr>
          <w:rFonts w:eastAsia="Times New Roman"/>
        </w:rPr>
        <w:lastRenderedPageBreak/>
        <w:t>Проверки могут быть плановыми (осуществляться на основании планов работы Администрации) и внеплановыми.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14:paraId="4C2CF289" w14:textId="77777777" w:rsidR="001253B4" w:rsidRPr="001253B4" w:rsidRDefault="001253B4">
      <w:pPr>
        <w:widowControl/>
        <w:numPr>
          <w:ilvl w:val="0"/>
          <w:numId w:val="34"/>
        </w:numPr>
        <w:autoSpaceDE/>
        <w:autoSpaceDN/>
        <w:adjustRightInd/>
        <w:spacing w:after="200" w:line="276" w:lineRule="auto"/>
        <w:ind w:left="0" w:right="-1" w:firstLine="709"/>
        <w:contextualSpacing/>
        <w:jc w:val="both"/>
        <w:rPr>
          <w:rFonts w:eastAsia="Times New Roman"/>
        </w:rPr>
      </w:pPr>
      <w:r w:rsidRPr="001253B4">
        <w:rPr>
          <w:rFonts w:eastAsia="Times New Roman"/>
        </w:rPr>
        <w:t>Для проведения проверки полноты и качества предоставления муниципальной услуги может создаваться комиссия. Результаты деятельности комиссии оформляются в виде отчетов, в которых отмечаются выявленные недостатки и предложения по их устранению.</w:t>
      </w:r>
    </w:p>
    <w:p w14:paraId="736162AF" w14:textId="77777777" w:rsidR="001253B4" w:rsidRPr="001253B4" w:rsidRDefault="001253B4" w:rsidP="001253B4">
      <w:pPr>
        <w:widowControl/>
        <w:autoSpaceDE/>
        <w:autoSpaceDN/>
        <w:adjustRightInd/>
        <w:spacing w:line="276" w:lineRule="auto"/>
        <w:ind w:right="-1" w:firstLine="709"/>
        <w:jc w:val="both"/>
        <w:rPr>
          <w:rFonts w:eastAsia="Times New Roman"/>
        </w:rPr>
      </w:pPr>
    </w:p>
    <w:p w14:paraId="7A13C982" w14:textId="77777777" w:rsidR="001253B4" w:rsidRPr="001253B4" w:rsidRDefault="001253B4">
      <w:pPr>
        <w:keepNext/>
        <w:keepLines/>
        <w:widowControl/>
        <w:numPr>
          <w:ilvl w:val="0"/>
          <w:numId w:val="44"/>
        </w:numPr>
        <w:autoSpaceDE/>
        <w:autoSpaceDN/>
        <w:adjustRightInd/>
        <w:spacing w:before="200" w:after="240" w:line="276" w:lineRule="auto"/>
        <w:ind w:left="0" w:right="-1" w:firstLine="0"/>
        <w:jc w:val="center"/>
        <w:outlineLvl w:val="2"/>
        <w:rPr>
          <w:rFonts w:eastAsia="Times New Roman"/>
          <w:lang w:eastAsia="en-US"/>
        </w:rPr>
      </w:pPr>
      <w:r w:rsidRPr="001253B4">
        <w:rPr>
          <w:rFonts w:eastAsia="Times New Roman"/>
          <w:lang w:eastAsia="en-US"/>
        </w:rPr>
        <w:t>ДОСУДЕБНОЕ (ВНЕСУДЕБНОЕ)  ОБЖАЛОВАНИЕ ЗАЯВИТЕЛЕМ РЕШЕНИЙ И ДЕЙСТВИЙ (БЕЗДЕЙСТВИЯ)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14:paraId="64267CD5" w14:textId="77777777" w:rsidR="001253B4" w:rsidRPr="001253B4" w:rsidRDefault="001253B4">
      <w:pPr>
        <w:keepNext/>
        <w:keepLines/>
        <w:widowControl/>
        <w:numPr>
          <w:ilvl w:val="1"/>
          <w:numId w:val="44"/>
        </w:numPr>
        <w:autoSpaceDE/>
        <w:autoSpaceDN/>
        <w:adjustRightInd/>
        <w:spacing w:before="40" w:after="240" w:line="276" w:lineRule="auto"/>
        <w:ind w:left="0" w:right="-1" w:firstLine="0"/>
        <w:jc w:val="center"/>
        <w:outlineLvl w:val="3"/>
        <w:rPr>
          <w:rFonts w:eastAsia="Times New Roman"/>
          <w:b/>
          <w:iCs/>
          <w:lang w:eastAsia="en-US"/>
        </w:rPr>
      </w:pPr>
      <w:r w:rsidRPr="001253B4">
        <w:rPr>
          <w:rFonts w:eastAsia="Times New Roman"/>
          <w:b/>
          <w:iCs/>
          <w:lang w:eastAsia="en-US"/>
        </w:rPr>
        <w:t xml:space="preserve">Предмет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w:t>
      </w:r>
      <w:hyperlink r:id="rId29" w:history="1">
        <w:r w:rsidRPr="001253B4">
          <w:rPr>
            <w:rFonts w:eastAsia="Times New Roman"/>
            <w:b/>
            <w:iCs/>
            <w:lang w:eastAsia="en-US"/>
          </w:rPr>
          <w:t>части 1.1 статьи 16</w:t>
        </w:r>
      </w:hyperlink>
      <w:r w:rsidRPr="001253B4">
        <w:rPr>
          <w:rFonts w:eastAsia="Times New Roman"/>
          <w:b/>
          <w:iCs/>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w:t>
      </w:r>
    </w:p>
    <w:p w14:paraId="338FD3EB" w14:textId="77777777" w:rsidR="001253B4" w:rsidRPr="001253B4" w:rsidRDefault="001253B4">
      <w:pPr>
        <w:widowControl/>
        <w:numPr>
          <w:ilvl w:val="0"/>
          <w:numId w:val="35"/>
        </w:numPr>
        <w:autoSpaceDE/>
        <w:autoSpaceDN/>
        <w:adjustRightInd/>
        <w:spacing w:after="200" w:line="276" w:lineRule="auto"/>
        <w:ind w:left="0" w:right="-1" w:firstLine="709"/>
        <w:contextualSpacing/>
        <w:jc w:val="both"/>
        <w:rPr>
          <w:rFonts w:eastAsia="Times New Roman"/>
          <w:lang w:eastAsia="en-US"/>
        </w:rPr>
      </w:pPr>
      <w:r w:rsidRPr="001253B4">
        <w:rPr>
          <w:rFonts w:eastAsia="Times New Roman"/>
          <w:lang w:eastAsia="en-US"/>
        </w:rPr>
        <w:t xml:space="preserve">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w:t>
      </w:r>
      <w:hyperlink r:id="rId30" w:history="1">
        <w:r w:rsidRPr="001253B4">
          <w:rPr>
            <w:rFonts w:eastAsia="Times New Roman"/>
            <w:lang w:eastAsia="en-US"/>
          </w:rPr>
          <w:t>части 1.1 статьи 16</w:t>
        </w:r>
      </w:hyperlink>
      <w:r w:rsidRPr="001253B4">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14:paraId="2FC19E5C" w14:textId="77777777" w:rsidR="001253B4" w:rsidRPr="001253B4" w:rsidRDefault="001253B4">
      <w:pPr>
        <w:widowControl/>
        <w:numPr>
          <w:ilvl w:val="0"/>
          <w:numId w:val="35"/>
        </w:numPr>
        <w:autoSpaceDE/>
        <w:autoSpaceDN/>
        <w:adjustRightInd/>
        <w:spacing w:after="200" w:line="276" w:lineRule="auto"/>
        <w:ind w:left="0" w:right="-1" w:firstLine="709"/>
        <w:contextualSpacing/>
        <w:jc w:val="both"/>
        <w:rPr>
          <w:rFonts w:eastAsia="Times New Roman"/>
          <w:lang w:eastAsia="en-US"/>
        </w:rPr>
      </w:pPr>
      <w:r w:rsidRPr="001253B4">
        <w:rPr>
          <w:rFonts w:eastAsia="Times New Roman"/>
          <w:lang w:eastAsia="en-US"/>
        </w:rPr>
        <w:t>Заявители вправе сообщить о нарушении своих прав и законных интересов, некорректном поведении или нарушении служебной этики по номерам телефонов уполномоченного органа.</w:t>
      </w:r>
    </w:p>
    <w:p w14:paraId="31E50DE8" w14:textId="77777777" w:rsidR="001253B4" w:rsidRPr="001253B4" w:rsidRDefault="001253B4">
      <w:pPr>
        <w:widowControl/>
        <w:numPr>
          <w:ilvl w:val="0"/>
          <w:numId w:val="35"/>
        </w:numPr>
        <w:autoSpaceDE/>
        <w:autoSpaceDN/>
        <w:adjustRightInd/>
        <w:spacing w:after="200" w:line="276" w:lineRule="auto"/>
        <w:ind w:left="0" w:right="-1" w:firstLine="709"/>
        <w:contextualSpacing/>
        <w:jc w:val="both"/>
        <w:rPr>
          <w:rFonts w:eastAsia="Times New Roman"/>
          <w:lang w:eastAsia="en-US"/>
        </w:rPr>
      </w:pPr>
      <w:r w:rsidRPr="001253B4">
        <w:rPr>
          <w:rFonts w:eastAsia="Times New Roman"/>
          <w:lang w:eastAsia="en-US"/>
        </w:rPr>
        <w:t xml:space="preserve">Жалоба на нарушение порядка предоставления муниципальной услуги (далее – жалоба) – требование заявителя или его законного представителя о восстановлении или защите нарушенных прав или законных интересов заявителя органом, предоставляющим муниципальную услугу, должностным лицом органа, предоставляющего муниципальную услугу, многофункционального центра, организаций, указанных в </w:t>
      </w:r>
      <w:hyperlink r:id="rId31" w:history="1">
        <w:r w:rsidRPr="001253B4">
          <w:rPr>
            <w:rFonts w:eastAsia="Times New Roman"/>
            <w:lang w:eastAsia="en-US"/>
          </w:rPr>
          <w:t>части 1.1 статьи 16</w:t>
        </w:r>
      </w:hyperlink>
      <w:r w:rsidRPr="001253B4">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w:t>
      </w:r>
      <w:r w:rsidRPr="001253B4">
        <w:rPr>
          <w:rFonts w:eastAsia="Times New Roman"/>
          <w:lang w:eastAsia="en-US"/>
        </w:rPr>
        <w:lastRenderedPageBreak/>
        <w:t>или муниципальных служащих, работников при получении данным заявителем муниципальной услуги.</w:t>
      </w:r>
    </w:p>
    <w:p w14:paraId="3B5358FE" w14:textId="77777777" w:rsidR="001253B4" w:rsidRPr="001253B4" w:rsidRDefault="001253B4">
      <w:pPr>
        <w:keepNext/>
        <w:keepLines/>
        <w:widowControl/>
        <w:numPr>
          <w:ilvl w:val="1"/>
          <w:numId w:val="44"/>
        </w:numPr>
        <w:autoSpaceDE/>
        <w:autoSpaceDN/>
        <w:adjustRightInd/>
        <w:spacing w:before="40" w:after="240" w:line="276" w:lineRule="auto"/>
        <w:ind w:left="0" w:right="-1" w:firstLine="0"/>
        <w:jc w:val="center"/>
        <w:outlineLvl w:val="3"/>
        <w:rPr>
          <w:rFonts w:eastAsia="Times New Roman"/>
          <w:b/>
          <w:iCs/>
          <w:lang w:eastAsia="en-US"/>
        </w:rPr>
      </w:pPr>
      <w:r w:rsidRPr="001253B4">
        <w:rPr>
          <w:rFonts w:eastAsia="Times New Roman"/>
          <w:b/>
          <w:iCs/>
          <w:lang w:eastAsia="en-US"/>
        </w:rPr>
        <w:t xml:space="preserve">Право и основания обжалования в досудебном (внесудебном) порядке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w:t>
      </w:r>
      <w:hyperlink r:id="rId32" w:history="1">
        <w:r w:rsidRPr="001253B4">
          <w:rPr>
            <w:rFonts w:eastAsia="Times New Roman"/>
            <w:b/>
            <w:iCs/>
            <w:lang w:eastAsia="en-US"/>
          </w:rPr>
          <w:t>части 1.1 статьи 16</w:t>
        </w:r>
      </w:hyperlink>
      <w:r w:rsidRPr="001253B4">
        <w:rPr>
          <w:rFonts w:eastAsia="Times New Roman"/>
          <w:b/>
          <w:iCs/>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14:paraId="0789EEB4" w14:textId="77777777" w:rsidR="001253B4" w:rsidRPr="001253B4" w:rsidRDefault="001253B4" w:rsidP="001253B4">
      <w:pPr>
        <w:widowControl/>
        <w:spacing w:line="276" w:lineRule="auto"/>
        <w:ind w:right="-1" w:firstLine="709"/>
        <w:jc w:val="both"/>
        <w:rPr>
          <w:rFonts w:eastAsia="Times New Roman"/>
          <w:lang w:eastAsia="en-US"/>
        </w:rPr>
      </w:pPr>
      <w:r w:rsidRPr="001253B4">
        <w:rPr>
          <w:rFonts w:eastAsia="Times New Roman"/>
          <w:lang w:eastAsia="en-US"/>
        </w:rPr>
        <w:t xml:space="preserve">  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а также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или их работников, в том числе в следующих случаях:</w:t>
      </w:r>
    </w:p>
    <w:p w14:paraId="51972E7B" w14:textId="77777777" w:rsidR="001253B4" w:rsidRPr="001253B4" w:rsidRDefault="001253B4">
      <w:pPr>
        <w:widowControl/>
        <w:numPr>
          <w:ilvl w:val="0"/>
          <w:numId w:val="37"/>
        </w:numPr>
        <w:autoSpaceDE/>
        <w:autoSpaceDN/>
        <w:adjustRightInd/>
        <w:spacing w:after="200" w:line="276" w:lineRule="auto"/>
        <w:ind w:left="0" w:right="-1" w:firstLine="709"/>
        <w:contextualSpacing/>
        <w:jc w:val="both"/>
        <w:rPr>
          <w:rFonts w:eastAsia="Times New Roman"/>
          <w:lang w:eastAsia="en-US"/>
        </w:rPr>
      </w:pPr>
      <w:r w:rsidRPr="001253B4">
        <w:rPr>
          <w:rFonts w:eastAsia="Times New Roman"/>
          <w:lang w:eastAsia="en-US"/>
        </w:rPr>
        <w:t xml:space="preserve">нарушение срока регистрации запроса о предоставлении государственной или муниципальной услуги, запроса, указанного в </w:t>
      </w:r>
      <w:hyperlink r:id="rId33" w:history="1">
        <w:r w:rsidRPr="001253B4">
          <w:rPr>
            <w:rFonts w:eastAsia="Times New Roman"/>
            <w:lang w:eastAsia="en-US"/>
          </w:rPr>
          <w:t>статье 15.1</w:t>
        </w:r>
      </w:hyperlink>
      <w:r w:rsidRPr="001253B4">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w:t>
      </w:r>
    </w:p>
    <w:p w14:paraId="2FDEFC47" w14:textId="77777777" w:rsidR="001253B4" w:rsidRPr="001253B4" w:rsidRDefault="001253B4">
      <w:pPr>
        <w:widowControl/>
        <w:numPr>
          <w:ilvl w:val="0"/>
          <w:numId w:val="37"/>
        </w:numPr>
        <w:autoSpaceDE/>
        <w:autoSpaceDN/>
        <w:adjustRightInd/>
        <w:spacing w:after="200" w:line="276" w:lineRule="auto"/>
        <w:ind w:left="0" w:right="-1" w:firstLine="709"/>
        <w:contextualSpacing/>
        <w:jc w:val="both"/>
        <w:rPr>
          <w:rFonts w:eastAsia="Times New Roman"/>
          <w:lang w:eastAsia="en-US"/>
        </w:rPr>
      </w:pPr>
      <w:r w:rsidRPr="001253B4">
        <w:rPr>
          <w:rFonts w:eastAsia="Times New Roman"/>
          <w:lang w:eastAsia="en-US"/>
        </w:rPr>
        <w:t xml:space="preserve">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4" w:history="1">
        <w:r w:rsidRPr="001253B4">
          <w:rPr>
            <w:rFonts w:eastAsia="Times New Roman"/>
            <w:lang w:eastAsia="en-US"/>
          </w:rPr>
          <w:t>частью 1.3 статьи 16</w:t>
        </w:r>
      </w:hyperlink>
      <w:r w:rsidRPr="001253B4">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w:t>
      </w:r>
    </w:p>
    <w:p w14:paraId="1880F03C" w14:textId="77777777" w:rsidR="001253B4" w:rsidRPr="001253B4" w:rsidRDefault="001253B4">
      <w:pPr>
        <w:widowControl/>
        <w:numPr>
          <w:ilvl w:val="0"/>
          <w:numId w:val="37"/>
        </w:numPr>
        <w:autoSpaceDE/>
        <w:autoSpaceDN/>
        <w:adjustRightInd/>
        <w:spacing w:after="200" w:line="276" w:lineRule="auto"/>
        <w:ind w:left="0" w:right="-1" w:firstLine="709"/>
        <w:contextualSpacing/>
        <w:jc w:val="both"/>
        <w:rPr>
          <w:rFonts w:eastAsia="Times New Roman"/>
          <w:lang w:eastAsia="en-US"/>
        </w:rPr>
      </w:pPr>
      <w:r w:rsidRPr="001253B4">
        <w:rPr>
          <w:rFonts w:eastAsia="Times New Roman"/>
          <w:lang w:eastAsia="en-US"/>
        </w:rPr>
        <w:t>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14:paraId="258CE95E" w14:textId="77777777" w:rsidR="001253B4" w:rsidRPr="001253B4" w:rsidRDefault="001253B4">
      <w:pPr>
        <w:widowControl/>
        <w:numPr>
          <w:ilvl w:val="0"/>
          <w:numId w:val="37"/>
        </w:numPr>
        <w:autoSpaceDE/>
        <w:autoSpaceDN/>
        <w:adjustRightInd/>
        <w:spacing w:after="200" w:line="276" w:lineRule="auto"/>
        <w:ind w:left="0" w:right="-1" w:firstLine="709"/>
        <w:contextualSpacing/>
        <w:jc w:val="both"/>
        <w:rPr>
          <w:rFonts w:eastAsia="Times New Roman"/>
          <w:lang w:eastAsia="en-US"/>
        </w:rPr>
      </w:pPr>
      <w:r w:rsidRPr="001253B4">
        <w:rPr>
          <w:rFonts w:eastAsia="Times New Roman"/>
          <w:lang w:eastAsia="en-US"/>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14:paraId="29E17E23" w14:textId="77777777" w:rsidR="001253B4" w:rsidRPr="001253B4" w:rsidRDefault="001253B4">
      <w:pPr>
        <w:widowControl/>
        <w:numPr>
          <w:ilvl w:val="0"/>
          <w:numId w:val="37"/>
        </w:numPr>
        <w:autoSpaceDE/>
        <w:autoSpaceDN/>
        <w:adjustRightInd/>
        <w:spacing w:after="200" w:line="276" w:lineRule="auto"/>
        <w:ind w:left="0" w:right="-1" w:firstLine="709"/>
        <w:contextualSpacing/>
        <w:jc w:val="both"/>
        <w:rPr>
          <w:rFonts w:eastAsia="Times New Roman"/>
          <w:lang w:eastAsia="en-US"/>
        </w:rPr>
      </w:pPr>
      <w:r w:rsidRPr="001253B4">
        <w:rPr>
          <w:rFonts w:eastAsia="Times New Roman"/>
          <w:lang w:eastAsia="en-US"/>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
    <w:p w14:paraId="4AB0C707" w14:textId="77777777" w:rsidR="001253B4" w:rsidRPr="001253B4" w:rsidRDefault="001253B4" w:rsidP="00117874">
      <w:pPr>
        <w:widowControl/>
        <w:ind w:right="-1" w:firstLine="709"/>
        <w:contextualSpacing/>
        <w:jc w:val="both"/>
        <w:rPr>
          <w:rFonts w:eastAsia="Times New Roman"/>
          <w:lang w:eastAsia="en-US"/>
        </w:rPr>
      </w:pPr>
      <w:r w:rsidRPr="001253B4">
        <w:rPr>
          <w:rFonts w:eastAsia="Times New Roman"/>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w:t>
      </w:r>
      <w:r w:rsidRPr="001253B4">
        <w:rPr>
          <w:rFonts w:eastAsia="Times New Roman"/>
          <w:lang w:eastAsia="en-US"/>
        </w:rPr>
        <w:lastRenderedPageBreak/>
        <w:t xml:space="preserve">определенном </w:t>
      </w:r>
      <w:hyperlink r:id="rId35" w:history="1">
        <w:r w:rsidRPr="001253B4">
          <w:rPr>
            <w:rFonts w:eastAsia="Times New Roman"/>
            <w:lang w:eastAsia="en-US"/>
          </w:rPr>
          <w:t>частью 1.3 статьи 16</w:t>
        </w:r>
      </w:hyperlink>
      <w:r w:rsidRPr="001253B4">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w:t>
      </w:r>
    </w:p>
    <w:p w14:paraId="7AD027DD" w14:textId="77777777" w:rsidR="001253B4" w:rsidRPr="001253B4" w:rsidRDefault="001253B4">
      <w:pPr>
        <w:widowControl/>
        <w:numPr>
          <w:ilvl w:val="0"/>
          <w:numId w:val="37"/>
        </w:numPr>
        <w:autoSpaceDE/>
        <w:autoSpaceDN/>
        <w:adjustRightInd/>
        <w:spacing w:after="200" w:line="276" w:lineRule="auto"/>
        <w:ind w:left="0" w:right="-1" w:firstLine="709"/>
        <w:contextualSpacing/>
        <w:jc w:val="both"/>
        <w:rPr>
          <w:rFonts w:eastAsia="Times New Roman"/>
          <w:lang w:eastAsia="en-US"/>
        </w:rPr>
      </w:pPr>
      <w:r w:rsidRPr="001253B4">
        <w:rPr>
          <w:rFonts w:eastAsia="Times New Roman"/>
          <w:lang w:eastAsia="en-US"/>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1E963EB3" w14:textId="77777777" w:rsidR="001253B4" w:rsidRPr="001253B4" w:rsidRDefault="001253B4">
      <w:pPr>
        <w:widowControl/>
        <w:numPr>
          <w:ilvl w:val="0"/>
          <w:numId w:val="37"/>
        </w:numPr>
        <w:autoSpaceDE/>
        <w:autoSpaceDN/>
        <w:adjustRightInd/>
        <w:spacing w:after="200" w:line="276" w:lineRule="auto"/>
        <w:ind w:left="0" w:right="-1" w:firstLine="709"/>
        <w:contextualSpacing/>
        <w:jc w:val="both"/>
        <w:rPr>
          <w:rFonts w:eastAsia="Times New Roman"/>
          <w:lang w:eastAsia="en-US"/>
        </w:rPr>
      </w:pPr>
      <w:r w:rsidRPr="001253B4">
        <w:rPr>
          <w:rFonts w:eastAsia="Times New Roman"/>
          <w:lang w:eastAsia="en-US"/>
        </w:rPr>
        <w:t xml:space="preserve">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36" w:history="1">
        <w:r w:rsidRPr="001253B4">
          <w:rPr>
            <w:rFonts w:eastAsia="Times New Roman"/>
            <w:lang w:eastAsia="en-US"/>
          </w:rPr>
          <w:t>частью 1.1 статьи 16</w:t>
        </w:r>
      </w:hyperlink>
      <w:r w:rsidRPr="001253B4">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14:paraId="04F024C9" w14:textId="77777777" w:rsidR="001253B4" w:rsidRPr="001253B4" w:rsidRDefault="001253B4" w:rsidP="00117874">
      <w:pPr>
        <w:widowControl/>
        <w:ind w:right="-1" w:firstLine="709"/>
        <w:contextualSpacing/>
        <w:jc w:val="both"/>
        <w:rPr>
          <w:rFonts w:eastAsia="Times New Roman"/>
          <w:lang w:eastAsia="en-US"/>
        </w:rPr>
      </w:pPr>
      <w:r w:rsidRPr="001253B4">
        <w:rPr>
          <w:rFonts w:eastAsia="Times New Roman"/>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7" w:history="1">
        <w:r w:rsidRPr="001253B4">
          <w:rPr>
            <w:rFonts w:eastAsia="Times New Roman"/>
            <w:lang w:eastAsia="en-US"/>
          </w:rPr>
          <w:t>частью 1.3 статьи 16</w:t>
        </w:r>
      </w:hyperlink>
      <w:r w:rsidRPr="001253B4">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w:t>
      </w:r>
    </w:p>
    <w:p w14:paraId="0BBFD8A3" w14:textId="77777777" w:rsidR="001253B4" w:rsidRPr="001253B4" w:rsidRDefault="001253B4">
      <w:pPr>
        <w:widowControl/>
        <w:numPr>
          <w:ilvl w:val="0"/>
          <w:numId w:val="37"/>
        </w:numPr>
        <w:autoSpaceDE/>
        <w:autoSpaceDN/>
        <w:adjustRightInd/>
        <w:spacing w:after="200" w:line="276" w:lineRule="auto"/>
        <w:ind w:left="0" w:right="-1" w:firstLine="709"/>
        <w:contextualSpacing/>
        <w:jc w:val="both"/>
        <w:rPr>
          <w:rFonts w:eastAsia="Times New Roman"/>
          <w:lang w:eastAsia="en-US"/>
        </w:rPr>
      </w:pPr>
      <w:r w:rsidRPr="001253B4">
        <w:rPr>
          <w:rFonts w:eastAsia="Times New Roman"/>
          <w:lang w:eastAsia="en-US"/>
        </w:rPr>
        <w:t>нарушение срока или порядка выдачи документов по результатам предоставления муниципальной услуги;</w:t>
      </w:r>
    </w:p>
    <w:p w14:paraId="59E69FBC" w14:textId="77777777" w:rsidR="001253B4" w:rsidRPr="001253B4" w:rsidRDefault="001253B4">
      <w:pPr>
        <w:widowControl/>
        <w:numPr>
          <w:ilvl w:val="0"/>
          <w:numId w:val="37"/>
        </w:numPr>
        <w:autoSpaceDE/>
        <w:autoSpaceDN/>
        <w:adjustRightInd/>
        <w:spacing w:after="200" w:line="276" w:lineRule="auto"/>
        <w:ind w:left="0" w:right="-1" w:firstLine="709"/>
        <w:contextualSpacing/>
        <w:jc w:val="both"/>
        <w:rPr>
          <w:rFonts w:eastAsia="Times New Roman"/>
          <w:lang w:eastAsia="en-US"/>
        </w:rPr>
      </w:pPr>
      <w:r w:rsidRPr="001253B4">
        <w:rPr>
          <w:rFonts w:eastAsia="Times New Roman"/>
          <w:lang w:eastAsia="en-US"/>
        </w:rPr>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8" w:history="1">
        <w:r w:rsidRPr="001253B4">
          <w:rPr>
            <w:rFonts w:eastAsia="Times New Roman"/>
            <w:lang w:eastAsia="en-US"/>
          </w:rPr>
          <w:t>частью 1.3 статьи 16</w:t>
        </w:r>
      </w:hyperlink>
      <w:r w:rsidRPr="001253B4">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w:t>
      </w:r>
    </w:p>
    <w:p w14:paraId="7F8AC3D0" w14:textId="77777777" w:rsidR="001253B4" w:rsidRPr="001253B4" w:rsidRDefault="001253B4">
      <w:pPr>
        <w:widowControl/>
        <w:numPr>
          <w:ilvl w:val="0"/>
          <w:numId w:val="36"/>
        </w:numPr>
        <w:autoSpaceDE/>
        <w:autoSpaceDN/>
        <w:adjustRightInd/>
        <w:spacing w:after="200" w:line="276" w:lineRule="auto"/>
        <w:ind w:left="0" w:right="-1" w:firstLine="709"/>
        <w:contextualSpacing/>
        <w:jc w:val="both"/>
        <w:rPr>
          <w:rFonts w:eastAsia="Times New Roman"/>
          <w:lang w:eastAsia="en-US"/>
        </w:rPr>
      </w:pPr>
      <w:r w:rsidRPr="001253B4">
        <w:rPr>
          <w:rFonts w:eastAsia="Times New Roman"/>
          <w:lang w:eastAsia="en-US"/>
        </w:rPr>
        <w:t>Заявитель имеет право ознакомления с документами и материалами, непосредственно затрагивающими его права и свободы, если отсутствуют установленные действующим законодательством Российской Федерации ограничения на предоставление испрашиваемой информации, а должностное лицо органа, предоставляющего муниципальную услугу, обязано ознакомить заявителя с испрашиваемыми документами и материалами.</w:t>
      </w:r>
    </w:p>
    <w:p w14:paraId="0986FE93" w14:textId="77777777" w:rsidR="001253B4" w:rsidRPr="001253B4" w:rsidRDefault="001253B4">
      <w:pPr>
        <w:keepNext/>
        <w:keepLines/>
        <w:widowControl/>
        <w:numPr>
          <w:ilvl w:val="1"/>
          <w:numId w:val="44"/>
        </w:numPr>
        <w:autoSpaceDE/>
        <w:autoSpaceDN/>
        <w:adjustRightInd/>
        <w:spacing w:before="40" w:after="240" w:line="276" w:lineRule="auto"/>
        <w:ind w:right="-1"/>
        <w:jc w:val="center"/>
        <w:outlineLvl w:val="3"/>
        <w:rPr>
          <w:rFonts w:eastAsia="Times New Roman"/>
          <w:b/>
          <w:iCs/>
          <w:lang w:eastAsia="en-US"/>
        </w:rPr>
      </w:pPr>
      <w:r w:rsidRPr="001253B4">
        <w:rPr>
          <w:rFonts w:eastAsia="Times New Roman"/>
          <w:b/>
          <w:iCs/>
          <w:lang w:eastAsia="en-US"/>
        </w:rPr>
        <w:t>Общие требования к порядку подачи и рассмотрения жалобы</w:t>
      </w:r>
    </w:p>
    <w:p w14:paraId="1AE0F232" w14:textId="77777777" w:rsidR="001253B4" w:rsidRPr="001253B4" w:rsidRDefault="001253B4">
      <w:pPr>
        <w:widowControl/>
        <w:numPr>
          <w:ilvl w:val="0"/>
          <w:numId w:val="38"/>
        </w:numPr>
        <w:autoSpaceDE/>
        <w:autoSpaceDN/>
        <w:adjustRightInd/>
        <w:spacing w:after="200" w:line="276" w:lineRule="auto"/>
        <w:ind w:left="0" w:right="-1" w:firstLine="709"/>
        <w:contextualSpacing/>
        <w:jc w:val="both"/>
        <w:rPr>
          <w:rFonts w:eastAsia="Times New Roman"/>
          <w:lang w:eastAsia="en-US"/>
        </w:rPr>
      </w:pPr>
      <w:r w:rsidRPr="001253B4">
        <w:rPr>
          <w:rFonts w:eastAsia="Times New Roman"/>
          <w:lang w:eastAsia="en-US"/>
        </w:rPr>
        <w:t>Жалоба подается в письменной форме на бумажном носителе, в электронной форме в орган, предоставляющий муниципальную услугу, либо направлена в электронной форме с использованием Единого портала государственных и муниципальных услуг (функций) (www.gosuslugi.ru) и/или Портала государственных и муниципальных услуг (функций) Республики Саха (Якутия) (</w:t>
      </w:r>
      <w:hyperlink r:id="rId39" w:history="1">
        <w:r w:rsidRPr="001253B4">
          <w:rPr>
            <w:rFonts w:eastAsia="Times New Roman"/>
            <w:color w:val="0000FF"/>
            <w:u w:val="single"/>
            <w:lang w:eastAsia="en-US"/>
          </w:rPr>
          <w:t>www.е-yakutia.ru</w:t>
        </w:r>
      </w:hyperlink>
      <w:r w:rsidRPr="001253B4">
        <w:rPr>
          <w:rFonts w:eastAsia="Times New Roman"/>
          <w:lang w:eastAsia="en-US"/>
        </w:rPr>
        <w:t xml:space="preserve">), многофункциональный центр либо </w:t>
      </w:r>
      <w:r w:rsidRPr="001253B4">
        <w:rPr>
          <w:rFonts w:eastAsia="Times New Roman"/>
          <w:lang w:eastAsia="en-US"/>
        </w:rPr>
        <w:lastRenderedPageBreak/>
        <w:t xml:space="preserve">в соответствующий государственный орган исполнительной власти,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40" w:history="1">
        <w:r w:rsidRPr="001253B4">
          <w:rPr>
            <w:rFonts w:eastAsia="Times New Roman"/>
            <w:lang w:eastAsia="en-US"/>
          </w:rPr>
          <w:t>частью 1.1 статьи 16</w:t>
        </w:r>
      </w:hyperlink>
      <w:r w:rsidRPr="001253B4">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w:t>
      </w:r>
    </w:p>
    <w:p w14:paraId="42B822C2" w14:textId="77777777" w:rsidR="001253B4" w:rsidRPr="001253B4" w:rsidRDefault="001253B4">
      <w:pPr>
        <w:widowControl/>
        <w:numPr>
          <w:ilvl w:val="0"/>
          <w:numId w:val="38"/>
        </w:numPr>
        <w:autoSpaceDE/>
        <w:autoSpaceDN/>
        <w:adjustRightInd/>
        <w:spacing w:after="200" w:line="276" w:lineRule="auto"/>
        <w:ind w:left="0" w:right="-1" w:firstLine="709"/>
        <w:contextualSpacing/>
        <w:jc w:val="both"/>
        <w:rPr>
          <w:rFonts w:eastAsia="Times New Roman"/>
          <w:lang w:eastAsia="en-US"/>
        </w:rPr>
      </w:pPr>
      <w:bookmarkStart w:id="19" w:name="п5_3_2"/>
      <w:r w:rsidRPr="001253B4">
        <w:rPr>
          <w:rFonts w:eastAsia="Times New Roman"/>
        </w:rPr>
        <w:t>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МФЦ подаются руководителю МФЦ. Жалобы на решения и действия (бездействие) МФЦ подаются в учредителю МФЦ. Жалобы на решения и действия (бездействие) работников организаций, предусмотренных частью 1.1 статьи 16 Федерального закона от 27.07.2010 № 210-ФЗ, подаются руководителям этих организаций</w:t>
      </w:r>
      <w:bookmarkEnd w:id="19"/>
      <w:r w:rsidRPr="001253B4">
        <w:rPr>
          <w:rFonts w:eastAsia="Times New Roman"/>
        </w:rPr>
        <w:t>.</w:t>
      </w:r>
    </w:p>
    <w:p w14:paraId="2D1A47F7" w14:textId="77777777" w:rsidR="001253B4" w:rsidRPr="001253B4" w:rsidRDefault="001253B4">
      <w:pPr>
        <w:widowControl/>
        <w:numPr>
          <w:ilvl w:val="0"/>
          <w:numId w:val="38"/>
        </w:numPr>
        <w:autoSpaceDE/>
        <w:autoSpaceDN/>
        <w:adjustRightInd/>
        <w:spacing w:after="200" w:line="276" w:lineRule="auto"/>
        <w:ind w:left="0" w:right="-1" w:firstLine="709"/>
        <w:contextualSpacing/>
        <w:jc w:val="both"/>
        <w:rPr>
          <w:rFonts w:eastAsia="Times New Roman"/>
          <w:lang w:eastAsia="en-US"/>
        </w:rPr>
      </w:pPr>
      <w:r w:rsidRPr="001253B4">
        <w:rPr>
          <w:rFonts w:eastAsia="Times New Roman"/>
          <w:lang w:eastAsia="en-US"/>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14:paraId="6447A040" w14:textId="77777777" w:rsidR="001253B4" w:rsidRPr="001253B4" w:rsidRDefault="001253B4">
      <w:pPr>
        <w:widowControl/>
        <w:numPr>
          <w:ilvl w:val="0"/>
          <w:numId w:val="38"/>
        </w:numPr>
        <w:autoSpaceDE/>
        <w:autoSpaceDN/>
        <w:adjustRightInd/>
        <w:spacing w:after="200" w:line="276" w:lineRule="auto"/>
        <w:ind w:left="0" w:right="-1" w:firstLine="709"/>
        <w:contextualSpacing/>
        <w:jc w:val="both"/>
        <w:rPr>
          <w:rFonts w:eastAsia="Times New Roman"/>
          <w:lang w:eastAsia="en-US"/>
        </w:rPr>
      </w:pPr>
      <w:r w:rsidRPr="001253B4">
        <w:rPr>
          <w:rFonts w:eastAsia="Times New Roman"/>
          <w:lang w:eastAsia="en-US"/>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14:paraId="2ADBA911" w14:textId="77777777" w:rsidR="001253B4" w:rsidRPr="001253B4" w:rsidRDefault="001253B4">
      <w:pPr>
        <w:widowControl/>
        <w:numPr>
          <w:ilvl w:val="0"/>
          <w:numId w:val="38"/>
        </w:numPr>
        <w:autoSpaceDE/>
        <w:autoSpaceDN/>
        <w:adjustRightInd/>
        <w:spacing w:after="200" w:line="276" w:lineRule="auto"/>
        <w:ind w:left="0" w:right="-1" w:firstLine="709"/>
        <w:contextualSpacing/>
        <w:jc w:val="both"/>
        <w:rPr>
          <w:rFonts w:eastAsia="Times New Roman"/>
          <w:lang w:eastAsia="en-US"/>
        </w:rPr>
      </w:pPr>
      <w:r w:rsidRPr="001253B4">
        <w:rPr>
          <w:rFonts w:eastAsia="Times New Roman"/>
          <w:lang w:eastAsia="en-US"/>
        </w:rPr>
        <w:t xml:space="preserve">Жалобы на решения и действия (бездействие) работников организаций, предусмотренных </w:t>
      </w:r>
      <w:hyperlink r:id="rId41" w:history="1">
        <w:r w:rsidRPr="001253B4">
          <w:rPr>
            <w:rFonts w:eastAsia="Times New Roman"/>
            <w:lang w:eastAsia="en-US"/>
          </w:rPr>
          <w:t>частью 1.1 статьи 16</w:t>
        </w:r>
      </w:hyperlink>
      <w:r w:rsidRPr="001253B4">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подаются руководителям этих организаций.</w:t>
      </w:r>
    </w:p>
    <w:p w14:paraId="47F1C7A5" w14:textId="77777777" w:rsidR="001253B4" w:rsidRPr="001253B4" w:rsidRDefault="001253B4">
      <w:pPr>
        <w:widowControl/>
        <w:numPr>
          <w:ilvl w:val="0"/>
          <w:numId w:val="38"/>
        </w:numPr>
        <w:autoSpaceDE/>
        <w:autoSpaceDN/>
        <w:adjustRightInd/>
        <w:spacing w:after="200" w:line="276" w:lineRule="auto"/>
        <w:ind w:left="0" w:right="-1" w:firstLine="709"/>
        <w:contextualSpacing/>
        <w:jc w:val="both"/>
        <w:rPr>
          <w:rFonts w:eastAsia="Times New Roman"/>
          <w:lang w:eastAsia="en-US"/>
        </w:rPr>
      </w:pPr>
      <w:r w:rsidRPr="001253B4">
        <w:rPr>
          <w:rFonts w:eastAsia="Times New Roman"/>
          <w:lang w:eastAsia="en-US"/>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14:paraId="2184CFF2" w14:textId="77777777" w:rsidR="001253B4" w:rsidRPr="001253B4" w:rsidRDefault="001253B4">
      <w:pPr>
        <w:widowControl/>
        <w:numPr>
          <w:ilvl w:val="0"/>
          <w:numId w:val="38"/>
        </w:numPr>
        <w:autoSpaceDE/>
        <w:autoSpaceDN/>
        <w:adjustRightInd/>
        <w:spacing w:after="200" w:line="276" w:lineRule="auto"/>
        <w:ind w:left="0" w:right="-1" w:firstLine="709"/>
        <w:contextualSpacing/>
        <w:jc w:val="both"/>
        <w:rPr>
          <w:rFonts w:eastAsia="Times New Roman"/>
          <w:lang w:eastAsia="en-US"/>
        </w:rPr>
      </w:pPr>
      <w:r w:rsidRPr="001253B4">
        <w:rPr>
          <w:rFonts w:eastAsia="Times New Roman"/>
          <w:lang w:eastAsia="en-US"/>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14:paraId="7F2A49EE" w14:textId="77777777" w:rsidR="001253B4" w:rsidRPr="001253B4" w:rsidRDefault="001253B4">
      <w:pPr>
        <w:widowControl/>
        <w:numPr>
          <w:ilvl w:val="0"/>
          <w:numId w:val="38"/>
        </w:numPr>
        <w:autoSpaceDE/>
        <w:autoSpaceDN/>
        <w:adjustRightInd/>
        <w:spacing w:after="200" w:line="276" w:lineRule="auto"/>
        <w:ind w:left="0" w:right="-1" w:firstLine="709"/>
        <w:contextualSpacing/>
        <w:jc w:val="both"/>
        <w:rPr>
          <w:rFonts w:eastAsia="Times New Roman"/>
          <w:lang w:eastAsia="en-US"/>
        </w:rPr>
      </w:pPr>
      <w:r w:rsidRPr="001253B4">
        <w:rPr>
          <w:rFonts w:eastAsia="Times New Roman"/>
          <w:lang w:eastAsia="en-US"/>
        </w:rPr>
        <w:t xml:space="preserve">Жалоба на решения и действия (бездействие) организаций, предусмотренных </w:t>
      </w:r>
      <w:hyperlink r:id="rId42" w:history="1">
        <w:r w:rsidRPr="001253B4">
          <w:rPr>
            <w:rFonts w:eastAsia="Times New Roman"/>
            <w:lang w:eastAsia="en-US"/>
          </w:rPr>
          <w:t>частью 1.1 статьи 16</w:t>
        </w:r>
      </w:hyperlink>
      <w:r w:rsidRPr="001253B4">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14:paraId="1463398F" w14:textId="77777777" w:rsidR="001253B4" w:rsidRPr="001253B4" w:rsidRDefault="001253B4">
      <w:pPr>
        <w:widowControl/>
        <w:numPr>
          <w:ilvl w:val="0"/>
          <w:numId w:val="38"/>
        </w:numPr>
        <w:autoSpaceDE/>
        <w:autoSpaceDN/>
        <w:adjustRightInd/>
        <w:spacing w:after="200" w:line="276" w:lineRule="auto"/>
        <w:ind w:left="0" w:right="-1" w:firstLine="709"/>
        <w:contextualSpacing/>
        <w:jc w:val="both"/>
        <w:rPr>
          <w:rFonts w:eastAsia="Times New Roman"/>
          <w:lang w:eastAsia="en-US"/>
        </w:rPr>
      </w:pPr>
      <w:r w:rsidRPr="001253B4">
        <w:rPr>
          <w:rFonts w:eastAsia="Times New Roman"/>
          <w:lang w:eastAsia="en-US"/>
        </w:rPr>
        <w:lastRenderedPageBreak/>
        <w:t xml:space="preserve">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предусмотренных </w:t>
      </w:r>
      <w:hyperlink r:id="rId43" w:history="1">
        <w:r w:rsidRPr="001253B4">
          <w:rPr>
            <w:rFonts w:eastAsia="Times New Roman"/>
            <w:lang w:eastAsia="en-US"/>
          </w:rPr>
          <w:t>частью 1.1 статьи 16</w:t>
        </w:r>
      </w:hyperlink>
      <w:r w:rsidRPr="001253B4">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w:t>
      </w:r>
    </w:p>
    <w:p w14:paraId="3DA3CD6F" w14:textId="77777777" w:rsidR="001253B4" w:rsidRPr="001253B4" w:rsidRDefault="001253B4">
      <w:pPr>
        <w:widowControl/>
        <w:numPr>
          <w:ilvl w:val="0"/>
          <w:numId w:val="38"/>
        </w:numPr>
        <w:autoSpaceDE/>
        <w:autoSpaceDN/>
        <w:adjustRightInd/>
        <w:spacing w:after="200" w:line="276" w:lineRule="auto"/>
        <w:ind w:left="0" w:right="-1" w:firstLine="709"/>
        <w:contextualSpacing/>
        <w:jc w:val="both"/>
        <w:rPr>
          <w:rFonts w:eastAsia="Times New Roman"/>
          <w:lang w:eastAsia="en-US"/>
        </w:rPr>
      </w:pPr>
      <w:r w:rsidRPr="001253B4">
        <w:rPr>
          <w:rFonts w:eastAsia="Times New Roman"/>
          <w:lang w:eastAsia="en-US"/>
        </w:rPr>
        <w:t xml:space="preserve"> Жалоба должна содержать: </w:t>
      </w:r>
    </w:p>
    <w:p w14:paraId="500CF4CA" w14:textId="77777777" w:rsidR="001253B4" w:rsidRPr="001253B4" w:rsidRDefault="001253B4">
      <w:pPr>
        <w:widowControl/>
        <w:numPr>
          <w:ilvl w:val="1"/>
          <w:numId w:val="39"/>
        </w:numPr>
        <w:autoSpaceDE/>
        <w:autoSpaceDN/>
        <w:adjustRightInd/>
        <w:spacing w:after="200" w:line="276" w:lineRule="auto"/>
        <w:ind w:left="0" w:right="-1" w:firstLine="709"/>
        <w:contextualSpacing/>
        <w:jc w:val="both"/>
        <w:rPr>
          <w:rFonts w:eastAsia="Times New Roman"/>
          <w:lang w:eastAsia="en-US"/>
        </w:rPr>
      </w:pPr>
      <w:r w:rsidRPr="001253B4">
        <w:rPr>
          <w:rFonts w:eastAsia="Times New Roman"/>
          <w:lang w:eastAsia="en-US"/>
        </w:rPr>
        <w:t xml:space="preserve">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и/или работника, организаций, предусмотренных </w:t>
      </w:r>
      <w:hyperlink r:id="rId44" w:history="1">
        <w:r w:rsidRPr="001253B4">
          <w:rPr>
            <w:rFonts w:eastAsia="Times New Roman"/>
            <w:lang w:eastAsia="en-US"/>
          </w:rPr>
          <w:t>частью 1.1 статьи 16</w:t>
        </w:r>
      </w:hyperlink>
      <w:r w:rsidRPr="001253B4">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их руководителей и/или работников, решения и действия (бездействие) которых обжалуются;</w:t>
      </w:r>
    </w:p>
    <w:p w14:paraId="1C17BE94" w14:textId="77777777" w:rsidR="001253B4" w:rsidRPr="001253B4" w:rsidRDefault="001253B4">
      <w:pPr>
        <w:widowControl/>
        <w:numPr>
          <w:ilvl w:val="1"/>
          <w:numId w:val="39"/>
        </w:numPr>
        <w:autoSpaceDE/>
        <w:autoSpaceDN/>
        <w:adjustRightInd/>
        <w:spacing w:after="200" w:line="276" w:lineRule="auto"/>
        <w:ind w:left="0" w:right="-1" w:firstLine="709"/>
        <w:contextualSpacing/>
        <w:jc w:val="both"/>
        <w:rPr>
          <w:rFonts w:eastAsia="Times New Roman"/>
          <w:lang w:eastAsia="en-US"/>
        </w:rPr>
      </w:pPr>
      <w:r w:rsidRPr="001253B4">
        <w:rPr>
          <w:rFonts w:eastAsia="Times New Roman"/>
          <w:lang w:eastAsia="en-US"/>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55F6FB65" w14:textId="77777777" w:rsidR="001253B4" w:rsidRPr="001253B4" w:rsidRDefault="001253B4">
      <w:pPr>
        <w:widowControl/>
        <w:numPr>
          <w:ilvl w:val="1"/>
          <w:numId w:val="39"/>
        </w:numPr>
        <w:autoSpaceDE/>
        <w:autoSpaceDN/>
        <w:adjustRightInd/>
        <w:spacing w:after="200" w:line="276" w:lineRule="auto"/>
        <w:ind w:left="0" w:right="-1" w:firstLine="709"/>
        <w:contextualSpacing/>
        <w:jc w:val="both"/>
        <w:rPr>
          <w:rFonts w:eastAsia="Times New Roman"/>
          <w:lang w:eastAsia="en-US"/>
        </w:rPr>
      </w:pPr>
      <w:r w:rsidRPr="001253B4">
        <w:rPr>
          <w:rFonts w:eastAsia="Times New Roman"/>
          <w:lang w:eastAsia="en-US"/>
        </w:rPr>
        <w:t xml:space="preserve">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работника многофункционального центра, организаций, предусмотренных </w:t>
      </w:r>
      <w:hyperlink r:id="rId45" w:history="1">
        <w:r w:rsidRPr="001253B4">
          <w:rPr>
            <w:rFonts w:eastAsia="Times New Roman"/>
            <w:lang w:eastAsia="en-US"/>
          </w:rPr>
          <w:t>частью 1.1 статьи 16</w:t>
        </w:r>
      </w:hyperlink>
      <w:r w:rsidRPr="001253B4">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их работников;</w:t>
      </w:r>
    </w:p>
    <w:p w14:paraId="7F174467" w14:textId="77777777" w:rsidR="001253B4" w:rsidRPr="001253B4" w:rsidRDefault="001253B4">
      <w:pPr>
        <w:widowControl/>
        <w:numPr>
          <w:ilvl w:val="1"/>
          <w:numId w:val="39"/>
        </w:numPr>
        <w:autoSpaceDE/>
        <w:autoSpaceDN/>
        <w:adjustRightInd/>
        <w:spacing w:after="200" w:line="276" w:lineRule="auto"/>
        <w:ind w:left="0" w:right="-1" w:firstLine="709"/>
        <w:contextualSpacing/>
        <w:jc w:val="both"/>
        <w:rPr>
          <w:rFonts w:eastAsia="Times New Roman"/>
          <w:lang w:eastAsia="en-US"/>
        </w:rPr>
      </w:pPr>
      <w:r w:rsidRPr="001253B4">
        <w:rPr>
          <w:rFonts w:eastAsia="Times New Roman"/>
          <w:lang w:eastAsia="en-US"/>
        </w:rPr>
        <w:t xml:space="preserve">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w:t>
      </w:r>
      <w:hyperlink r:id="rId46" w:history="1">
        <w:r w:rsidRPr="001253B4">
          <w:rPr>
            <w:rFonts w:eastAsia="Times New Roman"/>
            <w:lang w:eastAsia="en-US"/>
          </w:rPr>
          <w:t>частью 1.1 статьи 16</w:t>
        </w:r>
      </w:hyperlink>
      <w:r w:rsidRPr="001253B4">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14:paraId="3AA82724" w14:textId="77777777" w:rsidR="001253B4" w:rsidRPr="001253B4" w:rsidRDefault="001253B4">
      <w:pPr>
        <w:keepNext/>
        <w:keepLines/>
        <w:widowControl/>
        <w:numPr>
          <w:ilvl w:val="1"/>
          <w:numId w:val="44"/>
        </w:numPr>
        <w:autoSpaceDE/>
        <w:autoSpaceDN/>
        <w:adjustRightInd/>
        <w:spacing w:before="40" w:after="240" w:line="276" w:lineRule="auto"/>
        <w:ind w:left="0" w:right="-1" w:firstLine="709"/>
        <w:jc w:val="center"/>
        <w:outlineLvl w:val="3"/>
        <w:rPr>
          <w:rFonts w:eastAsia="Times New Roman"/>
          <w:i/>
          <w:iCs/>
          <w:lang w:eastAsia="en-US"/>
        </w:rPr>
      </w:pPr>
      <w:r w:rsidRPr="001253B4">
        <w:rPr>
          <w:rFonts w:eastAsia="Times New Roman"/>
          <w:b/>
          <w:iCs/>
          <w:lang w:eastAsia="en-US"/>
        </w:rPr>
        <w:t>Срок рассмотрения жалобы</w:t>
      </w:r>
    </w:p>
    <w:p w14:paraId="5FF27681" w14:textId="77777777" w:rsidR="001253B4" w:rsidRPr="001253B4" w:rsidRDefault="001253B4">
      <w:pPr>
        <w:widowControl/>
        <w:numPr>
          <w:ilvl w:val="0"/>
          <w:numId w:val="40"/>
        </w:numPr>
        <w:autoSpaceDE/>
        <w:autoSpaceDN/>
        <w:adjustRightInd/>
        <w:spacing w:after="200" w:line="276" w:lineRule="auto"/>
        <w:ind w:left="0" w:right="-1" w:firstLine="709"/>
        <w:contextualSpacing/>
        <w:jc w:val="both"/>
        <w:rPr>
          <w:rFonts w:eastAsia="Times New Roman"/>
          <w:lang w:eastAsia="en-US"/>
        </w:rPr>
      </w:pPr>
      <w:r w:rsidRPr="001253B4">
        <w:rPr>
          <w:rFonts w:eastAsia="Times New Roman"/>
          <w:lang w:eastAsia="en-US"/>
        </w:rPr>
        <w:t xml:space="preserve">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47" w:history="1">
        <w:r w:rsidRPr="001253B4">
          <w:rPr>
            <w:rFonts w:eastAsia="Times New Roman"/>
            <w:lang w:eastAsia="en-US"/>
          </w:rPr>
          <w:t>частью 1.1 статьи 16</w:t>
        </w:r>
      </w:hyperlink>
      <w:r w:rsidRPr="001253B4">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либо вышестоящий орган (при его наличии), подлежит рассмотрению в течение 15 рабочих дней со дня ее регистрации. </w:t>
      </w:r>
    </w:p>
    <w:p w14:paraId="73B91850" w14:textId="77777777" w:rsidR="001253B4" w:rsidRPr="001253B4" w:rsidRDefault="001253B4">
      <w:pPr>
        <w:widowControl/>
        <w:numPr>
          <w:ilvl w:val="0"/>
          <w:numId w:val="40"/>
        </w:numPr>
        <w:autoSpaceDE/>
        <w:autoSpaceDN/>
        <w:adjustRightInd/>
        <w:spacing w:after="200" w:line="276" w:lineRule="auto"/>
        <w:ind w:left="0" w:right="-1" w:firstLine="709"/>
        <w:contextualSpacing/>
        <w:jc w:val="both"/>
        <w:rPr>
          <w:rFonts w:eastAsia="Times New Roman"/>
          <w:lang w:eastAsia="en-US"/>
        </w:rPr>
      </w:pPr>
      <w:r w:rsidRPr="001253B4">
        <w:rPr>
          <w:rFonts w:eastAsia="Times New Roman"/>
          <w:lang w:eastAsia="en-US"/>
        </w:rPr>
        <w:t xml:space="preserve">В случае обжалования отказа органа, предоставляющего муниципальную услугу, многофункционального центра, организаций, предусмотренных </w:t>
      </w:r>
      <w:hyperlink r:id="rId48" w:history="1">
        <w:r w:rsidRPr="001253B4">
          <w:rPr>
            <w:rFonts w:eastAsia="Times New Roman"/>
            <w:lang w:eastAsia="en-US"/>
          </w:rPr>
          <w:t>частью 1.1 статьи 16</w:t>
        </w:r>
      </w:hyperlink>
      <w:r w:rsidRPr="001253B4">
        <w:rPr>
          <w:rFonts w:eastAsia="Times New Roman"/>
          <w:lang w:eastAsia="en-US"/>
        </w:rPr>
        <w:t xml:space="preserve"> </w:t>
      </w:r>
      <w:r w:rsidRPr="001253B4">
        <w:rPr>
          <w:rFonts w:eastAsia="Times New Roman"/>
          <w:lang w:eastAsia="en-US"/>
        </w:rPr>
        <w:lastRenderedPageBreak/>
        <w:t xml:space="preserve">Федерального закона от 27 июля 2010 года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14:paraId="1EE6B305" w14:textId="77777777" w:rsidR="001253B4" w:rsidRPr="001253B4" w:rsidRDefault="001253B4">
      <w:pPr>
        <w:widowControl/>
        <w:numPr>
          <w:ilvl w:val="0"/>
          <w:numId w:val="40"/>
        </w:numPr>
        <w:autoSpaceDE/>
        <w:autoSpaceDN/>
        <w:adjustRightInd/>
        <w:spacing w:after="200" w:line="276" w:lineRule="auto"/>
        <w:ind w:left="0" w:right="-1" w:firstLine="709"/>
        <w:contextualSpacing/>
        <w:jc w:val="both"/>
        <w:rPr>
          <w:rFonts w:eastAsia="Times New Roman"/>
          <w:lang w:eastAsia="en-US"/>
        </w:rPr>
      </w:pPr>
      <w:r w:rsidRPr="001253B4">
        <w:rPr>
          <w:rFonts w:eastAsia="Times New Roman"/>
          <w:lang w:eastAsia="en-US"/>
        </w:rPr>
        <w:t xml:space="preserve"> В иных случаях жалоба подлежит рассмотрению в порядке, предусмотренном Федеральным </w:t>
      </w:r>
      <w:hyperlink r:id="rId49" w:history="1">
        <w:r w:rsidRPr="001253B4">
          <w:rPr>
            <w:rFonts w:eastAsia="Times New Roman"/>
            <w:lang w:eastAsia="en-US"/>
          </w:rPr>
          <w:t>законом</w:t>
        </w:r>
      </w:hyperlink>
      <w:r w:rsidRPr="001253B4">
        <w:rPr>
          <w:rFonts w:eastAsia="Times New Roman"/>
          <w:lang w:eastAsia="en-US"/>
        </w:rPr>
        <w:t xml:space="preserve"> от 02 мая 2006 года N 59-ФЗ «О порядке рассмотрения обращений граждан Российской Федерации».</w:t>
      </w:r>
    </w:p>
    <w:p w14:paraId="136E8755" w14:textId="77777777" w:rsidR="001253B4" w:rsidRPr="001253B4" w:rsidRDefault="001253B4">
      <w:pPr>
        <w:keepNext/>
        <w:keepLines/>
        <w:widowControl/>
        <w:numPr>
          <w:ilvl w:val="1"/>
          <w:numId w:val="44"/>
        </w:numPr>
        <w:autoSpaceDE/>
        <w:autoSpaceDN/>
        <w:adjustRightInd/>
        <w:spacing w:before="40" w:after="240" w:line="276" w:lineRule="auto"/>
        <w:ind w:left="0" w:right="-1" w:firstLine="709"/>
        <w:jc w:val="center"/>
        <w:outlineLvl w:val="3"/>
        <w:rPr>
          <w:rFonts w:eastAsia="Times New Roman"/>
          <w:b/>
          <w:iCs/>
          <w:lang w:eastAsia="en-US"/>
        </w:rPr>
      </w:pPr>
      <w:r w:rsidRPr="001253B4">
        <w:rPr>
          <w:rFonts w:eastAsia="Times New Roman"/>
          <w:b/>
          <w:iCs/>
          <w:lang w:eastAsia="en-US"/>
        </w:rPr>
        <w:t>Результат рассмотрения жалобы</w:t>
      </w:r>
    </w:p>
    <w:p w14:paraId="124A8A6B" w14:textId="77777777" w:rsidR="001253B4" w:rsidRPr="001253B4" w:rsidRDefault="001253B4">
      <w:pPr>
        <w:widowControl/>
        <w:numPr>
          <w:ilvl w:val="0"/>
          <w:numId w:val="41"/>
        </w:numPr>
        <w:autoSpaceDE/>
        <w:autoSpaceDN/>
        <w:adjustRightInd/>
        <w:spacing w:after="200" w:line="276" w:lineRule="auto"/>
        <w:ind w:left="0" w:right="-1" w:firstLine="709"/>
        <w:contextualSpacing/>
        <w:jc w:val="both"/>
        <w:rPr>
          <w:rFonts w:eastAsia="Times New Roman"/>
          <w:lang w:eastAsia="en-US"/>
        </w:rPr>
      </w:pPr>
      <w:bookmarkStart w:id="20" w:name="п5_5_1"/>
      <w:r w:rsidRPr="001253B4">
        <w:rPr>
          <w:rFonts w:eastAsia="Times New Roman"/>
          <w:lang w:eastAsia="en-US"/>
        </w:rPr>
        <w:t>По результатам рассмотрения жалобы орган, предоставляющий муниципальную услугу, принимает одно из следующих решений</w:t>
      </w:r>
      <w:bookmarkEnd w:id="20"/>
      <w:r w:rsidRPr="001253B4">
        <w:rPr>
          <w:rFonts w:eastAsia="Times New Roman"/>
          <w:lang w:eastAsia="en-US"/>
        </w:rPr>
        <w:t>:</w:t>
      </w:r>
    </w:p>
    <w:p w14:paraId="50ACE9BC" w14:textId="77777777" w:rsidR="001253B4" w:rsidRPr="001253B4" w:rsidRDefault="001253B4">
      <w:pPr>
        <w:widowControl/>
        <w:numPr>
          <w:ilvl w:val="1"/>
          <w:numId w:val="42"/>
        </w:numPr>
        <w:autoSpaceDE/>
        <w:autoSpaceDN/>
        <w:adjustRightInd/>
        <w:spacing w:after="200" w:line="276" w:lineRule="auto"/>
        <w:ind w:left="0" w:right="-1" w:firstLine="709"/>
        <w:contextualSpacing/>
        <w:jc w:val="both"/>
        <w:rPr>
          <w:rFonts w:eastAsia="Times New Roman"/>
          <w:lang w:eastAsia="en-US"/>
        </w:rPr>
      </w:pPr>
      <w:r w:rsidRPr="001253B4">
        <w:rPr>
          <w:rFonts w:eastAsia="Times New Roman"/>
          <w:lang w:eastAsia="en-US"/>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148FBA59" w14:textId="77777777" w:rsidR="001253B4" w:rsidRPr="001253B4" w:rsidRDefault="001253B4">
      <w:pPr>
        <w:widowControl/>
        <w:numPr>
          <w:ilvl w:val="1"/>
          <w:numId w:val="42"/>
        </w:numPr>
        <w:autoSpaceDE/>
        <w:autoSpaceDN/>
        <w:adjustRightInd/>
        <w:spacing w:after="200" w:line="276" w:lineRule="auto"/>
        <w:ind w:left="0" w:right="-1" w:firstLine="709"/>
        <w:contextualSpacing/>
        <w:jc w:val="both"/>
        <w:rPr>
          <w:rFonts w:eastAsia="Times New Roman"/>
          <w:lang w:eastAsia="en-US"/>
        </w:rPr>
      </w:pPr>
      <w:r w:rsidRPr="001253B4">
        <w:rPr>
          <w:rFonts w:eastAsia="Times New Roman"/>
          <w:lang w:eastAsia="en-US"/>
        </w:rPr>
        <w:t>в удовлетворении жалобы отказывается.</w:t>
      </w:r>
    </w:p>
    <w:p w14:paraId="68ECB522" w14:textId="77777777" w:rsidR="001253B4" w:rsidRPr="001253B4" w:rsidRDefault="001253B4">
      <w:pPr>
        <w:widowControl/>
        <w:numPr>
          <w:ilvl w:val="0"/>
          <w:numId w:val="41"/>
        </w:numPr>
        <w:autoSpaceDE/>
        <w:autoSpaceDN/>
        <w:adjustRightInd/>
        <w:spacing w:after="200" w:line="276" w:lineRule="auto"/>
        <w:ind w:left="0" w:right="-1" w:firstLine="709"/>
        <w:contextualSpacing/>
        <w:jc w:val="both"/>
        <w:rPr>
          <w:rFonts w:eastAsia="Times New Roman"/>
          <w:lang w:eastAsia="en-US"/>
        </w:rPr>
      </w:pPr>
      <w:r w:rsidRPr="001253B4">
        <w:rPr>
          <w:rFonts w:eastAsia="Times New Roman"/>
          <w:lang w:eastAsia="en-US"/>
        </w:rPr>
        <w:t xml:space="preserve">Не позднее дня, следующего за днем принятия решения, указанного в </w:t>
      </w:r>
      <w:hyperlink w:anchor="п5_5_1" w:history="1">
        <w:r w:rsidRPr="001253B4">
          <w:rPr>
            <w:rFonts w:eastAsia="Times New Roman"/>
            <w:color w:val="0000FF"/>
            <w:u w:val="single"/>
            <w:lang w:eastAsia="en-US"/>
          </w:rPr>
          <w:t>части 5.5.1</w:t>
        </w:r>
      </w:hyperlink>
      <w:r w:rsidRPr="001253B4">
        <w:rPr>
          <w:rFonts w:eastAsia="Times New Roman"/>
          <w:lang w:eastAsia="en-US"/>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5BEDBA28" w14:textId="77777777" w:rsidR="001253B4" w:rsidRPr="001253B4" w:rsidRDefault="001253B4">
      <w:pPr>
        <w:widowControl/>
        <w:numPr>
          <w:ilvl w:val="0"/>
          <w:numId w:val="41"/>
        </w:numPr>
        <w:autoSpaceDE/>
        <w:autoSpaceDN/>
        <w:adjustRightInd/>
        <w:spacing w:after="200" w:line="276" w:lineRule="auto"/>
        <w:ind w:left="0" w:right="-1" w:firstLine="709"/>
        <w:contextualSpacing/>
        <w:jc w:val="both"/>
        <w:rPr>
          <w:rFonts w:eastAsia="Times New Roman"/>
          <w:lang w:eastAsia="en-US"/>
        </w:rPr>
      </w:pPr>
      <w:r w:rsidRPr="001253B4">
        <w:rPr>
          <w:rFonts w:eastAsia="Times New Roman"/>
          <w:lang w:eastAsia="en-US"/>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w:t>
      </w:r>
      <w:hyperlink w:anchor="п5_3_2" w:history="1">
        <w:r w:rsidRPr="001253B4">
          <w:rPr>
            <w:rFonts w:eastAsia="Times New Roman"/>
            <w:color w:val="0000FF"/>
            <w:u w:val="single"/>
            <w:lang w:eastAsia="en-US"/>
          </w:rPr>
          <w:t>частью 5.3.2</w:t>
        </w:r>
      </w:hyperlink>
      <w:r w:rsidRPr="001253B4">
        <w:rPr>
          <w:rFonts w:eastAsia="Times New Roman"/>
          <w:lang w:eastAsia="en-US"/>
        </w:rPr>
        <w:t xml:space="preserve"> настоящего Административного регламента, незамедлительно направляют имеющиеся материалы в органы прокуратуры.</w:t>
      </w:r>
    </w:p>
    <w:p w14:paraId="4A0B8472" w14:textId="77777777" w:rsidR="001253B4" w:rsidRPr="001253B4" w:rsidRDefault="001253B4">
      <w:pPr>
        <w:widowControl/>
        <w:numPr>
          <w:ilvl w:val="0"/>
          <w:numId w:val="41"/>
        </w:numPr>
        <w:autoSpaceDE/>
        <w:autoSpaceDN/>
        <w:adjustRightInd/>
        <w:spacing w:after="200" w:line="276" w:lineRule="auto"/>
        <w:ind w:left="0" w:right="-1" w:firstLine="709"/>
        <w:contextualSpacing/>
        <w:jc w:val="both"/>
        <w:rPr>
          <w:rFonts w:eastAsia="Times New Roman"/>
          <w:lang w:eastAsia="en-US"/>
        </w:rPr>
      </w:pPr>
      <w:r w:rsidRPr="001253B4">
        <w:rPr>
          <w:rFonts w:eastAsia="Times New Roman"/>
          <w:lang w:eastAsia="en-US"/>
        </w:rPr>
        <w:t>Споры, связанные с решениями и действиями (бездействием) должностных лиц органа, предоставляющего муниципальную услугу, осуществляемыми (принимаемыми) в ходе исполнения муниципальной услуги, разрешаются в судебном порядке в соответствии с законодательством Российской Федерации.</w:t>
      </w:r>
    </w:p>
    <w:p w14:paraId="36E4E32E" w14:textId="77777777" w:rsidR="001253B4" w:rsidRPr="001253B4" w:rsidRDefault="001253B4">
      <w:pPr>
        <w:widowControl/>
        <w:numPr>
          <w:ilvl w:val="0"/>
          <w:numId w:val="41"/>
        </w:numPr>
        <w:autoSpaceDE/>
        <w:autoSpaceDN/>
        <w:adjustRightInd/>
        <w:spacing w:after="200" w:line="276" w:lineRule="auto"/>
        <w:ind w:left="0" w:right="-1" w:firstLine="709"/>
        <w:contextualSpacing/>
        <w:jc w:val="both"/>
        <w:rPr>
          <w:rFonts w:eastAsia="Times New Roman"/>
          <w:lang w:eastAsia="en-US"/>
        </w:rPr>
      </w:pPr>
      <w:r w:rsidRPr="001253B4">
        <w:rPr>
          <w:rFonts w:eastAsia="Times New Roman"/>
          <w:lang w:eastAsia="en-US"/>
        </w:rPr>
        <w:t xml:space="preserve">Сроки обжалования, правила подведомственности и подсудности устанавливаются Гражданским процессуальным </w:t>
      </w:r>
      <w:hyperlink r:id="rId50" w:history="1">
        <w:r w:rsidRPr="001253B4">
          <w:rPr>
            <w:rFonts w:eastAsia="Times New Roman"/>
            <w:lang w:eastAsia="en-US"/>
          </w:rPr>
          <w:t>кодексом</w:t>
        </w:r>
      </w:hyperlink>
      <w:r w:rsidRPr="001253B4">
        <w:rPr>
          <w:rFonts w:eastAsia="Times New Roman"/>
          <w:lang w:eastAsia="en-US"/>
        </w:rPr>
        <w:t xml:space="preserve"> Российской Федерации, Арбитражным процессуальным </w:t>
      </w:r>
      <w:hyperlink r:id="rId51" w:history="1">
        <w:r w:rsidRPr="001253B4">
          <w:rPr>
            <w:rFonts w:eastAsia="Times New Roman"/>
            <w:lang w:eastAsia="en-US"/>
          </w:rPr>
          <w:t>кодексом</w:t>
        </w:r>
      </w:hyperlink>
      <w:r w:rsidRPr="001253B4">
        <w:rPr>
          <w:rFonts w:eastAsia="Times New Roman"/>
          <w:lang w:eastAsia="en-US"/>
        </w:rPr>
        <w:t xml:space="preserve"> Российской Федерации. </w:t>
      </w:r>
    </w:p>
    <w:p w14:paraId="05EC266B" w14:textId="77777777" w:rsidR="001253B4" w:rsidRPr="001253B4" w:rsidRDefault="001253B4" w:rsidP="001253B4">
      <w:pPr>
        <w:widowControl/>
        <w:autoSpaceDE/>
        <w:autoSpaceDN/>
        <w:adjustRightInd/>
        <w:spacing w:line="276" w:lineRule="auto"/>
        <w:ind w:right="-1" w:firstLine="709"/>
        <w:rPr>
          <w:rFonts w:eastAsia="Times New Roman"/>
          <w:b/>
        </w:rPr>
      </w:pPr>
    </w:p>
    <w:p w14:paraId="4F8A8E05" w14:textId="77777777" w:rsidR="001253B4" w:rsidRPr="001253B4" w:rsidRDefault="001253B4" w:rsidP="001253B4">
      <w:pPr>
        <w:widowControl/>
        <w:spacing w:line="276" w:lineRule="auto"/>
        <w:ind w:right="-1" w:firstLine="709"/>
        <w:jc w:val="both"/>
        <w:rPr>
          <w:rFonts w:eastAsia="Times New Roman"/>
          <w:b/>
        </w:rPr>
      </w:pPr>
    </w:p>
    <w:p w14:paraId="117723AC" w14:textId="77777777" w:rsidR="001253B4" w:rsidRPr="001253B4" w:rsidRDefault="001253B4" w:rsidP="001253B4">
      <w:pPr>
        <w:widowControl/>
        <w:spacing w:line="276" w:lineRule="auto"/>
        <w:ind w:right="-1" w:firstLine="709"/>
        <w:jc w:val="both"/>
        <w:rPr>
          <w:rFonts w:eastAsia="Times New Roman"/>
          <w:b/>
        </w:rPr>
      </w:pPr>
    </w:p>
    <w:p w14:paraId="22A02666" w14:textId="77777777" w:rsidR="001253B4" w:rsidRPr="001253B4" w:rsidRDefault="001253B4" w:rsidP="001253B4">
      <w:pPr>
        <w:widowControl/>
        <w:spacing w:line="276" w:lineRule="auto"/>
        <w:ind w:right="-1" w:firstLine="709"/>
        <w:jc w:val="both"/>
        <w:rPr>
          <w:rFonts w:eastAsia="Times New Roman"/>
          <w:b/>
        </w:rPr>
      </w:pPr>
    </w:p>
    <w:p w14:paraId="74EDD145" w14:textId="0CDAA72E" w:rsidR="001253B4" w:rsidRDefault="001253B4" w:rsidP="001253B4">
      <w:pPr>
        <w:widowControl/>
        <w:spacing w:line="276" w:lineRule="auto"/>
        <w:ind w:right="-1" w:firstLine="709"/>
        <w:jc w:val="both"/>
        <w:rPr>
          <w:rFonts w:eastAsia="Times New Roman"/>
          <w:b/>
        </w:rPr>
      </w:pPr>
    </w:p>
    <w:p w14:paraId="3B4C3EB1" w14:textId="770DE1DE" w:rsidR="00117874" w:rsidRDefault="00117874" w:rsidP="001253B4">
      <w:pPr>
        <w:widowControl/>
        <w:spacing w:line="276" w:lineRule="auto"/>
        <w:ind w:right="-1" w:firstLine="709"/>
        <w:jc w:val="both"/>
        <w:rPr>
          <w:rFonts w:eastAsia="Times New Roman"/>
          <w:b/>
        </w:rPr>
      </w:pPr>
    </w:p>
    <w:p w14:paraId="6A9EEC1F" w14:textId="6DD53F72" w:rsidR="00117874" w:rsidRDefault="00117874" w:rsidP="001253B4">
      <w:pPr>
        <w:widowControl/>
        <w:spacing w:line="276" w:lineRule="auto"/>
        <w:ind w:right="-1" w:firstLine="709"/>
        <w:jc w:val="both"/>
        <w:rPr>
          <w:rFonts w:eastAsia="Times New Roman"/>
          <w:b/>
        </w:rPr>
      </w:pPr>
    </w:p>
    <w:p w14:paraId="28EFDE9E" w14:textId="153C23F3" w:rsidR="00117874" w:rsidRDefault="00117874" w:rsidP="001253B4">
      <w:pPr>
        <w:widowControl/>
        <w:spacing w:line="276" w:lineRule="auto"/>
        <w:ind w:right="-1" w:firstLine="709"/>
        <w:jc w:val="both"/>
        <w:rPr>
          <w:rFonts w:eastAsia="Times New Roman"/>
          <w:b/>
        </w:rPr>
      </w:pPr>
    </w:p>
    <w:p w14:paraId="3F3BDEDE" w14:textId="77777777" w:rsidR="00117874" w:rsidRPr="001253B4" w:rsidRDefault="00117874" w:rsidP="001253B4">
      <w:pPr>
        <w:widowControl/>
        <w:spacing w:line="276" w:lineRule="auto"/>
        <w:ind w:right="-1" w:firstLine="709"/>
        <w:jc w:val="both"/>
        <w:rPr>
          <w:rFonts w:eastAsia="Times New Roman"/>
          <w:b/>
        </w:rPr>
      </w:pPr>
    </w:p>
    <w:p w14:paraId="62824970" w14:textId="77777777" w:rsidR="001253B4" w:rsidRPr="001253B4" w:rsidRDefault="001253B4" w:rsidP="001253B4">
      <w:pPr>
        <w:widowControl/>
        <w:spacing w:line="276" w:lineRule="auto"/>
        <w:ind w:right="-1" w:firstLine="709"/>
        <w:jc w:val="both"/>
        <w:rPr>
          <w:rFonts w:eastAsia="Times New Roman"/>
          <w:b/>
        </w:rPr>
      </w:pPr>
    </w:p>
    <w:p w14:paraId="3B4833D1" w14:textId="77777777" w:rsidR="001253B4" w:rsidRPr="001253B4" w:rsidRDefault="001253B4" w:rsidP="001253B4">
      <w:pPr>
        <w:keepNext/>
        <w:keepLines/>
        <w:widowControl/>
        <w:autoSpaceDE/>
        <w:autoSpaceDN/>
        <w:adjustRightInd/>
        <w:spacing w:before="40"/>
        <w:jc w:val="right"/>
        <w:outlineLvl w:val="2"/>
        <w:rPr>
          <w:rFonts w:eastAsia="Times New Roman"/>
          <w:b/>
        </w:rPr>
      </w:pPr>
      <w:r w:rsidRPr="001253B4">
        <w:rPr>
          <w:rFonts w:eastAsia="Times New Roman"/>
        </w:rPr>
        <w:lastRenderedPageBreak/>
        <w:t>Приложение №1 к Административному регламенту</w:t>
      </w:r>
    </w:p>
    <w:p w14:paraId="5BF8A281" w14:textId="77777777" w:rsidR="001253B4" w:rsidRPr="001253B4" w:rsidRDefault="001253B4" w:rsidP="001253B4">
      <w:pPr>
        <w:widowControl/>
        <w:spacing w:line="276" w:lineRule="auto"/>
        <w:ind w:right="-1" w:firstLine="709"/>
        <w:jc w:val="both"/>
        <w:rPr>
          <w:rFonts w:eastAsia="Times New Roman"/>
          <w:b/>
        </w:rPr>
      </w:pPr>
    </w:p>
    <w:p w14:paraId="6C7F16F0" w14:textId="77777777" w:rsidR="001253B4" w:rsidRPr="001253B4" w:rsidRDefault="001253B4" w:rsidP="001253B4">
      <w:pPr>
        <w:widowControl/>
        <w:autoSpaceDE/>
        <w:autoSpaceDN/>
        <w:adjustRightInd/>
        <w:ind w:left="4195"/>
        <w:rPr>
          <w:rFonts w:eastAsia="Times New Roman"/>
        </w:rPr>
      </w:pPr>
      <w:r w:rsidRPr="001253B4">
        <w:rPr>
          <w:rFonts w:eastAsia="Times New Roman"/>
        </w:rPr>
        <w:t>В________________________________________________________________________________________</w:t>
      </w:r>
    </w:p>
    <w:p w14:paraId="629FDA7D" w14:textId="77777777" w:rsidR="001253B4" w:rsidRPr="001253B4" w:rsidRDefault="001253B4" w:rsidP="001253B4">
      <w:pPr>
        <w:widowControl/>
        <w:autoSpaceDE/>
        <w:autoSpaceDN/>
        <w:adjustRightInd/>
        <w:ind w:left="4195"/>
        <w:jc w:val="center"/>
        <w:rPr>
          <w:rFonts w:eastAsia="Times New Roman"/>
        </w:rPr>
      </w:pPr>
      <w:r w:rsidRPr="001253B4">
        <w:rPr>
          <w:rFonts w:eastAsia="Times New Roman"/>
        </w:rPr>
        <w:t>(наименование органа, предоставляющего услугу)</w:t>
      </w:r>
    </w:p>
    <w:p w14:paraId="298DDD6E" w14:textId="77777777" w:rsidR="001253B4" w:rsidRPr="001253B4" w:rsidRDefault="001253B4" w:rsidP="001253B4">
      <w:pPr>
        <w:widowControl/>
        <w:ind w:left="4195"/>
        <w:jc w:val="right"/>
        <w:rPr>
          <w:rFonts w:ascii="Bookman Old Style" w:eastAsia="Calibri" w:hAnsi="Bookman Old Style" w:cs="Arial"/>
          <w:bCs/>
          <w:sz w:val="22"/>
          <w:szCs w:val="22"/>
          <w:lang w:eastAsia="en-US"/>
        </w:rPr>
      </w:pPr>
    </w:p>
    <w:p w14:paraId="42748DA4" w14:textId="77777777" w:rsidR="001253B4" w:rsidRPr="001253B4" w:rsidRDefault="001253B4" w:rsidP="001253B4">
      <w:pPr>
        <w:widowControl/>
        <w:autoSpaceDE/>
        <w:autoSpaceDN/>
        <w:adjustRightInd/>
        <w:ind w:left="4195"/>
        <w:jc w:val="center"/>
        <w:rPr>
          <w:rFonts w:eastAsia="Times New Roman"/>
          <w:bCs/>
          <w:sz w:val="22"/>
          <w:szCs w:val="22"/>
        </w:rPr>
      </w:pPr>
    </w:p>
    <w:p w14:paraId="0C6AADC3" w14:textId="77777777" w:rsidR="001253B4" w:rsidRPr="001253B4" w:rsidRDefault="001253B4" w:rsidP="001253B4">
      <w:pPr>
        <w:widowControl/>
        <w:ind w:left="4195"/>
        <w:jc w:val="both"/>
        <w:rPr>
          <w:rFonts w:eastAsia="Times New Roman"/>
          <w:sz w:val="22"/>
          <w:szCs w:val="22"/>
        </w:rPr>
      </w:pPr>
      <w:r w:rsidRPr="001253B4">
        <w:rPr>
          <w:rFonts w:eastAsia="Times New Roman"/>
          <w:sz w:val="22"/>
          <w:szCs w:val="22"/>
        </w:rPr>
        <w:t xml:space="preserve">От ___________________________________________ </w:t>
      </w:r>
      <w:hyperlink w:anchor="P740" w:history="1">
        <w:r w:rsidRPr="001253B4">
          <w:rPr>
            <w:rFonts w:eastAsia="Times New Roman"/>
            <w:sz w:val="22"/>
            <w:szCs w:val="22"/>
          </w:rPr>
          <w:t>&lt;*&gt;</w:t>
        </w:r>
      </w:hyperlink>
      <w:r w:rsidRPr="001253B4">
        <w:rPr>
          <w:rFonts w:eastAsia="Times New Roman"/>
          <w:sz w:val="22"/>
          <w:szCs w:val="22"/>
        </w:rPr>
        <w:t xml:space="preserve"> ___________________________________________</w:t>
      </w:r>
    </w:p>
    <w:p w14:paraId="7398DBDE" w14:textId="77777777" w:rsidR="001253B4" w:rsidRPr="001253B4" w:rsidRDefault="001253B4" w:rsidP="001253B4">
      <w:pPr>
        <w:widowControl/>
        <w:ind w:left="4195"/>
        <w:jc w:val="center"/>
        <w:rPr>
          <w:rFonts w:eastAsia="Times New Roman"/>
          <w:sz w:val="16"/>
          <w:szCs w:val="16"/>
        </w:rPr>
      </w:pPr>
      <w:r w:rsidRPr="001253B4">
        <w:rPr>
          <w:rFonts w:eastAsia="Times New Roman"/>
          <w:sz w:val="16"/>
          <w:szCs w:val="16"/>
        </w:rPr>
        <w:t>(Ф.И.О. (при наличии)</w:t>
      </w:r>
    </w:p>
    <w:p w14:paraId="4A37BF2C" w14:textId="77777777" w:rsidR="001253B4" w:rsidRPr="001253B4" w:rsidRDefault="001253B4" w:rsidP="001253B4">
      <w:pPr>
        <w:widowControl/>
        <w:ind w:left="4195"/>
        <w:jc w:val="both"/>
        <w:rPr>
          <w:rFonts w:eastAsia="Times New Roman"/>
          <w:sz w:val="22"/>
          <w:szCs w:val="22"/>
        </w:rPr>
      </w:pPr>
      <w:r w:rsidRPr="001253B4">
        <w:rPr>
          <w:rFonts w:eastAsia="Times New Roman"/>
          <w:sz w:val="16"/>
          <w:szCs w:val="16"/>
        </w:rPr>
        <w:t xml:space="preserve"> </w:t>
      </w:r>
      <w:r w:rsidRPr="001253B4">
        <w:rPr>
          <w:rFonts w:eastAsia="Times New Roman"/>
          <w:sz w:val="22"/>
          <w:szCs w:val="22"/>
        </w:rPr>
        <w:t>______________________________________________       ______________________________________________</w:t>
      </w:r>
    </w:p>
    <w:p w14:paraId="57ADC7A3" w14:textId="77777777" w:rsidR="001253B4" w:rsidRPr="001253B4" w:rsidRDefault="001253B4" w:rsidP="001253B4">
      <w:pPr>
        <w:widowControl/>
        <w:ind w:left="4195"/>
        <w:jc w:val="center"/>
        <w:rPr>
          <w:rFonts w:eastAsia="Times New Roman"/>
          <w:sz w:val="16"/>
          <w:szCs w:val="16"/>
        </w:rPr>
      </w:pPr>
      <w:r w:rsidRPr="001253B4">
        <w:rPr>
          <w:rFonts w:eastAsia="Times New Roman"/>
          <w:sz w:val="16"/>
          <w:szCs w:val="16"/>
        </w:rPr>
        <w:t>(паспортные данные)</w:t>
      </w:r>
    </w:p>
    <w:p w14:paraId="40D08B16" w14:textId="77777777" w:rsidR="001253B4" w:rsidRPr="001253B4" w:rsidRDefault="001253B4" w:rsidP="001253B4">
      <w:pPr>
        <w:widowControl/>
        <w:ind w:left="4195"/>
        <w:jc w:val="both"/>
        <w:rPr>
          <w:rFonts w:eastAsia="Times New Roman"/>
          <w:sz w:val="22"/>
          <w:szCs w:val="22"/>
        </w:rPr>
      </w:pPr>
      <w:r w:rsidRPr="001253B4">
        <w:rPr>
          <w:rFonts w:eastAsia="Times New Roman"/>
          <w:sz w:val="22"/>
          <w:szCs w:val="22"/>
        </w:rPr>
        <w:t>_______________________________________________       ______________________________________________</w:t>
      </w:r>
    </w:p>
    <w:p w14:paraId="1B74A0CA" w14:textId="77777777" w:rsidR="001253B4" w:rsidRPr="001253B4" w:rsidRDefault="001253B4" w:rsidP="001253B4">
      <w:pPr>
        <w:widowControl/>
        <w:tabs>
          <w:tab w:val="left" w:pos="5633"/>
        </w:tabs>
        <w:ind w:left="4195"/>
        <w:jc w:val="both"/>
        <w:rPr>
          <w:rFonts w:eastAsia="Times New Roman"/>
          <w:sz w:val="22"/>
          <w:szCs w:val="22"/>
        </w:rPr>
      </w:pPr>
      <w:r w:rsidRPr="001253B4">
        <w:rPr>
          <w:rFonts w:eastAsia="Times New Roman"/>
          <w:sz w:val="22"/>
          <w:szCs w:val="22"/>
        </w:rPr>
        <w:t>Место жительства: ___________________________</w:t>
      </w:r>
      <w:r w:rsidRPr="001253B4">
        <w:rPr>
          <w:rFonts w:eastAsia="Times New Roman"/>
          <w:sz w:val="22"/>
          <w:szCs w:val="22"/>
        </w:rPr>
        <w:tab/>
        <w:t>_______________________________________________</w:t>
      </w:r>
      <w:r w:rsidRPr="001253B4">
        <w:rPr>
          <w:rFonts w:eastAsia="Times New Roman"/>
          <w:sz w:val="22"/>
          <w:szCs w:val="22"/>
        </w:rPr>
        <w:tab/>
        <w:t>______________________________________________</w:t>
      </w:r>
    </w:p>
    <w:p w14:paraId="64491808" w14:textId="77777777" w:rsidR="001253B4" w:rsidRPr="001253B4" w:rsidRDefault="001253B4" w:rsidP="001253B4">
      <w:pPr>
        <w:widowControl/>
        <w:tabs>
          <w:tab w:val="left" w:pos="5633"/>
        </w:tabs>
        <w:ind w:left="4195"/>
        <w:jc w:val="both"/>
        <w:rPr>
          <w:rFonts w:eastAsia="Times New Roman"/>
          <w:sz w:val="22"/>
          <w:szCs w:val="22"/>
        </w:rPr>
      </w:pPr>
    </w:p>
    <w:p w14:paraId="632BE304" w14:textId="77777777" w:rsidR="001253B4" w:rsidRPr="001253B4" w:rsidRDefault="001253B4" w:rsidP="001253B4">
      <w:pPr>
        <w:widowControl/>
        <w:ind w:left="4195"/>
        <w:jc w:val="both"/>
        <w:rPr>
          <w:rFonts w:eastAsia="Times New Roman"/>
          <w:sz w:val="22"/>
          <w:szCs w:val="22"/>
        </w:rPr>
      </w:pPr>
      <w:r w:rsidRPr="001253B4">
        <w:rPr>
          <w:rFonts w:eastAsia="Times New Roman"/>
          <w:sz w:val="22"/>
          <w:szCs w:val="22"/>
        </w:rPr>
        <w:t xml:space="preserve">Место регистрационного учета: _______________       </w:t>
      </w:r>
      <w:r w:rsidRPr="001253B4">
        <w:rPr>
          <w:rFonts w:eastAsia="Times New Roman"/>
          <w:sz w:val="22"/>
          <w:szCs w:val="22"/>
        </w:rPr>
        <w:tab/>
      </w:r>
    </w:p>
    <w:p w14:paraId="25B0F0D0" w14:textId="77777777" w:rsidR="001253B4" w:rsidRPr="001253B4" w:rsidRDefault="001253B4" w:rsidP="001253B4">
      <w:pPr>
        <w:widowControl/>
        <w:tabs>
          <w:tab w:val="left" w:pos="5696"/>
        </w:tabs>
        <w:ind w:left="4195"/>
        <w:jc w:val="both"/>
        <w:rPr>
          <w:rFonts w:eastAsia="Times New Roman"/>
          <w:sz w:val="22"/>
          <w:szCs w:val="22"/>
        </w:rPr>
      </w:pPr>
      <w:r w:rsidRPr="001253B4">
        <w:rPr>
          <w:rFonts w:eastAsia="Times New Roman"/>
          <w:sz w:val="22"/>
          <w:szCs w:val="22"/>
        </w:rPr>
        <w:t>_______________________________________________         ______________________________________________</w:t>
      </w:r>
    </w:p>
    <w:p w14:paraId="101325AB" w14:textId="77777777" w:rsidR="001253B4" w:rsidRPr="001253B4" w:rsidRDefault="001253B4" w:rsidP="001253B4">
      <w:pPr>
        <w:widowControl/>
        <w:ind w:left="4195"/>
        <w:jc w:val="both"/>
        <w:rPr>
          <w:rFonts w:eastAsia="Times New Roman"/>
          <w:sz w:val="22"/>
          <w:szCs w:val="22"/>
        </w:rPr>
      </w:pPr>
      <w:r w:rsidRPr="001253B4">
        <w:rPr>
          <w:rFonts w:eastAsia="Times New Roman"/>
          <w:sz w:val="22"/>
          <w:szCs w:val="22"/>
        </w:rPr>
        <w:t>Телефон: _________________________________________________________________________</w:t>
      </w:r>
    </w:p>
    <w:p w14:paraId="4998DD3F" w14:textId="77777777" w:rsidR="001253B4" w:rsidRPr="001253B4" w:rsidRDefault="001253B4" w:rsidP="001253B4">
      <w:pPr>
        <w:widowControl/>
        <w:tabs>
          <w:tab w:val="left" w:pos="5696"/>
        </w:tabs>
        <w:ind w:left="4195"/>
        <w:jc w:val="both"/>
        <w:rPr>
          <w:rFonts w:eastAsia="Times New Roman"/>
          <w:sz w:val="22"/>
          <w:szCs w:val="22"/>
        </w:rPr>
      </w:pPr>
    </w:p>
    <w:p w14:paraId="086CA8B6" w14:textId="77777777" w:rsidR="001253B4" w:rsidRPr="001253B4" w:rsidRDefault="001253B4" w:rsidP="001253B4">
      <w:pPr>
        <w:widowControl/>
        <w:tabs>
          <w:tab w:val="left" w:pos="5696"/>
        </w:tabs>
        <w:ind w:left="4195"/>
        <w:jc w:val="both"/>
        <w:rPr>
          <w:rFonts w:eastAsia="Times New Roman"/>
          <w:sz w:val="22"/>
          <w:szCs w:val="22"/>
        </w:rPr>
      </w:pPr>
      <w:r w:rsidRPr="001253B4">
        <w:rPr>
          <w:rFonts w:eastAsia="Times New Roman"/>
          <w:sz w:val="22"/>
          <w:szCs w:val="22"/>
        </w:rPr>
        <w:t xml:space="preserve">Почтовый адрес, адрес электронной почты: </w:t>
      </w:r>
      <w:r w:rsidRPr="001253B4">
        <w:rPr>
          <w:rFonts w:eastAsia="Times New Roman"/>
          <w:sz w:val="22"/>
          <w:szCs w:val="22"/>
        </w:rPr>
        <w:tab/>
      </w:r>
    </w:p>
    <w:p w14:paraId="4B90F408" w14:textId="77777777" w:rsidR="001253B4" w:rsidRPr="001253B4" w:rsidRDefault="001253B4" w:rsidP="001253B4">
      <w:pPr>
        <w:widowControl/>
        <w:ind w:left="4252"/>
        <w:jc w:val="both"/>
        <w:rPr>
          <w:rFonts w:eastAsia="Times New Roman"/>
          <w:sz w:val="22"/>
          <w:szCs w:val="22"/>
        </w:rPr>
      </w:pPr>
      <w:r w:rsidRPr="001253B4">
        <w:rPr>
          <w:rFonts w:eastAsia="Times New Roman"/>
          <w:sz w:val="22"/>
          <w:szCs w:val="22"/>
        </w:rPr>
        <w:t>_______________________________________________        _____________________________________________</w:t>
      </w:r>
    </w:p>
    <w:p w14:paraId="12EEAD4D" w14:textId="77777777" w:rsidR="001253B4" w:rsidRPr="001253B4" w:rsidRDefault="001253B4" w:rsidP="001253B4">
      <w:pPr>
        <w:widowControl/>
        <w:ind w:left="4252" w:firstLine="540"/>
        <w:jc w:val="both"/>
        <w:rPr>
          <w:rFonts w:eastAsia="Calibri"/>
          <w:sz w:val="16"/>
          <w:szCs w:val="16"/>
          <w:lang w:eastAsia="en-US"/>
        </w:rPr>
      </w:pPr>
      <w:r w:rsidRPr="001253B4">
        <w:rPr>
          <w:rFonts w:eastAsia="Calibri"/>
          <w:sz w:val="16"/>
          <w:szCs w:val="16"/>
          <w:lang w:eastAsia="en-US"/>
        </w:rPr>
        <w:t>&lt;*&gt; (При подаче заявления о постановке на учет гражданами, состоящими в зарегистрированном браке, в заявлении указываются сведения об обоих родителях и подписи обоих родителей).</w:t>
      </w:r>
    </w:p>
    <w:p w14:paraId="697B2701" w14:textId="77777777" w:rsidR="001253B4" w:rsidRPr="001253B4" w:rsidRDefault="001253B4" w:rsidP="001253B4">
      <w:pPr>
        <w:widowControl/>
        <w:jc w:val="both"/>
        <w:rPr>
          <w:rFonts w:eastAsia="Times New Roman"/>
          <w:sz w:val="22"/>
          <w:szCs w:val="22"/>
        </w:rPr>
      </w:pPr>
    </w:p>
    <w:p w14:paraId="34944EDF" w14:textId="77777777" w:rsidR="001253B4" w:rsidRPr="001253B4" w:rsidRDefault="001253B4" w:rsidP="001253B4">
      <w:pPr>
        <w:widowControl/>
        <w:jc w:val="both"/>
        <w:rPr>
          <w:rFonts w:eastAsia="Times New Roman"/>
          <w:sz w:val="22"/>
          <w:szCs w:val="22"/>
        </w:rPr>
      </w:pPr>
      <w:r w:rsidRPr="001253B4">
        <w:rPr>
          <w:rFonts w:eastAsia="Times New Roman"/>
          <w:sz w:val="22"/>
          <w:szCs w:val="22"/>
        </w:rPr>
        <w:t>Реквизиты документа, подтверждающего полномочия (в случае, если заявление подается представителем заявителя) _________________________________________________________________________________________________</w:t>
      </w:r>
    </w:p>
    <w:p w14:paraId="38A27E01" w14:textId="77777777" w:rsidR="001253B4" w:rsidRPr="001253B4" w:rsidRDefault="001253B4" w:rsidP="001253B4">
      <w:pPr>
        <w:widowControl/>
        <w:jc w:val="center"/>
        <w:rPr>
          <w:rFonts w:ascii="Bookman Old Style" w:eastAsia="Times New Roman" w:hAnsi="Bookman Old Style" w:cs="Courier New"/>
          <w:b/>
          <w:sz w:val="20"/>
          <w:szCs w:val="20"/>
        </w:rPr>
      </w:pPr>
    </w:p>
    <w:p w14:paraId="4CC8C0A8" w14:textId="77777777" w:rsidR="001253B4" w:rsidRPr="001253B4" w:rsidRDefault="001253B4" w:rsidP="001253B4">
      <w:pPr>
        <w:widowControl/>
        <w:jc w:val="center"/>
        <w:rPr>
          <w:rFonts w:eastAsia="Times New Roman"/>
          <w:b/>
        </w:rPr>
      </w:pPr>
      <w:r w:rsidRPr="001253B4">
        <w:rPr>
          <w:rFonts w:eastAsia="Times New Roman"/>
          <w:b/>
        </w:rPr>
        <w:t>ЗАЯВЛЕНИЕ</w:t>
      </w:r>
    </w:p>
    <w:p w14:paraId="4C93D422" w14:textId="77777777" w:rsidR="001253B4" w:rsidRPr="001253B4" w:rsidRDefault="001253B4" w:rsidP="001253B4">
      <w:pPr>
        <w:widowControl/>
        <w:jc w:val="center"/>
        <w:rPr>
          <w:rFonts w:eastAsia="Times New Roman"/>
          <w:b/>
        </w:rPr>
      </w:pPr>
      <w:r w:rsidRPr="001253B4">
        <w:rPr>
          <w:rFonts w:eastAsia="Times New Roman"/>
          <w:b/>
        </w:rPr>
        <w:t>о постановке граждан на учет в качестве лиц, имеющих право на предоставление земельных участков в собственность бесплатно</w:t>
      </w:r>
    </w:p>
    <w:p w14:paraId="5E3DF3CB" w14:textId="77777777" w:rsidR="001253B4" w:rsidRPr="001253B4" w:rsidRDefault="001253B4" w:rsidP="001253B4">
      <w:pPr>
        <w:widowControl/>
        <w:jc w:val="center"/>
        <w:rPr>
          <w:rFonts w:ascii="Bookman Old Style" w:eastAsia="Times New Roman" w:hAnsi="Bookman Old Style" w:cs="Courier New"/>
          <w:sz w:val="22"/>
          <w:szCs w:val="22"/>
        </w:rPr>
      </w:pPr>
    </w:p>
    <w:p w14:paraId="09BE8B9D" w14:textId="77777777" w:rsidR="001253B4" w:rsidRPr="001253B4" w:rsidRDefault="001253B4" w:rsidP="001253B4">
      <w:pPr>
        <w:widowControl/>
        <w:autoSpaceDE/>
        <w:autoSpaceDN/>
        <w:adjustRightInd/>
        <w:spacing w:line="276" w:lineRule="auto"/>
        <w:ind w:firstLine="720"/>
        <w:jc w:val="both"/>
        <w:rPr>
          <w:rFonts w:ascii="Bookman Old Style" w:eastAsia="Times New Roman" w:hAnsi="Bookman Old Style"/>
          <w:sz w:val="16"/>
          <w:szCs w:val="16"/>
        </w:rPr>
      </w:pPr>
      <w:r w:rsidRPr="001253B4">
        <w:rPr>
          <w:rFonts w:eastAsia="Times New Roman"/>
          <w:sz w:val="22"/>
          <w:szCs w:val="22"/>
        </w:rPr>
        <w:t xml:space="preserve">Являясь многодетной(ным) семьей / матерью(отцом) прошу(сим) поставить учет в качестве лиц, имеющих право на предоставление земельных участков в собственность бесплатно. </w:t>
      </w:r>
    </w:p>
    <w:p w14:paraId="6DFEC9D8" w14:textId="77777777" w:rsidR="001253B4" w:rsidRPr="001253B4" w:rsidRDefault="001253B4" w:rsidP="001253B4">
      <w:pPr>
        <w:widowControl/>
        <w:autoSpaceDE/>
        <w:autoSpaceDN/>
        <w:adjustRightInd/>
        <w:jc w:val="both"/>
        <w:rPr>
          <w:rFonts w:eastAsia="Times New Roman"/>
          <w:sz w:val="22"/>
          <w:szCs w:val="22"/>
        </w:rPr>
      </w:pPr>
      <w:r w:rsidRPr="001253B4">
        <w:rPr>
          <w:rFonts w:eastAsia="Times New Roman"/>
          <w:sz w:val="22"/>
          <w:szCs w:val="22"/>
        </w:rPr>
        <w:t xml:space="preserve">Приложение (копии/ нотариально заверенные копии): </w:t>
      </w:r>
    </w:p>
    <w:tbl>
      <w:tblPr>
        <w:tblW w:w="0" w:type="auto"/>
        <w:tblLook w:val="04A0" w:firstRow="1" w:lastRow="0" w:firstColumn="1" w:lastColumn="0" w:noHBand="0" w:noVBand="1"/>
      </w:tblPr>
      <w:tblGrid>
        <w:gridCol w:w="9498"/>
      </w:tblGrid>
      <w:tr w:rsidR="001253B4" w:rsidRPr="001253B4" w14:paraId="217D17E5" w14:textId="77777777" w:rsidTr="00570D3C">
        <w:tc>
          <w:tcPr>
            <w:tcW w:w="10700" w:type="dxa"/>
          </w:tcPr>
          <w:p w14:paraId="62924C11" w14:textId="77777777" w:rsidR="001253B4" w:rsidRPr="001253B4" w:rsidRDefault="001253B4" w:rsidP="001253B4">
            <w:pPr>
              <w:widowControl/>
              <w:autoSpaceDE/>
              <w:autoSpaceDN/>
              <w:adjustRightInd/>
              <w:jc w:val="both"/>
              <w:rPr>
                <w:rFonts w:eastAsia="Times New Roman"/>
                <w:sz w:val="22"/>
                <w:szCs w:val="22"/>
              </w:rPr>
            </w:pPr>
          </w:p>
        </w:tc>
      </w:tr>
      <w:tr w:rsidR="001253B4" w:rsidRPr="001253B4" w14:paraId="48C4DE16" w14:textId="77777777" w:rsidTr="00570D3C">
        <w:tc>
          <w:tcPr>
            <w:tcW w:w="10700" w:type="dxa"/>
          </w:tcPr>
          <w:p w14:paraId="570A7F5C" w14:textId="77777777" w:rsidR="001253B4" w:rsidRPr="001253B4" w:rsidRDefault="001253B4" w:rsidP="001253B4">
            <w:pPr>
              <w:widowControl/>
              <w:autoSpaceDE/>
              <w:autoSpaceDN/>
              <w:adjustRightInd/>
              <w:jc w:val="both"/>
              <w:rPr>
                <w:rFonts w:eastAsia="Times New Roman"/>
                <w:sz w:val="22"/>
                <w:szCs w:val="22"/>
              </w:rPr>
            </w:pPr>
          </w:p>
        </w:tc>
      </w:tr>
      <w:tr w:rsidR="001253B4" w:rsidRPr="001253B4" w14:paraId="752837B5" w14:textId="77777777" w:rsidTr="00570D3C">
        <w:tc>
          <w:tcPr>
            <w:tcW w:w="10700" w:type="dxa"/>
          </w:tcPr>
          <w:p w14:paraId="4388E0E3" w14:textId="77777777" w:rsidR="001253B4" w:rsidRPr="001253B4" w:rsidRDefault="001253B4" w:rsidP="001253B4">
            <w:pPr>
              <w:widowControl/>
              <w:autoSpaceDE/>
              <w:autoSpaceDN/>
              <w:adjustRightInd/>
              <w:jc w:val="both"/>
              <w:rPr>
                <w:rFonts w:eastAsia="Times New Roman"/>
                <w:sz w:val="22"/>
                <w:szCs w:val="22"/>
              </w:rPr>
            </w:pPr>
          </w:p>
        </w:tc>
      </w:tr>
      <w:tr w:rsidR="001253B4" w:rsidRPr="001253B4" w14:paraId="226AA7E4" w14:textId="77777777" w:rsidTr="00570D3C">
        <w:tc>
          <w:tcPr>
            <w:tcW w:w="10700" w:type="dxa"/>
          </w:tcPr>
          <w:p w14:paraId="22EE1364" w14:textId="77777777" w:rsidR="001253B4" w:rsidRPr="001253B4" w:rsidRDefault="001253B4" w:rsidP="001253B4">
            <w:pPr>
              <w:widowControl/>
              <w:autoSpaceDE/>
              <w:autoSpaceDN/>
              <w:adjustRightInd/>
              <w:jc w:val="both"/>
              <w:rPr>
                <w:rFonts w:eastAsia="Times New Roman"/>
                <w:sz w:val="22"/>
                <w:szCs w:val="22"/>
              </w:rPr>
            </w:pPr>
          </w:p>
        </w:tc>
      </w:tr>
      <w:tr w:rsidR="001253B4" w:rsidRPr="001253B4" w14:paraId="4D4359B0" w14:textId="77777777" w:rsidTr="00570D3C">
        <w:tc>
          <w:tcPr>
            <w:tcW w:w="10700" w:type="dxa"/>
          </w:tcPr>
          <w:p w14:paraId="70B79105" w14:textId="77777777" w:rsidR="001253B4" w:rsidRPr="001253B4" w:rsidRDefault="001253B4" w:rsidP="001253B4">
            <w:pPr>
              <w:widowControl/>
              <w:autoSpaceDE/>
              <w:autoSpaceDN/>
              <w:adjustRightInd/>
              <w:jc w:val="both"/>
              <w:rPr>
                <w:rFonts w:eastAsia="Times New Roman"/>
                <w:sz w:val="22"/>
                <w:szCs w:val="22"/>
              </w:rPr>
            </w:pPr>
          </w:p>
        </w:tc>
      </w:tr>
      <w:tr w:rsidR="001253B4" w:rsidRPr="001253B4" w14:paraId="1408FEE2" w14:textId="77777777" w:rsidTr="00570D3C">
        <w:tc>
          <w:tcPr>
            <w:tcW w:w="10700" w:type="dxa"/>
          </w:tcPr>
          <w:p w14:paraId="2BD48BEE" w14:textId="77777777" w:rsidR="001253B4" w:rsidRPr="001253B4" w:rsidRDefault="001253B4" w:rsidP="001253B4">
            <w:pPr>
              <w:widowControl/>
              <w:autoSpaceDE/>
              <w:autoSpaceDN/>
              <w:adjustRightInd/>
              <w:jc w:val="both"/>
              <w:rPr>
                <w:rFonts w:eastAsia="Times New Roman"/>
                <w:sz w:val="22"/>
                <w:szCs w:val="22"/>
              </w:rPr>
            </w:pPr>
          </w:p>
        </w:tc>
      </w:tr>
      <w:tr w:rsidR="001253B4" w:rsidRPr="001253B4" w14:paraId="459095C8" w14:textId="77777777" w:rsidTr="00570D3C">
        <w:tc>
          <w:tcPr>
            <w:tcW w:w="10700" w:type="dxa"/>
          </w:tcPr>
          <w:p w14:paraId="3826DA47" w14:textId="77777777" w:rsidR="001253B4" w:rsidRPr="001253B4" w:rsidRDefault="001253B4" w:rsidP="001253B4">
            <w:pPr>
              <w:widowControl/>
              <w:autoSpaceDE/>
              <w:autoSpaceDN/>
              <w:adjustRightInd/>
              <w:jc w:val="both"/>
              <w:rPr>
                <w:rFonts w:eastAsia="Times New Roman"/>
                <w:sz w:val="22"/>
                <w:szCs w:val="22"/>
              </w:rPr>
            </w:pPr>
          </w:p>
        </w:tc>
      </w:tr>
      <w:tr w:rsidR="001253B4" w:rsidRPr="001253B4" w14:paraId="5D1258CA" w14:textId="77777777" w:rsidTr="00570D3C">
        <w:tc>
          <w:tcPr>
            <w:tcW w:w="10700" w:type="dxa"/>
          </w:tcPr>
          <w:p w14:paraId="56CEF824" w14:textId="77777777" w:rsidR="001253B4" w:rsidRPr="001253B4" w:rsidRDefault="001253B4" w:rsidP="001253B4">
            <w:pPr>
              <w:widowControl/>
              <w:autoSpaceDE/>
              <w:autoSpaceDN/>
              <w:adjustRightInd/>
              <w:jc w:val="both"/>
              <w:rPr>
                <w:rFonts w:eastAsia="Times New Roman"/>
                <w:sz w:val="22"/>
                <w:szCs w:val="22"/>
              </w:rPr>
            </w:pPr>
          </w:p>
        </w:tc>
      </w:tr>
    </w:tbl>
    <w:p w14:paraId="23E523D0" w14:textId="77777777" w:rsidR="001253B4" w:rsidRPr="001253B4" w:rsidRDefault="001253B4" w:rsidP="001253B4">
      <w:pPr>
        <w:widowControl/>
        <w:autoSpaceDE/>
        <w:autoSpaceDN/>
        <w:adjustRightInd/>
        <w:jc w:val="both"/>
        <w:rPr>
          <w:rFonts w:eastAsia="Times New Roman"/>
          <w:sz w:val="16"/>
          <w:szCs w:val="16"/>
        </w:rPr>
      </w:pPr>
      <w:r w:rsidRPr="001253B4">
        <w:rPr>
          <w:rFonts w:eastAsia="Times New Roman"/>
          <w:sz w:val="16"/>
          <w:szCs w:val="16"/>
        </w:rPr>
        <w:lastRenderedPageBreak/>
        <w:t>1) Документ, удостоверяющий личность заявителя, детей старше 14 лет и представителя заявителя (в случае если заявление подается представителем заявителя); 2) Документ, подтверждающий полномочия представителя заявителя. 3) Свидетельство о рождении детей; 4) Свидетельство о смерти;</w:t>
      </w:r>
    </w:p>
    <w:p w14:paraId="289BA1A7" w14:textId="77777777" w:rsidR="001253B4" w:rsidRPr="001253B4" w:rsidRDefault="001253B4" w:rsidP="001253B4">
      <w:pPr>
        <w:widowControl/>
        <w:autoSpaceDE/>
        <w:autoSpaceDN/>
        <w:adjustRightInd/>
        <w:jc w:val="both"/>
        <w:rPr>
          <w:rFonts w:eastAsia="Times New Roman"/>
          <w:sz w:val="16"/>
          <w:szCs w:val="16"/>
        </w:rPr>
      </w:pPr>
      <w:r w:rsidRPr="001253B4">
        <w:rPr>
          <w:rFonts w:eastAsia="Times New Roman"/>
          <w:sz w:val="16"/>
          <w:szCs w:val="16"/>
        </w:rPr>
        <w:t>5) Свидетельство о заключении брака; 6) Свидетельство о расторжении брака; 7) Решение об усыновлении (удочерении) (при наличии);</w:t>
      </w:r>
    </w:p>
    <w:p w14:paraId="75955B42" w14:textId="77777777" w:rsidR="001253B4" w:rsidRPr="001253B4" w:rsidRDefault="001253B4" w:rsidP="001253B4">
      <w:pPr>
        <w:widowControl/>
        <w:autoSpaceDE/>
        <w:autoSpaceDN/>
        <w:adjustRightInd/>
        <w:jc w:val="both"/>
        <w:rPr>
          <w:rFonts w:eastAsia="Times New Roman"/>
          <w:sz w:val="16"/>
          <w:szCs w:val="16"/>
        </w:rPr>
      </w:pPr>
      <w:r w:rsidRPr="001253B4">
        <w:rPr>
          <w:rFonts w:eastAsia="Times New Roman"/>
          <w:sz w:val="16"/>
          <w:szCs w:val="16"/>
        </w:rPr>
        <w:t>8) Справка, выданная образовательной организацией любого вида и типа, подтверждающая обучение по очной форме (в случае наличия детей, обучающихся по очной форме обучения</w:t>
      </w:r>
    </w:p>
    <w:p w14:paraId="7DDAD9C6" w14:textId="77777777" w:rsidR="001253B4" w:rsidRPr="001253B4" w:rsidRDefault="001253B4" w:rsidP="001253B4">
      <w:pPr>
        <w:widowControl/>
        <w:autoSpaceDE/>
        <w:autoSpaceDN/>
        <w:adjustRightInd/>
        <w:jc w:val="both"/>
        <w:rPr>
          <w:rFonts w:ascii="Bookman Old Style" w:eastAsia="Times New Roman" w:hAnsi="Bookman Old Style"/>
          <w:sz w:val="22"/>
          <w:szCs w:val="22"/>
        </w:rPr>
      </w:pPr>
    </w:p>
    <w:p w14:paraId="4FE18939" w14:textId="77777777" w:rsidR="001253B4" w:rsidRPr="001253B4" w:rsidRDefault="001253B4" w:rsidP="001253B4">
      <w:pPr>
        <w:widowControl/>
        <w:autoSpaceDE/>
        <w:autoSpaceDN/>
        <w:adjustRightInd/>
        <w:jc w:val="both"/>
        <w:rPr>
          <w:rFonts w:eastAsia="Times New Roman"/>
          <w:sz w:val="22"/>
          <w:szCs w:val="22"/>
        </w:rPr>
      </w:pPr>
      <w:r w:rsidRPr="001253B4">
        <w:rPr>
          <w:rFonts w:eastAsia="Times New Roman"/>
          <w:sz w:val="22"/>
          <w:szCs w:val="22"/>
        </w:rPr>
        <w:t xml:space="preserve">В соответствии со </w:t>
      </w:r>
      <w:hyperlink r:id="rId52" w:history="1">
        <w:r w:rsidRPr="001253B4">
          <w:rPr>
            <w:rFonts w:eastAsia="Times New Roman"/>
            <w:sz w:val="22"/>
            <w:szCs w:val="22"/>
          </w:rPr>
          <w:t>статьями 6</w:t>
        </w:r>
      </w:hyperlink>
      <w:r w:rsidRPr="001253B4">
        <w:rPr>
          <w:rFonts w:eastAsia="Times New Roman"/>
          <w:sz w:val="22"/>
          <w:szCs w:val="22"/>
        </w:rPr>
        <w:t xml:space="preserve">, </w:t>
      </w:r>
      <w:hyperlink r:id="rId53" w:history="1">
        <w:r w:rsidRPr="001253B4">
          <w:rPr>
            <w:rFonts w:eastAsia="Times New Roman"/>
            <w:sz w:val="22"/>
            <w:szCs w:val="22"/>
          </w:rPr>
          <w:t>8</w:t>
        </w:r>
      </w:hyperlink>
      <w:r w:rsidRPr="001253B4">
        <w:rPr>
          <w:rFonts w:eastAsia="Times New Roman"/>
          <w:sz w:val="22"/>
          <w:szCs w:val="22"/>
        </w:rPr>
        <w:t xml:space="preserve">, </w:t>
      </w:r>
      <w:hyperlink r:id="rId54" w:history="1">
        <w:r w:rsidRPr="001253B4">
          <w:rPr>
            <w:rFonts w:eastAsia="Times New Roman"/>
            <w:sz w:val="22"/>
            <w:szCs w:val="22"/>
          </w:rPr>
          <w:t>9</w:t>
        </w:r>
      </w:hyperlink>
      <w:r w:rsidRPr="001253B4">
        <w:rPr>
          <w:rFonts w:eastAsia="Times New Roman"/>
          <w:sz w:val="22"/>
          <w:szCs w:val="22"/>
        </w:rPr>
        <w:t xml:space="preserve"> Федерального закона от 27.07.2006 N 152-ФЗ "О персональных данных" даю согласие на обработку своих персональных данных. Кроме того, даю свое согласие на обработку своих персональных данных в порядке, установленном </w:t>
      </w:r>
      <w:hyperlink r:id="rId55" w:history="1">
        <w:r w:rsidRPr="001253B4">
          <w:rPr>
            <w:rFonts w:eastAsia="Times New Roman"/>
            <w:sz w:val="22"/>
            <w:szCs w:val="22"/>
          </w:rPr>
          <w:t>пунктом 7 статьи 24.2</w:t>
        </w:r>
      </w:hyperlink>
      <w:r w:rsidRPr="001253B4">
        <w:rPr>
          <w:rFonts w:eastAsia="Times New Roman"/>
          <w:sz w:val="22"/>
          <w:szCs w:val="22"/>
        </w:rPr>
        <w:t xml:space="preserve"> Земельного кодекса Республики Саха (Якутия).</w:t>
      </w:r>
    </w:p>
    <w:p w14:paraId="1A5A3922" w14:textId="77777777" w:rsidR="001253B4" w:rsidRPr="001253B4" w:rsidRDefault="001253B4" w:rsidP="001253B4">
      <w:pPr>
        <w:widowControl/>
        <w:jc w:val="both"/>
        <w:rPr>
          <w:rFonts w:eastAsia="Times New Roman"/>
          <w:sz w:val="22"/>
          <w:szCs w:val="22"/>
        </w:rPr>
      </w:pPr>
    </w:p>
    <w:p w14:paraId="124E96A2" w14:textId="77777777" w:rsidR="001253B4" w:rsidRPr="001253B4" w:rsidRDefault="001253B4" w:rsidP="001253B4">
      <w:pPr>
        <w:widowControl/>
        <w:jc w:val="both"/>
        <w:rPr>
          <w:rFonts w:eastAsia="Times New Roman"/>
          <w:sz w:val="22"/>
          <w:szCs w:val="22"/>
        </w:rPr>
      </w:pPr>
      <w:r w:rsidRPr="001253B4">
        <w:rPr>
          <w:rFonts w:eastAsia="Times New Roman"/>
          <w:sz w:val="22"/>
          <w:szCs w:val="22"/>
        </w:rPr>
        <w:t xml:space="preserve">      Подпись     __________________        ________________________________________             </w:t>
      </w:r>
    </w:p>
    <w:p w14:paraId="6BF5910D" w14:textId="77777777" w:rsidR="001253B4" w:rsidRPr="001253B4" w:rsidRDefault="001253B4" w:rsidP="001253B4">
      <w:pPr>
        <w:widowControl/>
        <w:jc w:val="both"/>
        <w:rPr>
          <w:rFonts w:eastAsia="Times New Roman"/>
          <w:sz w:val="22"/>
          <w:szCs w:val="22"/>
        </w:rPr>
      </w:pPr>
      <w:r w:rsidRPr="001253B4">
        <w:rPr>
          <w:rFonts w:eastAsia="Times New Roman"/>
          <w:sz w:val="22"/>
          <w:szCs w:val="22"/>
        </w:rPr>
        <w:t xml:space="preserve">                                                                                                (Ф.И.О. (при наличии) прописью)</w:t>
      </w:r>
    </w:p>
    <w:p w14:paraId="46CA9583" w14:textId="77777777" w:rsidR="001253B4" w:rsidRPr="001253B4" w:rsidRDefault="001253B4" w:rsidP="001253B4">
      <w:pPr>
        <w:widowControl/>
        <w:autoSpaceDE/>
        <w:autoSpaceDN/>
        <w:adjustRightInd/>
        <w:rPr>
          <w:rFonts w:eastAsia="Times New Roman"/>
        </w:rPr>
      </w:pPr>
      <w:bookmarkStart w:id="21" w:name="P740"/>
      <w:bookmarkEnd w:id="21"/>
      <w:r w:rsidRPr="001253B4">
        <w:rPr>
          <w:rFonts w:eastAsia="Times New Roman"/>
          <w:sz w:val="22"/>
          <w:szCs w:val="22"/>
        </w:rPr>
        <w:t xml:space="preserve"> «____»_____________ 202___ г.</w:t>
      </w:r>
    </w:p>
    <w:p w14:paraId="64D68ABE" w14:textId="77777777" w:rsidR="001253B4" w:rsidRPr="001253B4" w:rsidRDefault="001253B4" w:rsidP="001253B4">
      <w:pPr>
        <w:widowControl/>
        <w:autoSpaceDE/>
        <w:autoSpaceDN/>
        <w:adjustRightInd/>
        <w:rPr>
          <w:rFonts w:eastAsia="Times New Roman"/>
        </w:rPr>
      </w:pPr>
    </w:p>
    <w:p w14:paraId="5001ECA6" w14:textId="77777777" w:rsidR="00117874" w:rsidRDefault="00117874" w:rsidP="001253B4">
      <w:pPr>
        <w:keepNext/>
        <w:keepLines/>
        <w:widowControl/>
        <w:autoSpaceDE/>
        <w:autoSpaceDN/>
        <w:adjustRightInd/>
        <w:spacing w:before="40"/>
        <w:jc w:val="right"/>
        <w:outlineLvl w:val="2"/>
        <w:rPr>
          <w:rFonts w:eastAsia="Times New Roman"/>
        </w:rPr>
      </w:pPr>
    </w:p>
    <w:p w14:paraId="7B8B231C" w14:textId="77777777" w:rsidR="00117874" w:rsidRDefault="00117874" w:rsidP="001253B4">
      <w:pPr>
        <w:keepNext/>
        <w:keepLines/>
        <w:widowControl/>
        <w:autoSpaceDE/>
        <w:autoSpaceDN/>
        <w:adjustRightInd/>
        <w:spacing w:before="40"/>
        <w:jc w:val="right"/>
        <w:outlineLvl w:val="2"/>
        <w:rPr>
          <w:rFonts w:eastAsia="Times New Roman"/>
        </w:rPr>
      </w:pPr>
    </w:p>
    <w:p w14:paraId="15959828" w14:textId="3EBF57C2" w:rsidR="001253B4" w:rsidRPr="001253B4" w:rsidRDefault="001253B4" w:rsidP="001253B4">
      <w:pPr>
        <w:keepNext/>
        <w:keepLines/>
        <w:widowControl/>
        <w:autoSpaceDE/>
        <w:autoSpaceDN/>
        <w:adjustRightInd/>
        <w:spacing w:before="40"/>
        <w:jc w:val="right"/>
        <w:outlineLvl w:val="2"/>
        <w:rPr>
          <w:rFonts w:eastAsia="Times New Roman"/>
          <w:b/>
        </w:rPr>
      </w:pPr>
      <w:r w:rsidRPr="001253B4">
        <w:rPr>
          <w:rFonts w:eastAsia="Times New Roman"/>
        </w:rPr>
        <w:t>Приложение №2 к Административному регламенту</w:t>
      </w:r>
    </w:p>
    <w:p w14:paraId="26FAF70C" w14:textId="77777777" w:rsidR="001253B4" w:rsidRPr="001253B4" w:rsidRDefault="001253B4" w:rsidP="001253B4">
      <w:pPr>
        <w:widowControl/>
        <w:spacing w:line="276" w:lineRule="auto"/>
        <w:ind w:right="-1" w:firstLine="709"/>
        <w:jc w:val="both"/>
        <w:rPr>
          <w:rFonts w:eastAsia="Times New Roman"/>
          <w:b/>
        </w:rPr>
      </w:pPr>
    </w:p>
    <w:p w14:paraId="04E449E6" w14:textId="77777777" w:rsidR="001253B4" w:rsidRPr="001253B4" w:rsidRDefault="001253B4" w:rsidP="001253B4">
      <w:pPr>
        <w:widowControl/>
        <w:autoSpaceDE/>
        <w:autoSpaceDN/>
        <w:adjustRightInd/>
        <w:ind w:left="4195"/>
        <w:rPr>
          <w:rFonts w:eastAsia="Times New Roman"/>
        </w:rPr>
      </w:pPr>
      <w:r w:rsidRPr="001253B4">
        <w:rPr>
          <w:rFonts w:eastAsia="Times New Roman"/>
        </w:rPr>
        <w:t>В________________________________________________________________________________________</w:t>
      </w:r>
    </w:p>
    <w:p w14:paraId="44F3BB6B" w14:textId="77777777" w:rsidR="001253B4" w:rsidRPr="001253B4" w:rsidRDefault="001253B4" w:rsidP="001253B4">
      <w:pPr>
        <w:widowControl/>
        <w:autoSpaceDE/>
        <w:autoSpaceDN/>
        <w:adjustRightInd/>
        <w:ind w:left="4195"/>
        <w:jc w:val="center"/>
        <w:rPr>
          <w:rFonts w:eastAsia="Times New Roman"/>
        </w:rPr>
      </w:pPr>
      <w:r w:rsidRPr="001253B4">
        <w:rPr>
          <w:rFonts w:eastAsia="Times New Roman"/>
        </w:rPr>
        <w:t>(наименование органа, предоставляющего услугу)</w:t>
      </w:r>
    </w:p>
    <w:p w14:paraId="5569E0EB" w14:textId="77777777" w:rsidR="001253B4" w:rsidRPr="001253B4" w:rsidRDefault="001253B4" w:rsidP="001253B4">
      <w:pPr>
        <w:widowControl/>
        <w:ind w:left="4195"/>
        <w:jc w:val="right"/>
        <w:rPr>
          <w:rFonts w:ascii="Bookman Old Style" w:eastAsia="Calibri" w:hAnsi="Bookman Old Style" w:cs="Arial"/>
          <w:bCs/>
          <w:sz w:val="22"/>
          <w:szCs w:val="22"/>
          <w:lang w:eastAsia="en-US"/>
        </w:rPr>
      </w:pPr>
    </w:p>
    <w:p w14:paraId="59E68A89" w14:textId="77777777" w:rsidR="001253B4" w:rsidRPr="001253B4" w:rsidRDefault="001253B4" w:rsidP="001253B4">
      <w:pPr>
        <w:widowControl/>
        <w:autoSpaceDE/>
        <w:autoSpaceDN/>
        <w:adjustRightInd/>
        <w:ind w:left="4195"/>
        <w:jc w:val="center"/>
        <w:rPr>
          <w:rFonts w:eastAsia="Times New Roman"/>
          <w:bCs/>
          <w:sz w:val="22"/>
          <w:szCs w:val="22"/>
        </w:rPr>
      </w:pPr>
    </w:p>
    <w:p w14:paraId="7C5D8A93" w14:textId="77777777" w:rsidR="001253B4" w:rsidRPr="001253B4" w:rsidRDefault="001253B4" w:rsidP="001253B4">
      <w:pPr>
        <w:widowControl/>
        <w:ind w:left="4195"/>
        <w:jc w:val="both"/>
        <w:rPr>
          <w:rFonts w:eastAsia="Times New Roman"/>
          <w:sz w:val="22"/>
          <w:szCs w:val="22"/>
        </w:rPr>
      </w:pPr>
      <w:r w:rsidRPr="001253B4">
        <w:rPr>
          <w:rFonts w:eastAsia="Times New Roman"/>
          <w:sz w:val="22"/>
          <w:szCs w:val="22"/>
        </w:rPr>
        <w:t>От ___________________________________________</w:t>
      </w:r>
    </w:p>
    <w:p w14:paraId="2B9A1D51" w14:textId="77777777" w:rsidR="001253B4" w:rsidRPr="001253B4" w:rsidRDefault="001253B4" w:rsidP="001253B4">
      <w:pPr>
        <w:widowControl/>
        <w:ind w:left="4195"/>
        <w:jc w:val="center"/>
        <w:rPr>
          <w:rFonts w:eastAsia="Times New Roman"/>
          <w:sz w:val="16"/>
          <w:szCs w:val="16"/>
        </w:rPr>
      </w:pPr>
      <w:r w:rsidRPr="001253B4">
        <w:rPr>
          <w:rFonts w:eastAsia="Times New Roman"/>
          <w:sz w:val="16"/>
          <w:szCs w:val="16"/>
        </w:rPr>
        <w:t>(Ф.И.О. (при наличии)</w:t>
      </w:r>
    </w:p>
    <w:p w14:paraId="52638644" w14:textId="77777777" w:rsidR="001253B4" w:rsidRPr="001253B4" w:rsidRDefault="001253B4" w:rsidP="001253B4">
      <w:pPr>
        <w:widowControl/>
        <w:ind w:left="4195"/>
        <w:jc w:val="both"/>
        <w:rPr>
          <w:rFonts w:eastAsia="Times New Roman"/>
          <w:sz w:val="22"/>
          <w:szCs w:val="22"/>
        </w:rPr>
      </w:pPr>
      <w:r w:rsidRPr="001253B4">
        <w:rPr>
          <w:rFonts w:eastAsia="Times New Roman"/>
          <w:sz w:val="16"/>
          <w:szCs w:val="16"/>
        </w:rPr>
        <w:t xml:space="preserve"> </w:t>
      </w:r>
      <w:r w:rsidRPr="001253B4">
        <w:rPr>
          <w:rFonts w:eastAsia="Times New Roman"/>
          <w:sz w:val="22"/>
          <w:szCs w:val="22"/>
        </w:rPr>
        <w:t>______________________________________________       ______________________________________________</w:t>
      </w:r>
    </w:p>
    <w:p w14:paraId="4F22B060" w14:textId="77777777" w:rsidR="001253B4" w:rsidRPr="001253B4" w:rsidRDefault="001253B4" w:rsidP="001253B4">
      <w:pPr>
        <w:widowControl/>
        <w:ind w:left="4195"/>
        <w:jc w:val="center"/>
        <w:rPr>
          <w:rFonts w:eastAsia="Times New Roman"/>
          <w:sz w:val="16"/>
          <w:szCs w:val="16"/>
        </w:rPr>
      </w:pPr>
      <w:r w:rsidRPr="001253B4">
        <w:rPr>
          <w:rFonts w:eastAsia="Times New Roman"/>
          <w:sz w:val="16"/>
          <w:szCs w:val="16"/>
        </w:rPr>
        <w:t>(паспортные данные)</w:t>
      </w:r>
    </w:p>
    <w:p w14:paraId="00D52C45" w14:textId="77777777" w:rsidR="001253B4" w:rsidRPr="001253B4" w:rsidRDefault="001253B4" w:rsidP="001253B4">
      <w:pPr>
        <w:widowControl/>
        <w:ind w:left="4195"/>
        <w:jc w:val="both"/>
        <w:rPr>
          <w:rFonts w:eastAsia="Times New Roman"/>
          <w:sz w:val="22"/>
          <w:szCs w:val="22"/>
        </w:rPr>
      </w:pPr>
      <w:r w:rsidRPr="001253B4">
        <w:rPr>
          <w:rFonts w:eastAsia="Times New Roman"/>
          <w:sz w:val="22"/>
          <w:szCs w:val="22"/>
        </w:rPr>
        <w:t>_______________________________________________       ______________________________________________</w:t>
      </w:r>
    </w:p>
    <w:p w14:paraId="0D0FFAEF" w14:textId="77777777" w:rsidR="001253B4" w:rsidRPr="001253B4" w:rsidRDefault="001253B4" w:rsidP="001253B4">
      <w:pPr>
        <w:widowControl/>
        <w:tabs>
          <w:tab w:val="left" w:pos="5633"/>
        </w:tabs>
        <w:ind w:left="4252"/>
        <w:jc w:val="both"/>
        <w:rPr>
          <w:rFonts w:eastAsia="Times New Roman"/>
          <w:sz w:val="22"/>
          <w:szCs w:val="22"/>
        </w:rPr>
      </w:pPr>
      <w:r w:rsidRPr="001253B4">
        <w:rPr>
          <w:rFonts w:eastAsia="Times New Roman"/>
          <w:sz w:val="22"/>
          <w:szCs w:val="22"/>
        </w:rPr>
        <w:t>Место жительства: ________________________________________________________________________________________________</w:t>
      </w:r>
    </w:p>
    <w:p w14:paraId="391A4837" w14:textId="77777777" w:rsidR="001253B4" w:rsidRPr="001253B4" w:rsidRDefault="001253B4" w:rsidP="001253B4">
      <w:pPr>
        <w:widowControl/>
        <w:tabs>
          <w:tab w:val="left" w:pos="5633"/>
        </w:tabs>
        <w:ind w:left="4195"/>
        <w:jc w:val="both"/>
        <w:rPr>
          <w:rFonts w:eastAsia="Times New Roman"/>
          <w:sz w:val="22"/>
          <w:szCs w:val="22"/>
        </w:rPr>
      </w:pPr>
    </w:p>
    <w:p w14:paraId="40513D76" w14:textId="77777777" w:rsidR="001253B4" w:rsidRPr="001253B4" w:rsidRDefault="001253B4" w:rsidP="001253B4">
      <w:pPr>
        <w:widowControl/>
        <w:ind w:left="4195"/>
        <w:jc w:val="both"/>
        <w:rPr>
          <w:rFonts w:eastAsia="Times New Roman"/>
          <w:sz w:val="22"/>
          <w:szCs w:val="22"/>
        </w:rPr>
      </w:pPr>
      <w:r w:rsidRPr="001253B4">
        <w:rPr>
          <w:rFonts w:eastAsia="Times New Roman"/>
          <w:sz w:val="22"/>
          <w:szCs w:val="22"/>
        </w:rPr>
        <w:t xml:space="preserve">Место регистрационного учета: _______________       </w:t>
      </w:r>
    </w:p>
    <w:p w14:paraId="07AFA100" w14:textId="77777777" w:rsidR="001253B4" w:rsidRPr="001253B4" w:rsidRDefault="001253B4" w:rsidP="001253B4">
      <w:pPr>
        <w:widowControl/>
        <w:tabs>
          <w:tab w:val="left" w:pos="5696"/>
        </w:tabs>
        <w:ind w:left="4195"/>
        <w:jc w:val="both"/>
        <w:rPr>
          <w:rFonts w:eastAsia="Times New Roman"/>
          <w:sz w:val="22"/>
          <w:szCs w:val="22"/>
        </w:rPr>
      </w:pPr>
      <w:r w:rsidRPr="001253B4">
        <w:rPr>
          <w:rFonts w:eastAsia="Times New Roman"/>
          <w:sz w:val="22"/>
          <w:szCs w:val="22"/>
        </w:rPr>
        <w:t>______________________________________________</w:t>
      </w:r>
    </w:p>
    <w:p w14:paraId="77C03B43" w14:textId="77777777" w:rsidR="001253B4" w:rsidRPr="001253B4" w:rsidRDefault="001253B4" w:rsidP="001253B4">
      <w:pPr>
        <w:widowControl/>
        <w:ind w:left="4195"/>
        <w:jc w:val="both"/>
        <w:rPr>
          <w:rFonts w:eastAsia="Times New Roman"/>
          <w:sz w:val="22"/>
          <w:szCs w:val="22"/>
        </w:rPr>
      </w:pPr>
      <w:r w:rsidRPr="001253B4">
        <w:rPr>
          <w:rFonts w:eastAsia="Times New Roman"/>
          <w:sz w:val="22"/>
          <w:szCs w:val="22"/>
        </w:rPr>
        <w:t>Телефон: _____________________________________</w:t>
      </w:r>
    </w:p>
    <w:p w14:paraId="24AE775F" w14:textId="77777777" w:rsidR="001253B4" w:rsidRPr="001253B4" w:rsidRDefault="001253B4" w:rsidP="001253B4">
      <w:pPr>
        <w:widowControl/>
        <w:tabs>
          <w:tab w:val="left" w:pos="5696"/>
        </w:tabs>
        <w:ind w:left="4195"/>
        <w:jc w:val="both"/>
        <w:rPr>
          <w:rFonts w:eastAsia="Times New Roman"/>
          <w:sz w:val="22"/>
          <w:szCs w:val="22"/>
        </w:rPr>
      </w:pPr>
      <w:r w:rsidRPr="001253B4">
        <w:rPr>
          <w:rFonts w:eastAsia="Times New Roman"/>
          <w:sz w:val="22"/>
          <w:szCs w:val="22"/>
        </w:rPr>
        <w:t xml:space="preserve">Почтовый адрес, адрес электронной почты: </w:t>
      </w:r>
      <w:r w:rsidRPr="001253B4">
        <w:rPr>
          <w:rFonts w:eastAsia="Times New Roman"/>
          <w:sz w:val="22"/>
          <w:szCs w:val="22"/>
        </w:rPr>
        <w:tab/>
      </w:r>
    </w:p>
    <w:p w14:paraId="54263F11" w14:textId="77777777" w:rsidR="001253B4" w:rsidRPr="001253B4" w:rsidRDefault="001253B4" w:rsidP="001253B4">
      <w:pPr>
        <w:widowControl/>
        <w:ind w:left="4195"/>
        <w:jc w:val="both"/>
        <w:rPr>
          <w:rFonts w:eastAsia="Times New Roman"/>
          <w:sz w:val="22"/>
          <w:szCs w:val="22"/>
        </w:rPr>
      </w:pPr>
      <w:r w:rsidRPr="001253B4">
        <w:rPr>
          <w:rFonts w:eastAsia="Times New Roman"/>
          <w:sz w:val="22"/>
          <w:szCs w:val="22"/>
        </w:rPr>
        <w:t>_______________________________________________        _____________________________________________</w:t>
      </w:r>
    </w:p>
    <w:p w14:paraId="5A4E5AEC" w14:textId="77777777" w:rsidR="001253B4" w:rsidRPr="001253B4" w:rsidRDefault="001253B4" w:rsidP="001253B4">
      <w:pPr>
        <w:widowControl/>
        <w:ind w:firstLine="540"/>
        <w:jc w:val="both"/>
        <w:rPr>
          <w:rFonts w:eastAsia="Calibri"/>
          <w:sz w:val="16"/>
          <w:szCs w:val="16"/>
          <w:lang w:eastAsia="en-US"/>
        </w:rPr>
      </w:pPr>
      <w:r w:rsidRPr="001253B4">
        <w:rPr>
          <w:rFonts w:eastAsia="Calibri"/>
          <w:sz w:val="16"/>
          <w:szCs w:val="16"/>
          <w:lang w:eastAsia="en-US"/>
        </w:rPr>
        <w:t>&lt;*&gt; (При подаче заявления о постановке на учет гражданами, состоящими в зарегистрированном браке, в заявлении указываются сведения об обоих родителях и подписи обоих родителей).</w:t>
      </w:r>
    </w:p>
    <w:p w14:paraId="0B02F138" w14:textId="77777777" w:rsidR="001253B4" w:rsidRPr="001253B4" w:rsidRDefault="001253B4" w:rsidP="001253B4">
      <w:pPr>
        <w:widowControl/>
        <w:jc w:val="both"/>
        <w:rPr>
          <w:rFonts w:eastAsia="Times New Roman"/>
          <w:sz w:val="22"/>
          <w:szCs w:val="22"/>
        </w:rPr>
      </w:pPr>
    </w:p>
    <w:p w14:paraId="0AECB0E3" w14:textId="77777777" w:rsidR="001253B4" w:rsidRPr="001253B4" w:rsidRDefault="001253B4" w:rsidP="001253B4">
      <w:pPr>
        <w:widowControl/>
        <w:jc w:val="both"/>
        <w:rPr>
          <w:rFonts w:eastAsia="Times New Roman"/>
          <w:sz w:val="22"/>
          <w:szCs w:val="22"/>
        </w:rPr>
      </w:pPr>
      <w:r w:rsidRPr="001253B4">
        <w:rPr>
          <w:rFonts w:eastAsia="Times New Roman"/>
          <w:sz w:val="22"/>
          <w:szCs w:val="22"/>
        </w:rPr>
        <w:t>Реквизиты документа, подтверждающего полномочия (в случае, если заявление подается представителем заявителя) _________________________________________________________________________________________________</w:t>
      </w:r>
    </w:p>
    <w:p w14:paraId="354AA924" w14:textId="77777777" w:rsidR="001253B4" w:rsidRPr="001253B4" w:rsidRDefault="001253B4" w:rsidP="001253B4">
      <w:pPr>
        <w:widowControl/>
        <w:jc w:val="center"/>
        <w:rPr>
          <w:rFonts w:ascii="Bookman Old Style" w:eastAsia="Times New Roman" w:hAnsi="Bookman Old Style" w:cs="Courier New"/>
          <w:b/>
          <w:sz w:val="20"/>
          <w:szCs w:val="20"/>
        </w:rPr>
      </w:pPr>
    </w:p>
    <w:p w14:paraId="0C479828" w14:textId="77777777" w:rsidR="001253B4" w:rsidRPr="001253B4" w:rsidRDefault="001253B4" w:rsidP="001253B4">
      <w:pPr>
        <w:widowControl/>
        <w:jc w:val="center"/>
        <w:rPr>
          <w:rFonts w:eastAsia="Times New Roman"/>
          <w:b/>
        </w:rPr>
      </w:pPr>
      <w:r w:rsidRPr="001253B4">
        <w:rPr>
          <w:rFonts w:eastAsia="Times New Roman"/>
          <w:b/>
        </w:rPr>
        <w:t>ЗАЯВЛЕНИЕ</w:t>
      </w:r>
    </w:p>
    <w:p w14:paraId="31A4F459" w14:textId="77777777" w:rsidR="001253B4" w:rsidRPr="001253B4" w:rsidRDefault="001253B4" w:rsidP="001253B4">
      <w:pPr>
        <w:widowControl/>
        <w:jc w:val="center"/>
        <w:rPr>
          <w:rFonts w:eastAsia="Times New Roman"/>
          <w:b/>
        </w:rPr>
      </w:pPr>
      <w:r w:rsidRPr="001253B4">
        <w:rPr>
          <w:rFonts w:eastAsia="Times New Roman"/>
          <w:b/>
        </w:rPr>
        <w:t>на получение сведений об учете граждан для предоставления земельных участков в собственность бесплатно</w:t>
      </w:r>
    </w:p>
    <w:p w14:paraId="203ECE8E" w14:textId="77777777" w:rsidR="001253B4" w:rsidRPr="001253B4" w:rsidRDefault="001253B4" w:rsidP="001253B4">
      <w:pPr>
        <w:widowControl/>
        <w:jc w:val="center"/>
        <w:rPr>
          <w:rFonts w:ascii="Bookman Old Style" w:eastAsia="Times New Roman" w:hAnsi="Bookman Old Style" w:cs="Courier New"/>
          <w:sz w:val="22"/>
          <w:szCs w:val="22"/>
        </w:rPr>
      </w:pPr>
    </w:p>
    <w:p w14:paraId="2486D75C" w14:textId="77777777" w:rsidR="001253B4" w:rsidRPr="001253B4" w:rsidRDefault="001253B4" w:rsidP="001253B4">
      <w:pPr>
        <w:widowControl/>
        <w:autoSpaceDE/>
        <w:autoSpaceDN/>
        <w:adjustRightInd/>
        <w:spacing w:line="276" w:lineRule="auto"/>
        <w:ind w:firstLine="720"/>
        <w:jc w:val="both"/>
        <w:rPr>
          <w:rFonts w:ascii="Bookman Old Style" w:eastAsia="Times New Roman" w:hAnsi="Bookman Old Style"/>
          <w:sz w:val="16"/>
          <w:szCs w:val="16"/>
        </w:rPr>
      </w:pPr>
      <w:r w:rsidRPr="001253B4">
        <w:rPr>
          <w:rFonts w:eastAsia="Times New Roman"/>
          <w:sz w:val="22"/>
          <w:szCs w:val="22"/>
        </w:rPr>
        <w:lastRenderedPageBreak/>
        <w:t>Прошу   предоставить информацию об учете граждан для предоставления земельных участков в собственность бесплатно.</w:t>
      </w:r>
    </w:p>
    <w:p w14:paraId="6400999E" w14:textId="77777777" w:rsidR="001253B4" w:rsidRPr="001253B4" w:rsidRDefault="001253B4" w:rsidP="001253B4">
      <w:pPr>
        <w:widowControl/>
        <w:autoSpaceDE/>
        <w:autoSpaceDN/>
        <w:adjustRightInd/>
        <w:jc w:val="both"/>
        <w:rPr>
          <w:rFonts w:eastAsia="Times New Roman"/>
          <w:sz w:val="22"/>
          <w:szCs w:val="22"/>
        </w:rPr>
      </w:pPr>
    </w:p>
    <w:p w14:paraId="06124142" w14:textId="77777777" w:rsidR="001253B4" w:rsidRPr="001253B4" w:rsidRDefault="001253B4" w:rsidP="001253B4">
      <w:pPr>
        <w:widowControl/>
        <w:autoSpaceDE/>
        <w:autoSpaceDN/>
        <w:adjustRightInd/>
        <w:jc w:val="both"/>
        <w:rPr>
          <w:rFonts w:eastAsia="Times New Roman"/>
          <w:sz w:val="22"/>
          <w:szCs w:val="22"/>
        </w:rPr>
      </w:pPr>
      <w:r w:rsidRPr="001253B4">
        <w:rPr>
          <w:rFonts w:eastAsia="Times New Roman"/>
          <w:sz w:val="22"/>
          <w:szCs w:val="22"/>
        </w:rPr>
        <w:t xml:space="preserve">Приложение (копии/ нотариально заверенные копии): </w:t>
      </w:r>
    </w:p>
    <w:tbl>
      <w:tblPr>
        <w:tblW w:w="0" w:type="auto"/>
        <w:tblLook w:val="04A0" w:firstRow="1" w:lastRow="0" w:firstColumn="1" w:lastColumn="0" w:noHBand="0" w:noVBand="1"/>
      </w:tblPr>
      <w:tblGrid>
        <w:gridCol w:w="9498"/>
      </w:tblGrid>
      <w:tr w:rsidR="001253B4" w:rsidRPr="001253B4" w14:paraId="074917C2" w14:textId="77777777" w:rsidTr="00570D3C">
        <w:tc>
          <w:tcPr>
            <w:tcW w:w="10700" w:type="dxa"/>
          </w:tcPr>
          <w:p w14:paraId="055E21F3" w14:textId="77777777" w:rsidR="001253B4" w:rsidRPr="001253B4" w:rsidRDefault="001253B4" w:rsidP="001253B4">
            <w:pPr>
              <w:widowControl/>
              <w:autoSpaceDE/>
              <w:autoSpaceDN/>
              <w:adjustRightInd/>
              <w:jc w:val="both"/>
              <w:rPr>
                <w:rFonts w:eastAsia="Times New Roman"/>
                <w:sz w:val="22"/>
                <w:szCs w:val="22"/>
              </w:rPr>
            </w:pPr>
          </w:p>
        </w:tc>
      </w:tr>
      <w:tr w:rsidR="001253B4" w:rsidRPr="001253B4" w14:paraId="06F97FC9" w14:textId="77777777" w:rsidTr="00570D3C">
        <w:tc>
          <w:tcPr>
            <w:tcW w:w="10700" w:type="dxa"/>
          </w:tcPr>
          <w:p w14:paraId="1A2134F6" w14:textId="77777777" w:rsidR="001253B4" w:rsidRPr="001253B4" w:rsidRDefault="001253B4" w:rsidP="001253B4">
            <w:pPr>
              <w:widowControl/>
              <w:autoSpaceDE/>
              <w:autoSpaceDN/>
              <w:adjustRightInd/>
              <w:jc w:val="both"/>
              <w:rPr>
                <w:rFonts w:eastAsia="Times New Roman"/>
                <w:sz w:val="22"/>
                <w:szCs w:val="22"/>
              </w:rPr>
            </w:pPr>
          </w:p>
        </w:tc>
      </w:tr>
      <w:tr w:rsidR="001253B4" w:rsidRPr="001253B4" w14:paraId="44452681" w14:textId="77777777" w:rsidTr="00570D3C">
        <w:tc>
          <w:tcPr>
            <w:tcW w:w="10700" w:type="dxa"/>
          </w:tcPr>
          <w:p w14:paraId="2CA80143" w14:textId="77777777" w:rsidR="001253B4" w:rsidRPr="001253B4" w:rsidRDefault="001253B4" w:rsidP="001253B4">
            <w:pPr>
              <w:widowControl/>
              <w:autoSpaceDE/>
              <w:autoSpaceDN/>
              <w:adjustRightInd/>
              <w:jc w:val="both"/>
              <w:rPr>
                <w:rFonts w:eastAsia="Times New Roman"/>
                <w:sz w:val="22"/>
                <w:szCs w:val="22"/>
              </w:rPr>
            </w:pPr>
          </w:p>
        </w:tc>
      </w:tr>
      <w:tr w:rsidR="001253B4" w:rsidRPr="001253B4" w14:paraId="3EBA6EEA" w14:textId="77777777" w:rsidTr="00570D3C">
        <w:tc>
          <w:tcPr>
            <w:tcW w:w="10700" w:type="dxa"/>
          </w:tcPr>
          <w:p w14:paraId="2BE3016D" w14:textId="77777777" w:rsidR="001253B4" w:rsidRPr="001253B4" w:rsidRDefault="001253B4" w:rsidP="001253B4">
            <w:pPr>
              <w:widowControl/>
              <w:autoSpaceDE/>
              <w:autoSpaceDN/>
              <w:adjustRightInd/>
              <w:jc w:val="both"/>
              <w:rPr>
                <w:rFonts w:eastAsia="Times New Roman"/>
                <w:sz w:val="22"/>
                <w:szCs w:val="22"/>
              </w:rPr>
            </w:pPr>
          </w:p>
        </w:tc>
      </w:tr>
      <w:tr w:rsidR="001253B4" w:rsidRPr="001253B4" w14:paraId="0F2C87E5" w14:textId="77777777" w:rsidTr="00570D3C">
        <w:tc>
          <w:tcPr>
            <w:tcW w:w="10700" w:type="dxa"/>
          </w:tcPr>
          <w:p w14:paraId="113DE951" w14:textId="77777777" w:rsidR="001253B4" w:rsidRPr="001253B4" w:rsidRDefault="001253B4" w:rsidP="001253B4">
            <w:pPr>
              <w:widowControl/>
              <w:autoSpaceDE/>
              <w:autoSpaceDN/>
              <w:adjustRightInd/>
              <w:jc w:val="both"/>
              <w:rPr>
                <w:rFonts w:eastAsia="Times New Roman"/>
                <w:sz w:val="22"/>
                <w:szCs w:val="22"/>
              </w:rPr>
            </w:pPr>
          </w:p>
        </w:tc>
      </w:tr>
    </w:tbl>
    <w:p w14:paraId="3A6609E6" w14:textId="77777777" w:rsidR="001253B4" w:rsidRPr="001253B4" w:rsidRDefault="001253B4" w:rsidP="001253B4">
      <w:pPr>
        <w:widowControl/>
        <w:autoSpaceDE/>
        <w:autoSpaceDN/>
        <w:adjustRightInd/>
        <w:jc w:val="both"/>
        <w:rPr>
          <w:rFonts w:eastAsia="Times New Roman"/>
          <w:sz w:val="16"/>
          <w:szCs w:val="16"/>
        </w:rPr>
      </w:pPr>
      <w:r w:rsidRPr="001253B4">
        <w:rPr>
          <w:rFonts w:eastAsia="Times New Roman"/>
          <w:sz w:val="16"/>
          <w:szCs w:val="16"/>
        </w:rPr>
        <w:t>1) копия документа, удостоверяющего личность заявителя, являющегося физическим лицом, при непосредственном его обращении с заявлением;</w:t>
      </w:r>
    </w:p>
    <w:p w14:paraId="77968EBF" w14:textId="77777777" w:rsidR="001253B4" w:rsidRPr="001253B4" w:rsidRDefault="001253B4" w:rsidP="001253B4">
      <w:pPr>
        <w:widowControl/>
        <w:autoSpaceDE/>
        <w:autoSpaceDN/>
        <w:adjustRightInd/>
        <w:jc w:val="both"/>
        <w:rPr>
          <w:rFonts w:eastAsia="Times New Roman"/>
          <w:sz w:val="16"/>
          <w:szCs w:val="16"/>
        </w:rPr>
      </w:pPr>
      <w:r w:rsidRPr="001253B4">
        <w:rPr>
          <w:rFonts w:eastAsia="Times New Roman"/>
          <w:sz w:val="16"/>
          <w:szCs w:val="16"/>
        </w:rPr>
        <w:t>2) копия документа, удостоверяющего личность представителя заявителя. В случае обращения представителя заявителя с нотариальной доверенностью, паспорт получателя муниципальной услуги не требуется, а при обращении представителя заявителя с доверенностью в простой письменной форме, представляется копия паспорта получателя муниципальной услуги.</w:t>
      </w:r>
    </w:p>
    <w:p w14:paraId="65EF3F8D" w14:textId="77777777" w:rsidR="001253B4" w:rsidRPr="001253B4" w:rsidRDefault="001253B4" w:rsidP="001253B4">
      <w:pPr>
        <w:widowControl/>
        <w:autoSpaceDE/>
        <w:autoSpaceDN/>
        <w:adjustRightInd/>
        <w:jc w:val="both"/>
        <w:rPr>
          <w:rFonts w:ascii="Bookman Old Style" w:eastAsia="Times New Roman" w:hAnsi="Bookman Old Style"/>
          <w:sz w:val="22"/>
          <w:szCs w:val="22"/>
        </w:rPr>
      </w:pPr>
    </w:p>
    <w:p w14:paraId="26660254" w14:textId="77777777" w:rsidR="001253B4" w:rsidRPr="001253B4" w:rsidRDefault="001253B4" w:rsidP="001253B4">
      <w:pPr>
        <w:widowControl/>
        <w:autoSpaceDE/>
        <w:autoSpaceDN/>
        <w:adjustRightInd/>
        <w:jc w:val="both"/>
        <w:rPr>
          <w:rFonts w:eastAsia="Times New Roman"/>
          <w:sz w:val="22"/>
          <w:szCs w:val="22"/>
        </w:rPr>
      </w:pPr>
      <w:r w:rsidRPr="001253B4">
        <w:rPr>
          <w:rFonts w:eastAsia="Times New Roman"/>
          <w:sz w:val="22"/>
          <w:szCs w:val="22"/>
        </w:rPr>
        <w:t xml:space="preserve">В соответствии со </w:t>
      </w:r>
      <w:hyperlink r:id="rId56" w:history="1">
        <w:r w:rsidRPr="001253B4">
          <w:rPr>
            <w:rFonts w:eastAsia="Times New Roman"/>
            <w:sz w:val="22"/>
            <w:szCs w:val="22"/>
          </w:rPr>
          <w:t>статьями 6</w:t>
        </w:r>
      </w:hyperlink>
      <w:r w:rsidRPr="001253B4">
        <w:rPr>
          <w:rFonts w:eastAsia="Times New Roman"/>
          <w:sz w:val="22"/>
          <w:szCs w:val="22"/>
        </w:rPr>
        <w:t xml:space="preserve">, </w:t>
      </w:r>
      <w:hyperlink r:id="rId57" w:history="1">
        <w:r w:rsidRPr="001253B4">
          <w:rPr>
            <w:rFonts w:eastAsia="Times New Roman"/>
            <w:sz w:val="22"/>
            <w:szCs w:val="22"/>
          </w:rPr>
          <w:t>8</w:t>
        </w:r>
      </w:hyperlink>
      <w:r w:rsidRPr="001253B4">
        <w:rPr>
          <w:rFonts w:eastAsia="Times New Roman"/>
          <w:sz w:val="22"/>
          <w:szCs w:val="22"/>
        </w:rPr>
        <w:t xml:space="preserve">, </w:t>
      </w:r>
      <w:hyperlink r:id="rId58" w:history="1">
        <w:r w:rsidRPr="001253B4">
          <w:rPr>
            <w:rFonts w:eastAsia="Times New Roman"/>
            <w:sz w:val="22"/>
            <w:szCs w:val="22"/>
          </w:rPr>
          <w:t>9</w:t>
        </w:r>
      </w:hyperlink>
      <w:r w:rsidRPr="001253B4">
        <w:rPr>
          <w:rFonts w:eastAsia="Times New Roman"/>
          <w:sz w:val="22"/>
          <w:szCs w:val="22"/>
        </w:rPr>
        <w:t xml:space="preserve"> Федерального закона от 27.07.2006 N 152-ФЗ "О персональных данных" даю согласие на обработку своих персональных данных. Кроме того, даю свое согласие на обработку своих персональных данных в порядке, установленном </w:t>
      </w:r>
      <w:hyperlink r:id="rId59" w:history="1">
        <w:r w:rsidRPr="001253B4">
          <w:rPr>
            <w:rFonts w:eastAsia="Times New Roman"/>
            <w:sz w:val="22"/>
            <w:szCs w:val="22"/>
          </w:rPr>
          <w:t>пунктом 7 статьи 24.2</w:t>
        </w:r>
      </w:hyperlink>
      <w:r w:rsidRPr="001253B4">
        <w:rPr>
          <w:rFonts w:eastAsia="Times New Roman"/>
          <w:sz w:val="22"/>
          <w:szCs w:val="22"/>
        </w:rPr>
        <w:t xml:space="preserve"> Земельного кодекса Республики Саха (Якутия).</w:t>
      </w:r>
    </w:p>
    <w:p w14:paraId="32741EE4" w14:textId="77777777" w:rsidR="001253B4" w:rsidRPr="001253B4" w:rsidRDefault="001253B4" w:rsidP="001253B4">
      <w:pPr>
        <w:widowControl/>
        <w:jc w:val="both"/>
        <w:rPr>
          <w:rFonts w:eastAsia="Times New Roman"/>
          <w:sz w:val="22"/>
          <w:szCs w:val="22"/>
        </w:rPr>
      </w:pPr>
    </w:p>
    <w:p w14:paraId="2BD1EA85" w14:textId="77777777" w:rsidR="001253B4" w:rsidRPr="001253B4" w:rsidRDefault="001253B4" w:rsidP="001253B4">
      <w:pPr>
        <w:widowControl/>
        <w:jc w:val="both"/>
        <w:rPr>
          <w:rFonts w:eastAsia="Times New Roman"/>
          <w:sz w:val="22"/>
          <w:szCs w:val="22"/>
        </w:rPr>
      </w:pPr>
      <w:r w:rsidRPr="001253B4">
        <w:rPr>
          <w:rFonts w:eastAsia="Times New Roman"/>
          <w:sz w:val="22"/>
          <w:szCs w:val="22"/>
        </w:rPr>
        <w:t xml:space="preserve">      Подпись     __________________        ________________________________________             </w:t>
      </w:r>
    </w:p>
    <w:p w14:paraId="2F1EB40E" w14:textId="77777777" w:rsidR="001253B4" w:rsidRPr="001253B4" w:rsidRDefault="001253B4" w:rsidP="001253B4">
      <w:pPr>
        <w:widowControl/>
        <w:jc w:val="both"/>
        <w:rPr>
          <w:rFonts w:eastAsia="Times New Roman"/>
          <w:sz w:val="22"/>
          <w:szCs w:val="22"/>
        </w:rPr>
      </w:pPr>
      <w:r w:rsidRPr="001253B4">
        <w:rPr>
          <w:rFonts w:eastAsia="Times New Roman"/>
          <w:sz w:val="22"/>
          <w:szCs w:val="22"/>
        </w:rPr>
        <w:t xml:space="preserve">                                                                                                (Ф.И.О. (при наличии) прописью)</w:t>
      </w:r>
    </w:p>
    <w:p w14:paraId="47EE385B" w14:textId="77777777" w:rsidR="001253B4" w:rsidRPr="001253B4" w:rsidRDefault="001253B4" w:rsidP="001253B4">
      <w:pPr>
        <w:widowControl/>
        <w:jc w:val="both"/>
        <w:rPr>
          <w:rFonts w:ascii="Bookman Old Style" w:eastAsia="Times New Roman" w:hAnsi="Bookman Old Style" w:cs="Courier New"/>
          <w:sz w:val="22"/>
          <w:szCs w:val="22"/>
        </w:rPr>
      </w:pPr>
      <w:r w:rsidRPr="001253B4">
        <w:rPr>
          <w:rFonts w:eastAsia="Times New Roman"/>
          <w:sz w:val="22"/>
          <w:szCs w:val="22"/>
        </w:rPr>
        <w:t xml:space="preserve"> «____»_____________ 20</w:t>
      </w:r>
      <w:r w:rsidRPr="001253B4">
        <w:rPr>
          <w:rFonts w:ascii="Courier New" w:eastAsia="Times New Roman" w:hAnsi="Courier New" w:cs="Courier New"/>
          <w:sz w:val="22"/>
          <w:szCs w:val="22"/>
        </w:rPr>
        <w:t>2</w:t>
      </w:r>
      <w:r w:rsidRPr="001253B4">
        <w:rPr>
          <w:rFonts w:eastAsia="Times New Roman"/>
          <w:sz w:val="22"/>
          <w:szCs w:val="22"/>
        </w:rPr>
        <w:t>___ г.</w:t>
      </w:r>
    </w:p>
    <w:p w14:paraId="18F4C88A" w14:textId="77777777" w:rsidR="001253B4" w:rsidRPr="001253B4" w:rsidRDefault="001253B4" w:rsidP="001253B4">
      <w:pPr>
        <w:widowControl/>
        <w:tabs>
          <w:tab w:val="left" w:pos="4352"/>
        </w:tabs>
        <w:autoSpaceDE/>
        <w:autoSpaceDN/>
        <w:adjustRightInd/>
        <w:rPr>
          <w:rFonts w:eastAsia="Times New Roman"/>
          <w:sz w:val="22"/>
          <w:szCs w:val="22"/>
        </w:rPr>
      </w:pPr>
    </w:p>
    <w:p w14:paraId="01BE0292" w14:textId="77777777" w:rsidR="001253B4" w:rsidRPr="001253B4" w:rsidRDefault="001253B4" w:rsidP="001253B4">
      <w:pPr>
        <w:widowControl/>
        <w:autoSpaceDE/>
        <w:autoSpaceDN/>
        <w:adjustRightInd/>
        <w:rPr>
          <w:rFonts w:eastAsia="Times New Roman"/>
        </w:rPr>
      </w:pPr>
    </w:p>
    <w:p w14:paraId="7175437F" w14:textId="77777777" w:rsidR="001253B4" w:rsidRPr="001253B4" w:rsidRDefault="001253B4" w:rsidP="001253B4">
      <w:pPr>
        <w:widowControl/>
        <w:autoSpaceDE/>
        <w:autoSpaceDN/>
        <w:adjustRightInd/>
        <w:rPr>
          <w:rFonts w:eastAsia="Times New Roman"/>
        </w:rPr>
      </w:pPr>
    </w:p>
    <w:p w14:paraId="3AAB62A4" w14:textId="77777777" w:rsidR="001253B4" w:rsidRPr="001253B4" w:rsidRDefault="001253B4" w:rsidP="001253B4">
      <w:pPr>
        <w:keepNext/>
        <w:keepLines/>
        <w:widowControl/>
        <w:autoSpaceDE/>
        <w:autoSpaceDN/>
        <w:adjustRightInd/>
        <w:spacing w:before="40"/>
        <w:jc w:val="right"/>
        <w:outlineLvl w:val="2"/>
        <w:rPr>
          <w:rFonts w:eastAsia="Times New Roman"/>
          <w:b/>
          <w:color w:val="243F60"/>
        </w:rPr>
      </w:pPr>
      <w:r w:rsidRPr="001253B4">
        <w:rPr>
          <w:rFonts w:eastAsia="Times New Roman"/>
        </w:rPr>
        <w:t>Приложение №3 к Административному регламенту</w:t>
      </w:r>
    </w:p>
    <w:p w14:paraId="5BF3EF97" w14:textId="77777777" w:rsidR="001253B4" w:rsidRPr="001253B4" w:rsidRDefault="001253B4" w:rsidP="001253B4">
      <w:pPr>
        <w:widowControl/>
        <w:autoSpaceDE/>
        <w:autoSpaceDN/>
        <w:adjustRightInd/>
        <w:rPr>
          <w:rFonts w:eastAsia="Times New Roman"/>
        </w:rPr>
      </w:pPr>
    </w:p>
    <w:p w14:paraId="383B4EAB" w14:textId="77777777" w:rsidR="001253B4" w:rsidRPr="001253B4" w:rsidRDefault="001253B4" w:rsidP="001253B4">
      <w:pPr>
        <w:widowControl/>
        <w:autoSpaceDE/>
        <w:autoSpaceDN/>
        <w:adjustRightInd/>
        <w:jc w:val="center"/>
        <w:rPr>
          <w:rFonts w:eastAsia="Times New Roman"/>
          <w:b/>
        </w:rPr>
      </w:pPr>
      <w:r w:rsidRPr="001253B4">
        <w:rPr>
          <w:rFonts w:eastAsia="Times New Roman"/>
          <w:b/>
        </w:rPr>
        <w:t>Форма решения о принятии на учет многодетной семьи в целях</w:t>
      </w:r>
    </w:p>
    <w:p w14:paraId="5645D5A7" w14:textId="77777777" w:rsidR="001253B4" w:rsidRPr="001253B4" w:rsidRDefault="001253B4" w:rsidP="001253B4">
      <w:pPr>
        <w:widowControl/>
        <w:autoSpaceDE/>
        <w:autoSpaceDN/>
        <w:adjustRightInd/>
        <w:jc w:val="center"/>
        <w:rPr>
          <w:rFonts w:eastAsia="Times New Roman"/>
        </w:rPr>
      </w:pPr>
      <w:r w:rsidRPr="001253B4">
        <w:rPr>
          <w:rFonts w:eastAsia="Times New Roman"/>
          <w:b/>
        </w:rPr>
        <w:t>бесплатного предоставления земельного участка</w:t>
      </w:r>
    </w:p>
    <w:p w14:paraId="50225836" w14:textId="77777777" w:rsidR="001253B4" w:rsidRPr="001253B4" w:rsidRDefault="001253B4" w:rsidP="001253B4">
      <w:pPr>
        <w:widowControl/>
        <w:autoSpaceDE/>
        <w:autoSpaceDN/>
        <w:adjustRightInd/>
        <w:rPr>
          <w:rFonts w:eastAsia="Times New Roman"/>
        </w:rPr>
      </w:pPr>
    </w:p>
    <w:p w14:paraId="509EE2B6" w14:textId="77777777" w:rsidR="001253B4" w:rsidRPr="001253B4" w:rsidRDefault="001253B4" w:rsidP="001253B4">
      <w:pPr>
        <w:widowControl/>
        <w:autoSpaceDE/>
        <w:autoSpaceDN/>
        <w:adjustRightInd/>
        <w:rPr>
          <w:rFonts w:eastAsia="Times New Roman"/>
        </w:rPr>
      </w:pPr>
      <w:r w:rsidRPr="001253B4">
        <w:rPr>
          <w:rFonts w:eastAsia="Times New Roman"/>
        </w:rPr>
        <w:t>________________________________________________________________________________________</w:t>
      </w:r>
    </w:p>
    <w:p w14:paraId="7A6C4AD0" w14:textId="77777777" w:rsidR="001253B4" w:rsidRPr="001253B4" w:rsidRDefault="001253B4" w:rsidP="001253B4">
      <w:pPr>
        <w:widowControl/>
        <w:autoSpaceDE/>
        <w:autoSpaceDN/>
        <w:adjustRightInd/>
        <w:jc w:val="center"/>
        <w:rPr>
          <w:rFonts w:eastAsia="Times New Roman"/>
        </w:rPr>
      </w:pPr>
      <w:r w:rsidRPr="001253B4">
        <w:rPr>
          <w:rFonts w:eastAsia="Times New Roman"/>
        </w:rPr>
        <w:t>(наименование органа, предоставляющего услугу)</w:t>
      </w:r>
    </w:p>
    <w:p w14:paraId="277F0094" w14:textId="77777777" w:rsidR="001253B4" w:rsidRPr="001253B4" w:rsidRDefault="001253B4" w:rsidP="001253B4">
      <w:pPr>
        <w:widowControl/>
        <w:autoSpaceDE/>
        <w:autoSpaceDN/>
        <w:adjustRightInd/>
        <w:rPr>
          <w:rFonts w:eastAsia="Times New Roman"/>
        </w:rPr>
      </w:pPr>
    </w:p>
    <w:p w14:paraId="4E4600B6" w14:textId="77777777" w:rsidR="001253B4" w:rsidRPr="001253B4" w:rsidRDefault="001253B4" w:rsidP="001253B4">
      <w:pPr>
        <w:widowControl/>
        <w:autoSpaceDE/>
        <w:autoSpaceDN/>
        <w:adjustRightInd/>
        <w:jc w:val="right"/>
        <w:rPr>
          <w:rFonts w:eastAsia="Times New Roman"/>
        </w:rPr>
      </w:pPr>
      <w:r w:rsidRPr="001253B4">
        <w:rPr>
          <w:rFonts w:eastAsia="Times New Roman"/>
        </w:rPr>
        <w:t>Кому: &lt;&lt;_______________________________&gt;&gt;</w:t>
      </w:r>
    </w:p>
    <w:p w14:paraId="6E9622E0" w14:textId="77777777" w:rsidR="001253B4" w:rsidRPr="001253B4" w:rsidRDefault="001253B4" w:rsidP="001253B4">
      <w:pPr>
        <w:widowControl/>
        <w:autoSpaceDE/>
        <w:autoSpaceDN/>
        <w:adjustRightInd/>
        <w:jc w:val="right"/>
        <w:rPr>
          <w:rFonts w:eastAsia="Times New Roman"/>
        </w:rPr>
      </w:pPr>
      <w:r w:rsidRPr="001253B4">
        <w:rPr>
          <w:rFonts w:eastAsia="Times New Roman"/>
        </w:rPr>
        <w:t>Контактные данные: &lt;&lt;_______________________________&gt;&gt;</w:t>
      </w:r>
    </w:p>
    <w:p w14:paraId="10C4E6A3" w14:textId="77777777" w:rsidR="001253B4" w:rsidRPr="001253B4" w:rsidRDefault="001253B4" w:rsidP="001253B4">
      <w:pPr>
        <w:widowControl/>
        <w:autoSpaceDE/>
        <w:autoSpaceDN/>
        <w:adjustRightInd/>
        <w:jc w:val="right"/>
        <w:rPr>
          <w:rFonts w:eastAsia="Times New Roman"/>
        </w:rPr>
      </w:pPr>
      <w:r w:rsidRPr="001253B4">
        <w:rPr>
          <w:rFonts w:eastAsia="Times New Roman"/>
        </w:rPr>
        <w:t xml:space="preserve"> &lt;&lt;_______________________________&gt;&gt;</w:t>
      </w:r>
    </w:p>
    <w:p w14:paraId="6CD0A70C" w14:textId="77777777" w:rsidR="001253B4" w:rsidRPr="001253B4" w:rsidRDefault="001253B4" w:rsidP="001253B4">
      <w:pPr>
        <w:widowControl/>
        <w:autoSpaceDE/>
        <w:autoSpaceDN/>
        <w:adjustRightInd/>
        <w:jc w:val="right"/>
        <w:rPr>
          <w:rFonts w:eastAsia="Times New Roman"/>
        </w:rPr>
      </w:pPr>
      <w:r w:rsidRPr="001253B4">
        <w:rPr>
          <w:rFonts w:eastAsia="Times New Roman"/>
        </w:rPr>
        <w:t>Представитель: &lt;&lt;_______________________________&gt;&gt;</w:t>
      </w:r>
    </w:p>
    <w:p w14:paraId="1BA55B2B" w14:textId="77777777" w:rsidR="001253B4" w:rsidRPr="001253B4" w:rsidRDefault="001253B4" w:rsidP="001253B4">
      <w:pPr>
        <w:widowControl/>
        <w:autoSpaceDE/>
        <w:autoSpaceDN/>
        <w:adjustRightInd/>
        <w:jc w:val="right"/>
        <w:rPr>
          <w:rFonts w:eastAsia="Times New Roman"/>
        </w:rPr>
      </w:pPr>
      <w:r w:rsidRPr="001253B4">
        <w:rPr>
          <w:rFonts w:eastAsia="Times New Roman"/>
        </w:rPr>
        <w:t>Контактные данные представителя: &lt;&lt;_______________________________&gt;&gt;</w:t>
      </w:r>
    </w:p>
    <w:p w14:paraId="31A73200" w14:textId="77777777" w:rsidR="001253B4" w:rsidRPr="001253B4" w:rsidRDefault="001253B4" w:rsidP="001253B4">
      <w:pPr>
        <w:widowControl/>
        <w:autoSpaceDE/>
        <w:autoSpaceDN/>
        <w:adjustRightInd/>
        <w:jc w:val="right"/>
        <w:rPr>
          <w:rFonts w:eastAsia="Times New Roman"/>
        </w:rPr>
      </w:pPr>
      <w:r w:rsidRPr="001253B4">
        <w:rPr>
          <w:rFonts w:eastAsia="Times New Roman"/>
        </w:rPr>
        <w:t xml:space="preserve"> &lt;&lt;_______________________________&gt;&gt;</w:t>
      </w:r>
    </w:p>
    <w:p w14:paraId="7635F85F" w14:textId="77777777" w:rsidR="001253B4" w:rsidRPr="001253B4" w:rsidRDefault="001253B4" w:rsidP="001253B4">
      <w:pPr>
        <w:widowControl/>
        <w:autoSpaceDE/>
        <w:autoSpaceDN/>
        <w:adjustRightInd/>
        <w:rPr>
          <w:rFonts w:eastAsia="Times New Roman"/>
        </w:rPr>
      </w:pPr>
    </w:p>
    <w:p w14:paraId="0F865491" w14:textId="77777777" w:rsidR="001253B4" w:rsidRPr="001253B4" w:rsidRDefault="001253B4" w:rsidP="001253B4">
      <w:pPr>
        <w:widowControl/>
        <w:autoSpaceDE/>
        <w:autoSpaceDN/>
        <w:adjustRightInd/>
        <w:rPr>
          <w:rFonts w:eastAsia="Times New Roman"/>
        </w:rPr>
      </w:pPr>
    </w:p>
    <w:p w14:paraId="2F67027D" w14:textId="77777777" w:rsidR="001253B4" w:rsidRPr="001253B4" w:rsidRDefault="001253B4" w:rsidP="001253B4">
      <w:pPr>
        <w:widowControl/>
        <w:autoSpaceDE/>
        <w:autoSpaceDN/>
        <w:adjustRightInd/>
        <w:rPr>
          <w:rFonts w:eastAsia="Times New Roman"/>
        </w:rPr>
      </w:pPr>
    </w:p>
    <w:p w14:paraId="1DD737A6" w14:textId="77777777" w:rsidR="001253B4" w:rsidRPr="001253B4" w:rsidRDefault="001253B4" w:rsidP="001253B4">
      <w:pPr>
        <w:widowControl/>
        <w:spacing w:line="276" w:lineRule="auto"/>
        <w:ind w:right="-1" w:firstLine="709"/>
        <w:jc w:val="center"/>
        <w:rPr>
          <w:rFonts w:eastAsia="Times New Roman"/>
          <w:b/>
        </w:rPr>
      </w:pPr>
      <w:r w:rsidRPr="001253B4">
        <w:rPr>
          <w:rFonts w:eastAsia="Times New Roman"/>
          <w:b/>
        </w:rPr>
        <w:t>РЕШЕНИЕ</w:t>
      </w:r>
    </w:p>
    <w:p w14:paraId="647EA4A8" w14:textId="77777777" w:rsidR="001253B4" w:rsidRPr="001253B4" w:rsidRDefault="001253B4" w:rsidP="001253B4">
      <w:pPr>
        <w:widowControl/>
        <w:spacing w:line="276" w:lineRule="auto"/>
        <w:ind w:right="-1" w:firstLine="709"/>
        <w:jc w:val="center"/>
        <w:rPr>
          <w:rFonts w:eastAsia="Times New Roman"/>
          <w:b/>
        </w:rPr>
      </w:pPr>
      <w:r w:rsidRPr="001253B4">
        <w:rPr>
          <w:rFonts w:eastAsia="Times New Roman"/>
          <w:b/>
        </w:rPr>
        <w:t xml:space="preserve">о принятии на учет многодетной семьи в целях бесплатного </w:t>
      </w:r>
    </w:p>
    <w:p w14:paraId="697FBA90" w14:textId="77777777" w:rsidR="001253B4" w:rsidRPr="001253B4" w:rsidRDefault="001253B4" w:rsidP="001253B4">
      <w:pPr>
        <w:widowControl/>
        <w:spacing w:line="276" w:lineRule="auto"/>
        <w:ind w:right="-1" w:firstLine="709"/>
        <w:jc w:val="center"/>
        <w:rPr>
          <w:rFonts w:eastAsia="Times New Roman"/>
          <w:b/>
        </w:rPr>
      </w:pPr>
      <w:r w:rsidRPr="001253B4">
        <w:rPr>
          <w:rFonts w:eastAsia="Times New Roman"/>
          <w:b/>
        </w:rPr>
        <w:t>предоставления земельного участка</w:t>
      </w:r>
    </w:p>
    <w:p w14:paraId="642517FA" w14:textId="77777777" w:rsidR="001253B4" w:rsidRPr="001253B4" w:rsidRDefault="001253B4" w:rsidP="001253B4">
      <w:pPr>
        <w:widowControl/>
        <w:spacing w:line="276" w:lineRule="auto"/>
        <w:ind w:right="-1" w:firstLine="709"/>
        <w:jc w:val="center"/>
        <w:rPr>
          <w:rFonts w:eastAsia="Times New Roman"/>
          <w:b/>
        </w:rPr>
      </w:pPr>
    </w:p>
    <w:p w14:paraId="7E15C0B6" w14:textId="77777777" w:rsidR="001253B4" w:rsidRPr="001253B4" w:rsidRDefault="001253B4" w:rsidP="001253B4">
      <w:pPr>
        <w:widowControl/>
        <w:spacing w:line="276" w:lineRule="auto"/>
        <w:ind w:right="-1" w:firstLine="709"/>
        <w:jc w:val="center"/>
        <w:rPr>
          <w:rFonts w:eastAsia="Times New Roman"/>
          <w:b/>
        </w:rPr>
      </w:pPr>
    </w:p>
    <w:p w14:paraId="238EFFBA" w14:textId="77777777" w:rsidR="001253B4" w:rsidRPr="001253B4" w:rsidRDefault="001253B4" w:rsidP="001253B4">
      <w:pPr>
        <w:widowControl/>
        <w:spacing w:line="276" w:lineRule="auto"/>
        <w:ind w:right="-1" w:firstLine="709"/>
        <w:jc w:val="center"/>
        <w:rPr>
          <w:rFonts w:eastAsia="Times New Roman"/>
        </w:rPr>
      </w:pPr>
      <w:r w:rsidRPr="001253B4">
        <w:rPr>
          <w:rFonts w:eastAsia="Times New Roman"/>
        </w:rPr>
        <w:t>от &lt;&lt;____&gt;&gt;                                                              № &lt;&lt;__________&gt;&gt;</w:t>
      </w:r>
    </w:p>
    <w:p w14:paraId="3FF554EB" w14:textId="77777777" w:rsidR="001253B4" w:rsidRPr="001253B4" w:rsidRDefault="001253B4" w:rsidP="001253B4">
      <w:pPr>
        <w:widowControl/>
        <w:spacing w:line="276" w:lineRule="auto"/>
        <w:ind w:right="-1" w:firstLine="709"/>
        <w:jc w:val="center"/>
        <w:rPr>
          <w:rFonts w:eastAsia="Times New Roman"/>
        </w:rPr>
      </w:pPr>
    </w:p>
    <w:p w14:paraId="41C786C0" w14:textId="77777777" w:rsidR="001253B4" w:rsidRPr="001253B4" w:rsidRDefault="001253B4" w:rsidP="001253B4">
      <w:pPr>
        <w:widowControl/>
        <w:spacing w:line="276" w:lineRule="auto"/>
        <w:ind w:right="170" w:firstLine="709"/>
        <w:jc w:val="both"/>
        <w:rPr>
          <w:rFonts w:eastAsia="Times New Roman"/>
        </w:rPr>
      </w:pPr>
      <w:r w:rsidRPr="001253B4">
        <w:rPr>
          <w:rFonts w:eastAsia="Times New Roman"/>
        </w:rPr>
        <w:t xml:space="preserve">В соответствии с Земельным кодексом Республики Саха (Якутия),  по результатам рассмотрения запроса от &lt;&lt;__________&gt;&gt; № &lt;&lt;____________&gt;&gt; принято решение об учете </w:t>
      </w:r>
      <w:r w:rsidRPr="001253B4">
        <w:rPr>
          <w:rFonts w:eastAsia="Times New Roman"/>
        </w:rPr>
        <w:lastRenderedPageBreak/>
        <w:t>в целях бесплатного предоставления земельного участка многодетной семьи заявителя: &lt;&lt;__________________________________________________________________________&gt;&gt;</w:t>
      </w:r>
    </w:p>
    <w:p w14:paraId="1E894340" w14:textId="77777777" w:rsidR="001253B4" w:rsidRPr="001253B4" w:rsidRDefault="001253B4" w:rsidP="001253B4">
      <w:pPr>
        <w:widowControl/>
        <w:spacing w:line="276" w:lineRule="auto"/>
        <w:ind w:right="-1" w:firstLine="709"/>
        <w:jc w:val="both"/>
        <w:rPr>
          <w:rFonts w:eastAsia="Times New Roman"/>
        </w:rPr>
      </w:pPr>
      <w:r w:rsidRPr="001253B4">
        <w:rPr>
          <w:rFonts w:eastAsia="Times New Roman"/>
        </w:rPr>
        <w:t>Номер очереди: &lt;&lt;___________&gt;&gt;.</w:t>
      </w:r>
    </w:p>
    <w:p w14:paraId="12E5BD61" w14:textId="77777777" w:rsidR="001253B4" w:rsidRPr="001253B4" w:rsidRDefault="001253B4" w:rsidP="001253B4">
      <w:pPr>
        <w:widowControl/>
        <w:spacing w:line="276" w:lineRule="auto"/>
        <w:ind w:right="-1" w:firstLine="709"/>
        <w:jc w:val="both"/>
        <w:rPr>
          <w:rFonts w:eastAsia="Times New Roman"/>
        </w:rPr>
      </w:pPr>
      <w:r w:rsidRPr="001253B4">
        <w:rPr>
          <w:rFonts w:eastAsia="Times New Roman"/>
        </w:rPr>
        <w:t>Дополнительная информация:</w:t>
      </w:r>
    </w:p>
    <w:p w14:paraId="129EDE86" w14:textId="77777777" w:rsidR="001253B4" w:rsidRPr="001253B4" w:rsidRDefault="001253B4" w:rsidP="001253B4">
      <w:pPr>
        <w:widowControl/>
        <w:spacing w:line="276" w:lineRule="auto"/>
        <w:ind w:right="-1" w:firstLine="709"/>
        <w:jc w:val="both"/>
        <w:rPr>
          <w:rFonts w:eastAsia="Times New Roman"/>
        </w:rPr>
      </w:pPr>
      <w:r w:rsidRPr="001253B4">
        <w:rPr>
          <w:rFonts w:eastAsia="Times New Roman"/>
        </w:rPr>
        <w:t>&lt;&lt;____________________________________________________________________&gt;&gt;</w:t>
      </w:r>
    </w:p>
    <w:p w14:paraId="73CB7B91" w14:textId="77777777" w:rsidR="001253B4" w:rsidRPr="001253B4" w:rsidRDefault="001253B4" w:rsidP="001253B4">
      <w:pPr>
        <w:widowControl/>
        <w:spacing w:line="276" w:lineRule="auto"/>
        <w:ind w:right="-1" w:firstLine="709"/>
        <w:jc w:val="center"/>
        <w:rPr>
          <w:rFonts w:eastAsia="Times New Roman"/>
        </w:rPr>
      </w:pPr>
    </w:p>
    <w:p w14:paraId="60504F0D" w14:textId="77777777" w:rsidR="001253B4" w:rsidRPr="001253B4" w:rsidRDefault="001253B4" w:rsidP="001253B4">
      <w:pPr>
        <w:widowControl/>
        <w:autoSpaceDE/>
        <w:autoSpaceDN/>
        <w:adjustRightInd/>
        <w:ind w:firstLine="567"/>
        <w:jc w:val="both"/>
        <w:rPr>
          <w:rFonts w:eastAsia="Times New Roman"/>
        </w:rPr>
      </w:pPr>
    </w:p>
    <w:tbl>
      <w:tblPr>
        <w:tblW w:w="9574" w:type="dxa"/>
        <w:tblInd w:w="-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493"/>
        <w:gridCol w:w="4081"/>
      </w:tblGrid>
      <w:tr w:rsidR="001253B4" w:rsidRPr="001253B4" w14:paraId="2C78564C" w14:textId="77777777" w:rsidTr="00570D3C">
        <w:trPr>
          <w:trHeight w:val="985"/>
        </w:trPr>
        <w:tc>
          <w:tcPr>
            <w:tcW w:w="5493" w:type="dxa"/>
            <w:tcBorders>
              <w:top w:val="nil"/>
              <w:left w:val="nil"/>
              <w:bottom w:val="nil"/>
              <w:right w:val="single" w:sz="4" w:space="0" w:color="auto"/>
            </w:tcBorders>
            <w:vAlign w:val="center"/>
            <w:hideMark/>
          </w:tcPr>
          <w:p w14:paraId="03F59CCA" w14:textId="77777777" w:rsidR="001253B4" w:rsidRPr="001253B4" w:rsidRDefault="001253B4" w:rsidP="001253B4">
            <w:pPr>
              <w:widowControl/>
              <w:autoSpaceDE/>
              <w:autoSpaceDN/>
              <w:adjustRightInd/>
              <w:ind w:right="2154"/>
              <w:rPr>
                <w:rFonts w:eastAsia="Times New Roman"/>
              </w:rPr>
            </w:pPr>
            <w:r w:rsidRPr="001253B4">
              <w:rPr>
                <w:rFonts w:eastAsia="Times New Roman"/>
                <w:color w:val="000000"/>
                <w:szCs w:val="28"/>
              </w:rPr>
              <w:t xml:space="preserve">{Ф.И.О. должность уполномоченного </w:t>
            </w:r>
            <w:r w:rsidRPr="001253B4">
              <w:rPr>
                <w:rFonts w:eastAsia="Times New Roman"/>
                <w:color w:val="000000"/>
              </w:rPr>
              <w:br/>
            </w:r>
            <w:r w:rsidRPr="001253B4">
              <w:rPr>
                <w:rFonts w:eastAsia="Times New Roman"/>
                <w:color w:val="000000"/>
                <w:szCs w:val="28"/>
              </w:rPr>
              <w:t>сотрудника}</w:t>
            </w:r>
          </w:p>
        </w:tc>
        <w:tc>
          <w:tcPr>
            <w:tcW w:w="4081" w:type="dxa"/>
            <w:tcBorders>
              <w:top w:val="single" w:sz="4" w:space="0" w:color="auto"/>
              <w:left w:val="single" w:sz="4" w:space="0" w:color="auto"/>
              <w:bottom w:val="single" w:sz="4" w:space="0" w:color="auto"/>
              <w:right w:val="single" w:sz="4" w:space="0" w:color="auto"/>
            </w:tcBorders>
            <w:vAlign w:val="center"/>
            <w:hideMark/>
          </w:tcPr>
          <w:p w14:paraId="008C968D" w14:textId="77777777" w:rsidR="001253B4" w:rsidRPr="001253B4" w:rsidRDefault="001253B4" w:rsidP="001253B4">
            <w:pPr>
              <w:widowControl/>
              <w:autoSpaceDE/>
              <w:autoSpaceDN/>
              <w:adjustRightInd/>
              <w:ind w:right="454"/>
              <w:jc w:val="center"/>
              <w:rPr>
                <w:rFonts w:eastAsia="Times New Roman"/>
              </w:rPr>
            </w:pPr>
            <w:r w:rsidRPr="001253B4">
              <w:rPr>
                <w:rFonts w:eastAsia="Times New Roman"/>
                <w:color w:val="000000"/>
                <w:szCs w:val="28"/>
              </w:rPr>
              <w:t>Сведения о сертификате</w:t>
            </w:r>
            <w:r w:rsidRPr="001253B4">
              <w:rPr>
                <w:rFonts w:eastAsia="Times New Roman"/>
                <w:color w:val="000000"/>
              </w:rPr>
              <w:br/>
            </w:r>
            <w:r w:rsidRPr="001253B4">
              <w:rPr>
                <w:rFonts w:eastAsia="Times New Roman"/>
                <w:color w:val="000000"/>
                <w:szCs w:val="28"/>
              </w:rPr>
              <w:t>электронной</w:t>
            </w:r>
            <w:r w:rsidRPr="001253B4">
              <w:rPr>
                <w:rFonts w:eastAsia="Times New Roman"/>
                <w:color w:val="000000"/>
              </w:rPr>
              <w:br/>
            </w:r>
            <w:r w:rsidRPr="001253B4">
              <w:rPr>
                <w:rFonts w:eastAsia="Times New Roman"/>
                <w:color w:val="000000"/>
                <w:szCs w:val="28"/>
              </w:rPr>
              <w:t>подписи</w:t>
            </w:r>
          </w:p>
        </w:tc>
      </w:tr>
    </w:tbl>
    <w:p w14:paraId="1F93687F" w14:textId="77777777" w:rsidR="001253B4" w:rsidRPr="001253B4" w:rsidRDefault="001253B4" w:rsidP="001253B4">
      <w:pPr>
        <w:widowControl/>
        <w:spacing w:line="276" w:lineRule="auto"/>
        <w:ind w:right="2154" w:firstLine="709"/>
        <w:jc w:val="center"/>
        <w:rPr>
          <w:rFonts w:eastAsia="Times New Roman"/>
        </w:rPr>
      </w:pPr>
    </w:p>
    <w:p w14:paraId="751C88AB" w14:textId="77777777" w:rsidR="001253B4" w:rsidRPr="001253B4" w:rsidRDefault="001253B4" w:rsidP="001253B4">
      <w:pPr>
        <w:widowControl/>
        <w:spacing w:line="276" w:lineRule="auto"/>
        <w:ind w:right="-1" w:firstLine="709"/>
        <w:jc w:val="center"/>
        <w:rPr>
          <w:rFonts w:eastAsia="Times New Roman"/>
        </w:rPr>
      </w:pPr>
    </w:p>
    <w:p w14:paraId="62B3F6FA" w14:textId="77777777" w:rsidR="001253B4" w:rsidRPr="001253B4" w:rsidRDefault="001253B4" w:rsidP="001253B4">
      <w:pPr>
        <w:widowControl/>
        <w:spacing w:line="276" w:lineRule="auto"/>
        <w:ind w:right="-1" w:firstLine="709"/>
        <w:jc w:val="center"/>
        <w:rPr>
          <w:rFonts w:eastAsia="Times New Roman"/>
        </w:rPr>
      </w:pPr>
    </w:p>
    <w:p w14:paraId="2D16B7CD" w14:textId="77777777" w:rsidR="001253B4" w:rsidRPr="001253B4" w:rsidRDefault="001253B4" w:rsidP="001253B4">
      <w:pPr>
        <w:widowControl/>
        <w:autoSpaceDE/>
        <w:autoSpaceDN/>
        <w:adjustRightInd/>
        <w:rPr>
          <w:rFonts w:eastAsia="Times New Roman"/>
        </w:rPr>
      </w:pPr>
    </w:p>
    <w:p w14:paraId="5B960B4A" w14:textId="77777777" w:rsidR="001253B4" w:rsidRPr="001253B4" w:rsidRDefault="001253B4" w:rsidP="001253B4">
      <w:pPr>
        <w:widowControl/>
        <w:autoSpaceDE/>
        <w:autoSpaceDN/>
        <w:adjustRightInd/>
        <w:rPr>
          <w:rFonts w:eastAsia="Times New Roman"/>
        </w:rPr>
      </w:pPr>
    </w:p>
    <w:p w14:paraId="263BEB3A" w14:textId="77777777" w:rsidR="001253B4" w:rsidRPr="001253B4" w:rsidRDefault="001253B4" w:rsidP="001253B4">
      <w:pPr>
        <w:widowControl/>
        <w:autoSpaceDE/>
        <w:autoSpaceDN/>
        <w:adjustRightInd/>
        <w:rPr>
          <w:rFonts w:eastAsia="Times New Roman"/>
        </w:rPr>
      </w:pPr>
    </w:p>
    <w:p w14:paraId="63BBE5A3" w14:textId="77777777" w:rsidR="001253B4" w:rsidRPr="001253B4" w:rsidRDefault="001253B4" w:rsidP="001253B4">
      <w:pPr>
        <w:widowControl/>
        <w:autoSpaceDE/>
        <w:autoSpaceDN/>
        <w:adjustRightInd/>
        <w:rPr>
          <w:rFonts w:eastAsia="Times New Roman"/>
        </w:rPr>
      </w:pPr>
    </w:p>
    <w:p w14:paraId="3A6588B0" w14:textId="77777777" w:rsidR="001253B4" w:rsidRPr="001253B4" w:rsidRDefault="001253B4" w:rsidP="001253B4">
      <w:pPr>
        <w:keepNext/>
        <w:keepLines/>
        <w:widowControl/>
        <w:autoSpaceDE/>
        <w:autoSpaceDN/>
        <w:adjustRightInd/>
        <w:spacing w:before="40"/>
        <w:jc w:val="right"/>
        <w:outlineLvl w:val="2"/>
        <w:rPr>
          <w:rFonts w:eastAsia="Times New Roman"/>
          <w:b/>
        </w:rPr>
      </w:pPr>
      <w:r w:rsidRPr="001253B4">
        <w:rPr>
          <w:rFonts w:eastAsia="Times New Roman"/>
        </w:rPr>
        <w:t>Приложение №4 к Административному регламенту</w:t>
      </w:r>
    </w:p>
    <w:p w14:paraId="6439A60C" w14:textId="77777777" w:rsidR="001253B4" w:rsidRPr="001253B4" w:rsidRDefault="001253B4" w:rsidP="001253B4">
      <w:pPr>
        <w:widowControl/>
        <w:autoSpaceDE/>
        <w:autoSpaceDN/>
        <w:adjustRightInd/>
        <w:rPr>
          <w:rFonts w:eastAsia="Times New Roman"/>
        </w:rPr>
      </w:pPr>
    </w:p>
    <w:p w14:paraId="12A3F999" w14:textId="77777777" w:rsidR="001253B4" w:rsidRPr="001253B4" w:rsidRDefault="001253B4" w:rsidP="001253B4">
      <w:pPr>
        <w:widowControl/>
        <w:autoSpaceDE/>
        <w:autoSpaceDN/>
        <w:adjustRightInd/>
        <w:jc w:val="center"/>
        <w:rPr>
          <w:rFonts w:eastAsia="Times New Roman"/>
          <w:b/>
        </w:rPr>
      </w:pPr>
      <w:r w:rsidRPr="001253B4">
        <w:rPr>
          <w:rFonts w:eastAsia="Times New Roman"/>
          <w:b/>
        </w:rPr>
        <w:t>Форма решения уведомления об учете многодетной семьи в целях бесплатного</w:t>
      </w:r>
    </w:p>
    <w:p w14:paraId="37AB10E3" w14:textId="77777777" w:rsidR="001253B4" w:rsidRPr="001253B4" w:rsidRDefault="001253B4" w:rsidP="001253B4">
      <w:pPr>
        <w:widowControl/>
        <w:autoSpaceDE/>
        <w:autoSpaceDN/>
        <w:adjustRightInd/>
        <w:jc w:val="center"/>
        <w:rPr>
          <w:rFonts w:eastAsia="Times New Roman"/>
          <w:b/>
        </w:rPr>
      </w:pPr>
      <w:r w:rsidRPr="001253B4">
        <w:rPr>
          <w:rFonts w:eastAsia="Times New Roman"/>
          <w:b/>
        </w:rPr>
        <w:t>предоставления земельного участка</w:t>
      </w:r>
    </w:p>
    <w:p w14:paraId="38B3B80C" w14:textId="77777777" w:rsidR="001253B4" w:rsidRPr="001253B4" w:rsidRDefault="001253B4" w:rsidP="001253B4">
      <w:pPr>
        <w:widowControl/>
        <w:autoSpaceDE/>
        <w:autoSpaceDN/>
        <w:adjustRightInd/>
        <w:rPr>
          <w:rFonts w:eastAsia="Times New Roman"/>
        </w:rPr>
      </w:pPr>
      <w:r w:rsidRPr="001253B4">
        <w:rPr>
          <w:rFonts w:eastAsia="Times New Roman"/>
        </w:rPr>
        <w:t>________________________________________________________________________________</w:t>
      </w:r>
    </w:p>
    <w:p w14:paraId="61A86732" w14:textId="77777777" w:rsidR="001253B4" w:rsidRPr="001253B4" w:rsidRDefault="001253B4" w:rsidP="001253B4">
      <w:pPr>
        <w:widowControl/>
        <w:autoSpaceDE/>
        <w:autoSpaceDN/>
        <w:adjustRightInd/>
        <w:jc w:val="center"/>
        <w:rPr>
          <w:rFonts w:eastAsia="Times New Roman"/>
        </w:rPr>
      </w:pPr>
      <w:r w:rsidRPr="001253B4">
        <w:rPr>
          <w:rFonts w:eastAsia="Times New Roman"/>
        </w:rPr>
        <w:t>(наименование органа, предоставляющего услугу)</w:t>
      </w:r>
    </w:p>
    <w:p w14:paraId="148BC3E8" w14:textId="77777777" w:rsidR="001253B4" w:rsidRPr="001253B4" w:rsidRDefault="001253B4" w:rsidP="001253B4">
      <w:pPr>
        <w:widowControl/>
        <w:autoSpaceDE/>
        <w:autoSpaceDN/>
        <w:adjustRightInd/>
        <w:rPr>
          <w:rFonts w:eastAsia="Times New Roman"/>
        </w:rPr>
      </w:pPr>
    </w:p>
    <w:p w14:paraId="50E74D7C" w14:textId="77777777" w:rsidR="001253B4" w:rsidRPr="001253B4" w:rsidRDefault="001253B4" w:rsidP="001253B4">
      <w:pPr>
        <w:widowControl/>
        <w:autoSpaceDE/>
        <w:autoSpaceDN/>
        <w:adjustRightInd/>
        <w:jc w:val="right"/>
        <w:rPr>
          <w:rFonts w:eastAsia="Times New Roman"/>
        </w:rPr>
      </w:pPr>
      <w:r w:rsidRPr="001253B4">
        <w:rPr>
          <w:rFonts w:eastAsia="Times New Roman"/>
        </w:rPr>
        <w:t>Кому: &lt;&lt;_______________________________&gt;&gt;</w:t>
      </w:r>
    </w:p>
    <w:p w14:paraId="54945C59" w14:textId="77777777" w:rsidR="001253B4" w:rsidRPr="001253B4" w:rsidRDefault="001253B4" w:rsidP="001253B4">
      <w:pPr>
        <w:widowControl/>
        <w:autoSpaceDE/>
        <w:autoSpaceDN/>
        <w:adjustRightInd/>
        <w:jc w:val="right"/>
        <w:rPr>
          <w:rFonts w:eastAsia="Times New Roman"/>
        </w:rPr>
      </w:pPr>
      <w:r w:rsidRPr="001253B4">
        <w:rPr>
          <w:rFonts w:eastAsia="Times New Roman"/>
        </w:rPr>
        <w:t>Контактные данные: &lt;&lt;_______________________________&gt;&gt;</w:t>
      </w:r>
    </w:p>
    <w:p w14:paraId="5AA7950D" w14:textId="77777777" w:rsidR="001253B4" w:rsidRPr="001253B4" w:rsidRDefault="001253B4" w:rsidP="001253B4">
      <w:pPr>
        <w:widowControl/>
        <w:autoSpaceDE/>
        <w:autoSpaceDN/>
        <w:adjustRightInd/>
        <w:jc w:val="right"/>
        <w:rPr>
          <w:rFonts w:eastAsia="Times New Roman"/>
        </w:rPr>
      </w:pPr>
      <w:r w:rsidRPr="001253B4">
        <w:rPr>
          <w:rFonts w:eastAsia="Times New Roman"/>
        </w:rPr>
        <w:t xml:space="preserve"> &lt;&lt;_______________________________&gt;&gt;</w:t>
      </w:r>
    </w:p>
    <w:p w14:paraId="6A0E01F1" w14:textId="77777777" w:rsidR="001253B4" w:rsidRPr="001253B4" w:rsidRDefault="001253B4" w:rsidP="001253B4">
      <w:pPr>
        <w:widowControl/>
        <w:autoSpaceDE/>
        <w:autoSpaceDN/>
        <w:adjustRightInd/>
        <w:jc w:val="right"/>
        <w:rPr>
          <w:rFonts w:eastAsia="Times New Roman"/>
        </w:rPr>
      </w:pPr>
      <w:r w:rsidRPr="001253B4">
        <w:rPr>
          <w:rFonts w:eastAsia="Times New Roman"/>
        </w:rPr>
        <w:t>Представитель: &lt;&lt;_______________________________&gt;&gt;</w:t>
      </w:r>
    </w:p>
    <w:p w14:paraId="366D5BCF" w14:textId="77777777" w:rsidR="001253B4" w:rsidRPr="001253B4" w:rsidRDefault="001253B4" w:rsidP="001253B4">
      <w:pPr>
        <w:widowControl/>
        <w:autoSpaceDE/>
        <w:autoSpaceDN/>
        <w:adjustRightInd/>
        <w:jc w:val="right"/>
        <w:rPr>
          <w:rFonts w:eastAsia="Times New Roman"/>
        </w:rPr>
      </w:pPr>
      <w:r w:rsidRPr="001253B4">
        <w:rPr>
          <w:rFonts w:eastAsia="Times New Roman"/>
        </w:rPr>
        <w:t>Контактные данные представителя: &lt;&lt;_______________________________&gt;&gt;</w:t>
      </w:r>
    </w:p>
    <w:p w14:paraId="1C67E533" w14:textId="77777777" w:rsidR="001253B4" w:rsidRPr="001253B4" w:rsidRDefault="001253B4" w:rsidP="001253B4">
      <w:pPr>
        <w:widowControl/>
        <w:autoSpaceDE/>
        <w:autoSpaceDN/>
        <w:adjustRightInd/>
        <w:jc w:val="right"/>
        <w:rPr>
          <w:rFonts w:eastAsia="Times New Roman"/>
        </w:rPr>
      </w:pPr>
      <w:r w:rsidRPr="001253B4">
        <w:rPr>
          <w:rFonts w:eastAsia="Times New Roman"/>
        </w:rPr>
        <w:t xml:space="preserve"> &lt;&lt;_______________________________&gt;&gt;</w:t>
      </w:r>
    </w:p>
    <w:p w14:paraId="58D09690" w14:textId="77777777" w:rsidR="001253B4" w:rsidRPr="001253B4" w:rsidRDefault="001253B4" w:rsidP="001253B4">
      <w:pPr>
        <w:widowControl/>
        <w:autoSpaceDE/>
        <w:autoSpaceDN/>
        <w:adjustRightInd/>
        <w:rPr>
          <w:rFonts w:eastAsia="Times New Roman"/>
        </w:rPr>
      </w:pPr>
    </w:p>
    <w:p w14:paraId="552D05A0" w14:textId="77777777" w:rsidR="001253B4" w:rsidRPr="001253B4" w:rsidRDefault="001253B4" w:rsidP="001253B4">
      <w:pPr>
        <w:widowControl/>
        <w:autoSpaceDE/>
        <w:autoSpaceDN/>
        <w:adjustRightInd/>
        <w:rPr>
          <w:rFonts w:eastAsia="Times New Roman"/>
        </w:rPr>
      </w:pPr>
    </w:p>
    <w:p w14:paraId="3B3DB9DF" w14:textId="77777777" w:rsidR="001253B4" w:rsidRPr="001253B4" w:rsidRDefault="001253B4" w:rsidP="001253B4">
      <w:pPr>
        <w:widowControl/>
        <w:autoSpaceDE/>
        <w:autoSpaceDN/>
        <w:adjustRightInd/>
        <w:rPr>
          <w:rFonts w:eastAsia="Times New Roman"/>
        </w:rPr>
      </w:pPr>
    </w:p>
    <w:p w14:paraId="4A106552" w14:textId="77777777" w:rsidR="001253B4" w:rsidRPr="001253B4" w:rsidRDefault="001253B4" w:rsidP="001253B4">
      <w:pPr>
        <w:widowControl/>
        <w:spacing w:line="276" w:lineRule="auto"/>
        <w:ind w:right="-1" w:firstLine="709"/>
        <w:jc w:val="center"/>
        <w:rPr>
          <w:rFonts w:eastAsia="Times New Roman"/>
          <w:b/>
        </w:rPr>
      </w:pPr>
      <w:r w:rsidRPr="001253B4">
        <w:rPr>
          <w:rFonts w:eastAsia="Times New Roman"/>
          <w:b/>
        </w:rPr>
        <w:t>Уведомление об учете многодетной семьи в целях бесплатного</w:t>
      </w:r>
    </w:p>
    <w:p w14:paraId="720BD54D" w14:textId="77777777" w:rsidR="001253B4" w:rsidRPr="001253B4" w:rsidRDefault="001253B4" w:rsidP="001253B4">
      <w:pPr>
        <w:widowControl/>
        <w:spacing w:line="276" w:lineRule="auto"/>
        <w:ind w:right="-1" w:firstLine="709"/>
        <w:jc w:val="center"/>
        <w:rPr>
          <w:rFonts w:eastAsia="Times New Roman"/>
          <w:b/>
        </w:rPr>
      </w:pPr>
      <w:r w:rsidRPr="001253B4">
        <w:rPr>
          <w:rFonts w:eastAsia="Times New Roman"/>
          <w:b/>
        </w:rPr>
        <w:t>предоставления земельного участка</w:t>
      </w:r>
    </w:p>
    <w:p w14:paraId="4B02D4FF" w14:textId="77777777" w:rsidR="001253B4" w:rsidRPr="001253B4" w:rsidRDefault="001253B4" w:rsidP="001253B4">
      <w:pPr>
        <w:widowControl/>
        <w:spacing w:line="276" w:lineRule="auto"/>
        <w:ind w:right="-1" w:firstLine="709"/>
        <w:jc w:val="center"/>
        <w:rPr>
          <w:rFonts w:eastAsia="Times New Roman"/>
          <w:b/>
        </w:rPr>
      </w:pPr>
    </w:p>
    <w:p w14:paraId="46B21560" w14:textId="77777777" w:rsidR="001253B4" w:rsidRPr="001253B4" w:rsidRDefault="001253B4" w:rsidP="001253B4">
      <w:pPr>
        <w:widowControl/>
        <w:spacing w:line="276" w:lineRule="auto"/>
        <w:ind w:right="-1" w:firstLine="709"/>
        <w:jc w:val="center"/>
        <w:rPr>
          <w:rFonts w:eastAsia="Times New Roman"/>
        </w:rPr>
      </w:pPr>
      <w:r w:rsidRPr="001253B4">
        <w:rPr>
          <w:rFonts w:eastAsia="Times New Roman"/>
        </w:rPr>
        <w:t>от &lt;&lt;___________________&gt;&gt;                                                            № &lt;&lt;__________&gt;&gt;</w:t>
      </w:r>
    </w:p>
    <w:p w14:paraId="38EADC71" w14:textId="77777777" w:rsidR="001253B4" w:rsidRPr="001253B4" w:rsidRDefault="001253B4" w:rsidP="001253B4">
      <w:pPr>
        <w:widowControl/>
        <w:spacing w:line="276" w:lineRule="auto"/>
        <w:ind w:right="-1" w:firstLine="709"/>
        <w:jc w:val="center"/>
        <w:rPr>
          <w:rFonts w:eastAsia="Times New Roman"/>
        </w:rPr>
      </w:pPr>
    </w:p>
    <w:p w14:paraId="2517A95A" w14:textId="77777777" w:rsidR="001253B4" w:rsidRPr="001253B4" w:rsidRDefault="001253B4" w:rsidP="001253B4">
      <w:pPr>
        <w:widowControl/>
        <w:spacing w:line="276" w:lineRule="auto"/>
        <w:ind w:right="-1" w:firstLine="709"/>
        <w:jc w:val="both"/>
        <w:rPr>
          <w:rFonts w:eastAsia="Times New Roman"/>
        </w:rPr>
      </w:pPr>
      <w:r w:rsidRPr="001253B4">
        <w:rPr>
          <w:rFonts w:eastAsia="Times New Roman"/>
        </w:rPr>
        <w:t>На основании запроса от от &lt;&lt;__________&gt;&gt; № &lt;&lt;____________&gt;&gt; информируем о нахождении на учете в целях бесплатного предоставления земельного участка многодетной семьи заявителя: &lt;&lt;_________________________________________________________________________&gt;&gt;</w:t>
      </w:r>
    </w:p>
    <w:p w14:paraId="17C8B46B" w14:textId="77777777" w:rsidR="001253B4" w:rsidRPr="001253B4" w:rsidRDefault="001253B4" w:rsidP="001253B4">
      <w:pPr>
        <w:widowControl/>
        <w:spacing w:line="276" w:lineRule="auto"/>
        <w:ind w:right="-1" w:firstLine="709"/>
        <w:jc w:val="both"/>
        <w:rPr>
          <w:rFonts w:eastAsia="Times New Roman"/>
        </w:rPr>
      </w:pPr>
      <w:r w:rsidRPr="001253B4">
        <w:rPr>
          <w:rFonts w:eastAsia="Times New Roman"/>
        </w:rPr>
        <w:t>Номер очереди: &lt;&lt;___________&gt;&gt;.</w:t>
      </w:r>
    </w:p>
    <w:p w14:paraId="09BE34BB" w14:textId="77777777" w:rsidR="001253B4" w:rsidRPr="001253B4" w:rsidRDefault="001253B4" w:rsidP="001253B4">
      <w:pPr>
        <w:widowControl/>
        <w:spacing w:line="276" w:lineRule="auto"/>
        <w:ind w:right="-1" w:firstLine="709"/>
        <w:jc w:val="both"/>
        <w:rPr>
          <w:rFonts w:eastAsia="Times New Roman"/>
        </w:rPr>
      </w:pPr>
      <w:r w:rsidRPr="001253B4">
        <w:rPr>
          <w:rFonts w:eastAsia="Times New Roman"/>
        </w:rPr>
        <w:t>Дополнительная информация:</w:t>
      </w:r>
    </w:p>
    <w:p w14:paraId="60F9A4D3" w14:textId="77777777" w:rsidR="001253B4" w:rsidRPr="001253B4" w:rsidRDefault="001253B4" w:rsidP="001253B4">
      <w:pPr>
        <w:widowControl/>
        <w:spacing w:line="276" w:lineRule="auto"/>
        <w:ind w:right="-1" w:firstLine="709"/>
        <w:jc w:val="both"/>
        <w:rPr>
          <w:rFonts w:eastAsia="Times New Roman"/>
        </w:rPr>
      </w:pPr>
      <w:r w:rsidRPr="001253B4">
        <w:rPr>
          <w:rFonts w:eastAsia="Times New Roman"/>
        </w:rPr>
        <w:t>&lt;&lt;____________________________________________________________________&gt;&gt;</w:t>
      </w:r>
    </w:p>
    <w:p w14:paraId="64352A03" w14:textId="77777777" w:rsidR="001253B4" w:rsidRPr="001253B4" w:rsidRDefault="001253B4" w:rsidP="001253B4">
      <w:pPr>
        <w:widowControl/>
        <w:spacing w:line="276" w:lineRule="auto"/>
        <w:ind w:right="-1" w:firstLine="709"/>
        <w:jc w:val="center"/>
        <w:rPr>
          <w:rFonts w:eastAsia="Times New Roman"/>
        </w:rPr>
      </w:pPr>
    </w:p>
    <w:p w14:paraId="66999C7D" w14:textId="77777777" w:rsidR="001253B4" w:rsidRPr="001253B4" w:rsidRDefault="001253B4" w:rsidP="001253B4">
      <w:pPr>
        <w:widowControl/>
        <w:autoSpaceDE/>
        <w:autoSpaceDN/>
        <w:adjustRightInd/>
        <w:ind w:firstLine="567"/>
        <w:jc w:val="both"/>
        <w:rPr>
          <w:rFonts w:eastAsia="Times New Roman"/>
        </w:rPr>
      </w:pPr>
    </w:p>
    <w:tbl>
      <w:tblPr>
        <w:tblW w:w="9501" w:type="dxa"/>
        <w:tblInd w:w="-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880"/>
        <w:gridCol w:w="3621"/>
      </w:tblGrid>
      <w:tr w:rsidR="001253B4" w:rsidRPr="001253B4" w14:paraId="19F5AAF4" w14:textId="77777777" w:rsidTr="00570D3C">
        <w:trPr>
          <w:trHeight w:val="933"/>
        </w:trPr>
        <w:tc>
          <w:tcPr>
            <w:tcW w:w="5880" w:type="dxa"/>
            <w:tcBorders>
              <w:top w:val="nil"/>
              <w:left w:val="nil"/>
              <w:bottom w:val="nil"/>
              <w:right w:val="single" w:sz="4" w:space="0" w:color="auto"/>
            </w:tcBorders>
            <w:vAlign w:val="center"/>
            <w:hideMark/>
          </w:tcPr>
          <w:p w14:paraId="2E155ABA" w14:textId="77777777" w:rsidR="001253B4" w:rsidRPr="001253B4" w:rsidRDefault="001253B4" w:rsidP="001253B4">
            <w:pPr>
              <w:widowControl/>
              <w:autoSpaceDE/>
              <w:autoSpaceDN/>
              <w:adjustRightInd/>
              <w:rPr>
                <w:rFonts w:eastAsia="Times New Roman"/>
              </w:rPr>
            </w:pPr>
            <w:r w:rsidRPr="001253B4">
              <w:rPr>
                <w:rFonts w:eastAsia="Times New Roman"/>
                <w:color w:val="000000"/>
                <w:szCs w:val="28"/>
              </w:rPr>
              <w:t xml:space="preserve">{Ф.И.О. должность уполномоченного </w:t>
            </w:r>
            <w:r w:rsidRPr="001253B4">
              <w:rPr>
                <w:rFonts w:eastAsia="Times New Roman"/>
                <w:color w:val="000000"/>
              </w:rPr>
              <w:br/>
            </w:r>
            <w:r w:rsidRPr="001253B4">
              <w:rPr>
                <w:rFonts w:eastAsia="Times New Roman"/>
                <w:color w:val="000000"/>
                <w:szCs w:val="28"/>
              </w:rPr>
              <w:t>сотрудника}</w:t>
            </w:r>
          </w:p>
        </w:tc>
        <w:tc>
          <w:tcPr>
            <w:tcW w:w="3621" w:type="dxa"/>
            <w:tcBorders>
              <w:top w:val="single" w:sz="4" w:space="0" w:color="auto"/>
              <w:left w:val="single" w:sz="4" w:space="0" w:color="auto"/>
              <w:bottom w:val="single" w:sz="4" w:space="0" w:color="auto"/>
              <w:right w:val="single" w:sz="4" w:space="0" w:color="auto"/>
            </w:tcBorders>
            <w:vAlign w:val="center"/>
            <w:hideMark/>
          </w:tcPr>
          <w:p w14:paraId="044659F4" w14:textId="77777777" w:rsidR="001253B4" w:rsidRPr="001253B4" w:rsidRDefault="001253B4" w:rsidP="001253B4">
            <w:pPr>
              <w:widowControl/>
              <w:autoSpaceDE/>
              <w:autoSpaceDN/>
              <w:adjustRightInd/>
              <w:jc w:val="center"/>
              <w:rPr>
                <w:rFonts w:eastAsia="Times New Roman"/>
              </w:rPr>
            </w:pPr>
            <w:r w:rsidRPr="001253B4">
              <w:rPr>
                <w:rFonts w:eastAsia="Times New Roman"/>
                <w:color w:val="000000"/>
                <w:szCs w:val="28"/>
              </w:rPr>
              <w:t>Сведения о сертификате</w:t>
            </w:r>
            <w:r w:rsidRPr="001253B4">
              <w:rPr>
                <w:rFonts w:eastAsia="Times New Roman"/>
                <w:color w:val="000000"/>
              </w:rPr>
              <w:br/>
            </w:r>
            <w:r w:rsidRPr="001253B4">
              <w:rPr>
                <w:rFonts w:eastAsia="Times New Roman"/>
                <w:color w:val="000000"/>
                <w:szCs w:val="28"/>
              </w:rPr>
              <w:t>электронной</w:t>
            </w:r>
            <w:r w:rsidRPr="001253B4">
              <w:rPr>
                <w:rFonts w:eastAsia="Times New Roman"/>
                <w:color w:val="000000"/>
              </w:rPr>
              <w:br/>
            </w:r>
            <w:r w:rsidRPr="001253B4">
              <w:rPr>
                <w:rFonts w:eastAsia="Times New Roman"/>
                <w:color w:val="000000"/>
                <w:szCs w:val="28"/>
              </w:rPr>
              <w:t>подписи</w:t>
            </w:r>
          </w:p>
        </w:tc>
      </w:tr>
    </w:tbl>
    <w:p w14:paraId="00AC06CB" w14:textId="77777777" w:rsidR="001253B4" w:rsidRPr="001253B4" w:rsidRDefault="001253B4" w:rsidP="001253B4">
      <w:pPr>
        <w:widowControl/>
        <w:spacing w:line="276" w:lineRule="auto"/>
        <w:ind w:right="-1" w:firstLine="709"/>
        <w:jc w:val="center"/>
        <w:rPr>
          <w:rFonts w:eastAsia="Times New Roman"/>
        </w:rPr>
      </w:pPr>
    </w:p>
    <w:p w14:paraId="628D5D68" w14:textId="77777777" w:rsidR="001253B4" w:rsidRPr="001253B4" w:rsidRDefault="001253B4" w:rsidP="001253B4">
      <w:pPr>
        <w:widowControl/>
        <w:spacing w:line="276" w:lineRule="auto"/>
        <w:ind w:right="-1" w:firstLine="709"/>
        <w:jc w:val="center"/>
        <w:rPr>
          <w:rFonts w:eastAsia="Times New Roman"/>
        </w:rPr>
      </w:pPr>
    </w:p>
    <w:p w14:paraId="749DBBA1" w14:textId="77777777" w:rsidR="001253B4" w:rsidRPr="001253B4" w:rsidRDefault="001253B4" w:rsidP="001253B4">
      <w:pPr>
        <w:keepNext/>
        <w:keepLines/>
        <w:widowControl/>
        <w:autoSpaceDE/>
        <w:autoSpaceDN/>
        <w:adjustRightInd/>
        <w:spacing w:before="40"/>
        <w:jc w:val="right"/>
        <w:outlineLvl w:val="2"/>
        <w:rPr>
          <w:rFonts w:eastAsia="Times New Roman"/>
          <w:b/>
        </w:rPr>
      </w:pPr>
      <w:r w:rsidRPr="001253B4">
        <w:rPr>
          <w:rFonts w:eastAsia="Times New Roman"/>
        </w:rPr>
        <w:t>Приложение №5 к Административному регламенту</w:t>
      </w:r>
    </w:p>
    <w:p w14:paraId="6233FE28" w14:textId="77777777" w:rsidR="001253B4" w:rsidRPr="001253B4" w:rsidRDefault="001253B4" w:rsidP="001253B4">
      <w:pPr>
        <w:widowControl/>
        <w:spacing w:line="276" w:lineRule="auto"/>
        <w:ind w:right="-1" w:firstLine="709"/>
        <w:jc w:val="right"/>
        <w:rPr>
          <w:rFonts w:eastAsia="Times New Roman"/>
        </w:rPr>
      </w:pPr>
    </w:p>
    <w:p w14:paraId="7FAA294E" w14:textId="77777777" w:rsidR="001253B4" w:rsidRPr="001253B4" w:rsidRDefault="001253B4" w:rsidP="001253B4">
      <w:pPr>
        <w:widowControl/>
        <w:autoSpaceDE/>
        <w:autoSpaceDN/>
        <w:adjustRightInd/>
        <w:jc w:val="center"/>
        <w:rPr>
          <w:rFonts w:eastAsia="Times New Roman"/>
          <w:b/>
          <w:lang w:eastAsia="en-US"/>
        </w:rPr>
      </w:pPr>
      <w:r w:rsidRPr="001253B4">
        <w:rPr>
          <w:rFonts w:eastAsia="Times New Roman"/>
          <w:b/>
          <w:lang w:eastAsia="en-US"/>
        </w:rPr>
        <w:t>Форма решения об отказе в приеме документов, необходимых для</w:t>
      </w:r>
    </w:p>
    <w:p w14:paraId="3DFFA14D" w14:textId="77777777" w:rsidR="001253B4" w:rsidRPr="001253B4" w:rsidRDefault="001253B4" w:rsidP="001253B4">
      <w:pPr>
        <w:widowControl/>
        <w:autoSpaceDE/>
        <w:autoSpaceDN/>
        <w:adjustRightInd/>
        <w:jc w:val="center"/>
        <w:rPr>
          <w:rFonts w:eastAsia="Times New Roman"/>
          <w:b/>
          <w:lang w:eastAsia="en-US"/>
        </w:rPr>
      </w:pPr>
      <w:r w:rsidRPr="001253B4">
        <w:rPr>
          <w:rFonts w:eastAsia="Times New Roman"/>
          <w:b/>
          <w:lang w:eastAsia="en-US"/>
        </w:rPr>
        <w:t>предоставления услуги, и предоставлении услуги</w:t>
      </w:r>
    </w:p>
    <w:p w14:paraId="12DBEC81" w14:textId="77777777" w:rsidR="001253B4" w:rsidRPr="001253B4" w:rsidRDefault="001253B4" w:rsidP="001253B4">
      <w:pPr>
        <w:widowControl/>
        <w:autoSpaceDE/>
        <w:autoSpaceDN/>
        <w:adjustRightInd/>
        <w:jc w:val="center"/>
        <w:rPr>
          <w:rFonts w:eastAsia="Times New Roman"/>
        </w:rPr>
      </w:pPr>
      <w:r w:rsidRPr="001253B4">
        <w:rPr>
          <w:rFonts w:eastAsia="Times New Roman"/>
        </w:rPr>
        <w:t>________________________________________________________________________________(наименование органа, предоставляющего услугу)</w:t>
      </w:r>
    </w:p>
    <w:p w14:paraId="1A0CC910" w14:textId="77777777" w:rsidR="001253B4" w:rsidRPr="001253B4" w:rsidRDefault="001253B4" w:rsidP="001253B4">
      <w:pPr>
        <w:widowControl/>
        <w:autoSpaceDE/>
        <w:autoSpaceDN/>
        <w:adjustRightInd/>
        <w:rPr>
          <w:rFonts w:eastAsia="Times New Roman"/>
          <w:lang w:eastAsia="en-US"/>
        </w:rPr>
      </w:pPr>
    </w:p>
    <w:p w14:paraId="778A2720" w14:textId="77777777" w:rsidR="001253B4" w:rsidRPr="001253B4" w:rsidRDefault="001253B4" w:rsidP="001253B4">
      <w:pPr>
        <w:widowControl/>
        <w:autoSpaceDE/>
        <w:autoSpaceDN/>
        <w:adjustRightInd/>
        <w:jc w:val="right"/>
        <w:rPr>
          <w:rFonts w:eastAsia="Times New Roman"/>
          <w:lang w:eastAsia="en-US"/>
        </w:rPr>
      </w:pPr>
      <w:r w:rsidRPr="001253B4">
        <w:rPr>
          <w:rFonts w:eastAsia="Times New Roman"/>
          <w:lang w:eastAsia="en-US"/>
        </w:rPr>
        <w:t>Кому: &lt;&lt;_______________________________&gt;&gt;</w:t>
      </w:r>
    </w:p>
    <w:p w14:paraId="0A0BFF4C" w14:textId="77777777" w:rsidR="001253B4" w:rsidRPr="001253B4" w:rsidRDefault="001253B4" w:rsidP="001253B4">
      <w:pPr>
        <w:widowControl/>
        <w:autoSpaceDE/>
        <w:autoSpaceDN/>
        <w:adjustRightInd/>
        <w:jc w:val="right"/>
        <w:rPr>
          <w:rFonts w:eastAsia="Times New Roman"/>
          <w:lang w:eastAsia="en-US"/>
        </w:rPr>
      </w:pPr>
      <w:r w:rsidRPr="001253B4">
        <w:rPr>
          <w:rFonts w:eastAsia="Times New Roman"/>
          <w:lang w:eastAsia="en-US"/>
        </w:rPr>
        <w:t>Контактные данные: &lt;&lt;_______________________________&gt;&gt;</w:t>
      </w:r>
    </w:p>
    <w:p w14:paraId="094DC614" w14:textId="77777777" w:rsidR="001253B4" w:rsidRPr="001253B4" w:rsidRDefault="001253B4" w:rsidP="001253B4">
      <w:pPr>
        <w:widowControl/>
        <w:autoSpaceDE/>
        <w:autoSpaceDN/>
        <w:adjustRightInd/>
        <w:jc w:val="right"/>
        <w:rPr>
          <w:rFonts w:eastAsia="Times New Roman"/>
          <w:lang w:eastAsia="en-US"/>
        </w:rPr>
      </w:pPr>
      <w:r w:rsidRPr="001253B4">
        <w:rPr>
          <w:rFonts w:eastAsia="Times New Roman"/>
          <w:lang w:eastAsia="en-US"/>
        </w:rPr>
        <w:t xml:space="preserve"> &lt;&lt;_______________________________&gt;&gt;</w:t>
      </w:r>
    </w:p>
    <w:p w14:paraId="07B49AFA" w14:textId="77777777" w:rsidR="001253B4" w:rsidRPr="001253B4" w:rsidRDefault="001253B4" w:rsidP="001253B4">
      <w:pPr>
        <w:widowControl/>
        <w:autoSpaceDE/>
        <w:autoSpaceDN/>
        <w:adjustRightInd/>
        <w:jc w:val="right"/>
        <w:rPr>
          <w:rFonts w:eastAsia="Times New Roman"/>
          <w:lang w:eastAsia="en-US"/>
        </w:rPr>
      </w:pPr>
      <w:r w:rsidRPr="001253B4">
        <w:rPr>
          <w:rFonts w:eastAsia="Times New Roman"/>
          <w:lang w:eastAsia="en-US"/>
        </w:rPr>
        <w:t>Представитель: &lt;&lt;_______________________________&gt;&gt;</w:t>
      </w:r>
    </w:p>
    <w:p w14:paraId="36AA14A7" w14:textId="77777777" w:rsidR="001253B4" w:rsidRPr="001253B4" w:rsidRDefault="001253B4" w:rsidP="001253B4">
      <w:pPr>
        <w:widowControl/>
        <w:autoSpaceDE/>
        <w:autoSpaceDN/>
        <w:adjustRightInd/>
        <w:jc w:val="right"/>
        <w:rPr>
          <w:rFonts w:eastAsia="Times New Roman"/>
          <w:lang w:eastAsia="en-US"/>
        </w:rPr>
      </w:pPr>
      <w:r w:rsidRPr="001253B4">
        <w:rPr>
          <w:rFonts w:eastAsia="Times New Roman"/>
          <w:lang w:eastAsia="en-US"/>
        </w:rPr>
        <w:t>Контактные данные представителя: &lt;&lt;_______________________________&gt;&gt;</w:t>
      </w:r>
    </w:p>
    <w:p w14:paraId="35E72E79" w14:textId="77777777" w:rsidR="001253B4" w:rsidRPr="001253B4" w:rsidRDefault="001253B4" w:rsidP="001253B4">
      <w:pPr>
        <w:widowControl/>
        <w:autoSpaceDE/>
        <w:autoSpaceDN/>
        <w:adjustRightInd/>
        <w:jc w:val="right"/>
        <w:rPr>
          <w:rFonts w:eastAsia="Times New Roman"/>
          <w:lang w:eastAsia="en-US"/>
        </w:rPr>
      </w:pPr>
      <w:r w:rsidRPr="001253B4">
        <w:rPr>
          <w:rFonts w:eastAsia="Times New Roman"/>
          <w:lang w:eastAsia="en-US"/>
        </w:rPr>
        <w:t xml:space="preserve"> &lt;&lt;_______________________________&gt;&gt;</w:t>
      </w:r>
    </w:p>
    <w:p w14:paraId="00EEAFB4" w14:textId="77777777" w:rsidR="001253B4" w:rsidRPr="001253B4" w:rsidRDefault="001253B4" w:rsidP="001253B4">
      <w:pPr>
        <w:widowControl/>
        <w:autoSpaceDE/>
        <w:autoSpaceDN/>
        <w:adjustRightInd/>
        <w:rPr>
          <w:rFonts w:eastAsia="Times New Roman"/>
          <w:lang w:eastAsia="en-US"/>
        </w:rPr>
      </w:pPr>
    </w:p>
    <w:p w14:paraId="5FD73467" w14:textId="77777777" w:rsidR="001253B4" w:rsidRPr="001253B4" w:rsidRDefault="001253B4" w:rsidP="001253B4">
      <w:pPr>
        <w:widowControl/>
        <w:autoSpaceDE/>
        <w:autoSpaceDN/>
        <w:adjustRightInd/>
        <w:rPr>
          <w:rFonts w:eastAsia="Times New Roman"/>
          <w:lang w:eastAsia="en-US"/>
        </w:rPr>
      </w:pPr>
    </w:p>
    <w:p w14:paraId="5E022D1B" w14:textId="77777777" w:rsidR="001253B4" w:rsidRPr="001253B4" w:rsidRDefault="001253B4" w:rsidP="001253B4">
      <w:pPr>
        <w:widowControl/>
        <w:autoSpaceDE/>
        <w:autoSpaceDN/>
        <w:adjustRightInd/>
        <w:rPr>
          <w:rFonts w:eastAsia="Times New Roman"/>
          <w:lang w:eastAsia="en-US"/>
        </w:rPr>
      </w:pPr>
    </w:p>
    <w:p w14:paraId="14895A60" w14:textId="77777777" w:rsidR="001253B4" w:rsidRPr="001253B4" w:rsidRDefault="001253B4" w:rsidP="001253B4">
      <w:pPr>
        <w:widowControl/>
        <w:autoSpaceDE/>
        <w:autoSpaceDN/>
        <w:adjustRightInd/>
        <w:jc w:val="center"/>
        <w:rPr>
          <w:rFonts w:eastAsia="Times New Roman"/>
          <w:i/>
          <w:iCs/>
          <w:color w:val="000000"/>
          <w:sz w:val="14"/>
          <w:szCs w:val="16"/>
        </w:rPr>
      </w:pPr>
      <w:r w:rsidRPr="001253B4">
        <w:rPr>
          <w:rFonts w:eastAsia="Times New Roman"/>
          <w:b/>
          <w:bCs/>
          <w:color w:val="000000"/>
          <w:szCs w:val="28"/>
        </w:rPr>
        <w:t>РЕШЕНИЕ</w:t>
      </w:r>
      <w:r w:rsidRPr="001253B4">
        <w:rPr>
          <w:rFonts w:eastAsia="Times New Roman"/>
          <w:b/>
          <w:bCs/>
          <w:color w:val="000000"/>
        </w:rPr>
        <w:br/>
      </w:r>
      <w:r w:rsidRPr="001253B4">
        <w:rPr>
          <w:rFonts w:eastAsia="Times New Roman"/>
          <w:color w:val="000000"/>
          <w:szCs w:val="28"/>
        </w:rPr>
        <w:t>________________ /_________________</w:t>
      </w:r>
      <w:r w:rsidRPr="001253B4">
        <w:rPr>
          <w:rFonts w:eastAsia="Times New Roman"/>
          <w:color w:val="000000"/>
        </w:rPr>
        <w:br/>
      </w:r>
      <w:r w:rsidRPr="001253B4">
        <w:rPr>
          <w:rFonts w:eastAsia="Times New Roman"/>
          <w:color w:val="000000"/>
          <w:szCs w:val="28"/>
        </w:rPr>
        <w:t>№ ______________ от ________________.</w:t>
      </w:r>
      <w:r w:rsidRPr="001253B4">
        <w:rPr>
          <w:rFonts w:eastAsia="Times New Roman"/>
          <w:color w:val="000000"/>
        </w:rPr>
        <w:br/>
      </w:r>
      <w:r w:rsidRPr="001253B4">
        <w:rPr>
          <w:rFonts w:eastAsia="Times New Roman"/>
          <w:i/>
          <w:iCs/>
          <w:color w:val="000000"/>
          <w:sz w:val="14"/>
          <w:szCs w:val="16"/>
        </w:rPr>
        <w:t>(номер и дата решения)</w:t>
      </w:r>
    </w:p>
    <w:p w14:paraId="745CC820" w14:textId="77777777" w:rsidR="001253B4" w:rsidRPr="001253B4" w:rsidRDefault="001253B4" w:rsidP="001253B4">
      <w:pPr>
        <w:widowControl/>
        <w:autoSpaceDE/>
        <w:autoSpaceDN/>
        <w:adjustRightInd/>
        <w:ind w:firstLine="567"/>
        <w:jc w:val="both"/>
        <w:rPr>
          <w:rFonts w:eastAsia="Times New Roman"/>
          <w:color w:val="000000"/>
          <w:szCs w:val="28"/>
        </w:rPr>
      </w:pPr>
      <w:r w:rsidRPr="001253B4">
        <w:rPr>
          <w:rFonts w:eastAsia="Times New Roman"/>
          <w:i/>
          <w:iCs/>
          <w:color w:val="000000"/>
          <w:sz w:val="14"/>
          <w:szCs w:val="16"/>
        </w:rPr>
        <w:br/>
      </w:r>
    </w:p>
    <w:p w14:paraId="267656C2" w14:textId="77777777" w:rsidR="001253B4" w:rsidRPr="001253B4" w:rsidRDefault="001253B4" w:rsidP="001253B4">
      <w:pPr>
        <w:widowControl/>
        <w:autoSpaceDE/>
        <w:autoSpaceDN/>
        <w:adjustRightInd/>
        <w:ind w:firstLine="567"/>
        <w:jc w:val="both"/>
        <w:rPr>
          <w:rFonts w:eastAsia="Times New Roman"/>
          <w:color w:val="000000"/>
          <w:szCs w:val="28"/>
        </w:rPr>
      </w:pPr>
      <w:r w:rsidRPr="001253B4">
        <w:rPr>
          <w:rFonts w:eastAsia="Times New Roman"/>
          <w:color w:val="000000"/>
          <w:szCs w:val="28"/>
        </w:rPr>
        <w:t>На основании поступившего запроса, зарегистрированного от__________ №___________,</w:t>
      </w:r>
    </w:p>
    <w:p w14:paraId="24EB0FF1" w14:textId="77777777" w:rsidR="001253B4" w:rsidRPr="001253B4" w:rsidRDefault="001253B4" w:rsidP="001253B4">
      <w:pPr>
        <w:widowControl/>
        <w:autoSpaceDE/>
        <w:autoSpaceDN/>
        <w:adjustRightInd/>
        <w:jc w:val="both"/>
        <w:rPr>
          <w:rFonts w:eastAsia="Times New Roman"/>
          <w:color w:val="000000"/>
          <w:szCs w:val="28"/>
        </w:rPr>
      </w:pPr>
      <w:r w:rsidRPr="001253B4">
        <w:rPr>
          <w:rFonts w:eastAsia="Times New Roman"/>
          <w:color w:val="000000"/>
          <w:szCs w:val="28"/>
        </w:rPr>
        <w:t>принято _______________________________, по основании:</w:t>
      </w:r>
    </w:p>
    <w:p w14:paraId="68CF649E" w14:textId="77777777" w:rsidR="001253B4" w:rsidRPr="001253B4" w:rsidRDefault="001253B4" w:rsidP="001253B4">
      <w:pPr>
        <w:widowControl/>
        <w:autoSpaceDE/>
        <w:autoSpaceDN/>
        <w:adjustRightInd/>
        <w:jc w:val="both"/>
        <w:rPr>
          <w:rFonts w:eastAsia="Times New Roman"/>
        </w:rPr>
      </w:pPr>
      <w:r w:rsidRPr="001253B4">
        <w:rPr>
          <w:rFonts w:eastAsia="Times New Roman"/>
        </w:rPr>
        <w:t>_________________________________________________________________________________________</w:t>
      </w:r>
    </w:p>
    <w:p w14:paraId="7753F9F4" w14:textId="77777777" w:rsidR="001253B4" w:rsidRPr="001253B4" w:rsidRDefault="001253B4" w:rsidP="001253B4">
      <w:pPr>
        <w:widowControl/>
        <w:autoSpaceDE/>
        <w:autoSpaceDN/>
        <w:adjustRightInd/>
        <w:jc w:val="both"/>
        <w:rPr>
          <w:rFonts w:eastAsia="Times New Roman"/>
          <w:color w:val="000000"/>
          <w:szCs w:val="28"/>
        </w:rPr>
      </w:pPr>
      <w:r w:rsidRPr="001253B4">
        <w:rPr>
          <w:rFonts w:eastAsia="Times New Roman"/>
        </w:rPr>
        <w:t>Разъяснение причин отказа: ______________________________________________________________</w:t>
      </w:r>
      <w:r w:rsidRPr="001253B4">
        <w:rPr>
          <w:rFonts w:eastAsia="Times New Roman"/>
          <w:color w:val="000000"/>
          <w:szCs w:val="28"/>
        </w:rPr>
        <w:t>___</w:t>
      </w:r>
    </w:p>
    <w:p w14:paraId="6BA90FCE" w14:textId="77777777" w:rsidR="001253B4" w:rsidRPr="001253B4" w:rsidRDefault="001253B4" w:rsidP="001253B4">
      <w:pPr>
        <w:widowControl/>
        <w:autoSpaceDE/>
        <w:autoSpaceDN/>
        <w:adjustRightInd/>
        <w:jc w:val="both"/>
        <w:rPr>
          <w:rFonts w:eastAsia="Times New Roman"/>
        </w:rPr>
      </w:pPr>
      <w:r w:rsidRPr="001253B4">
        <w:rPr>
          <w:rFonts w:eastAsia="Times New Roman"/>
        </w:rPr>
        <w:t>_________________________________________________________________________________________</w:t>
      </w:r>
    </w:p>
    <w:p w14:paraId="4FD04FF1" w14:textId="77777777" w:rsidR="001253B4" w:rsidRPr="001253B4" w:rsidRDefault="001253B4" w:rsidP="001253B4">
      <w:pPr>
        <w:widowControl/>
        <w:autoSpaceDE/>
        <w:autoSpaceDN/>
        <w:adjustRightInd/>
        <w:jc w:val="both"/>
        <w:rPr>
          <w:rFonts w:eastAsia="Times New Roman"/>
          <w:color w:val="000000"/>
          <w:szCs w:val="28"/>
        </w:rPr>
      </w:pPr>
    </w:p>
    <w:p w14:paraId="05979F01" w14:textId="77777777" w:rsidR="001253B4" w:rsidRPr="001253B4" w:rsidRDefault="001253B4" w:rsidP="001253B4">
      <w:pPr>
        <w:widowControl/>
        <w:autoSpaceDE/>
        <w:autoSpaceDN/>
        <w:adjustRightInd/>
        <w:jc w:val="both"/>
        <w:rPr>
          <w:rFonts w:eastAsia="Times New Roman"/>
          <w:color w:val="000000"/>
          <w:szCs w:val="28"/>
        </w:rPr>
      </w:pPr>
      <w:r w:rsidRPr="001253B4">
        <w:rPr>
          <w:rFonts w:eastAsia="Times New Roman"/>
          <w:color w:val="000000"/>
          <w:szCs w:val="28"/>
        </w:rPr>
        <w:t xml:space="preserve">Дополнительно информируем: </w:t>
      </w:r>
    </w:p>
    <w:p w14:paraId="24BBA3A9" w14:textId="77777777" w:rsidR="001253B4" w:rsidRPr="001253B4" w:rsidRDefault="001253B4" w:rsidP="001253B4">
      <w:pPr>
        <w:widowControl/>
        <w:autoSpaceDE/>
        <w:autoSpaceDN/>
        <w:adjustRightInd/>
        <w:jc w:val="both"/>
        <w:rPr>
          <w:rFonts w:eastAsia="Times New Roman"/>
          <w:color w:val="000000"/>
          <w:szCs w:val="28"/>
        </w:rPr>
      </w:pPr>
      <w:r w:rsidRPr="001253B4">
        <w:rPr>
          <w:rFonts w:eastAsia="Times New Roman"/>
          <w:color w:val="000000"/>
          <w:szCs w:val="28"/>
        </w:rPr>
        <w:t>_________________________________________________________________________</w:t>
      </w:r>
    </w:p>
    <w:p w14:paraId="4D824A02" w14:textId="77777777" w:rsidR="001253B4" w:rsidRPr="001253B4" w:rsidRDefault="001253B4" w:rsidP="001253B4">
      <w:pPr>
        <w:widowControl/>
        <w:autoSpaceDE/>
        <w:autoSpaceDN/>
        <w:adjustRightInd/>
        <w:jc w:val="center"/>
        <w:rPr>
          <w:rFonts w:eastAsia="Times New Roman"/>
          <w:color w:val="000000"/>
          <w:sz w:val="18"/>
        </w:rPr>
      </w:pPr>
      <w:r w:rsidRPr="001253B4">
        <w:rPr>
          <w:rFonts w:eastAsia="Times New Roman"/>
          <w:color w:val="000000"/>
          <w:sz w:val="18"/>
        </w:rPr>
        <w:t>(указывается информация, необходимая для устранения причин отказа в предоставлении услуги, а также иная дополнительная информация при наличии)</w:t>
      </w:r>
    </w:p>
    <w:p w14:paraId="1A5E10BC" w14:textId="77777777" w:rsidR="001253B4" w:rsidRPr="001253B4" w:rsidRDefault="001253B4" w:rsidP="001253B4">
      <w:pPr>
        <w:widowControl/>
        <w:autoSpaceDE/>
        <w:autoSpaceDN/>
        <w:adjustRightInd/>
        <w:jc w:val="center"/>
        <w:rPr>
          <w:rFonts w:eastAsia="Times New Roman"/>
          <w:color w:val="000000"/>
          <w:sz w:val="18"/>
        </w:rPr>
      </w:pPr>
    </w:p>
    <w:p w14:paraId="25B4C641" w14:textId="77777777" w:rsidR="001253B4" w:rsidRPr="001253B4" w:rsidRDefault="001253B4" w:rsidP="001253B4">
      <w:pPr>
        <w:widowControl/>
        <w:autoSpaceDE/>
        <w:autoSpaceDN/>
        <w:adjustRightInd/>
        <w:ind w:firstLine="567"/>
        <w:jc w:val="both"/>
        <w:rPr>
          <w:rFonts w:eastAsia="Times New Roman"/>
          <w:color w:val="000000"/>
          <w:szCs w:val="28"/>
        </w:rPr>
      </w:pPr>
      <w:r w:rsidRPr="001253B4">
        <w:rPr>
          <w:rFonts w:eastAsia="Times New Roman"/>
          <w:color w:val="000000"/>
          <w:szCs w:val="28"/>
        </w:rPr>
        <w:t>Вы вправе повторно обратиться в уполномоченный орган с заявлением о</w:t>
      </w:r>
      <w:r w:rsidRPr="001253B4">
        <w:rPr>
          <w:rFonts w:eastAsia="Times New Roman"/>
          <w:color w:val="000000"/>
          <w:szCs w:val="28"/>
        </w:rPr>
        <w:br/>
        <w:t xml:space="preserve">предоставлении услуги после устранения указанных нарушений. </w:t>
      </w:r>
    </w:p>
    <w:p w14:paraId="232669CE" w14:textId="77777777" w:rsidR="001253B4" w:rsidRPr="001253B4" w:rsidRDefault="001253B4" w:rsidP="001253B4">
      <w:pPr>
        <w:widowControl/>
        <w:autoSpaceDE/>
        <w:autoSpaceDN/>
        <w:adjustRightInd/>
        <w:ind w:firstLine="567"/>
        <w:jc w:val="both"/>
        <w:rPr>
          <w:rFonts w:eastAsia="Times New Roman"/>
          <w:color w:val="000000"/>
          <w:szCs w:val="28"/>
        </w:rPr>
      </w:pPr>
      <w:r w:rsidRPr="001253B4">
        <w:rPr>
          <w:rFonts w:eastAsia="Times New Roman"/>
          <w:color w:val="000000"/>
          <w:szCs w:val="28"/>
        </w:rPr>
        <w:t>Данный отказ может быть обжалован в досудебном порядке путем</w:t>
      </w:r>
      <w:r w:rsidRPr="001253B4">
        <w:rPr>
          <w:rFonts w:eastAsia="Times New Roman"/>
          <w:color w:val="000000"/>
          <w:szCs w:val="28"/>
        </w:rPr>
        <w:br/>
        <w:t>направления жалобы в уполномоченный орган, а также в судебном порядке.</w:t>
      </w:r>
    </w:p>
    <w:p w14:paraId="13B5D489" w14:textId="77777777" w:rsidR="001253B4" w:rsidRPr="001253B4" w:rsidRDefault="001253B4" w:rsidP="001253B4">
      <w:pPr>
        <w:widowControl/>
        <w:autoSpaceDE/>
        <w:autoSpaceDN/>
        <w:adjustRightInd/>
        <w:ind w:firstLine="567"/>
        <w:jc w:val="both"/>
        <w:rPr>
          <w:rFonts w:eastAsia="Times New Roman"/>
        </w:rPr>
      </w:pPr>
    </w:p>
    <w:tbl>
      <w:tblPr>
        <w:tblW w:w="9731" w:type="dxa"/>
        <w:tblInd w:w="-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814"/>
        <w:gridCol w:w="3917"/>
      </w:tblGrid>
      <w:tr w:rsidR="001253B4" w:rsidRPr="001253B4" w14:paraId="0D227F3F" w14:textId="77777777" w:rsidTr="00570D3C">
        <w:trPr>
          <w:trHeight w:val="918"/>
        </w:trPr>
        <w:tc>
          <w:tcPr>
            <w:tcW w:w="5814" w:type="dxa"/>
            <w:tcBorders>
              <w:top w:val="nil"/>
              <w:left w:val="nil"/>
              <w:bottom w:val="nil"/>
              <w:right w:val="single" w:sz="4" w:space="0" w:color="auto"/>
            </w:tcBorders>
            <w:vAlign w:val="center"/>
            <w:hideMark/>
          </w:tcPr>
          <w:p w14:paraId="41A7574C" w14:textId="77777777" w:rsidR="001253B4" w:rsidRPr="001253B4" w:rsidRDefault="001253B4" w:rsidP="001253B4">
            <w:pPr>
              <w:widowControl/>
              <w:autoSpaceDE/>
              <w:autoSpaceDN/>
              <w:adjustRightInd/>
              <w:jc w:val="center"/>
              <w:rPr>
                <w:rFonts w:eastAsia="Times New Roman"/>
              </w:rPr>
            </w:pPr>
            <w:r w:rsidRPr="001253B4">
              <w:rPr>
                <w:rFonts w:eastAsia="Times New Roman"/>
                <w:color w:val="000000"/>
                <w:szCs w:val="28"/>
              </w:rPr>
              <w:t>{Ф.И.О. должность уполномоченного</w:t>
            </w:r>
            <w:r w:rsidRPr="001253B4">
              <w:rPr>
                <w:rFonts w:eastAsia="Times New Roman"/>
                <w:color w:val="000000"/>
              </w:rPr>
              <w:br/>
            </w:r>
            <w:r w:rsidRPr="001253B4">
              <w:rPr>
                <w:rFonts w:eastAsia="Times New Roman"/>
                <w:color w:val="000000"/>
                <w:szCs w:val="28"/>
              </w:rPr>
              <w:t>сотрудника}</w:t>
            </w:r>
          </w:p>
        </w:tc>
        <w:tc>
          <w:tcPr>
            <w:tcW w:w="3917" w:type="dxa"/>
            <w:tcBorders>
              <w:top w:val="single" w:sz="4" w:space="0" w:color="auto"/>
              <w:left w:val="single" w:sz="4" w:space="0" w:color="auto"/>
              <w:bottom w:val="single" w:sz="4" w:space="0" w:color="auto"/>
              <w:right w:val="single" w:sz="4" w:space="0" w:color="auto"/>
            </w:tcBorders>
            <w:vAlign w:val="center"/>
            <w:hideMark/>
          </w:tcPr>
          <w:p w14:paraId="4BCCDC0B" w14:textId="77777777" w:rsidR="001253B4" w:rsidRPr="001253B4" w:rsidRDefault="001253B4" w:rsidP="001253B4">
            <w:pPr>
              <w:widowControl/>
              <w:autoSpaceDE/>
              <w:autoSpaceDN/>
              <w:adjustRightInd/>
              <w:jc w:val="center"/>
              <w:rPr>
                <w:rFonts w:eastAsia="Times New Roman"/>
              </w:rPr>
            </w:pPr>
            <w:r w:rsidRPr="001253B4">
              <w:rPr>
                <w:rFonts w:eastAsia="Times New Roman"/>
                <w:color w:val="000000"/>
                <w:szCs w:val="28"/>
              </w:rPr>
              <w:t>Сведения о сертификате</w:t>
            </w:r>
            <w:r w:rsidRPr="001253B4">
              <w:rPr>
                <w:rFonts w:eastAsia="Times New Roman"/>
                <w:color w:val="000000"/>
              </w:rPr>
              <w:br/>
            </w:r>
            <w:r w:rsidRPr="001253B4">
              <w:rPr>
                <w:rFonts w:eastAsia="Times New Roman"/>
                <w:color w:val="000000"/>
                <w:szCs w:val="28"/>
              </w:rPr>
              <w:t>электронной</w:t>
            </w:r>
            <w:r w:rsidRPr="001253B4">
              <w:rPr>
                <w:rFonts w:eastAsia="Times New Roman"/>
                <w:color w:val="000000"/>
              </w:rPr>
              <w:br/>
            </w:r>
            <w:r w:rsidRPr="001253B4">
              <w:rPr>
                <w:rFonts w:eastAsia="Times New Roman"/>
                <w:color w:val="000000"/>
                <w:szCs w:val="28"/>
              </w:rPr>
              <w:t>подписи</w:t>
            </w:r>
          </w:p>
        </w:tc>
      </w:tr>
    </w:tbl>
    <w:p w14:paraId="7F7840EA" w14:textId="77777777" w:rsidR="001253B4" w:rsidRPr="001253B4" w:rsidRDefault="001253B4" w:rsidP="001253B4">
      <w:pPr>
        <w:widowControl/>
        <w:spacing w:line="276" w:lineRule="auto"/>
        <w:ind w:right="-1" w:firstLine="709"/>
        <w:jc w:val="center"/>
        <w:rPr>
          <w:rFonts w:eastAsia="Times New Roman"/>
        </w:rPr>
      </w:pPr>
    </w:p>
    <w:p w14:paraId="435F5794" w14:textId="77777777" w:rsidR="001253B4" w:rsidRPr="001253B4" w:rsidRDefault="001253B4" w:rsidP="001253B4">
      <w:pPr>
        <w:widowControl/>
        <w:spacing w:line="276" w:lineRule="auto"/>
        <w:ind w:right="-1" w:firstLine="709"/>
        <w:jc w:val="right"/>
        <w:rPr>
          <w:rFonts w:eastAsia="Times New Roman"/>
        </w:rPr>
      </w:pPr>
    </w:p>
    <w:p w14:paraId="3BAFAB4C" w14:textId="77777777" w:rsidR="001253B4" w:rsidRPr="001253B4" w:rsidRDefault="001253B4" w:rsidP="001253B4">
      <w:pPr>
        <w:keepNext/>
        <w:keepLines/>
        <w:widowControl/>
        <w:autoSpaceDE/>
        <w:autoSpaceDN/>
        <w:adjustRightInd/>
        <w:spacing w:before="40"/>
        <w:jc w:val="right"/>
        <w:outlineLvl w:val="2"/>
        <w:rPr>
          <w:rFonts w:eastAsia="Times New Roman"/>
          <w:b/>
        </w:rPr>
      </w:pPr>
      <w:r w:rsidRPr="001253B4">
        <w:rPr>
          <w:rFonts w:eastAsia="Times New Roman"/>
        </w:rPr>
        <w:t>Приложение №6 к Административному регламенту</w:t>
      </w:r>
    </w:p>
    <w:p w14:paraId="5D4B56FA" w14:textId="77777777" w:rsidR="001253B4" w:rsidRPr="001253B4" w:rsidRDefault="001253B4" w:rsidP="001253B4">
      <w:pPr>
        <w:widowControl/>
        <w:spacing w:line="276" w:lineRule="auto"/>
        <w:ind w:right="-1" w:firstLine="709"/>
        <w:jc w:val="right"/>
        <w:rPr>
          <w:rFonts w:eastAsia="Times New Roman"/>
        </w:rPr>
      </w:pPr>
    </w:p>
    <w:p w14:paraId="2E54A2E4" w14:textId="77777777" w:rsidR="001253B4" w:rsidRPr="001253B4" w:rsidRDefault="001253B4" w:rsidP="001253B4">
      <w:pPr>
        <w:widowControl/>
        <w:spacing w:line="276" w:lineRule="auto"/>
        <w:ind w:right="-1" w:firstLine="709"/>
        <w:jc w:val="right"/>
        <w:rPr>
          <w:rFonts w:eastAsia="Times New Roman"/>
        </w:rPr>
      </w:pPr>
    </w:p>
    <w:p w14:paraId="7FF9D825" w14:textId="77777777" w:rsidR="001253B4" w:rsidRPr="001253B4" w:rsidRDefault="001253B4" w:rsidP="001253B4">
      <w:pPr>
        <w:widowControl/>
        <w:jc w:val="center"/>
        <w:rPr>
          <w:rFonts w:eastAsia="Calibri"/>
          <w:b/>
          <w:lang w:eastAsia="en-US"/>
        </w:rPr>
      </w:pPr>
      <w:r w:rsidRPr="001253B4">
        <w:rPr>
          <w:rFonts w:eastAsia="Calibri"/>
          <w:b/>
          <w:lang w:eastAsia="en-US"/>
        </w:rPr>
        <w:t>ФОРМА РАСПИСКА</w:t>
      </w:r>
    </w:p>
    <w:p w14:paraId="2EE6030C" w14:textId="77777777" w:rsidR="001253B4" w:rsidRPr="001253B4" w:rsidRDefault="001253B4" w:rsidP="001253B4">
      <w:pPr>
        <w:widowControl/>
        <w:jc w:val="center"/>
        <w:rPr>
          <w:rFonts w:eastAsia="Calibri"/>
          <w:b/>
          <w:lang w:eastAsia="en-US"/>
        </w:rPr>
      </w:pPr>
      <w:r w:rsidRPr="001253B4">
        <w:rPr>
          <w:rFonts w:eastAsia="Calibri"/>
          <w:b/>
          <w:lang w:eastAsia="en-US"/>
        </w:rPr>
        <w:t>в получении документов, приложенных</w:t>
      </w:r>
    </w:p>
    <w:p w14:paraId="490FA3B9" w14:textId="77777777" w:rsidR="001253B4" w:rsidRPr="001253B4" w:rsidRDefault="001253B4" w:rsidP="001253B4">
      <w:pPr>
        <w:widowControl/>
        <w:jc w:val="center"/>
        <w:rPr>
          <w:rFonts w:eastAsia="Calibri"/>
          <w:b/>
          <w:lang w:eastAsia="en-US"/>
        </w:rPr>
      </w:pPr>
      <w:r w:rsidRPr="001253B4">
        <w:rPr>
          <w:rFonts w:eastAsia="Calibri"/>
          <w:b/>
          <w:lang w:eastAsia="en-US"/>
        </w:rPr>
        <w:t xml:space="preserve">к заявлению </w:t>
      </w:r>
    </w:p>
    <w:p w14:paraId="7808CB2B" w14:textId="77777777" w:rsidR="001253B4" w:rsidRPr="001253B4" w:rsidRDefault="001253B4" w:rsidP="001253B4">
      <w:pPr>
        <w:widowControl/>
        <w:jc w:val="both"/>
        <w:rPr>
          <w:rFonts w:eastAsia="Calibri"/>
          <w:lang w:eastAsia="en-US"/>
        </w:rPr>
      </w:pPr>
    </w:p>
    <w:p w14:paraId="04671E18" w14:textId="77777777" w:rsidR="001253B4" w:rsidRPr="001253B4" w:rsidRDefault="001253B4" w:rsidP="001253B4">
      <w:pPr>
        <w:widowControl/>
        <w:ind w:firstLine="540"/>
        <w:jc w:val="both"/>
        <w:rPr>
          <w:rFonts w:eastAsia="Calibri"/>
          <w:lang w:eastAsia="en-US"/>
        </w:rPr>
      </w:pPr>
      <w:r w:rsidRPr="001253B4">
        <w:rPr>
          <w:rFonts w:eastAsia="Calibri"/>
          <w:lang w:eastAsia="en-US"/>
        </w:rPr>
        <w:t>Вместе с заявлением о выдаче разрешения на строительство приняты следующие документы:</w:t>
      </w:r>
    </w:p>
    <w:p w14:paraId="02FA40BC" w14:textId="77777777" w:rsidR="001253B4" w:rsidRPr="001253B4" w:rsidRDefault="001253B4" w:rsidP="001253B4">
      <w:pPr>
        <w:widowControl/>
        <w:jc w:val="both"/>
        <w:rPr>
          <w:rFonts w:eastAsia="Calibri"/>
          <w:lang w:eastAsia="en-US"/>
        </w:rPr>
      </w:pPr>
    </w:p>
    <w:tbl>
      <w:tblPr>
        <w:tblW w:w="9580"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5329"/>
        <w:gridCol w:w="1247"/>
        <w:gridCol w:w="850"/>
        <w:gridCol w:w="1644"/>
      </w:tblGrid>
      <w:tr w:rsidR="001253B4" w:rsidRPr="001253B4" w14:paraId="135224EB" w14:textId="77777777" w:rsidTr="00570D3C">
        <w:tc>
          <w:tcPr>
            <w:tcW w:w="510" w:type="dxa"/>
            <w:vMerge w:val="restart"/>
            <w:vAlign w:val="center"/>
          </w:tcPr>
          <w:p w14:paraId="559220BF" w14:textId="77777777" w:rsidR="001253B4" w:rsidRPr="001253B4" w:rsidRDefault="001253B4" w:rsidP="001253B4">
            <w:pPr>
              <w:widowControl/>
              <w:jc w:val="center"/>
              <w:rPr>
                <w:rFonts w:eastAsia="Calibri"/>
                <w:lang w:eastAsia="en-US"/>
              </w:rPr>
            </w:pPr>
            <w:r w:rsidRPr="001253B4">
              <w:rPr>
                <w:rFonts w:eastAsia="Calibri"/>
                <w:lang w:eastAsia="en-US"/>
              </w:rPr>
              <w:t>п/п</w:t>
            </w:r>
          </w:p>
        </w:tc>
        <w:tc>
          <w:tcPr>
            <w:tcW w:w="9070" w:type="dxa"/>
            <w:gridSpan w:val="4"/>
          </w:tcPr>
          <w:p w14:paraId="61FF1EEC" w14:textId="77777777" w:rsidR="001253B4" w:rsidRPr="001253B4" w:rsidRDefault="001253B4" w:rsidP="001253B4">
            <w:pPr>
              <w:widowControl/>
              <w:jc w:val="center"/>
              <w:rPr>
                <w:rFonts w:eastAsia="Calibri"/>
                <w:lang w:eastAsia="en-US"/>
              </w:rPr>
            </w:pPr>
            <w:r w:rsidRPr="001253B4">
              <w:rPr>
                <w:rFonts w:eastAsia="Calibri"/>
                <w:lang w:eastAsia="en-US"/>
              </w:rPr>
              <w:t>Документ</w:t>
            </w:r>
          </w:p>
        </w:tc>
      </w:tr>
      <w:tr w:rsidR="001253B4" w:rsidRPr="001253B4" w14:paraId="574D29ED" w14:textId="77777777" w:rsidTr="00570D3C">
        <w:tc>
          <w:tcPr>
            <w:tcW w:w="510" w:type="dxa"/>
            <w:vMerge/>
          </w:tcPr>
          <w:p w14:paraId="515F1566" w14:textId="77777777" w:rsidR="001253B4" w:rsidRPr="001253B4" w:rsidRDefault="001253B4" w:rsidP="001253B4">
            <w:pPr>
              <w:widowControl/>
              <w:autoSpaceDE/>
              <w:autoSpaceDN/>
              <w:adjustRightInd/>
              <w:rPr>
                <w:rFonts w:eastAsia="Times New Roman"/>
              </w:rPr>
            </w:pPr>
          </w:p>
        </w:tc>
        <w:tc>
          <w:tcPr>
            <w:tcW w:w="5329" w:type="dxa"/>
            <w:vAlign w:val="center"/>
          </w:tcPr>
          <w:p w14:paraId="47C4D594" w14:textId="77777777" w:rsidR="001253B4" w:rsidRPr="001253B4" w:rsidRDefault="001253B4" w:rsidP="001253B4">
            <w:pPr>
              <w:widowControl/>
              <w:jc w:val="center"/>
              <w:rPr>
                <w:rFonts w:eastAsia="Calibri"/>
                <w:lang w:eastAsia="en-US"/>
              </w:rPr>
            </w:pPr>
            <w:r w:rsidRPr="001253B4">
              <w:rPr>
                <w:rFonts w:eastAsia="Calibri"/>
                <w:lang w:eastAsia="en-US"/>
              </w:rPr>
              <w:t>Вид</w:t>
            </w:r>
          </w:p>
        </w:tc>
        <w:tc>
          <w:tcPr>
            <w:tcW w:w="1247" w:type="dxa"/>
            <w:vAlign w:val="center"/>
          </w:tcPr>
          <w:p w14:paraId="65425B57" w14:textId="77777777" w:rsidR="001253B4" w:rsidRPr="001253B4" w:rsidRDefault="001253B4" w:rsidP="001253B4">
            <w:pPr>
              <w:widowControl/>
              <w:jc w:val="center"/>
              <w:rPr>
                <w:rFonts w:eastAsia="Calibri"/>
                <w:lang w:eastAsia="en-US"/>
              </w:rPr>
            </w:pPr>
            <w:r w:rsidRPr="001253B4">
              <w:rPr>
                <w:rFonts w:eastAsia="Calibri"/>
                <w:lang w:eastAsia="en-US"/>
              </w:rPr>
              <w:t>Оригинал</w:t>
            </w:r>
          </w:p>
        </w:tc>
        <w:tc>
          <w:tcPr>
            <w:tcW w:w="850" w:type="dxa"/>
            <w:vAlign w:val="center"/>
          </w:tcPr>
          <w:p w14:paraId="3DB70ADF" w14:textId="77777777" w:rsidR="001253B4" w:rsidRPr="001253B4" w:rsidRDefault="001253B4" w:rsidP="001253B4">
            <w:pPr>
              <w:widowControl/>
              <w:jc w:val="center"/>
              <w:rPr>
                <w:rFonts w:eastAsia="Calibri"/>
                <w:lang w:eastAsia="en-US"/>
              </w:rPr>
            </w:pPr>
            <w:r w:rsidRPr="001253B4">
              <w:rPr>
                <w:rFonts w:eastAsia="Calibri"/>
                <w:lang w:eastAsia="en-US"/>
              </w:rPr>
              <w:t>Копия</w:t>
            </w:r>
          </w:p>
        </w:tc>
        <w:tc>
          <w:tcPr>
            <w:tcW w:w="1644" w:type="dxa"/>
          </w:tcPr>
          <w:p w14:paraId="3228E6ED" w14:textId="77777777" w:rsidR="001253B4" w:rsidRPr="001253B4" w:rsidRDefault="001253B4" w:rsidP="001253B4">
            <w:pPr>
              <w:widowControl/>
              <w:jc w:val="center"/>
              <w:rPr>
                <w:rFonts w:eastAsia="Calibri"/>
                <w:lang w:eastAsia="en-US"/>
              </w:rPr>
            </w:pPr>
            <w:r w:rsidRPr="001253B4">
              <w:rPr>
                <w:rFonts w:eastAsia="Calibri"/>
                <w:lang w:eastAsia="en-US"/>
              </w:rPr>
              <w:t>Нотариально заверенная</w:t>
            </w:r>
          </w:p>
          <w:p w14:paraId="662FEABC" w14:textId="77777777" w:rsidR="001253B4" w:rsidRPr="001253B4" w:rsidRDefault="001253B4" w:rsidP="001253B4">
            <w:pPr>
              <w:widowControl/>
              <w:jc w:val="center"/>
              <w:rPr>
                <w:rFonts w:eastAsia="Calibri"/>
                <w:lang w:eastAsia="en-US"/>
              </w:rPr>
            </w:pPr>
            <w:r w:rsidRPr="001253B4">
              <w:rPr>
                <w:rFonts w:eastAsia="Calibri"/>
                <w:lang w:eastAsia="en-US"/>
              </w:rPr>
              <w:t>копия</w:t>
            </w:r>
          </w:p>
        </w:tc>
      </w:tr>
      <w:tr w:rsidR="001253B4" w:rsidRPr="001253B4" w14:paraId="3CB2C966" w14:textId="77777777" w:rsidTr="00570D3C">
        <w:tc>
          <w:tcPr>
            <w:tcW w:w="510" w:type="dxa"/>
          </w:tcPr>
          <w:p w14:paraId="464E5E10" w14:textId="77777777" w:rsidR="001253B4" w:rsidRPr="001253B4" w:rsidRDefault="001253B4" w:rsidP="001253B4">
            <w:pPr>
              <w:widowControl/>
              <w:jc w:val="both"/>
              <w:rPr>
                <w:rFonts w:eastAsia="Calibri"/>
                <w:lang w:eastAsia="en-US"/>
              </w:rPr>
            </w:pPr>
          </w:p>
        </w:tc>
        <w:tc>
          <w:tcPr>
            <w:tcW w:w="5329" w:type="dxa"/>
          </w:tcPr>
          <w:p w14:paraId="477B540B" w14:textId="77777777" w:rsidR="001253B4" w:rsidRPr="001253B4" w:rsidRDefault="001253B4" w:rsidP="001253B4">
            <w:pPr>
              <w:widowControl/>
              <w:jc w:val="both"/>
              <w:rPr>
                <w:rFonts w:eastAsia="Calibri"/>
                <w:lang w:eastAsia="en-US"/>
              </w:rPr>
            </w:pPr>
          </w:p>
        </w:tc>
        <w:tc>
          <w:tcPr>
            <w:tcW w:w="1247" w:type="dxa"/>
          </w:tcPr>
          <w:p w14:paraId="615407BB" w14:textId="77777777" w:rsidR="001253B4" w:rsidRPr="001253B4" w:rsidRDefault="001253B4" w:rsidP="001253B4">
            <w:pPr>
              <w:widowControl/>
              <w:jc w:val="both"/>
              <w:rPr>
                <w:rFonts w:eastAsia="Calibri"/>
                <w:lang w:eastAsia="en-US"/>
              </w:rPr>
            </w:pPr>
          </w:p>
        </w:tc>
        <w:tc>
          <w:tcPr>
            <w:tcW w:w="850" w:type="dxa"/>
          </w:tcPr>
          <w:p w14:paraId="6FB973B0" w14:textId="77777777" w:rsidR="001253B4" w:rsidRPr="001253B4" w:rsidRDefault="001253B4" w:rsidP="001253B4">
            <w:pPr>
              <w:widowControl/>
              <w:jc w:val="both"/>
              <w:rPr>
                <w:rFonts w:eastAsia="Calibri"/>
                <w:lang w:eastAsia="en-US"/>
              </w:rPr>
            </w:pPr>
          </w:p>
        </w:tc>
        <w:tc>
          <w:tcPr>
            <w:tcW w:w="1644" w:type="dxa"/>
          </w:tcPr>
          <w:p w14:paraId="38981036" w14:textId="77777777" w:rsidR="001253B4" w:rsidRPr="001253B4" w:rsidRDefault="001253B4" w:rsidP="001253B4">
            <w:pPr>
              <w:widowControl/>
              <w:jc w:val="both"/>
              <w:rPr>
                <w:rFonts w:eastAsia="Calibri"/>
                <w:lang w:eastAsia="en-US"/>
              </w:rPr>
            </w:pPr>
          </w:p>
        </w:tc>
      </w:tr>
      <w:tr w:rsidR="001253B4" w:rsidRPr="001253B4" w14:paraId="0ADA6CEB" w14:textId="77777777" w:rsidTr="00570D3C">
        <w:tc>
          <w:tcPr>
            <w:tcW w:w="510" w:type="dxa"/>
          </w:tcPr>
          <w:p w14:paraId="31E52978" w14:textId="77777777" w:rsidR="001253B4" w:rsidRPr="001253B4" w:rsidRDefault="001253B4" w:rsidP="001253B4">
            <w:pPr>
              <w:widowControl/>
              <w:jc w:val="both"/>
              <w:rPr>
                <w:rFonts w:eastAsia="Calibri"/>
                <w:lang w:eastAsia="en-US"/>
              </w:rPr>
            </w:pPr>
          </w:p>
        </w:tc>
        <w:tc>
          <w:tcPr>
            <w:tcW w:w="5329" w:type="dxa"/>
          </w:tcPr>
          <w:p w14:paraId="3F74AB26" w14:textId="77777777" w:rsidR="001253B4" w:rsidRPr="001253B4" w:rsidRDefault="001253B4" w:rsidP="001253B4">
            <w:pPr>
              <w:widowControl/>
              <w:jc w:val="both"/>
              <w:rPr>
                <w:rFonts w:eastAsia="Calibri"/>
                <w:lang w:eastAsia="en-US"/>
              </w:rPr>
            </w:pPr>
          </w:p>
        </w:tc>
        <w:tc>
          <w:tcPr>
            <w:tcW w:w="1247" w:type="dxa"/>
          </w:tcPr>
          <w:p w14:paraId="79D6A060" w14:textId="77777777" w:rsidR="001253B4" w:rsidRPr="001253B4" w:rsidRDefault="001253B4" w:rsidP="001253B4">
            <w:pPr>
              <w:widowControl/>
              <w:jc w:val="both"/>
              <w:rPr>
                <w:rFonts w:eastAsia="Calibri"/>
                <w:lang w:eastAsia="en-US"/>
              </w:rPr>
            </w:pPr>
          </w:p>
        </w:tc>
        <w:tc>
          <w:tcPr>
            <w:tcW w:w="850" w:type="dxa"/>
          </w:tcPr>
          <w:p w14:paraId="39D37F55" w14:textId="77777777" w:rsidR="001253B4" w:rsidRPr="001253B4" w:rsidRDefault="001253B4" w:rsidP="001253B4">
            <w:pPr>
              <w:widowControl/>
              <w:jc w:val="both"/>
              <w:rPr>
                <w:rFonts w:eastAsia="Calibri"/>
                <w:lang w:eastAsia="en-US"/>
              </w:rPr>
            </w:pPr>
          </w:p>
        </w:tc>
        <w:tc>
          <w:tcPr>
            <w:tcW w:w="1644" w:type="dxa"/>
          </w:tcPr>
          <w:p w14:paraId="01C8AE7C" w14:textId="77777777" w:rsidR="001253B4" w:rsidRPr="001253B4" w:rsidRDefault="001253B4" w:rsidP="001253B4">
            <w:pPr>
              <w:widowControl/>
              <w:jc w:val="both"/>
              <w:rPr>
                <w:rFonts w:eastAsia="Calibri"/>
                <w:lang w:eastAsia="en-US"/>
              </w:rPr>
            </w:pPr>
          </w:p>
        </w:tc>
      </w:tr>
      <w:tr w:rsidR="001253B4" w:rsidRPr="001253B4" w14:paraId="5BEC2669" w14:textId="77777777" w:rsidTr="00570D3C">
        <w:tc>
          <w:tcPr>
            <w:tcW w:w="510" w:type="dxa"/>
          </w:tcPr>
          <w:p w14:paraId="78912ABE" w14:textId="77777777" w:rsidR="001253B4" w:rsidRPr="001253B4" w:rsidRDefault="001253B4" w:rsidP="001253B4">
            <w:pPr>
              <w:widowControl/>
              <w:jc w:val="both"/>
              <w:rPr>
                <w:rFonts w:eastAsia="Calibri"/>
                <w:lang w:eastAsia="en-US"/>
              </w:rPr>
            </w:pPr>
          </w:p>
        </w:tc>
        <w:tc>
          <w:tcPr>
            <w:tcW w:w="5329" w:type="dxa"/>
          </w:tcPr>
          <w:p w14:paraId="7421B4C5" w14:textId="77777777" w:rsidR="001253B4" w:rsidRPr="001253B4" w:rsidRDefault="001253B4" w:rsidP="001253B4">
            <w:pPr>
              <w:widowControl/>
              <w:jc w:val="both"/>
              <w:rPr>
                <w:rFonts w:eastAsia="Calibri"/>
                <w:lang w:eastAsia="en-US"/>
              </w:rPr>
            </w:pPr>
          </w:p>
        </w:tc>
        <w:tc>
          <w:tcPr>
            <w:tcW w:w="1247" w:type="dxa"/>
          </w:tcPr>
          <w:p w14:paraId="4C20E0ED" w14:textId="77777777" w:rsidR="001253B4" w:rsidRPr="001253B4" w:rsidRDefault="001253B4" w:rsidP="001253B4">
            <w:pPr>
              <w:widowControl/>
              <w:jc w:val="both"/>
              <w:rPr>
                <w:rFonts w:eastAsia="Calibri"/>
                <w:lang w:eastAsia="en-US"/>
              </w:rPr>
            </w:pPr>
          </w:p>
        </w:tc>
        <w:tc>
          <w:tcPr>
            <w:tcW w:w="850" w:type="dxa"/>
          </w:tcPr>
          <w:p w14:paraId="2461CB93" w14:textId="77777777" w:rsidR="001253B4" w:rsidRPr="001253B4" w:rsidRDefault="001253B4" w:rsidP="001253B4">
            <w:pPr>
              <w:widowControl/>
              <w:jc w:val="both"/>
              <w:rPr>
                <w:rFonts w:eastAsia="Calibri"/>
                <w:lang w:eastAsia="en-US"/>
              </w:rPr>
            </w:pPr>
          </w:p>
        </w:tc>
        <w:tc>
          <w:tcPr>
            <w:tcW w:w="1644" w:type="dxa"/>
          </w:tcPr>
          <w:p w14:paraId="56CB9A52" w14:textId="77777777" w:rsidR="001253B4" w:rsidRPr="001253B4" w:rsidRDefault="001253B4" w:rsidP="001253B4">
            <w:pPr>
              <w:widowControl/>
              <w:jc w:val="both"/>
              <w:rPr>
                <w:rFonts w:eastAsia="Calibri"/>
                <w:lang w:eastAsia="en-US"/>
              </w:rPr>
            </w:pPr>
          </w:p>
        </w:tc>
      </w:tr>
      <w:tr w:rsidR="001253B4" w:rsidRPr="001253B4" w14:paraId="32411791" w14:textId="77777777" w:rsidTr="00570D3C">
        <w:tc>
          <w:tcPr>
            <w:tcW w:w="510" w:type="dxa"/>
          </w:tcPr>
          <w:p w14:paraId="0D8A7632" w14:textId="77777777" w:rsidR="001253B4" w:rsidRPr="001253B4" w:rsidRDefault="001253B4" w:rsidP="001253B4">
            <w:pPr>
              <w:widowControl/>
              <w:jc w:val="both"/>
              <w:rPr>
                <w:rFonts w:eastAsia="Calibri"/>
                <w:lang w:eastAsia="en-US"/>
              </w:rPr>
            </w:pPr>
          </w:p>
        </w:tc>
        <w:tc>
          <w:tcPr>
            <w:tcW w:w="5329" w:type="dxa"/>
          </w:tcPr>
          <w:p w14:paraId="13E50CCC" w14:textId="77777777" w:rsidR="001253B4" w:rsidRPr="001253B4" w:rsidRDefault="001253B4" w:rsidP="001253B4">
            <w:pPr>
              <w:widowControl/>
              <w:jc w:val="both"/>
              <w:rPr>
                <w:rFonts w:eastAsia="Calibri"/>
                <w:lang w:eastAsia="en-US"/>
              </w:rPr>
            </w:pPr>
          </w:p>
        </w:tc>
        <w:tc>
          <w:tcPr>
            <w:tcW w:w="1247" w:type="dxa"/>
          </w:tcPr>
          <w:p w14:paraId="55289D2A" w14:textId="77777777" w:rsidR="001253B4" w:rsidRPr="001253B4" w:rsidRDefault="001253B4" w:rsidP="001253B4">
            <w:pPr>
              <w:widowControl/>
              <w:jc w:val="both"/>
              <w:rPr>
                <w:rFonts w:eastAsia="Calibri"/>
                <w:lang w:eastAsia="en-US"/>
              </w:rPr>
            </w:pPr>
          </w:p>
        </w:tc>
        <w:tc>
          <w:tcPr>
            <w:tcW w:w="850" w:type="dxa"/>
          </w:tcPr>
          <w:p w14:paraId="122230CC" w14:textId="77777777" w:rsidR="001253B4" w:rsidRPr="001253B4" w:rsidRDefault="001253B4" w:rsidP="001253B4">
            <w:pPr>
              <w:widowControl/>
              <w:jc w:val="both"/>
              <w:rPr>
                <w:rFonts w:eastAsia="Calibri"/>
                <w:lang w:eastAsia="en-US"/>
              </w:rPr>
            </w:pPr>
          </w:p>
        </w:tc>
        <w:tc>
          <w:tcPr>
            <w:tcW w:w="1644" w:type="dxa"/>
          </w:tcPr>
          <w:p w14:paraId="44B6C219" w14:textId="77777777" w:rsidR="001253B4" w:rsidRPr="001253B4" w:rsidRDefault="001253B4" w:rsidP="001253B4">
            <w:pPr>
              <w:widowControl/>
              <w:jc w:val="both"/>
              <w:rPr>
                <w:rFonts w:eastAsia="Calibri"/>
                <w:lang w:eastAsia="en-US"/>
              </w:rPr>
            </w:pPr>
          </w:p>
        </w:tc>
      </w:tr>
      <w:tr w:rsidR="001253B4" w:rsidRPr="001253B4" w14:paraId="27302ADF" w14:textId="77777777" w:rsidTr="00570D3C">
        <w:tc>
          <w:tcPr>
            <w:tcW w:w="510" w:type="dxa"/>
          </w:tcPr>
          <w:p w14:paraId="0631F164" w14:textId="77777777" w:rsidR="001253B4" w:rsidRPr="001253B4" w:rsidRDefault="001253B4" w:rsidP="001253B4">
            <w:pPr>
              <w:widowControl/>
              <w:jc w:val="both"/>
              <w:rPr>
                <w:rFonts w:eastAsia="Calibri"/>
                <w:lang w:eastAsia="en-US"/>
              </w:rPr>
            </w:pPr>
          </w:p>
        </w:tc>
        <w:tc>
          <w:tcPr>
            <w:tcW w:w="5329" w:type="dxa"/>
          </w:tcPr>
          <w:p w14:paraId="45064964" w14:textId="77777777" w:rsidR="001253B4" w:rsidRPr="001253B4" w:rsidRDefault="001253B4" w:rsidP="001253B4">
            <w:pPr>
              <w:widowControl/>
              <w:jc w:val="both"/>
              <w:rPr>
                <w:rFonts w:eastAsia="Calibri"/>
                <w:lang w:eastAsia="en-US"/>
              </w:rPr>
            </w:pPr>
          </w:p>
        </w:tc>
        <w:tc>
          <w:tcPr>
            <w:tcW w:w="1247" w:type="dxa"/>
          </w:tcPr>
          <w:p w14:paraId="1D3A66C9" w14:textId="77777777" w:rsidR="001253B4" w:rsidRPr="001253B4" w:rsidRDefault="001253B4" w:rsidP="001253B4">
            <w:pPr>
              <w:widowControl/>
              <w:jc w:val="both"/>
              <w:rPr>
                <w:rFonts w:eastAsia="Calibri"/>
                <w:lang w:eastAsia="en-US"/>
              </w:rPr>
            </w:pPr>
          </w:p>
        </w:tc>
        <w:tc>
          <w:tcPr>
            <w:tcW w:w="850" w:type="dxa"/>
          </w:tcPr>
          <w:p w14:paraId="6485DE3F" w14:textId="77777777" w:rsidR="001253B4" w:rsidRPr="001253B4" w:rsidRDefault="001253B4" w:rsidP="001253B4">
            <w:pPr>
              <w:widowControl/>
              <w:jc w:val="both"/>
              <w:rPr>
                <w:rFonts w:eastAsia="Calibri"/>
                <w:lang w:eastAsia="en-US"/>
              </w:rPr>
            </w:pPr>
          </w:p>
        </w:tc>
        <w:tc>
          <w:tcPr>
            <w:tcW w:w="1644" w:type="dxa"/>
          </w:tcPr>
          <w:p w14:paraId="7EABFDAF" w14:textId="77777777" w:rsidR="001253B4" w:rsidRPr="001253B4" w:rsidRDefault="001253B4" w:rsidP="001253B4">
            <w:pPr>
              <w:widowControl/>
              <w:jc w:val="both"/>
              <w:rPr>
                <w:rFonts w:eastAsia="Calibri"/>
                <w:lang w:eastAsia="en-US"/>
              </w:rPr>
            </w:pPr>
          </w:p>
        </w:tc>
      </w:tr>
      <w:tr w:rsidR="001253B4" w:rsidRPr="001253B4" w14:paraId="6B317B90" w14:textId="77777777" w:rsidTr="00570D3C">
        <w:tc>
          <w:tcPr>
            <w:tcW w:w="510" w:type="dxa"/>
          </w:tcPr>
          <w:p w14:paraId="7DE97012" w14:textId="77777777" w:rsidR="001253B4" w:rsidRPr="001253B4" w:rsidRDefault="001253B4" w:rsidP="001253B4">
            <w:pPr>
              <w:widowControl/>
              <w:jc w:val="both"/>
              <w:rPr>
                <w:rFonts w:eastAsia="Calibri"/>
                <w:lang w:eastAsia="en-US"/>
              </w:rPr>
            </w:pPr>
          </w:p>
        </w:tc>
        <w:tc>
          <w:tcPr>
            <w:tcW w:w="5329" w:type="dxa"/>
          </w:tcPr>
          <w:p w14:paraId="7F7D522E" w14:textId="77777777" w:rsidR="001253B4" w:rsidRPr="001253B4" w:rsidRDefault="001253B4" w:rsidP="001253B4">
            <w:pPr>
              <w:widowControl/>
              <w:jc w:val="both"/>
              <w:rPr>
                <w:rFonts w:eastAsia="Calibri"/>
                <w:lang w:eastAsia="en-US"/>
              </w:rPr>
            </w:pPr>
          </w:p>
        </w:tc>
        <w:tc>
          <w:tcPr>
            <w:tcW w:w="1247" w:type="dxa"/>
          </w:tcPr>
          <w:p w14:paraId="05C6A16E" w14:textId="77777777" w:rsidR="001253B4" w:rsidRPr="001253B4" w:rsidRDefault="001253B4" w:rsidP="001253B4">
            <w:pPr>
              <w:widowControl/>
              <w:jc w:val="both"/>
              <w:rPr>
                <w:rFonts w:eastAsia="Calibri"/>
                <w:lang w:eastAsia="en-US"/>
              </w:rPr>
            </w:pPr>
          </w:p>
        </w:tc>
        <w:tc>
          <w:tcPr>
            <w:tcW w:w="850" w:type="dxa"/>
          </w:tcPr>
          <w:p w14:paraId="302BB009" w14:textId="77777777" w:rsidR="001253B4" w:rsidRPr="001253B4" w:rsidRDefault="001253B4" w:rsidP="001253B4">
            <w:pPr>
              <w:widowControl/>
              <w:jc w:val="both"/>
              <w:rPr>
                <w:rFonts w:eastAsia="Calibri"/>
                <w:lang w:eastAsia="en-US"/>
              </w:rPr>
            </w:pPr>
          </w:p>
        </w:tc>
        <w:tc>
          <w:tcPr>
            <w:tcW w:w="1644" w:type="dxa"/>
          </w:tcPr>
          <w:p w14:paraId="170D1028" w14:textId="77777777" w:rsidR="001253B4" w:rsidRPr="001253B4" w:rsidRDefault="001253B4" w:rsidP="001253B4">
            <w:pPr>
              <w:widowControl/>
              <w:jc w:val="both"/>
              <w:rPr>
                <w:rFonts w:eastAsia="Calibri"/>
                <w:lang w:eastAsia="en-US"/>
              </w:rPr>
            </w:pPr>
          </w:p>
        </w:tc>
      </w:tr>
      <w:tr w:rsidR="001253B4" w:rsidRPr="001253B4" w14:paraId="275BCD29" w14:textId="77777777" w:rsidTr="00570D3C">
        <w:tc>
          <w:tcPr>
            <w:tcW w:w="510" w:type="dxa"/>
          </w:tcPr>
          <w:p w14:paraId="645E2385" w14:textId="77777777" w:rsidR="001253B4" w:rsidRPr="001253B4" w:rsidRDefault="001253B4" w:rsidP="001253B4">
            <w:pPr>
              <w:widowControl/>
              <w:jc w:val="both"/>
              <w:rPr>
                <w:rFonts w:eastAsia="Calibri"/>
                <w:lang w:eastAsia="en-US"/>
              </w:rPr>
            </w:pPr>
          </w:p>
        </w:tc>
        <w:tc>
          <w:tcPr>
            <w:tcW w:w="5329" w:type="dxa"/>
          </w:tcPr>
          <w:p w14:paraId="0A8587DA" w14:textId="77777777" w:rsidR="001253B4" w:rsidRPr="001253B4" w:rsidRDefault="001253B4" w:rsidP="001253B4">
            <w:pPr>
              <w:widowControl/>
              <w:jc w:val="both"/>
              <w:rPr>
                <w:rFonts w:eastAsia="Calibri"/>
                <w:lang w:eastAsia="en-US"/>
              </w:rPr>
            </w:pPr>
          </w:p>
        </w:tc>
        <w:tc>
          <w:tcPr>
            <w:tcW w:w="1247" w:type="dxa"/>
          </w:tcPr>
          <w:p w14:paraId="3FB96434" w14:textId="77777777" w:rsidR="001253B4" w:rsidRPr="001253B4" w:rsidRDefault="001253B4" w:rsidP="001253B4">
            <w:pPr>
              <w:widowControl/>
              <w:jc w:val="both"/>
              <w:rPr>
                <w:rFonts w:eastAsia="Calibri"/>
                <w:lang w:eastAsia="en-US"/>
              </w:rPr>
            </w:pPr>
          </w:p>
        </w:tc>
        <w:tc>
          <w:tcPr>
            <w:tcW w:w="850" w:type="dxa"/>
          </w:tcPr>
          <w:p w14:paraId="4645E699" w14:textId="77777777" w:rsidR="001253B4" w:rsidRPr="001253B4" w:rsidRDefault="001253B4" w:rsidP="001253B4">
            <w:pPr>
              <w:widowControl/>
              <w:jc w:val="both"/>
              <w:rPr>
                <w:rFonts w:eastAsia="Calibri"/>
                <w:lang w:eastAsia="en-US"/>
              </w:rPr>
            </w:pPr>
          </w:p>
        </w:tc>
        <w:tc>
          <w:tcPr>
            <w:tcW w:w="1644" w:type="dxa"/>
          </w:tcPr>
          <w:p w14:paraId="02AC4EE8" w14:textId="77777777" w:rsidR="001253B4" w:rsidRPr="001253B4" w:rsidRDefault="001253B4" w:rsidP="001253B4">
            <w:pPr>
              <w:widowControl/>
              <w:jc w:val="both"/>
              <w:rPr>
                <w:rFonts w:eastAsia="Calibri"/>
                <w:lang w:eastAsia="en-US"/>
              </w:rPr>
            </w:pPr>
          </w:p>
        </w:tc>
      </w:tr>
    </w:tbl>
    <w:p w14:paraId="07DA5E30" w14:textId="77777777" w:rsidR="001253B4" w:rsidRPr="001253B4" w:rsidRDefault="001253B4" w:rsidP="001253B4">
      <w:pPr>
        <w:widowControl/>
        <w:jc w:val="both"/>
        <w:rPr>
          <w:rFonts w:eastAsia="Calibri"/>
          <w:lang w:eastAsia="en-US"/>
        </w:rPr>
      </w:pPr>
    </w:p>
    <w:p w14:paraId="5F5C1C12" w14:textId="77777777" w:rsidR="001253B4" w:rsidRPr="001253B4" w:rsidRDefault="001253B4" w:rsidP="001253B4">
      <w:pPr>
        <w:widowControl/>
        <w:jc w:val="both"/>
        <w:rPr>
          <w:rFonts w:eastAsia="Times New Roman"/>
        </w:rPr>
      </w:pPr>
      <w:r w:rsidRPr="001253B4">
        <w:rPr>
          <w:rFonts w:eastAsia="Times New Roman"/>
        </w:rPr>
        <w:t>Всего принято __________ документов на _______ листах</w:t>
      </w:r>
    </w:p>
    <w:p w14:paraId="6BADC710" w14:textId="77777777" w:rsidR="001253B4" w:rsidRPr="001253B4" w:rsidRDefault="001253B4" w:rsidP="001253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p>
    <w:tbl>
      <w:tblPr>
        <w:tblW w:w="0" w:type="auto"/>
        <w:tblLayout w:type="fixed"/>
        <w:tblCellMar>
          <w:left w:w="28" w:type="dxa"/>
          <w:right w:w="28" w:type="dxa"/>
        </w:tblCellMar>
        <w:tblLook w:val="0000" w:firstRow="0" w:lastRow="0" w:firstColumn="0" w:lastColumn="0" w:noHBand="0" w:noVBand="0"/>
      </w:tblPr>
      <w:tblGrid>
        <w:gridCol w:w="2965"/>
        <w:gridCol w:w="794"/>
        <w:gridCol w:w="1588"/>
        <w:gridCol w:w="1218"/>
        <w:gridCol w:w="2753"/>
      </w:tblGrid>
      <w:tr w:rsidR="001253B4" w:rsidRPr="001253B4" w14:paraId="3522A6BB" w14:textId="77777777" w:rsidTr="00570D3C">
        <w:trPr>
          <w:trHeight w:val="280"/>
        </w:trPr>
        <w:tc>
          <w:tcPr>
            <w:tcW w:w="2965" w:type="dxa"/>
            <w:tcBorders>
              <w:top w:val="nil"/>
              <w:left w:val="nil"/>
              <w:bottom w:val="single" w:sz="4" w:space="0" w:color="auto"/>
              <w:right w:val="nil"/>
            </w:tcBorders>
            <w:vAlign w:val="bottom"/>
          </w:tcPr>
          <w:p w14:paraId="04BA9991" w14:textId="77777777" w:rsidR="001253B4" w:rsidRPr="001253B4" w:rsidRDefault="001253B4" w:rsidP="001253B4">
            <w:pPr>
              <w:widowControl/>
              <w:adjustRightInd/>
              <w:jc w:val="center"/>
              <w:rPr>
                <w:rFonts w:eastAsia="Times New Roman"/>
              </w:rPr>
            </w:pPr>
          </w:p>
        </w:tc>
        <w:tc>
          <w:tcPr>
            <w:tcW w:w="794" w:type="dxa"/>
            <w:tcBorders>
              <w:top w:val="nil"/>
              <w:left w:val="nil"/>
              <w:bottom w:val="nil"/>
              <w:right w:val="nil"/>
            </w:tcBorders>
            <w:vAlign w:val="bottom"/>
          </w:tcPr>
          <w:p w14:paraId="05A200C2" w14:textId="77777777" w:rsidR="001253B4" w:rsidRPr="001253B4" w:rsidRDefault="001253B4" w:rsidP="001253B4">
            <w:pPr>
              <w:widowControl/>
              <w:adjustRightInd/>
              <w:rPr>
                <w:rFonts w:eastAsia="Times New Roman"/>
              </w:rPr>
            </w:pPr>
          </w:p>
        </w:tc>
        <w:tc>
          <w:tcPr>
            <w:tcW w:w="1588" w:type="dxa"/>
            <w:tcBorders>
              <w:top w:val="nil"/>
              <w:left w:val="nil"/>
              <w:bottom w:val="single" w:sz="4" w:space="0" w:color="auto"/>
              <w:right w:val="nil"/>
            </w:tcBorders>
            <w:vAlign w:val="bottom"/>
          </w:tcPr>
          <w:p w14:paraId="3303C4FB" w14:textId="77777777" w:rsidR="001253B4" w:rsidRPr="001253B4" w:rsidRDefault="001253B4" w:rsidP="001253B4">
            <w:pPr>
              <w:widowControl/>
              <w:adjustRightInd/>
              <w:jc w:val="center"/>
              <w:rPr>
                <w:rFonts w:eastAsia="Times New Roman"/>
              </w:rPr>
            </w:pPr>
          </w:p>
        </w:tc>
        <w:tc>
          <w:tcPr>
            <w:tcW w:w="1218" w:type="dxa"/>
            <w:tcBorders>
              <w:top w:val="nil"/>
              <w:left w:val="nil"/>
              <w:bottom w:val="nil"/>
              <w:right w:val="nil"/>
            </w:tcBorders>
            <w:vAlign w:val="bottom"/>
          </w:tcPr>
          <w:p w14:paraId="32A894FF" w14:textId="77777777" w:rsidR="001253B4" w:rsidRPr="001253B4" w:rsidRDefault="001253B4" w:rsidP="001253B4">
            <w:pPr>
              <w:widowControl/>
              <w:adjustRightInd/>
              <w:rPr>
                <w:rFonts w:eastAsia="Times New Roman"/>
              </w:rPr>
            </w:pPr>
          </w:p>
        </w:tc>
        <w:tc>
          <w:tcPr>
            <w:tcW w:w="2753" w:type="dxa"/>
            <w:tcBorders>
              <w:top w:val="nil"/>
              <w:left w:val="nil"/>
              <w:bottom w:val="single" w:sz="4" w:space="0" w:color="auto"/>
              <w:right w:val="nil"/>
            </w:tcBorders>
            <w:vAlign w:val="bottom"/>
          </w:tcPr>
          <w:p w14:paraId="0868BCE1" w14:textId="77777777" w:rsidR="001253B4" w:rsidRPr="001253B4" w:rsidRDefault="001253B4" w:rsidP="001253B4">
            <w:pPr>
              <w:widowControl/>
              <w:adjustRightInd/>
              <w:jc w:val="center"/>
              <w:rPr>
                <w:rFonts w:eastAsia="Times New Roman"/>
              </w:rPr>
            </w:pPr>
          </w:p>
        </w:tc>
      </w:tr>
      <w:tr w:rsidR="001253B4" w:rsidRPr="001253B4" w14:paraId="4ED17AC9" w14:textId="77777777" w:rsidTr="00570D3C">
        <w:trPr>
          <w:trHeight w:val="1124"/>
        </w:trPr>
        <w:tc>
          <w:tcPr>
            <w:tcW w:w="2965" w:type="dxa"/>
            <w:tcBorders>
              <w:top w:val="nil"/>
              <w:left w:val="nil"/>
              <w:bottom w:val="nil"/>
              <w:right w:val="nil"/>
            </w:tcBorders>
          </w:tcPr>
          <w:p w14:paraId="0D63271B" w14:textId="77777777" w:rsidR="001253B4" w:rsidRPr="001253B4" w:rsidRDefault="001253B4" w:rsidP="001253B4">
            <w:pPr>
              <w:widowControl/>
              <w:adjustRightInd/>
              <w:jc w:val="center"/>
              <w:rPr>
                <w:rFonts w:eastAsia="Times New Roman"/>
              </w:rPr>
            </w:pPr>
            <w:r w:rsidRPr="001253B4">
              <w:rPr>
                <w:rFonts w:eastAsia="Times New Roman"/>
              </w:rPr>
              <w:t>(должность уполномоченного</w:t>
            </w:r>
            <w:r w:rsidRPr="001253B4">
              <w:rPr>
                <w:rFonts w:eastAsia="Times New Roman"/>
              </w:rPr>
              <w:br/>
              <w:t>сотрудника, осуществляющего прием заявления)</w:t>
            </w:r>
          </w:p>
        </w:tc>
        <w:tc>
          <w:tcPr>
            <w:tcW w:w="794" w:type="dxa"/>
            <w:tcBorders>
              <w:top w:val="nil"/>
              <w:left w:val="nil"/>
              <w:bottom w:val="nil"/>
              <w:right w:val="nil"/>
            </w:tcBorders>
          </w:tcPr>
          <w:p w14:paraId="2FE0021D" w14:textId="77777777" w:rsidR="001253B4" w:rsidRPr="001253B4" w:rsidRDefault="001253B4" w:rsidP="001253B4">
            <w:pPr>
              <w:widowControl/>
              <w:adjustRightInd/>
              <w:rPr>
                <w:rFonts w:eastAsia="Times New Roman"/>
              </w:rPr>
            </w:pPr>
          </w:p>
        </w:tc>
        <w:tc>
          <w:tcPr>
            <w:tcW w:w="1588" w:type="dxa"/>
            <w:tcBorders>
              <w:top w:val="nil"/>
              <w:left w:val="nil"/>
              <w:bottom w:val="nil"/>
              <w:right w:val="nil"/>
            </w:tcBorders>
          </w:tcPr>
          <w:p w14:paraId="3FBDDB11" w14:textId="77777777" w:rsidR="001253B4" w:rsidRPr="001253B4" w:rsidRDefault="001253B4" w:rsidP="001253B4">
            <w:pPr>
              <w:widowControl/>
              <w:adjustRightInd/>
              <w:jc w:val="center"/>
              <w:rPr>
                <w:rFonts w:eastAsia="Times New Roman"/>
              </w:rPr>
            </w:pPr>
            <w:r w:rsidRPr="001253B4">
              <w:rPr>
                <w:rFonts w:eastAsia="Times New Roman"/>
              </w:rPr>
              <w:t>(подпись)</w:t>
            </w:r>
          </w:p>
        </w:tc>
        <w:tc>
          <w:tcPr>
            <w:tcW w:w="1218" w:type="dxa"/>
            <w:tcBorders>
              <w:top w:val="nil"/>
              <w:left w:val="nil"/>
              <w:bottom w:val="nil"/>
              <w:right w:val="nil"/>
            </w:tcBorders>
          </w:tcPr>
          <w:p w14:paraId="7189EE6B" w14:textId="77777777" w:rsidR="001253B4" w:rsidRPr="001253B4" w:rsidRDefault="001253B4" w:rsidP="001253B4">
            <w:pPr>
              <w:widowControl/>
              <w:adjustRightInd/>
              <w:rPr>
                <w:rFonts w:eastAsia="Times New Roman"/>
              </w:rPr>
            </w:pPr>
          </w:p>
        </w:tc>
        <w:tc>
          <w:tcPr>
            <w:tcW w:w="2753" w:type="dxa"/>
            <w:tcBorders>
              <w:top w:val="nil"/>
              <w:left w:val="nil"/>
              <w:bottom w:val="nil"/>
              <w:right w:val="nil"/>
            </w:tcBorders>
          </w:tcPr>
          <w:p w14:paraId="538C7781" w14:textId="77777777" w:rsidR="001253B4" w:rsidRPr="001253B4" w:rsidRDefault="001253B4" w:rsidP="001253B4">
            <w:pPr>
              <w:widowControl/>
              <w:adjustRightInd/>
              <w:jc w:val="center"/>
              <w:rPr>
                <w:rFonts w:eastAsia="Times New Roman"/>
              </w:rPr>
            </w:pPr>
            <w:r w:rsidRPr="001253B4">
              <w:rPr>
                <w:rFonts w:eastAsia="Times New Roman"/>
              </w:rPr>
              <w:t>(расшифровка подписи)</w:t>
            </w:r>
          </w:p>
        </w:tc>
      </w:tr>
    </w:tbl>
    <w:p w14:paraId="55605293" w14:textId="77777777" w:rsidR="001253B4" w:rsidRPr="001253B4" w:rsidRDefault="001253B4" w:rsidP="001253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p>
    <w:p w14:paraId="6B4CBE45" w14:textId="77777777" w:rsidR="001253B4" w:rsidRPr="001253B4" w:rsidRDefault="001253B4" w:rsidP="001253B4">
      <w:pPr>
        <w:widowControl/>
        <w:jc w:val="both"/>
        <w:rPr>
          <w:rFonts w:eastAsia="Times New Roman"/>
        </w:rPr>
      </w:pPr>
      <w:r w:rsidRPr="001253B4">
        <w:rPr>
          <w:rFonts w:eastAsia="Times New Roman"/>
        </w:rPr>
        <w:t>«___» ___________ 201__ г.</w:t>
      </w:r>
    </w:p>
    <w:p w14:paraId="7A2C5A58" w14:textId="77777777" w:rsidR="001253B4" w:rsidRPr="001253B4" w:rsidRDefault="001253B4" w:rsidP="001253B4">
      <w:pPr>
        <w:widowControl/>
        <w:jc w:val="both"/>
        <w:rPr>
          <w:rFonts w:eastAsia="Times New Roman"/>
        </w:rPr>
      </w:pPr>
    </w:p>
    <w:p w14:paraId="1292D6C9" w14:textId="77777777" w:rsidR="001253B4" w:rsidRPr="001253B4" w:rsidRDefault="001253B4" w:rsidP="001253B4">
      <w:pPr>
        <w:widowControl/>
        <w:jc w:val="both"/>
        <w:rPr>
          <w:rFonts w:eastAsia="Times New Roman"/>
        </w:rPr>
      </w:pPr>
      <w:r w:rsidRPr="001253B4">
        <w:rPr>
          <w:rFonts w:eastAsia="Times New Roman"/>
        </w:rPr>
        <w:t>Заявитель _______________/________________/</w:t>
      </w:r>
    </w:p>
    <w:p w14:paraId="26469764" w14:textId="77777777" w:rsidR="001253B4" w:rsidRPr="001253B4" w:rsidRDefault="001253B4" w:rsidP="001253B4">
      <w:pPr>
        <w:widowControl/>
        <w:jc w:val="both"/>
        <w:rPr>
          <w:rFonts w:eastAsia="Times New Roman"/>
        </w:rPr>
      </w:pPr>
      <w:r w:rsidRPr="001253B4">
        <w:rPr>
          <w:rFonts w:eastAsia="Times New Roman"/>
        </w:rPr>
        <w:t xml:space="preserve">«___» ___________ 201__ г. </w:t>
      </w:r>
    </w:p>
    <w:p w14:paraId="7D2A9DE8" w14:textId="77777777" w:rsidR="001253B4" w:rsidRPr="001253B4" w:rsidRDefault="001253B4" w:rsidP="001253B4">
      <w:pPr>
        <w:widowControl/>
        <w:tabs>
          <w:tab w:val="right" w:pos="7920"/>
        </w:tabs>
        <w:autoSpaceDE/>
        <w:autoSpaceDN/>
        <w:adjustRightInd/>
        <w:spacing w:line="276" w:lineRule="auto"/>
        <w:ind w:right="-4678"/>
        <w:rPr>
          <w:rFonts w:eastAsia="Times New Roman"/>
          <w:b/>
          <w:sz w:val="28"/>
          <w:szCs w:val="28"/>
        </w:rPr>
      </w:pPr>
    </w:p>
    <w:p w14:paraId="45C7563A" w14:textId="77777777" w:rsidR="001253B4" w:rsidRPr="001253B4" w:rsidRDefault="001253B4" w:rsidP="001253B4">
      <w:pPr>
        <w:tabs>
          <w:tab w:val="left" w:pos="5635"/>
        </w:tabs>
        <w:rPr>
          <w:rFonts w:eastAsia="Times New Roman"/>
          <w:sz w:val="18"/>
          <w:szCs w:val="18"/>
        </w:rPr>
      </w:pPr>
    </w:p>
    <w:sectPr w:rsidR="001253B4" w:rsidRPr="001253B4" w:rsidSect="00117874">
      <w:pgSz w:w="11906" w:h="16838"/>
      <w:pgMar w:top="1134" w:right="707" w:bottom="1134" w:left="1701" w:header="142"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74379" w14:textId="77777777" w:rsidR="006E0C08" w:rsidRDefault="006E0C08" w:rsidP="00B428D1">
      <w:r>
        <w:separator/>
      </w:r>
    </w:p>
  </w:endnote>
  <w:endnote w:type="continuationSeparator" w:id="0">
    <w:p w14:paraId="4E5A7768" w14:textId="77777777" w:rsidR="006E0C08" w:rsidRDefault="006E0C08" w:rsidP="00B42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ndara">
    <w:panose1 w:val="020E0502030303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StarSymbol">
    <w:altName w:val="Arial Unicode MS"/>
    <w:charset w:val="80"/>
    <w:family w:val="auto"/>
    <w:pitch w:val="default"/>
  </w:font>
  <w:font w:name="Lucida Sans Unicode">
    <w:panose1 w:val="020B0602030504020204"/>
    <w:charset w:val="CC"/>
    <w:family w:val="swiss"/>
    <w:pitch w:val="variable"/>
    <w:sig w:usb0="80000AFF" w:usb1="0000396B" w:usb2="00000000" w:usb3="00000000" w:csb0="000000BF" w:csb1="00000000"/>
  </w:font>
  <w:font w:name="TimesNewRomanPSMT">
    <w:altName w:val="MS Gothic"/>
    <w:panose1 w:val="00000000000000000000"/>
    <w:charset w:val="80"/>
    <w:family w:val="auto"/>
    <w:notTrueType/>
    <w:pitch w:val="default"/>
    <w:sig w:usb0="00000000" w:usb1="08070000" w:usb2="00000010" w:usb3="00000000" w:csb0="00020001"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4788582"/>
    </w:sdtPr>
    <w:sdtContent>
      <w:p w14:paraId="65F8BC4A" w14:textId="77777777" w:rsidR="009E6C7E" w:rsidRDefault="009E6C7E">
        <w:pPr>
          <w:pStyle w:val="ab"/>
          <w:jc w:val="right"/>
        </w:pPr>
        <w:r>
          <w:fldChar w:fldCharType="begin"/>
        </w:r>
        <w:r>
          <w:instrText>PAGE   \* MERGEFORMAT</w:instrText>
        </w:r>
        <w:r>
          <w:fldChar w:fldCharType="separate"/>
        </w:r>
        <w:r>
          <w:rPr>
            <w:noProof/>
          </w:rPr>
          <w:t>3</w:t>
        </w:r>
        <w:r>
          <w:rPr>
            <w:noProof/>
          </w:rPr>
          <w:fldChar w:fldCharType="end"/>
        </w:r>
      </w:p>
    </w:sdtContent>
  </w:sdt>
  <w:p w14:paraId="125C4352" w14:textId="77777777" w:rsidR="009E6C7E" w:rsidRDefault="009E6C7E">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938695"/>
    </w:sdtPr>
    <w:sdtContent>
      <w:p w14:paraId="2C503582" w14:textId="77777777" w:rsidR="009E6C7E" w:rsidRDefault="009E6C7E">
        <w:pPr>
          <w:pStyle w:val="ab"/>
          <w:jc w:val="right"/>
        </w:pPr>
        <w:r>
          <w:fldChar w:fldCharType="begin"/>
        </w:r>
        <w:r>
          <w:instrText>PAGE   \* MERGEFORMAT</w:instrText>
        </w:r>
        <w:r>
          <w:fldChar w:fldCharType="separate"/>
        </w:r>
        <w:r>
          <w:rPr>
            <w:noProof/>
          </w:rPr>
          <w:t>1</w:t>
        </w:r>
        <w:r>
          <w:rPr>
            <w:noProof/>
          </w:rPr>
          <w:fldChar w:fldCharType="end"/>
        </w:r>
      </w:p>
    </w:sdtContent>
  </w:sdt>
  <w:p w14:paraId="1C218522" w14:textId="77777777" w:rsidR="009E6C7E" w:rsidRDefault="009E6C7E">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AD1AB" w14:textId="77777777" w:rsidR="006E0C08" w:rsidRDefault="006E0C08" w:rsidP="00B428D1">
      <w:r>
        <w:separator/>
      </w:r>
    </w:p>
  </w:footnote>
  <w:footnote w:type="continuationSeparator" w:id="0">
    <w:p w14:paraId="15F499CF" w14:textId="77777777" w:rsidR="006E0C08" w:rsidRDefault="006E0C08" w:rsidP="00B428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E6504" w14:textId="77777777" w:rsidR="009D5E3D" w:rsidRDefault="009D5E3D">
    <w:pPr>
      <w:pStyle w:val="a9"/>
      <w:jc w:val="center"/>
    </w:pPr>
  </w:p>
  <w:p w14:paraId="23062CFC" w14:textId="77777777" w:rsidR="009D5E3D" w:rsidRDefault="009D5E3D">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Courier New" w:hAnsi="Courier New" w:cs="Courier New"/>
      </w:rPr>
    </w:lvl>
  </w:abstractNum>
  <w:abstractNum w:abstractNumId="2"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Courier New" w:hAnsi="Courier New"/>
        <w:b w:val="0"/>
      </w:rPr>
    </w:lvl>
  </w:abstractNum>
  <w:abstractNum w:abstractNumId="3"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Courier New" w:hAnsi="Courier New" w:cs="Courier New"/>
      </w:rPr>
    </w:lvl>
  </w:abstractNum>
  <w:abstractNum w:abstractNumId="4" w15:restartNumberingAfterBreak="0">
    <w:nsid w:val="00000009"/>
    <w:multiLevelType w:val="multilevel"/>
    <w:tmpl w:val="158E3238"/>
    <w:name w:val="WW8Num9"/>
    <w:lvl w:ilvl="0">
      <w:start w:val="1"/>
      <w:numFmt w:val="decimal"/>
      <w:lvlText w:val="%1."/>
      <w:lvlJc w:val="left"/>
      <w:pPr>
        <w:tabs>
          <w:tab w:val="num" w:pos="0"/>
        </w:tabs>
        <w:ind w:left="0" w:firstLine="0"/>
      </w:pPr>
      <w:rPr>
        <w:rFonts w:ascii="Courier New" w:hAnsi="Courier New" w:cs="Courier New"/>
      </w:rPr>
    </w:lvl>
    <w:lvl w:ilvl="1">
      <w:start w:val="1"/>
      <w:numFmt w:val="decimal"/>
      <w:isLgl/>
      <w:lvlText w:val="%1.%2."/>
      <w:lvlJc w:val="left"/>
      <w:pPr>
        <w:ind w:left="1069" w:hanging="360"/>
      </w:pPr>
    </w:lvl>
    <w:lvl w:ilvl="2">
      <w:start w:val="1"/>
      <w:numFmt w:val="decimal"/>
      <w:isLgl/>
      <w:lvlText w:val="%1.%2.%3."/>
      <w:lvlJc w:val="left"/>
      <w:pPr>
        <w:ind w:left="2138" w:hanging="720"/>
      </w:pPr>
    </w:lvl>
    <w:lvl w:ilvl="3">
      <w:start w:val="1"/>
      <w:numFmt w:val="decimal"/>
      <w:isLgl/>
      <w:lvlText w:val="%1.%2.%3.%4."/>
      <w:lvlJc w:val="left"/>
      <w:pPr>
        <w:ind w:left="2847" w:hanging="720"/>
      </w:pPr>
    </w:lvl>
    <w:lvl w:ilvl="4">
      <w:start w:val="1"/>
      <w:numFmt w:val="decimal"/>
      <w:isLgl/>
      <w:lvlText w:val="%1.%2.%3.%4.%5."/>
      <w:lvlJc w:val="left"/>
      <w:pPr>
        <w:ind w:left="3916" w:hanging="1080"/>
      </w:pPr>
    </w:lvl>
    <w:lvl w:ilvl="5">
      <w:start w:val="1"/>
      <w:numFmt w:val="decimal"/>
      <w:isLgl/>
      <w:lvlText w:val="%1.%2.%3.%4.%5.%6."/>
      <w:lvlJc w:val="left"/>
      <w:pPr>
        <w:ind w:left="4625" w:hanging="1080"/>
      </w:pPr>
    </w:lvl>
    <w:lvl w:ilvl="6">
      <w:start w:val="1"/>
      <w:numFmt w:val="decimal"/>
      <w:isLgl/>
      <w:lvlText w:val="%1.%2.%3.%4.%5.%6.%7."/>
      <w:lvlJc w:val="left"/>
      <w:pPr>
        <w:ind w:left="5694" w:hanging="1440"/>
      </w:pPr>
    </w:lvl>
    <w:lvl w:ilvl="7">
      <w:start w:val="1"/>
      <w:numFmt w:val="decimal"/>
      <w:isLgl/>
      <w:lvlText w:val="%1.%2.%3.%4.%5.%6.%7.%8."/>
      <w:lvlJc w:val="left"/>
      <w:pPr>
        <w:ind w:left="6403" w:hanging="1440"/>
      </w:pPr>
    </w:lvl>
    <w:lvl w:ilvl="8">
      <w:start w:val="1"/>
      <w:numFmt w:val="decimal"/>
      <w:isLgl/>
      <w:lvlText w:val="%1.%2.%3.%4.%5.%6.%7.%8.%9."/>
      <w:lvlJc w:val="left"/>
      <w:pPr>
        <w:ind w:left="7472" w:hanging="1800"/>
      </w:pPr>
    </w:lvl>
  </w:abstractNum>
  <w:abstractNum w:abstractNumId="5" w15:restartNumberingAfterBreak="0">
    <w:nsid w:val="0030626E"/>
    <w:multiLevelType w:val="hybridMultilevel"/>
    <w:tmpl w:val="E618C478"/>
    <w:lvl w:ilvl="0" w:tplc="2EA01E76">
      <w:start w:val="9"/>
      <w:numFmt w:val="decimal"/>
      <w:lvlText w:val="1.3.%1"/>
      <w:lvlJc w:val="left"/>
      <w:pPr>
        <w:ind w:left="1211"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08BE0F4C"/>
    <w:multiLevelType w:val="hybridMultilevel"/>
    <w:tmpl w:val="7C009F36"/>
    <w:lvl w:ilvl="0" w:tplc="A9FA54C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15:restartNumberingAfterBreak="0">
    <w:nsid w:val="0D2E561B"/>
    <w:multiLevelType w:val="hybridMultilevel"/>
    <w:tmpl w:val="3F2E4DE0"/>
    <w:lvl w:ilvl="0" w:tplc="A9FA54C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15:restartNumberingAfterBreak="0">
    <w:nsid w:val="0E980AC3"/>
    <w:multiLevelType w:val="hybridMultilevel"/>
    <w:tmpl w:val="0B0E51D4"/>
    <w:lvl w:ilvl="0" w:tplc="A9FA54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15349EC"/>
    <w:multiLevelType w:val="hybridMultilevel"/>
    <w:tmpl w:val="B69E6FC8"/>
    <w:lvl w:ilvl="0" w:tplc="7B26BE40">
      <w:start w:val="1"/>
      <w:numFmt w:val="decimal"/>
      <w:lvlText w:val="2.2.%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15:restartNumberingAfterBreak="0">
    <w:nsid w:val="12F56881"/>
    <w:multiLevelType w:val="hybridMultilevel"/>
    <w:tmpl w:val="34ECC142"/>
    <w:lvl w:ilvl="0" w:tplc="D0EEEC84">
      <w:start w:val="1"/>
      <w:numFmt w:val="decimal"/>
      <w:lvlText w:val="5.3.%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173D290F"/>
    <w:multiLevelType w:val="hybridMultilevel"/>
    <w:tmpl w:val="9BF47BA4"/>
    <w:lvl w:ilvl="0" w:tplc="A9FA54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7652B55"/>
    <w:multiLevelType w:val="hybridMultilevel"/>
    <w:tmpl w:val="7FFA3862"/>
    <w:lvl w:ilvl="0" w:tplc="2C5ADB92">
      <w:start w:val="1"/>
      <w:numFmt w:val="decimal"/>
      <w:lvlText w:val="2.16.%1"/>
      <w:lvlJc w:val="left"/>
      <w:pPr>
        <w:ind w:left="1571"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1AEF007D"/>
    <w:multiLevelType w:val="hybridMultilevel"/>
    <w:tmpl w:val="B072B83E"/>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1CF9315B"/>
    <w:multiLevelType w:val="hybridMultilevel"/>
    <w:tmpl w:val="01F6B150"/>
    <w:lvl w:ilvl="0" w:tplc="BF9C5930">
      <w:start w:val="1"/>
      <w:numFmt w:val="decimal"/>
      <w:lvlText w:val="2.19.%1"/>
      <w:lvlJc w:val="left"/>
      <w:pPr>
        <w:ind w:left="1287" w:hanging="360"/>
      </w:pPr>
      <w:rPr>
        <w:rFonts w:cs="Times New Roman" w:hint="default"/>
      </w:rPr>
    </w:lvl>
    <w:lvl w:ilvl="1" w:tplc="675C92D0">
      <w:start w:val="1"/>
      <w:numFmt w:val="decimal"/>
      <w:lvlText w:val="%2)"/>
      <w:lvlJc w:val="left"/>
      <w:pPr>
        <w:ind w:left="2142" w:hanging="495"/>
      </w:pPr>
      <w:rPr>
        <w:rFonts w:cs="Times New Roman" w:hint="default"/>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5" w15:restartNumberingAfterBreak="0">
    <w:nsid w:val="1DEF04AE"/>
    <w:multiLevelType w:val="hybridMultilevel"/>
    <w:tmpl w:val="B7582B18"/>
    <w:lvl w:ilvl="0" w:tplc="001CAD68">
      <w:start w:val="1"/>
      <w:numFmt w:val="decimal"/>
      <w:lvlText w:val="2.6.%1"/>
      <w:lvlJc w:val="left"/>
      <w:pPr>
        <w:ind w:left="1495" w:hanging="360"/>
      </w:pPr>
      <w:rPr>
        <w:rFonts w:hint="default"/>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21B0154F"/>
    <w:multiLevelType w:val="hybridMultilevel"/>
    <w:tmpl w:val="E7B23C00"/>
    <w:lvl w:ilvl="0" w:tplc="C4AC75FA">
      <w:start w:val="1"/>
      <w:numFmt w:val="decimal"/>
      <w:lvlText w:val="5.1.%1"/>
      <w:lvlJc w:val="left"/>
      <w:pPr>
        <w:ind w:left="1259" w:hanging="360"/>
      </w:pPr>
      <w:rPr>
        <w:rFonts w:cs="Times New Roman" w:hint="default"/>
      </w:rPr>
    </w:lvl>
    <w:lvl w:ilvl="1" w:tplc="04190019" w:tentative="1">
      <w:start w:val="1"/>
      <w:numFmt w:val="lowerLetter"/>
      <w:lvlText w:val="%2."/>
      <w:lvlJc w:val="left"/>
      <w:pPr>
        <w:ind w:left="1979" w:hanging="360"/>
      </w:pPr>
      <w:rPr>
        <w:rFonts w:cs="Times New Roman"/>
      </w:rPr>
    </w:lvl>
    <w:lvl w:ilvl="2" w:tplc="0419001B" w:tentative="1">
      <w:start w:val="1"/>
      <w:numFmt w:val="lowerRoman"/>
      <w:lvlText w:val="%3."/>
      <w:lvlJc w:val="right"/>
      <w:pPr>
        <w:ind w:left="2699" w:hanging="180"/>
      </w:pPr>
      <w:rPr>
        <w:rFonts w:cs="Times New Roman"/>
      </w:rPr>
    </w:lvl>
    <w:lvl w:ilvl="3" w:tplc="0419000F" w:tentative="1">
      <w:start w:val="1"/>
      <w:numFmt w:val="decimal"/>
      <w:lvlText w:val="%4."/>
      <w:lvlJc w:val="left"/>
      <w:pPr>
        <w:ind w:left="3419" w:hanging="360"/>
      </w:pPr>
      <w:rPr>
        <w:rFonts w:cs="Times New Roman"/>
      </w:rPr>
    </w:lvl>
    <w:lvl w:ilvl="4" w:tplc="04190019" w:tentative="1">
      <w:start w:val="1"/>
      <w:numFmt w:val="lowerLetter"/>
      <w:lvlText w:val="%5."/>
      <w:lvlJc w:val="left"/>
      <w:pPr>
        <w:ind w:left="4139" w:hanging="360"/>
      </w:pPr>
      <w:rPr>
        <w:rFonts w:cs="Times New Roman"/>
      </w:rPr>
    </w:lvl>
    <w:lvl w:ilvl="5" w:tplc="0419001B" w:tentative="1">
      <w:start w:val="1"/>
      <w:numFmt w:val="lowerRoman"/>
      <w:lvlText w:val="%6."/>
      <w:lvlJc w:val="right"/>
      <w:pPr>
        <w:ind w:left="4859" w:hanging="180"/>
      </w:pPr>
      <w:rPr>
        <w:rFonts w:cs="Times New Roman"/>
      </w:rPr>
    </w:lvl>
    <w:lvl w:ilvl="6" w:tplc="0419000F" w:tentative="1">
      <w:start w:val="1"/>
      <w:numFmt w:val="decimal"/>
      <w:lvlText w:val="%7."/>
      <w:lvlJc w:val="left"/>
      <w:pPr>
        <w:ind w:left="5579" w:hanging="360"/>
      </w:pPr>
      <w:rPr>
        <w:rFonts w:cs="Times New Roman"/>
      </w:rPr>
    </w:lvl>
    <w:lvl w:ilvl="7" w:tplc="04190019" w:tentative="1">
      <w:start w:val="1"/>
      <w:numFmt w:val="lowerLetter"/>
      <w:lvlText w:val="%8."/>
      <w:lvlJc w:val="left"/>
      <w:pPr>
        <w:ind w:left="6299" w:hanging="360"/>
      </w:pPr>
      <w:rPr>
        <w:rFonts w:cs="Times New Roman"/>
      </w:rPr>
    </w:lvl>
    <w:lvl w:ilvl="8" w:tplc="0419001B" w:tentative="1">
      <w:start w:val="1"/>
      <w:numFmt w:val="lowerRoman"/>
      <w:lvlText w:val="%9."/>
      <w:lvlJc w:val="right"/>
      <w:pPr>
        <w:ind w:left="7019" w:hanging="180"/>
      </w:pPr>
      <w:rPr>
        <w:rFonts w:cs="Times New Roman"/>
      </w:rPr>
    </w:lvl>
  </w:abstractNum>
  <w:abstractNum w:abstractNumId="17" w15:restartNumberingAfterBreak="0">
    <w:nsid w:val="26857578"/>
    <w:multiLevelType w:val="hybridMultilevel"/>
    <w:tmpl w:val="EEDAA6AC"/>
    <w:lvl w:ilvl="0" w:tplc="6A7C99FC">
      <w:start w:val="1"/>
      <w:numFmt w:val="decimal"/>
      <w:lvlText w:val="3.4.%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8" w15:restartNumberingAfterBreak="0">
    <w:nsid w:val="271E58A6"/>
    <w:multiLevelType w:val="hybridMultilevel"/>
    <w:tmpl w:val="3E06BB8A"/>
    <w:lvl w:ilvl="0" w:tplc="FA2AB33A">
      <w:start w:val="1"/>
      <w:numFmt w:val="decimal"/>
      <w:lvlText w:val="2.9.%1"/>
      <w:lvlJc w:val="left"/>
      <w:pPr>
        <w:ind w:left="270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2C160B5A"/>
    <w:multiLevelType w:val="hybridMultilevel"/>
    <w:tmpl w:val="419A1636"/>
    <w:lvl w:ilvl="0" w:tplc="590ED656">
      <w:start w:val="1"/>
      <w:numFmt w:val="decimal"/>
      <w:lvlText w:val="2.15.%1"/>
      <w:lvlJc w:val="left"/>
      <w:pPr>
        <w:ind w:left="142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2DCE03C7"/>
    <w:multiLevelType w:val="hybridMultilevel"/>
    <w:tmpl w:val="3B56D834"/>
    <w:lvl w:ilvl="0" w:tplc="A9FA54C8">
      <w:start w:val="1"/>
      <w:numFmt w:val="bullet"/>
      <w:lvlText w:val=""/>
      <w:lvlJc w:val="left"/>
      <w:pPr>
        <w:ind w:left="2700" w:hanging="360"/>
      </w:pPr>
      <w:rPr>
        <w:rFonts w:ascii="Symbol" w:hAnsi="Symbol" w:hint="default"/>
        <w:i w:val="0"/>
      </w:rPr>
    </w:lvl>
    <w:lvl w:ilvl="1" w:tplc="04190019" w:tentative="1">
      <w:start w:val="1"/>
      <w:numFmt w:val="lowerLetter"/>
      <w:lvlText w:val="%2."/>
      <w:lvlJc w:val="left"/>
      <w:pPr>
        <w:ind w:left="3420" w:hanging="360"/>
      </w:pPr>
      <w:rPr>
        <w:rFonts w:cs="Times New Roman"/>
      </w:rPr>
    </w:lvl>
    <w:lvl w:ilvl="2" w:tplc="0419001B" w:tentative="1">
      <w:start w:val="1"/>
      <w:numFmt w:val="lowerRoman"/>
      <w:lvlText w:val="%3."/>
      <w:lvlJc w:val="right"/>
      <w:pPr>
        <w:ind w:left="4140" w:hanging="180"/>
      </w:pPr>
      <w:rPr>
        <w:rFonts w:cs="Times New Roman"/>
      </w:rPr>
    </w:lvl>
    <w:lvl w:ilvl="3" w:tplc="0419000F" w:tentative="1">
      <w:start w:val="1"/>
      <w:numFmt w:val="decimal"/>
      <w:lvlText w:val="%4."/>
      <w:lvlJc w:val="left"/>
      <w:pPr>
        <w:ind w:left="4860" w:hanging="360"/>
      </w:pPr>
      <w:rPr>
        <w:rFonts w:cs="Times New Roman"/>
      </w:rPr>
    </w:lvl>
    <w:lvl w:ilvl="4" w:tplc="04190019" w:tentative="1">
      <w:start w:val="1"/>
      <w:numFmt w:val="lowerLetter"/>
      <w:lvlText w:val="%5."/>
      <w:lvlJc w:val="left"/>
      <w:pPr>
        <w:ind w:left="5580" w:hanging="360"/>
      </w:pPr>
      <w:rPr>
        <w:rFonts w:cs="Times New Roman"/>
      </w:rPr>
    </w:lvl>
    <w:lvl w:ilvl="5" w:tplc="0419001B" w:tentative="1">
      <w:start w:val="1"/>
      <w:numFmt w:val="lowerRoman"/>
      <w:lvlText w:val="%6."/>
      <w:lvlJc w:val="right"/>
      <w:pPr>
        <w:ind w:left="6300" w:hanging="180"/>
      </w:pPr>
      <w:rPr>
        <w:rFonts w:cs="Times New Roman"/>
      </w:rPr>
    </w:lvl>
    <w:lvl w:ilvl="6" w:tplc="0419000F" w:tentative="1">
      <w:start w:val="1"/>
      <w:numFmt w:val="decimal"/>
      <w:lvlText w:val="%7."/>
      <w:lvlJc w:val="left"/>
      <w:pPr>
        <w:ind w:left="7020" w:hanging="360"/>
      </w:pPr>
      <w:rPr>
        <w:rFonts w:cs="Times New Roman"/>
      </w:rPr>
    </w:lvl>
    <w:lvl w:ilvl="7" w:tplc="04190019" w:tentative="1">
      <w:start w:val="1"/>
      <w:numFmt w:val="lowerLetter"/>
      <w:lvlText w:val="%8."/>
      <w:lvlJc w:val="left"/>
      <w:pPr>
        <w:ind w:left="7740" w:hanging="360"/>
      </w:pPr>
      <w:rPr>
        <w:rFonts w:cs="Times New Roman"/>
      </w:rPr>
    </w:lvl>
    <w:lvl w:ilvl="8" w:tplc="0419001B" w:tentative="1">
      <w:start w:val="1"/>
      <w:numFmt w:val="lowerRoman"/>
      <w:lvlText w:val="%9."/>
      <w:lvlJc w:val="right"/>
      <w:pPr>
        <w:ind w:left="8460" w:hanging="180"/>
      </w:pPr>
      <w:rPr>
        <w:rFonts w:cs="Times New Roman"/>
      </w:rPr>
    </w:lvl>
  </w:abstractNum>
  <w:abstractNum w:abstractNumId="21" w15:restartNumberingAfterBreak="0">
    <w:nsid w:val="30D17F3E"/>
    <w:multiLevelType w:val="hybridMultilevel"/>
    <w:tmpl w:val="485C8454"/>
    <w:lvl w:ilvl="0" w:tplc="00FE60F8">
      <w:start w:val="1"/>
      <w:numFmt w:val="decimal"/>
      <w:lvlText w:val="5.4.%1"/>
      <w:lvlJc w:val="left"/>
      <w:pPr>
        <w:ind w:left="1260" w:hanging="360"/>
      </w:pPr>
      <w:rPr>
        <w:rFonts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22" w15:restartNumberingAfterBreak="0">
    <w:nsid w:val="32397C1A"/>
    <w:multiLevelType w:val="hybridMultilevel"/>
    <w:tmpl w:val="0FD0EBE4"/>
    <w:lvl w:ilvl="0" w:tplc="CD6643FA">
      <w:start w:val="1"/>
      <w:numFmt w:val="decimal"/>
      <w:lvlText w:val="4.1.%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3" w15:restartNumberingAfterBreak="0">
    <w:nsid w:val="37EB6D43"/>
    <w:multiLevelType w:val="hybridMultilevel"/>
    <w:tmpl w:val="D7C651A6"/>
    <w:lvl w:ilvl="0" w:tplc="A9FA54C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41E11C2E"/>
    <w:multiLevelType w:val="hybridMultilevel"/>
    <w:tmpl w:val="6B2C0054"/>
    <w:lvl w:ilvl="0" w:tplc="E91C8634">
      <w:start w:val="1"/>
      <w:numFmt w:val="decimal"/>
      <w:lvlText w:val="4.4.%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5" w15:restartNumberingAfterBreak="0">
    <w:nsid w:val="4C0D4A32"/>
    <w:multiLevelType w:val="hybridMultilevel"/>
    <w:tmpl w:val="901ACC4C"/>
    <w:lvl w:ilvl="0" w:tplc="0419000F">
      <w:start w:val="1"/>
      <w:numFmt w:val="decimal"/>
      <w:lvlText w:val="%1."/>
      <w:lvlJc w:val="left"/>
      <w:pPr>
        <w:ind w:left="1571" w:hanging="360"/>
      </w:p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6" w15:restartNumberingAfterBreak="0">
    <w:nsid w:val="4CB7415D"/>
    <w:multiLevelType w:val="multilevel"/>
    <w:tmpl w:val="3CE8EAFA"/>
    <w:lvl w:ilvl="0">
      <w:start w:val="1"/>
      <w:numFmt w:val="upperRoman"/>
      <w:lvlText w:val="%1."/>
      <w:lvlJc w:val="left"/>
      <w:pPr>
        <w:ind w:left="1429" w:hanging="720"/>
      </w:pPr>
      <w:rPr>
        <w:rFonts w:hint="default"/>
        <w:b/>
      </w:rPr>
    </w:lvl>
    <w:lvl w:ilvl="1">
      <w:start w:val="1"/>
      <w:numFmt w:val="decimal"/>
      <w:isLgl/>
      <w:lvlText w:val="%1.%2"/>
      <w:lvlJc w:val="left"/>
      <w:pPr>
        <w:ind w:left="1069" w:hanging="360"/>
      </w:pPr>
      <w:rPr>
        <w:rFonts w:hint="default"/>
        <w:b/>
        <w:i w:val="0"/>
      </w:rPr>
    </w:lvl>
    <w:lvl w:ilvl="2">
      <w:start w:val="1"/>
      <w:numFmt w:val="decimal"/>
      <w:isLgl/>
      <w:lvlText w:val="%1.%2.%3"/>
      <w:lvlJc w:val="left"/>
      <w:pPr>
        <w:ind w:left="1429" w:hanging="720"/>
      </w:pPr>
      <w:rPr>
        <w:rFonts w:ascii="Times New Roman" w:hAnsi="Times New Roman" w:cs="Times New Roman"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7" w15:restartNumberingAfterBreak="0">
    <w:nsid w:val="53BA42D7"/>
    <w:multiLevelType w:val="hybridMultilevel"/>
    <w:tmpl w:val="E124A738"/>
    <w:lvl w:ilvl="0" w:tplc="735E6E8E">
      <w:start w:val="1"/>
      <w:numFmt w:val="decimal"/>
      <w:lvlText w:val="3.6.%1"/>
      <w:lvlJc w:val="left"/>
      <w:pPr>
        <w:ind w:left="142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15:restartNumberingAfterBreak="0">
    <w:nsid w:val="545346F6"/>
    <w:multiLevelType w:val="hybridMultilevel"/>
    <w:tmpl w:val="0F941A5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57C32F82"/>
    <w:multiLevelType w:val="hybridMultilevel"/>
    <w:tmpl w:val="86AACD6A"/>
    <w:lvl w:ilvl="0" w:tplc="4C048AD4">
      <w:start w:val="1"/>
      <w:numFmt w:val="decimal"/>
      <w:lvlText w:val="2.18.%1"/>
      <w:lvlJc w:val="left"/>
      <w:pPr>
        <w:ind w:left="1571"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5DFE1A73"/>
    <w:multiLevelType w:val="hybridMultilevel"/>
    <w:tmpl w:val="A8E01C48"/>
    <w:lvl w:ilvl="0" w:tplc="D6C4A8EC">
      <w:start w:val="1"/>
      <w:numFmt w:val="decimal"/>
      <w:lvlText w:val="5.2.%1"/>
      <w:lvlJc w:val="left"/>
      <w:pPr>
        <w:ind w:left="720" w:hanging="360"/>
      </w:pPr>
      <w:rPr>
        <w:rFonts w:cs="Times New Roman" w:hint="default"/>
      </w:rPr>
    </w:lvl>
    <w:lvl w:ilvl="1" w:tplc="A9FA54C8">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5E441B3C"/>
    <w:multiLevelType w:val="hybridMultilevel"/>
    <w:tmpl w:val="8AB6DA10"/>
    <w:lvl w:ilvl="0" w:tplc="4AFACB6E">
      <w:start w:val="1"/>
      <w:numFmt w:val="decimal"/>
      <w:lvlText w:val="3.3.%1"/>
      <w:lvlJc w:val="left"/>
      <w:pPr>
        <w:ind w:left="1287"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5F284BCB"/>
    <w:multiLevelType w:val="hybridMultilevel"/>
    <w:tmpl w:val="83C6E928"/>
    <w:lvl w:ilvl="0" w:tplc="F95A917A">
      <w:start w:val="1"/>
      <w:numFmt w:val="decimal"/>
      <w:lvlText w:val="4.2.%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3" w15:restartNumberingAfterBreak="0">
    <w:nsid w:val="61D56811"/>
    <w:multiLevelType w:val="hybridMultilevel"/>
    <w:tmpl w:val="576AD4D6"/>
    <w:lvl w:ilvl="0" w:tplc="EA1CFA24">
      <w:start w:val="1"/>
      <w:numFmt w:val="decimal"/>
      <w:lvlText w:val="1.1.%1"/>
      <w:lvlJc w:val="left"/>
      <w:pPr>
        <w:ind w:left="1429" w:hanging="360"/>
      </w:pPr>
      <w:rPr>
        <w:rFonts w:cs="Times New Roman" w:hint="default"/>
      </w:rPr>
    </w:lvl>
    <w:lvl w:ilvl="1" w:tplc="27D8FA70">
      <w:start w:val="1"/>
      <w:numFmt w:val="decimal"/>
      <w:lvlText w:val="1.2.%2"/>
      <w:lvlJc w:val="left"/>
      <w:pPr>
        <w:ind w:left="2149" w:hanging="360"/>
      </w:pPr>
      <w:rPr>
        <w:rFonts w:cs="Times New Roman" w:hint="default"/>
      </w:rPr>
    </w:lvl>
    <w:lvl w:ilvl="2" w:tplc="9CD8AAA2">
      <w:start w:val="1"/>
      <w:numFmt w:val="decimal"/>
      <w:lvlText w:val="%3)"/>
      <w:lvlJc w:val="left"/>
      <w:pPr>
        <w:ind w:left="3049" w:hanging="360"/>
      </w:pPr>
      <w:rPr>
        <w:rFonts w:hint="default"/>
        <w:sz w:val="22"/>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4" w15:restartNumberingAfterBreak="0">
    <w:nsid w:val="621B73AF"/>
    <w:multiLevelType w:val="hybridMultilevel"/>
    <w:tmpl w:val="B3A07578"/>
    <w:lvl w:ilvl="0" w:tplc="EA1CFA24">
      <w:start w:val="1"/>
      <w:numFmt w:val="decimal"/>
      <w:lvlText w:val="1.1.%1"/>
      <w:lvlJc w:val="left"/>
      <w:pPr>
        <w:ind w:left="1440" w:hanging="360"/>
      </w:pPr>
      <w:rPr>
        <w:rFonts w:cs="Times New Roman" w:hint="default"/>
      </w:rPr>
    </w:lvl>
    <w:lvl w:ilvl="1" w:tplc="86726B60">
      <w:start w:val="1"/>
      <w:numFmt w:val="decimal"/>
      <w:lvlText w:val="1.1.%2"/>
      <w:lvlJc w:val="left"/>
      <w:pPr>
        <w:ind w:left="1440" w:hanging="360"/>
      </w:pPr>
      <w:rPr>
        <w:rFonts w:cs="Times New Roman" w:hint="default"/>
        <w:b w:val="0"/>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62411FC9"/>
    <w:multiLevelType w:val="hybridMultilevel"/>
    <w:tmpl w:val="24CE4578"/>
    <w:lvl w:ilvl="0" w:tplc="BB3ECDBC">
      <w:start w:val="1"/>
      <w:numFmt w:val="decimal"/>
      <w:lvlText w:val="1.4.%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15:restartNumberingAfterBreak="0">
    <w:nsid w:val="636C666C"/>
    <w:multiLevelType w:val="hybridMultilevel"/>
    <w:tmpl w:val="39F6F73C"/>
    <w:lvl w:ilvl="0" w:tplc="BE3C803C">
      <w:start w:val="1"/>
      <w:numFmt w:val="decimal"/>
      <w:lvlText w:val="5.5.%1"/>
      <w:lvlJc w:val="left"/>
      <w:pPr>
        <w:ind w:left="1260" w:hanging="360"/>
      </w:pPr>
      <w:rPr>
        <w:rFonts w:cs="Times New Roman" w:hint="default"/>
      </w:rPr>
    </w:lvl>
    <w:lvl w:ilvl="1" w:tplc="A9FA54C8">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64CB0308"/>
    <w:multiLevelType w:val="hybridMultilevel"/>
    <w:tmpl w:val="8EF6E114"/>
    <w:lvl w:ilvl="0" w:tplc="8C643EE2">
      <w:start w:val="1"/>
      <w:numFmt w:val="decimal"/>
      <w:lvlText w:val="2.10.%1"/>
      <w:lvlJc w:val="left"/>
      <w:pPr>
        <w:ind w:left="270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15:restartNumberingAfterBreak="0">
    <w:nsid w:val="66010C0B"/>
    <w:multiLevelType w:val="hybridMultilevel"/>
    <w:tmpl w:val="3CE2F304"/>
    <w:lvl w:ilvl="0" w:tplc="D6C4A8EC">
      <w:start w:val="1"/>
      <w:numFmt w:val="decimal"/>
      <w:lvlText w:val="5.2.%1"/>
      <w:lvlJc w:val="left"/>
      <w:pPr>
        <w:ind w:left="1260" w:hanging="360"/>
      </w:pPr>
      <w:rPr>
        <w:rFonts w:cs="Times New Roman" w:hint="default"/>
      </w:rPr>
    </w:lvl>
    <w:lvl w:ilvl="1" w:tplc="CAF81D8A">
      <w:start w:val="1"/>
      <w:numFmt w:val="decimal"/>
      <w:lvlText w:val="%2)"/>
      <w:lvlJc w:val="left"/>
      <w:pPr>
        <w:ind w:left="1980" w:hanging="360"/>
      </w:pPr>
      <w:rPr>
        <w:rFonts w:cs="Times New Roman" w:hint="default"/>
        <w:color w:val="auto"/>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39" w15:restartNumberingAfterBreak="0">
    <w:nsid w:val="667A2E4D"/>
    <w:multiLevelType w:val="hybridMultilevel"/>
    <w:tmpl w:val="D24672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7D63B54"/>
    <w:multiLevelType w:val="multilevel"/>
    <w:tmpl w:val="A2D8AAD0"/>
    <w:lvl w:ilvl="0">
      <w:start w:val="2"/>
      <w:numFmt w:val="decimal"/>
      <w:lvlText w:val="%1"/>
      <w:lvlJc w:val="left"/>
      <w:pPr>
        <w:ind w:left="420" w:hanging="420"/>
      </w:pPr>
      <w:rPr>
        <w:rFonts w:hint="default"/>
      </w:rPr>
    </w:lvl>
    <w:lvl w:ilvl="1">
      <w:start w:val="13"/>
      <w:numFmt w:val="decimal"/>
      <w:lvlText w:val="%1.%2"/>
      <w:lvlJc w:val="left"/>
      <w:pPr>
        <w:ind w:left="1849" w:hanging="4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41" w15:restartNumberingAfterBreak="0">
    <w:nsid w:val="6A2279FA"/>
    <w:multiLevelType w:val="hybridMultilevel"/>
    <w:tmpl w:val="77F20B6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15:restartNumberingAfterBreak="0">
    <w:nsid w:val="6AAA4074"/>
    <w:multiLevelType w:val="hybridMultilevel"/>
    <w:tmpl w:val="A3B4D0CE"/>
    <w:lvl w:ilvl="0" w:tplc="105E6730">
      <w:start w:val="1"/>
      <w:numFmt w:val="decimal"/>
      <w:lvlText w:val="2.7.%1"/>
      <w:lvlJc w:val="left"/>
      <w:pPr>
        <w:ind w:left="2700" w:hanging="360"/>
      </w:pPr>
      <w:rPr>
        <w:rFonts w:cs="Times New Roman" w:hint="default"/>
        <w:i w:val="0"/>
      </w:rPr>
    </w:lvl>
    <w:lvl w:ilvl="1" w:tplc="04190019" w:tentative="1">
      <w:start w:val="1"/>
      <w:numFmt w:val="lowerLetter"/>
      <w:lvlText w:val="%2."/>
      <w:lvlJc w:val="left"/>
      <w:pPr>
        <w:ind w:left="3420" w:hanging="360"/>
      </w:pPr>
      <w:rPr>
        <w:rFonts w:cs="Times New Roman"/>
      </w:rPr>
    </w:lvl>
    <w:lvl w:ilvl="2" w:tplc="0419001B" w:tentative="1">
      <w:start w:val="1"/>
      <w:numFmt w:val="lowerRoman"/>
      <w:lvlText w:val="%3."/>
      <w:lvlJc w:val="right"/>
      <w:pPr>
        <w:ind w:left="4140" w:hanging="180"/>
      </w:pPr>
      <w:rPr>
        <w:rFonts w:cs="Times New Roman"/>
      </w:rPr>
    </w:lvl>
    <w:lvl w:ilvl="3" w:tplc="0419000F" w:tentative="1">
      <w:start w:val="1"/>
      <w:numFmt w:val="decimal"/>
      <w:lvlText w:val="%4."/>
      <w:lvlJc w:val="left"/>
      <w:pPr>
        <w:ind w:left="4860" w:hanging="360"/>
      </w:pPr>
      <w:rPr>
        <w:rFonts w:cs="Times New Roman"/>
      </w:rPr>
    </w:lvl>
    <w:lvl w:ilvl="4" w:tplc="04190019" w:tentative="1">
      <w:start w:val="1"/>
      <w:numFmt w:val="lowerLetter"/>
      <w:lvlText w:val="%5."/>
      <w:lvlJc w:val="left"/>
      <w:pPr>
        <w:ind w:left="5580" w:hanging="360"/>
      </w:pPr>
      <w:rPr>
        <w:rFonts w:cs="Times New Roman"/>
      </w:rPr>
    </w:lvl>
    <w:lvl w:ilvl="5" w:tplc="0419001B" w:tentative="1">
      <w:start w:val="1"/>
      <w:numFmt w:val="lowerRoman"/>
      <w:lvlText w:val="%6."/>
      <w:lvlJc w:val="right"/>
      <w:pPr>
        <w:ind w:left="6300" w:hanging="180"/>
      </w:pPr>
      <w:rPr>
        <w:rFonts w:cs="Times New Roman"/>
      </w:rPr>
    </w:lvl>
    <w:lvl w:ilvl="6" w:tplc="0419000F" w:tentative="1">
      <w:start w:val="1"/>
      <w:numFmt w:val="decimal"/>
      <w:lvlText w:val="%7."/>
      <w:lvlJc w:val="left"/>
      <w:pPr>
        <w:ind w:left="7020" w:hanging="360"/>
      </w:pPr>
      <w:rPr>
        <w:rFonts w:cs="Times New Roman"/>
      </w:rPr>
    </w:lvl>
    <w:lvl w:ilvl="7" w:tplc="04190019" w:tentative="1">
      <w:start w:val="1"/>
      <w:numFmt w:val="lowerLetter"/>
      <w:lvlText w:val="%8."/>
      <w:lvlJc w:val="left"/>
      <w:pPr>
        <w:ind w:left="7740" w:hanging="360"/>
      </w:pPr>
      <w:rPr>
        <w:rFonts w:cs="Times New Roman"/>
      </w:rPr>
    </w:lvl>
    <w:lvl w:ilvl="8" w:tplc="0419001B" w:tentative="1">
      <w:start w:val="1"/>
      <w:numFmt w:val="lowerRoman"/>
      <w:lvlText w:val="%9."/>
      <w:lvlJc w:val="right"/>
      <w:pPr>
        <w:ind w:left="8460" w:hanging="180"/>
      </w:pPr>
      <w:rPr>
        <w:rFonts w:cs="Times New Roman"/>
      </w:rPr>
    </w:lvl>
  </w:abstractNum>
  <w:abstractNum w:abstractNumId="43" w15:restartNumberingAfterBreak="0">
    <w:nsid w:val="6CC461ED"/>
    <w:multiLevelType w:val="hybridMultilevel"/>
    <w:tmpl w:val="6D861108"/>
    <w:lvl w:ilvl="0" w:tplc="41B06BAE">
      <w:start w:val="1"/>
      <w:numFmt w:val="decimal"/>
      <w:lvlText w:val="3.5.%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4" w15:restartNumberingAfterBreak="0">
    <w:nsid w:val="6F10000E"/>
    <w:multiLevelType w:val="hybridMultilevel"/>
    <w:tmpl w:val="84A663BC"/>
    <w:lvl w:ilvl="0" w:tplc="BE3C803C">
      <w:start w:val="1"/>
      <w:numFmt w:val="decimal"/>
      <w:lvlText w:val="5.5.%1"/>
      <w:lvlJc w:val="left"/>
      <w:pPr>
        <w:ind w:left="126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15:restartNumberingAfterBreak="0">
    <w:nsid w:val="76363487"/>
    <w:multiLevelType w:val="hybridMultilevel"/>
    <w:tmpl w:val="6EBEDD38"/>
    <w:lvl w:ilvl="0" w:tplc="6818CAA6">
      <w:start w:val="1"/>
      <w:numFmt w:val="decimal"/>
      <w:lvlText w:val="1.3.%1"/>
      <w:lvlJc w:val="left"/>
      <w:pPr>
        <w:ind w:left="1440" w:hanging="360"/>
      </w:pPr>
      <w:rPr>
        <w:rFonts w:cs="Times New Roman" w:hint="default"/>
      </w:rPr>
    </w:lvl>
    <w:lvl w:ilvl="1" w:tplc="2624A01C">
      <w:start w:val="1"/>
      <w:numFmt w:val="decimal"/>
      <w:lvlText w:val="1.3.%2"/>
      <w:lvlJc w:val="left"/>
      <w:pPr>
        <w:ind w:left="1211" w:hanging="360"/>
      </w:pPr>
      <w:rPr>
        <w:rFonts w:cs="Times New Roman" w:hint="default"/>
        <w:b w:val="0"/>
        <w:i w:val="0"/>
        <w:color w:val="auto"/>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15:restartNumberingAfterBreak="0">
    <w:nsid w:val="7726471D"/>
    <w:multiLevelType w:val="hybridMultilevel"/>
    <w:tmpl w:val="D17AED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7E96597"/>
    <w:multiLevelType w:val="multilevel"/>
    <w:tmpl w:val="4EDCCD3A"/>
    <w:lvl w:ilvl="0">
      <w:start w:val="2"/>
      <w:numFmt w:val="decimal"/>
      <w:lvlText w:val="%1"/>
      <w:lvlJc w:val="left"/>
      <w:pPr>
        <w:ind w:left="420" w:hanging="420"/>
      </w:pPr>
      <w:rPr>
        <w:rFonts w:hint="default"/>
      </w:rPr>
    </w:lvl>
    <w:lvl w:ilvl="1">
      <w:start w:val="12"/>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15:restartNumberingAfterBreak="0">
    <w:nsid w:val="78C31889"/>
    <w:multiLevelType w:val="hybridMultilevel"/>
    <w:tmpl w:val="DA44F028"/>
    <w:lvl w:ilvl="0" w:tplc="133E9B58">
      <w:start w:val="1"/>
      <w:numFmt w:val="decimal"/>
      <w:lvlText w:val="3.7.%1"/>
      <w:lvlJc w:val="left"/>
      <w:pPr>
        <w:ind w:left="142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15:restartNumberingAfterBreak="0">
    <w:nsid w:val="7A6673C7"/>
    <w:multiLevelType w:val="hybridMultilevel"/>
    <w:tmpl w:val="A4421402"/>
    <w:lvl w:ilvl="0" w:tplc="A9FA54C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0" w15:restartNumberingAfterBreak="0">
    <w:nsid w:val="7AAD194D"/>
    <w:multiLevelType w:val="hybridMultilevel"/>
    <w:tmpl w:val="BF36ED70"/>
    <w:lvl w:ilvl="0" w:tplc="C1D0E5A8">
      <w:start w:val="1"/>
      <w:numFmt w:val="decimal"/>
      <w:lvlText w:val="3.2.%1"/>
      <w:lvlJc w:val="left"/>
      <w:pPr>
        <w:ind w:left="1287"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16cid:durableId="470728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11426794">
    <w:abstractNumId w:val="41"/>
  </w:num>
  <w:num w:numId="3" w16cid:durableId="2105415873">
    <w:abstractNumId w:val="46"/>
  </w:num>
  <w:num w:numId="4" w16cid:durableId="1978996211">
    <w:abstractNumId w:val="39"/>
  </w:num>
  <w:num w:numId="5" w16cid:durableId="1553956057">
    <w:abstractNumId w:val="6"/>
  </w:num>
  <w:num w:numId="6" w16cid:durableId="1886789017">
    <w:abstractNumId w:val="34"/>
  </w:num>
  <w:num w:numId="7" w16cid:durableId="977536458">
    <w:abstractNumId w:val="33"/>
  </w:num>
  <w:num w:numId="8" w16cid:durableId="1478255315">
    <w:abstractNumId w:val="45"/>
  </w:num>
  <w:num w:numId="9" w16cid:durableId="2016497181">
    <w:abstractNumId w:val="49"/>
  </w:num>
  <w:num w:numId="10" w16cid:durableId="93861907">
    <w:abstractNumId w:val="5"/>
  </w:num>
  <w:num w:numId="11" w16cid:durableId="1696806433">
    <w:abstractNumId w:val="28"/>
  </w:num>
  <w:num w:numId="12" w16cid:durableId="1314140867">
    <w:abstractNumId w:val="35"/>
  </w:num>
  <w:num w:numId="13" w16cid:durableId="304241400">
    <w:abstractNumId w:val="23"/>
  </w:num>
  <w:num w:numId="14" w16cid:durableId="768355170">
    <w:abstractNumId w:val="9"/>
  </w:num>
  <w:num w:numId="15" w16cid:durableId="2118520927">
    <w:abstractNumId w:val="42"/>
  </w:num>
  <w:num w:numId="16" w16cid:durableId="1042747052">
    <w:abstractNumId w:val="20"/>
  </w:num>
  <w:num w:numId="17" w16cid:durableId="319232878">
    <w:abstractNumId w:val="18"/>
  </w:num>
  <w:num w:numId="18" w16cid:durableId="33968770">
    <w:abstractNumId w:val="37"/>
  </w:num>
  <w:num w:numId="19" w16cid:durableId="402915483">
    <w:abstractNumId w:val="19"/>
  </w:num>
  <w:num w:numId="20" w16cid:durableId="1638755989">
    <w:abstractNumId w:val="25"/>
  </w:num>
  <w:num w:numId="21" w16cid:durableId="386077227">
    <w:abstractNumId w:val="11"/>
  </w:num>
  <w:num w:numId="22" w16cid:durableId="698966530">
    <w:abstractNumId w:val="12"/>
  </w:num>
  <w:num w:numId="23" w16cid:durableId="846745710">
    <w:abstractNumId w:val="29"/>
  </w:num>
  <w:num w:numId="24" w16cid:durableId="1617179194">
    <w:abstractNumId w:val="14"/>
  </w:num>
  <w:num w:numId="25" w16cid:durableId="281571066">
    <w:abstractNumId w:val="13"/>
  </w:num>
  <w:num w:numId="26" w16cid:durableId="1298603975">
    <w:abstractNumId w:val="50"/>
  </w:num>
  <w:num w:numId="27" w16cid:durableId="1453014446">
    <w:abstractNumId w:val="31"/>
  </w:num>
  <w:num w:numId="28" w16cid:durableId="1920672244">
    <w:abstractNumId w:val="17"/>
  </w:num>
  <w:num w:numId="29" w16cid:durableId="1115759231">
    <w:abstractNumId w:val="43"/>
  </w:num>
  <w:num w:numId="30" w16cid:durableId="718669674">
    <w:abstractNumId w:val="27"/>
  </w:num>
  <w:num w:numId="31" w16cid:durableId="641547108">
    <w:abstractNumId w:val="48"/>
  </w:num>
  <w:num w:numId="32" w16cid:durableId="1022589495">
    <w:abstractNumId w:val="22"/>
  </w:num>
  <w:num w:numId="33" w16cid:durableId="1602688955">
    <w:abstractNumId w:val="32"/>
  </w:num>
  <w:num w:numId="34" w16cid:durableId="347096416">
    <w:abstractNumId w:val="24"/>
  </w:num>
  <w:num w:numId="35" w16cid:durableId="736978596">
    <w:abstractNumId w:val="16"/>
  </w:num>
  <w:num w:numId="36" w16cid:durableId="1903172034">
    <w:abstractNumId w:val="38"/>
  </w:num>
  <w:num w:numId="37" w16cid:durableId="1863663874">
    <w:abstractNumId w:val="7"/>
  </w:num>
  <w:num w:numId="38" w16cid:durableId="479731755">
    <w:abstractNumId w:val="10"/>
  </w:num>
  <w:num w:numId="39" w16cid:durableId="1337725766">
    <w:abstractNumId w:val="30"/>
  </w:num>
  <w:num w:numId="40" w16cid:durableId="124781562">
    <w:abstractNumId w:val="21"/>
  </w:num>
  <w:num w:numId="41" w16cid:durableId="1203664527">
    <w:abstractNumId w:val="44"/>
  </w:num>
  <w:num w:numId="42" w16cid:durableId="716516620">
    <w:abstractNumId w:val="36"/>
  </w:num>
  <w:num w:numId="43" w16cid:durableId="1895194007">
    <w:abstractNumId w:val="15"/>
  </w:num>
  <w:num w:numId="44" w16cid:durableId="1015301763">
    <w:abstractNumId w:val="26"/>
  </w:num>
  <w:num w:numId="45" w16cid:durableId="1703742430">
    <w:abstractNumId w:val="40"/>
  </w:num>
  <w:num w:numId="46" w16cid:durableId="1911188969">
    <w:abstractNumId w:val="47"/>
  </w:num>
  <w:num w:numId="47" w16cid:durableId="1682315325">
    <w:abstractNumId w:val="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363"/>
    <w:rsid w:val="00032FCB"/>
    <w:rsid w:val="000349EE"/>
    <w:rsid w:val="0004300B"/>
    <w:rsid w:val="00046B8A"/>
    <w:rsid w:val="00073834"/>
    <w:rsid w:val="000745B6"/>
    <w:rsid w:val="0009024D"/>
    <w:rsid w:val="000A5664"/>
    <w:rsid w:val="000C64FB"/>
    <w:rsid w:val="000D26F7"/>
    <w:rsid w:val="000F25FB"/>
    <w:rsid w:val="000F74A6"/>
    <w:rsid w:val="00102B83"/>
    <w:rsid w:val="00117874"/>
    <w:rsid w:val="001207E1"/>
    <w:rsid w:val="001243DD"/>
    <w:rsid w:val="001253B4"/>
    <w:rsid w:val="00156569"/>
    <w:rsid w:val="00157DAC"/>
    <w:rsid w:val="00160C7B"/>
    <w:rsid w:val="00164F24"/>
    <w:rsid w:val="0017552C"/>
    <w:rsid w:val="00183132"/>
    <w:rsid w:val="0018444F"/>
    <w:rsid w:val="001846DB"/>
    <w:rsid w:val="0018509C"/>
    <w:rsid w:val="001922BD"/>
    <w:rsid w:val="00194139"/>
    <w:rsid w:val="001B02C5"/>
    <w:rsid w:val="001B3E70"/>
    <w:rsid w:val="001B6D44"/>
    <w:rsid w:val="001C098F"/>
    <w:rsid w:val="001C2375"/>
    <w:rsid w:val="001D715C"/>
    <w:rsid w:val="00207AD8"/>
    <w:rsid w:val="00210384"/>
    <w:rsid w:val="002144AE"/>
    <w:rsid w:val="002150C3"/>
    <w:rsid w:val="00215227"/>
    <w:rsid w:val="002229ED"/>
    <w:rsid w:val="002279E5"/>
    <w:rsid w:val="00230F4E"/>
    <w:rsid w:val="0023195D"/>
    <w:rsid w:val="00233D74"/>
    <w:rsid w:val="00234BAC"/>
    <w:rsid w:val="0023611C"/>
    <w:rsid w:val="00242298"/>
    <w:rsid w:val="0024559A"/>
    <w:rsid w:val="00256E2E"/>
    <w:rsid w:val="002641C4"/>
    <w:rsid w:val="00273841"/>
    <w:rsid w:val="00274860"/>
    <w:rsid w:val="00276C59"/>
    <w:rsid w:val="00294A55"/>
    <w:rsid w:val="002A3CB6"/>
    <w:rsid w:val="002B54F7"/>
    <w:rsid w:val="002C1021"/>
    <w:rsid w:val="002D1A14"/>
    <w:rsid w:val="002D2C71"/>
    <w:rsid w:val="002D57EA"/>
    <w:rsid w:val="002F1565"/>
    <w:rsid w:val="00305281"/>
    <w:rsid w:val="00313B01"/>
    <w:rsid w:val="0031581C"/>
    <w:rsid w:val="00331998"/>
    <w:rsid w:val="003415DB"/>
    <w:rsid w:val="00354FEE"/>
    <w:rsid w:val="00370199"/>
    <w:rsid w:val="0037757A"/>
    <w:rsid w:val="003A5733"/>
    <w:rsid w:val="003A7A2D"/>
    <w:rsid w:val="003B6182"/>
    <w:rsid w:val="003C332C"/>
    <w:rsid w:val="003E297F"/>
    <w:rsid w:val="003F14B9"/>
    <w:rsid w:val="003F2B98"/>
    <w:rsid w:val="00405A69"/>
    <w:rsid w:val="0044240F"/>
    <w:rsid w:val="00457ED5"/>
    <w:rsid w:val="00462F31"/>
    <w:rsid w:val="00470DC7"/>
    <w:rsid w:val="00471802"/>
    <w:rsid w:val="004847B8"/>
    <w:rsid w:val="004963C5"/>
    <w:rsid w:val="004A1BB5"/>
    <w:rsid w:val="004B710C"/>
    <w:rsid w:val="004C3DA8"/>
    <w:rsid w:val="004D00A2"/>
    <w:rsid w:val="004D1B99"/>
    <w:rsid w:val="004D270E"/>
    <w:rsid w:val="004E1492"/>
    <w:rsid w:val="004E2677"/>
    <w:rsid w:val="004F1E1B"/>
    <w:rsid w:val="004F277F"/>
    <w:rsid w:val="004F2BE5"/>
    <w:rsid w:val="00500B16"/>
    <w:rsid w:val="00503C5C"/>
    <w:rsid w:val="005316D4"/>
    <w:rsid w:val="0053539A"/>
    <w:rsid w:val="005433AD"/>
    <w:rsid w:val="0054369D"/>
    <w:rsid w:val="005441EA"/>
    <w:rsid w:val="005A1DF9"/>
    <w:rsid w:val="005A7E91"/>
    <w:rsid w:val="005C7368"/>
    <w:rsid w:val="005D1420"/>
    <w:rsid w:val="00641AF5"/>
    <w:rsid w:val="00653BA9"/>
    <w:rsid w:val="0068145A"/>
    <w:rsid w:val="00682BC8"/>
    <w:rsid w:val="00691AB5"/>
    <w:rsid w:val="006A2C14"/>
    <w:rsid w:val="006B26FB"/>
    <w:rsid w:val="006C0F37"/>
    <w:rsid w:val="006C1531"/>
    <w:rsid w:val="006C327B"/>
    <w:rsid w:val="006C6BB1"/>
    <w:rsid w:val="006D2FA5"/>
    <w:rsid w:val="006D4800"/>
    <w:rsid w:val="006E0C08"/>
    <w:rsid w:val="006E4CFC"/>
    <w:rsid w:val="006F6BB9"/>
    <w:rsid w:val="00710975"/>
    <w:rsid w:val="007363D2"/>
    <w:rsid w:val="00744729"/>
    <w:rsid w:val="00754D39"/>
    <w:rsid w:val="00764EAA"/>
    <w:rsid w:val="0077078D"/>
    <w:rsid w:val="00771908"/>
    <w:rsid w:val="00781C79"/>
    <w:rsid w:val="00792C91"/>
    <w:rsid w:val="007948F5"/>
    <w:rsid w:val="007C233F"/>
    <w:rsid w:val="007C37FD"/>
    <w:rsid w:val="007D673E"/>
    <w:rsid w:val="007E2E50"/>
    <w:rsid w:val="00803A04"/>
    <w:rsid w:val="00804C0A"/>
    <w:rsid w:val="008251C1"/>
    <w:rsid w:val="00825FE4"/>
    <w:rsid w:val="008422A3"/>
    <w:rsid w:val="00844D28"/>
    <w:rsid w:val="00846B08"/>
    <w:rsid w:val="00850363"/>
    <w:rsid w:val="00855C37"/>
    <w:rsid w:val="00862774"/>
    <w:rsid w:val="00887132"/>
    <w:rsid w:val="00893614"/>
    <w:rsid w:val="00894547"/>
    <w:rsid w:val="008967D3"/>
    <w:rsid w:val="008C79F6"/>
    <w:rsid w:val="008F4A68"/>
    <w:rsid w:val="00901644"/>
    <w:rsid w:val="009100ED"/>
    <w:rsid w:val="00917F60"/>
    <w:rsid w:val="0092444D"/>
    <w:rsid w:val="009302C5"/>
    <w:rsid w:val="00936385"/>
    <w:rsid w:val="00952E99"/>
    <w:rsid w:val="00952FC5"/>
    <w:rsid w:val="009707D9"/>
    <w:rsid w:val="00994A8C"/>
    <w:rsid w:val="00997366"/>
    <w:rsid w:val="009A0A34"/>
    <w:rsid w:val="009A6403"/>
    <w:rsid w:val="009B45E6"/>
    <w:rsid w:val="009D5E3D"/>
    <w:rsid w:val="009E6C7E"/>
    <w:rsid w:val="009F7460"/>
    <w:rsid w:val="00A072C7"/>
    <w:rsid w:val="00A11A93"/>
    <w:rsid w:val="00A15C26"/>
    <w:rsid w:val="00A17826"/>
    <w:rsid w:val="00A24C6C"/>
    <w:rsid w:val="00A5306A"/>
    <w:rsid w:val="00A557DD"/>
    <w:rsid w:val="00A631DD"/>
    <w:rsid w:val="00A666B1"/>
    <w:rsid w:val="00A66855"/>
    <w:rsid w:val="00A71BC1"/>
    <w:rsid w:val="00A740AB"/>
    <w:rsid w:val="00A858F5"/>
    <w:rsid w:val="00A944E1"/>
    <w:rsid w:val="00A973E0"/>
    <w:rsid w:val="00AA585C"/>
    <w:rsid w:val="00AC7B02"/>
    <w:rsid w:val="00AD5414"/>
    <w:rsid w:val="00AF158A"/>
    <w:rsid w:val="00AF5DEB"/>
    <w:rsid w:val="00B07DAB"/>
    <w:rsid w:val="00B127BB"/>
    <w:rsid w:val="00B1445E"/>
    <w:rsid w:val="00B15B50"/>
    <w:rsid w:val="00B161E1"/>
    <w:rsid w:val="00B24AFF"/>
    <w:rsid w:val="00B24C06"/>
    <w:rsid w:val="00B33429"/>
    <w:rsid w:val="00B428D1"/>
    <w:rsid w:val="00B452AB"/>
    <w:rsid w:val="00BA49A1"/>
    <w:rsid w:val="00BA6048"/>
    <w:rsid w:val="00BB1DB7"/>
    <w:rsid w:val="00BB2350"/>
    <w:rsid w:val="00BB2804"/>
    <w:rsid w:val="00BB717D"/>
    <w:rsid w:val="00BD4D03"/>
    <w:rsid w:val="00BE3735"/>
    <w:rsid w:val="00BE74F2"/>
    <w:rsid w:val="00C03717"/>
    <w:rsid w:val="00C065E3"/>
    <w:rsid w:val="00C1076F"/>
    <w:rsid w:val="00C1759D"/>
    <w:rsid w:val="00C24138"/>
    <w:rsid w:val="00C31306"/>
    <w:rsid w:val="00C31E65"/>
    <w:rsid w:val="00C32B86"/>
    <w:rsid w:val="00C5049D"/>
    <w:rsid w:val="00C6167F"/>
    <w:rsid w:val="00C63200"/>
    <w:rsid w:val="00C63DAB"/>
    <w:rsid w:val="00C765C1"/>
    <w:rsid w:val="00C80D50"/>
    <w:rsid w:val="00C84EDB"/>
    <w:rsid w:val="00C90649"/>
    <w:rsid w:val="00C94FEF"/>
    <w:rsid w:val="00CA3840"/>
    <w:rsid w:val="00CA5FD2"/>
    <w:rsid w:val="00CB0EAD"/>
    <w:rsid w:val="00CB2FF5"/>
    <w:rsid w:val="00CC6B9B"/>
    <w:rsid w:val="00CE5072"/>
    <w:rsid w:val="00D11E94"/>
    <w:rsid w:val="00D22A4C"/>
    <w:rsid w:val="00D316F6"/>
    <w:rsid w:val="00D33CD0"/>
    <w:rsid w:val="00D41043"/>
    <w:rsid w:val="00D446BF"/>
    <w:rsid w:val="00D448CD"/>
    <w:rsid w:val="00D61547"/>
    <w:rsid w:val="00D65C8D"/>
    <w:rsid w:val="00D67F6B"/>
    <w:rsid w:val="00D74796"/>
    <w:rsid w:val="00D94ECB"/>
    <w:rsid w:val="00D95B0D"/>
    <w:rsid w:val="00D95F3E"/>
    <w:rsid w:val="00DA6174"/>
    <w:rsid w:val="00DB149C"/>
    <w:rsid w:val="00DB2A61"/>
    <w:rsid w:val="00DB2DC9"/>
    <w:rsid w:val="00DC4144"/>
    <w:rsid w:val="00DD09AA"/>
    <w:rsid w:val="00DD1F32"/>
    <w:rsid w:val="00DD32B2"/>
    <w:rsid w:val="00DE246C"/>
    <w:rsid w:val="00DF40DF"/>
    <w:rsid w:val="00E125A3"/>
    <w:rsid w:val="00E12FAB"/>
    <w:rsid w:val="00E13CC8"/>
    <w:rsid w:val="00E23896"/>
    <w:rsid w:val="00E60638"/>
    <w:rsid w:val="00E65714"/>
    <w:rsid w:val="00E70F8A"/>
    <w:rsid w:val="00E912F8"/>
    <w:rsid w:val="00E95E99"/>
    <w:rsid w:val="00EA0334"/>
    <w:rsid w:val="00EA1244"/>
    <w:rsid w:val="00EB375A"/>
    <w:rsid w:val="00EC4A0A"/>
    <w:rsid w:val="00EE27E6"/>
    <w:rsid w:val="00EE35A7"/>
    <w:rsid w:val="00EF1972"/>
    <w:rsid w:val="00EF583F"/>
    <w:rsid w:val="00F00D59"/>
    <w:rsid w:val="00F13577"/>
    <w:rsid w:val="00F70B93"/>
    <w:rsid w:val="00F7136E"/>
    <w:rsid w:val="00F7599C"/>
    <w:rsid w:val="00F77313"/>
    <w:rsid w:val="00F817CA"/>
    <w:rsid w:val="00F8385F"/>
    <w:rsid w:val="00F85931"/>
    <w:rsid w:val="00F87E19"/>
    <w:rsid w:val="00F90E91"/>
    <w:rsid w:val="00F92DC0"/>
    <w:rsid w:val="00FA0E9E"/>
    <w:rsid w:val="00FC4A39"/>
    <w:rsid w:val="00FD21B9"/>
    <w:rsid w:val="00FE5AB2"/>
    <w:rsid w:val="00FE6524"/>
    <w:rsid w:val="00FF3F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A7FDE2"/>
  <w15:chartTrackingRefBased/>
  <w15:docId w15:val="{992C18F7-591B-491F-9AC9-D4392FCF5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iPriority="0" w:unhideWhenUsed="1"/>
    <w:lsdException w:name="Table Professional" w:semiHidden="1" w:unhideWhenUsed="1"/>
    <w:lsdException w:name="Table Subtle 2" w:semiHidden="1" w:unhideWhenUsed="1"/>
    <w:lsdException w:name="Table Web 1" w:semiHidden="1" w:uiPriority="0" w:unhideWhenUsed="1"/>
    <w:lsdException w:name="Table Web 2" w:uiPriority="0"/>
    <w:lsdException w:name="Table Web 3" w:uiPriority="0"/>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F817C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1">
    <w:name w:val="heading 1"/>
    <w:basedOn w:val="a"/>
    <w:next w:val="a"/>
    <w:link w:val="10"/>
    <w:uiPriority w:val="9"/>
    <w:qFormat/>
    <w:rsid w:val="00F7599C"/>
    <w:pPr>
      <w:ind w:left="496"/>
      <w:outlineLvl w:val="0"/>
    </w:pPr>
    <w:rPr>
      <w:b/>
      <w:bCs/>
      <w:sz w:val="44"/>
      <w:szCs w:val="44"/>
    </w:rPr>
  </w:style>
  <w:style w:type="paragraph" w:styleId="2">
    <w:name w:val="heading 2"/>
    <w:basedOn w:val="a"/>
    <w:next w:val="a"/>
    <w:link w:val="20"/>
    <w:uiPriority w:val="9"/>
    <w:qFormat/>
    <w:rsid w:val="00E23896"/>
    <w:pPr>
      <w:keepNext/>
      <w:widowControl/>
      <w:autoSpaceDE/>
      <w:autoSpaceDN/>
      <w:adjustRightInd/>
      <w:spacing w:line="360" w:lineRule="auto"/>
      <w:ind w:left="1416" w:firstLine="708"/>
      <w:jc w:val="both"/>
      <w:outlineLvl w:val="1"/>
    </w:pPr>
    <w:rPr>
      <w:rFonts w:eastAsia="Times New Roman"/>
      <w:b/>
      <w:bCs/>
      <w:lang w:val="x-none" w:eastAsia="x-none"/>
    </w:rPr>
  </w:style>
  <w:style w:type="paragraph" w:styleId="3">
    <w:name w:val="heading 3"/>
    <w:basedOn w:val="a"/>
    <w:next w:val="a"/>
    <w:link w:val="30"/>
    <w:uiPriority w:val="9"/>
    <w:qFormat/>
    <w:rsid w:val="00F7599C"/>
    <w:pPr>
      <w:ind w:left="112"/>
      <w:outlineLvl w:val="2"/>
    </w:pPr>
    <w:rPr>
      <w:sz w:val="32"/>
      <w:szCs w:val="32"/>
    </w:rPr>
  </w:style>
  <w:style w:type="paragraph" w:styleId="4">
    <w:name w:val="heading 4"/>
    <w:basedOn w:val="a"/>
    <w:next w:val="a"/>
    <w:link w:val="40"/>
    <w:uiPriority w:val="9"/>
    <w:qFormat/>
    <w:rsid w:val="00F7599C"/>
    <w:pPr>
      <w:ind w:left="112"/>
      <w:outlineLvl w:val="3"/>
    </w:pPr>
    <w:rPr>
      <w:b/>
      <w:bCs/>
      <w:sz w:val="28"/>
      <w:szCs w:val="28"/>
    </w:rPr>
  </w:style>
  <w:style w:type="paragraph" w:styleId="5">
    <w:name w:val="heading 5"/>
    <w:basedOn w:val="a"/>
    <w:next w:val="a"/>
    <w:link w:val="50"/>
    <w:uiPriority w:val="9"/>
    <w:unhideWhenUsed/>
    <w:qFormat/>
    <w:rsid w:val="00C32B86"/>
    <w:pPr>
      <w:widowControl/>
      <w:autoSpaceDE/>
      <w:autoSpaceDN/>
      <w:adjustRightInd/>
      <w:spacing w:before="240" w:after="60"/>
      <w:outlineLvl w:val="4"/>
    </w:pPr>
    <w:rPr>
      <w:rFonts w:ascii="Calibri" w:eastAsia="Times New Roman" w:hAnsi="Calibri"/>
      <w:b/>
      <w:bCs/>
      <w:i/>
      <w:iCs/>
      <w:sz w:val="26"/>
      <w:szCs w:val="26"/>
      <w:lang w:val="x-none" w:eastAsia="x-none"/>
    </w:rPr>
  </w:style>
  <w:style w:type="paragraph" w:styleId="6">
    <w:name w:val="heading 6"/>
    <w:basedOn w:val="a"/>
    <w:next w:val="a"/>
    <w:link w:val="60"/>
    <w:uiPriority w:val="9"/>
    <w:qFormat/>
    <w:rsid w:val="00C32B86"/>
    <w:pPr>
      <w:keepNext/>
      <w:widowControl/>
      <w:numPr>
        <w:ilvl w:val="12"/>
      </w:numPr>
      <w:tabs>
        <w:tab w:val="left" w:pos="851"/>
      </w:tabs>
      <w:suppressAutoHyphens/>
      <w:autoSpaceDE/>
      <w:autoSpaceDN/>
      <w:adjustRightInd/>
      <w:spacing w:before="120" w:line="360" w:lineRule="auto"/>
      <w:ind w:firstLine="567"/>
      <w:jc w:val="both"/>
      <w:outlineLvl w:val="5"/>
    </w:pPr>
    <w:rPr>
      <w:rFonts w:eastAsia="Calibri"/>
      <w:b/>
      <w:snapToGrid w:val="0"/>
      <w:color w:val="000000"/>
      <w:sz w:val="20"/>
      <w:szCs w:val="20"/>
      <w:u w:val="single"/>
      <w:lang w:val="x-none"/>
    </w:rPr>
  </w:style>
  <w:style w:type="paragraph" w:styleId="7">
    <w:name w:val="heading 7"/>
    <w:basedOn w:val="a"/>
    <w:next w:val="a"/>
    <w:link w:val="70"/>
    <w:uiPriority w:val="9"/>
    <w:qFormat/>
    <w:rsid w:val="00C32B86"/>
    <w:pPr>
      <w:keepNext/>
      <w:keepLines/>
      <w:widowControl/>
      <w:autoSpaceDE/>
      <w:autoSpaceDN/>
      <w:adjustRightInd/>
      <w:spacing w:before="200"/>
      <w:outlineLvl w:val="6"/>
    </w:pPr>
    <w:rPr>
      <w:rFonts w:ascii="Cambria" w:eastAsia="Calibri" w:hAnsi="Cambria"/>
      <w:i/>
      <w:color w:val="404040"/>
      <w:sz w:val="20"/>
      <w:szCs w:val="20"/>
      <w:lang w:val="x-none"/>
    </w:rPr>
  </w:style>
  <w:style w:type="paragraph" w:styleId="8">
    <w:name w:val="heading 8"/>
    <w:basedOn w:val="a"/>
    <w:next w:val="a"/>
    <w:link w:val="80"/>
    <w:uiPriority w:val="9"/>
    <w:unhideWhenUsed/>
    <w:qFormat/>
    <w:rsid w:val="00B452AB"/>
    <w:pPr>
      <w:widowControl/>
      <w:autoSpaceDE/>
      <w:autoSpaceDN/>
      <w:adjustRightInd/>
      <w:spacing w:before="240" w:after="60"/>
      <w:ind w:left="1440" w:hanging="1440"/>
      <w:outlineLvl w:val="7"/>
    </w:pPr>
    <w:rPr>
      <w:rFonts w:ascii="Calibri" w:eastAsia="Times New Roman" w:hAnsi="Calibri"/>
      <w:i/>
      <w:iCs/>
    </w:rPr>
  </w:style>
  <w:style w:type="paragraph" w:styleId="9">
    <w:name w:val="heading 9"/>
    <w:basedOn w:val="a"/>
    <w:next w:val="a"/>
    <w:link w:val="90"/>
    <w:uiPriority w:val="9"/>
    <w:qFormat/>
    <w:rsid w:val="00C32B86"/>
    <w:pPr>
      <w:keepNext/>
      <w:keepLines/>
      <w:widowControl/>
      <w:autoSpaceDE/>
      <w:autoSpaceDN/>
      <w:adjustRightInd/>
      <w:spacing w:before="200"/>
      <w:outlineLvl w:val="8"/>
    </w:pPr>
    <w:rPr>
      <w:rFonts w:ascii="Cambria" w:eastAsia="Calibri" w:hAnsi="Cambria"/>
      <w:i/>
      <w:color w:val="404040"/>
      <w:sz w:val="20"/>
      <w:szCs w:val="20"/>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7599C"/>
    <w:rPr>
      <w:rFonts w:ascii="Times New Roman" w:eastAsiaTheme="minorEastAsia" w:hAnsi="Times New Roman" w:cs="Times New Roman"/>
      <w:b/>
      <w:bCs/>
      <w:sz w:val="44"/>
      <w:szCs w:val="44"/>
      <w:lang w:eastAsia="ru-RU"/>
    </w:rPr>
  </w:style>
  <w:style w:type="character" w:customStyle="1" w:styleId="30">
    <w:name w:val="Заголовок 3 Знак"/>
    <w:basedOn w:val="a0"/>
    <w:link w:val="3"/>
    <w:uiPriority w:val="9"/>
    <w:rsid w:val="00F7599C"/>
    <w:rPr>
      <w:rFonts w:ascii="Times New Roman" w:eastAsiaTheme="minorEastAsia" w:hAnsi="Times New Roman" w:cs="Times New Roman"/>
      <w:sz w:val="32"/>
      <w:szCs w:val="32"/>
      <w:lang w:eastAsia="ru-RU"/>
    </w:rPr>
  </w:style>
  <w:style w:type="character" w:customStyle="1" w:styleId="40">
    <w:name w:val="Заголовок 4 Знак"/>
    <w:basedOn w:val="a0"/>
    <w:link w:val="4"/>
    <w:uiPriority w:val="9"/>
    <w:rsid w:val="00F7599C"/>
    <w:rPr>
      <w:rFonts w:ascii="Times New Roman" w:eastAsiaTheme="minorEastAsia" w:hAnsi="Times New Roman" w:cs="Times New Roman"/>
      <w:b/>
      <w:bCs/>
      <w:sz w:val="28"/>
      <w:szCs w:val="28"/>
      <w:lang w:eastAsia="ru-RU"/>
    </w:rPr>
  </w:style>
  <w:style w:type="paragraph" w:styleId="a3">
    <w:name w:val="Body Text"/>
    <w:basedOn w:val="a"/>
    <w:link w:val="a4"/>
    <w:uiPriority w:val="99"/>
    <w:qFormat/>
    <w:rsid w:val="00F7599C"/>
    <w:pPr>
      <w:ind w:left="112"/>
    </w:pPr>
    <w:rPr>
      <w:sz w:val="28"/>
      <w:szCs w:val="28"/>
    </w:rPr>
  </w:style>
  <w:style w:type="character" w:customStyle="1" w:styleId="a4">
    <w:name w:val="Основной текст Знак"/>
    <w:basedOn w:val="a0"/>
    <w:link w:val="a3"/>
    <w:uiPriority w:val="99"/>
    <w:rsid w:val="00F7599C"/>
    <w:rPr>
      <w:rFonts w:ascii="Times New Roman" w:eastAsiaTheme="minorEastAsia" w:hAnsi="Times New Roman" w:cs="Times New Roman"/>
      <w:sz w:val="28"/>
      <w:szCs w:val="28"/>
      <w:lang w:eastAsia="ru-RU"/>
    </w:rPr>
  </w:style>
  <w:style w:type="character" w:customStyle="1" w:styleId="FontStyle17">
    <w:name w:val="Font Style17"/>
    <w:uiPriority w:val="99"/>
    <w:rsid w:val="004847B8"/>
    <w:rPr>
      <w:rFonts w:ascii="Times New Roman" w:hAnsi="Times New Roman"/>
      <w:sz w:val="22"/>
    </w:rPr>
  </w:style>
  <w:style w:type="paragraph" w:styleId="a5">
    <w:name w:val="Normal (Web)"/>
    <w:basedOn w:val="a"/>
    <w:uiPriority w:val="99"/>
    <w:unhideWhenUsed/>
    <w:rsid w:val="00952E99"/>
    <w:pPr>
      <w:widowControl/>
      <w:autoSpaceDE/>
      <w:autoSpaceDN/>
      <w:adjustRightInd/>
      <w:spacing w:before="100" w:beforeAutospacing="1" w:after="100" w:afterAutospacing="1"/>
    </w:pPr>
    <w:rPr>
      <w:rFonts w:eastAsia="Times New Roman"/>
    </w:rPr>
  </w:style>
  <w:style w:type="character" w:styleId="a6">
    <w:name w:val="Emphasis"/>
    <w:basedOn w:val="a0"/>
    <w:qFormat/>
    <w:rsid w:val="00952E99"/>
    <w:rPr>
      <w:i/>
      <w:iCs/>
    </w:rPr>
  </w:style>
  <w:style w:type="character" w:styleId="a7">
    <w:name w:val="Hyperlink"/>
    <w:basedOn w:val="a0"/>
    <w:uiPriority w:val="99"/>
    <w:unhideWhenUsed/>
    <w:rsid w:val="00952E99"/>
    <w:rPr>
      <w:color w:val="0000FF"/>
      <w:u w:val="single"/>
    </w:rPr>
  </w:style>
  <w:style w:type="character" w:styleId="a8">
    <w:name w:val="line number"/>
    <w:basedOn w:val="a0"/>
    <w:uiPriority w:val="99"/>
    <w:semiHidden/>
    <w:unhideWhenUsed/>
    <w:rsid w:val="00B428D1"/>
  </w:style>
  <w:style w:type="paragraph" w:styleId="a9">
    <w:name w:val="header"/>
    <w:basedOn w:val="a"/>
    <w:link w:val="aa"/>
    <w:uiPriority w:val="99"/>
    <w:unhideWhenUsed/>
    <w:rsid w:val="00B428D1"/>
    <w:pPr>
      <w:tabs>
        <w:tab w:val="center" w:pos="4677"/>
        <w:tab w:val="right" w:pos="9355"/>
      </w:tabs>
    </w:pPr>
  </w:style>
  <w:style w:type="character" w:customStyle="1" w:styleId="aa">
    <w:name w:val="Верхний колонтитул Знак"/>
    <w:basedOn w:val="a0"/>
    <w:link w:val="a9"/>
    <w:uiPriority w:val="99"/>
    <w:rsid w:val="00B428D1"/>
    <w:rPr>
      <w:rFonts w:ascii="Times New Roman" w:eastAsiaTheme="minorEastAsia" w:hAnsi="Times New Roman" w:cs="Times New Roman"/>
      <w:sz w:val="24"/>
      <w:szCs w:val="24"/>
      <w:lang w:eastAsia="ru-RU"/>
    </w:rPr>
  </w:style>
  <w:style w:type="paragraph" w:styleId="ab">
    <w:name w:val="footer"/>
    <w:basedOn w:val="a"/>
    <w:link w:val="ac"/>
    <w:uiPriority w:val="99"/>
    <w:unhideWhenUsed/>
    <w:rsid w:val="00B428D1"/>
    <w:pPr>
      <w:tabs>
        <w:tab w:val="center" w:pos="4677"/>
        <w:tab w:val="right" w:pos="9355"/>
      </w:tabs>
    </w:pPr>
  </w:style>
  <w:style w:type="character" w:customStyle="1" w:styleId="ac">
    <w:name w:val="Нижний колонтитул Знак"/>
    <w:basedOn w:val="a0"/>
    <w:link w:val="ab"/>
    <w:uiPriority w:val="99"/>
    <w:rsid w:val="00B428D1"/>
    <w:rPr>
      <w:rFonts w:ascii="Times New Roman" w:eastAsiaTheme="minorEastAsia" w:hAnsi="Times New Roman" w:cs="Times New Roman"/>
      <w:sz w:val="24"/>
      <w:szCs w:val="24"/>
      <w:lang w:eastAsia="ru-RU"/>
    </w:rPr>
  </w:style>
  <w:style w:type="paragraph" w:styleId="ad">
    <w:name w:val="Balloon Text"/>
    <w:basedOn w:val="a"/>
    <w:link w:val="ae"/>
    <w:uiPriority w:val="99"/>
    <w:unhideWhenUsed/>
    <w:rsid w:val="00BB2804"/>
    <w:rPr>
      <w:rFonts w:ascii="Segoe UI" w:hAnsi="Segoe UI" w:cs="Segoe UI"/>
      <w:sz w:val="18"/>
      <w:szCs w:val="18"/>
    </w:rPr>
  </w:style>
  <w:style w:type="character" w:customStyle="1" w:styleId="ae">
    <w:name w:val="Текст выноски Знак"/>
    <w:basedOn w:val="a0"/>
    <w:link w:val="ad"/>
    <w:uiPriority w:val="99"/>
    <w:rsid w:val="00BB2804"/>
    <w:rPr>
      <w:rFonts w:ascii="Segoe UI" w:eastAsiaTheme="minorEastAsia" w:hAnsi="Segoe UI" w:cs="Segoe UI"/>
      <w:sz w:val="18"/>
      <w:szCs w:val="18"/>
      <w:lang w:eastAsia="ru-RU"/>
    </w:rPr>
  </w:style>
  <w:style w:type="paragraph" w:customStyle="1" w:styleId="ConsPlusNormal">
    <w:name w:val="ConsPlusNormal"/>
    <w:link w:val="ConsPlusNormal0"/>
    <w:rsid w:val="006E4CFC"/>
    <w:pPr>
      <w:autoSpaceDE w:val="0"/>
      <w:autoSpaceDN w:val="0"/>
      <w:adjustRightInd w:val="0"/>
      <w:spacing w:after="0" w:line="240" w:lineRule="auto"/>
    </w:pPr>
    <w:rPr>
      <w:rFonts w:ascii="Arial" w:eastAsia="Calibri" w:hAnsi="Arial" w:cs="Arial"/>
      <w:sz w:val="20"/>
      <w:szCs w:val="20"/>
    </w:rPr>
  </w:style>
  <w:style w:type="paragraph" w:styleId="af">
    <w:name w:val="List Paragraph"/>
    <w:basedOn w:val="a"/>
    <w:link w:val="af0"/>
    <w:uiPriority w:val="1"/>
    <w:qFormat/>
    <w:rsid w:val="006E4CFC"/>
    <w:pPr>
      <w:widowControl/>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ConsNonformat">
    <w:name w:val="ConsNonformat"/>
    <w:rsid w:val="006E4CFC"/>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f1">
    <w:basedOn w:val="a"/>
    <w:next w:val="af2"/>
    <w:link w:val="af3"/>
    <w:qFormat/>
    <w:rsid w:val="00B15B50"/>
    <w:pPr>
      <w:widowControl/>
      <w:autoSpaceDE/>
      <w:autoSpaceDN/>
      <w:adjustRightInd/>
      <w:jc w:val="center"/>
    </w:pPr>
    <w:rPr>
      <w:rFonts w:eastAsia="Times New Roman"/>
      <w:b/>
      <w:bCs/>
    </w:rPr>
  </w:style>
  <w:style w:type="character" w:customStyle="1" w:styleId="af3">
    <w:name w:val="Название Знак"/>
    <w:basedOn w:val="a0"/>
    <w:link w:val="af1"/>
    <w:rsid w:val="006E4CFC"/>
    <w:rPr>
      <w:rFonts w:ascii="Times New Roman" w:eastAsia="Times New Roman" w:hAnsi="Times New Roman" w:cs="Times New Roman"/>
      <w:b/>
      <w:bCs/>
      <w:sz w:val="24"/>
      <w:szCs w:val="24"/>
      <w:lang w:eastAsia="ru-RU"/>
    </w:rPr>
  </w:style>
  <w:style w:type="paragraph" w:customStyle="1" w:styleId="af4">
    <w:name w:val="Прижатый влево"/>
    <w:basedOn w:val="a"/>
    <w:next w:val="a"/>
    <w:uiPriority w:val="99"/>
    <w:rsid w:val="006E4CFC"/>
    <w:pPr>
      <w:widowControl/>
    </w:pPr>
    <w:rPr>
      <w:rFonts w:ascii="Arial" w:eastAsia="Calibri" w:hAnsi="Arial" w:cs="Arial"/>
      <w:lang w:eastAsia="en-US"/>
    </w:rPr>
  </w:style>
  <w:style w:type="paragraph" w:styleId="af2">
    <w:name w:val="Title"/>
    <w:basedOn w:val="a"/>
    <w:next w:val="a"/>
    <w:link w:val="af5"/>
    <w:uiPriority w:val="10"/>
    <w:qFormat/>
    <w:rsid w:val="006E4CFC"/>
    <w:pPr>
      <w:contextualSpacing/>
    </w:pPr>
    <w:rPr>
      <w:rFonts w:asciiTheme="majorHAnsi" w:eastAsiaTheme="majorEastAsia" w:hAnsiTheme="majorHAnsi" w:cstheme="majorBidi"/>
      <w:spacing w:val="-10"/>
      <w:kern w:val="28"/>
      <w:sz w:val="56"/>
      <w:szCs w:val="56"/>
    </w:rPr>
  </w:style>
  <w:style w:type="character" w:customStyle="1" w:styleId="af5">
    <w:name w:val="Заголовок Знак"/>
    <w:basedOn w:val="a0"/>
    <w:link w:val="af2"/>
    <w:uiPriority w:val="10"/>
    <w:rsid w:val="006E4CFC"/>
    <w:rPr>
      <w:rFonts w:asciiTheme="majorHAnsi" w:eastAsiaTheme="majorEastAsia" w:hAnsiTheme="majorHAnsi" w:cstheme="majorBidi"/>
      <w:spacing w:val="-10"/>
      <w:kern w:val="28"/>
      <w:sz w:val="56"/>
      <w:szCs w:val="56"/>
      <w:lang w:eastAsia="ru-RU"/>
    </w:rPr>
  </w:style>
  <w:style w:type="paragraph" w:customStyle="1" w:styleId="ConsNormal">
    <w:name w:val="ConsNormal"/>
    <w:link w:val="ConsNormal0"/>
    <w:rsid w:val="006E4CF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Normal0">
    <w:name w:val="ConsNormal Знак"/>
    <w:basedOn w:val="a0"/>
    <w:link w:val="ConsNormal"/>
    <w:locked/>
    <w:rsid w:val="006E4CFC"/>
    <w:rPr>
      <w:rFonts w:ascii="Arial" w:eastAsia="Times New Roman" w:hAnsi="Arial" w:cs="Arial"/>
      <w:sz w:val="20"/>
      <w:szCs w:val="20"/>
      <w:lang w:eastAsia="ru-RU"/>
    </w:rPr>
  </w:style>
  <w:style w:type="character" w:customStyle="1" w:styleId="20">
    <w:name w:val="Заголовок 2 Знак"/>
    <w:basedOn w:val="a0"/>
    <w:link w:val="2"/>
    <w:uiPriority w:val="9"/>
    <w:rsid w:val="00E23896"/>
    <w:rPr>
      <w:rFonts w:ascii="Times New Roman" w:eastAsia="Times New Roman" w:hAnsi="Times New Roman" w:cs="Times New Roman"/>
      <w:b/>
      <w:bCs/>
      <w:sz w:val="24"/>
      <w:szCs w:val="24"/>
      <w:lang w:val="x-none" w:eastAsia="x-none"/>
    </w:rPr>
  </w:style>
  <w:style w:type="numbering" w:customStyle="1" w:styleId="11">
    <w:name w:val="Нет списка1"/>
    <w:next w:val="a2"/>
    <w:uiPriority w:val="99"/>
    <w:semiHidden/>
    <w:unhideWhenUsed/>
    <w:rsid w:val="001253B4"/>
  </w:style>
  <w:style w:type="paragraph" w:customStyle="1" w:styleId="12">
    <w:name w:val="Знак Знак Знак Знак1"/>
    <w:basedOn w:val="a"/>
    <w:rsid w:val="00E23896"/>
    <w:pPr>
      <w:widowControl/>
      <w:autoSpaceDE/>
      <w:autoSpaceDN/>
      <w:adjustRightInd/>
      <w:spacing w:after="160" w:line="240" w:lineRule="exact"/>
    </w:pPr>
    <w:rPr>
      <w:rFonts w:ascii="Verdana" w:eastAsia="Times New Roman" w:hAnsi="Verdana"/>
      <w:sz w:val="20"/>
      <w:szCs w:val="20"/>
      <w:lang w:val="en-US" w:eastAsia="en-US"/>
    </w:rPr>
  </w:style>
  <w:style w:type="table" w:styleId="af6">
    <w:name w:val="Table Grid"/>
    <w:basedOn w:val="a1"/>
    <w:uiPriority w:val="59"/>
    <w:rsid w:val="00E2389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7">
    <w:basedOn w:val="a"/>
    <w:next w:val="af2"/>
    <w:qFormat/>
    <w:rsid w:val="00744729"/>
    <w:pPr>
      <w:widowControl/>
      <w:autoSpaceDE/>
      <w:autoSpaceDN/>
      <w:adjustRightInd/>
      <w:jc w:val="center"/>
    </w:pPr>
    <w:rPr>
      <w:rFonts w:eastAsia="Times New Roman"/>
      <w:b/>
      <w:bCs/>
      <w:sz w:val="40"/>
    </w:rPr>
  </w:style>
  <w:style w:type="paragraph" w:styleId="af8">
    <w:name w:val="Body Text Indent"/>
    <w:basedOn w:val="a"/>
    <w:link w:val="af9"/>
    <w:uiPriority w:val="99"/>
    <w:rsid w:val="00EF1972"/>
    <w:pPr>
      <w:widowControl/>
      <w:autoSpaceDE/>
      <w:autoSpaceDN/>
      <w:adjustRightInd/>
      <w:spacing w:after="120"/>
      <w:ind w:left="283"/>
    </w:pPr>
    <w:rPr>
      <w:rFonts w:eastAsia="Times New Roman"/>
    </w:rPr>
  </w:style>
  <w:style w:type="character" w:customStyle="1" w:styleId="af9">
    <w:name w:val="Основной текст с отступом Знак"/>
    <w:basedOn w:val="a0"/>
    <w:link w:val="af8"/>
    <w:uiPriority w:val="99"/>
    <w:rsid w:val="00EF1972"/>
    <w:rPr>
      <w:rFonts w:ascii="Times New Roman" w:eastAsia="Times New Roman" w:hAnsi="Times New Roman" w:cs="Times New Roman"/>
      <w:sz w:val="24"/>
      <w:szCs w:val="24"/>
      <w:lang w:eastAsia="ru-RU"/>
    </w:rPr>
  </w:style>
  <w:style w:type="paragraph" w:styleId="21">
    <w:name w:val="Body Text Indent 2"/>
    <w:basedOn w:val="a"/>
    <w:link w:val="22"/>
    <w:uiPriority w:val="99"/>
    <w:rsid w:val="00EF1972"/>
    <w:pPr>
      <w:widowControl/>
      <w:autoSpaceDE/>
      <w:autoSpaceDN/>
      <w:adjustRightInd/>
      <w:spacing w:after="120" w:line="480" w:lineRule="auto"/>
      <w:ind w:left="283"/>
    </w:pPr>
    <w:rPr>
      <w:rFonts w:eastAsia="Times New Roman"/>
    </w:rPr>
  </w:style>
  <w:style w:type="character" w:customStyle="1" w:styleId="22">
    <w:name w:val="Основной текст с отступом 2 Знак"/>
    <w:basedOn w:val="a0"/>
    <w:link w:val="21"/>
    <w:uiPriority w:val="99"/>
    <w:rsid w:val="00EF1972"/>
    <w:rPr>
      <w:rFonts w:ascii="Times New Roman" w:eastAsia="Times New Roman" w:hAnsi="Times New Roman" w:cs="Times New Roman"/>
      <w:sz w:val="24"/>
      <w:szCs w:val="24"/>
      <w:lang w:eastAsia="ru-RU"/>
    </w:rPr>
  </w:style>
  <w:style w:type="paragraph" w:styleId="31">
    <w:name w:val="Body Text Indent 3"/>
    <w:basedOn w:val="a"/>
    <w:link w:val="32"/>
    <w:uiPriority w:val="99"/>
    <w:rsid w:val="00EF1972"/>
    <w:pPr>
      <w:widowControl/>
      <w:autoSpaceDE/>
      <w:autoSpaceDN/>
      <w:adjustRightInd/>
      <w:spacing w:after="120"/>
      <w:ind w:left="283"/>
    </w:pPr>
    <w:rPr>
      <w:rFonts w:eastAsia="Times New Roman"/>
      <w:sz w:val="16"/>
      <w:szCs w:val="16"/>
    </w:rPr>
  </w:style>
  <w:style w:type="character" w:customStyle="1" w:styleId="32">
    <w:name w:val="Основной текст с отступом 3 Знак"/>
    <w:basedOn w:val="a0"/>
    <w:link w:val="31"/>
    <w:uiPriority w:val="99"/>
    <w:rsid w:val="00EF1972"/>
    <w:rPr>
      <w:rFonts w:ascii="Times New Roman" w:eastAsia="Times New Roman" w:hAnsi="Times New Roman" w:cs="Times New Roman"/>
      <w:sz w:val="16"/>
      <w:szCs w:val="16"/>
      <w:lang w:eastAsia="ru-RU"/>
    </w:rPr>
  </w:style>
  <w:style w:type="paragraph" w:customStyle="1" w:styleId="ConsPlusNonformat">
    <w:name w:val="ConsPlusNonformat"/>
    <w:rsid w:val="00EF1972"/>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table" w:customStyle="1" w:styleId="13">
    <w:name w:val="Сетка таблицы1"/>
    <w:basedOn w:val="a1"/>
    <w:next w:val="af6"/>
    <w:uiPriority w:val="39"/>
    <w:rsid w:val="00C32B8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50">
    <w:name w:val="Заголовок 5 Знак"/>
    <w:basedOn w:val="a0"/>
    <w:link w:val="5"/>
    <w:uiPriority w:val="9"/>
    <w:rsid w:val="00C32B86"/>
    <w:rPr>
      <w:rFonts w:ascii="Calibri" w:eastAsia="Times New Roman" w:hAnsi="Calibri" w:cs="Times New Roman"/>
      <w:b/>
      <w:bCs/>
      <w:i/>
      <w:iCs/>
      <w:sz w:val="26"/>
      <w:szCs w:val="26"/>
      <w:lang w:val="x-none" w:eastAsia="x-none"/>
    </w:rPr>
  </w:style>
  <w:style w:type="character" w:customStyle="1" w:styleId="60">
    <w:name w:val="Заголовок 6 Знак"/>
    <w:basedOn w:val="a0"/>
    <w:link w:val="6"/>
    <w:uiPriority w:val="9"/>
    <w:rsid w:val="00C32B86"/>
    <w:rPr>
      <w:rFonts w:ascii="Times New Roman" w:eastAsia="Calibri" w:hAnsi="Times New Roman" w:cs="Times New Roman"/>
      <w:b/>
      <w:snapToGrid w:val="0"/>
      <w:color w:val="000000"/>
      <w:sz w:val="20"/>
      <w:szCs w:val="20"/>
      <w:u w:val="single"/>
      <w:lang w:val="x-none" w:eastAsia="ru-RU"/>
    </w:rPr>
  </w:style>
  <w:style w:type="character" w:customStyle="1" w:styleId="70">
    <w:name w:val="Заголовок 7 Знак"/>
    <w:basedOn w:val="a0"/>
    <w:link w:val="7"/>
    <w:uiPriority w:val="9"/>
    <w:rsid w:val="00C32B86"/>
    <w:rPr>
      <w:rFonts w:ascii="Cambria" w:eastAsia="Calibri" w:hAnsi="Cambria" w:cs="Times New Roman"/>
      <w:i/>
      <w:color w:val="404040"/>
      <w:sz w:val="20"/>
      <w:szCs w:val="20"/>
      <w:lang w:val="x-none" w:eastAsia="ru-RU"/>
    </w:rPr>
  </w:style>
  <w:style w:type="character" w:customStyle="1" w:styleId="90">
    <w:name w:val="Заголовок 9 Знак"/>
    <w:basedOn w:val="a0"/>
    <w:link w:val="9"/>
    <w:uiPriority w:val="9"/>
    <w:rsid w:val="00C32B86"/>
    <w:rPr>
      <w:rFonts w:ascii="Cambria" w:eastAsia="Calibri" w:hAnsi="Cambria" w:cs="Times New Roman"/>
      <w:i/>
      <w:color w:val="404040"/>
      <w:sz w:val="20"/>
      <w:szCs w:val="20"/>
      <w:lang w:val="x-none" w:eastAsia="ru-RU"/>
    </w:rPr>
  </w:style>
  <w:style w:type="character" w:styleId="afa">
    <w:name w:val="Strong"/>
    <w:uiPriority w:val="22"/>
    <w:qFormat/>
    <w:rsid w:val="00C32B86"/>
    <w:rPr>
      <w:b/>
      <w:bCs/>
    </w:rPr>
  </w:style>
  <w:style w:type="table" w:customStyle="1" w:styleId="23">
    <w:name w:val="Сетка таблицы2"/>
    <w:basedOn w:val="a1"/>
    <w:next w:val="af6"/>
    <w:rsid w:val="00C32B8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
    <w:name w:val="Абзац списка1"/>
    <w:basedOn w:val="a"/>
    <w:qFormat/>
    <w:rsid w:val="00C32B86"/>
    <w:pPr>
      <w:widowControl/>
      <w:autoSpaceDE/>
      <w:autoSpaceDN/>
      <w:adjustRightInd/>
      <w:spacing w:after="200" w:line="276" w:lineRule="auto"/>
      <w:ind w:left="720"/>
      <w:contextualSpacing/>
    </w:pPr>
    <w:rPr>
      <w:rFonts w:ascii="Calibri" w:eastAsia="Times New Roman" w:hAnsi="Calibri"/>
      <w:sz w:val="22"/>
      <w:szCs w:val="22"/>
    </w:rPr>
  </w:style>
  <w:style w:type="paragraph" w:customStyle="1" w:styleId="ConsPlusTitle">
    <w:name w:val="ConsPlusTitle"/>
    <w:uiPriority w:val="99"/>
    <w:rsid w:val="00C32B86"/>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Cell">
    <w:name w:val="ConsPlusCell"/>
    <w:uiPriority w:val="99"/>
    <w:rsid w:val="00C32B86"/>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afb">
    <w:name w:val="Знак Знак Знак"/>
    <w:basedOn w:val="a"/>
    <w:rsid w:val="00C32B86"/>
    <w:pPr>
      <w:widowControl/>
      <w:autoSpaceDE/>
      <w:autoSpaceDN/>
      <w:adjustRightInd/>
      <w:spacing w:before="100" w:beforeAutospacing="1" w:after="100" w:afterAutospacing="1"/>
    </w:pPr>
    <w:rPr>
      <w:rFonts w:ascii="Tahoma" w:eastAsia="Times New Roman" w:hAnsi="Tahoma"/>
      <w:sz w:val="20"/>
      <w:szCs w:val="20"/>
      <w:lang w:val="en-US" w:eastAsia="en-US"/>
    </w:rPr>
  </w:style>
  <w:style w:type="paragraph" w:customStyle="1" w:styleId="afc">
    <w:name w:val="Знак Знак Знак"/>
    <w:basedOn w:val="a"/>
    <w:rsid w:val="00C32B86"/>
    <w:pPr>
      <w:widowControl/>
      <w:autoSpaceDE/>
      <w:autoSpaceDN/>
      <w:adjustRightInd/>
      <w:spacing w:before="100" w:beforeAutospacing="1" w:after="100" w:afterAutospacing="1"/>
    </w:pPr>
    <w:rPr>
      <w:rFonts w:ascii="Tahoma" w:eastAsia="Times New Roman" w:hAnsi="Tahoma" w:cs="Tahoma"/>
      <w:sz w:val="20"/>
      <w:szCs w:val="20"/>
      <w:lang w:val="en-US" w:eastAsia="en-US"/>
    </w:rPr>
  </w:style>
  <w:style w:type="paragraph" w:styleId="HTML">
    <w:name w:val="HTML Preformatted"/>
    <w:basedOn w:val="a"/>
    <w:link w:val="HTML0"/>
    <w:uiPriority w:val="99"/>
    <w:rsid w:val="00C32B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C32B86"/>
    <w:rPr>
      <w:rFonts w:ascii="Courier New" w:eastAsia="Times New Roman" w:hAnsi="Courier New" w:cs="Courier New"/>
      <w:sz w:val="20"/>
      <w:szCs w:val="20"/>
      <w:lang w:eastAsia="ru-RU"/>
    </w:rPr>
  </w:style>
  <w:style w:type="paragraph" w:customStyle="1" w:styleId="s1">
    <w:name w:val="s_1"/>
    <w:basedOn w:val="a"/>
    <w:rsid w:val="00C32B86"/>
    <w:pPr>
      <w:widowControl/>
      <w:autoSpaceDE/>
      <w:autoSpaceDN/>
      <w:adjustRightInd/>
      <w:spacing w:before="100" w:beforeAutospacing="1" w:after="100" w:afterAutospacing="1"/>
    </w:pPr>
    <w:rPr>
      <w:rFonts w:eastAsia="Times New Roman"/>
    </w:rPr>
  </w:style>
  <w:style w:type="character" w:styleId="afd">
    <w:name w:val="FollowedHyperlink"/>
    <w:rsid w:val="00C32B86"/>
    <w:rPr>
      <w:color w:val="954F72"/>
      <w:u w:val="single"/>
    </w:rPr>
  </w:style>
  <w:style w:type="character" w:customStyle="1" w:styleId="s10">
    <w:name w:val="s_10"/>
    <w:rsid w:val="00C32B86"/>
  </w:style>
  <w:style w:type="paragraph" w:styleId="24">
    <w:name w:val="Body Text 2"/>
    <w:basedOn w:val="a"/>
    <w:link w:val="25"/>
    <w:rsid w:val="00C32B86"/>
    <w:pPr>
      <w:widowControl/>
      <w:autoSpaceDE/>
      <w:autoSpaceDN/>
      <w:adjustRightInd/>
      <w:spacing w:after="120" w:line="480" w:lineRule="auto"/>
    </w:pPr>
    <w:rPr>
      <w:rFonts w:eastAsia="Calibri"/>
      <w:sz w:val="20"/>
      <w:szCs w:val="20"/>
      <w:lang w:val="x-none"/>
    </w:rPr>
  </w:style>
  <w:style w:type="character" w:customStyle="1" w:styleId="25">
    <w:name w:val="Основной текст 2 Знак"/>
    <w:basedOn w:val="a0"/>
    <w:link w:val="24"/>
    <w:rsid w:val="00C32B86"/>
    <w:rPr>
      <w:rFonts w:ascii="Times New Roman" w:eastAsia="Calibri" w:hAnsi="Times New Roman" w:cs="Times New Roman"/>
      <w:sz w:val="20"/>
      <w:szCs w:val="20"/>
      <w:lang w:val="x-none" w:eastAsia="ru-RU"/>
    </w:rPr>
  </w:style>
  <w:style w:type="paragraph" w:styleId="33">
    <w:name w:val="Body Text 3"/>
    <w:basedOn w:val="a"/>
    <w:link w:val="34"/>
    <w:rsid w:val="00C32B86"/>
    <w:pPr>
      <w:widowControl/>
      <w:autoSpaceDE/>
      <w:autoSpaceDN/>
      <w:adjustRightInd/>
      <w:spacing w:after="120"/>
    </w:pPr>
    <w:rPr>
      <w:rFonts w:eastAsia="Calibri"/>
      <w:sz w:val="16"/>
      <w:szCs w:val="20"/>
      <w:lang w:val="x-none"/>
    </w:rPr>
  </w:style>
  <w:style w:type="character" w:customStyle="1" w:styleId="34">
    <w:name w:val="Основной текст 3 Знак"/>
    <w:basedOn w:val="a0"/>
    <w:link w:val="33"/>
    <w:rsid w:val="00C32B86"/>
    <w:rPr>
      <w:rFonts w:ascii="Times New Roman" w:eastAsia="Calibri" w:hAnsi="Times New Roman" w:cs="Times New Roman"/>
      <w:sz w:val="16"/>
      <w:szCs w:val="20"/>
      <w:lang w:val="x-none" w:eastAsia="ru-RU"/>
    </w:rPr>
  </w:style>
  <w:style w:type="table" w:customStyle="1" w:styleId="110">
    <w:name w:val="Сетка таблицы11"/>
    <w:basedOn w:val="a1"/>
    <w:next w:val="af6"/>
    <w:uiPriority w:val="99"/>
    <w:rsid w:val="00C32B8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5">
    <w:name w:val="Îáû÷íûé1"/>
    <w:uiPriority w:val="99"/>
    <w:rsid w:val="00C32B86"/>
    <w:pPr>
      <w:widowControl w:val="0"/>
      <w:autoSpaceDE w:val="0"/>
      <w:autoSpaceDN w:val="0"/>
      <w:adjustRightInd w:val="0"/>
      <w:spacing w:after="0" w:line="240" w:lineRule="auto"/>
      <w:ind w:firstLine="720"/>
    </w:pPr>
    <w:rPr>
      <w:rFonts w:ascii="Times New Roman" w:eastAsia="Times New Roman" w:hAnsi="Times New Roman" w:cs="Times New Roman"/>
      <w:sz w:val="24"/>
      <w:szCs w:val="24"/>
      <w:lang w:eastAsia="ru-RU"/>
    </w:rPr>
  </w:style>
  <w:style w:type="paragraph" w:customStyle="1" w:styleId="afe">
    <w:name w:val="Готовый"/>
    <w:basedOn w:val="a"/>
    <w:uiPriority w:val="99"/>
    <w:rsid w:val="00C32B86"/>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autoSpaceDN/>
      <w:adjustRightInd/>
    </w:pPr>
    <w:rPr>
      <w:rFonts w:ascii="Courier New" w:eastAsia="Times New Roman" w:hAnsi="Courier New"/>
      <w:sz w:val="20"/>
      <w:szCs w:val="20"/>
    </w:rPr>
  </w:style>
  <w:style w:type="character" w:styleId="aff">
    <w:name w:val="page number"/>
    <w:rsid w:val="00C32B86"/>
    <w:rPr>
      <w:rFonts w:cs="Times New Roman"/>
    </w:rPr>
  </w:style>
  <w:style w:type="paragraph" w:customStyle="1" w:styleId="aff0">
    <w:name w:val="Таблицы (моноширинный)"/>
    <w:basedOn w:val="a"/>
    <w:next w:val="a"/>
    <w:uiPriority w:val="99"/>
    <w:rsid w:val="00C32B86"/>
    <w:pPr>
      <w:jc w:val="both"/>
    </w:pPr>
    <w:rPr>
      <w:rFonts w:ascii="Courier New" w:eastAsia="Times New Roman" w:hAnsi="Courier New" w:cs="Courier New"/>
      <w:sz w:val="20"/>
      <w:szCs w:val="20"/>
    </w:rPr>
  </w:style>
  <w:style w:type="character" w:customStyle="1" w:styleId="aff1">
    <w:name w:val="Гипертекстовая ссылка"/>
    <w:uiPriority w:val="99"/>
    <w:rsid w:val="00C32B86"/>
    <w:rPr>
      <w:rFonts w:ascii="Times New Roman" w:hAnsi="Times New Roman"/>
      <w:b/>
      <w:color w:val="008000"/>
      <w:u w:val="single"/>
    </w:rPr>
  </w:style>
  <w:style w:type="paragraph" w:customStyle="1" w:styleId="aff2">
    <w:name w:val="Вертикальный отступ"/>
    <w:basedOn w:val="a"/>
    <w:rsid w:val="00C32B86"/>
    <w:pPr>
      <w:widowControl/>
      <w:autoSpaceDE/>
      <w:autoSpaceDN/>
      <w:adjustRightInd/>
      <w:jc w:val="center"/>
    </w:pPr>
    <w:rPr>
      <w:rFonts w:eastAsia="Times New Roman"/>
      <w:sz w:val="28"/>
      <w:szCs w:val="20"/>
      <w:lang w:val="en-US"/>
    </w:rPr>
  </w:style>
  <w:style w:type="character" w:customStyle="1" w:styleId="aff3">
    <w:name w:val="Основной шрифт"/>
    <w:uiPriority w:val="99"/>
    <w:semiHidden/>
    <w:rsid w:val="00C32B86"/>
  </w:style>
  <w:style w:type="paragraph" w:customStyle="1" w:styleId="xl24">
    <w:name w:val="xl24"/>
    <w:basedOn w:val="a"/>
    <w:uiPriority w:val="99"/>
    <w:rsid w:val="00C32B86"/>
    <w:pPr>
      <w:widowControl/>
      <w:autoSpaceDE/>
      <w:autoSpaceDN/>
      <w:adjustRightInd/>
      <w:spacing w:before="100" w:beforeAutospacing="1" w:after="100" w:afterAutospacing="1"/>
    </w:pPr>
    <w:rPr>
      <w:rFonts w:eastAsia="Times New Roman"/>
    </w:rPr>
  </w:style>
  <w:style w:type="paragraph" w:customStyle="1" w:styleId="xl25">
    <w:name w:val="xl25"/>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sz w:val="16"/>
      <w:szCs w:val="16"/>
    </w:rPr>
  </w:style>
  <w:style w:type="paragraph" w:customStyle="1" w:styleId="xl26">
    <w:name w:val="xl26"/>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xl27">
    <w:name w:val="xl27"/>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sz w:val="16"/>
      <w:szCs w:val="16"/>
    </w:rPr>
  </w:style>
  <w:style w:type="paragraph" w:customStyle="1" w:styleId="xl28">
    <w:name w:val="xl28"/>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w:eastAsia="Times New Roman" w:hAnsi="Arial" w:cs="Arial"/>
      <w:sz w:val="16"/>
      <w:szCs w:val="16"/>
    </w:rPr>
  </w:style>
  <w:style w:type="paragraph" w:customStyle="1" w:styleId="xl29">
    <w:name w:val="xl29"/>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sz w:val="16"/>
      <w:szCs w:val="16"/>
    </w:rPr>
  </w:style>
  <w:style w:type="paragraph" w:customStyle="1" w:styleId="xl30">
    <w:name w:val="xl30"/>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b/>
      <w:bCs/>
      <w:sz w:val="16"/>
      <w:szCs w:val="16"/>
    </w:rPr>
  </w:style>
  <w:style w:type="paragraph" w:customStyle="1" w:styleId="xl31">
    <w:name w:val="xl31"/>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sz w:val="16"/>
      <w:szCs w:val="16"/>
    </w:rPr>
  </w:style>
  <w:style w:type="paragraph" w:customStyle="1" w:styleId="xl32">
    <w:name w:val="xl32"/>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b/>
      <w:bCs/>
      <w:sz w:val="16"/>
      <w:szCs w:val="16"/>
    </w:rPr>
  </w:style>
  <w:style w:type="paragraph" w:customStyle="1" w:styleId="xl33">
    <w:name w:val="xl33"/>
    <w:basedOn w:val="a"/>
    <w:uiPriority w:val="99"/>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rFonts w:ascii="Arial" w:eastAsia="Times New Roman" w:hAnsi="Arial" w:cs="Arial"/>
      <w:b/>
      <w:bCs/>
      <w:sz w:val="16"/>
      <w:szCs w:val="16"/>
    </w:rPr>
  </w:style>
  <w:style w:type="paragraph" w:customStyle="1" w:styleId="xl34">
    <w:name w:val="xl34"/>
    <w:basedOn w:val="a"/>
    <w:uiPriority w:val="99"/>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b/>
      <w:bCs/>
      <w:sz w:val="16"/>
      <w:szCs w:val="16"/>
    </w:rPr>
  </w:style>
  <w:style w:type="paragraph" w:customStyle="1" w:styleId="xl35">
    <w:name w:val="xl35"/>
    <w:basedOn w:val="a"/>
    <w:uiPriority w:val="99"/>
    <w:rsid w:val="00C32B86"/>
    <w:pPr>
      <w:widowControl/>
      <w:autoSpaceDE/>
      <w:autoSpaceDN/>
      <w:adjustRightInd/>
      <w:spacing w:before="100" w:beforeAutospacing="1" w:after="100" w:afterAutospacing="1"/>
      <w:jc w:val="center"/>
    </w:pPr>
    <w:rPr>
      <w:rFonts w:ascii="Arial" w:eastAsia="Times New Roman" w:hAnsi="Arial" w:cs="Arial"/>
      <w:b/>
      <w:bCs/>
      <w:sz w:val="22"/>
      <w:szCs w:val="22"/>
    </w:rPr>
  </w:style>
  <w:style w:type="paragraph" w:customStyle="1" w:styleId="xl36">
    <w:name w:val="xl36"/>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Arial" w:eastAsia="Times New Roman" w:hAnsi="Arial" w:cs="Arial"/>
      <w:sz w:val="16"/>
      <w:szCs w:val="16"/>
    </w:rPr>
  </w:style>
  <w:style w:type="paragraph" w:customStyle="1" w:styleId="xl37">
    <w:name w:val="xl37"/>
    <w:basedOn w:val="a"/>
    <w:uiPriority w:val="99"/>
    <w:rsid w:val="00C32B8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sz w:val="16"/>
      <w:szCs w:val="16"/>
    </w:rPr>
  </w:style>
  <w:style w:type="paragraph" w:customStyle="1" w:styleId="xl38">
    <w:name w:val="xl38"/>
    <w:basedOn w:val="a"/>
    <w:uiPriority w:val="99"/>
    <w:rsid w:val="00C32B86"/>
    <w:pPr>
      <w:widowControl/>
      <w:pBdr>
        <w:left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sz w:val="16"/>
      <w:szCs w:val="16"/>
    </w:rPr>
  </w:style>
  <w:style w:type="paragraph" w:customStyle="1" w:styleId="xl39">
    <w:name w:val="xl39"/>
    <w:basedOn w:val="a"/>
    <w:uiPriority w:val="99"/>
    <w:rsid w:val="00C32B8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sz w:val="16"/>
      <w:szCs w:val="16"/>
    </w:rPr>
  </w:style>
  <w:style w:type="paragraph" w:customStyle="1" w:styleId="xl40">
    <w:name w:val="xl40"/>
    <w:basedOn w:val="a"/>
    <w:uiPriority w:val="99"/>
    <w:rsid w:val="00C32B86"/>
    <w:pPr>
      <w:widowControl/>
      <w:autoSpaceDE/>
      <w:autoSpaceDN/>
      <w:adjustRightInd/>
      <w:spacing w:before="100" w:beforeAutospacing="1" w:after="100" w:afterAutospacing="1"/>
      <w:jc w:val="right"/>
    </w:pPr>
    <w:rPr>
      <w:rFonts w:eastAsia="Times New Roman"/>
    </w:rPr>
  </w:style>
  <w:style w:type="paragraph" w:customStyle="1" w:styleId="xl41">
    <w:name w:val="xl41"/>
    <w:basedOn w:val="a"/>
    <w:uiPriority w:val="99"/>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xl42">
    <w:name w:val="xl42"/>
    <w:basedOn w:val="a"/>
    <w:uiPriority w:val="99"/>
    <w:rsid w:val="00C32B8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xl43">
    <w:name w:val="xl43"/>
    <w:basedOn w:val="a"/>
    <w:uiPriority w:val="99"/>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210">
    <w:name w:val="Основной текст 21"/>
    <w:basedOn w:val="a"/>
    <w:uiPriority w:val="99"/>
    <w:rsid w:val="00C32B86"/>
    <w:pPr>
      <w:widowControl/>
      <w:suppressAutoHyphens/>
      <w:autoSpaceDE/>
      <w:autoSpaceDN/>
      <w:adjustRightInd/>
      <w:jc w:val="both"/>
    </w:pPr>
    <w:rPr>
      <w:rFonts w:eastAsia="Times New Roman"/>
      <w:sz w:val="28"/>
      <w:szCs w:val="26"/>
      <w:lang w:eastAsia="ar-SA"/>
    </w:rPr>
  </w:style>
  <w:style w:type="paragraph" w:customStyle="1" w:styleId="xl65">
    <w:name w:val="xl65"/>
    <w:basedOn w:val="a"/>
    <w:rsid w:val="00C32B86"/>
    <w:pPr>
      <w:widowControl/>
      <w:autoSpaceDE/>
      <w:autoSpaceDN/>
      <w:adjustRightInd/>
      <w:spacing w:before="100" w:beforeAutospacing="1" w:after="100" w:afterAutospacing="1"/>
    </w:pPr>
    <w:rPr>
      <w:rFonts w:eastAsia="Times New Roman"/>
      <w:b/>
      <w:bCs/>
    </w:rPr>
  </w:style>
  <w:style w:type="paragraph" w:customStyle="1" w:styleId="xl66">
    <w:name w:val="xl66"/>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67">
    <w:name w:val="xl67"/>
    <w:basedOn w:val="a"/>
    <w:rsid w:val="00C32B86"/>
    <w:pPr>
      <w:widowControl/>
      <w:autoSpaceDE/>
      <w:autoSpaceDN/>
      <w:adjustRightInd/>
      <w:spacing w:before="100" w:beforeAutospacing="1" w:after="100" w:afterAutospacing="1"/>
      <w:jc w:val="center"/>
      <w:textAlignment w:val="center"/>
    </w:pPr>
    <w:rPr>
      <w:rFonts w:eastAsia="Times New Roman"/>
    </w:rPr>
  </w:style>
  <w:style w:type="paragraph" w:customStyle="1" w:styleId="xl68">
    <w:name w:val="xl68"/>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69">
    <w:name w:val="xl69"/>
    <w:basedOn w:val="a"/>
    <w:rsid w:val="00C32B8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70">
    <w:name w:val="xl70"/>
    <w:basedOn w:val="a"/>
    <w:rsid w:val="00C32B86"/>
    <w:pPr>
      <w:widowControl/>
      <w:autoSpaceDE/>
      <w:autoSpaceDN/>
      <w:adjustRightInd/>
      <w:spacing w:before="100" w:beforeAutospacing="1" w:after="100" w:afterAutospacing="1"/>
      <w:jc w:val="center"/>
      <w:textAlignment w:val="center"/>
    </w:pPr>
    <w:rPr>
      <w:rFonts w:eastAsia="Times New Roman"/>
      <w:sz w:val="16"/>
      <w:szCs w:val="16"/>
    </w:rPr>
  </w:style>
  <w:style w:type="paragraph" w:customStyle="1" w:styleId="xl71">
    <w:name w:val="xl71"/>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sz w:val="16"/>
      <w:szCs w:val="16"/>
    </w:rPr>
  </w:style>
  <w:style w:type="paragraph" w:customStyle="1" w:styleId="xl72">
    <w:name w:val="xl72"/>
    <w:basedOn w:val="a"/>
    <w:rsid w:val="00C32B86"/>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center"/>
    </w:pPr>
    <w:rPr>
      <w:rFonts w:eastAsia="Times New Roman"/>
      <w:sz w:val="16"/>
      <w:szCs w:val="16"/>
    </w:rPr>
  </w:style>
  <w:style w:type="paragraph" w:customStyle="1" w:styleId="xl73">
    <w:name w:val="xl73"/>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74">
    <w:name w:val="xl74"/>
    <w:basedOn w:val="a"/>
    <w:rsid w:val="00C32B8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75">
    <w:name w:val="xl75"/>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76">
    <w:name w:val="xl76"/>
    <w:basedOn w:val="a"/>
    <w:rsid w:val="00C32B86"/>
    <w:pPr>
      <w:widowControl/>
      <w:autoSpaceDE/>
      <w:autoSpaceDN/>
      <w:adjustRightInd/>
      <w:spacing w:before="100" w:beforeAutospacing="1" w:after="100" w:afterAutospacing="1"/>
      <w:jc w:val="center"/>
      <w:textAlignment w:val="center"/>
    </w:pPr>
    <w:rPr>
      <w:rFonts w:eastAsia="Times New Roman"/>
      <w:sz w:val="16"/>
      <w:szCs w:val="16"/>
    </w:rPr>
  </w:style>
  <w:style w:type="paragraph" w:customStyle="1" w:styleId="xl77">
    <w:name w:val="xl77"/>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color w:val="000000"/>
      <w:sz w:val="16"/>
      <w:szCs w:val="16"/>
    </w:rPr>
  </w:style>
  <w:style w:type="paragraph" w:customStyle="1" w:styleId="xl78">
    <w:name w:val="xl78"/>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79">
    <w:name w:val="xl79"/>
    <w:basedOn w:val="a"/>
    <w:rsid w:val="00C32B86"/>
    <w:pPr>
      <w:widowControl/>
      <w:shd w:val="clear" w:color="000000" w:fill="FFFFFF"/>
      <w:autoSpaceDE/>
      <w:autoSpaceDN/>
      <w:adjustRightInd/>
      <w:spacing w:before="100" w:beforeAutospacing="1" w:after="100" w:afterAutospacing="1"/>
    </w:pPr>
    <w:rPr>
      <w:rFonts w:eastAsia="Times New Roman"/>
    </w:rPr>
  </w:style>
  <w:style w:type="paragraph" w:customStyle="1" w:styleId="xl80">
    <w:name w:val="xl80"/>
    <w:basedOn w:val="a"/>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81">
    <w:name w:val="xl81"/>
    <w:basedOn w:val="a"/>
    <w:rsid w:val="00C32B86"/>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82">
    <w:name w:val="xl82"/>
    <w:basedOn w:val="a"/>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83">
    <w:name w:val="xl83"/>
    <w:basedOn w:val="a"/>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84">
    <w:name w:val="xl84"/>
    <w:basedOn w:val="a"/>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eastAsia="Times New Roman"/>
      <w:color w:val="000000"/>
      <w:sz w:val="16"/>
      <w:szCs w:val="16"/>
    </w:rPr>
  </w:style>
  <w:style w:type="paragraph" w:customStyle="1" w:styleId="xl85">
    <w:name w:val="xl85"/>
    <w:basedOn w:val="a"/>
    <w:rsid w:val="00C32B86"/>
    <w:pPr>
      <w:widowControl/>
      <w:autoSpaceDE/>
      <w:autoSpaceDN/>
      <w:adjustRightInd/>
      <w:spacing w:before="100" w:beforeAutospacing="1" w:after="100" w:afterAutospacing="1"/>
    </w:pPr>
    <w:rPr>
      <w:rFonts w:ascii="Arial" w:eastAsia="Times New Roman" w:hAnsi="Arial" w:cs="Arial"/>
    </w:rPr>
  </w:style>
  <w:style w:type="paragraph" w:customStyle="1" w:styleId="xl86">
    <w:name w:val="xl86"/>
    <w:basedOn w:val="a"/>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eastAsia="Times New Roman"/>
      <w:sz w:val="16"/>
      <w:szCs w:val="16"/>
    </w:rPr>
  </w:style>
  <w:style w:type="paragraph" w:customStyle="1" w:styleId="xl87">
    <w:name w:val="xl87"/>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88">
    <w:name w:val="xl88"/>
    <w:basedOn w:val="a"/>
    <w:rsid w:val="00C32B86"/>
    <w:pPr>
      <w:widowControl/>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89">
    <w:name w:val="xl89"/>
    <w:basedOn w:val="a"/>
    <w:rsid w:val="00C32B86"/>
    <w:pPr>
      <w:widowControl/>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90">
    <w:name w:val="xl90"/>
    <w:basedOn w:val="a"/>
    <w:rsid w:val="00C32B86"/>
    <w:pPr>
      <w:widowControl/>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91">
    <w:name w:val="xl91"/>
    <w:basedOn w:val="a"/>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2">
    <w:name w:val="xl92"/>
    <w:basedOn w:val="a"/>
    <w:rsid w:val="00C32B86"/>
    <w:pPr>
      <w:widowControl/>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3">
    <w:name w:val="xl93"/>
    <w:basedOn w:val="a"/>
    <w:rsid w:val="00C32B86"/>
    <w:pPr>
      <w:widowControl/>
      <w:autoSpaceDE/>
      <w:autoSpaceDN/>
      <w:adjustRightInd/>
      <w:spacing w:before="100" w:beforeAutospacing="1" w:after="100" w:afterAutospacing="1"/>
      <w:textAlignment w:val="center"/>
    </w:pPr>
    <w:rPr>
      <w:rFonts w:eastAsia="Times New Roman"/>
      <w:sz w:val="16"/>
      <w:szCs w:val="16"/>
    </w:rPr>
  </w:style>
  <w:style w:type="paragraph" w:customStyle="1" w:styleId="xl94">
    <w:name w:val="xl94"/>
    <w:basedOn w:val="a"/>
    <w:rsid w:val="00C32B86"/>
    <w:pPr>
      <w:widowControl/>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5">
    <w:name w:val="xl95"/>
    <w:basedOn w:val="a"/>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6">
    <w:name w:val="xl96"/>
    <w:basedOn w:val="a"/>
    <w:rsid w:val="00C32B86"/>
    <w:pPr>
      <w:widowControl/>
      <w:autoSpaceDE/>
      <w:autoSpaceDN/>
      <w:adjustRightInd/>
      <w:spacing w:before="100" w:beforeAutospacing="1" w:after="100" w:afterAutospacing="1"/>
      <w:textAlignment w:val="center"/>
    </w:pPr>
    <w:rPr>
      <w:rFonts w:eastAsia="Times New Roman"/>
      <w:color w:val="000000"/>
      <w:sz w:val="16"/>
      <w:szCs w:val="16"/>
    </w:rPr>
  </w:style>
  <w:style w:type="paragraph" w:customStyle="1" w:styleId="xl97">
    <w:name w:val="xl97"/>
    <w:basedOn w:val="a"/>
    <w:rsid w:val="00C32B86"/>
    <w:pPr>
      <w:widowControl/>
      <w:shd w:val="clear" w:color="000000" w:fill="FFFF00"/>
      <w:autoSpaceDE/>
      <w:autoSpaceDN/>
      <w:adjustRightInd/>
      <w:spacing w:before="100" w:beforeAutospacing="1" w:after="100" w:afterAutospacing="1"/>
      <w:jc w:val="center"/>
      <w:textAlignment w:val="center"/>
    </w:pPr>
    <w:rPr>
      <w:rFonts w:eastAsia="Times New Roman"/>
    </w:rPr>
  </w:style>
  <w:style w:type="paragraph" w:customStyle="1" w:styleId="xl98">
    <w:name w:val="xl98"/>
    <w:basedOn w:val="a"/>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9">
    <w:name w:val="xl99"/>
    <w:basedOn w:val="a"/>
    <w:rsid w:val="00C32B86"/>
    <w:pPr>
      <w:widowControl/>
      <w:shd w:val="clear" w:color="000000" w:fill="FFFFFF"/>
      <w:autoSpaceDE/>
      <w:autoSpaceDN/>
      <w:adjustRightInd/>
      <w:spacing w:before="100" w:beforeAutospacing="1" w:after="100" w:afterAutospacing="1"/>
      <w:jc w:val="center"/>
      <w:textAlignment w:val="center"/>
    </w:pPr>
    <w:rPr>
      <w:rFonts w:eastAsia="Times New Roman"/>
    </w:rPr>
  </w:style>
  <w:style w:type="paragraph" w:customStyle="1" w:styleId="xl100">
    <w:name w:val="xl100"/>
    <w:basedOn w:val="a"/>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101">
    <w:name w:val="xl101"/>
    <w:basedOn w:val="a"/>
    <w:rsid w:val="00C32B86"/>
    <w:pPr>
      <w:widowControl/>
      <w:shd w:val="clear" w:color="000000" w:fill="FFFFFF"/>
      <w:autoSpaceDE/>
      <w:autoSpaceDN/>
      <w:adjustRightInd/>
      <w:spacing w:before="100" w:beforeAutospacing="1" w:after="100" w:afterAutospacing="1"/>
    </w:pPr>
    <w:rPr>
      <w:rFonts w:eastAsia="Times New Roman"/>
    </w:rPr>
  </w:style>
  <w:style w:type="paragraph" w:customStyle="1" w:styleId="xl102">
    <w:name w:val="xl102"/>
    <w:basedOn w:val="a"/>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03">
    <w:name w:val="xl103"/>
    <w:basedOn w:val="a"/>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104">
    <w:name w:val="xl104"/>
    <w:basedOn w:val="a"/>
    <w:rsid w:val="00C32B86"/>
    <w:pPr>
      <w:widowControl/>
      <w:shd w:val="clear" w:color="000000" w:fill="FFFFFF"/>
      <w:autoSpaceDE/>
      <w:autoSpaceDN/>
      <w:adjustRightInd/>
      <w:spacing w:before="100" w:beforeAutospacing="1" w:after="100" w:afterAutospacing="1"/>
    </w:pPr>
    <w:rPr>
      <w:rFonts w:eastAsia="Times New Roman"/>
      <w:b/>
      <w:bCs/>
    </w:rPr>
  </w:style>
  <w:style w:type="paragraph" w:customStyle="1" w:styleId="xl105">
    <w:name w:val="xl105"/>
    <w:basedOn w:val="a"/>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333333"/>
      <w:sz w:val="14"/>
      <w:szCs w:val="14"/>
    </w:rPr>
  </w:style>
  <w:style w:type="paragraph" w:customStyle="1" w:styleId="xl106">
    <w:name w:val="xl106"/>
    <w:basedOn w:val="a"/>
    <w:rsid w:val="00C32B86"/>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107">
    <w:name w:val="xl107"/>
    <w:basedOn w:val="a"/>
    <w:rsid w:val="00C32B86"/>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108">
    <w:name w:val="xl108"/>
    <w:basedOn w:val="a"/>
    <w:rsid w:val="00C32B86"/>
    <w:pPr>
      <w:widowControl/>
      <w:pBdr>
        <w:top w:val="single" w:sz="4" w:space="0" w:color="auto"/>
      </w:pBdr>
      <w:shd w:val="clear" w:color="000000" w:fill="FFFFFF"/>
      <w:autoSpaceDE/>
      <w:autoSpaceDN/>
      <w:adjustRightInd/>
      <w:spacing w:before="100" w:beforeAutospacing="1" w:after="100" w:afterAutospacing="1"/>
    </w:pPr>
    <w:rPr>
      <w:rFonts w:eastAsia="Times New Roman"/>
      <w:sz w:val="16"/>
      <w:szCs w:val="16"/>
    </w:rPr>
  </w:style>
  <w:style w:type="paragraph" w:customStyle="1" w:styleId="xl109">
    <w:name w:val="xl109"/>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10">
    <w:name w:val="xl110"/>
    <w:basedOn w:val="a"/>
    <w:rsid w:val="00C32B86"/>
    <w:pPr>
      <w:widowControl/>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11">
    <w:name w:val="xl111"/>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12">
    <w:name w:val="xl112"/>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b/>
      <w:bCs/>
      <w:sz w:val="16"/>
      <w:szCs w:val="16"/>
    </w:rPr>
  </w:style>
  <w:style w:type="paragraph" w:customStyle="1" w:styleId="xl113">
    <w:name w:val="xl113"/>
    <w:basedOn w:val="a"/>
    <w:rsid w:val="00C32B86"/>
    <w:pPr>
      <w:widowControl/>
      <w:autoSpaceDE/>
      <w:autoSpaceDN/>
      <w:adjustRightInd/>
      <w:spacing w:before="100" w:beforeAutospacing="1" w:after="100" w:afterAutospacing="1"/>
    </w:pPr>
    <w:rPr>
      <w:rFonts w:eastAsia="Times New Roman"/>
      <w:b/>
      <w:bCs/>
      <w:sz w:val="16"/>
      <w:szCs w:val="16"/>
    </w:rPr>
  </w:style>
  <w:style w:type="paragraph" w:customStyle="1" w:styleId="xl114">
    <w:name w:val="xl114"/>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15">
    <w:name w:val="xl115"/>
    <w:basedOn w:val="a"/>
    <w:rsid w:val="00C32B86"/>
    <w:pPr>
      <w:widowControl/>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16">
    <w:name w:val="xl116"/>
    <w:basedOn w:val="a"/>
    <w:rsid w:val="00C32B86"/>
    <w:pPr>
      <w:widowControl/>
      <w:autoSpaceDE/>
      <w:autoSpaceDN/>
      <w:adjustRightInd/>
      <w:spacing w:before="100" w:beforeAutospacing="1" w:after="100" w:afterAutospacing="1"/>
      <w:textAlignment w:val="center"/>
    </w:pPr>
    <w:rPr>
      <w:rFonts w:eastAsia="Times New Roman"/>
      <w:b/>
      <w:bCs/>
      <w:sz w:val="16"/>
      <w:szCs w:val="16"/>
    </w:rPr>
  </w:style>
  <w:style w:type="paragraph" w:customStyle="1" w:styleId="xl117">
    <w:name w:val="xl117"/>
    <w:basedOn w:val="a"/>
    <w:rsid w:val="00C32B86"/>
    <w:pPr>
      <w:widowControl/>
      <w:pBdr>
        <w:bottom w:val="single" w:sz="4" w:space="0" w:color="auto"/>
      </w:pBdr>
      <w:autoSpaceDE/>
      <w:autoSpaceDN/>
      <w:adjustRightInd/>
      <w:spacing w:before="100" w:beforeAutospacing="1" w:after="100" w:afterAutospacing="1"/>
    </w:pPr>
    <w:rPr>
      <w:rFonts w:eastAsia="Times New Roman"/>
      <w:b/>
      <w:bCs/>
      <w:sz w:val="16"/>
      <w:szCs w:val="16"/>
    </w:rPr>
  </w:style>
  <w:style w:type="paragraph" w:customStyle="1" w:styleId="xl118">
    <w:name w:val="xl118"/>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19">
    <w:name w:val="xl119"/>
    <w:basedOn w:val="a"/>
    <w:rsid w:val="00C32B86"/>
    <w:pPr>
      <w:widowControl/>
      <w:shd w:val="clear" w:color="000000" w:fill="FFFFFF"/>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20">
    <w:name w:val="xl120"/>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b/>
      <w:bCs/>
      <w:color w:val="000000"/>
      <w:sz w:val="16"/>
      <w:szCs w:val="16"/>
    </w:rPr>
  </w:style>
  <w:style w:type="paragraph" w:customStyle="1" w:styleId="xl121">
    <w:name w:val="xl121"/>
    <w:basedOn w:val="a"/>
    <w:rsid w:val="00C32B86"/>
    <w:pPr>
      <w:widowControl/>
      <w:autoSpaceDE/>
      <w:autoSpaceDN/>
      <w:adjustRightInd/>
      <w:spacing w:before="100" w:beforeAutospacing="1" w:after="100" w:afterAutospacing="1"/>
    </w:pPr>
    <w:rPr>
      <w:rFonts w:eastAsia="Times New Roman"/>
      <w:b/>
      <w:bCs/>
      <w:sz w:val="16"/>
      <w:szCs w:val="16"/>
    </w:rPr>
  </w:style>
  <w:style w:type="paragraph" w:customStyle="1" w:styleId="xl122">
    <w:name w:val="xl122"/>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3">
    <w:name w:val="xl123"/>
    <w:basedOn w:val="a"/>
    <w:rsid w:val="00C32B86"/>
    <w:pPr>
      <w:widowControl/>
      <w:autoSpaceDE/>
      <w:autoSpaceDN/>
      <w:adjustRightInd/>
      <w:spacing w:before="100" w:beforeAutospacing="1" w:after="100" w:afterAutospacing="1"/>
      <w:textAlignment w:val="center"/>
    </w:pPr>
    <w:rPr>
      <w:rFonts w:eastAsia="Times New Roman"/>
      <w:b/>
      <w:bCs/>
      <w:color w:val="000000"/>
      <w:sz w:val="16"/>
      <w:szCs w:val="16"/>
    </w:rPr>
  </w:style>
  <w:style w:type="paragraph" w:customStyle="1" w:styleId="xl124">
    <w:name w:val="xl124"/>
    <w:basedOn w:val="a"/>
    <w:rsid w:val="00C32B86"/>
    <w:pPr>
      <w:widowControl/>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5">
    <w:name w:val="xl125"/>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6"/>
      <w:szCs w:val="16"/>
    </w:rPr>
  </w:style>
  <w:style w:type="paragraph" w:customStyle="1" w:styleId="xl126">
    <w:name w:val="xl126"/>
    <w:basedOn w:val="a"/>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7">
    <w:name w:val="xl127"/>
    <w:basedOn w:val="a"/>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8">
    <w:name w:val="xl128"/>
    <w:basedOn w:val="a"/>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9">
    <w:name w:val="xl129"/>
    <w:basedOn w:val="a"/>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30">
    <w:name w:val="xl130"/>
    <w:basedOn w:val="a"/>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rFonts w:eastAsia="Times New Roman"/>
      <w:color w:val="000000"/>
      <w:sz w:val="16"/>
      <w:szCs w:val="16"/>
    </w:rPr>
  </w:style>
  <w:style w:type="paragraph" w:customStyle="1" w:styleId="xl131">
    <w:name w:val="xl131"/>
    <w:basedOn w:val="a"/>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rFonts w:eastAsia="Times New Roman"/>
      <w:color w:val="000000"/>
      <w:sz w:val="16"/>
      <w:szCs w:val="16"/>
    </w:rPr>
  </w:style>
  <w:style w:type="paragraph" w:customStyle="1" w:styleId="xl132">
    <w:name w:val="xl132"/>
    <w:basedOn w:val="a"/>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33">
    <w:name w:val="xl133"/>
    <w:basedOn w:val="a"/>
    <w:rsid w:val="00C32B8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34">
    <w:name w:val="xl134"/>
    <w:basedOn w:val="a"/>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35">
    <w:name w:val="xl135"/>
    <w:basedOn w:val="a"/>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36">
    <w:name w:val="xl136"/>
    <w:basedOn w:val="a"/>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37">
    <w:name w:val="xl137"/>
    <w:basedOn w:val="a"/>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sz w:val="16"/>
      <w:szCs w:val="16"/>
    </w:rPr>
  </w:style>
  <w:style w:type="paragraph" w:customStyle="1" w:styleId="xl138">
    <w:name w:val="xl138"/>
    <w:basedOn w:val="a"/>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sz w:val="16"/>
      <w:szCs w:val="16"/>
    </w:rPr>
  </w:style>
  <w:style w:type="paragraph" w:customStyle="1" w:styleId="xl139">
    <w:name w:val="xl139"/>
    <w:basedOn w:val="a"/>
    <w:rsid w:val="00C32B86"/>
    <w:pPr>
      <w:widowControl/>
      <w:pBdr>
        <w:top w:val="single" w:sz="4" w:space="0" w:color="auto"/>
        <w:lef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0">
    <w:name w:val="xl140"/>
    <w:basedOn w:val="a"/>
    <w:rsid w:val="00C32B86"/>
    <w:pPr>
      <w:widowControl/>
      <w:pBdr>
        <w:top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1">
    <w:name w:val="xl141"/>
    <w:basedOn w:val="a"/>
    <w:rsid w:val="00C32B86"/>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2">
    <w:name w:val="xl142"/>
    <w:basedOn w:val="a"/>
    <w:rsid w:val="00C32B86"/>
    <w:pPr>
      <w:widowControl/>
      <w:pBdr>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3">
    <w:name w:val="xl143"/>
    <w:basedOn w:val="a"/>
    <w:rsid w:val="00C32B86"/>
    <w:pPr>
      <w:widowControl/>
      <w:pBdr>
        <w:bottom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4">
    <w:name w:val="xl144"/>
    <w:basedOn w:val="a"/>
    <w:rsid w:val="00C32B86"/>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5">
    <w:name w:val="xl145"/>
    <w:basedOn w:val="a"/>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46">
    <w:name w:val="xl146"/>
    <w:basedOn w:val="a"/>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47">
    <w:name w:val="xl147"/>
    <w:basedOn w:val="a"/>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48">
    <w:name w:val="xl148"/>
    <w:basedOn w:val="a"/>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49">
    <w:name w:val="xl149"/>
    <w:basedOn w:val="a"/>
    <w:rsid w:val="00C32B86"/>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50">
    <w:name w:val="xl150"/>
    <w:basedOn w:val="a"/>
    <w:rsid w:val="00C32B86"/>
    <w:pPr>
      <w:widowControl/>
      <w:pBdr>
        <w:top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51">
    <w:name w:val="xl151"/>
    <w:basedOn w:val="a"/>
    <w:rsid w:val="00C32B86"/>
    <w:pPr>
      <w:widowControl/>
      <w:autoSpaceDE/>
      <w:autoSpaceDN/>
      <w:adjustRightInd/>
      <w:spacing w:before="100" w:beforeAutospacing="1" w:after="100" w:afterAutospacing="1"/>
      <w:textAlignment w:val="center"/>
    </w:pPr>
    <w:rPr>
      <w:rFonts w:eastAsia="Times New Roman"/>
      <w:b/>
      <w:bCs/>
      <w:sz w:val="22"/>
      <w:szCs w:val="22"/>
      <w:u w:val="single"/>
    </w:rPr>
  </w:style>
  <w:style w:type="paragraph" w:customStyle="1" w:styleId="xl152">
    <w:name w:val="xl152"/>
    <w:basedOn w:val="a"/>
    <w:rsid w:val="00C32B86"/>
    <w:pPr>
      <w:widowControl/>
      <w:autoSpaceDE/>
      <w:autoSpaceDN/>
      <w:adjustRightInd/>
      <w:spacing w:before="100" w:beforeAutospacing="1" w:after="100" w:afterAutospacing="1"/>
      <w:textAlignment w:val="center"/>
    </w:pPr>
    <w:rPr>
      <w:rFonts w:eastAsia="Times New Roman"/>
      <w:b/>
      <w:bCs/>
      <w:sz w:val="22"/>
      <w:szCs w:val="22"/>
      <w:u w:val="single"/>
    </w:rPr>
  </w:style>
  <w:style w:type="paragraph" w:styleId="aff4">
    <w:name w:val="Subtitle"/>
    <w:basedOn w:val="a"/>
    <w:next w:val="a"/>
    <w:link w:val="aff5"/>
    <w:qFormat/>
    <w:rsid w:val="00C32B86"/>
    <w:pPr>
      <w:widowControl/>
      <w:autoSpaceDE/>
      <w:autoSpaceDN/>
      <w:adjustRightInd/>
      <w:spacing w:after="60"/>
      <w:jc w:val="center"/>
      <w:outlineLvl w:val="1"/>
    </w:pPr>
    <w:rPr>
      <w:rFonts w:ascii="Cambria" w:eastAsia="Times New Roman" w:hAnsi="Cambria"/>
      <w:lang w:val="x-none" w:eastAsia="x-none"/>
    </w:rPr>
  </w:style>
  <w:style w:type="character" w:customStyle="1" w:styleId="aff5">
    <w:name w:val="Подзаголовок Знак"/>
    <w:basedOn w:val="a0"/>
    <w:link w:val="aff4"/>
    <w:rsid w:val="00C32B86"/>
    <w:rPr>
      <w:rFonts w:ascii="Cambria" w:eastAsia="Times New Roman" w:hAnsi="Cambria" w:cs="Times New Roman"/>
      <w:sz w:val="24"/>
      <w:szCs w:val="24"/>
      <w:lang w:val="x-none" w:eastAsia="x-none"/>
    </w:rPr>
  </w:style>
  <w:style w:type="paragraph" w:customStyle="1" w:styleId="TableParagraph">
    <w:name w:val="Table Paragraph"/>
    <w:basedOn w:val="a"/>
    <w:uiPriority w:val="1"/>
    <w:qFormat/>
    <w:rsid w:val="00C32B86"/>
    <w:rPr>
      <w:rFonts w:eastAsia="Times New Roman"/>
    </w:rPr>
  </w:style>
  <w:style w:type="table" w:customStyle="1" w:styleId="211">
    <w:name w:val="Сетка таблицы21"/>
    <w:basedOn w:val="a1"/>
    <w:next w:val="af6"/>
    <w:uiPriority w:val="99"/>
    <w:rsid w:val="00C32B8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6">
    <w:name w:val="Неразрешенное упоминание1"/>
    <w:uiPriority w:val="99"/>
    <w:semiHidden/>
    <w:unhideWhenUsed/>
    <w:rsid w:val="00C32B86"/>
    <w:rPr>
      <w:color w:val="808080"/>
      <w:shd w:val="clear" w:color="auto" w:fill="E6E6E6"/>
    </w:rPr>
  </w:style>
  <w:style w:type="paragraph" w:styleId="aff6">
    <w:name w:val="TOC Heading"/>
    <w:basedOn w:val="1"/>
    <w:next w:val="a"/>
    <w:uiPriority w:val="39"/>
    <w:unhideWhenUsed/>
    <w:qFormat/>
    <w:rsid w:val="00C32B86"/>
    <w:pPr>
      <w:keepNext/>
      <w:keepLines/>
      <w:widowControl/>
      <w:autoSpaceDE/>
      <w:autoSpaceDN/>
      <w:adjustRightInd/>
      <w:spacing w:before="240" w:line="259" w:lineRule="auto"/>
      <w:ind w:left="0"/>
      <w:outlineLvl w:val="9"/>
    </w:pPr>
    <w:rPr>
      <w:rFonts w:ascii="Calibri Light" w:eastAsia="Times New Roman" w:hAnsi="Calibri Light"/>
      <w:b w:val="0"/>
      <w:bCs w:val="0"/>
      <w:color w:val="2E74B5"/>
      <w:sz w:val="32"/>
      <w:szCs w:val="32"/>
    </w:rPr>
  </w:style>
  <w:style w:type="paragraph" w:styleId="17">
    <w:name w:val="toc 1"/>
    <w:basedOn w:val="a"/>
    <w:next w:val="a"/>
    <w:autoRedefine/>
    <w:unhideWhenUsed/>
    <w:rsid w:val="00C32B86"/>
    <w:pPr>
      <w:widowControl/>
      <w:autoSpaceDE/>
      <w:autoSpaceDN/>
      <w:adjustRightInd/>
    </w:pPr>
    <w:rPr>
      <w:rFonts w:eastAsia="Times New Roman"/>
      <w:sz w:val="20"/>
      <w:szCs w:val="20"/>
    </w:rPr>
  </w:style>
  <w:style w:type="paragraph" w:styleId="26">
    <w:name w:val="toc 2"/>
    <w:basedOn w:val="a"/>
    <w:next w:val="a"/>
    <w:autoRedefine/>
    <w:unhideWhenUsed/>
    <w:rsid w:val="00C32B86"/>
    <w:pPr>
      <w:widowControl/>
      <w:autoSpaceDE/>
      <w:autoSpaceDN/>
      <w:adjustRightInd/>
      <w:ind w:left="200"/>
    </w:pPr>
    <w:rPr>
      <w:rFonts w:eastAsia="Times New Roman"/>
      <w:sz w:val="20"/>
      <w:szCs w:val="20"/>
    </w:rPr>
  </w:style>
  <w:style w:type="paragraph" w:styleId="35">
    <w:name w:val="toc 3"/>
    <w:basedOn w:val="a"/>
    <w:next w:val="a"/>
    <w:autoRedefine/>
    <w:unhideWhenUsed/>
    <w:rsid w:val="00C32B86"/>
    <w:pPr>
      <w:widowControl/>
      <w:autoSpaceDE/>
      <w:autoSpaceDN/>
      <w:adjustRightInd/>
      <w:spacing w:after="100" w:line="259" w:lineRule="auto"/>
      <w:ind w:left="440"/>
    </w:pPr>
    <w:rPr>
      <w:rFonts w:ascii="Calibri" w:eastAsia="Times New Roman" w:hAnsi="Calibri"/>
      <w:sz w:val="22"/>
      <w:szCs w:val="22"/>
    </w:rPr>
  </w:style>
  <w:style w:type="paragraph" w:customStyle="1" w:styleId="18">
    <w:name w:val="1"/>
    <w:basedOn w:val="a"/>
    <w:next w:val="af2"/>
    <w:qFormat/>
    <w:rsid w:val="00C32B86"/>
    <w:pPr>
      <w:spacing w:line="480" w:lineRule="exact"/>
      <w:ind w:left="340" w:right="400"/>
      <w:jc w:val="center"/>
    </w:pPr>
    <w:rPr>
      <w:rFonts w:eastAsia="Calibri"/>
      <w:sz w:val="28"/>
      <w:szCs w:val="20"/>
    </w:rPr>
  </w:style>
  <w:style w:type="table" w:customStyle="1" w:styleId="36">
    <w:name w:val="Сетка таблицы3"/>
    <w:basedOn w:val="a1"/>
    <w:next w:val="af6"/>
    <w:uiPriority w:val="99"/>
    <w:rsid w:val="00C32B8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10">
    <w:name w:val="Основной текст 31"/>
    <w:basedOn w:val="a"/>
    <w:uiPriority w:val="99"/>
    <w:rsid w:val="00C32B86"/>
    <w:pPr>
      <w:widowControl/>
      <w:autoSpaceDE/>
      <w:autoSpaceDN/>
      <w:adjustRightInd/>
      <w:ind w:right="-284"/>
      <w:jc w:val="both"/>
    </w:pPr>
    <w:rPr>
      <w:rFonts w:eastAsia="Times New Roman"/>
      <w:sz w:val="28"/>
      <w:szCs w:val="20"/>
    </w:rPr>
  </w:style>
  <w:style w:type="character" w:customStyle="1" w:styleId="80">
    <w:name w:val="Заголовок 8 Знак"/>
    <w:basedOn w:val="a0"/>
    <w:link w:val="8"/>
    <w:uiPriority w:val="9"/>
    <w:rsid w:val="00B452AB"/>
    <w:rPr>
      <w:rFonts w:ascii="Calibri" w:eastAsia="Times New Roman" w:hAnsi="Calibri" w:cs="Times New Roman"/>
      <w:i/>
      <w:iCs/>
      <w:sz w:val="24"/>
      <w:szCs w:val="24"/>
      <w:lang w:eastAsia="ru-RU"/>
    </w:rPr>
  </w:style>
  <w:style w:type="character" w:customStyle="1" w:styleId="FontStyle68">
    <w:name w:val="Font Style68"/>
    <w:uiPriority w:val="99"/>
    <w:rsid w:val="00B452AB"/>
    <w:rPr>
      <w:rFonts w:ascii="Times New Roman" w:hAnsi="Times New Roman"/>
      <w:sz w:val="24"/>
    </w:rPr>
  </w:style>
  <w:style w:type="paragraph" w:styleId="aff7">
    <w:name w:val="Plain Text"/>
    <w:basedOn w:val="a"/>
    <w:link w:val="aff8"/>
    <w:rsid w:val="00B452AB"/>
    <w:pPr>
      <w:widowControl/>
      <w:autoSpaceDE/>
      <w:autoSpaceDN/>
      <w:adjustRightInd/>
    </w:pPr>
    <w:rPr>
      <w:rFonts w:ascii="Courier New" w:eastAsia="Times New Roman" w:hAnsi="Courier New"/>
      <w:sz w:val="20"/>
      <w:szCs w:val="20"/>
    </w:rPr>
  </w:style>
  <w:style w:type="character" w:customStyle="1" w:styleId="aff8">
    <w:name w:val="Текст Знак"/>
    <w:basedOn w:val="a0"/>
    <w:link w:val="aff7"/>
    <w:rsid w:val="00B452AB"/>
    <w:rPr>
      <w:rFonts w:ascii="Courier New" w:eastAsia="Times New Roman" w:hAnsi="Courier New" w:cs="Times New Roman"/>
      <w:sz w:val="20"/>
      <w:szCs w:val="20"/>
      <w:lang w:eastAsia="ru-RU"/>
    </w:rPr>
  </w:style>
  <w:style w:type="paragraph" w:styleId="aff9">
    <w:name w:val="No Spacing"/>
    <w:link w:val="affa"/>
    <w:uiPriority w:val="1"/>
    <w:qFormat/>
    <w:rsid w:val="00B452AB"/>
    <w:pPr>
      <w:spacing w:after="0" w:line="240" w:lineRule="auto"/>
    </w:pPr>
    <w:rPr>
      <w:rFonts w:ascii="Calibri" w:eastAsia="Times New Roman" w:hAnsi="Calibri" w:cs="Times New Roman"/>
      <w:lang w:eastAsia="ru-RU"/>
    </w:rPr>
  </w:style>
  <w:style w:type="paragraph" w:customStyle="1" w:styleId="ConsCell">
    <w:name w:val="ConsCell"/>
    <w:rsid w:val="00B452AB"/>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style141">
    <w:name w:val="style141"/>
    <w:basedOn w:val="a0"/>
    <w:rsid w:val="00B452AB"/>
    <w:rPr>
      <w:rFonts w:ascii="Times New Roman" w:hAnsi="Times New Roman" w:cs="Times New Roman" w:hint="default"/>
      <w:sz w:val="16"/>
      <w:szCs w:val="16"/>
    </w:rPr>
  </w:style>
  <w:style w:type="paragraph" w:styleId="affb">
    <w:name w:val="Signature"/>
    <w:basedOn w:val="a"/>
    <w:link w:val="affc"/>
    <w:rsid w:val="00B452AB"/>
    <w:pPr>
      <w:widowControl/>
      <w:tabs>
        <w:tab w:val="left" w:pos="6804"/>
      </w:tabs>
      <w:autoSpaceDE/>
      <w:autoSpaceDN/>
      <w:adjustRightInd/>
      <w:spacing w:before="240"/>
      <w:ind w:left="567"/>
    </w:pPr>
    <w:rPr>
      <w:rFonts w:eastAsia="Times New Roman"/>
      <w:b/>
      <w:noProof/>
      <w:szCs w:val="20"/>
    </w:rPr>
  </w:style>
  <w:style w:type="character" w:customStyle="1" w:styleId="affc">
    <w:name w:val="Подпись Знак"/>
    <w:basedOn w:val="a0"/>
    <w:link w:val="affb"/>
    <w:rsid w:val="00B452AB"/>
    <w:rPr>
      <w:rFonts w:ascii="Times New Roman" w:eastAsia="Times New Roman" w:hAnsi="Times New Roman" w:cs="Times New Roman"/>
      <w:b/>
      <w:noProof/>
      <w:sz w:val="24"/>
      <w:szCs w:val="20"/>
      <w:lang w:eastAsia="ru-RU"/>
    </w:rPr>
  </w:style>
  <w:style w:type="paragraph" w:customStyle="1" w:styleId="37">
    <w:name w:val="Знак3"/>
    <w:basedOn w:val="a"/>
    <w:rsid w:val="00B452AB"/>
    <w:pPr>
      <w:widowControl/>
      <w:autoSpaceDE/>
      <w:autoSpaceDN/>
      <w:adjustRightInd/>
      <w:spacing w:before="100" w:beforeAutospacing="1" w:after="100" w:afterAutospacing="1"/>
      <w:jc w:val="both"/>
    </w:pPr>
    <w:rPr>
      <w:rFonts w:ascii="Tahoma" w:eastAsia="Times New Roman" w:hAnsi="Tahoma" w:cs="Tahoma"/>
      <w:sz w:val="20"/>
      <w:szCs w:val="20"/>
      <w:lang w:val="en-US" w:eastAsia="en-US"/>
    </w:rPr>
  </w:style>
  <w:style w:type="paragraph" w:customStyle="1" w:styleId="msonormal0">
    <w:name w:val="msonormal"/>
    <w:basedOn w:val="a"/>
    <w:rsid w:val="00D446BF"/>
    <w:pPr>
      <w:widowControl/>
      <w:autoSpaceDE/>
      <w:autoSpaceDN/>
      <w:adjustRightInd/>
      <w:spacing w:before="100" w:beforeAutospacing="1" w:after="100" w:afterAutospacing="1"/>
    </w:pPr>
    <w:rPr>
      <w:rFonts w:eastAsia="Times New Roman"/>
    </w:rPr>
  </w:style>
  <w:style w:type="paragraph" w:customStyle="1" w:styleId="affd">
    <w:name w:val="Словарная статья"/>
    <w:basedOn w:val="a"/>
    <w:next w:val="a"/>
    <w:rsid w:val="00744729"/>
    <w:pPr>
      <w:widowControl/>
      <w:ind w:right="118"/>
      <w:jc w:val="both"/>
    </w:pPr>
    <w:rPr>
      <w:rFonts w:ascii="Arial" w:eastAsia="Times New Roman" w:hAnsi="Arial"/>
      <w:sz w:val="20"/>
      <w:szCs w:val="20"/>
    </w:rPr>
  </w:style>
  <w:style w:type="paragraph" w:customStyle="1" w:styleId="affe">
    <w:name w:val="Знак Знак Знак Знак Знак Знак Знак Знак"/>
    <w:basedOn w:val="a"/>
    <w:rsid w:val="00744729"/>
    <w:pPr>
      <w:widowControl/>
      <w:autoSpaceDE/>
      <w:autoSpaceDN/>
      <w:adjustRightInd/>
      <w:spacing w:after="160" w:line="240" w:lineRule="exact"/>
    </w:pPr>
    <w:rPr>
      <w:rFonts w:ascii="Verdana" w:eastAsia="Times New Roman" w:hAnsi="Verdana" w:cs="Verdana"/>
      <w:sz w:val="20"/>
      <w:szCs w:val="20"/>
      <w:lang w:val="en-US" w:eastAsia="en-US"/>
    </w:rPr>
  </w:style>
  <w:style w:type="paragraph" w:customStyle="1" w:styleId="02statia2">
    <w:name w:val="02statia2"/>
    <w:basedOn w:val="a"/>
    <w:rsid w:val="00744729"/>
    <w:pPr>
      <w:widowControl/>
      <w:autoSpaceDE/>
      <w:autoSpaceDN/>
      <w:adjustRightInd/>
      <w:spacing w:before="120" w:line="320" w:lineRule="atLeast"/>
      <w:ind w:left="2020" w:hanging="880"/>
      <w:jc w:val="both"/>
    </w:pPr>
    <w:rPr>
      <w:rFonts w:ascii="GaramondNarrowC" w:eastAsia="Times New Roman" w:hAnsi="GaramondNarrowC"/>
      <w:color w:val="000000"/>
      <w:sz w:val="21"/>
      <w:szCs w:val="21"/>
    </w:rPr>
  </w:style>
  <w:style w:type="paragraph" w:customStyle="1" w:styleId="consplusnormal1">
    <w:name w:val="consplusnormal"/>
    <w:basedOn w:val="a"/>
    <w:rsid w:val="00744729"/>
    <w:pPr>
      <w:widowControl/>
      <w:autoSpaceDE/>
      <w:autoSpaceDN/>
      <w:adjustRightInd/>
      <w:spacing w:before="100" w:beforeAutospacing="1" w:after="100" w:afterAutospacing="1"/>
    </w:pPr>
    <w:rPr>
      <w:rFonts w:ascii="Arial Unicode MS" w:eastAsia="Arial Unicode MS" w:hAnsi="Arial Unicode MS" w:cs="Arial Unicode MS"/>
    </w:rPr>
  </w:style>
  <w:style w:type="paragraph" w:customStyle="1" w:styleId="02statia1">
    <w:name w:val="02statia1"/>
    <w:basedOn w:val="a"/>
    <w:rsid w:val="00744729"/>
    <w:pPr>
      <w:keepNext/>
      <w:widowControl/>
      <w:autoSpaceDE/>
      <w:autoSpaceDN/>
      <w:adjustRightInd/>
      <w:spacing w:before="280" w:line="320" w:lineRule="atLeast"/>
      <w:ind w:left="1134" w:right="851" w:hanging="578"/>
      <w:outlineLvl w:val="2"/>
    </w:pPr>
    <w:rPr>
      <w:rFonts w:ascii="GaramondNarrowC" w:eastAsia="Times New Roman" w:hAnsi="GaramondNarrowC"/>
      <w:b/>
    </w:rPr>
  </w:style>
  <w:style w:type="paragraph" w:customStyle="1" w:styleId="02statia3">
    <w:name w:val="02statia3"/>
    <w:basedOn w:val="a"/>
    <w:link w:val="02statia30"/>
    <w:rsid w:val="00744729"/>
    <w:pPr>
      <w:widowControl/>
      <w:autoSpaceDE/>
      <w:autoSpaceDN/>
      <w:adjustRightInd/>
      <w:spacing w:before="120" w:line="320" w:lineRule="atLeast"/>
      <w:ind w:left="2900" w:hanging="880"/>
      <w:jc w:val="both"/>
    </w:pPr>
    <w:rPr>
      <w:rFonts w:ascii="GaramondNarrowC" w:eastAsia="Times New Roman" w:hAnsi="GaramondNarrowC"/>
      <w:color w:val="000000"/>
      <w:sz w:val="21"/>
      <w:szCs w:val="21"/>
    </w:rPr>
  </w:style>
  <w:style w:type="paragraph" w:styleId="41">
    <w:name w:val="toc 4"/>
    <w:basedOn w:val="a"/>
    <w:next w:val="a"/>
    <w:autoRedefine/>
    <w:semiHidden/>
    <w:rsid w:val="00744729"/>
    <w:pPr>
      <w:widowControl/>
      <w:autoSpaceDE/>
      <w:autoSpaceDN/>
      <w:adjustRightInd/>
      <w:ind w:left="720"/>
    </w:pPr>
    <w:rPr>
      <w:rFonts w:eastAsia="Times New Roman"/>
      <w:sz w:val="20"/>
      <w:szCs w:val="20"/>
    </w:rPr>
  </w:style>
  <w:style w:type="paragraph" w:styleId="51">
    <w:name w:val="toc 5"/>
    <w:basedOn w:val="a"/>
    <w:next w:val="a"/>
    <w:autoRedefine/>
    <w:semiHidden/>
    <w:rsid w:val="00744729"/>
    <w:pPr>
      <w:widowControl/>
      <w:autoSpaceDE/>
      <w:autoSpaceDN/>
      <w:adjustRightInd/>
      <w:ind w:left="960"/>
    </w:pPr>
    <w:rPr>
      <w:rFonts w:eastAsia="Times New Roman"/>
      <w:sz w:val="20"/>
      <w:szCs w:val="20"/>
    </w:rPr>
  </w:style>
  <w:style w:type="paragraph" w:styleId="61">
    <w:name w:val="toc 6"/>
    <w:basedOn w:val="a"/>
    <w:next w:val="a"/>
    <w:autoRedefine/>
    <w:semiHidden/>
    <w:rsid w:val="00744729"/>
    <w:pPr>
      <w:widowControl/>
      <w:autoSpaceDE/>
      <w:autoSpaceDN/>
      <w:adjustRightInd/>
      <w:ind w:left="1200"/>
    </w:pPr>
    <w:rPr>
      <w:rFonts w:eastAsia="Times New Roman"/>
      <w:sz w:val="20"/>
      <w:szCs w:val="20"/>
    </w:rPr>
  </w:style>
  <w:style w:type="paragraph" w:styleId="71">
    <w:name w:val="toc 7"/>
    <w:basedOn w:val="a"/>
    <w:next w:val="a"/>
    <w:autoRedefine/>
    <w:semiHidden/>
    <w:rsid w:val="00744729"/>
    <w:pPr>
      <w:widowControl/>
      <w:autoSpaceDE/>
      <w:autoSpaceDN/>
      <w:adjustRightInd/>
      <w:ind w:left="1440"/>
    </w:pPr>
    <w:rPr>
      <w:rFonts w:eastAsia="Times New Roman"/>
      <w:sz w:val="20"/>
      <w:szCs w:val="20"/>
    </w:rPr>
  </w:style>
  <w:style w:type="paragraph" w:styleId="81">
    <w:name w:val="toc 8"/>
    <w:basedOn w:val="a"/>
    <w:next w:val="a"/>
    <w:autoRedefine/>
    <w:semiHidden/>
    <w:rsid w:val="00744729"/>
    <w:pPr>
      <w:widowControl/>
      <w:autoSpaceDE/>
      <w:autoSpaceDN/>
      <w:adjustRightInd/>
      <w:ind w:left="1680"/>
    </w:pPr>
    <w:rPr>
      <w:rFonts w:eastAsia="Times New Roman"/>
      <w:sz w:val="20"/>
      <w:szCs w:val="20"/>
    </w:rPr>
  </w:style>
  <w:style w:type="paragraph" w:styleId="91">
    <w:name w:val="toc 9"/>
    <w:basedOn w:val="a"/>
    <w:next w:val="a"/>
    <w:autoRedefine/>
    <w:semiHidden/>
    <w:rsid w:val="00744729"/>
    <w:pPr>
      <w:widowControl/>
      <w:autoSpaceDE/>
      <w:autoSpaceDN/>
      <w:adjustRightInd/>
      <w:ind w:left="1920"/>
    </w:pPr>
    <w:rPr>
      <w:rFonts w:eastAsia="Times New Roman"/>
      <w:sz w:val="20"/>
      <w:szCs w:val="20"/>
    </w:rPr>
  </w:style>
  <w:style w:type="table" w:customStyle="1" w:styleId="42">
    <w:name w:val="Сетка таблицы4"/>
    <w:basedOn w:val="a1"/>
    <w:next w:val="af6"/>
    <w:uiPriority w:val="59"/>
    <w:rsid w:val="0074472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basedOn w:val="a0"/>
    <w:rsid w:val="00744729"/>
  </w:style>
  <w:style w:type="paragraph" w:customStyle="1" w:styleId="38">
    <w:name w:val="Стиль3"/>
    <w:basedOn w:val="21"/>
    <w:rsid w:val="00744729"/>
    <w:pPr>
      <w:widowControl w:val="0"/>
      <w:tabs>
        <w:tab w:val="num" w:pos="1307"/>
      </w:tabs>
      <w:adjustRightInd w:val="0"/>
      <w:spacing w:after="0" w:line="240" w:lineRule="auto"/>
      <w:ind w:left="1080"/>
      <w:jc w:val="both"/>
      <w:textAlignment w:val="baseline"/>
    </w:pPr>
    <w:rPr>
      <w:szCs w:val="20"/>
    </w:rPr>
  </w:style>
  <w:style w:type="paragraph" w:styleId="afff">
    <w:name w:val="Date"/>
    <w:basedOn w:val="a"/>
    <w:next w:val="a"/>
    <w:link w:val="afff0"/>
    <w:semiHidden/>
    <w:rsid w:val="00744729"/>
    <w:pPr>
      <w:widowControl/>
      <w:autoSpaceDE/>
      <w:autoSpaceDN/>
      <w:adjustRightInd/>
      <w:spacing w:after="60"/>
      <w:jc w:val="both"/>
    </w:pPr>
    <w:rPr>
      <w:rFonts w:eastAsia="Times New Roman"/>
      <w:szCs w:val="20"/>
    </w:rPr>
  </w:style>
  <w:style w:type="character" w:customStyle="1" w:styleId="afff0">
    <w:name w:val="Дата Знак"/>
    <w:basedOn w:val="a0"/>
    <w:link w:val="afff"/>
    <w:semiHidden/>
    <w:rsid w:val="00744729"/>
    <w:rPr>
      <w:rFonts w:ascii="Times New Roman" w:eastAsia="Times New Roman" w:hAnsi="Times New Roman" w:cs="Times New Roman"/>
      <w:sz w:val="24"/>
      <w:szCs w:val="20"/>
      <w:lang w:eastAsia="ru-RU"/>
    </w:rPr>
  </w:style>
  <w:style w:type="character" w:customStyle="1" w:styleId="02statia30">
    <w:name w:val="02statia3 Знак"/>
    <w:link w:val="02statia3"/>
    <w:rsid w:val="00744729"/>
    <w:rPr>
      <w:rFonts w:ascii="GaramondNarrowC" w:eastAsia="Times New Roman" w:hAnsi="GaramondNarrowC" w:cs="Times New Roman"/>
      <w:color w:val="000000"/>
      <w:sz w:val="21"/>
      <w:szCs w:val="21"/>
      <w:lang w:eastAsia="ru-RU"/>
    </w:rPr>
  </w:style>
  <w:style w:type="paragraph" w:customStyle="1" w:styleId="Web">
    <w:name w:val="Обычный (Web)"/>
    <w:basedOn w:val="a"/>
    <w:rsid w:val="00744729"/>
    <w:pPr>
      <w:widowControl/>
      <w:autoSpaceDE/>
      <w:autoSpaceDN/>
      <w:adjustRightInd/>
      <w:spacing w:before="100" w:beforeAutospacing="1" w:after="100" w:afterAutospacing="1"/>
    </w:pPr>
    <w:rPr>
      <w:rFonts w:eastAsia="Times New Roman"/>
    </w:rPr>
  </w:style>
  <w:style w:type="paragraph" w:customStyle="1" w:styleId="afff1">
    <w:name w:val="Îáû÷íûé"/>
    <w:semiHidden/>
    <w:rsid w:val="00744729"/>
    <w:pPr>
      <w:spacing w:after="0" w:line="240" w:lineRule="auto"/>
    </w:pPr>
    <w:rPr>
      <w:rFonts w:ascii="Times New Roman" w:eastAsia="Times New Roman" w:hAnsi="Times New Roman" w:cs="Times New Roman"/>
      <w:sz w:val="20"/>
      <w:szCs w:val="20"/>
      <w:lang w:eastAsia="ru-RU"/>
    </w:rPr>
  </w:style>
  <w:style w:type="paragraph" w:styleId="27">
    <w:name w:val="envelope return"/>
    <w:basedOn w:val="a"/>
    <w:semiHidden/>
    <w:rsid w:val="00744729"/>
    <w:pPr>
      <w:widowControl/>
      <w:autoSpaceDE/>
      <w:autoSpaceDN/>
      <w:adjustRightInd/>
      <w:spacing w:after="60"/>
      <w:jc w:val="both"/>
    </w:pPr>
    <w:rPr>
      <w:rFonts w:ascii="Arial" w:eastAsia="Times New Roman" w:hAnsi="Arial" w:cs="Arial"/>
      <w:sz w:val="20"/>
      <w:szCs w:val="20"/>
    </w:rPr>
  </w:style>
  <w:style w:type="character" w:customStyle="1" w:styleId="ConsPlusNormal0">
    <w:name w:val="ConsPlusNormal Знак"/>
    <w:link w:val="ConsPlusNormal"/>
    <w:rsid w:val="00744729"/>
    <w:rPr>
      <w:rFonts w:ascii="Arial" w:eastAsia="Calibri" w:hAnsi="Arial" w:cs="Arial"/>
      <w:sz w:val="20"/>
      <w:szCs w:val="20"/>
    </w:rPr>
  </w:style>
  <w:style w:type="character" w:customStyle="1" w:styleId="afff2">
    <w:name w:val="Цветовое выделение"/>
    <w:uiPriority w:val="99"/>
    <w:rsid w:val="00744729"/>
    <w:rPr>
      <w:b/>
      <w:bCs/>
      <w:color w:val="26282F"/>
    </w:rPr>
  </w:style>
  <w:style w:type="paragraph" w:customStyle="1" w:styleId="afff3">
    <w:name w:val="Заголовок статьи"/>
    <w:basedOn w:val="a"/>
    <w:next w:val="a"/>
    <w:uiPriority w:val="99"/>
    <w:rsid w:val="00744729"/>
    <w:pPr>
      <w:widowControl/>
      <w:ind w:left="1612" w:hanging="892"/>
      <w:jc w:val="both"/>
    </w:pPr>
    <w:rPr>
      <w:rFonts w:ascii="Arial" w:eastAsia="Calibri" w:hAnsi="Arial" w:cs="Arial"/>
      <w:lang w:eastAsia="en-US"/>
    </w:rPr>
  </w:style>
  <w:style w:type="character" w:customStyle="1" w:styleId="afff4">
    <w:name w:val="Сравнение редакций. Добавленный фрагмент"/>
    <w:uiPriority w:val="99"/>
    <w:rsid w:val="00744729"/>
    <w:rPr>
      <w:color w:val="000000"/>
      <w:shd w:val="clear" w:color="auto" w:fill="C1D7FF"/>
    </w:rPr>
  </w:style>
  <w:style w:type="paragraph" w:styleId="afff5">
    <w:name w:val="Block Text"/>
    <w:basedOn w:val="a"/>
    <w:rsid w:val="00744729"/>
    <w:pPr>
      <w:widowControl/>
      <w:shd w:val="clear" w:color="auto" w:fill="FFFFFF"/>
      <w:autoSpaceDE/>
      <w:autoSpaceDN/>
      <w:adjustRightInd/>
      <w:spacing w:before="10" w:line="235" w:lineRule="atLeast"/>
      <w:ind w:left="72" w:right="806"/>
    </w:pPr>
    <w:rPr>
      <w:rFonts w:eastAsia="Times New Roman"/>
      <w:b/>
      <w:bCs/>
      <w:color w:val="000000"/>
      <w:spacing w:val="2"/>
      <w:sz w:val="22"/>
      <w:szCs w:val="22"/>
    </w:rPr>
  </w:style>
  <w:style w:type="paragraph" w:customStyle="1" w:styleId="afff6">
    <w:name w:val="Комментарий"/>
    <w:basedOn w:val="a"/>
    <w:next w:val="a"/>
    <w:uiPriority w:val="99"/>
    <w:rsid w:val="00744729"/>
    <w:pPr>
      <w:widowControl/>
      <w:spacing w:before="75"/>
      <w:ind w:left="170"/>
      <w:jc w:val="both"/>
    </w:pPr>
    <w:rPr>
      <w:rFonts w:ascii="Arial" w:eastAsia="Calibri" w:hAnsi="Arial" w:cs="Arial"/>
      <w:color w:val="353842"/>
      <w:shd w:val="clear" w:color="auto" w:fill="F0F0F0"/>
      <w:lang w:eastAsia="en-US"/>
    </w:rPr>
  </w:style>
  <w:style w:type="paragraph" w:customStyle="1" w:styleId="afff7">
    <w:name w:val="Информация об изменениях документа"/>
    <w:basedOn w:val="afff6"/>
    <w:next w:val="a"/>
    <w:uiPriority w:val="99"/>
    <w:rsid w:val="00744729"/>
    <w:rPr>
      <w:i/>
      <w:iCs/>
    </w:rPr>
  </w:style>
  <w:style w:type="paragraph" w:customStyle="1" w:styleId="afff8">
    <w:name w:val="Нормальный (таблица)"/>
    <w:basedOn w:val="a"/>
    <w:next w:val="a"/>
    <w:uiPriority w:val="99"/>
    <w:rsid w:val="00744729"/>
    <w:pPr>
      <w:widowControl/>
      <w:jc w:val="both"/>
    </w:pPr>
    <w:rPr>
      <w:rFonts w:ascii="Arial" w:eastAsia="Calibri" w:hAnsi="Arial" w:cs="Arial"/>
      <w:lang w:eastAsia="en-US"/>
    </w:rPr>
  </w:style>
  <w:style w:type="paragraph" w:styleId="afff9">
    <w:name w:val="footnote text"/>
    <w:basedOn w:val="a"/>
    <w:link w:val="afffa"/>
    <w:uiPriority w:val="99"/>
    <w:unhideWhenUsed/>
    <w:rsid w:val="00744729"/>
    <w:pPr>
      <w:widowControl/>
      <w:autoSpaceDE/>
      <w:autoSpaceDN/>
      <w:adjustRightInd/>
    </w:pPr>
    <w:rPr>
      <w:rFonts w:ascii="Calibri" w:eastAsia="Calibri" w:hAnsi="Calibri"/>
      <w:sz w:val="20"/>
      <w:szCs w:val="20"/>
      <w:lang w:eastAsia="en-US"/>
    </w:rPr>
  </w:style>
  <w:style w:type="character" w:customStyle="1" w:styleId="afffa">
    <w:name w:val="Текст сноски Знак"/>
    <w:basedOn w:val="a0"/>
    <w:link w:val="afff9"/>
    <w:uiPriority w:val="99"/>
    <w:rsid w:val="00744729"/>
    <w:rPr>
      <w:rFonts w:ascii="Calibri" w:eastAsia="Calibri" w:hAnsi="Calibri" w:cs="Times New Roman"/>
      <w:sz w:val="20"/>
      <w:szCs w:val="20"/>
    </w:rPr>
  </w:style>
  <w:style w:type="character" w:styleId="afffb">
    <w:name w:val="footnote reference"/>
    <w:uiPriority w:val="99"/>
    <w:unhideWhenUsed/>
    <w:rsid w:val="00744729"/>
    <w:rPr>
      <w:vertAlign w:val="superscript"/>
    </w:rPr>
  </w:style>
  <w:style w:type="paragraph" w:customStyle="1" w:styleId="Default">
    <w:name w:val="Default"/>
    <w:rsid w:val="00754D3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c">
    <w:basedOn w:val="a"/>
    <w:next w:val="af2"/>
    <w:qFormat/>
    <w:rsid w:val="00E12FAB"/>
    <w:pPr>
      <w:widowControl/>
      <w:autoSpaceDE/>
      <w:autoSpaceDN/>
      <w:adjustRightInd/>
      <w:jc w:val="center"/>
    </w:pPr>
    <w:rPr>
      <w:rFonts w:eastAsia="Times New Roman"/>
      <w:b/>
      <w:bCs/>
      <w:sz w:val="40"/>
    </w:rPr>
  </w:style>
  <w:style w:type="paragraph" w:customStyle="1" w:styleId="afffd">
    <w:name w:val="Знак Знак Знак Знак Знак Знак Знак Знак"/>
    <w:basedOn w:val="a"/>
    <w:rsid w:val="00E12FAB"/>
    <w:pPr>
      <w:widowControl/>
      <w:autoSpaceDE/>
      <w:autoSpaceDN/>
      <w:adjustRightInd/>
      <w:spacing w:after="160" w:line="240" w:lineRule="exact"/>
    </w:pPr>
    <w:rPr>
      <w:rFonts w:ascii="Verdana" w:eastAsia="Times New Roman" w:hAnsi="Verdana" w:cs="Verdana"/>
      <w:sz w:val="20"/>
      <w:szCs w:val="20"/>
      <w:lang w:val="en-US" w:eastAsia="en-US"/>
    </w:rPr>
  </w:style>
  <w:style w:type="character" w:customStyle="1" w:styleId="afffe">
    <w:name w:val="Основной текст_"/>
    <w:link w:val="28"/>
    <w:rsid w:val="00BA49A1"/>
    <w:rPr>
      <w:spacing w:val="2"/>
      <w:sz w:val="25"/>
      <w:szCs w:val="25"/>
      <w:shd w:val="clear" w:color="auto" w:fill="FFFFFF"/>
    </w:rPr>
  </w:style>
  <w:style w:type="character" w:customStyle="1" w:styleId="19">
    <w:name w:val="Основной текст1"/>
    <w:rsid w:val="00BA49A1"/>
    <w:rPr>
      <w:rFonts w:ascii="Times New Roman" w:eastAsia="Times New Roman" w:hAnsi="Times New Roman" w:cs="Times New Roman"/>
      <w:b w:val="0"/>
      <w:bCs w:val="0"/>
      <w:i w:val="0"/>
      <w:iCs w:val="0"/>
      <w:smallCaps w:val="0"/>
      <w:strike w:val="0"/>
      <w:color w:val="000000"/>
      <w:spacing w:val="2"/>
      <w:w w:val="100"/>
      <w:position w:val="0"/>
      <w:sz w:val="25"/>
      <w:szCs w:val="25"/>
      <w:u w:val="single"/>
      <w:lang w:val="ru-RU"/>
    </w:rPr>
  </w:style>
  <w:style w:type="paragraph" w:customStyle="1" w:styleId="28">
    <w:name w:val="Основной текст2"/>
    <w:basedOn w:val="a"/>
    <w:link w:val="afffe"/>
    <w:rsid w:val="00BA49A1"/>
    <w:pPr>
      <w:shd w:val="clear" w:color="auto" w:fill="FFFFFF"/>
      <w:autoSpaceDE/>
      <w:autoSpaceDN/>
      <w:adjustRightInd/>
      <w:spacing w:line="322" w:lineRule="exact"/>
      <w:jc w:val="center"/>
    </w:pPr>
    <w:rPr>
      <w:rFonts w:asciiTheme="minorHAnsi" w:eastAsiaTheme="minorHAnsi" w:hAnsiTheme="minorHAnsi" w:cstheme="minorBidi"/>
      <w:spacing w:val="2"/>
      <w:sz w:val="25"/>
      <w:szCs w:val="25"/>
      <w:lang w:eastAsia="en-US"/>
    </w:rPr>
  </w:style>
  <w:style w:type="character" w:customStyle="1" w:styleId="60pt">
    <w:name w:val="Основной текст (6) + Не полужирный;Интервал 0 pt"/>
    <w:rsid w:val="00BA49A1"/>
    <w:rPr>
      <w:rFonts w:ascii="Times New Roman" w:eastAsia="Times New Roman" w:hAnsi="Times New Roman" w:cs="Times New Roman"/>
      <w:b/>
      <w:bCs/>
      <w:i w:val="0"/>
      <w:iCs w:val="0"/>
      <w:smallCaps w:val="0"/>
      <w:strike w:val="0"/>
      <w:color w:val="000000"/>
      <w:spacing w:val="1"/>
      <w:w w:val="100"/>
      <w:position w:val="0"/>
      <w:sz w:val="25"/>
      <w:szCs w:val="25"/>
      <w:u w:val="none"/>
      <w:lang w:val="ru-RU"/>
    </w:rPr>
  </w:style>
  <w:style w:type="character" w:customStyle="1" w:styleId="0pt">
    <w:name w:val="Основной текст + Интервал 0 pt"/>
    <w:rsid w:val="00BA49A1"/>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rPr>
  </w:style>
  <w:style w:type="character" w:customStyle="1" w:styleId="0pt0">
    <w:name w:val="Основной текст + Полужирный;Интервал 0 pt"/>
    <w:rsid w:val="00BA49A1"/>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ru-RU"/>
    </w:rPr>
  </w:style>
  <w:style w:type="paragraph" w:customStyle="1" w:styleId="affff">
    <w:basedOn w:val="a"/>
    <w:next w:val="a5"/>
    <w:uiPriority w:val="99"/>
    <w:unhideWhenUsed/>
    <w:rsid w:val="00BA49A1"/>
    <w:pPr>
      <w:widowControl/>
      <w:autoSpaceDE/>
      <w:autoSpaceDN/>
      <w:adjustRightInd/>
      <w:spacing w:before="100" w:beforeAutospacing="1" w:after="100" w:afterAutospacing="1"/>
    </w:pPr>
    <w:rPr>
      <w:rFonts w:eastAsia="Times New Roman"/>
    </w:rPr>
  </w:style>
  <w:style w:type="table" w:customStyle="1" w:styleId="TableNormal">
    <w:name w:val="Table Normal"/>
    <w:uiPriority w:val="2"/>
    <w:semiHidden/>
    <w:unhideWhenUsed/>
    <w:qFormat/>
    <w:rsid w:val="003A7A2D"/>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affff0">
    <w:basedOn w:val="a"/>
    <w:next w:val="af2"/>
    <w:qFormat/>
    <w:rsid w:val="00370199"/>
    <w:pPr>
      <w:widowControl/>
      <w:autoSpaceDE/>
      <w:autoSpaceDN/>
      <w:adjustRightInd/>
      <w:jc w:val="center"/>
    </w:pPr>
    <w:rPr>
      <w:rFonts w:eastAsia="Times New Roman"/>
      <w:b/>
      <w:bCs/>
      <w:sz w:val="40"/>
    </w:rPr>
  </w:style>
  <w:style w:type="paragraph" w:customStyle="1" w:styleId="affff1">
    <w:name w:val="Знак Знак Знак Знак Знак Знак Знак Знак"/>
    <w:basedOn w:val="a"/>
    <w:rsid w:val="00370199"/>
    <w:pPr>
      <w:widowControl/>
      <w:autoSpaceDE/>
      <w:autoSpaceDN/>
      <w:adjustRightInd/>
      <w:spacing w:after="160" w:line="240" w:lineRule="exact"/>
    </w:pPr>
    <w:rPr>
      <w:rFonts w:ascii="Verdana" w:eastAsia="Times New Roman" w:hAnsi="Verdana" w:cs="Verdana"/>
      <w:sz w:val="20"/>
      <w:szCs w:val="20"/>
      <w:lang w:val="en-US" w:eastAsia="en-US"/>
    </w:rPr>
  </w:style>
  <w:style w:type="paragraph" w:customStyle="1" w:styleId="affff2">
    <w:basedOn w:val="a"/>
    <w:next w:val="af2"/>
    <w:qFormat/>
    <w:rsid w:val="00803A04"/>
    <w:pPr>
      <w:widowControl/>
      <w:autoSpaceDE/>
      <w:autoSpaceDN/>
      <w:adjustRightInd/>
      <w:jc w:val="center"/>
    </w:pPr>
    <w:rPr>
      <w:rFonts w:ascii="Arial" w:eastAsia="Times New Roman" w:hAnsi="Arial" w:cs="Arial"/>
      <w:b/>
      <w:bCs/>
    </w:rPr>
  </w:style>
  <w:style w:type="character" w:customStyle="1" w:styleId="82">
    <w:name w:val="Основной текст (8)_"/>
    <w:basedOn w:val="a0"/>
    <w:link w:val="83"/>
    <w:rsid w:val="002D57EA"/>
    <w:rPr>
      <w:sz w:val="27"/>
      <w:szCs w:val="27"/>
      <w:shd w:val="clear" w:color="auto" w:fill="FFFFFF"/>
    </w:rPr>
  </w:style>
  <w:style w:type="character" w:customStyle="1" w:styleId="43">
    <w:name w:val="Заголовок №4 + Не полужирный"/>
    <w:basedOn w:val="a0"/>
    <w:rsid w:val="002D57EA"/>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paragraph" w:customStyle="1" w:styleId="83">
    <w:name w:val="Основной текст (8)"/>
    <w:basedOn w:val="a"/>
    <w:link w:val="82"/>
    <w:rsid w:val="002D57EA"/>
    <w:pPr>
      <w:shd w:val="clear" w:color="auto" w:fill="FFFFFF"/>
      <w:autoSpaceDE/>
      <w:autoSpaceDN/>
      <w:adjustRightInd/>
      <w:spacing w:line="0" w:lineRule="atLeast"/>
    </w:pPr>
    <w:rPr>
      <w:rFonts w:asciiTheme="minorHAnsi" w:eastAsiaTheme="minorHAnsi" w:hAnsiTheme="minorHAnsi" w:cstheme="minorBidi"/>
      <w:sz w:val="27"/>
      <w:szCs w:val="27"/>
      <w:lang w:eastAsia="en-US"/>
    </w:rPr>
  </w:style>
  <w:style w:type="character" w:customStyle="1" w:styleId="29">
    <w:name w:val="Основной текст (2)_"/>
    <w:basedOn w:val="a0"/>
    <w:link w:val="2a"/>
    <w:rsid w:val="002D57EA"/>
    <w:rPr>
      <w:b/>
      <w:bCs/>
      <w:sz w:val="27"/>
      <w:szCs w:val="27"/>
      <w:shd w:val="clear" w:color="auto" w:fill="FFFFFF"/>
    </w:rPr>
  </w:style>
  <w:style w:type="character" w:customStyle="1" w:styleId="2b">
    <w:name w:val="Основной текст (2) + Не полужирный"/>
    <w:basedOn w:val="29"/>
    <w:rsid w:val="002D57EA"/>
    <w:rPr>
      <w:b/>
      <w:bCs/>
      <w:color w:val="000000"/>
      <w:spacing w:val="0"/>
      <w:w w:val="100"/>
      <w:position w:val="0"/>
      <w:sz w:val="27"/>
      <w:szCs w:val="27"/>
      <w:shd w:val="clear" w:color="auto" w:fill="FFFFFF"/>
      <w:lang w:val="ru-RU"/>
    </w:rPr>
  </w:style>
  <w:style w:type="character" w:customStyle="1" w:styleId="39">
    <w:name w:val="Основной текст (3)_"/>
    <w:basedOn w:val="a0"/>
    <w:rsid w:val="002D57EA"/>
    <w:rPr>
      <w:rFonts w:ascii="Times New Roman" w:eastAsia="Times New Roman" w:hAnsi="Times New Roman" w:cs="Times New Roman"/>
      <w:b w:val="0"/>
      <w:bCs w:val="0"/>
      <w:i w:val="0"/>
      <w:iCs w:val="0"/>
      <w:smallCaps w:val="0"/>
      <w:strike w:val="0"/>
      <w:sz w:val="19"/>
      <w:szCs w:val="19"/>
      <w:u w:val="none"/>
    </w:rPr>
  </w:style>
  <w:style w:type="character" w:customStyle="1" w:styleId="3a">
    <w:name w:val="Основной текст (3) + Полужирный"/>
    <w:basedOn w:val="39"/>
    <w:rsid w:val="002D57EA"/>
    <w:rPr>
      <w:rFonts w:ascii="Times New Roman" w:eastAsia="Times New Roman" w:hAnsi="Times New Roman" w:cs="Times New Roman"/>
      <w:b/>
      <w:bCs/>
      <w:i w:val="0"/>
      <w:iCs w:val="0"/>
      <w:smallCaps w:val="0"/>
      <w:strike w:val="0"/>
      <w:color w:val="000000"/>
      <w:spacing w:val="0"/>
      <w:w w:val="100"/>
      <w:position w:val="0"/>
      <w:sz w:val="19"/>
      <w:szCs w:val="19"/>
      <w:u w:val="none"/>
      <w:lang w:val="en-US"/>
    </w:rPr>
  </w:style>
  <w:style w:type="character" w:customStyle="1" w:styleId="44">
    <w:name w:val="Основной текст (4)_"/>
    <w:basedOn w:val="a0"/>
    <w:link w:val="410"/>
    <w:uiPriority w:val="99"/>
    <w:rsid w:val="002D57EA"/>
    <w:rPr>
      <w:rFonts w:ascii="Times New Roman" w:eastAsia="Times New Roman" w:hAnsi="Times New Roman" w:cs="Times New Roman"/>
      <w:b w:val="0"/>
      <w:bCs w:val="0"/>
      <w:i w:val="0"/>
      <w:iCs w:val="0"/>
      <w:smallCaps w:val="0"/>
      <w:strike w:val="0"/>
      <w:sz w:val="23"/>
      <w:szCs w:val="23"/>
      <w:u w:val="none"/>
    </w:rPr>
  </w:style>
  <w:style w:type="character" w:customStyle="1" w:styleId="45">
    <w:name w:val="Основной текст (4) + Курсив"/>
    <w:basedOn w:val="44"/>
    <w:rsid w:val="002D57EA"/>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character" w:customStyle="1" w:styleId="52">
    <w:name w:val="Основной текст (5)"/>
    <w:basedOn w:val="a0"/>
    <w:rsid w:val="002D57EA"/>
    <w:rPr>
      <w:rFonts w:ascii="Times New Roman" w:eastAsia="Times New Roman" w:hAnsi="Times New Roman" w:cs="Times New Roman"/>
      <w:b w:val="0"/>
      <w:bCs w:val="0"/>
      <w:i w:val="0"/>
      <w:iCs w:val="0"/>
      <w:smallCaps w:val="0"/>
      <w:strike w:val="0"/>
      <w:spacing w:val="10"/>
      <w:sz w:val="26"/>
      <w:szCs w:val="26"/>
      <w:u w:val="none"/>
    </w:rPr>
  </w:style>
  <w:style w:type="character" w:customStyle="1" w:styleId="62">
    <w:name w:val="Основной текст (6)_"/>
    <w:basedOn w:val="a0"/>
    <w:rsid w:val="002D57EA"/>
    <w:rPr>
      <w:rFonts w:ascii="Times New Roman" w:eastAsia="Times New Roman" w:hAnsi="Times New Roman" w:cs="Times New Roman"/>
      <w:b w:val="0"/>
      <w:bCs w:val="0"/>
      <w:i/>
      <w:iCs/>
      <w:smallCaps w:val="0"/>
      <w:strike w:val="0"/>
      <w:sz w:val="27"/>
      <w:szCs w:val="27"/>
      <w:u w:val="none"/>
    </w:rPr>
  </w:style>
  <w:style w:type="character" w:customStyle="1" w:styleId="72">
    <w:name w:val="Основной текст (7)_"/>
    <w:basedOn w:val="a0"/>
    <w:link w:val="73"/>
    <w:rsid w:val="002D57EA"/>
    <w:rPr>
      <w:rFonts w:ascii="Sylfaen" w:eastAsia="Sylfaen" w:hAnsi="Sylfaen" w:cs="Sylfaen"/>
      <w:spacing w:val="30"/>
      <w:shd w:val="clear" w:color="auto" w:fill="FFFFFF"/>
    </w:rPr>
  </w:style>
  <w:style w:type="character" w:customStyle="1" w:styleId="3b">
    <w:name w:val="Основной текст (3)"/>
    <w:basedOn w:val="a0"/>
    <w:rsid w:val="002D57EA"/>
    <w:rPr>
      <w:rFonts w:ascii="Times New Roman" w:eastAsia="Times New Roman" w:hAnsi="Times New Roman" w:cs="Times New Roman"/>
      <w:b w:val="0"/>
      <w:bCs w:val="0"/>
      <w:i w:val="0"/>
      <w:iCs w:val="0"/>
      <w:smallCaps w:val="0"/>
      <w:strike w:val="0"/>
      <w:sz w:val="19"/>
      <w:szCs w:val="19"/>
      <w:u w:val="none"/>
    </w:rPr>
  </w:style>
  <w:style w:type="character" w:customStyle="1" w:styleId="46">
    <w:name w:val="Заголовок №4_"/>
    <w:basedOn w:val="a0"/>
    <w:link w:val="47"/>
    <w:rsid w:val="002D57EA"/>
    <w:rPr>
      <w:b/>
      <w:bCs/>
      <w:sz w:val="27"/>
      <w:szCs w:val="27"/>
      <w:shd w:val="clear" w:color="auto" w:fill="FFFFFF"/>
    </w:rPr>
  </w:style>
  <w:style w:type="character" w:customStyle="1" w:styleId="84">
    <w:name w:val="Основной текст (8) + Курсив"/>
    <w:basedOn w:val="82"/>
    <w:rsid w:val="002D57EA"/>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92">
    <w:name w:val="Основной текст (9)_"/>
    <w:basedOn w:val="a0"/>
    <w:link w:val="93"/>
    <w:rsid w:val="002D57EA"/>
    <w:rPr>
      <w:b/>
      <w:bCs/>
      <w:i/>
      <w:iCs/>
      <w:sz w:val="27"/>
      <w:szCs w:val="27"/>
      <w:shd w:val="clear" w:color="auto" w:fill="FFFFFF"/>
    </w:rPr>
  </w:style>
  <w:style w:type="character" w:customStyle="1" w:styleId="100">
    <w:name w:val="Основной текст (10)_"/>
    <w:basedOn w:val="a0"/>
    <w:link w:val="101"/>
    <w:rsid w:val="002D57EA"/>
    <w:rPr>
      <w:rFonts w:ascii="Batang" w:eastAsia="Batang" w:hAnsi="Batang" w:cs="Batang"/>
      <w:sz w:val="18"/>
      <w:szCs w:val="18"/>
      <w:shd w:val="clear" w:color="auto" w:fill="FFFFFF"/>
    </w:rPr>
  </w:style>
  <w:style w:type="character" w:customStyle="1" w:styleId="affff3">
    <w:name w:val="Основной текст + Курсив"/>
    <w:basedOn w:val="afffe"/>
    <w:rsid w:val="002D57EA"/>
    <w:rPr>
      <w:i/>
      <w:iCs/>
      <w:color w:val="000000"/>
      <w:spacing w:val="0"/>
      <w:w w:val="100"/>
      <w:position w:val="0"/>
      <w:sz w:val="27"/>
      <w:szCs w:val="27"/>
      <w:shd w:val="clear" w:color="auto" w:fill="FFFFFF"/>
      <w:lang w:val="ru-RU"/>
    </w:rPr>
  </w:style>
  <w:style w:type="character" w:customStyle="1" w:styleId="63">
    <w:name w:val="Основной текст (6) + Полужирный"/>
    <w:basedOn w:val="62"/>
    <w:rsid w:val="002D57EA"/>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affff4">
    <w:name w:val="Основной текст + Полужирный"/>
    <w:basedOn w:val="afffe"/>
    <w:rsid w:val="002D57EA"/>
    <w:rPr>
      <w:b/>
      <w:bCs/>
      <w:color w:val="000000"/>
      <w:spacing w:val="0"/>
      <w:w w:val="100"/>
      <w:position w:val="0"/>
      <w:sz w:val="27"/>
      <w:szCs w:val="27"/>
      <w:shd w:val="clear" w:color="auto" w:fill="FFFFFF"/>
      <w:lang w:val="ru-RU"/>
    </w:rPr>
  </w:style>
  <w:style w:type="character" w:customStyle="1" w:styleId="64">
    <w:name w:val="Основной текст (6) + Не курсив"/>
    <w:basedOn w:val="62"/>
    <w:rsid w:val="002D57EA"/>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13pt">
    <w:name w:val="Основной текст + 13 pt;Курсив"/>
    <w:basedOn w:val="afffe"/>
    <w:rsid w:val="002D57EA"/>
    <w:rPr>
      <w:i/>
      <w:iCs/>
      <w:color w:val="000000"/>
      <w:spacing w:val="0"/>
      <w:w w:val="100"/>
      <w:position w:val="0"/>
      <w:sz w:val="26"/>
      <w:szCs w:val="26"/>
      <w:shd w:val="clear" w:color="auto" w:fill="FFFFFF"/>
      <w:lang w:val="ru-RU"/>
    </w:rPr>
  </w:style>
  <w:style w:type="character" w:customStyle="1" w:styleId="45pt">
    <w:name w:val="Основной текст + 4;5 pt;Курсив"/>
    <w:basedOn w:val="afffe"/>
    <w:rsid w:val="002D57EA"/>
    <w:rPr>
      <w:i/>
      <w:iCs/>
      <w:color w:val="000000"/>
      <w:spacing w:val="0"/>
      <w:w w:val="100"/>
      <w:position w:val="0"/>
      <w:sz w:val="9"/>
      <w:szCs w:val="9"/>
      <w:shd w:val="clear" w:color="auto" w:fill="FFFFFF"/>
    </w:rPr>
  </w:style>
  <w:style w:type="character" w:customStyle="1" w:styleId="13pt0">
    <w:name w:val="Основной текст + 13 pt"/>
    <w:basedOn w:val="afffe"/>
    <w:rsid w:val="002D57EA"/>
    <w:rPr>
      <w:color w:val="000000"/>
      <w:spacing w:val="0"/>
      <w:w w:val="100"/>
      <w:position w:val="0"/>
      <w:sz w:val="26"/>
      <w:szCs w:val="26"/>
      <w:shd w:val="clear" w:color="auto" w:fill="FFFFFF"/>
    </w:rPr>
  </w:style>
  <w:style w:type="character" w:customStyle="1" w:styleId="65">
    <w:name w:val="Основной текст (6)"/>
    <w:basedOn w:val="62"/>
    <w:rsid w:val="002D57EA"/>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111">
    <w:name w:val="Основной текст (11)_"/>
    <w:basedOn w:val="a0"/>
    <w:link w:val="112"/>
    <w:rsid w:val="002D57EA"/>
    <w:rPr>
      <w:b/>
      <w:bCs/>
      <w:sz w:val="27"/>
      <w:szCs w:val="27"/>
      <w:shd w:val="clear" w:color="auto" w:fill="FFFFFF"/>
    </w:rPr>
  </w:style>
  <w:style w:type="character" w:customStyle="1" w:styleId="113">
    <w:name w:val="Основной текст (11) + Не полужирный"/>
    <w:basedOn w:val="111"/>
    <w:rsid w:val="002D57EA"/>
    <w:rPr>
      <w:b/>
      <w:bCs/>
      <w:color w:val="000000"/>
      <w:spacing w:val="0"/>
      <w:w w:val="100"/>
      <w:position w:val="0"/>
      <w:sz w:val="27"/>
      <w:szCs w:val="27"/>
      <w:shd w:val="clear" w:color="auto" w:fill="FFFFFF"/>
      <w:lang w:val="ru-RU"/>
    </w:rPr>
  </w:style>
  <w:style w:type="character" w:customStyle="1" w:styleId="11115pt">
    <w:name w:val="Основной текст (11) + 11;5 pt;Не полужирный"/>
    <w:basedOn w:val="111"/>
    <w:rsid w:val="002D57EA"/>
    <w:rPr>
      <w:b/>
      <w:bCs/>
      <w:color w:val="000000"/>
      <w:spacing w:val="0"/>
      <w:w w:val="100"/>
      <w:position w:val="0"/>
      <w:sz w:val="23"/>
      <w:szCs w:val="23"/>
      <w:shd w:val="clear" w:color="auto" w:fill="FFFFFF"/>
      <w:lang w:val="ru-RU"/>
    </w:rPr>
  </w:style>
  <w:style w:type="character" w:customStyle="1" w:styleId="53">
    <w:name w:val="Заголовок №5_"/>
    <w:basedOn w:val="a0"/>
    <w:link w:val="54"/>
    <w:rsid w:val="002D57EA"/>
    <w:rPr>
      <w:b/>
      <w:bCs/>
      <w:sz w:val="27"/>
      <w:szCs w:val="27"/>
      <w:shd w:val="clear" w:color="auto" w:fill="FFFFFF"/>
    </w:rPr>
  </w:style>
  <w:style w:type="character" w:customStyle="1" w:styleId="120">
    <w:name w:val="Основной текст (12)_"/>
    <w:basedOn w:val="a0"/>
    <w:rsid w:val="002D57EA"/>
    <w:rPr>
      <w:rFonts w:ascii="Times New Roman" w:eastAsia="Times New Roman" w:hAnsi="Times New Roman" w:cs="Times New Roman"/>
      <w:b/>
      <w:bCs/>
      <w:i w:val="0"/>
      <w:iCs w:val="0"/>
      <w:smallCaps w:val="0"/>
      <w:strike w:val="0"/>
      <w:sz w:val="19"/>
      <w:szCs w:val="19"/>
      <w:u w:val="none"/>
    </w:rPr>
  </w:style>
  <w:style w:type="character" w:customStyle="1" w:styleId="affff5">
    <w:name w:val="Колонтитул_"/>
    <w:basedOn w:val="a0"/>
    <w:rsid w:val="002D57EA"/>
    <w:rPr>
      <w:rFonts w:ascii="Times New Roman" w:eastAsia="Times New Roman" w:hAnsi="Times New Roman" w:cs="Times New Roman"/>
      <w:b w:val="0"/>
      <w:bCs w:val="0"/>
      <w:i w:val="0"/>
      <w:iCs w:val="0"/>
      <w:smallCaps w:val="0"/>
      <w:strike w:val="0"/>
      <w:sz w:val="26"/>
      <w:szCs w:val="26"/>
      <w:u w:val="none"/>
    </w:rPr>
  </w:style>
  <w:style w:type="character" w:customStyle="1" w:styleId="affff6">
    <w:name w:val="Колонтитул"/>
    <w:basedOn w:val="affff5"/>
    <w:rsid w:val="002D57EA"/>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1pt">
    <w:name w:val="Основной текст + Курсив;Интервал 1 pt"/>
    <w:basedOn w:val="afffe"/>
    <w:rsid w:val="002D57EA"/>
    <w:rPr>
      <w:i/>
      <w:iCs/>
      <w:color w:val="000000"/>
      <w:spacing w:val="30"/>
      <w:w w:val="100"/>
      <w:position w:val="0"/>
      <w:sz w:val="27"/>
      <w:szCs w:val="27"/>
      <w:shd w:val="clear" w:color="auto" w:fill="FFFFFF"/>
      <w:lang w:val="ru-RU"/>
    </w:rPr>
  </w:style>
  <w:style w:type="character" w:customStyle="1" w:styleId="125pt">
    <w:name w:val="Основной текст + 12;5 pt;Курсив"/>
    <w:basedOn w:val="afffe"/>
    <w:rsid w:val="002D57EA"/>
    <w:rPr>
      <w:i/>
      <w:iCs/>
      <w:color w:val="000000"/>
      <w:spacing w:val="0"/>
      <w:w w:val="100"/>
      <w:position w:val="0"/>
      <w:sz w:val="25"/>
      <w:szCs w:val="25"/>
      <w:shd w:val="clear" w:color="auto" w:fill="FFFFFF"/>
      <w:lang w:val="ru-RU"/>
    </w:rPr>
  </w:style>
  <w:style w:type="character" w:customStyle="1" w:styleId="66">
    <w:name w:val="Заголовок №6_"/>
    <w:basedOn w:val="a0"/>
    <w:link w:val="67"/>
    <w:rsid w:val="002D57EA"/>
    <w:rPr>
      <w:sz w:val="27"/>
      <w:szCs w:val="27"/>
      <w:shd w:val="clear" w:color="auto" w:fill="FFFFFF"/>
    </w:rPr>
  </w:style>
  <w:style w:type="character" w:customStyle="1" w:styleId="68">
    <w:name w:val="Заголовок №6 + Полужирный"/>
    <w:basedOn w:val="66"/>
    <w:rsid w:val="002D57EA"/>
    <w:rPr>
      <w:b/>
      <w:bCs/>
      <w:color w:val="000000"/>
      <w:spacing w:val="0"/>
      <w:w w:val="100"/>
      <w:position w:val="0"/>
      <w:sz w:val="27"/>
      <w:szCs w:val="27"/>
      <w:shd w:val="clear" w:color="auto" w:fill="FFFFFF"/>
      <w:lang w:val="ru-RU"/>
    </w:rPr>
  </w:style>
  <w:style w:type="character" w:customStyle="1" w:styleId="130">
    <w:name w:val="Основной текст (13)_"/>
    <w:basedOn w:val="a0"/>
    <w:link w:val="131"/>
    <w:rsid w:val="002D57EA"/>
    <w:rPr>
      <w:rFonts w:ascii="Sylfaen" w:eastAsia="Sylfaen" w:hAnsi="Sylfaen" w:cs="Sylfaen"/>
      <w:shd w:val="clear" w:color="auto" w:fill="FFFFFF"/>
    </w:rPr>
  </w:style>
  <w:style w:type="character" w:customStyle="1" w:styleId="115pt">
    <w:name w:val="Основной текст + 11;5 pt;Полужирный"/>
    <w:basedOn w:val="afffe"/>
    <w:rsid w:val="002D57EA"/>
    <w:rPr>
      <w:b/>
      <w:bCs/>
      <w:color w:val="000000"/>
      <w:spacing w:val="0"/>
      <w:w w:val="100"/>
      <w:position w:val="0"/>
      <w:sz w:val="23"/>
      <w:szCs w:val="23"/>
      <w:shd w:val="clear" w:color="auto" w:fill="FFFFFF"/>
      <w:lang w:val="ru-RU"/>
    </w:rPr>
  </w:style>
  <w:style w:type="character" w:customStyle="1" w:styleId="95pt">
    <w:name w:val="Основной текст + 9;5 pt;Полужирный"/>
    <w:basedOn w:val="afffe"/>
    <w:rsid w:val="002D57EA"/>
    <w:rPr>
      <w:b/>
      <w:bCs/>
      <w:color w:val="000000"/>
      <w:spacing w:val="0"/>
      <w:w w:val="100"/>
      <w:position w:val="0"/>
      <w:sz w:val="19"/>
      <w:szCs w:val="19"/>
      <w:shd w:val="clear" w:color="auto" w:fill="FFFFFF"/>
      <w:lang w:val="ru-RU"/>
    </w:rPr>
  </w:style>
  <w:style w:type="character" w:customStyle="1" w:styleId="140">
    <w:name w:val="Основной текст (14)_"/>
    <w:basedOn w:val="a0"/>
    <w:link w:val="141"/>
    <w:rsid w:val="002D57EA"/>
    <w:rPr>
      <w:rFonts w:ascii="Sylfaen" w:eastAsia="Sylfaen" w:hAnsi="Sylfaen" w:cs="Sylfaen"/>
      <w:shd w:val="clear" w:color="auto" w:fill="FFFFFF"/>
    </w:rPr>
  </w:style>
  <w:style w:type="character" w:customStyle="1" w:styleId="150">
    <w:name w:val="Основной текст (15)_"/>
    <w:basedOn w:val="a0"/>
    <w:link w:val="151"/>
    <w:rsid w:val="002D57EA"/>
    <w:rPr>
      <w:b/>
      <w:bCs/>
      <w:sz w:val="18"/>
      <w:szCs w:val="18"/>
      <w:shd w:val="clear" w:color="auto" w:fill="FFFFFF"/>
    </w:rPr>
  </w:style>
  <w:style w:type="character" w:customStyle="1" w:styleId="160">
    <w:name w:val="Основной текст (16)_"/>
    <w:basedOn w:val="a0"/>
    <w:link w:val="161"/>
    <w:rsid w:val="002D57EA"/>
    <w:rPr>
      <w:shd w:val="clear" w:color="auto" w:fill="FFFFFF"/>
    </w:rPr>
  </w:style>
  <w:style w:type="character" w:customStyle="1" w:styleId="170">
    <w:name w:val="Основной текст (17)_"/>
    <w:basedOn w:val="a0"/>
    <w:link w:val="171"/>
    <w:rsid w:val="002D57EA"/>
    <w:rPr>
      <w:rFonts w:ascii="Sylfaen" w:eastAsia="Sylfaen" w:hAnsi="Sylfaen" w:cs="Sylfaen"/>
      <w:sz w:val="19"/>
      <w:szCs w:val="19"/>
      <w:shd w:val="clear" w:color="auto" w:fill="FFFFFF"/>
    </w:rPr>
  </w:style>
  <w:style w:type="character" w:customStyle="1" w:styleId="180">
    <w:name w:val="Основной текст (18)_"/>
    <w:basedOn w:val="a0"/>
    <w:link w:val="181"/>
    <w:rsid w:val="002D57EA"/>
    <w:rPr>
      <w:sz w:val="27"/>
      <w:szCs w:val="27"/>
      <w:shd w:val="clear" w:color="auto" w:fill="FFFFFF"/>
    </w:rPr>
  </w:style>
  <w:style w:type="character" w:customStyle="1" w:styleId="182">
    <w:name w:val="Основной текст (18) + Полужирный"/>
    <w:basedOn w:val="180"/>
    <w:rsid w:val="002D57EA"/>
    <w:rPr>
      <w:b/>
      <w:bCs/>
      <w:color w:val="000000"/>
      <w:spacing w:val="0"/>
      <w:w w:val="100"/>
      <w:position w:val="0"/>
      <w:sz w:val="27"/>
      <w:szCs w:val="27"/>
      <w:shd w:val="clear" w:color="auto" w:fill="FFFFFF"/>
      <w:lang w:val="ru-RU"/>
    </w:rPr>
  </w:style>
  <w:style w:type="character" w:customStyle="1" w:styleId="182pt">
    <w:name w:val="Основной текст (18) + Курсив;Интервал 2 pt"/>
    <w:basedOn w:val="180"/>
    <w:rsid w:val="002D57EA"/>
    <w:rPr>
      <w:i/>
      <w:iCs/>
      <w:color w:val="000000"/>
      <w:spacing w:val="40"/>
      <w:w w:val="100"/>
      <w:position w:val="0"/>
      <w:sz w:val="27"/>
      <w:szCs w:val="27"/>
      <w:shd w:val="clear" w:color="auto" w:fill="FFFFFF"/>
      <w:lang w:val="ru-RU"/>
    </w:rPr>
  </w:style>
  <w:style w:type="character" w:customStyle="1" w:styleId="4pt">
    <w:name w:val="Колонтитул + 4 pt"/>
    <w:basedOn w:val="affff5"/>
    <w:rsid w:val="002D57EA"/>
    <w:rPr>
      <w:rFonts w:ascii="Times New Roman" w:eastAsia="Times New Roman" w:hAnsi="Times New Roman" w:cs="Times New Roman"/>
      <w:b w:val="0"/>
      <w:bCs w:val="0"/>
      <w:i w:val="0"/>
      <w:iCs w:val="0"/>
      <w:smallCaps w:val="0"/>
      <w:strike w:val="0"/>
      <w:color w:val="000000"/>
      <w:spacing w:val="0"/>
      <w:w w:val="100"/>
      <w:position w:val="0"/>
      <w:sz w:val="8"/>
      <w:szCs w:val="8"/>
      <w:u w:val="none"/>
    </w:rPr>
  </w:style>
  <w:style w:type="character" w:customStyle="1" w:styleId="10pt">
    <w:name w:val="Колонтитул + 10 pt;Полужирный"/>
    <w:basedOn w:val="affff5"/>
    <w:rsid w:val="002D57EA"/>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2c">
    <w:name w:val="Заголовок №2_"/>
    <w:basedOn w:val="a0"/>
    <w:link w:val="2d"/>
    <w:rsid w:val="002D57EA"/>
    <w:rPr>
      <w:rFonts w:ascii="Candara" w:eastAsia="Candara" w:hAnsi="Candara" w:cs="Candara"/>
      <w:b/>
      <w:bCs/>
      <w:spacing w:val="-20"/>
      <w:sz w:val="35"/>
      <w:szCs w:val="35"/>
      <w:shd w:val="clear" w:color="auto" w:fill="FFFFFF"/>
    </w:rPr>
  </w:style>
  <w:style w:type="character" w:customStyle="1" w:styleId="48">
    <w:name w:val="Основной текст (4) + Полужирный"/>
    <w:basedOn w:val="44"/>
    <w:rsid w:val="002D57EA"/>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90">
    <w:name w:val="Основной текст (19)_"/>
    <w:basedOn w:val="a0"/>
    <w:link w:val="191"/>
    <w:rsid w:val="002D57EA"/>
    <w:rPr>
      <w:rFonts w:ascii="Impact" w:eastAsia="Impact" w:hAnsi="Impact" w:cs="Impact"/>
      <w:sz w:val="10"/>
      <w:szCs w:val="10"/>
      <w:shd w:val="clear" w:color="auto" w:fill="FFFFFF"/>
    </w:rPr>
  </w:style>
  <w:style w:type="character" w:customStyle="1" w:styleId="19TimesNewRoman135pt">
    <w:name w:val="Основной текст (19) + Times New Roman;13;5 pt"/>
    <w:basedOn w:val="190"/>
    <w:rsid w:val="002D57EA"/>
    <w:rPr>
      <w:rFonts w:ascii="Times New Roman" w:eastAsia="Times New Roman" w:hAnsi="Times New Roman" w:cs="Times New Roman"/>
      <w:color w:val="000000"/>
      <w:spacing w:val="0"/>
      <w:w w:val="100"/>
      <w:position w:val="0"/>
      <w:sz w:val="27"/>
      <w:szCs w:val="27"/>
      <w:shd w:val="clear" w:color="auto" w:fill="FFFFFF"/>
    </w:rPr>
  </w:style>
  <w:style w:type="character" w:customStyle="1" w:styleId="200">
    <w:name w:val="Основной текст (20)_"/>
    <w:basedOn w:val="a0"/>
    <w:link w:val="201"/>
    <w:rsid w:val="002D57EA"/>
    <w:rPr>
      <w:sz w:val="15"/>
      <w:szCs w:val="15"/>
      <w:shd w:val="clear" w:color="auto" w:fill="FFFFFF"/>
    </w:rPr>
  </w:style>
  <w:style w:type="character" w:customStyle="1" w:styleId="4Corbel125pt">
    <w:name w:val="Основной текст (4) + Corbel;12;5 pt"/>
    <w:basedOn w:val="44"/>
    <w:rsid w:val="002D57EA"/>
    <w:rPr>
      <w:rFonts w:ascii="Corbel" w:eastAsia="Corbel" w:hAnsi="Corbel" w:cs="Corbel"/>
      <w:b w:val="0"/>
      <w:bCs w:val="0"/>
      <w:i w:val="0"/>
      <w:iCs w:val="0"/>
      <w:smallCaps w:val="0"/>
      <w:strike w:val="0"/>
      <w:color w:val="000000"/>
      <w:spacing w:val="0"/>
      <w:w w:val="100"/>
      <w:position w:val="0"/>
      <w:sz w:val="25"/>
      <w:szCs w:val="25"/>
      <w:u w:val="none"/>
    </w:rPr>
  </w:style>
  <w:style w:type="character" w:customStyle="1" w:styleId="212">
    <w:name w:val="Основной текст (21)_"/>
    <w:basedOn w:val="a0"/>
    <w:link w:val="213"/>
    <w:rsid w:val="002D57EA"/>
    <w:rPr>
      <w:b/>
      <w:bCs/>
      <w:i/>
      <w:iCs/>
      <w:sz w:val="12"/>
      <w:szCs w:val="12"/>
      <w:shd w:val="clear" w:color="auto" w:fill="FFFFFF"/>
    </w:rPr>
  </w:style>
  <w:style w:type="character" w:customStyle="1" w:styleId="220">
    <w:name w:val="Основной текст (22)_"/>
    <w:basedOn w:val="a0"/>
    <w:link w:val="221"/>
    <w:rsid w:val="002D57EA"/>
    <w:rPr>
      <w:b/>
      <w:bCs/>
      <w:sz w:val="23"/>
      <w:szCs w:val="23"/>
      <w:shd w:val="clear" w:color="auto" w:fill="FFFFFF"/>
    </w:rPr>
  </w:style>
  <w:style w:type="character" w:customStyle="1" w:styleId="230">
    <w:name w:val="Основной текст (23)_"/>
    <w:basedOn w:val="a0"/>
    <w:rsid w:val="002D57EA"/>
    <w:rPr>
      <w:rFonts w:ascii="Times New Roman" w:eastAsia="Times New Roman" w:hAnsi="Times New Roman" w:cs="Times New Roman"/>
      <w:b/>
      <w:bCs/>
      <w:i w:val="0"/>
      <w:iCs w:val="0"/>
      <w:smallCaps w:val="0"/>
      <w:strike w:val="0"/>
      <w:sz w:val="23"/>
      <w:szCs w:val="23"/>
      <w:u w:val="none"/>
    </w:rPr>
  </w:style>
  <w:style w:type="character" w:customStyle="1" w:styleId="231">
    <w:name w:val="Основной текст (23)"/>
    <w:basedOn w:val="230"/>
    <w:rsid w:val="002D57EA"/>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232">
    <w:name w:val="Основной текст (23) + Не полужирный"/>
    <w:basedOn w:val="230"/>
    <w:rsid w:val="002D57EA"/>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2312pt">
    <w:name w:val="Основной текст (23) + 12 pt;Не полужирный;Курсив"/>
    <w:basedOn w:val="230"/>
    <w:rsid w:val="002D57EA"/>
    <w:rPr>
      <w:rFonts w:ascii="Times New Roman" w:eastAsia="Times New Roman" w:hAnsi="Times New Roman" w:cs="Times New Roman"/>
      <w:b/>
      <w:bCs/>
      <w:i/>
      <w:iCs/>
      <w:smallCaps w:val="0"/>
      <w:strike w:val="0"/>
      <w:color w:val="000000"/>
      <w:spacing w:val="0"/>
      <w:w w:val="100"/>
      <w:position w:val="0"/>
      <w:sz w:val="24"/>
      <w:szCs w:val="24"/>
      <w:u w:val="none"/>
      <w:lang w:val="ru-RU"/>
    </w:rPr>
  </w:style>
  <w:style w:type="character" w:customStyle="1" w:styleId="214">
    <w:name w:val="Основной текст (21) + Не курсив"/>
    <w:basedOn w:val="212"/>
    <w:rsid w:val="002D57EA"/>
    <w:rPr>
      <w:b/>
      <w:bCs/>
      <w:i/>
      <w:iCs/>
      <w:color w:val="000000"/>
      <w:spacing w:val="0"/>
      <w:w w:val="100"/>
      <w:position w:val="0"/>
      <w:sz w:val="12"/>
      <w:szCs w:val="12"/>
      <w:shd w:val="clear" w:color="auto" w:fill="FFFFFF"/>
      <w:lang w:val="ru-RU"/>
    </w:rPr>
  </w:style>
  <w:style w:type="character" w:customStyle="1" w:styleId="240">
    <w:name w:val="Основной текст (24)_"/>
    <w:basedOn w:val="a0"/>
    <w:link w:val="241"/>
    <w:rsid w:val="002D57EA"/>
    <w:rPr>
      <w:b/>
      <w:bCs/>
      <w:sz w:val="12"/>
      <w:szCs w:val="12"/>
      <w:shd w:val="clear" w:color="auto" w:fill="FFFFFF"/>
    </w:rPr>
  </w:style>
  <w:style w:type="character" w:customStyle="1" w:styleId="21Candara">
    <w:name w:val="Основной текст (21) + Candara;Не полужирный"/>
    <w:basedOn w:val="212"/>
    <w:rsid w:val="002D57EA"/>
    <w:rPr>
      <w:rFonts w:ascii="Candara" w:eastAsia="Candara" w:hAnsi="Candara" w:cs="Candara"/>
      <w:b/>
      <w:bCs/>
      <w:i/>
      <w:iCs/>
      <w:color w:val="000000"/>
      <w:spacing w:val="0"/>
      <w:w w:val="100"/>
      <w:position w:val="0"/>
      <w:sz w:val="12"/>
      <w:szCs w:val="12"/>
      <w:shd w:val="clear" w:color="auto" w:fill="FFFFFF"/>
    </w:rPr>
  </w:style>
  <w:style w:type="character" w:customStyle="1" w:styleId="222">
    <w:name w:val="Основной текст (22) + Не полужирный"/>
    <w:basedOn w:val="220"/>
    <w:rsid w:val="002D57EA"/>
    <w:rPr>
      <w:b/>
      <w:bCs/>
      <w:color w:val="000000"/>
      <w:spacing w:val="0"/>
      <w:w w:val="100"/>
      <w:position w:val="0"/>
      <w:sz w:val="23"/>
      <w:szCs w:val="23"/>
      <w:shd w:val="clear" w:color="auto" w:fill="FFFFFF"/>
      <w:lang w:val="ru-RU"/>
    </w:rPr>
  </w:style>
  <w:style w:type="character" w:customStyle="1" w:styleId="41pt">
    <w:name w:val="Основной текст (4) + Полужирный;Интервал 1 pt"/>
    <w:basedOn w:val="44"/>
    <w:rsid w:val="002D57EA"/>
    <w:rPr>
      <w:rFonts w:ascii="Times New Roman" w:eastAsia="Times New Roman" w:hAnsi="Times New Roman" w:cs="Times New Roman"/>
      <w:b/>
      <w:bCs/>
      <w:i w:val="0"/>
      <w:iCs w:val="0"/>
      <w:smallCaps w:val="0"/>
      <w:strike w:val="0"/>
      <w:color w:val="000000"/>
      <w:spacing w:val="20"/>
      <w:w w:val="100"/>
      <w:position w:val="0"/>
      <w:sz w:val="23"/>
      <w:szCs w:val="23"/>
      <w:u w:val="none"/>
      <w:lang w:val="ru-RU"/>
    </w:rPr>
  </w:style>
  <w:style w:type="character" w:customStyle="1" w:styleId="49">
    <w:name w:val="Основной текст (4)"/>
    <w:basedOn w:val="44"/>
    <w:rsid w:val="002D57EA"/>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231pt">
    <w:name w:val="Основной текст (23) + Интервал 1 pt"/>
    <w:basedOn w:val="230"/>
    <w:rsid w:val="002D57EA"/>
    <w:rPr>
      <w:rFonts w:ascii="Times New Roman" w:eastAsia="Times New Roman" w:hAnsi="Times New Roman" w:cs="Times New Roman"/>
      <w:b/>
      <w:bCs/>
      <w:i w:val="0"/>
      <w:iCs w:val="0"/>
      <w:smallCaps w:val="0"/>
      <w:strike w:val="0"/>
      <w:color w:val="000000"/>
      <w:spacing w:val="20"/>
      <w:w w:val="100"/>
      <w:position w:val="0"/>
      <w:sz w:val="23"/>
      <w:szCs w:val="23"/>
      <w:u w:val="none"/>
      <w:lang w:val="ru-RU"/>
    </w:rPr>
  </w:style>
  <w:style w:type="character" w:customStyle="1" w:styleId="55">
    <w:name w:val="Основной текст (5)_"/>
    <w:basedOn w:val="a0"/>
    <w:rsid w:val="002D57EA"/>
    <w:rPr>
      <w:rFonts w:ascii="Times New Roman" w:eastAsia="Times New Roman" w:hAnsi="Times New Roman" w:cs="Times New Roman"/>
      <w:b w:val="0"/>
      <w:bCs w:val="0"/>
      <w:i w:val="0"/>
      <w:iCs w:val="0"/>
      <w:smallCaps w:val="0"/>
      <w:strike w:val="0"/>
      <w:spacing w:val="10"/>
      <w:sz w:val="26"/>
      <w:szCs w:val="26"/>
      <w:u w:val="none"/>
    </w:rPr>
  </w:style>
  <w:style w:type="character" w:customStyle="1" w:styleId="250">
    <w:name w:val="Основной текст (25)_"/>
    <w:basedOn w:val="a0"/>
    <w:link w:val="251"/>
    <w:rsid w:val="002D57EA"/>
    <w:rPr>
      <w:b/>
      <w:bCs/>
      <w:sz w:val="15"/>
      <w:szCs w:val="15"/>
      <w:shd w:val="clear" w:color="auto" w:fill="FFFFFF"/>
    </w:rPr>
  </w:style>
  <w:style w:type="character" w:customStyle="1" w:styleId="3c">
    <w:name w:val="Заголовок №3_"/>
    <w:basedOn w:val="a0"/>
    <w:link w:val="3d"/>
    <w:rsid w:val="002D57EA"/>
    <w:rPr>
      <w:rFonts w:ascii="Corbel" w:eastAsia="Corbel" w:hAnsi="Corbel" w:cs="Corbel"/>
      <w:b/>
      <w:bCs/>
      <w:spacing w:val="-30"/>
      <w:sz w:val="34"/>
      <w:szCs w:val="34"/>
      <w:shd w:val="clear" w:color="auto" w:fill="FFFFFF"/>
    </w:rPr>
  </w:style>
  <w:style w:type="character" w:customStyle="1" w:styleId="495pt">
    <w:name w:val="Основной текст (4) + 9;5 pt;Полужирный"/>
    <w:basedOn w:val="44"/>
    <w:rsid w:val="002D57EA"/>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115pt0">
    <w:name w:val="Колонтитул + 11;5 pt;Курсив"/>
    <w:basedOn w:val="affff5"/>
    <w:rsid w:val="002D57EA"/>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4Candara135pt">
    <w:name w:val="Основной текст (4) + Candara;13;5 pt"/>
    <w:basedOn w:val="44"/>
    <w:rsid w:val="002D57EA"/>
    <w:rPr>
      <w:rFonts w:ascii="Candara" w:eastAsia="Candara" w:hAnsi="Candara" w:cs="Candara"/>
      <w:b w:val="0"/>
      <w:bCs w:val="0"/>
      <w:i w:val="0"/>
      <w:iCs w:val="0"/>
      <w:smallCaps w:val="0"/>
      <w:strike w:val="0"/>
      <w:color w:val="000000"/>
      <w:spacing w:val="0"/>
      <w:w w:val="100"/>
      <w:position w:val="0"/>
      <w:sz w:val="27"/>
      <w:szCs w:val="27"/>
      <w:u w:val="none"/>
    </w:rPr>
  </w:style>
  <w:style w:type="character" w:customStyle="1" w:styleId="121">
    <w:name w:val="Основной текст (12)"/>
    <w:basedOn w:val="a0"/>
    <w:rsid w:val="002D57EA"/>
    <w:rPr>
      <w:rFonts w:ascii="Times New Roman" w:eastAsia="Times New Roman" w:hAnsi="Times New Roman" w:cs="Times New Roman"/>
      <w:b/>
      <w:bCs/>
      <w:i w:val="0"/>
      <w:iCs w:val="0"/>
      <w:smallCaps w:val="0"/>
      <w:strike w:val="0"/>
      <w:sz w:val="19"/>
      <w:szCs w:val="19"/>
      <w:u w:val="none"/>
    </w:rPr>
  </w:style>
  <w:style w:type="character" w:customStyle="1" w:styleId="3115pt">
    <w:name w:val="Основной текст (3) + 11;5 pt"/>
    <w:basedOn w:val="39"/>
    <w:rsid w:val="002D57EA"/>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ffff7">
    <w:name w:val="Подпись к картинке_"/>
    <w:basedOn w:val="a0"/>
    <w:link w:val="affff8"/>
    <w:rsid w:val="002D57EA"/>
    <w:rPr>
      <w:sz w:val="19"/>
      <w:szCs w:val="19"/>
      <w:shd w:val="clear" w:color="auto" w:fill="FFFFFF"/>
    </w:rPr>
  </w:style>
  <w:style w:type="character" w:customStyle="1" w:styleId="2e">
    <w:name w:val="Подпись к картинке (2)_"/>
    <w:basedOn w:val="a0"/>
    <w:link w:val="2f"/>
    <w:rsid w:val="002D57EA"/>
    <w:rPr>
      <w:sz w:val="23"/>
      <w:szCs w:val="23"/>
      <w:shd w:val="clear" w:color="auto" w:fill="FFFFFF"/>
    </w:rPr>
  </w:style>
  <w:style w:type="character" w:customStyle="1" w:styleId="270">
    <w:name w:val="Основной текст (27)_"/>
    <w:basedOn w:val="a0"/>
    <w:link w:val="271"/>
    <w:rsid w:val="002D57EA"/>
    <w:rPr>
      <w:i/>
      <w:iCs/>
      <w:sz w:val="17"/>
      <w:szCs w:val="17"/>
      <w:shd w:val="clear" w:color="auto" w:fill="FFFFFF"/>
    </w:rPr>
  </w:style>
  <w:style w:type="character" w:customStyle="1" w:styleId="2795pt">
    <w:name w:val="Основной текст (27) + 9;5 pt"/>
    <w:basedOn w:val="270"/>
    <w:rsid w:val="002D57EA"/>
    <w:rPr>
      <w:i/>
      <w:iCs/>
      <w:color w:val="000000"/>
      <w:spacing w:val="0"/>
      <w:w w:val="100"/>
      <w:position w:val="0"/>
      <w:sz w:val="19"/>
      <w:szCs w:val="19"/>
      <w:shd w:val="clear" w:color="auto" w:fill="FFFFFF"/>
      <w:lang w:val="ru-RU"/>
    </w:rPr>
  </w:style>
  <w:style w:type="character" w:customStyle="1" w:styleId="95pt0">
    <w:name w:val="Основной текст + 9;5 pt"/>
    <w:basedOn w:val="afffe"/>
    <w:rsid w:val="002D57EA"/>
    <w:rPr>
      <w:color w:val="000000"/>
      <w:spacing w:val="0"/>
      <w:w w:val="100"/>
      <w:position w:val="0"/>
      <w:sz w:val="19"/>
      <w:szCs w:val="19"/>
      <w:shd w:val="clear" w:color="auto" w:fill="FFFFFF"/>
      <w:lang w:val="ru-RU"/>
    </w:rPr>
  </w:style>
  <w:style w:type="character" w:customStyle="1" w:styleId="95pt1">
    <w:name w:val="Основной текст + 9;5 pt;Курсив"/>
    <w:basedOn w:val="afffe"/>
    <w:rsid w:val="002D57EA"/>
    <w:rPr>
      <w:i/>
      <w:iCs/>
      <w:color w:val="000000"/>
      <w:spacing w:val="0"/>
      <w:w w:val="100"/>
      <w:position w:val="0"/>
      <w:sz w:val="19"/>
      <w:szCs w:val="19"/>
      <w:shd w:val="clear" w:color="auto" w:fill="FFFFFF"/>
      <w:lang w:val="ru-RU"/>
    </w:rPr>
  </w:style>
  <w:style w:type="character" w:customStyle="1" w:styleId="1a">
    <w:name w:val="Заголовок №1_"/>
    <w:basedOn w:val="a0"/>
    <w:link w:val="1b"/>
    <w:rsid w:val="002D57EA"/>
    <w:rPr>
      <w:rFonts w:ascii="Corbel" w:eastAsia="Corbel" w:hAnsi="Corbel" w:cs="Corbel"/>
      <w:sz w:val="25"/>
      <w:szCs w:val="25"/>
      <w:shd w:val="clear" w:color="auto" w:fill="FFFFFF"/>
    </w:rPr>
  </w:style>
  <w:style w:type="character" w:customStyle="1" w:styleId="1TimesNewRoman6pt">
    <w:name w:val="Заголовок №1 + Times New Roman;6 pt;Полужирный"/>
    <w:basedOn w:val="1a"/>
    <w:rsid w:val="002D57EA"/>
    <w:rPr>
      <w:rFonts w:ascii="Times New Roman" w:eastAsia="Times New Roman" w:hAnsi="Times New Roman" w:cs="Times New Roman"/>
      <w:b/>
      <w:bCs/>
      <w:color w:val="000000"/>
      <w:spacing w:val="0"/>
      <w:w w:val="100"/>
      <w:position w:val="0"/>
      <w:sz w:val="12"/>
      <w:szCs w:val="12"/>
      <w:shd w:val="clear" w:color="auto" w:fill="FFFFFF"/>
    </w:rPr>
  </w:style>
  <w:style w:type="character" w:customStyle="1" w:styleId="242">
    <w:name w:val="Основной текст (24) + Курсив"/>
    <w:basedOn w:val="240"/>
    <w:rsid w:val="002D57EA"/>
    <w:rPr>
      <w:b/>
      <w:bCs/>
      <w:i/>
      <w:iCs/>
      <w:color w:val="000000"/>
      <w:spacing w:val="0"/>
      <w:w w:val="100"/>
      <w:position w:val="0"/>
      <w:sz w:val="12"/>
      <w:szCs w:val="12"/>
      <w:shd w:val="clear" w:color="auto" w:fill="FFFFFF"/>
      <w:lang w:val="ru-RU"/>
    </w:rPr>
  </w:style>
  <w:style w:type="character" w:customStyle="1" w:styleId="260">
    <w:name w:val="Основной текст (26)_"/>
    <w:basedOn w:val="a0"/>
    <w:link w:val="261"/>
    <w:rsid w:val="002D57EA"/>
    <w:rPr>
      <w:b/>
      <w:bCs/>
      <w:i/>
      <w:iCs/>
      <w:sz w:val="17"/>
      <w:szCs w:val="17"/>
      <w:shd w:val="clear" w:color="auto" w:fill="FFFFFF"/>
    </w:rPr>
  </w:style>
  <w:style w:type="character" w:customStyle="1" w:styleId="262">
    <w:name w:val="Основной текст (26) + Не полужирный"/>
    <w:basedOn w:val="260"/>
    <w:rsid w:val="002D57EA"/>
    <w:rPr>
      <w:b/>
      <w:bCs/>
      <w:i/>
      <w:iCs/>
      <w:color w:val="000000"/>
      <w:spacing w:val="0"/>
      <w:w w:val="100"/>
      <w:position w:val="0"/>
      <w:sz w:val="17"/>
      <w:szCs w:val="17"/>
      <w:shd w:val="clear" w:color="auto" w:fill="FFFFFF"/>
      <w:lang w:val="ru-RU"/>
    </w:rPr>
  </w:style>
  <w:style w:type="paragraph" w:customStyle="1" w:styleId="2a">
    <w:name w:val="Основной текст (2)"/>
    <w:basedOn w:val="a"/>
    <w:link w:val="29"/>
    <w:rsid w:val="002D57EA"/>
    <w:pPr>
      <w:shd w:val="clear" w:color="auto" w:fill="FFFFFF"/>
      <w:autoSpaceDE/>
      <w:autoSpaceDN/>
      <w:adjustRightInd/>
      <w:spacing w:line="307" w:lineRule="exact"/>
    </w:pPr>
    <w:rPr>
      <w:rFonts w:asciiTheme="minorHAnsi" w:eastAsiaTheme="minorHAnsi" w:hAnsiTheme="minorHAnsi" w:cstheme="minorBidi"/>
      <w:b/>
      <w:bCs/>
      <w:sz w:val="27"/>
      <w:szCs w:val="27"/>
      <w:lang w:eastAsia="en-US"/>
    </w:rPr>
  </w:style>
  <w:style w:type="paragraph" w:customStyle="1" w:styleId="3e">
    <w:name w:val="Основной текст3"/>
    <w:basedOn w:val="a"/>
    <w:rsid w:val="002D57EA"/>
    <w:pPr>
      <w:shd w:val="clear" w:color="auto" w:fill="FFFFFF"/>
      <w:autoSpaceDE/>
      <w:autoSpaceDN/>
      <w:adjustRightInd/>
      <w:spacing w:line="307" w:lineRule="exact"/>
      <w:ind w:hanging="1680"/>
    </w:pPr>
    <w:rPr>
      <w:rFonts w:eastAsia="Times New Roman"/>
      <w:sz w:val="27"/>
      <w:szCs w:val="27"/>
    </w:rPr>
  </w:style>
  <w:style w:type="paragraph" w:customStyle="1" w:styleId="73">
    <w:name w:val="Основной текст (7)"/>
    <w:basedOn w:val="a"/>
    <w:link w:val="72"/>
    <w:rsid w:val="002D57EA"/>
    <w:pPr>
      <w:shd w:val="clear" w:color="auto" w:fill="FFFFFF"/>
      <w:autoSpaceDE/>
      <w:autoSpaceDN/>
      <w:adjustRightInd/>
      <w:spacing w:line="0" w:lineRule="atLeast"/>
    </w:pPr>
    <w:rPr>
      <w:rFonts w:ascii="Sylfaen" w:eastAsia="Sylfaen" w:hAnsi="Sylfaen" w:cs="Sylfaen"/>
      <w:spacing w:val="30"/>
      <w:sz w:val="22"/>
      <w:szCs w:val="22"/>
      <w:lang w:eastAsia="en-US"/>
    </w:rPr>
  </w:style>
  <w:style w:type="paragraph" w:customStyle="1" w:styleId="47">
    <w:name w:val="Заголовок №4"/>
    <w:basedOn w:val="a"/>
    <w:link w:val="46"/>
    <w:rsid w:val="002D57EA"/>
    <w:pPr>
      <w:shd w:val="clear" w:color="auto" w:fill="FFFFFF"/>
      <w:autoSpaceDE/>
      <w:autoSpaceDN/>
      <w:adjustRightInd/>
      <w:spacing w:line="317" w:lineRule="exact"/>
      <w:jc w:val="center"/>
      <w:outlineLvl w:val="3"/>
    </w:pPr>
    <w:rPr>
      <w:rFonts w:asciiTheme="minorHAnsi" w:eastAsiaTheme="minorHAnsi" w:hAnsiTheme="minorHAnsi" w:cstheme="minorBidi"/>
      <w:b/>
      <w:bCs/>
      <w:sz w:val="27"/>
      <w:szCs w:val="27"/>
      <w:lang w:eastAsia="en-US"/>
    </w:rPr>
  </w:style>
  <w:style w:type="paragraph" w:customStyle="1" w:styleId="93">
    <w:name w:val="Основной текст (9)"/>
    <w:basedOn w:val="a"/>
    <w:link w:val="92"/>
    <w:rsid w:val="002D57EA"/>
    <w:pPr>
      <w:shd w:val="clear" w:color="auto" w:fill="FFFFFF"/>
      <w:autoSpaceDE/>
      <w:autoSpaceDN/>
      <w:adjustRightInd/>
      <w:spacing w:line="317" w:lineRule="exact"/>
      <w:ind w:firstLine="540"/>
      <w:jc w:val="both"/>
    </w:pPr>
    <w:rPr>
      <w:rFonts w:asciiTheme="minorHAnsi" w:eastAsiaTheme="minorHAnsi" w:hAnsiTheme="minorHAnsi" w:cstheme="minorBidi"/>
      <w:b/>
      <w:bCs/>
      <w:i/>
      <w:iCs/>
      <w:sz w:val="27"/>
      <w:szCs w:val="27"/>
      <w:lang w:eastAsia="en-US"/>
    </w:rPr>
  </w:style>
  <w:style w:type="paragraph" w:customStyle="1" w:styleId="101">
    <w:name w:val="Основной текст (10)"/>
    <w:basedOn w:val="a"/>
    <w:link w:val="100"/>
    <w:rsid w:val="002D57EA"/>
    <w:pPr>
      <w:shd w:val="clear" w:color="auto" w:fill="FFFFFF"/>
      <w:autoSpaceDE/>
      <w:autoSpaceDN/>
      <w:adjustRightInd/>
      <w:spacing w:line="0" w:lineRule="atLeast"/>
      <w:jc w:val="center"/>
    </w:pPr>
    <w:rPr>
      <w:rFonts w:ascii="Batang" w:eastAsia="Batang" w:hAnsi="Batang" w:cs="Batang"/>
      <w:sz w:val="18"/>
      <w:szCs w:val="18"/>
      <w:lang w:eastAsia="en-US"/>
    </w:rPr>
  </w:style>
  <w:style w:type="paragraph" w:customStyle="1" w:styleId="112">
    <w:name w:val="Основной текст (11)"/>
    <w:basedOn w:val="a"/>
    <w:link w:val="111"/>
    <w:rsid w:val="002D57EA"/>
    <w:pPr>
      <w:shd w:val="clear" w:color="auto" w:fill="FFFFFF"/>
      <w:autoSpaceDE/>
      <w:autoSpaceDN/>
      <w:adjustRightInd/>
      <w:spacing w:line="317" w:lineRule="exact"/>
      <w:ind w:hanging="620"/>
      <w:jc w:val="both"/>
    </w:pPr>
    <w:rPr>
      <w:rFonts w:asciiTheme="minorHAnsi" w:eastAsiaTheme="minorHAnsi" w:hAnsiTheme="minorHAnsi" w:cstheme="minorBidi"/>
      <w:b/>
      <w:bCs/>
      <w:sz w:val="27"/>
      <w:szCs w:val="27"/>
      <w:lang w:eastAsia="en-US"/>
    </w:rPr>
  </w:style>
  <w:style w:type="paragraph" w:customStyle="1" w:styleId="54">
    <w:name w:val="Заголовок №5"/>
    <w:basedOn w:val="a"/>
    <w:link w:val="53"/>
    <w:rsid w:val="002D57EA"/>
    <w:pPr>
      <w:shd w:val="clear" w:color="auto" w:fill="FFFFFF"/>
      <w:autoSpaceDE/>
      <w:autoSpaceDN/>
      <w:adjustRightInd/>
      <w:spacing w:line="317" w:lineRule="exact"/>
      <w:ind w:firstLine="540"/>
      <w:jc w:val="both"/>
      <w:outlineLvl w:val="4"/>
    </w:pPr>
    <w:rPr>
      <w:rFonts w:asciiTheme="minorHAnsi" w:eastAsiaTheme="minorHAnsi" w:hAnsiTheme="minorHAnsi" w:cstheme="minorBidi"/>
      <w:b/>
      <w:bCs/>
      <w:sz w:val="27"/>
      <w:szCs w:val="27"/>
      <w:lang w:eastAsia="en-US"/>
    </w:rPr>
  </w:style>
  <w:style w:type="paragraph" w:customStyle="1" w:styleId="67">
    <w:name w:val="Заголовок №6"/>
    <w:basedOn w:val="a"/>
    <w:link w:val="66"/>
    <w:rsid w:val="002D57EA"/>
    <w:pPr>
      <w:shd w:val="clear" w:color="auto" w:fill="FFFFFF"/>
      <w:autoSpaceDE/>
      <w:autoSpaceDN/>
      <w:adjustRightInd/>
      <w:spacing w:line="317" w:lineRule="exact"/>
      <w:ind w:firstLine="500"/>
      <w:jc w:val="both"/>
      <w:outlineLvl w:val="5"/>
    </w:pPr>
    <w:rPr>
      <w:rFonts w:asciiTheme="minorHAnsi" w:eastAsiaTheme="minorHAnsi" w:hAnsiTheme="minorHAnsi" w:cstheme="minorBidi"/>
      <w:sz w:val="27"/>
      <w:szCs w:val="27"/>
      <w:lang w:eastAsia="en-US"/>
    </w:rPr>
  </w:style>
  <w:style w:type="paragraph" w:customStyle="1" w:styleId="131">
    <w:name w:val="Основной текст (13)"/>
    <w:basedOn w:val="a"/>
    <w:link w:val="130"/>
    <w:rsid w:val="002D57EA"/>
    <w:pPr>
      <w:shd w:val="clear" w:color="auto" w:fill="FFFFFF"/>
      <w:autoSpaceDE/>
      <w:autoSpaceDN/>
      <w:adjustRightInd/>
      <w:spacing w:line="0" w:lineRule="atLeast"/>
      <w:jc w:val="center"/>
    </w:pPr>
    <w:rPr>
      <w:rFonts w:ascii="Sylfaen" w:eastAsia="Sylfaen" w:hAnsi="Sylfaen" w:cs="Sylfaen"/>
      <w:sz w:val="22"/>
      <w:szCs w:val="22"/>
      <w:lang w:eastAsia="en-US"/>
    </w:rPr>
  </w:style>
  <w:style w:type="paragraph" w:customStyle="1" w:styleId="141">
    <w:name w:val="Основной текст (14)"/>
    <w:basedOn w:val="a"/>
    <w:link w:val="140"/>
    <w:rsid w:val="002D57EA"/>
    <w:pPr>
      <w:shd w:val="clear" w:color="auto" w:fill="FFFFFF"/>
      <w:autoSpaceDE/>
      <w:autoSpaceDN/>
      <w:adjustRightInd/>
      <w:spacing w:line="0" w:lineRule="atLeast"/>
      <w:jc w:val="center"/>
    </w:pPr>
    <w:rPr>
      <w:rFonts w:ascii="Sylfaen" w:eastAsia="Sylfaen" w:hAnsi="Sylfaen" w:cs="Sylfaen"/>
      <w:sz w:val="22"/>
      <w:szCs w:val="22"/>
      <w:lang w:eastAsia="en-US"/>
    </w:rPr>
  </w:style>
  <w:style w:type="paragraph" w:customStyle="1" w:styleId="151">
    <w:name w:val="Основной текст (15)"/>
    <w:basedOn w:val="a"/>
    <w:link w:val="150"/>
    <w:rsid w:val="002D57EA"/>
    <w:pPr>
      <w:shd w:val="clear" w:color="auto" w:fill="FFFFFF"/>
      <w:autoSpaceDE/>
      <w:autoSpaceDN/>
      <w:adjustRightInd/>
      <w:spacing w:line="0" w:lineRule="atLeast"/>
      <w:jc w:val="center"/>
    </w:pPr>
    <w:rPr>
      <w:rFonts w:asciiTheme="minorHAnsi" w:eastAsiaTheme="minorHAnsi" w:hAnsiTheme="minorHAnsi" w:cstheme="minorBidi"/>
      <w:b/>
      <w:bCs/>
      <w:sz w:val="18"/>
      <w:szCs w:val="18"/>
      <w:lang w:eastAsia="en-US"/>
    </w:rPr>
  </w:style>
  <w:style w:type="paragraph" w:customStyle="1" w:styleId="161">
    <w:name w:val="Основной текст (16)"/>
    <w:basedOn w:val="a"/>
    <w:link w:val="160"/>
    <w:rsid w:val="002D57EA"/>
    <w:pPr>
      <w:shd w:val="clear" w:color="auto" w:fill="FFFFFF"/>
      <w:autoSpaceDE/>
      <w:autoSpaceDN/>
      <w:adjustRightInd/>
      <w:spacing w:line="312" w:lineRule="exact"/>
      <w:jc w:val="center"/>
    </w:pPr>
    <w:rPr>
      <w:rFonts w:asciiTheme="minorHAnsi" w:eastAsiaTheme="minorHAnsi" w:hAnsiTheme="minorHAnsi" w:cstheme="minorBidi"/>
      <w:sz w:val="22"/>
      <w:szCs w:val="22"/>
      <w:lang w:eastAsia="en-US"/>
    </w:rPr>
  </w:style>
  <w:style w:type="paragraph" w:customStyle="1" w:styleId="171">
    <w:name w:val="Основной текст (17)"/>
    <w:basedOn w:val="a"/>
    <w:link w:val="170"/>
    <w:rsid w:val="002D57EA"/>
    <w:pPr>
      <w:shd w:val="clear" w:color="auto" w:fill="FFFFFF"/>
      <w:autoSpaceDE/>
      <w:autoSpaceDN/>
      <w:adjustRightInd/>
      <w:spacing w:line="0" w:lineRule="atLeast"/>
      <w:jc w:val="center"/>
    </w:pPr>
    <w:rPr>
      <w:rFonts w:ascii="Sylfaen" w:eastAsia="Sylfaen" w:hAnsi="Sylfaen" w:cs="Sylfaen"/>
      <w:sz w:val="19"/>
      <w:szCs w:val="19"/>
      <w:lang w:eastAsia="en-US"/>
    </w:rPr>
  </w:style>
  <w:style w:type="paragraph" w:customStyle="1" w:styleId="181">
    <w:name w:val="Основной текст (18)"/>
    <w:basedOn w:val="a"/>
    <w:link w:val="180"/>
    <w:rsid w:val="002D57EA"/>
    <w:pPr>
      <w:shd w:val="clear" w:color="auto" w:fill="FFFFFF"/>
      <w:autoSpaceDE/>
      <w:autoSpaceDN/>
      <w:adjustRightInd/>
      <w:spacing w:line="298" w:lineRule="exact"/>
      <w:jc w:val="both"/>
    </w:pPr>
    <w:rPr>
      <w:rFonts w:asciiTheme="minorHAnsi" w:eastAsiaTheme="minorHAnsi" w:hAnsiTheme="minorHAnsi" w:cstheme="minorBidi"/>
      <w:sz w:val="27"/>
      <w:szCs w:val="27"/>
      <w:lang w:eastAsia="en-US"/>
    </w:rPr>
  </w:style>
  <w:style w:type="paragraph" w:customStyle="1" w:styleId="2d">
    <w:name w:val="Заголовок №2"/>
    <w:basedOn w:val="a"/>
    <w:link w:val="2c"/>
    <w:rsid w:val="002D57EA"/>
    <w:pPr>
      <w:shd w:val="clear" w:color="auto" w:fill="FFFFFF"/>
      <w:autoSpaceDE/>
      <w:autoSpaceDN/>
      <w:adjustRightInd/>
      <w:spacing w:line="0" w:lineRule="atLeast"/>
      <w:outlineLvl w:val="1"/>
    </w:pPr>
    <w:rPr>
      <w:rFonts w:ascii="Candara" w:eastAsia="Candara" w:hAnsi="Candara" w:cs="Candara"/>
      <w:b/>
      <w:bCs/>
      <w:spacing w:val="-20"/>
      <w:sz w:val="35"/>
      <w:szCs w:val="35"/>
      <w:lang w:eastAsia="en-US"/>
    </w:rPr>
  </w:style>
  <w:style w:type="paragraph" w:customStyle="1" w:styleId="191">
    <w:name w:val="Основной текст (19)"/>
    <w:basedOn w:val="a"/>
    <w:link w:val="190"/>
    <w:rsid w:val="002D57EA"/>
    <w:pPr>
      <w:shd w:val="clear" w:color="auto" w:fill="FFFFFF"/>
      <w:autoSpaceDE/>
      <w:autoSpaceDN/>
      <w:adjustRightInd/>
      <w:spacing w:line="0" w:lineRule="atLeast"/>
      <w:jc w:val="both"/>
    </w:pPr>
    <w:rPr>
      <w:rFonts w:ascii="Impact" w:eastAsia="Impact" w:hAnsi="Impact" w:cs="Impact"/>
      <w:sz w:val="10"/>
      <w:szCs w:val="10"/>
      <w:lang w:eastAsia="en-US"/>
    </w:rPr>
  </w:style>
  <w:style w:type="paragraph" w:customStyle="1" w:styleId="201">
    <w:name w:val="Основной текст (20)"/>
    <w:basedOn w:val="a"/>
    <w:link w:val="200"/>
    <w:rsid w:val="002D57EA"/>
    <w:pPr>
      <w:shd w:val="clear" w:color="auto" w:fill="FFFFFF"/>
      <w:autoSpaceDE/>
      <w:autoSpaceDN/>
      <w:adjustRightInd/>
      <w:spacing w:line="0" w:lineRule="atLeast"/>
      <w:jc w:val="both"/>
    </w:pPr>
    <w:rPr>
      <w:rFonts w:asciiTheme="minorHAnsi" w:eastAsiaTheme="minorHAnsi" w:hAnsiTheme="minorHAnsi" w:cstheme="minorBidi"/>
      <w:sz w:val="15"/>
      <w:szCs w:val="15"/>
      <w:lang w:eastAsia="en-US"/>
    </w:rPr>
  </w:style>
  <w:style w:type="paragraph" w:customStyle="1" w:styleId="213">
    <w:name w:val="Основной текст (21)"/>
    <w:basedOn w:val="a"/>
    <w:link w:val="212"/>
    <w:rsid w:val="002D57EA"/>
    <w:pPr>
      <w:shd w:val="clear" w:color="auto" w:fill="FFFFFF"/>
      <w:autoSpaceDE/>
      <w:autoSpaceDN/>
      <w:adjustRightInd/>
      <w:spacing w:line="0" w:lineRule="atLeast"/>
    </w:pPr>
    <w:rPr>
      <w:rFonts w:asciiTheme="minorHAnsi" w:eastAsiaTheme="minorHAnsi" w:hAnsiTheme="minorHAnsi" w:cstheme="minorBidi"/>
      <w:b/>
      <w:bCs/>
      <w:i/>
      <w:iCs/>
      <w:sz w:val="12"/>
      <w:szCs w:val="12"/>
      <w:lang w:eastAsia="en-US"/>
    </w:rPr>
  </w:style>
  <w:style w:type="paragraph" w:customStyle="1" w:styleId="221">
    <w:name w:val="Основной текст (22)"/>
    <w:basedOn w:val="a"/>
    <w:link w:val="220"/>
    <w:rsid w:val="002D57EA"/>
    <w:pPr>
      <w:shd w:val="clear" w:color="auto" w:fill="FFFFFF"/>
      <w:autoSpaceDE/>
      <w:autoSpaceDN/>
      <w:adjustRightInd/>
      <w:spacing w:line="0" w:lineRule="atLeast"/>
      <w:jc w:val="both"/>
    </w:pPr>
    <w:rPr>
      <w:rFonts w:asciiTheme="minorHAnsi" w:eastAsiaTheme="minorHAnsi" w:hAnsiTheme="minorHAnsi" w:cstheme="minorBidi"/>
      <w:b/>
      <w:bCs/>
      <w:sz w:val="23"/>
      <w:szCs w:val="23"/>
      <w:lang w:eastAsia="en-US"/>
    </w:rPr>
  </w:style>
  <w:style w:type="paragraph" w:customStyle="1" w:styleId="241">
    <w:name w:val="Основной текст (24)"/>
    <w:basedOn w:val="a"/>
    <w:link w:val="240"/>
    <w:rsid w:val="002D57EA"/>
    <w:pPr>
      <w:shd w:val="clear" w:color="auto" w:fill="FFFFFF"/>
      <w:autoSpaceDE/>
      <w:autoSpaceDN/>
      <w:adjustRightInd/>
      <w:spacing w:line="0" w:lineRule="atLeast"/>
      <w:jc w:val="both"/>
    </w:pPr>
    <w:rPr>
      <w:rFonts w:asciiTheme="minorHAnsi" w:eastAsiaTheme="minorHAnsi" w:hAnsiTheme="minorHAnsi" w:cstheme="minorBidi"/>
      <w:b/>
      <w:bCs/>
      <w:sz w:val="12"/>
      <w:szCs w:val="12"/>
      <w:lang w:eastAsia="en-US"/>
    </w:rPr>
  </w:style>
  <w:style w:type="paragraph" w:customStyle="1" w:styleId="251">
    <w:name w:val="Основной текст (25)"/>
    <w:basedOn w:val="a"/>
    <w:link w:val="250"/>
    <w:rsid w:val="002D57EA"/>
    <w:pPr>
      <w:shd w:val="clear" w:color="auto" w:fill="FFFFFF"/>
      <w:autoSpaceDE/>
      <w:autoSpaceDN/>
      <w:adjustRightInd/>
      <w:spacing w:line="0" w:lineRule="atLeast"/>
    </w:pPr>
    <w:rPr>
      <w:rFonts w:asciiTheme="minorHAnsi" w:eastAsiaTheme="minorHAnsi" w:hAnsiTheme="minorHAnsi" w:cstheme="minorBidi"/>
      <w:b/>
      <w:bCs/>
      <w:sz w:val="15"/>
      <w:szCs w:val="15"/>
      <w:lang w:eastAsia="en-US"/>
    </w:rPr>
  </w:style>
  <w:style w:type="paragraph" w:customStyle="1" w:styleId="3d">
    <w:name w:val="Заголовок №3"/>
    <w:basedOn w:val="a"/>
    <w:link w:val="3c"/>
    <w:rsid w:val="002D57EA"/>
    <w:pPr>
      <w:shd w:val="clear" w:color="auto" w:fill="FFFFFF"/>
      <w:autoSpaceDE/>
      <w:autoSpaceDN/>
      <w:adjustRightInd/>
      <w:spacing w:line="0" w:lineRule="atLeast"/>
      <w:jc w:val="both"/>
      <w:outlineLvl w:val="2"/>
    </w:pPr>
    <w:rPr>
      <w:rFonts w:ascii="Corbel" w:eastAsia="Corbel" w:hAnsi="Corbel" w:cs="Corbel"/>
      <w:b/>
      <w:bCs/>
      <w:spacing w:val="-30"/>
      <w:sz w:val="34"/>
      <w:szCs w:val="34"/>
      <w:lang w:eastAsia="en-US"/>
    </w:rPr>
  </w:style>
  <w:style w:type="paragraph" w:customStyle="1" w:styleId="affff8">
    <w:name w:val="Подпись к картинке"/>
    <w:basedOn w:val="a"/>
    <w:link w:val="affff7"/>
    <w:rsid w:val="002D57EA"/>
    <w:pPr>
      <w:shd w:val="clear" w:color="auto" w:fill="FFFFFF"/>
      <w:autoSpaceDE/>
      <w:autoSpaceDN/>
      <w:adjustRightInd/>
      <w:spacing w:line="0" w:lineRule="atLeast"/>
      <w:jc w:val="right"/>
    </w:pPr>
    <w:rPr>
      <w:rFonts w:asciiTheme="minorHAnsi" w:eastAsiaTheme="minorHAnsi" w:hAnsiTheme="minorHAnsi" w:cstheme="minorBidi"/>
      <w:sz w:val="19"/>
      <w:szCs w:val="19"/>
      <w:lang w:eastAsia="en-US"/>
    </w:rPr>
  </w:style>
  <w:style w:type="paragraph" w:customStyle="1" w:styleId="2f">
    <w:name w:val="Подпись к картинке (2)"/>
    <w:basedOn w:val="a"/>
    <w:link w:val="2e"/>
    <w:rsid w:val="002D57EA"/>
    <w:pPr>
      <w:shd w:val="clear" w:color="auto" w:fill="FFFFFF"/>
      <w:autoSpaceDE/>
      <w:autoSpaceDN/>
      <w:adjustRightInd/>
      <w:spacing w:line="0" w:lineRule="atLeast"/>
      <w:jc w:val="both"/>
    </w:pPr>
    <w:rPr>
      <w:rFonts w:asciiTheme="minorHAnsi" w:eastAsiaTheme="minorHAnsi" w:hAnsiTheme="minorHAnsi" w:cstheme="minorBidi"/>
      <w:sz w:val="23"/>
      <w:szCs w:val="23"/>
      <w:lang w:eastAsia="en-US"/>
    </w:rPr>
  </w:style>
  <w:style w:type="paragraph" w:customStyle="1" w:styleId="271">
    <w:name w:val="Основной текст (27)"/>
    <w:basedOn w:val="a"/>
    <w:link w:val="270"/>
    <w:rsid w:val="002D57EA"/>
    <w:pPr>
      <w:shd w:val="clear" w:color="auto" w:fill="FFFFFF"/>
      <w:autoSpaceDE/>
      <w:autoSpaceDN/>
      <w:adjustRightInd/>
      <w:spacing w:line="211" w:lineRule="exact"/>
      <w:jc w:val="both"/>
    </w:pPr>
    <w:rPr>
      <w:rFonts w:asciiTheme="minorHAnsi" w:eastAsiaTheme="minorHAnsi" w:hAnsiTheme="minorHAnsi" w:cstheme="minorBidi"/>
      <w:i/>
      <w:iCs/>
      <w:sz w:val="17"/>
      <w:szCs w:val="17"/>
      <w:lang w:eastAsia="en-US"/>
    </w:rPr>
  </w:style>
  <w:style w:type="paragraph" w:customStyle="1" w:styleId="1b">
    <w:name w:val="Заголовок №1"/>
    <w:basedOn w:val="a"/>
    <w:link w:val="1a"/>
    <w:rsid w:val="002D57EA"/>
    <w:pPr>
      <w:shd w:val="clear" w:color="auto" w:fill="FFFFFF"/>
      <w:autoSpaceDE/>
      <w:autoSpaceDN/>
      <w:adjustRightInd/>
      <w:spacing w:line="0" w:lineRule="atLeast"/>
      <w:jc w:val="both"/>
      <w:outlineLvl w:val="0"/>
    </w:pPr>
    <w:rPr>
      <w:rFonts w:ascii="Corbel" w:eastAsia="Corbel" w:hAnsi="Corbel" w:cs="Corbel"/>
      <w:sz w:val="25"/>
      <w:szCs w:val="25"/>
      <w:lang w:eastAsia="en-US"/>
    </w:rPr>
  </w:style>
  <w:style w:type="paragraph" w:customStyle="1" w:styleId="261">
    <w:name w:val="Основной текст (26)"/>
    <w:basedOn w:val="a"/>
    <w:link w:val="260"/>
    <w:rsid w:val="002D57EA"/>
    <w:pPr>
      <w:shd w:val="clear" w:color="auto" w:fill="FFFFFF"/>
      <w:autoSpaceDE/>
      <w:autoSpaceDN/>
      <w:adjustRightInd/>
      <w:spacing w:line="206" w:lineRule="exact"/>
      <w:jc w:val="right"/>
    </w:pPr>
    <w:rPr>
      <w:rFonts w:asciiTheme="minorHAnsi" w:eastAsiaTheme="minorHAnsi" w:hAnsiTheme="minorHAnsi" w:cstheme="minorBidi"/>
      <w:b/>
      <w:bCs/>
      <w:i/>
      <w:iCs/>
      <w:sz w:val="17"/>
      <w:szCs w:val="17"/>
      <w:lang w:eastAsia="en-US"/>
    </w:rPr>
  </w:style>
  <w:style w:type="paragraph" w:customStyle="1" w:styleId="Style3">
    <w:name w:val="Style3"/>
    <w:basedOn w:val="a"/>
    <w:uiPriority w:val="99"/>
    <w:rsid w:val="002D57EA"/>
    <w:rPr>
      <w:rFonts w:eastAsia="Times New Roman"/>
      <w:sz w:val="20"/>
    </w:rPr>
  </w:style>
  <w:style w:type="character" w:customStyle="1" w:styleId="FontStyle11">
    <w:name w:val="Font Style11"/>
    <w:rsid w:val="002D57EA"/>
    <w:rPr>
      <w:rFonts w:ascii="Times New Roman" w:hAnsi="Times New Roman" w:cs="Times New Roman" w:hint="default"/>
      <w:b/>
      <w:bCs/>
      <w:sz w:val="34"/>
      <w:szCs w:val="34"/>
    </w:rPr>
  </w:style>
  <w:style w:type="paragraph" w:customStyle="1" w:styleId="412pt">
    <w:name w:val="Заголовок 4+12 pt"/>
    <w:aliases w:val="влево"/>
    <w:basedOn w:val="a"/>
    <w:rsid w:val="002D57EA"/>
    <w:pPr>
      <w:widowControl/>
      <w:autoSpaceDE/>
      <w:autoSpaceDN/>
      <w:adjustRightInd/>
      <w:spacing w:line="240" w:lineRule="atLeast"/>
      <w:ind w:left="5398"/>
    </w:pPr>
    <w:rPr>
      <w:rFonts w:eastAsia="Times New Roman"/>
      <w:sz w:val="16"/>
      <w:szCs w:val="16"/>
    </w:rPr>
  </w:style>
  <w:style w:type="paragraph" w:customStyle="1" w:styleId="Pro-Gramma">
    <w:name w:val="Pro-Gramma #"/>
    <w:basedOn w:val="a"/>
    <w:rsid w:val="002D57EA"/>
    <w:pPr>
      <w:widowControl/>
      <w:tabs>
        <w:tab w:val="left" w:pos="1134"/>
      </w:tabs>
      <w:autoSpaceDE/>
      <w:autoSpaceDN/>
      <w:adjustRightInd/>
      <w:spacing w:before="120" w:line="288" w:lineRule="auto"/>
      <w:ind w:left="1134" w:hanging="567"/>
      <w:jc w:val="both"/>
    </w:pPr>
    <w:rPr>
      <w:rFonts w:ascii="Georgia" w:eastAsia="Georgia" w:hAnsi="Georgia"/>
      <w:sz w:val="20"/>
    </w:rPr>
  </w:style>
  <w:style w:type="character" w:customStyle="1" w:styleId="1c">
    <w:name w:val="Основной текст Знак1"/>
    <w:basedOn w:val="a0"/>
    <w:uiPriority w:val="99"/>
    <w:rsid w:val="002D57EA"/>
    <w:rPr>
      <w:rFonts w:ascii="Times New Roman" w:hAnsi="Times New Roman" w:cs="Times New Roman"/>
      <w:sz w:val="23"/>
      <w:szCs w:val="23"/>
      <w:shd w:val="clear" w:color="auto" w:fill="FFFFFF"/>
    </w:rPr>
  </w:style>
  <w:style w:type="character" w:customStyle="1" w:styleId="74">
    <w:name w:val="Основной текст + Полужирный7"/>
    <w:basedOn w:val="a0"/>
    <w:uiPriority w:val="99"/>
    <w:rsid w:val="002D57EA"/>
    <w:rPr>
      <w:rFonts w:ascii="Times New Roman" w:hAnsi="Times New Roman" w:cs="Times New Roman"/>
      <w:b/>
      <w:bCs/>
      <w:spacing w:val="0"/>
      <w:sz w:val="27"/>
      <w:szCs w:val="27"/>
    </w:rPr>
  </w:style>
  <w:style w:type="character" w:customStyle="1" w:styleId="69">
    <w:name w:val="Основной текст + Полужирный6"/>
    <w:basedOn w:val="a0"/>
    <w:uiPriority w:val="99"/>
    <w:rsid w:val="002D57EA"/>
    <w:rPr>
      <w:rFonts w:ascii="Times New Roman" w:hAnsi="Times New Roman" w:cs="Times New Roman"/>
      <w:b/>
      <w:bCs/>
      <w:spacing w:val="0"/>
      <w:sz w:val="27"/>
      <w:szCs w:val="27"/>
    </w:rPr>
  </w:style>
  <w:style w:type="character" w:customStyle="1" w:styleId="affff9">
    <w:name w:val="Подпись к таблице_"/>
    <w:basedOn w:val="a0"/>
    <w:link w:val="affffa"/>
    <w:rsid w:val="002D57EA"/>
    <w:rPr>
      <w:sz w:val="19"/>
      <w:szCs w:val="19"/>
      <w:shd w:val="clear" w:color="auto" w:fill="FFFFFF"/>
    </w:rPr>
  </w:style>
  <w:style w:type="paragraph" w:customStyle="1" w:styleId="affffa">
    <w:name w:val="Подпись к таблице"/>
    <w:basedOn w:val="a"/>
    <w:link w:val="affff9"/>
    <w:rsid w:val="002D57EA"/>
    <w:pPr>
      <w:widowControl/>
      <w:shd w:val="clear" w:color="auto" w:fill="FFFFFF"/>
      <w:autoSpaceDE/>
      <w:autoSpaceDN/>
      <w:adjustRightInd/>
      <w:spacing w:after="60" w:line="240" w:lineRule="atLeast"/>
    </w:pPr>
    <w:rPr>
      <w:rFonts w:asciiTheme="minorHAnsi" w:eastAsiaTheme="minorHAnsi" w:hAnsiTheme="minorHAnsi" w:cstheme="minorBidi"/>
      <w:sz w:val="19"/>
      <w:szCs w:val="19"/>
      <w:lang w:eastAsia="en-US"/>
    </w:rPr>
  </w:style>
  <w:style w:type="character" w:customStyle="1" w:styleId="2f0">
    <w:name w:val="Подпись к таблице (2)_"/>
    <w:basedOn w:val="a0"/>
    <w:link w:val="2f1"/>
    <w:rsid w:val="002D57EA"/>
    <w:rPr>
      <w:spacing w:val="-1"/>
      <w:sz w:val="18"/>
      <w:szCs w:val="18"/>
      <w:shd w:val="clear" w:color="auto" w:fill="FFFFFF"/>
    </w:rPr>
  </w:style>
  <w:style w:type="paragraph" w:customStyle="1" w:styleId="2f1">
    <w:name w:val="Подпись к таблице (2)"/>
    <w:basedOn w:val="a"/>
    <w:link w:val="2f0"/>
    <w:rsid w:val="002D57EA"/>
    <w:pPr>
      <w:shd w:val="clear" w:color="auto" w:fill="FFFFFF"/>
      <w:autoSpaceDE/>
      <w:autoSpaceDN/>
      <w:adjustRightInd/>
      <w:spacing w:line="0" w:lineRule="atLeast"/>
    </w:pPr>
    <w:rPr>
      <w:rFonts w:asciiTheme="minorHAnsi" w:eastAsiaTheme="minorHAnsi" w:hAnsiTheme="minorHAnsi" w:cstheme="minorBidi"/>
      <w:spacing w:val="-1"/>
      <w:sz w:val="18"/>
      <w:szCs w:val="18"/>
      <w:lang w:eastAsia="en-US"/>
    </w:rPr>
  </w:style>
  <w:style w:type="paragraph" w:customStyle="1" w:styleId="114">
    <w:name w:val="Основной текст11"/>
    <w:basedOn w:val="a"/>
    <w:rsid w:val="008251C1"/>
    <w:pPr>
      <w:shd w:val="clear" w:color="auto" w:fill="FFFFFF"/>
      <w:autoSpaceDE/>
      <w:autoSpaceDN/>
      <w:adjustRightInd/>
      <w:spacing w:line="240" w:lineRule="exact"/>
      <w:jc w:val="both"/>
    </w:pPr>
    <w:rPr>
      <w:rFonts w:ascii="Arial" w:eastAsia="Arial" w:hAnsi="Arial" w:cs="Arial"/>
      <w:spacing w:val="6"/>
      <w:sz w:val="15"/>
      <w:szCs w:val="15"/>
      <w:lang w:eastAsia="en-US"/>
    </w:rPr>
  </w:style>
  <w:style w:type="paragraph" w:customStyle="1" w:styleId="affffb">
    <w:basedOn w:val="a"/>
    <w:next w:val="af2"/>
    <w:qFormat/>
    <w:rsid w:val="00C80D50"/>
    <w:pPr>
      <w:widowControl/>
      <w:autoSpaceDE/>
      <w:autoSpaceDN/>
      <w:adjustRightInd/>
      <w:jc w:val="center"/>
    </w:pPr>
    <w:rPr>
      <w:rFonts w:eastAsia="Times New Roman"/>
      <w:b/>
      <w:bCs/>
    </w:rPr>
  </w:style>
  <w:style w:type="paragraph" w:customStyle="1" w:styleId="formattext">
    <w:name w:val="formattext"/>
    <w:basedOn w:val="a"/>
    <w:rsid w:val="00C80D50"/>
    <w:pPr>
      <w:widowControl/>
      <w:autoSpaceDE/>
      <w:autoSpaceDN/>
      <w:adjustRightInd/>
      <w:spacing w:before="100" w:beforeAutospacing="1" w:after="100" w:afterAutospacing="1"/>
    </w:pPr>
    <w:rPr>
      <w:rFonts w:eastAsia="Times New Roman"/>
    </w:rPr>
  </w:style>
  <w:style w:type="paragraph" w:customStyle="1" w:styleId="sourcetag">
    <w:name w:val="source__tag"/>
    <w:basedOn w:val="a"/>
    <w:rsid w:val="00C80D50"/>
    <w:pPr>
      <w:widowControl/>
      <w:autoSpaceDE/>
      <w:autoSpaceDN/>
      <w:adjustRightInd/>
      <w:spacing w:before="100" w:beforeAutospacing="1" w:after="100" w:afterAutospacing="1"/>
    </w:pPr>
    <w:rPr>
      <w:rFonts w:eastAsia="Times New Roman"/>
    </w:rPr>
  </w:style>
  <w:style w:type="paragraph" w:customStyle="1" w:styleId="caaieiaie1">
    <w:name w:val="caaieiaie 1"/>
    <w:basedOn w:val="a"/>
    <w:next w:val="a"/>
    <w:rsid w:val="009A0A34"/>
    <w:pPr>
      <w:keepNext/>
      <w:widowControl/>
      <w:autoSpaceDE/>
      <w:autoSpaceDN/>
      <w:adjustRightInd/>
      <w:ind w:left="567"/>
      <w:jc w:val="center"/>
    </w:pPr>
    <w:rPr>
      <w:rFonts w:ascii="Courier New" w:eastAsia="Times New Roman" w:hAnsi="Courier New" w:cs="Courier New"/>
      <w:b/>
      <w:bCs/>
      <w:sz w:val="32"/>
      <w:szCs w:val="32"/>
    </w:rPr>
  </w:style>
  <w:style w:type="character" w:customStyle="1" w:styleId="Internetlink">
    <w:name w:val="Internet link"/>
    <w:rsid w:val="009A0A34"/>
    <w:rPr>
      <w:color w:val="0000FF"/>
      <w:sz w:val="20"/>
      <w:szCs w:val="20"/>
      <w:u w:val="single"/>
    </w:rPr>
  </w:style>
  <w:style w:type="paragraph" w:customStyle="1" w:styleId="affffc">
    <w:basedOn w:val="a"/>
    <w:next w:val="a5"/>
    <w:rsid w:val="00771908"/>
    <w:pPr>
      <w:widowControl/>
      <w:autoSpaceDE/>
      <w:autoSpaceDN/>
      <w:adjustRightInd/>
      <w:spacing w:before="100" w:beforeAutospacing="1" w:after="100" w:afterAutospacing="1"/>
    </w:pPr>
    <w:rPr>
      <w:rFonts w:eastAsia="Times New Roman"/>
    </w:rPr>
  </w:style>
  <w:style w:type="character" w:customStyle="1" w:styleId="apple-converted-space">
    <w:name w:val="apple-converted-space"/>
    <w:basedOn w:val="a0"/>
    <w:rsid w:val="00771908"/>
  </w:style>
  <w:style w:type="paragraph" w:customStyle="1" w:styleId="affffd">
    <w:name w:val="Текст параграфа"/>
    <w:rsid w:val="00771908"/>
    <w:pPr>
      <w:spacing w:after="0" w:line="240" w:lineRule="auto"/>
      <w:ind w:firstLine="567"/>
      <w:jc w:val="both"/>
    </w:pPr>
    <w:rPr>
      <w:rFonts w:ascii="Arial" w:eastAsia="Times New Roman" w:hAnsi="Arial" w:cs="Times New Roman"/>
      <w:sz w:val="24"/>
      <w:szCs w:val="24"/>
      <w:lang w:eastAsia="ru-RU"/>
    </w:rPr>
  </w:style>
  <w:style w:type="paragraph" w:customStyle="1" w:styleId="affffe">
    <w:basedOn w:val="a"/>
    <w:next w:val="a5"/>
    <w:uiPriority w:val="99"/>
    <w:rsid w:val="002D1A14"/>
    <w:pPr>
      <w:widowControl/>
      <w:autoSpaceDE/>
      <w:autoSpaceDN/>
      <w:adjustRightInd/>
      <w:spacing w:before="100" w:beforeAutospacing="1" w:after="100" w:afterAutospacing="1"/>
    </w:pPr>
    <w:rPr>
      <w:rFonts w:eastAsia="Times New Roman"/>
    </w:rPr>
  </w:style>
  <w:style w:type="paragraph" w:styleId="afffff">
    <w:name w:val="Body Text First Indent"/>
    <w:basedOn w:val="a3"/>
    <w:link w:val="afffff0"/>
    <w:uiPriority w:val="99"/>
    <w:semiHidden/>
    <w:unhideWhenUsed/>
    <w:rsid w:val="002D1A14"/>
    <w:pPr>
      <w:ind w:left="0" w:firstLine="360"/>
    </w:pPr>
    <w:rPr>
      <w:sz w:val="24"/>
      <w:szCs w:val="24"/>
    </w:rPr>
  </w:style>
  <w:style w:type="character" w:customStyle="1" w:styleId="afffff0">
    <w:name w:val="Красная строка Знак"/>
    <w:basedOn w:val="a4"/>
    <w:link w:val="afffff"/>
    <w:uiPriority w:val="99"/>
    <w:semiHidden/>
    <w:rsid w:val="002D1A14"/>
    <w:rPr>
      <w:rFonts w:ascii="Times New Roman" w:eastAsiaTheme="minorEastAsia" w:hAnsi="Times New Roman" w:cs="Times New Roman"/>
      <w:sz w:val="24"/>
      <w:szCs w:val="24"/>
      <w:lang w:eastAsia="ru-RU"/>
    </w:rPr>
  </w:style>
  <w:style w:type="paragraph" w:styleId="2f2">
    <w:name w:val="List 2"/>
    <w:basedOn w:val="a"/>
    <w:rsid w:val="002D1A14"/>
    <w:pPr>
      <w:widowControl/>
      <w:autoSpaceDE/>
      <w:autoSpaceDN/>
      <w:adjustRightInd/>
      <w:ind w:left="566" w:hanging="283"/>
      <w:contextualSpacing/>
    </w:pPr>
    <w:rPr>
      <w:rFonts w:eastAsia="Times New Roman"/>
      <w:sz w:val="20"/>
      <w:szCs w:val="20"/>
    </w:rPr>
  </w:style>
  <w:style w:type="paragraph" w:customStyle="1" w:styleId="afffff1">
    <w:basedOn w:val="a"/>
    <w:next w:val="a5"/>
    <w:uiPriority w:val="99"/>
    <w:rsid w:val="00B1445E"/>
    <w:pPr>
      <w:widowControl/>
      <w:autoSpaceDE/>
      <w:autoSpaceDN/>
      <w:adjustRightInd/>
      <w:spacing w:before="100" w:beforeAutospacing="1" w:after="100" w:afterAutospacing="1"/>
    </w:pPr>
    <w:rPr>
      <w:rFonts w:eastAsia="Times New Roman"/>
    </w:rPr>
  </w:style>
  <w:style w:type="paragraph" w:customStyle="1" w:styleId="ConsTitle">
    <w:name w:val="ConsTitle"/>
    <w:rsid w:val="00682BC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text">
    <w:name w:val="text"/>
    <w:basedOn w:val="a"/>
    <w:rsid w:val="002229ED"/>
    <w:pPr>
      <w:widowControl/>
      <w:suppressAutoHyphens/>
      <w:autoSpaceDE/>
      <w:autoSpaceDN/>
      <w:adjustRightInd/>
      <w:spacing w:before="280" w:after="280"/>
      <w:ind w:left="3060" w:right="3060"/>
      <w:jc w:val="both"/>
    </w:pPr>
    <w:rPr>
      <w:rFonts w:ascii="Arial Unicode MS" w:eastAsia="Arial Unicode MS" w:hAnsi="Arial Unicode MS" w:cs="Arial Unicode MS"/>
      <w:lang w:eastAsia="ar-SA"/>
    </w:rPr>
  </w:style>
  <w:style w:type="character" w:customStyle="1" w:styleId="Absatz-Standardschriftart">
    <w:name w:val="Absatz-Standardschriftart"/>
    <w:rsid w:val="002229ED"/>
  </w:style>
  <w:style w:type="character" w:customStyle="1" w:styleId="WW-Absatz-Standardschriftart">
    <w:name w:val="WW-Absatz-Standardschriftart"/>
    <w:rsid w:val="002229ED"/>
  </w:style>
  <w:style w:type="character" w:customStyle="1" w:styleId="WW-Absatz-Standardschriftart1">
    <w:name w:val="WW-Absatz-Standardschriftart1"/>
    <w:rsid w:val="002229ED"/>
  </w:style>
  <w:style w:type="character" w:customStyle="1" w:styleId="1d">
    <w:name w:val="Основной шрифт абзаца1"/>
    <w:rsid w:val="002229ED"/>
  </w:style>
  <w:style w:type="character" w:customStyle="1" w:styleId="afffff2">
    <w:name w:val="Маркеры списка"/>
    <w:rsid w:val="002229ED"/>
    <w:rPr>
      <w:rFonts w:ascii="StarSymbol" w:eastAsia="StarSymbol" w:hAnsi="StarSymbol" w:cs="StarSymbol"/>
      <w:sz w:val="18"/>
      <w:szCs w:val="18"/>
    </w:rPr>
  </w:style>
  <w:style w:type="paragraph" w:customStyle="1" w:styleId="1e">
    <w:name w:val="Заголовок1"/>
    <w:basedOn w:val="a"/>
    <w:next w:val="a3"/>
    <w:rsid w:val="002229ED"/>
    <w:pPr>
      <w:keepNext/>
      <w:widowControl/>
      <w:suppressAutoHyphens/>
      <w:autoSpaceDE/>
      <w:autoSpaceDN/>
      <w:adjustRightInd/>
      <w:spacing w:before="240" w:after="120"/>
    </w:pPr>
    <w:rPr>
      <w:rFonts w:ascii="Arial" w:eastAsia="Lucida Sans Unicode" w:hAnsi="Arial" w:cs="Tahoma"/>
      <w:sz w:val="28"/>
      <w:szCs w:val="28"/>
      <w:lang w:eastAsia="ar-SA"/>
    </w:rPr>
  </w:style>
  <w:style w:type="paragraph" w:styleId="afffff3">
    <w:name w:val="List"/>
    <w:basedOn w:val="a3"/>
    <w:semiHidden/>
    <w:rsid w:val="002229ED"/>
    <w:pPr>
      <w:widowControl/>
      <w:suppressAutoHyphens/>
      <w:autoSpaceDE/>
      <w:autoSpaceDN/>
      <w:adjustRightInd/>
      <w:ind w:left="0"/>
      <w:jc w:val="both"/>
    </w:pPr>
    <w:rPr>
      <w:rFonts w:ascii="Arial" w:eastAsia="Times New Roman" w:hAnsi="Arial" w:cs="Tahoma"/>
      <w:sz w:val="24"/>
      <w:szCs w:val="24"/>
      <w:lang w:eastAsia="ar-SA"/>
    </w:rPr>
  </w:style>
  <w:style w:type="paragraph" w:customStyle="1" w:styleId="1f">
    <w:name w:val="Название1"/>
    <w:basedOn w:val="a"/>
    <w:rsid w:val="002229ED"/>
    <w:pPr>
      <w:widowControl/>
      <w:suppressLineNumbers/>
      <w:suppressAutoHyphens/>
      <w:autoSpaceDE/>
      <w:autoSpaceDN/>
      <w:adjustRightInd/>
      <w:spacing w:before="120" w:after="120"/>
    </w:pPr>
    <w:rPr>
      <w:rFonts w:ascii="Arial" w:eastAsia="Times New Roman" w:hAnsi="Arial" w:cs="Tahoma"/>
      <w:i/>
      <w:iCs/>
      <w:sz w:val="20"/>
      <w:lang w:eastAsia="ar-SA"/>
    </w:rPr>
  </w:style>
  <w:style w:type="paragraph" w:customStyle="1" w:styleId="1f0">
    <w:name w:val="Указатель1"/>
    <w:basedOn w:val="a"/>
    <w:rsid w:val="002229ED"/>
    <w:pPr>
      <w:widowControl/>
      <w:suppressLineNumbers/>
      <w:suppressAutoHyphens/>
      <w:autoSpaceDE/>
      <w:autoSpaceDN/>
      <w:adjustRightInd/>
    </w:pPr>
    <w:rPr>
      <w:rFonts w:ascii="Arial" w:eastAsia="Times New Roman" w:hAnsi="Arial" w:cs="Tahoma"/>
      <w:lang w:eastAsia="ar-SA"/>
    </w:rPr>
  </w:style>
  <w:style w:type="paragraph" w:customStyle="1" w:styleId="shapka">
    <w:name w:val="shapka"/>
    <w:basedOn w:val="a"/>
    <w:rsid w:val="002229ED"/>
    <w:pPr>
      <w:widowControl/>
      <w:suppressAutoHyphens/>
      <w:autoSpaceDE/>
      <w:autoSpaceDN/>
      <w:adjustRightInd/>
      <w:spacing w:before="280" w:after="280"/>
      <w:jc w:val="center"/>
    </w:pPr>
    <w:rPr>
      <w:rFonts w:ascii="Arial Unicode MS" w:eastAsia="Arial Unicode MS" w:hAnsi="Arial Unicode MS" w:cs="Arial Unicode MS"/>
      <w:b/>
      <w:bCs/>
      <w:lang w:eastAsia="ar-SA"/>
    </w:rPr>
  </w:style>
  <w:style w:type="paragraph" w:customStyle="1" w:styleId="xl63">
    <w:name w:val="xl63"/>
    <w:basedOn w:val="a"/>
    <w:rsid w:val="002229ED"/>
    <w:pPr>
      <w:widowControl/>
      <w:pBdr>
        <w:top w:val="single" w:sz="8" w:space="0" w:color="000000"/>
        <w:left w:val="single" w:sz="8" w:space="0" w:color="000000"/>
        <w:bottom w:val="single" w:sz="8" w:space="0" w:color="000000"/>
        <w:right w:val="single" w:sz="8" w:space="0" w:color="000000"/>
      </w:pBdr>
      <w:autoSpaceDE/>
      <w:autoSpaceDN/>
      <w:adjustRightInd/>
      <w:spacing w:before="100" w:beforeAutospacing="1" w:after="100" w:afterAutospacing="1"/>
      <w:jc w:val="center"/>
      <w:textAlignment w:val="center"/>
    </w:pPr>
    <w:rPr>
      <w:rFonts w:ascii="Arial" w:eastAsia="Times New Roman" w:hAnsi="Arial" w:cs="Arial"/>
      <w:color w:val="2D2D2D"/>
    </w:rPr>
  </w:style>
  <w:style w:type="paragraph" w:customStyle="1" w:styleId="xl64">
    <w:name w:val="xl64"/>
    <w:basedOn w:val="a"/>
    <w:rsid w:val="002229ED"/>
    <w:pPr>
      <w:widowControl/>
      <w:pBdr>
        <w:left w:val="single" w:sz="8" w:space="0" w:color="000000"/>
      </w:pBdr>
      <w:autoSpaceDE/>
      <w:autoSpaceDN/>
      <w:adjustRightInd/>
      <w:spacing w:before="100" w:beforeAutospacing="1" w:after="100" w:afterAutospacing="1"/>
      <w:textAlignment w:val="center"/>
    </w:pPr>
    <w:rPr>
      <w:rFonts w:ascii="Arial" w:eastAsia="Times New Roman" w:hAnsi="Arial" w:cs="Arial"/>
      <w:color w:val="2D2D2D"/>
    </w:rPr>
  </w:style>
  <w:style w:type="paragraph" w:styleId="afffff4">
    <w:name w:val="endnote text"/>
    <w:basedOn w:val="a"/>
    <w:link w:val="afffff5"/>
    <w:uiPriority w:val="99"/>
    <w:unhideWhenUsed/>
    <w:rsid w:val="002229ED"/>
    <w:pPr>
      <w:widowControl/>
      <w:suppressAutoHyphens/>
      <w:autoSpaceDE/>
      <w:autoSpaceDN/>
      <w:adjustRightInd/>
    </w:pPr>
    <w:rPr>
      <w:rFonts w:eastAsia="Times New Roman"/>
      <w:sz w:val="20"/>
      <w:szCs w:val="20"/>
      <w:lang w:eastAsia="ar-SA"/>
    </w:rPr>
  </w:style>
  <w:style w:type="character" w:customStyle="1" w:styleId="afffff5">
    <w:name w:val="Текст концевой сноски Знак"/>
    <w:basedOn w:val="a0"/>
    <w:link w:val="afffff4"/>
    <w:uiPriority w:val="99"/>
    <w:rsid w:val="002229ED"/>
    <w:rPr>
      <w:rFonts w:ascii="Times New Roman" w:eastAsia="Times New Roman" w:hAnsi="Times New Roman" w:cs="Times New Roman"/>
      <w:sz w:val="20"/>
      <w:szCs w:val="20"/>
      <w:lang w:eastAsia="ar-SA"/>
    </w:rPr>
  </w:style>
  <w:style w:type="character" w:styleId="afffff6">
    <w:name w:val="endnote reference"/>
    <w:basedOn w:val="a0"/>
    <w:uiPriority w:val="99"/>
    <w:unhideWhenUsed/>
    <w:rsid w:val="002229ED"/>
    <w:rPr>
      <w:vertAlign w:val="superscript"/>
    </w:rPr>
  </w:style>
  <w:style w:type="paragraph" w:customStyle="1" w:styleId="font5">
    <w:name w:val="font5"/>
    <w:basedOn w:val="a"/>
    <w:rsid w:val="002229ED"/>
    <w:pPr>
      <w:widowControl/>
      <w:autoSpaceDE/>
      <w:autoSpaceDN/>
      <w:adjustRightInd/>
      <w:spacing w:before="100" w:beforeAutospacing="1" w:after="100" w:afterAutospacing="1"/>
    </w:pPr>
    <w:rPr>
      <w:rFonts w:ascii="Calibri" w:eastAsia="Times New Roman" w:hAnsi="Calibri" w:cs="Calibri"/>
      <w:b/>
      <w:bCs/>
      <w:color w:val="000000"/>
      <w:sz w:val="22"/>
      <w:szCs w:val="22"/>
    </w:rPr>
  </w:style>
  <w:style w:type="paragraph" w:customStyle="1" w:styleId="font6">
    <w:name w:val="font6"/>
    <w:basedOn w:val="a"/>
    <w:rsid w:val="002229ED"/>
    <w:pPr>
      <w:widowControl/>
      <w:autoSpaceDE/>
      <w:autoSpaceDN/>
      <w:adjustRightInd/>
      <w:spacing w:before="100" w:beforeAutospacing="1" w:after="100" w:afterAutospacing="1"/>
    </w:pPr>
    <w:rPr>
      <w:rFonts w:ascii="Arial" w:eastAsia="Times New Roman" w:hAnsi="Arial" w:cs="Arial"/>
      <w:color w:val="2D2D2D"/>
      <w:sz w:val="22"/>
      <w:szCs w:val="22"/>
    </w:rPr>
  </w:style>
  <w:style w:type="paragraph" w:customStyle="1" w:styleId="font7">
    <w:name w:val="font7"/>
    <w:basedOn w:val="a"/>
    <w:rsid w:val="002229ED"/>
    <w:pPr>
      <w:widowControl/>
      <w:autoSpaceDE/>
      <w:autoSpaceDN/>
      <w:adjustRightInd/>
      <w:spacing w:before="100" w:beforeAutospacing="1" w:after="100" w:afterAutospacing="1"/>
    </w:pPr>
    <w:rPr>
      <w:rFonts w:ascii="Arial" w:eastAsia="Times New Roman" w:hAnsi="Arial" w:cs="Arial"/>
      <w:b/>
      <w:bCs/>
      <w:color w:val="2D2D2D"/>
      <w:sz w:val="22"/>
      <w:szCs w:val="22"/>
    </w:rPr>
  </w:style>
  <w:style w:type="paragraph" w:customStyle="1" w:styleId="Style4">
    <w:name w:val="Style4"/>
    <w:basedOn w:val="a"/>
    <w:rsid w:val="002229ED"/>
    <w:pPr>
      <w:spacing w:line="243" w:lineRule="exact"/>
      <w:ind w:firstLine="494"/>
      <w:jc w:val="both"/>
    </w:pPr>
    <w:rPr>
      <w:rFonts w:eastAsia="Times New Roman"/>
    </w:rPr>
  </w:style>
  <w:style w:type="paragraph" w:customStyle="1" w:styleId="afffff7">
    <w:name w:val="Документ в списке"/>
    <w:basedOn w:val="a"/>
    <w:next w:val="a"/>
    <w:uiPriority w:val="99"/>
    <w:rsid w:val="002229ED"/>
    <w:pPr>
      <w:widowControl/>
      <w:spacing w:before="120"/>
      <w:ind w:right="300"/>
      <w:jc w:val="both"/>
    </w:pPr>
    <w:rPr>
      <w:rFonts w:ascii="Arial" w:eastAsia="Times New Roman" w:hAnsi="Arial" w:cs="Arial"/>
      <w:color w:val="000000"/>
    </w:rPr>
  </w:style>
  <w:style w:type="paragraph" w:customStyle="1" w:styleId="410">
    <w:name w:val="Основной текст (4)1"/>
    <w:basedOn w:val="a"/>
    <w:link w:val="44"/>
    <w:uiPriority w:val="99"/>
    <w:rsid w:val="002229ED"/>
    <w:pPr>
      <w:shd w:val="clear" w:color="auto" w:fill="FFFFFF"/>
      <w:autoSpaceDE/>
      <w:autoSpaceDN/>
      <w:adjustRightInd/>
      <w:spacing w:before="240" w:after="240" w:line="240" w:lineRule="atLeast"/>
      <w:jc w:val="center"/>
    </w:pPr>
    <w:rPr>
      <w:rFonts w:eastAsia="Times New Roman"/>
      <w:sz w:val="23"/>
      <w:szCs w:val="23"/>
      <w:lang w:eastAsia="en-US"/>
    </w:rPr>
  </w:style>
  <w:style w:type="paragraph" w:customStyle="1" w:styleId="afffff8">
    <w:basedOn w:val="a"/>
    <w:next w:val="a5"/>
    <w:rsid w:val="00FC4A39"/>
    <w:pPr>
      <w:widowControl/>
      <w:autoSpaceDE/>
      <w:autoSpaceDN/>
      <w:adjustRightInd/>
      <w:spacing w:before="100" w:beforeAutospacing="1" w:after="100" w:afterAutospacing="1"/>
    </w:pPr>
    <w:rPr>
      <w:rFonts w:eastAsia="Times New Roman"/>
    </w:rPr>
  </w:style>
  <w:style w:type="paragraph" w:customStyle="1" w:styleId="afffff9">
    <w:name w:val="Знак"/>
    <w:basedOn w:val="a"/>
    <w:rsid w:val="00331998"/>
    <w:pPr>
      <w:widowControl/>
      <w:autoSpaceDE/>
      <w:autoSpaceDN/>
      <w:adjustRightInd/>
    </w:pPr>
    <w:rPr>
      <w:rFonts w:eastAsia="Times New Roman"/>
    </w:rPr>
  </w:style>
  <w:style w:type="character" w:customStyle="1" w:styleId="FontStyle16">
    <w:name w:val="Font Style16"/>
    <w:uiPriority w:val="99"/>
    <w:rsid w:val="00331998"/>
    <w:rPr>
      <w:rFonts w:ascii="Times New Roman" w:hAnsi="Times New Roman" w:cs="Times New Roman"/>
      <w:sz w:val="22"/>
      <w:szCs w:val="22"/>
    </w:rPr>
  </w:style>
  <w:style w:type="paragraph" w:customStyle="1" w:styleId="Style6">
    <w:name w:val="Style6"/>
    <w:basedOn w:val="a"/>
    <w:uiPriority w:val="99"/>
    <w:rsid w:val="00331998"/>
    <w:pPr>
      <w:spacing w:line="322" w:lineRule="exact"/>
      <w:jc w:val="both"/>
    </w:pPr>
    <w:rPr>
      <w:rFonts w:eastAsia="Times New Roman"/>
    </w:rPr>
  </w:style>
  <w:style w:type="character" w:customStyle="1" w:styleId="FontStyle13">
    <w:name w:val="Font Style13"/>
    <w:uiPriority w:val="99"/>
    <w:rsid w:val="00331998"/>
    <w:rPr>
      <w:rFonts w:ascii="Times New Roman" w:hAnsi="Times New Roman" w:cs="Times New Roman"/>
      <w:sz w:val="26"/>
      <w:szCs w:val="26"/>
    </w:rPr>
  </w:style>
  <w:style w:type="character" w:customStyle="1" w:styleId="FontStyle14">
    <w:name w:val="Font Style14"/>
    <w:uiPriority w:val="99"/>
    <w:rsid w:val="00331998"/>
    <w:rPr>
      <w:rFonts w:ascii="Times New Roman" w:hAnsi="Times New Roman" w:cs="Times New Roman"/>
      <w:b/>
      <w:bCs/>
      <w:sz w:val="26"/>
      <w:szCs w:val="26"/>
    </w:rPr>
  </w:style>
  <w:style w:type="character" w:customStyle="1" w:styleId="FontStyle53">
    <w:name w:val="Font Style53"/>
    <w:uiPriority w:val="99"/>
    <w:rsid w:val="00331998"/>
    <w:rPr>
      <w:rFonts w:ascii="Times New Roman" w:hAnsi="Times New Roman" w:cs="Times New Roman" w:hint="default"/>
      <w:i/>
      <w:iCs/>
      <w:sz w:val="24"/>
      <w:szCs w:val="24"/>
    </w:rPr>
  </w:style>
  <w:style w:type="paragraph" w:customStyle="1" w:styleId="xl153">
    <w:name w:val="xl153"/>
    <w:basedOn w:val="a"/>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i/>
      <w:iCs/>
      <w:color w:val="000000"/>
      <w:sz w:val="20"/>
      <w:szCs w:val="20"/>
    </w:rPr>
  </w:style>
  <w:style w:type="paragraph" w:customStyle="1" w:styleId="xl154">
    <w:name w:val="xl154"/>
    <w:basedOn w:val="a"/>
    <w:rsid w:val="00331998"/>
    <w:pPr>
      <w:widowControl/>
      <w:pBdr>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155">
    <w:name w:val="xl155"/>
    <w:basedOn w:val="a"/>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color w:val="000000"/>
      <w:sz w:val="20"/>
      <w:szCs w:val="20"/>
    </w:rPr>
  </w:style>
  <w:style w:type="paragraph" w:customStyle="1" w:styleId="xl156">
    <w:name w:val="xl156"/>
    <w:basedOn w:val="a"/>
    <w:rsid w:val="00331998"/>
    <w:pPr>
      <w:widowControl/>
      <w:pBdr>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i/>
      <w:iCs/>
      <w:color w:val="000000"/>
      <w:sz w:val="20"/>
      <w:szCs w:val="20"/>
    </w:rPr>
  </w:style>
  <w:style w:type="paragraph" w:customStyle="1" w:styleId="xl157">
    <w:name w:val="xl157"/>
    <w:basedOn w:val="a"/>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i/>
      <w:iCs/>
      <w:color w:val="000000"/>
      <w:sz w:val="20"/>
      <w:szCs w:val="20"/>
    </w:rPr>
  </w:style>
  <w:style w:type="paragraph" w:customStyle="1" w:styleId="xl158">
    <w:name w:val="xl158"/>
    <w:basedOn w:val="a"/>
    <w:rsid w:val="00331998"/>
    <w:pPr>
      <w:widowControl/>
      <w:pBdr>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b/>
      <w:bCs/>
      <w:i/>
      <w:iCs/>
      <w:color w:val="000000"/>
      <w:sz w:val="20"/>
      <w:szCs w:val="20"/>
    </w:rPr>
  </w:style>
  <w:style w:type="paragraph" w:customStyle="1" w:styleId="xl159">
    <w:name w:val="xl159"/>
    <w:basedOn w:val="a"/>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b/>
      <w:bCs/>
      <w:i/>
      <w:iCs/>
      <w:color w:val="000000"/>
      <w:sz w:val="20"/>
      <w:szCs w:val="20"/>
    </w:rPr>
  </w:style>
  <w:style w:type="paragraph" w:customStyle="1" w:styleId="xl160">
    <w:name w:val="xl160"/>
    <w:basedOn w:val="a"/>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b/>
      <w:bCs/>
      <w:color w:val="000000"/>
      <w:sz w:val="20"/>
      <w:szCs w:val="20"/>
    </w:rPr>
  </w:style>
  <w:style w:type="paragraph" w:customStyle="1" w:styleId="xl161">
    <w:name w:val="xl161"/>
    <w:basedOn w:val="a"/>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b/>
      <w:bCs/>
      <w:sz w:val="20"/>
      <w:szCs w:val="20"/>
    </w:rPr>
  </w:style>
  <w:style w:type="paragraph" w:customStyle="1" w:styleId="xl162">
    <w:name w:val="xl162"/>
    <w:basedOn w:val="a"/>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b/>
      <w:bCs/>
      <w:sz w:val="20"/>
      <w:szCs w:val="20"/>
    </w:rPr>
  </w:style>
  <w:style w:type="paragraph" w:customStyle="1" w:styleId="xl163">
    <w:name w:val="xl163"/>
    <w:basedOn w:val="a"/>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b/>
      <w:bCs/>
      <w:i/>
      <w:iCs/>
      <w:color w:val="000000"/>
      <w:sz w:val="20"/>
      <w:szCs w:val="20"/>
    </w:rPr>
  </w:style>
  <w:style w:type="paragraph" w:customStyle="1" w:styleId="xl164">
    <w:name w:val="xl164"/>
    <w:basedOn w:val="a"/>
    <w:rsid w:val="00331998"/>
    <w:pPr>
      <w:widowControl/>
      <w:autoSpaceDE/>
      <w:autoSpaceDN/>
      <w:adjustRightInd/>
      <w:spacing w:before="100" w:beforeAutospacing="1" w:after="100" w:afterAutospacing="1"/>
      <w:textAlignment w:val="top"/>
    </w:pPr>
    <w:rPr>
      <w:rFonts w:ascii="Calibri" w:eastAsia="Times New Roman" w:hAnsi="Calibri" w:cs="Calibri"/>
      <w:b/>
      <w:bCs/>
      <w:i/>
      <w:iCs/>
    </w:rPr>
  </w:style>
  <w:style w:type="paragraph" w:customStyle="1" w:styleId="xl165">
    <w:name w:val="xl165"/>
    <w:basedOn w:val="a"/>
    <w:rsid w:val="00331998"/>
    <w:pPr>
      <w:widowControl/>
      <w:autoSpaceDE/>
      <w:autoSpaceDN/>
      <w:adjustRightInd/>
      <w:spacing w:before="100" w:beforeAutospacing="1" w:after="100" w:afterAutospacing="1"/>
      <w:textAlignment w:val="top"/>
    </w:pPr>
    <w:rPr>
      <w:rFonts w:eastAsia="Times New Roman"/>
      <w:i/>
      <w:iCs/>
    </w:rPr>
  </w:style>
  <w:style w:type="paragraph" w:customStyle="1" w:styleId="xl166">
    <w:name w:val="xl166"/>
    <w:basedOn w:val="a"/>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i/>
      <w:iCs/>
      <w:color w:val="000000"/>
      <w:sz w:val="20"/>
      <w:szCs w:val="20"/>
    </w:rPr>
  </w:style>
  <w:style w:type="paragraph" w:customStyle="1" w:styleId="xl167">
    <w:name w:val="xl167"/>
    <w:basedOn w:val="a"/>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color w:val="000000"/>
      <w:sz w:val="20"/>
      <w:szCs w:val="20"/>
    </w:rPr>
  </w:style>
  <w:style w:type="paragraph" w:customStyle="1" w:styleId="xl168">
    <w:name w:val="xl168"/>
    <w:basedOn w:val="a"/>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i/>
      <w:iCs/>
      <w:sz w:val="20"/>
      <w:szCs w:val="20"/>
    </w:rPr>
  </w:style>
  <w:style w:type="paragraph" w:customStyle="1" w:styleId="xl169">
    <w:name w:val="xl169"/>
    <w:basedOn w:val="a"/>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i/>
      <w:iCs/>
      <w:sz w:val="20"/>
      <w:szCs w:val="20"/>
    </w:rPr>
  </w:style>
  <w:style w:type="paragraph" w:customStyle="1" w:styleId="xl170">
    <w:name w:val="xl170"/>
    <w:basedOn w:val="a"/>
    <w:rsid w:val="00331998"/>
    <w:pPr>
      <w:widowControl/>
      <w:pBdr>
        <w:top w:val="single" w:sz="4" w:space="0" w:color="000000"/>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b/>
      <w:bCs/>
      <w:i/>
      <w:iCs/>
      <w:color w:val="000000"/>
      <w:sz w:val="20"/>
      <w:szCs w:val="20"/>
    </w:rPr>
  </w:style>
  <w:style w:type="paragraph" w:customStyle="1" w:styleId="xl171">
    <w:name w:val="xl171"/>
    <w:basedOn w:val="a"/>
    <w:rsid w:val="00331998"/>
    <w:pPr>
      <w:widowControl/>
      <w:pBdr>
        <w:top w:val="single" w:sz="4" w:space="0" w:color="000000"/>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color w:val="000000"/>
      <w:sz w:val="20"/>
      <w:szCs w:val="20"/>
    </w:rPr>
  </w:style>
  <w:style w:type="paragraph" w:customStyle="1" w:styleId="xl172">
    <w:name w:val="xl172"/>
    <w:basedOn w:val="a"/>
    <w:rsid w:val="00331998"/>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i/>
      <w:iCs/>
      <w:color w:val="000000"/>
      <w:sz w:val="20"/>
      <w:szCs w:val="20"/>
    </w:rPr>
  </w:style>
  <w:style w:type="paragraph" w:customStyle="1" w:styleId="xl173">
    <w:name w:val="xl173"/>
    <w:basedOn w:val="a"/>
    <w:rsid w:val="00331998"/>
    <w:pPr>
      <w:widowControl/>
      <w:pBdr>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b/>
      <w:bCs/>
      <w:color w:val="000000"/>
      <w:sz w:val="20"/>
      <w:szCs w:val="20"/>
    </w:rPr>
  </w:style>
  <w:style w:type="paragraph" w:customStyle="1" w:styleId="xl174">
    <w:name w:val="xl174"/>
    <w:basedOn w:val="a"/>
    <w:rsid w:val="00331998"/>
    <w:pPr>
      <w:widowControl/>
      <w:pBdr>
        <w:top w:val="single" w:sz="4" w:space="0" w:color="000000"/>
        <w:left w:val="single" w:sz="4" w:space="0" w:color="000000"/>
        <w:right w:val="single" w:sz="4" w:space="0" w:color="000000"/>
      </w:pBdr>
      <w:autoSpaceDE/>
      <w:autoSpaceDN/>
      <w:adjustRightInd/>
      <w:spacing w:before="100" w:beforeAutospacing="1" w:after="100" w:afterAutospacing="1"/>
      <w:textAlignment w:val="top"/>
    </w:pPr>
    <w:rPr>
      <w:rFonts w:eastAsia="Times New Roman"/>
      <w:b/>
      <w:bCs/>
      <w:color w:val="000000"/>
      <w:sz w:val="20"/>
      <w:szCs w:val="20"/>
    </w:rPr>
  </w:style>
  <w:style w:type="paragraph" w:customStyle="1" w:styleId="xl175">
    <w:name w:val="xl175"/>
    <w:basedOn w:val="a"/>
    <w:rsid w:val="00331998"/>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176">
    <w:name w:val="xl176"/>
    <w:basedOn w:val="a"/>
    <w:rsid w:val="00331998"/>
    <w:pPr>
      <w:widowControl/>
      <w:pBdr>
        <w:top w:val="single" w:sz="4" w:space="0" w:color="000000"/>
        <w:lef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177">
    <w:name w:val="xl177"/>
    <w:basedOn w:val="a"/>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jc w:val="right"/>
      <w:textAlignment w:val="top"/>
    </w:pPr>
    <w:rPr>
      <w:rFonts w:eastAsia="Times New Roman"/>
      <w:b/>
      <w:bCs/>
      <w:color w:val="000000"/>
      <w:sz w:val="20"/>
      <w:szCs w:val="20"/>
    </w:rPr>
  </w:style>
  <w:style w:type="paragraph" w:customStyle="1" w:styleId="xl178">
    <w:name w:val="xl178"/>
    <w:basedOn w:val="a"/>
    <w:rsid w:val="00331998"/>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sz w:val="20"/>
      <w:szCs w:val="20"/>
    </w:rPr>
  </w:style>
  <w:style w:type="paragraph" w:customStyle="1" w:styleId="xl179">
    <w:name w:val="xl179"/>
    <w:basedOn w:val="a"/>
    <w:rsid w:val="00331998"/>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i/>
      <w:iCs/>
      <w:sz w:val="20"/>
      <w:szCs w:val="20"/>
    </w:rPr>
  </w:style>
  <w:style w:type="paragraph" w:customStyle="1" w:styleId="xl180">
    <w:name w:val="xl180"/>
    <w:basedOn w:val="a"/>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i/>
      <w:iCs/>
      <w:color w:val="000000"/>
      <w:sz w:val="20"/>
      <w:szCs w:val="20"/>
    </w:rPr>
  </w:style>
  <w:style w:type="paragraph" w:customStyle="1" w:styleId="xl181">
    <w:name w:val="xl181"/>
    <w:basedOn w:val="a"/>
    <w:rsid w:val="00331998"/>
    <w:pPr>
      <w:widowControl/>
      <w:autoSpaceDE/>
      <w:autoSpaceDN/>
      <w:adjustRightInd/>
      <w:spacing w:before="100" w:beforeAutospacing="1" w:after="100" w:afterAutospacing="1"/>
      <w:jc w:val="center"/>
      <w:textAlignment w:val="top"/>
    </w:pPr>
    <w:rPr>
      <w:rFonts w:ascii="Calibri" w:eastAsia="Times New Roman" w:hAnsi="Calibri" w:cs="Calibri"/>
      <w:b/>
      <w:bCs/>
    </w:rPr>
  </w:style>
  <w:style w:type="paragraph" w:customStyle="1" w:styleId="xl182">
    <w:name w:val="xl182"/>
    <w:basedOn w:val="a"/>
    <w:rsid w:val="00331998"/>
    <w:pPr>
      <w:widowControl/>
      <w:autoSpaceDE/>
      <w:autoSpaceDN/>
      <w:adjustRightInd/>
      <w:spacing w:before="100" w:beforeAutospacing="1" w:after="100" w:afterAutospacing="1"/>
      <w:jc w:val="center"/>
      <w:textAlignment w:val="top"/>
    </w:pPr>
    <w:rPr>
      <w:rFonts w:eastAsia="Times New Roman"/>
    </w:rPr>
  </w:style>
  <w:style w:type="paragraph" w:customStyle="1" w:styleId="xl183">
    <w:name w:val="xl183"/>
    <w:basedOn w:val="a"/>
    <w:rsid w:val="00331998"/>
    <w:pPr>
      <w:widowControl/>
      <w:autoSpaceDE/>
      <w:autoSpaceDN/>
      <w:adjustRightInd/>
      <w:spacing w:before="100" w:beforeAutospacing="1" w:after="100" w:afterAutospacing="1"/>
      <w:jc w:val="right"/>
      <w:textAlignment w:val="top"/>
    </w:pPr>
    <w:rPr>
      <w:rFonts w:eastAsia="Times New Roman"/>
      <w:sz w:val="20"/>
      <w:szCs w:val="20"/>
    </w:rPr>
  </w:style>
  <w:style w:type="paragraph" w:customStyle="1" w:styleId="xl184">
    <w:name w:val="xl184"/>
    <w:basedOn w:val="a"/>
    <w:rsid w:val="00331998"/>
    <w:pPr>
      <w:widowControl/>
      <w:autoSpaceDE/>
      <w:autoSpaceDN/>
      <w:adjustRightInd/>
      <w:spacing w:before="100" w:beforeAutospacing="1" w:after="100" w:afterAutospacing="1"/>
      <w:jc w:val="center"/>
      <w:textAlignment w:val="top"/>
    </w:pPr>
    <w:rPr>
      <w:rFonts w:eastAsia="Times New Roman"/>
      <w:sz w:val="20"/>
      <w:szCs w:val="20"/>
    </w:rPr>
  </w:style>
  <w:style w:type="paragraph" w:customStyle="1" w:styleId="xl185">
    <w:name w:val="xl185"/>
    <w:basedOn w:val="a"/>
    <w:rsid w:val="00331998"/>
    <w:pPr>
      <w:widowControl/>
      <w:autoSpaceDE/>
      <w:autoSpaceDN/>
      <w:adjustRightInd/>
      <w:spacing w:before="100" w:beforeAutospacing="1" w:after="100" w:afterAutospacing="1"/>
      <w:jc w:val="center"/>
      <w:textAlignment w:val="center"/>
    </w:pPr>
    <w:rPr>
      <w:rFonts w:eastAsia="Times New Roman"/>
      <w:color w:val="000000"/>
      <w:sz w:val="20"/>
      <w:szCs w:val="20"/>
    </w:rPr>
  </w:style>
  <w:style w:type="paragraph" w:customStyle="1" w:styleId="xl186">
    <w:name w:val="xl186"/>
    <w:basedOn w:val="a"/>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20"/>
      <w:szCs w:val="20"/>
    </w:rPr>
  </w:style>
  <w:style w:type="paragraph" w:customStyle="1" w:styleId="xl187">
    <w:name w:val="xl187"/>
    <w:basedOn w:val="a"/>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sz w:val="18"/>
      <w:szCs w:val="18"/>
    </w:rPr>
  </w:style>
  <w:style w:type="paragraph" w:customStyle="1" w:styleId="xl188">
    <w:name w:val="xl188"/>
    <w:basedOn w:val="a"/>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sz w:val="18"/>
      <w:szCs w:val="18"/>
    </w:rPr>
  </w:style>
  <w:style w:type="paragraph" w:customStyle="1" w:styleId="xl189">
    <w:name w:val="xl189"/>
    <w:basedOn w:val="a"/>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sz w:val="20"/>
      <w:szCs w:val="20"/>
    </w:rPr>
  </w:style>
  <w:style w:type="paragraph" w:customStyle="1" w:styleId="xl190">
    <w:name w:val="xl190"/>
    <w:basedOn w:val="a"/>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rPr>
  </w:style>
  <w:style w:type="paragraph" w:customStyle="1" w:styleId="xl191">
    <w:name w:val="xl191"/>
    <w:basedOn w:val="a"/>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i/>
      <w:iCs/>
      <w:color w:val="FF0000"/>
      <w:sz w:val="20"/>
      <w:szCs w:val="20"/>
    </w:rPr>
  </w:style>
  <w:style w:type="paragraph" w:customStyle="1" w:styleId="xl192">
    <w:name w:val="xl192"/>
    <w:basedOn w:val="a"/>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193">
    <w:name w:val="xl193"/>
    <w:basedOn w:val="a"/>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194">
    <w:name w:val="xl194"/>
    <w:basedOn w:val="a"/>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eastAsia="Times New Roman"/>
      <w:b/>
      <w:bCs/>
      <w:color w:val="000000"/>
      <w:sz w:val="20"/>
      <w:szCs w:val="20"/>
    </w:rPr>
  </w:style>
  <w:style w:type="paragraph" w:customStyle="1" w:styleId="xl195">
    <w:name w:val="xl195"/>
    <w:basedOn w:val="a"/>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eastAsia="Times New Roman"/>
      <w:b/>
      <w:bCs/>
      <w:i/>
      <w:iCs/>
      <w:color w:val="000000"/>
      <w:sz w:val="20"/>
      <w:szCs w:val="20"/>
    </w:rPr>
  </w:style>
  <w:style w:type="paragraph" w:customStyle="1" w:styleId="xl196">
    <w:name w:val="xl196"/>
    <w:basedOn w:val="a"/>
    <w:rsid w:val="00331998"/>
    <w:pPr>
      <w:widowControl/>
      <w:autoSpaceDE/>
      <w:autoSpaceDN/>
      <w:adjustRightInd/>
      <w:spacing w:before="100" w:beforeAutospacing="1" w:after="100" w:afterAutospacing="1"/>
      <w:textAlignment w:val="top"/>
    </w:pPr>
    <w:rPr>
      <w:rFonts w:ascii="Calibri" w:eastAsia="Times New Roman" w:hAnsi="Calibri" w:cs="Calibri"/>
      <w:b/>
      <w:bCs/>
      <w:i/>
      <w:iCs/>
    </w:rPr>
  </w:style>
  <w:style w:type="paragraph" w:customStyle="1" w:styleId="xl197">
    <w:name w:val="xl197"/>
    <w:basedOn w:val="a"/>
    <w:rsid w:val="00331998"/>
    <w:pPr>
      <w:widowControl/>
      <w:autoSpaceDE/>
      <w:autoSpaceDN/>
      <w:adjustRightInd/>
      <w:spacing w:before="100" w:beforeAutospacing="1" w:after="100" w:afterAutospacing="1"/>
      <w:textAlignment w:val="top"/>
    </w:pPr>
    <w:rPr>
      <w:rFonts w:eastAsia="Times New Roman"/>
      <w:i/>
      <w:iCs/>
    </w:rPr>
  </w:style>
  <w:style w:type="paragraph" w:customStyle="1" w:styleId="xl198">
    <w:name w:val="xl198"/>
    <w:basedOn w:val="a"/>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i/>
      <w:iCs/>
      <w:color w:val="000000"/>
      <w:sz w:val="20"/>
      <w:szCs w:val="20"/>
    </w:rPr>
  </w:style>
  <w:style w:type="paragraph" w:customStyle="1" w:styleId="xl199">
    <w:name w:val="xl199"/>
    <w:basedOn w:val="a"/>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color w:val="000000"/>
      <w:sz w:val="20"/>
      <w:szCs w:val="20"/>
    </w:rPr>
  </w:style>
  <w:style w:type="paragraph" w:customStyle="1" w:styleId="xl200">
    <w:name w:val="xl200"/>
    <w:basedOn w:val="a"/>
    <w:rsid w:val="00331998"/>
    <w:pPr>
      <w:widowControl/>
      <w:autoSpaceDE/>
      <w:autoSpaceDN/>
      <w:adjustRightInd/>
      <w:spacing w:before="100" w:beforeAutospacing="1" w:after="100" w:afterAutospacing="1"/>
      <w:textAlignment w:val="top"/>
    </w:pPr>
    <w:rPr>
      <w:rFonts w:eastAsia="Times New Roman"/>
      <w:i/>
      <w:iCs/>
      <w:sz w:val="20"/>
      <w:szCs w:val="20"/>
    </w:rPr>
  </w:style>
  <w:style w:type="paragraph" w:customStyle="1" w:styleId="xl201">
    <w:name w:val="xl201"/>
    <w:basedOn w:val="a"/>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i/>
      <w:iCs/>
      <w:sz w:val="20"/>
      <w:szCs w:val="20"/>
    </w:rPr>
  </w:style>
  <w:style w:type="paragraph" w:customStyle="1" w:styleId="xl202">
    <w:name w:val="xl202"/>
    <w:basedOn w:val="a"/>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i/>
      <w:iCs/>
      <w:sz w:val="20"/>
      <w:szCs w:val="20"/>
    </w:rPr>
  </w:style>
  <w:style w:type="paragraph" w:customStyle="1" w:styleId="xl203">
    <w:name w:val="xl203"/>
    <w:basedOn w:val="a"/>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sz w:val="20"/>
      <w:szCs w:val="20"/>
    </w:rPr>
  </w:style>
  <w:style w:type="paragraph" w:customStyle="1" w:styleId="xl204">
    <w:name w:val="xl204"/>
    <w:basedOn w:val="a"/>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sz w:val="20"/>
      <w:szCs w:val="20"/>
    </w:rPr>
  </w:style>
  <w:style w:type="paragraph" w:customStyle="1" w:styleId="xl205">
    <w:name w:val="xl205"/>
    <w:basedOn w:val="a"/>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i/>
      <w:iCs/>
      <w:sz w:val="20"/>
      <w:szCs w:val="20"/>
    </w:rPr>
  </w:style>
  <w:style w:type="paragraph" w:customStyle="1" w:styleId="xl206">
    <w:name w:val="xl206"/>
    <w:basedOn w:val="a"/>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b/>
      <w:bCs/>
      <w:i/>
      <w:iCs/>
      <w:sz w:val="20"/>
      <w:szCs w:val="20"/>
    </w:rPr>
  </w:style>
  <w:style w:type="paragraph" w:customStyle="1" w:styleId="xl207">
    <w:name w:val="xl207"/>
    <w:basedOn w:val="a"/>
    <w:rsid w:val="00331998"/>
    <w:pPr>
      <w:widowControl/>
      <w:pBdr>
        <w:top w:val="single" w:sz="4" w:space="0" w:color="000000"/>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b/>
      <w:bCs/>
      <w:i/>
      <w:iCs/>
      <w:color w:val="000000"/>
      <w:sz w:val="20"/>
      <w:szCs w:val="20"/>
    </w:rPr>
  </w:style>
  <w:style w:type="paragraph" w:customStyle="1" w:styleId="xl208">
    <w:name w:val="xl208"/>
    <w:basedOn w:val="a"/>
    <w:rsid w:val="00331998"/>
    <w:pPr>
      <w:widowControl/>
      <w:pBdr>
        <w:top w:val="single" w:sz="4" w:space="0" w:color="000000"/>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color w:val="000000"/>
      <w:sz w:val="20"/>
      <w:szCs w:val="20"/>
    </w:rPr>
  </w:style>
  <w:style w:type="paragraph" w:customStyle="1" w:styleId="xl209">
    <w:name w:val="xl209"/>
    <w:basedOn w:val="a"/>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i/>
      <w:iCs/>
      <w:color w:val="FF0000"/>
      <w:sz w:val="20"/>
      <w:szCs w:val="20"/>
    </w:rPr>
  </w:style>
  <w:style w:type="paragraph" w:customStyle="1" w:styleId="xl210">
    <w:name w:val="xl210"/>
    <w:basedOn w:val="a"/>
    <w:rsid w:val="00331998"/>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i/>
      <w:iCs/>
      <w:color w:val="000000"/>
      <w:sz w:val="20"/>
      <w:szCs w:val="20"/>
    </w:rPr>
  </w:style>
  <w:style w:type="paragraph" w:customStyle="1" w:styleId="xl211">
    <w:name w:val="xl211"/>
    <w:basedOn w:val="a"/>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i/>
      <w:iCs/>
      <w:sz w:val="20"/>
      <w:szCs w:val="20"/>
    </w:rPr>
  </w:style>
  <w:style w:type="paragraph" w:customStyle="1" w:styleId="xl212">
    <w:name w:val="xl212"/>
    <w:basedOn w:val="a"/>
    <w:rsid w:val="00331998"/>
    <w:pPr>
      <w:widowControl/>
      <w:pBdr>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b/>
      <w:bCs/>
      <w:color w:val="000000"/>
      <w:sz w:val="20"/>
      <w:szCs w:val="20"/>
    </w:rPr>
  </w:style>
  <w:style w:type="paragraph" w:customStyle="1" w:styleId="xl213">
    <w:name w:val="xl213"/>
    <w:basedOn w:val="a"/>
    <w:rsid w:val="00331998"/>
    <w:pPr>
      <w:widowControl/>
      <w:pBdr>
        <w:top w:val="single" w:sz="4" w:space="0" w:color="000000"/>
        <w:left w:val="single" w:sz="4" w:space="0" w:color="000000"/>
        <w:right w:val="single" w:sz="4" w:space="0" w:color="000000"/>
      </w:pBdr>
      <w:autoSpaceDE/>
      <w:autoSpaceDN/>
      <w:adjustRightInd/>
      <w:spacing w:before="100" w:beforeAutospacing="1" w:after="100" w:afterAutospacing="1"/>
      <w:textAlignment w:val="top"/>
    </w:pPr>
    <w:rPr>
      <w:rFonts w:eastAsia="Times New Roman"/>
      <w:b/>
      <w:bCs/>
      <w:color w:val="000000"/>
      <w:sz w:val="20"/>
      <w:szCs w:val="20"/>
    </w:rPr>
  </w:style>
  <w:style w:type="paragraph" w:customStyle="1" w:styleId="xl214">
    <w:name w:val="xl214"/>
    <w:basedOn w:val="a"/>
    <w:rsid w:val="00331998"/>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15">
    <w:name w:val="xl215"/>
    <w:basedOn w:val="a"/>
    <w:rsid w:val="00331998"/>
    <w:pPr>
      <w:widowControl/>
      <w:pBdr>
        <w:top w:val="single" w:sz="4" w:space="0" w:color="000000"/>
        <w:lef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16">
    <w:name w:val="xl216"/>
    <w:basedOn w:val="a"/>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jc w:val="right"/>
      <w:textAlignment w:val="top"/>
    </w:pPr>
    <w:rPr>
      <w:rFonts w:eastAsia="Times New Roman"/>
      <w:b/>
      <w:bCs/>
      <w:color w:val="000000"/>
      <w:sz w:val="20"/>
      <w:szCs w:val="20"/>
    </w:rPr>
  </w:style>
  <w:style w:type="paragraph" w:customStyle="1" w:styleId="xl217">
    <w:name w:val="xl217"/>
    <w:basedOn w:val="a"/>
    <w:rsid w:val="00331998"/>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sz w:val="20"/>
      <w:szCs w:val="20"/>
    </w:rPr>
  </w:style>
  <w:style w:type="paragraph" w:customStyle="1" w:styleId="xl218">
    <w:name w:val="xl218"/>
    <w:basedOn w:val="a"/>
    <w:rsid w:val="00331998"/>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i/>
      <w:iCs/>
      <w:sz w:val="20"/>
      <w:szCs w:val="20"/>
    </w:rPr>
  </w:style>
  <w:style w:type="paragraph" w:customStyle="1" w:styleId="xl219">
    <w:name w:val="xl219"/>
    <w:basedOn w:val="a"/>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i/>
      <w:iCs/>
      <w:color w:val="000000"/>
      <w:sz w:val="20"/>
      <w:szCs w:val="20"/>
    </w:rPr>
  </w:style>
  <w:style w:type="paragraph" w:customStyle="1" w:styleId="xl220">
    <w:name w:val="xl220"/>
    <w:basedOn w:val="a"/>
    <w:rsid w:val="00331998"/>
    <w:pPr>
      <w:widowControl/>
      <w:autoSpaceDE/>
      <w:autoSpaceDN/>
      <w:adjustRightInd/>
      <w:spacing w:before="100" w:beforeAutospacing="1" w:after="100" w:afterAutospacing="1"/>
      <w:jc w:val="center"/>
      <w:textAlignment w:val="top"/>
    </w:pPr>
    <w:rPr>
      <w:rFonts w:ascii="Calibri" w:eastAsia="Times New Roman" w:hAnsi="Calibri" w:cs="Calibri"/>
      <w:b/>
      <w:bCs/>
    </w:rPr>
  </w:style>
  <w:style w:type="paragraph" w:customStyle="1" w:styleId="xl221">
    <w:name w:val="xl221"/>
    <w:basedOn w:val="a"/>
    <w:rsid w:val="00331998"/>
    <w:pPr>
      <w:widowControl/>
      <w:autoSpaceDE/>
      <w:autoSpaceDN/>
      <w:adjustRightInd/>
      <w:spacing w:before="100" w:beforeAutospacing="1" w:after="100" w:afterAutospacing="1"/>
      <w:textAlignment w:val="top"/>
    </w:pPr>
    <w:rPr>
      <w:rFonts w:eastAsia="Times New Roman"/>
      <w:b/>
      <w:bCs/>
      <w:sz w:val="20"/>
      <w:szCs w:val="20"/>
    </w:rPr>
  </w:style>
  <w:style w:type="paragraph" w:customStyle="1" w:styleId="xl222">
    <w:name w:val="xl222"/>
    <w:basedOn w:val="a"/>
    <w:rsid w:val="00331998"/>
    <w:pPr>
      <w:widowControl/>
      <w:autoSpaceDE/>
      <w:autoSpaceDN/>
      <w:adjustRightInd/>
      <w:spacing w:before="100" w:beforeAutospacing="1" w:after="100" w:afterAutospacing="1"/>
    </w:pPr>
    <w:rPr>
      <w:rFonts w:eastAsia="Times New Roman"/>
      <w:b/>
      <w:bCs/>
      <w:i/>
      <w:iCs/>
      <w:color w:val="000000"/>
      <w:sz w:val="20"/>
      <w:szCs w:val="20"/>
    </w:rPr>
  </w:style>
  <w:style w:type="paragraph" w:customStyle="1" w:styleId="xl223">
    <w:name w:val="xl223"/>
    <w:basedOn w:val="a"/>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b/>
      <w:bCs/>
      <w:i/>
      <w:iCs/>
      <w:sz w:val="20"/>
      <w:szCs w:val="20"/>
    </w:rPr>
  </w:style>
  <w:style w:type="paragraph" w:customStyle="1" w:styleId="xl224">
    <w:name w:val="xl224"/>
    <w:basedOn w:val="a"/>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i/>
      <w:iCs/>
      <w:sz w:val="20"/>
      <w:szCs w:val="20"/>
    </w:rPr>
  </w:style>
  <w:style w:type="paragraph" w:customStyle="1" w:styleId="xl225">
    <w:name w:val="xl225"/>
    <w:basedOn w:val="a"/>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sz w:val="20"/>
      <w:szCs w:val="20"/>
    </w:rPr>
  </w:style>
  <w:style w:type="paragraph" w:customStyle="1" w:styleId="xl226">
    <w:name w:val="xl226"/>
    <w:basedOn w:val="a"/>
    <w:rsid w:val="00331998"/>
    <w:pPr>
      <w:widowControl/>
      <w:pBdr>
        <w:top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i/>
      <w:iCs/>
      <w:sz w:val="20"/>
      <w:szCs w:val="20"/>
    </w:rPr>
  </w:style>
  <w:style w:type="paragraph" w:customStyle="1" w:styleId="xl227">
    <w:name w:val="xl227"/>
    <w:basedOn w:val="a"/>
    <w:rsid w:val="00331998"/>
    <w:pPr>
      <w:widowControl/>
      <w:pBdr>
        <w:top w:val="single" w:sz="4" w:space="0" w:color="000000"/>
        <w:left w:val="single" w:sz="4" w:space="0" w:color="000000"/>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228">
    <w:name w:val="xl228"/>
    <w:basedOn w:val="a"/>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229">
    <w:name w:val="xl229"/>
    <w:basedOn w:val="a"/>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230">
    <w:name w:val="xl230"/>
    <w:basedOn w:val="a"/>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31">
    <w:name w:val="xl231"/>
    <w:basedOn w:val="a"/>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sz w:val="20"/>
      <w:szCs w:val="20"/>
    </w:rPr>
  </w:style>
  <w:style w:type="paragraph" w:customStyle="1" w:styleId="xl232">
    <w:name w:val="xl232"/>
    <w:basedOn w:val="a"/>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233">
    <w:name w:val="xl233"/>
    <w:basedOn w:val="a"/>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234">
    <w:name w:val="xl234"/>
    <w:basedOn w:val="a"/>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i/>
      <w:iCs/>
      <w:sz w:val="20"/>
      <w:szCs w:val="20"/>
    </w:rPr>
  </w:style>
  <w:style w:type="paragraph" w:customStyle="1" w:styleId="xl235">
    <w:name w:val="xl235"/>
    <w:basedOn w:val="a"/>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i/>
      <w:iCs/>
      <w:color w:val="000000"/>
      <w:sz w:val="20"/>
      <w:szCs w:val="20"/>
    </w:rPr>
  </w:style>
  <w:style w:type="paragraph" w:customStyle="1" w:styleId="xl236">
    <w:name w:val="xl236"/>
    <w:basedOn w:val="a"/>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i/>
      <w:iCs/>
      <w:color w:val="000000"/>
      <w:sz w:val="20"/>
      <w:szCs w:val="20"/>
    </w:rPr>
  </w:style>
  <w:style w:type="paragraph" w:customStyle="1" w:styleId="xl237">
    <w:name w:val="xl237"/>
    <w:basedOn w:val="a"/>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i/>
      <w:iCs/>
      <w:color w:val="000000"/>
      <w:sz w:val="20"/>
      <w:szCs w:val="20"/>
    </w:rPr>
  </w:style>
  <w:style w:type="paragraph" w:customStyle="1" w:styleId="xl238">
    <w:name w:val="xl238"/>
    <w:basedOn w:val="a"/>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39">
    <w:name w:val="xl239"/>
    <w:basedOn w:val="a"/>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sz w:val="20"/>
      <w:szCs w:val="20"/>
    </w:rPr>
  </w:style>
  <w:style w:type="paragraph" w:customStyle="1" w:styleId="xl240">
    <w:name w:val="xl240"/>
    <w:basedOn w:val="a"/>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i/>
      <w:iCs/>
      <w:sz w:val="20"/>
      <w:szCs w:val="20"/>
    </w:rPr>
  </w:style>
  <w:style w:type="paragraph" w:customStyle="1" w:styleId="xl241">
    <w:name w:val="xl241"/>
    <w:basedOn w:val="a"/>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i/>
      <w:iCs/>
      <w:sz w:val="20"/>
      <w:szCs w:val="20"/>
    </w:rPr>
  </w:style>
  <w:style w:type="paragraph" w:customStyle="1" w:styleId="xl242">
    <w:name w:val="xl242"/>
    <w:basedOn w:val="a"/>
    <w:rsid w:val="00331998"/>
    <w:pPr>
      <w:widowControl/>
      <w:pBdr>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43">
    <w:name w:val="xl243"/>
    <w:basedOn w:val="a"/>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Calibri" w:eastAsia="Times New Roman" w:hAnsi="Calibri" w:cs="Calibri"/>
      <w:i/>
      <w:iCs/>
    </w:rPr>
  </w:style>
  <w:style w:type="paragraph" w:customStyle="1" w:styleId="xl244">
    <w:name w:val="xl244"/>
    <w:basedOn w:val="a"/>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b/>
      <w:bCs/>
      <w:i/>
      <w:iCs/>
      <w:color w:val="000000"/>
      <w:sz w:val="20"/>
      <w:szCs w:val="20"/>
    </w:rPr>
  </w:style>
  <w:style w:type="paragraph" w:customStyle="1" w:styleId="xl245">
    <w:name w:val="xl245"/>
    <w:basedOn w:val="a"/>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top"/>
    </w:pPr>
    <w:rPr>
      <w:rFonts w:eastAsia="Times New Roman"/>
    </w:rPr>
  </w:style>
  <w:style w:type="paragraph" w:customStyle="1" w:styleId="xl246">
    <w:name w:val="xl246"/>
    <w:basedOn w:val="a"/>
    <w:rsid w:val="00331998"/>
    <w:pPr>
      <w:widowControl/>
      <w:pBdr>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sz w:val="20"/>
      <w:szCs w:val="20"/>
    </w:rPr>
  </w:style>
  <w:style w:type="paragraph" w:customStyle="1" w:styleId="xl247">
    <w:name w:val="xl247"/>
    <w:basedOn w:val="a"/>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b/>
      <w:bCs/>
      <w:sz w:val="20"/>
      <w:szCs w:val="20"/>
    </w:rPr>
  </w:style>
  <w:style w:type="paragraph" w:customStyle="1" w:styleId="xl248">
    <w:name w:val="xl248"/>
    <w:basedOn w:val="a"/>
    <w:rsid w:val="00331998"/>
    <w:pPr>
      <w:widowControl/>
      <w:autoSpaceDE/>
      <w:autoSpaceDN/>
      <w:adjustRightInd/>
      <w:spacing w:before="100" w:beforeAutospacing="1" w:after="100" w:afterAutospacing="1"/>
      <w:textAlignment w:val="top"/>
    </w:pPr>
    <w:rPr>
      <w:rFonts w:eastAsia="Times New Roman"/>
      <w:sz w:val="20"/>
      <w:szCs w:val="20"/>
    </w:rPr>
  </w:style>
  <w:style w:type="paragraph" w:customStyle="1" w:styleId="xl249">
    <w:name w:val="xl249"/>
    <w:basedOn w:val="a"/>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top"/>
    </w:pPr>
    <w:rPr>
      <w:rFonts w:eastAsia="Times New Roman"/>
      <w:sz w:val="20"/>
      <w:szCs w:val="20"/>
    </w:rPr>
  </w:style>
  <w:style w:type="paragraph" w:customStyle="1" w:styleId="xl250">
    <w:name w:val="xl250"/>
    <w:basedOn w:val="a"/>
    <w:rsid w:val="00331998"/>
    <w:pPr>
      <w:widowControl/>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251">
    <w:name w:val="xl251"/>
    <w:basedOn w:val="a"/>
    <w:rsid w:val="00331998"/>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252">
    <w:name w:val="xl252"/>
    <w:basedOn w:val="a"/>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253">
    <w:name w:val="xl253"/>
    <w:basedOn w:val="a"/>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254">
    <w:name w:val="xl254"/>
    <w:basedOn w:val="a"/>
    <w:rsid w:val="00331998"/>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b/>
      <w:bCs/>
      <w:sz w:val="20"/>
      <w:szCs w:val="20"/>
    </w:rPr>
  </w:style>
  <w:style w:type="paragraph" w:customStyle="1" w:styleId="xl255">
    <w:name w:val="xl255"/>
    <w:basedOn w:val="a"/>
    <w:rsid w:val="00331998"/>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sz w:val="20"/>
      <w:szCs w:val="20"/>
    </w:rPr>
  </w:style>
  <w:style w:type="paragraph" w:customStyle="1" w:styleId="xl256">
    <w:name w:val="xl256"/>
    <w:basedOn w:val="a"/>
    <w:rsid w:val="00331998"/>
    <w:pPr>
      <w:widowControl/>
      <w:pBdr>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b/>
      <w:bCs/>
      <w:sz w:val="20"/>
      <w:szCs w:val="20"/>
    </w:rPr>
  </w:style>
  <w:style w:type="paragraph" w:customStyle="1" w:styleId="xl257">
    <w:name w:val="xl257"/>
    <w:basedOn w:val="a"/>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b/>
      <w:bCs/>
      <w:sz w:val="20"/>
      <w:szCs w:val="20"/>
    </w:rPr>
  </w:style>
  <w:style w:type="paragraph" w:customStyle="1" w:styleId="xl258">
    <w:name w:val="xl258"/>
    <w:basedOn w:val="a"/>
    <w:rsid w:val="00331998"/>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59">
    <w:name w:val="xl259"/>
    <w:basedOn w:val="a"/>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b/>
      <w:bCs/>
      <w:color w:val="000000"/>
      <w:sz w:val="20"/>
      <w:szCs w:val="20"/>
    </w:rPr>
  </w:style>
  <w:style w:type="paragraph" w:customStyle="1" w:styleId="xl260">
    <w:name w:val="xl260"/>
    <w:basedOn w:val="a"/>
    <w:rsid w:val="00331998"/>
    <w:pPr>
      <w:widowControl/>
      <w:pBdr>
        <w:left w:val="single" w:sz="4" w:space="0" w:color="000000"/>
      </w:pBdr>
      <w:autoSpaceDE/>
      <w:autoSpaceDN/>
      <w:adjustRightInd/>
      <w:spacing w:before="100" w:beforeAutospacing="1" w:after="100" w:afterAutospacing="1"/>
      <w:textAlignment w:val="top"/>
    </w:pPr>
    <w:rPr>
      <w:rFonts w:eastAsia="Times New Roman"/>
      <w:sz w:val="20"/>
      <w:szCs w:val="20"/>
    </w:rPr>
  </w:style>
  <w:style w:type="paragraph" w:customStyle="1" w:styleId="xl261">
    <w:name w:val="xl261"/>
    <w:basedOn w:val="a"/>
    <w:rsid w:val="00331998"/>
    <w:pPr>
      <w:widowControl/>
      <w:autoSpaceDE/>
      <w:autoSpaceDN/>
      <w:adjustRightInd/>
      <w:spacing w:before="100" w:beforeAutospacing="1" w:after="100" w:afterAutospacing="1"/>
      <w:jc w:val="center"/>
      <w:textAlignment w:val="top"/>
    </w:pPr>
    <w:rPr>
      <w:rFonts w:eastAsia="Times New Roman"/>
    </w:rPr>
  </w:style>
  <w:style w:type="paragraph" w:customStyle="1" w:styleId="xl262">
    <w:name w:val="xl262"/>
    <w:basedOn w:val="a"/>
    <w:rsid w:val="00331998"/>
    <w:pPr>
      <w:widowControl/>
      <w:autoSpaceDE/>
      <w:autoSpaceDN/>
      <w:adjustRightInd/>
      <w:spacing w:before="100" w:beforeAutospacing="1" w:after="100" w:afterAutospacing="1"/>
      <w:jc w:val="right"/>
      <w:textAlignment w:val="top"/>
    </w:pPr>
    <w:rPr>
      <w:rFonts w:eastAsia="Times New Roman"/>
      <w:sz w:val="20"/>
      <w:szCs w:val="20"/>
    </w:rPr>
  </w:style>
  <w:style w:type="paragraph" w:customStyle="1" w:styleId="xl263">
    <w:name w:val="xl263"/>
    <w:basedOn w:val="a"/>
    <w:rsid w:val="00331998"/>
    <w:pPr>
      <w:widowControl/>
      <w:autoSpaceDE/>
      <w:autoSpaceDN/>
      <w:adjustRightInd/>
      <w:spacing w:before="100" w:beforeAutospacing="1" w:after="100" w:afterAutospacing="1"/>
      <w:jc w:val="center"/>
      <w:textAlignment w:val="center"/>
    </w:pPr>
    <w:rPr>
      <w:rFonts w:eastAsia="Times New Roman"/>
      <w:color w:val="000000"/>
      <w:sz w:val="20"/>
      <w:szCs w:val="20"/>
    </w:rPr>
  </w:style>
  <w:style w:type="paragraph" w:customStyle="1" w:styleId="xl264">
    <w:name w:val="xl264"/>
    <w:basedOn w:val="a"/>
    <w:rsid w:val="00331998"/>
    <w:pPr>
      <w:widowControl/>
      <w:autoSpaceDE/>
      <w:autoSpaceDN/>
      <w:adjustRightInd/>
      <w:spacing w:before="100" w:beforeAutospacing="1" w:after="100" w:afterAutospacing="1"/>
      <w:jc w:val="center"/>
      <w:textAlignment w:val="top"/>
    </w:pPr>
    <w:rPr>
      <w:rFonts w:eastAsia="Times New Roman"/>
      <w:sz w:val="20"/>
      <w:szCs w:val="20"/>
    </w:rPr>
  </w:style>
  <w:style w:type="paragraph" w:customStyle="1" w:styleId="xl265">
    <w:name w:val="xl265"/>
    <w:basedOn w:val="a"/>
    <w:rsid w:val="00331998"/>
    <w:pPr>
      <w:widowControl/>
      <w:autoSpaceDE/>
      <w:autoSpaceDN/>
      <w:adjustRightInd/>
      <w:spacing w:before="100" w:beforeAutospacing="1" w:after="100" w:afterAutospacing="1"/>
      <w:textAlignment w:val="top"/>
    </w:pPr>
    <w:rPr>
      <w:rFonts w:ascii="Calibri" w:eastAsia="Times New Roman" w:hAnsi="Calibri" w:cs="Calibri"/>
    </w:rPr>
  </w:style>
  <w:style w:type="paragraph" w:customStyle="1" w:styleId="1f1">
    <w:name w:val="Без интервала1"/>
    <w:link w:val="NoSpacingChar"/>
    <w:rsid w:val="003415DB"/>
    <w:pPr>
      <w:spacing w:after="0" w:line="240" w:lineRule="auto"/>
    </w:pPr>
    <w:rPr>
      <w:rFonts w:ascii="Calibri" w:eastAsia="Times New Roman" w:hAnsi="Calibri" w:cs="Times New Roman"/>
      <w:lang w:val="en-US"/>
    </w:rPr>
  </w:style>
  <w:style w:type="character" w:customStyle="1" w:styleId="NoSpacingChar">
    <w:name w:val="No Spacing Char"/>
    <w:link w:val="1f1"/>
    <w:locked/>
    <w:rsid w:val="003415DB"/>
    <w:rPr>
      <w:rFonts w:ascii="Calibri" w:eastAsia="Times New Roman" w:hAnsi="Calibri" w:cs="Times New Roman"/>
      <w:lang w:val="en-US"/>
    </w:rPr>
  </w:style>
  <w:style w:type="character" w:customStyle="1" w:styleId="affa">
    <w:name w:val="Без интервала Знак"/>
    <w:link w:val="aff9"/>
    <w:uiPriority w:val="1"/>
    <w:rsid w:val="003415DB"/>
    <w:rPr>
      <w:rFonts w:ascii="Calibri" w:eastAsia="Times New Roman" w:hAnsi="Calibri" w:cs="Times New Roman"/>
      <w:lang w:eastAsia="ru-RU"/>
    </w:rPr>
  </w:style>
  <w:style w:type="character" w:customStyle="1" w:styleId="1f2">
    <w:name w:val="Основной текст с отступом Знак1"/>
    <w:rsid w:val="003415DB"/>
    <w:rPr>
      <w:rFonts w:ascii="Calibri" w:hAnsi="Calibri"/>
      <w:sz w:val="22"/>
      <w:szCs w:val="22"/>
    </w:rPr>
  </w:style>
  <w:style w:type="character" w:customStyle="1" w:styleId="apple-style-span">
    <w:name w:val="apple-style-span"/>
    <w:basedOn w:val="a0"/>
    <w:rsid w:val="003415DB"/>
  </w:style>
  <w:style w:type="paragraph" w:customStyle="1" w:styleId="Style36">
    <w:name w:val="Style36"/>
    <w:basedOn w:val="a"/>
    <w:uiPriority w:val="99"/>
    <w:rsid w:val="003415DB"/>
    <w:rPr>
      <w:rFonts w:eastAsia="Times New Roman"/>
    </w:rPr>
  </w:style>
  <w:style w:type="paragraph" w:customStyle="1" w:styleId="Style37">
    <w:name w:val="Style37"/>
    <w:basedOn w:val="a"/>
    <w:uiPriority w:val="99"/>
    <w:rsid w:val="003415DB"/>
    <w:rPr>
      <w:rFonts w:eastAsia="Times New Roman"/>
    </w:rPr>
  </w:style>
  <w:style w:type="paragraph" w:customStyle="1" w:styleId="Style40">
    <w:name w:val="Style40"/>
    <w:basedOn w:val="a"/>
    <w:uiPriority w:val="99"/>
    <w:rsid w:val="003415DB"/>
    <w:rPr>
      <w:rFonts w:eastAsia="Times New Roman"/>
    </w:rPr>
  </w:style>
  <w:style w:type="paragraph" w:customStyle="1" w:styleId="Style57">
    <w:name w:val="Style57"/>
    <w:basedOn w:val="a"/>
    <w:uiPriority w:val="99"/>
    <w:rsid w:val="003415DB"/>
    <w:pPr>
      <w:spacing w:line="356" w:lineRule="exact"/>
    </w:pPr>
    <w:rPr>
      <w:rFonts w:eastAsia="Times New Roman"/>
    </w:rPr>
  </w:style>
  <w:style w:type="character" w:customStyle="1" w:styleId="FontStyle67">
    <w:name w:val="Font Style67"/>
    <w:uiPriority w:val="99"/>
    <w:rsid w:val="003415DB"/>
    <w:rPr>
      <w:rFonts w:ascii="Times New Roman" w:hAnsi="Times New Roman" w:cs="Times New Roman" w:hint="default"/>
      <w:b/>
      <w:bCs w:val="0"/>
      <w:sz w:val="24"/>
    </w:rPr>
  </w:style>
  <w:style w:type="character" w:customStyle="1" w:styleId="FontStyle78">
    <w:name w:val="Font Style78"/>
    <w:uiPriority w:val="99"/>
    <w:rsid w:val="003415DB"/>
    <w:rPr>
      <w:rFonts w:ascii="Times New Roman" w:hAnsi="Times New Roman" w:cs="Times New Roman" w:hint="default"/>
      <w:b/>
      <w:bCs w:val="0"/>
      <w:sz w:val="24"/>
    </w:rPr>
  </w:style>
  <w:style w:type="character" w:customStyle="1" w:styleId="af0">
    <w:name w:val="Абзац списка Знак"/>
    <w:link w:val="af"/>
    <w:uiPriority w:val="34"/>
    <w:locked/>
    <w:rsid w:val="003415DB"/>
    <w:rPr>
      <w:rFonts w:ascii="Calibri" w:eastAsia="Calibri" w:hAnsi="Calibri" w:cs="Times New Roman"/>
    </w:rPr>
  </w:style>
  <w:style w:type="character" w:customStyle="1" w:styleId="fontstyle01">
    <w:name w:val="fontstyle01"/>
    <w:rsid w:val="003415DB"/>
    <w:rPr>
      <w:rFonts w:ascii="Times New Roman" w:hAnsi="Times New Roman" w:cs="Times New Roman" w:hint="default"/>
      <w:b w:val="0"/>
      <w:bCs w:val="0"/>
      <w:i w:val="0"/>
      <w:iCs w:val="0"/>
      <w:color w:val="000000"/>
      <w:sz w:val="24"/>
      <w:szCs w:val="24"/>
    </w:rPr>
  </w:style>
  <w:style w:type="paragraph" w:styleId="afffffa">
    <w:name w:val="caption"/>
    <w:basedOn w:val="a"/>
    <w:next w:val="a"/>
    <w:uiPriority w:val="35"/>
    <w:semiHidden/>
    <w:unhideWhenUsed/>
    <w:qFormat/>
    <w:rsid w:val="003415DB"/>
    <w:pPr>
      <w:widowControl/>
      <w:autoSpaceDE/>
      <w:autoSpaceDN/>
      <w:adjustRightInd/>
    </w:pPr>
    <w:rPr>
      <w:rFonts w:eastAsia="Times New Roman"/>
      <w:b/>
      <w:bCs/>
      <w:sz w:val="18"/>
      <w:szCs w:val="18"/>
    </w:rPr>
  </w:style>
  <w:style w:type="paragraph" w:styleId="2f3">
    <w:name w:val="Quote"/>
    <w:basedOn w:val="a"/>
    <w:next w:val="a"/>
    <w:link w:val="2f4"/>
    <w:uiPriority w:val="29"/>
    <w:qFormat/>
    <w:rsid w:val="003415DB"/>
    <w:pPr>
      <w:widowControl/>
      <w:autoSpaceDE/>
      <w:autoSpaceDN/>
      <w:adjustRightInd/>
    </w:pPr>
    <w:rPr>
      <w:rFonts w:eastAsia="Times New Roman"/>
      <w:color w:val="5A5A5A" w:themeColor="text1" w:themeTint="A5"/>
    </w:rPr>
  </w:style>
  <w:style w:type="character" w:customStyle="1" w:styleId="2f4">
    <w:name w:val="Цитата 2 Знак"/>
    <w:basedOn w:val="a0"/>
    <w:link w:val="2f3"/>
    <w:uiPriority w:val="29"/>
    <w:rsid w:val="003415DB"/>
    <w:rPr>
      <w:rFonts w:ascii="Times New Roman" w:eastAsia="Times New Roman" w:hAnsi="Times New Roman" w:cs="Times New Roman"/>
      <w:color w:val="5A5A5A" w:themeColor="text1" w:themeTint="A5"/>
      <w:sz w:val="24"/>
      <w:szCs w:val="24"/>
      <w:lang w:eastAsia="ru-RU"/>
    </w:rPr>
  </w:style>
  <w:style w:type="paragraph" w:styleId="afffffb">
    <w:name w:val="Intense Quote"/>
    <w:basedOn w:val="a"/>
    <w:next w:val="a"/>
    <w:link w:val="afffffc"/>
    <w:uiPriority w:val="30"/>
    <w:qFormat/>
    <w:rsid w:val="003415DB"/>
    <w:pPr>
      <w:widowControl/>
      <w:autoSpaceDE/>
      <w:autoSpaceDN/>
      <w:adjustRightInd/>
      <w:spacing w:before="320" w:after="480"/>
      <w:ind w:left="720" w:right="720"/>
      <w:jc w:val="center"/>
    </w:pPr>
    <w:rPr>
      <w:rFonts w:asciiTheme="majorHAnsi" w:eastAsiaTheme="majorEastAsia" w:hAnsiTheme="majorHAnsi" w:cstheme="majorBidi"/>
      <w:i/>
      <w:iCs/>
      <w:sz w:val="20"/>
      <w:szCs w:val="20"/>
    </w:rPr>
  </w:style>
  <w:style w:type="character" w:customStyle="1" w:styleId="afffffc">
    <w:name w:val="Выделенная цитата Знак"/>
    <w:basedOn w:val="a0"/>
    <w:link w:val="afffffb"/>
    <w:uiPriority w:val="30"/>
    <w:rsid w:val="003415DB"/>
    <w:rPr>
      <w:rFonts w:asciiTheme="majorHAnsi" w:eastAsiaTheme="majorEastAsia" w:hAnsiTheme="majorHAnsi" w:cstheme="majorBidi"/>
      <w:i/>
      <w:iCs/>
      <w:sz w:val="20"/>
      <w:szCs w:val="20"/>
      <w:lang w:eastAsia="ru-RU"/>
    </w:rPr>
  </w:style>
  <w:style w:type="character" w:styleId="afffffd">
    <w:name w:val="Subtle Emphasis"/>
    <w:uiPriority w:val="19"/>
    <w:qFormat/>
    <w:rsid w:val="003415DB"/>
    <w:rPr>
      <w:i/>
      <w:iCs/>
      <w:color w:val="5A5A5A" w:themeColor="text1" w:themeTint="A5"/>
    </w:rPr>
  </w:style>
  <w:style w:type="character" w:styleId="afffffe">
    <w:name w:val="Intense Emphasis"/>
    <w:uiPriority w:val="21"/>
    <w:qFormat/>
    <w:rsid w:val="003415DB"/>
    <w:rPr>
      <w:b/>
      <w:bCs/>
      <w:i/>
      <w:iCs/>
      <w:color w:val="auto"/>
      <w:u w:val="single"/>
    </w:rPr>
  </w:style>
  <w:style w:type="character" w:styleId="affffff">
    <w:name w:val="Subtle Reference"/>
    <w:uiPriority w:val="31"/>
    <w:qFormat/>
    <w:rsid w:val="003415DB"/>
    <w:rPr>
      <w:smallCaps/>
    </w:rPr>
  </w:style>
  <w:style w:type="character" w:styleId="affffff0">
    <w:name w:val="Intense Reference"/>
    <w:uiPriority w:val="32"/>
    <w:qFormat/>
    <w:rsid w:val="003415DB"/>
    <w:rPr>
      <w:b/>
      <w:bCs/>
      <w:smallCaps/>
      <w:color w:val="auto"/>
    </w:rPr>
  </w:style>
  <w:style w:type="character" w:styleId="affffff1">
    <w:name w:val="Book Title"/>
    <w:uiPriority w:val="33"/>
    <w:qFormat/>
    <w:rsid w:val="003415DB"/>
    <w:rPr>
      <w:rFonts w:asciiTheme="majorHAnsi" w:eastAsiaTheme="majorEastAsia" w:hAnsiTheme="majorHAnsi" w:cstheme="majorBidi"/>
      <w:b/>
      <w:bCs/>
      <w:smallCaps/>
      <w:color w:val="auto"/>
      <w:u w:val="single"/>
    </w:rPr>
  </w:style>
  <w:style w:type="paragraph" w:customStyle="1" w:styleId="affffff2">
    <w:name w:val="Заголовок А"/>
    <w:link w:val="affffff3"/>
    <w:rsid w:val="003415DB"/>
    <w:pPr>
      <w:spacing w:after="120" w:line="240" w:lineRule="auto"/>
      <w:ind w:firstLine="709"/>
      <w:jc w:val="both"/>
    </w:pPr>
    <w:rPr>
      <w:rFonts w:ascii="Times New Roman" w:eastAsia="Times New Roman" w:hAnsi="Times New Roman" w:cs="Times New Roman"/>
      <w:b/>
      <w:sz w:val="24"/>
      <w:szCs w:val="24"/>
      <w:lang w:eastAsia="ru-RU"/>
    </w:rPr>
  </w:style>
  <w:style w:type="character" w:customStyle="1" w:styleId="affffff3">
    <w:name w:val="Заголовок А Знак"/>
    <w:link w:val="affffff2"/>
    <w:rsid w:val="003415DB"/>
    <w:rPr>
      <w:rFonts w:ascii="Times New Roman" w:eastAsia="Times New Roman" w:hAnsi="Times New Roman" w:cs="Times New Roman"/>
      <w:b/>
      <w:sz w:val="24"/>
      <w:szCs w:val="24"/>
      <w:lang w:eastAsia="ru-RU"/>
    </w:rPr>
  </w:style>
  <w:style w:type="paragraph" w:customStyle="1" w:styleId="printj">
    <w:name w:val="printj"/>
    <w:basedOn w:val="a"/>
    <w:rsid w:val="003415DB"/>
    <w:pPr>
      <w:widowControl/>
      <w:autoSpaceDE/>
      <w:autoSpaceDN/>
      <w:adjustRightInd/>
      <w:spacing w:before="144" w:after="288"/>
      <w:jc w:val="both"/>
    </w:pPr>
    <w:rPr>
      <w:rFonts w:eastAsia="Times New Roman"/>
    </w:rPr>
  </w:style>
  <w:style w:type="paragraph" w:styleId="affffff4">
    <w:name w:val="annotation text"/>
    <w:basedOn w:val="a"/>
    <w:link w:val="affffff5"/>
    <w:uiPriority w:val="99"/>
    <w:semiHidden/>
    <w:unhideWhenUsed/>
    <w:rsid w:val="008422A3"/>
    <w:pPr>
      <w:widowControl/>
      <w:autoSpaceDE/>
      <w:autoSpaceDN/>
      <w:adjustRightInd/>
      <w:spacing w:after="200"/>
    </w:pPr>
    <w:rPr>
      <w:rFonts w:asciiTheme="minorHAnsi" w:hAnsiTheme="minorHAnsi" w:cstheme="minorBidi"/>
      <w:sz w:val="20"/>
      <w:szCs w:val="20"/>
    </w:rPr>
  </w:style>
  <w:style w:type="character" w:customStyle="1" w:styleId="affffff5">
    <w:name w:val="Текст примечания Знак"/>
    <w:basedOn w:val="a0"/>
    <w:link w:val="affffff4"/>
    <w:uiPriority w:val="99"/>
    <w:semiHidden/>
    <w:rsid w:val="008422A3"/>
    <w:rPr>
      <w:rFonts w:eastAsiaTheme="minorEastAsia"/>
      <w:sz w:val="20"/>
      <w:szCs w:val="20"/>
      <w:lang w:eastAsia="ru-RU"/>
    </w:rPr>
  </w:style>
  <w:style w:type="paragraph" w:styleId="affffff6">
    <w:name w:val="annotation subject"/>
    <w:basedOn w:val="affffff4"/>
    <w:next w:val="affffff4"/>
    <w:link w:val="affffff7"/>
    <w:uiPriority w:val="99"/>
    <w:semiHidden/>
    <w:unhideWhenUsed/>
    <w:rsid w:val="008422A3"/>
    <w:rPr>
      <w:b/>
      <w:bCs/>
    </w:rPr>
  </w:style>
  <w:style w:type="character" w:customStyle="1" w:styleId="affffff7">
    <w:name w:val="Тема примечания Знак"/>
    <w:basedOn w:val="affffff5"/>
    <w:link w:val="affffff6"/>
    <w:uiPriority w:val="99"/>
    <w:semiHidden/>
    <w:rsid w:val="008422A3"/>
    <w:rPr>
      <w:rFonts w:eastAsiaTheme="minorEastAsia"/>
      <w:b/>
      <w:bCs/>
      <w:sz w:val="20"/>
      <w:szCs w:val="20"/>
      <w:lang w:eastAsia="ru-RU"/>
    </w:rPr>
  </w:style>
  <w:style w:type="paragraph" w:customStyle="1" w:styleId="1f3">
    <w:name w:val="Текст сноски1"/>
    <w:basedOn w:val="a"/>
    <w:next w:val="afff9"/>
    <w:uiPriority w:val="99"/>
    <w:semiHidden/>
    <w:rsid w:val="008422A3"/>
    <w:pPr>
      <w:widowControl/>
      <w:autoSpaceDE/>
      <w:autoSpaceDN/>
      <w:adjustRightInd/>
    </w:pPr>
    <w:rPr>
      <w:rFonts w:asciiTheme="minorHAnsi" w:hAnsiTheme="minorHAnsi" w:cstheme="minorBidi"/>
      <w:sz w:val="20"/>
      <w:szCs w:val="20"/>
    </w:rPr>
  </w:style>
  <w:style w:type="character" w:styleId="affffff8">
    <w:name w:val="annotation reference"/>
    <w:basedOn w:val="a0"/>
    <w:semiHidden/>
    <w:unhideWhenUsed/>
    <w:rsid w:val="008422A3"/>
    <w:rPr>
      <w:sz w:val="16"/>
      <w:szCs w:val="16"/>
    </w:rPr>
  </w:style>
  <w:style w:type="character" w:customStyle="1" w:styleId="1f4">
    <w:name w:val="Текст сноски Знак1"/>
    <w:basedOn w:val="a0"/>
    <w:uiPriority w:val="99"/>
    <w:locked/>
    <w:rsid w:val="008422A3"/>
    <w:rPr>
      <w:rFonts w:eastAsiaTheme="minorEastAsia"/>
      <w:sz w:val="20"/>
      <w:szCs w:val="20"/>
      <w:lang w:eastAsia="ru-RU"/>
    </w:rPr>
  </w:style>
  <w:style w:type="paragraph" w:styleId="affffff9">
    <w:name w:val="Document Map"/>
    <w:basedOn w:val="a"/>
    <w:link w:val="affffffa"/>
    <w:semiHidden/>
    <w:rsid w:val="006C6BB1"/>
    <w:pPr>
      <w:widowControl/>
      <w:shd w:val="clear" w:color="auto" w:fill="000080"/>
      <w:autoSpaceDE/>
      <w:autoSpaceDN/>
      <w:adjustRightInd/>
    </w:pPr>
    <w:rPr>
      <w:rFonts w:ascii="Tahoma" w:eastAsia="Times New Roman" w:hAnsi="Tahoma" w:cs="Tahoma"/>
      <w:sz w:val="20"/>
      <w:szCs w:val="20"/>
    </w:rPr>
  </w:style>
  <w:style w:type="character" w:customStyle="1" w:styleId="affffffa">
    <w:name w:val="Схема документа Знак"/>
    <w:basedOn w:val="a0"/>
    <w:link w:val="affffff9"/>
    <w:semiHidden/>
    <w:rsid w:val="006C6BB1"/>
    <w:rPr>
      <w:rFonts w:ascii="Tahoma" w:eastAsia="Times New Roman" w:hAnsi="Tahoma" w:cs="Tahoma"/>
      <w:sz w:val="20"/>
      <w:szCs w:val="20"/>
      <w:shd w:val="clear" w:color="auto" w:fill="000080"/>
      <w:lang w:eastAsia="ru-RU"/>
    </w:rPr>
  </w:style>
  <w:style w:type="paragraph" w:customStyle="1" w:styleId="Style33">
    <w:name w:val="Style33"/>
    <w:basedOn w:val="a"/>
    <w:uiPriority w:val="99"/>
    <w:rsid w:val="006C6BB1"/>
    <w:rPr>
      <w:rFonts w:eastAsia="Times New Roman"/>
    </w:rPr>
  </w:style>
  <w:style w:type="paragraph" w:customStyle="1" w:styleId="Style25">
    <w:name w:val="Style25"/>
    <w:basedOn w:val="a"/>
    <w:uiPriority w:val="99"/>
    <w:rsid w:val="006C6BB1"/>
    <w:rPr>
      <w:rFonts w:eastAsia="Times New Roman"/>
    </w:rPr>
  </w:style>
  <w:style w:type="character" w:customStyle="1" w:styleId="FontStyle79">
    <w:name w:val="Font Style79"/>
    <w:uiPriority w:val="99"/>
    <w:rsid w:val="006C6BB1"/>
    <w:rPr>
      <w:rFonts w:ascii="Times New Roman" w:hAnsi="Times New Roman" w:cs="Times New Roman" w:hint="default"/>
      <w:b/>
      <w:bCs w:val="0"/>
      <w:sz w:val="10"/>
    </w:rPr>
  </w:style>
  <w:style w:type="character" w:customStyle="1" w:styleId="FontStyle82">
    <w:name w:val="Font Style82"/>
    <w:uiPriority w:val="99"/>
    <w:rsid w:val="006C6BB1"/>
    <w:rPr>
      <w:rFonts w:ascii="Times New Roman" w:hAnsi="Times New Roman" w:cs="Times New Roman" w:hint="default"/>
      <w:sz w:val="24"/>
    </w:rPr>
  </w:style>
  <w:style w:type="table" w:styleId="-1">
    <w:name w:val="Table Web 1"/>
    <w:basedOn w:val="a1"/>
    <w:rsid w:val="006C6BB1"/>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rsid w:val="006C6BB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rsid w:val="006C6BB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b">
    <w:name w:val="Table Elegant"/>
    <w:basedOn w:val="a1"/>
    <w:rsid w:val="006C6BB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fc">
    <w:name w:val="Знак Знак Знак Знак"/>
    <w:basedOn w:val="a"/>
    <w:rsid w:val="005D1420"/>
    <w:pPr>
      <w:widowControl/>
      <w:autoSpaceDE/>
      <w:autoSpaceDN/>
      <w:adjustRightInd/>
      <w:spacing w:after="160" w:line="240" w:lineRule="exact"/>
    </w:pPr>
    <w:rPr>
      <w:rFonts w:ascii="Verdana" w:eastAsia="Times New Roman" w:hAnsi="Verdana"/>
      <w:sz w:val="20"/>
      <w:szCs w:val="20"/>
      <w:lang w:val="en-US" w:eastAsia="en-US"/>
    </w:rPr>
  </w:style>
  <w:style w:type="paragraph" w:customStyle="1" w:styleId="affffffd">
    <w:basedOn w:val="a"/>
    <w:next w:val="af2"/>
    <w:qFormat/>
    <w:rsid w:val="005D1420"/>
    <w:pPr>
      <w:widowControl/>
      <w:autoSpaceDE/>
      <w:autoSpaceDN/>
      <w:adjustRightInd/>
      <w:jc w:val="center"/>
    </w:pPr>
    <w:rPr>
      <w:rFonts w:eastAsia="Times New Roman"/>
      <w:b/>
      <w:bCs/>
      <w:lang w:val="x-none" w:eastAsia="x-none"/>
    </w:rPr>
  </w:style>
  <w:style w:type="paragraph" w:customStyle="1" w:styleId="1f5">
    <w:name w:val="Знак Знак Знак Знак1"/>
    <w:basedOn w:val="a"/>
    <w:rsid w:val="005D1420"/>
    <w:pPr>
      <w:widowControl/>
      <w:autoSpaceDE/>
      <w:autoSpaceDN/>
      <w:adjustRightInd/>
      <w:spacing w:after="160" w:line="240" w:lineRule="exact"/>
    </w:pPr>
    <w:rPr>
      <w:rFonts w:ascii="Verdana" w:eastAsia="Times New Roman" w:hAnsi="Verdana"/>
      <w:sz w:val="20"/>
      <w:szCs w:val="20"/>
      <w:lang w:val="en-US" w:eastAsia="en-US"/>
    </w:rPr>
  </w:style>
  <w:style w:type="table" w:customStyle="1" w:styleId="56">
    <w:name w:val="Сетка таблицы5"/>
    <w:basedOn w:val="a1"/>
    <w:next w:val="af6"/>
    <w:rsid w:val="005D1420"/>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6">
    <w:name w:val="xl266"/>
    <w:basedOn w:val="a"/>
    <w:rsid w:val="005D1420"/>
    <w:pPr>
      <w:widowControl/>
      <w:autoSpaceDE/>
      <w:autoSpaceDN/>
      <w:adjustRightInd/>
      <w:spacing w:before="100" w:beforeAutospacing="1" w:after="100" w:afterAutospacing="1"/>
    </w:pPr>
    <w:rPr>
      <w:rFonts w:ascii="Calibri" w:eastAsia="Times New Roman" w:hAnsi="Calibri" w:cs="Calibri"/>
      <w:color w:val="000000"/>
      <w:sz w:val="22"/>
      <w:szCs w:val="22"/>
    </w:rPr>
  </w:style>
  <w:style w:type="paragraph" w:customStyle="1" w:styleId="xl267">
    <w:name w:val="xl267"/>
    <w:basedOn w:val="a"/>
    <w:rsid w:val="005D1420"/>
    <w:pPr>
      <w:widowControl/>
      <w:autoSpaceDE/>
      <w:autoSpaceDN/>
      <w:adjustRightInd/>
      <w:spacing w:before="100" w:beforeAutospacing="1" w:after="100" w:afterAutospacing="1"/>
    </w:pPr>
    <w:rPr>
      <w:rFonts w:ascii="Calibri" w:eastAsia="Times New Roman" w:hAnsi="Calibri" w:cs="Calibri"/>
      <w:color w:val="000000"/>
      <w:sz w:val="22"/>
      <w:szCs w:val="22"/>
    </w:rPr>
  </w:style>
  <w:style w:type="paragraph" w:customStyle="1" w:styleId="xl268">
    <w:name w:val="xl268"/>
    <w:basedOn w:val="a"/>
    <w:rsid w:val="005D1420"/>
    <w:pPr>
      <w:widowControl/>
      <w:autoSpaceDE/>
      <w:autoSpaceDN/>
      <w:adjustRightInd/>
      <w:spacing w:before="100" w:beforeAutospacing="1" w:after="100" w:afterAutospacing="1"/>
    </w:pPr>
    <w:rPr>
      <w:rFonts w:eastAsia="Times New Roman"/>
      <w:i/>
      <w:iCs/>
      <w:color w:val="000000"/>
    </w:rPr>
  </w:style>
  <w:style w:type="paragraph" w:customStyle="1" w:styleId="xl269">
    <w:name w:val="xl269"/>
    <w:basedOn w:val="a"/>
    <w:rsid w:val="005D1420"/>
    <w:pPr>
      <w:widowControl/>
      <w:autoSpaceDE/>
      <w:autoSpaceDN/>
      <w:adjustRightInd/>
      <w:spacing w:before="100" w:beforeAutospacing="1" w:after="100" w:afterAutospacing="1"/>
    </w:pPr>
    <w:rPr>
      <w:rFonts w:eastAsia="Times New Roman"/>
    </w:rPr>
  </w:style>
  <w:style w:type="paragraph" w:customStyle="1" w:styleId="xl270">
    <w:name w:val="xl270"/>
    <w:basedOn w:val="a"/>
    <w:rsid w:val="005D1420"/>
    <w:pPr>
      <w:widowControl/>
      <w:pBdr>
        <w:top w:val="single" w:sz="4" w:space="0" w:color="auto"/>
        <w:left w:val="single" w:sz="4" w:space="0" w:color="auto"/>
        <w:right w:val="single" w:sz="4" w:space="0" w:color="auto"/>
      </w:pBdr>
      <w:autoSpaceDE/>
      <w:autoSpaceDN/>
      <w:adjustRightInd/>
      <w:spacing w:before="100" w:beforeAutospacing="1" w:after="100" w:afterAutospacing="1"/>
    </w:pPr>
    <w:rPr>
      <w:rFonts w:eastAsia="Times New Roman"/>
      <w:color w:val="000000"/>
    </w:rPr>
  </w:style>
  <w:style w:type="paragraph" w:customStyle="1" w:styleId="xl271">
    <w:name w:val="xl271"/>
    <w:basedOn w:val="a"/>
    <w:rsid w:val="005D1420"/>
    <w:pPr>
      <w:widowControl/>
      <w:pBdr>
        <w:top w:val="single" w:sz="4" w:space="0" w:color="000000"/>
        <w:right w:val="single" w:sz="4" w:space="0" w:color="000000"/>
      </w:pBdr>
      <w:autoSpaceDE/>
      <w:autoSpaceDN/>
      <w:adjustRightInd/>
      <w:spacing w:before="100" w:beforeAutospacing="1" w:after="100" w:afterAutospacing="1"/>
      <w:jc w:val="center"/>
    </w:pPr>
    <w:rPr>
      <w:rFonts w:eastAsia="Times New Roman"/>
      <w:color w:val="000000"/>
    </w:rPr>
  </w:style>
  <w:style w:type="paragraph" w:customStyle="1" w:styleId="xl272">
    <w:name w:val="xl272"/>
    <w:basedOn w:val="a"/>
    <w:rsid w:val="005D1420"/>
    <w:pPr>
      <w:widowControl/>
      <w:pBdr>
        <w:left w:val="single" w:sz="4" w:space="0" w:color="000000"/>
        <w:bottom w:val="single" w:sz="4" w:space="0" w:color="000000"/>
        <w:right w:val="single" w:sz="4" w:space="0" w:color="000000"/>
      </w:pBdr>
      <w:autoSpaceDE/>
      <w:autoSpaceDN/>
      <w:adjustRightInd/>
      <w:spacing w:before="100" w:beforeAutospacing="1" w:after="100" w:afterAutospacing="1"/>
    </w:pPr>
    <w:rPr>
      <w:rFonts w:eastAsia="Times New Roman"/>
      <w:b/>
      <w:bCs/>
    </w:rPr>
  </w:style>
  <w:style w:type="paragraph" w:customStyle="1" w:styleId="xl273">
    <w:name w:val="xl273"/>
    <w:basedOn w:val="a"/>
    <w:rsid w:val="005D1420"/>
    <w:pPr>
      <w:widowControl/>
      <w:pBdr>
        <w:bottom w:val="single" w:sz="4" w:space="0" w:color="000000"/>
        <w:right w:val="single" w:sz="4" w:space="0" w:color="000000"/>
      </w:pBdr>
      <w:autoSpaceDE/>
      <w:autoSpaceDN/>
      <w:adjustRightInd/>
      <w:spacing w:before="100" w:beforeAutospacing="1" w:after="100" w:afterAutospacing="1"/>
      <w:jc w:val="center"/>
    </w:pPr>
    <w:rPr>
      <w:rFonts w:eastAsia="Times New Roman"/>
      <w:b/>
      <w:bCs/>
      <w:color w:val="000000"/>
    </w:rPr>
  </w:style>
  <w:style w:type="paragraph" w:customStyle="1" w:styleId="xl274">
    <w:name w:val="xl274"/>
    <w:basedOn w:val="a"/>
    <w:rsid w:val="005D1420"/>
    <w:pPr>
      <w:widowControl/>
      <w:autoSpaceDE/>
      <w:autoSpaceDN/>
      <w:adjustRightInd/>
      <w:spacing w:before="100" w:beforeAutospacing="1" w:after="100" w:afterAutospacing="1"/>
    </w:pPr>
    <w:rPr>
      <w:rFonts w:eastAsia="Times New Roman"/>
    </w:rPr>
  </w:style>
  <w:style w:type="character" w:customStyle="1" w:styleId="doccaption">
    <w:name w:val="doccaption"/>
    <w:basedOn w:val="a0"/>
    <w:rsid w:val="005D1420"/>
  </w:style>
  <w:style w:type="paragraph" w:customStyle="1" w:styleId="2f5">
    <w:name w:val="Обычный2"/>
    <w:rsid w:val="005D1420"/>
    <w:pPr>
      <w:snapToGrid w:val="0"/>
      <w:spacing w:after="0" w:line="240" w:lineRule="auto"/>
    </w:pPr>
    <w:rPr>
      <w:rFonts w:ascii="Arial" w:eastAsia="Calibri" w:hAnsi="Arial" w:cs="Arial"/>
      <w:sz w:val="18"/>
      <w:szCs w:val="18"/>
      <w:lang w:eastAsia="ru-RU"/>
    </w:rPr>
  </w:style>
  <w:style w:type="paragraph" w:customStyle="1" w:styleId="4a">
    <w:name w:val="Основной текст4"/>
    <w:basedOn w:val="a"/>
    <w:rsid w:val="005D1420"/>
    <w:pPr>
      <w:shd w:val="clear" w:color="auto" w:fill="FFFFFF"/>
      <w:autoSpaceDE/>
      <w:autoSpaceDN/>
      <w:adjustRightInd/>
      <w:spacing w:after="60" w:line="0" w:lineRule="atLeast"/>
      <w:ind w:hanging="1980"/>
      <w:jc w:val="center"/>
    </w:pPr>
    <w:rPr>
      <w:rFonts w:eastAsia="Times New Roman"/>
      <w:sz w:val="20"/>
      <w:szCs w:val="20"/>
      <w:lang w:val="x-none" w:eastAsia="x-none"/>
    </w:rPr>
  </w:style>
  <w:style w:type="paragraph" w:customStyle="1" w:styleId="affffffe">
    <w:basedOn w:val="a"/>
    <w:next w:val="af2"/>
    <w:qFormat/>
    <w:rsid w:val="00CB0EAD"/>
    <w:pPr>
      <w:widowControl/>
      <w:autoSpaceDE/>
      <w:autoSpaceDN/>
      <w:adjustRightInd/>
      <w:jc w:val="center"/>
    </w:pPr>
    <w:rPr>
      <w:rFonts w:eastAsia="Times New Roman"/>
      <w:b/>
      <w:bCs/>
      <w:lang w:val="x-none" w:eastAsia="x-none"/>
    </w:rPr>
  </w:style>
  <w:style w:type="paragraph" w:customStyle="1" w:styleId="xl275">
    <w:name w:val="xl275"/>
    <w:basedOn w:val="a"/>
    <w:rsid w:val="00F92DC0"/>
    <w:pPr>
      <w:widowControl/>
      <w:pBdr>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color w:val="000000"/>
    </w:rPr>
  </w:style>
  <w:style w:type="paragraph" w:customStyle="1" w:styleId="xl276">
    <w:name w:val="xl276"/>
    <w:basedOn w:val="a"/>
    <w:rsid w:val="00F92DC0"/>
    <w:pPr>
      <w:widowControl/>
      <w:autoSpaceDE/>
      <w:autoSpaceDN/>
      <w:adjustRightInd/>
      <w:spacing w:before="100" w:beforeAutospacing="1" w:after="100" w:afterAutospacing="1"/>
      <w:jc w:val="center"/>
    </w:pPr>
    <w:rPr>
      <w:rFonts w:eastAsia="Times New Roman"/>
      <w:i/>
      <w:iCs/>
    </w:rPr>
  </w:style>
  <w:style w:type="paragraph" w:customStyle="1" w:styleId="xl277">
    <w:name w:val="xl277"/>
    <w:basedOn w:val="a"/>
    <w:rsid w:val="00F92DC0"/>
    <w:pPr>
      <w:widowControl/>
      <w:pBdr>
        <w:top w:val="single" w:sz="4" w:space="0" w:color="000000"/>
        <w:left w:val="single" w:sz="4" w:space="0" w:color="000000"/>
      </w:pBdr>
      <w:autoSpaceDE/>
      <w:autoSpaceDN/>
      <w:adjustRightInd/>
      <w:spacing w:before="100" w:beforeAutospacing="1" w:after="100" w:afterAutospacing="1"/>
      <w:jc w:val="center"/>
    </w:pPr>
    <w:rPr>
      <w:rFonts w:eastAsia="Times New Roman"/>
      <w:i/>
      <w:iCs/>
      <w:color w:val="000000"/>
    </w:rPr>
  </w:style>
  <w:style w:type="paragraph" w:customStyle="1" w:styleId="xl278">
    <w:name w:val="xl278"/>
    <w:basedOn w:val="a"/>
    <w:rsid w:val="00F92DC0"/>
    <w:pPr>
      <w:widowControl/>
      <w:autoSpaceDE/>
      <w:autoSpaceDN/>
      <w:adjustRightInd/>
      <w:spacing w:before="100" w:beforeAutospacing="1" w:after="100" w:afterAutospacing="1"/>
      <w:jc w:val="right"/>
    </w:pPr>
    <w:rPr>
      <w:rFonts w:eastAsia="Times New Roman"/>
      <w:color w:val="000000"/>
    </w:rPr>
  </w:style>
  <w:style w:type="paragraph" w:customStyle="1" w:styleId="xl279">
    <w:name w:val="xl279"/>
    <w:basedOn w:val="a"/>
    <w:rsid w:val="00F92DC0"/>
    <w:pPr>
      <w:widowControl/>
      <w:autoSpaceDE/>
      <w:autoSpaceDN/>
      <w:adjustRightInd/>
      <w:spacing w:before="100" w:beforeAutospacing="1" w:after="100" w:afterAutospacing="1"/>
      <w:jc w:val="center"/>
    </w:pPr>
    <w:rPr>
      <w:rFonts w:eastAsia="Times New Roman"/>
      <w:color w:val="000000"/>
    </w:rPr>
  </w:style>
  <w:style w:type="paragraph" w:customStyle="1" w:styleId="xl280">
    <w:name w:val="xl280"/>
    <w:basedOn w:val="a"/>
    <w:rsid w:val="00F92DC0"/>
    <w:pPr>
      <w:widowControl/>
      <w:autoSpaceDE/>
      <w:autoSpaceDN/>
      <w:adjustRightInd/>
      <w:spacing w:before="100" w:beforeAutospacing="1" w:after="100" w:afterAutospacing="1"/>
      <w:jc w:val="center"/>
    </w:pPr>
    <w:rPr>
      <w:rFonts w:eastAsia="Times New Roman"/>
    </w:rPr>
  </w:style>
  <w:style w:type="paragraph" w:customStyle="1" w:styleId="xl281">
    <w:name w:val="xl281"/>
    <w:basedOn w:val="a"/>
    <w:rsid w:val="00F92DC0"/>
    <w:pPr>
      <w:widowControl/>
      <w:autoSpaceDE/>
      <w:autoSpaceDN/>
      <w:adjustRightInd/>
      <w:spacing w:before="100" w:beforeAutospacing="1" w:after="100" w:afterAutospacing="1"/>
      <w:jc w:val="center"/>
      <w:textAlignment w:val="center"/>
    </w:pPr>
    <w:rPr>
      <w:rFonts w:eastAsia="Times New Roman"/>
    </w:rPr>
  </w:style>
  <w:style w:type="paragraph" w:customStyle="1" w:styleId="xl282">
    <w:name w:val="xl282"/>
    <w:basedOn w:val="a"/>
    <w:rsid w:val="00F92DC0"/>
    <w:pPr>
      <w:widowControl/>
      <w:autoSpaceDE/>
      <w:autoSpaceDN/>
      <w:adjustRightInd/>
      <w:spacing w:before="100" w:beforeAutospacing="1" w:after="100" w:afterAutospacing="1"/>
    </w:pPr>
    <w:rPr>
      <w:rFonts w:eastAsia="Times New Roman"/>
    </w:rPr>
  </w:style>
  <w:style w:type="character" w:customStyle="1" w:styleId="1f6">
    <w:name w:val="Заголовок Знак1"/>
    <w:basedOn w:val="a0"/>
    <w:rsid w:val="00B127BB"/>
    <w:rPr>
      <w:rFonts w:ascii="Times New Roman" w:eastAsia="Times New Roman" w:hAnsi="Times New Roman" w:cs="Times New Roman"/>
      <w:b/>
      <w:bCs/>
      <w:sz w:val="24"/>
      <w:szCs w:val="24"/>
      <w:lang w:val="x-none" w:eastAsia="x-none"/>
    </w:rPr>
  </w:style>
  <w:style w:type="table" w:customStyle="1" w:styleId="6a">
    <w:name w:val="Сетка таблицы6"/>
    <w:basedOn w:val="a1"/>
    <w:next w:val="af6"/>
    <w:rsid w:val="00F87E1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
    <w:basedOn w:val="a"/>
    <w:next w:val="a5"/>
    <w:uiPriority w:val="99"/>
    <w:unhideWhenUsed/>
    <w:rsid w:val="00F87E19"/>
    <w:pPr>
      <w:widowControl/>
      <w:autoSpaceDE/>
      <w:autoSpaceDN/>
      <w:adjustRightInd/>
      <w:spacing w:before="100" w:beforeAutospacing="1" w:after="100" w:afterAutospacing="1"/>
    </w:pPr>
    <w:rPr>
      <w:rFonts w:eastAsia="Times New Roman"/>
      <w:color w:val="000000"/>
    </w:rPr>
  </w:style>
  <w:style w:type="paragraph" w:customStyle="1" w:styleId="righpt">
    <w:name w:val="righpt"/>
    <w:basedOn w:val="a"/>
    <w:rsid w:val="00F87E19"/>
    <w:pPr>
      <w:widowControl/>
      <w:autoSpaceDE/>
      <w:autoSpaceDN/>
      <w:adjustRightInd/>
      <w:spacing w:before="100" w:beforeAutospacing="1" w:after="100" w:afterAutospacing="1"/>
    </w:pPr>
    <w:rPr>
      <w:rFonts w:eastAsia="Times New Roman"/>
    </w:rPr>
  </w:style>
  <w:style w:type="paragraph" w:customStyle="1" w:styleId="cenpt">
    <w:name w:val="cenpt"/>
    <w:basedOn w:val="a"/>
    <w:rsid w:val="00F87E19"/>
    <w:pPr>
      <w:widowControl/>
      <w:autoSpaceDE/>
      <w:autoSpaceDN/>
      <w:adjustRightInd/>
      <w:spacing w:before="100" w:beforeAutospacing="1" w:after="100" w:afterAutospacing="1"/>
    </w:pPr>
    <w:rPr>
      <w:rFonts w:eastAsia="Times New Roman"/>
    </w:rPr>
  </w:style>
  <w:style w:type="paragraph" w:customStyle="1" w:styleId="justppt">
    <w:name w:val="justppt"/>
    <w:basedOn w:val="a"/>
    <w:rsid w:val="00F87E19"/>
    <w:pPr>
      <w:widowControl/>
      <w:autoSpaceDE/>
      <w:autoSpaceDN/>
      <w:adjustRightInd/>
      <w:spacing w:before="100" w:beforeAutospacing="1" w:after="100" w:afterAutospacing="1"/>
    </w:pPr>
    <w:rPr>
      <w:rFonts w:eastAsia="Times New Roman"/>
    </w:rPr>
  </w:style>
  <w:style w:type="paragraph" w:customStyle="1" w:styleId="simpleftp">
    <w:name w:val="simpleftp"/>
    <w:basedOn w:val="a"/>
    <w:rsid w:val="00F87E19"/>
    <w:pPr>
      <w:widowControl/>
      <w:autoSpaceDE/>
      <w:autoSpaceDN/>
      <w:adjustRightInd/>
      <w:spacing w:before="100" w:beforeAutospacing="1" w:after="100" w:afterAutospacing="1"/>
    </w:pPr>
    <w:rPr>
      <w:rFonts w:eastAsia="Times New Roman"/>
    </w:rPr>
  </w:style>
  <w:style w:type="paragraph" w:customStyle="1" w:styleId="1KGK9">
    <w:name w:val="1KG=K9"/>
    <w:rsid w:val="00F87E19"/>
    <w:pPr>
      <w:spacing w:after="0" w:line="240" w:lineRule="auto"/>
    </w:pPr>
    <w:rPr>
      <w:rFonts w:ascii="Arial" w:eastAsia="Times New Roman" w:hAnsi="Arial" w:cs="Arial"/>
      <w:sz w:val="24"/>
      <w:szCs w:val="24"/>
      <w:lang w:val="en-AU"/>
    </w:rPr>
  </w:style>
  <w:style w:type="paragraph" w:customStyle="1" w:styleId="1KGK90">
    <w:name w:val="1KG=K9"/>
    <w:rsid w:val="00F87E19"/>
    <w:pPr>
      <w:spacing w:after="0" w:line="240" w:lineRule="auto"/>
    </w:pPr>
    <w:rPr>
      <w:rFonts w:ascii="Arial" w:eastAsia="Times New Roman" w:hAnsi="Arial" w:cs="Arial"/>
      <w:sz w:val="24"/>
      <w:szCs w:val="24"/>
      <w:lang w:val="en-AU"/>
    </w:rPr>
  </w:style>
  <w:style w:type="table" w:customStyle="1" w:styleId="311">
    <w:name w:val="Сетка таблицы31"/>
    <w:basedOn w:val="a1"/>
    <w:next w:val="af6"/>
    <w:rsid w:val="00FE652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0">
    <w:basedOn w:val="a"/>
    <w:next w:val="af2"/>
    <w:qFormat/>
    <w:rsid w:val="00164F24"/>
    <w:pPr>
      <w:widowControl/>
      <w:autoSpaceDE/>
      <w:autoSpaceDN/>
      <w:adjustRightInd/>
      <w:jc w:val="center"/>
    </w:pPr>
    <w:rPr>
      <w:rFonts w:eastAsia="Times New Roman"/>
      <w:b/>
      <w:bCs/>
      <w:lang w:val="x-none" w:eastAsia="x-none"/>
    </w:rPr>
  </w:style>
  <w:style w:type="table" w:customStyle="1" w:styleId="122">
    <w:name w:val="Сетка таблицы12"/>
    <w:basedOn w:val="a1"/>
    <w:next w:val="af6"/>
    <w:uiPriority w:val="39"/>
    <w:rsid w:val="00FE652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1"/>
    <w:next w:val="af6"/>
    <w:uiPriority w:val="59"/>
    <w:rsid w:val="00FE6524"/>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61">
    <w:name w:val="Font Style61"/>
    <w:rsid w:val="00FE6524"/>
    <w:rPr>
      <w:rFonts w:ascii="Times New Roman" w:hAnsi="Times New Roman" w:cs="Times New Roman"/>
      <w:b/>
      <w:bCs/>
      <w:spacing w:val="10"/>
      <w:sz w:val="22"/>
      <w:szCs w:val="22"/>
    </w:rPr>
  </w:style>
  <w:style w:type="paragraph" w:customStyle="1" w:styleId="s3">
    <w:name w:val="s_3"/>
    <w:basedOn w:val="a"/>
    <w:rsid w:val="00FE6524"/>
    <w:pPr>
      <w:widowControl/>
      <w:autoSpaceDE/>
      <w:autoSpaceDN/>
      <w:adjustRightInd/>
      <w:spacing w:before="100" w:beforeAutospacing="1" w:after="100" w:afterAutospacing="1"/>
    </w:pPr>
    <w:rPr>
      <w:rFonts w:eastAsia="Times New Roman"/>
    </w:rPr>
  </w:style>
  <w:style w:type="paragraph" w:customStyle="1" w:styleId="afffffff1">
    <w:name w:val="Знак"/>
    <w:basedOn w:val="a"/>
    <w:rsid w:val="00256E2E"/>
    <w:pPr>
      <w:widowControl/>
      <w:autoSpaceDE/>
      <w:autoSpaceDN/>
      <w:adjustRightInd/>
      <w:spacing w:after="160" w:line="240" w:lineRule="exact"/>
    </w:pPr>
    <w:rPr>
      <w:rFonts w:ascii="Verdana" w:eastAsia="Times New Roman" w:hAnsi="Verdana"/>
      <w:sz w:val="20"/>
      <w:szCs w:val="20"/>
      <w:lang w:val="en-US" w:eastAsia="en-US"/>
    </w:rPr>
  </w:style>
  <w:style w:type="table" w:customStyle="1" w:styleId="75">
    <w:name w:val="Сетка таблицы7"/>
    <w:basedOn w:val="a1"/>
    <w:next w:val="af6"/>
    <w:uiPriority w:val="59"/>
    <w:rsid w:val="00256E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6">
    <w:name w:val="s_16"/>
    <w:basedOn w:val="a"/>
    <w:rsid w:val="00256E2E"/>
    <w:pPr>
      <w:widowControl/>
      <w:autoSpaceDE/>
      <w:autoSpaceDN/>
      <w:adjustRightInd/>
      <w:spacing w:before="100" w:beforeAutospacing="1" w:after="100" w:afterAutospacing="1"/>
    </w:pPr>
    <w:rPr>
      <w:rFonts w:eastAsia="Times New Roman"/>
    </w:rPr>
  </w:style>
  <w:style w:type="paragraph" w:customStyle="1" w:styleId="empty">
    <w:name w:val="empty"/>
    <w:basedOn w:val="a"/>
    <w:rsid w:val="00256E2E"/>
    <w:pPr>
      <w:widowControl/>
      <w:autoSpaceDE/>
      <w:autoSpaceDN/>
      <w:adjustRightInd/>
      <w:spacing w:before="100" w:beforeAutospacing="1" w:after="100" w:afterAutospacing="1"/>
    </w:pPr>
    <w:rPr>
      <w:rFonts w:eastAsia="Times New Roman"/>
    </w:rPr>
  </w:style>
  <w:style w:type="table" w:customStyle="1" w:styleId="85">
    <w:name w:val="Сетка таблицы8"/>
    <w:basedOn w:val="a1"/>
    <w:next w:val="af6"/>
    <w:rsid w:val="00164F24"/>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unformattext">
    <w:name w:val="unformattext"/>
    <w:basedOn w:val="a"/>
    <w:uiPriority w:val="99"/>
    <w:rsid w:val="00FE5AB2"/>
    <w:pPr>
      <w:widowControl/>
      <w:autoSpaceDE/>
      <w:autoSpaceDN/>
      <w:adjustRightInd/>
      <w:spacing w:before="100" w:beforeAutospacing="1" w:after="100" w:afterAutospacing="1"/>
    </w:pPr>
    <w:rPr>
      <w:rFonts w:eastAsia="Times New Roman"/>
    </w:rPr>
  </w:style>
  <w:style w:type="paragraph" w:customStyle="1" w:styleId="headertext">
    <w:name w:val="headertext"/>
    <w:basedOn w:val="a"/>
    <w:rsid w:val="00FE5AB2"/>
    <w:pPr>
      <w:widowControl/>
      <w:autoSpaceDE/>
      <w:autoSpaceDN/>
      <w:adjustRightInd/>
      <w:spacing w:before="100" w:beforeAutospacing="1" w:after="100" w:afterAutospacing="1"/>
    </w:pPr>
    <w:rPr>
      <w:rFonts w:eastAsia="Times New Roman"/>
    </w:rPr>
  </w:style>
  <w:style w:type="paragraph" w:customStyle="1" w:styleId="xl283">
    <w:name w:val="xl283"/>
    <w:basedOn w:val="a"/>
    <w:rsid w:val="006D4800"/>
    <w:pPr>
      <w:widowControl/>
      <w:autoSpaceDE/>
      <w:autoSpaceDN/>
      <w:adjustRightInd/>
      <w:spacing w:before="100" w:beforeAutospacing="1" w:after="100" w:afterAutospacing="1"/>
    </w:pPr>
    <w:rPr>
      <w:rFonts w:eastAsia="Times New Roman"/>
      <w:b/>
      <w:bCs/>
    </w:rPr>
  </w:style>
  <w:style w:type="paragraph" w:customStyle="1" w:styleId="xl284">
    <w:name w:val="xl284"/>
    <w:basedOn w:val="a"/>
    <w:rsid w:val="006D4800"/>
    <w:pPr>
      <w:widowControl/>
      <w:autoSpaceDE/>
      <w:autoSpaceDN/>
      <w:adjustRightInd/>
      <w:spacing w:before="100" w:beforeAutospacing="1" w:after="100" w:afterAutospacing="1"/>
    </w:pPr>
    <w:rPr>
      <w:rFonts w:eastAsia="Times New Roman"/>
      <w:b/>
      <w:bCs/>
    </w:rPr>
  </w:style>
  <w:style w:type="paragraph" w:customStyle="1" w:styleId="xl285">
    <w:name w:val="xl285"/>
    <w:basedOn w:val="a"/>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rFonts w:eastAsia="Times New Roman"/>
    </w:rPr>
  </w:style>
  <w:style w:type="paragraph" w:customStyle="1" w:styleId="xl286">
    <w:name w:val="xl286"/>
    <w:basedOn w:val="a"/>
    <w:rsid w:val="006D4800"/>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rFonts w:eastAsia="Times New Roman"/>
    </w:rPr>
  </w:style>
  <w:style w:type="paragraph" w:customStyle="1" w:styleId="xl287">
    <w:name w:val="xl287"/>
    <w:basedOn w:val="a"/>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rFonts w:eastAsia="Times New Roman"/>
      <w:b/>
      <w:bCs/>
      <w:color w:val="000000"/>
    </w:rPr>
  </w:style>
  <w:style w:type="paragraph" w:customStyle="1" w:styleId="xl288">
    <w:name w:val="xl288"/>
    <w:basedOn w:val="a"/>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rFonts w:eastAsia="Times New Roman"/>
      <w:b/>
      <w:bCs/>
    </w:rPr>
  </w:style>
  <w:style w:type="paragraph" w:customStyle="1" w:styleId="xl289">
    <w:name w:val="xl289"/>
    <w:basedOn w:val="a"/>
    <w:rsid w:val="006D4800"/>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rFonts w:eastAsia="Times New Roman"/>
      <w:b/>
      <w:bCs/>
    </w:rPr>
  </w:style>
  <w:style w:type="paragraph" w:customStyle="1" w:styleId="xl290">
    <w:name w:val="xl290"/>
    <w:basedOn w:val="a"/>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rFonts w:eastAsia="Times New Roman"/>
      <w:b/>
      <w:bCs/>
      <w:i/>
      <w:iCs/>
    </w:rPr>
  </w:style>
  <w:style w:type="paragraph" w:customStyle="1" w:styleId="xl291">
    <w:name w:val="xl291"/>
    <w:basedOn w:val="a"/>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rFonts w:eastAsia="Times New Roman"/>
      <w:b/>
      <w:bCs/>
      <w:i/>
      <w:iCs/>
    </w:rPr>
  </w:style>
  <w:style w:type="paragraph" w:customStyle="1" w:styleId="xl292">
    <w:name w:val="xl292"/>
    <w:basedOn w:val="a"/>
    <w:rsid w:val="006D4800"/>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rFonts w:eastAsia="Times New Roman"/>
      <w:b/>
      <w:bCs/>
      <w:i/>
      <w:iCs/>
    </w:rPr>
  </w:style>
  <w:style w:type="paragraph" w:customStyle="1" w:styleId="xl293">
    <w:name w:val="xl293"/>
    <w:basedOn w:val="a"/>
    <w:rsid w:val="006D4800"/>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rFonts w:eastAsia="Times New Roman"/>
      <w:b/>
      <w:bCs/>
    </w:rPr>
  </w:style>
  <w:style w:type="paragraph" w:customStyle="1" w:styleId="xl294">
    <w:name w:val="xl294"/>
    <w:basedOn w:val="a"/>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rFonts w:eastAsia="Times New Roman"/>
      <w:b/>
      <w:bCs/>
    </w:rPr>
  </w:style>
  <w:style w:type="paragraph" w:customStyle="1" w:styleId="xl295">
    <w:name w:val="xl295"/>
    <w:basedOn w:val="a"/>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rFonts w:eastAsia="Times New Roman"/>
      <w:i/>
      <w:iCs/>
    </w:rPr>
  </w:style>
  <w:style w:type="paragraph" w:customStyle="1" w:styleId="xl296">
    <w:name w:val="xl296"/>
    <w:basedOn w:val="a"/>
    <w:rsid w:val="006D4800"/>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rFonts w:eastAsia="Times New Roman"/>
      <w:i/>
      <w:iCs/>
    </w:rPr>
  </w:style>
  <w:style w:type="paragraph" w:customStyle="1" w:styleId="xl297">
    <w:name w:val="xl297"/>
    <w:basedOn w:val="a"/>
    <w:rsid w:val="006D4800"/>
    <w:pPr>
      <w:widowControl/>
      <w:pBdr>
        <w:top w:val="single" w:sz="4" w:space="0" w:color="000000"/>
        <w:left w:val="single" w:sz="4" w:space="0" w:color="000000"/>
        <w:right w:val="single" w:sz="4" w:space="0" w:color="000000"/>
      </w:pBdr>
      <w:autoSpaceDE/>
      <w:autoSpaceDN/>
      <w:adjustRightInd/>
      <w:spacing w:before="100" w:beforeAutospacing="1" w:after="100" w:afterAutospacing="1"/>
    </w:pPr>
    <w:rPr>
      <w:rFonts w:eastAsia="Times New Roman"/>
      <w:i/>
      <w:iCs/>
      <w:color w:val="000000"/>
    </w:rPr>
  </w:style>
  <w:style w:type="paragraph" w:customStyle="1" w:styleId="xl298">
    <w:name w:val="xl298"/>
    <w:basedOn w:val="a"/>
    <w:rsid w:val="006D4800"/>
    <w:pPr>
      <w:widowControl/>
      <w:pBdr>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color w:val="000000"/>
    </w:rPr>
  </w:style>
  <w:style w:type="paragraph" w:customStyle="1" w:styleId="xl299">
    <w:name w:val="xl299"/>
    <w:basedOn w:val="a"/>
    <w:rsid w:val="006D4800"/>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pPr>
    <w:rPr>
      <w:rFonts w:eastAsia="Times New Roman"/>
      <w:color w:val="000000"/>
    </w:rPr>
  </w:style>
  <w:style w:type="paragraph" w:customStyle="1" w:styleId="xl300">
    <w:name w:val="xl300"/>
    <w:basedOn w:val="a"/>
    <w:rsid w:val="006D4800"/>
    <w:pPr>
      <w:widowControl/>
      <w:pBdr>
        <w:left w:val="single" w:sz="4" w:space="0" w:color="000000"/>
        <w:bottom w:val="single" w:sz="4" w:space="0" w:color="000000"/>
      </w:pBdr>
      <w:autoSpaceDE/>
      <w:autoSpaceDN/>
      <w:adjustRightInd/>
      <w:spacing w:before="100" w:beforeAutospacing="1" w:after="100" w:afterAutospacing="1"/>
      <w:jc w:val="center"/>
    </w:pPr>
    <w:rPr>
      <w:rFonts w:eastAsia="Times New Roman"/>
      <w:color w:val="000000"/>
    </w:rPr>
  </w:style>
  <w:style w:type="paragraph" w:customStyle="1" w:styleId="xl301">
    <w:name w:val="xl301"/>
    <w:basedOn w:val="a"/>
    <w:rsid w:val="006D4800"/>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color w:val="000000"/>
    </w:rPr>
  </w:style>
  <w:style w:type="paragraph" w:customStyle="1" w:styleId="xl302">
    <w:name w:val="xl302"/>
    <w:basedOn w:val="a"/>
    <w:rsid w:val="006D480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eastAsia="Times New Roman"/>
      <w:i/>
      <w:iCs/>
      <w:color w:val="000000"/>
    </w:rPr>
  </w:style>
  <w:style w:type="paragraph" w:customStyle="1" w:styleId="xl303">
    <w:name w:val="xl303"/>
    <w:basedOn w:val="a"/>
    <w:rsid w:val="006D4800"/>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pPr>
    <w:rPr>
      <w:rFonts w:eastAsia="Times New Roman"/>
      <w:i/>
      <w:iCs/>
      <w:color w:val="000000"/>
    </w:rPr>
  </w:style>
  <w:style w:type="paragraph" w:customStyle="1" w:styleId="xl304">
    <w:name w:val="xl304"/>
    <w:basedOn w:val="a"/>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right"/>
    </w:pPr>
    <w:rPr>
      <w:rFonts w:eastAsia="Times New Roman"/>
      <w:color w:val="000000"/>
    </w:rPr>
  </w:style>
  <w:style w:type="paragraph" w:customStyle="1" w:styleId="xl305">
    <w:name w:val="xl305"/>
    <w:basedOn w:val="a"/>
    <w:rsid w:val="006D4800"/>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right"/>
    </w:pPr>
    <w:rPr>
      <w:rFonts w:eastAsia="Times New Roman"/>
      <w:color w:val="000000"/>
    </w:rPr>
  </w:style>
  <w:style w:type="paragraph" w:customStyle="1" w:styleId="xl306">
    <w:name w:val="xl306"/>
    <w:basedOn w:val="a"/>
    <w:rsid w:val="006D4800"/>
    <w:pPr>
      <w:widowControl/>
      <w:pBdr>
        <w:top w:val="single" w:sz="4" w:space="0" w:color="000000"/>
        <w:left w:val="single" w:sz="4" w:space="0" w:color="000000"/>
      </w:pBdr>
      <w:autoSpaceDE/>
      <w:autoSpaceDN/>
      <w:adjustRightInd/>
      <w:spacing w:before="100" w:beforeAutospacing="1" w:after="100" w:afterAutospacing="1"/>
    </w:pPr>
    <w:rPr>
      <w:rFonts w:eastAsia="Times New Roman"/>
      <w:i/>
      <w:iCs/>
    </w:rPr>
  </w:style>
  <w:style w:type="paragraph" w:customStyle="1" w:styleId="xl307">
    <w:name w:val="xl307"/>
    <w:basedOn w:val="a"/>
    <w:rsid w:val="006D4800"/>
    <w:pPr>
      <w:widowControl/>
      <w:pBdr>
        <w:top w:val="single" w:sz="4" w:space="0" w:color="000000"/>
        <w:right w:val="single" w:sz="4" w:space="0" w:color="000000"/>
      </w:pBdr>
      <w:autoSpaceDE/>
      <w:autoSpaceDN/>
      <w:adjustRightInd/>
      <w:spacing w:before="100" w:beforeAutospacing="1" w:after="100" w:afterAutospacing="1"/>
      <w:jc w:val="center"/>
    </w:pPr>
    <w:rPr>
      <w:rFonts w:eastAsia="Times New Roman"/>
      <w:i/>
      <w:iCs/>
    </w:rPr>
  </w:style>
  <w:style w:type="paragraph" w:customStyle="1" w:styleId="xl308">
    <w:name w:val="xl308"/>
    <w:basedOn w:val="a"/>
    <w:rsid w:val="006D4800"/>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pPr>
    <w:rPr>
      <w:rFonts w:eastAsia="Times New Roman"/>
      <w:color w:val="000000"/>
    </w:rPr>
  </w:style>
  <w:style w:type="paragraph" w:customStyle="1" w:styleId="xl309">
    <w:name w:val="xl309"/>
    <w:basedOn w:val="a"/>
    <w:rsid w:val="006D4800"/>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pPr>
    <w:rPr>
      <w:rFonts w:eastAsia="Times New Roman"/>
    </w:rPr>
  </w:style>
  <w:style w:type="paragraph" w:customStyle="1" w:styleId="xl310">
    <w:name w:val="xl310"/>
    <w:basedOn w:val="a"/>
    <w:rsid w:val="006D4800"/>
    <w:pPr>
      <w:widowControl/>
      <w:pBdr>
        <w:left w:val="single" w:sz="4" w:space="0" w:color="000000"/>
        <w:right w:val="single" w:sz="4" w:space="0" w:color="000000"/>
      </w:pBdr>
      <w:autoSpaceDE/>
      <w:autoSpaceDN/>
      <w:adjustRightInd/>
      <w:spacing w:before="100" w:beforeAutospacing="1" w:after="100" w:afterAutospacing="1"/>
      <w:jc w:val="center"/>
    </w:pPr>
    <w:rPr>
      <w:rFonts w:eastAsia="Times New Roman"/>
    </w:rPr>
  </w:style>
  <w:style w:type="paragraph" w:customStyle="1" w:styleId="xl311">
    <w:name w:val="xl311"/>
    <w:basedOn w:val="a"/>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rFonts w:eastAsia="Times New Roman"/>
      <w:i/>
      <w:iCs/>
    </w:rPr>
  </w:style>
  <w:style w:type="paragraph" w:customStyle="1" w:styleId="xl312">
    <w:name w:val="xl312"/>
    <w:basedOn w:val="a"/>
    <w:rsid w:val="006D4800"/>
    <w:pPr>
      <w:widowControl/>
      <w:autoSpaceDE/>
      <w:autoSpaceDN/>
      <w:adjustRightInd/>
      <w:spacing w:before="100" w:beforeAutospacing="1" w:after="100" w:afterAutospacing="1"/>
    </w:pPr>
    <w:rPr>
      <w:rFonts w:eastAsia="Times New Roman"/>
      <w:i/>
      <w:iCs/>
    </w:rPr>
  </w:style>
  <w:style w:type="paragraph" w:customStyle="1" w:styleId="xl313">
    <w:name w:val="xl313"/>
    <w:basedOn w:val="a"/>
    <w:rsid w:val="006D4800"/>
    <w:pPr>
      <w:widowControl/>
      <w:autoSpaceDE/>
      <w:autoSpaceDN/>
      <w:adjustRightInd/>
      <w:spacing w:before="100" w:beforeAutospacing="1" w:after="100" w:afterAutospacing="1"/>
    </w:pPr>
    <w:rPr>
      <w:rFonts w:eastAsia="Times New Roman"/>
      <w:i/>
      <w:iCs/>
    </w:rPr>
  </w:style>
  <w:style w:type="paragraph" w:customStyle="1" w:styleId="xl314">
    <w:name w:val="xl314"/>
    <w:basedOn w:val="a"/>
    <w:rsid w:val="006D4800"/>
    <w:pPr>
      <w:widowControl/>
      <w:pBdr>
        <w:top w:val="single" w:sz="4" w:space="0" w:color="auto"/>
        <w:left w:val="single" w:sz="4" w:space="0" w:color="auto"/>
        <w:right w:val="single" w:sz="4" w:space="0" w:color="auto"/>
      </w:pBdr>
      <w:autoSpaceDE/>
      <w:autoSpaceDN/>
      <w:adjustRightInd/>
      <w:spacing w:before="100" w:beforeAutospacing="1" w:after="100" w:afterAutospacing="1"/>
      <w:jc w:val="right"/>
    </w:pPr>
    <w:rPr>
      <w:rFonts w:eastAsia="Times New Roman"/>
      <w:i/>
      <w:iCs/>
      <w:color w:val="000000"/>
    </w:rPr>
  </w:style>
  <w:style w:type="paragraph" w:customStyle="1" w:styleId="xl315">
    <w:name w:val="xl315"/>
    <w:basedOn w:val="a"/>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rFonts w:eastAsia="Times New Roman"/>
      <w:i/>
      <w:iCs/>
    </w:rPr>
  </w:style>
  <w:style w:type="paragraph" w:customStyle="1" w:styleId="xl316">
    <w:name w:val="xl316"/>
    <w:basedOn w:val="a"/>
    <w:rsid w:val="006D480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rPr>
  </w:style>
  <w:style w:type="paragraph" w:customStyle="1" w:styleId="xl317">
    <w:name w:val="xl317"/>
    <w:basedOn w:val="a"/>
    <w:rsid w:val="006D480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i/>
      <w:iCs/>
    </w:rPr>
  </w:style>
  <w:style w:type="paragraph" w:customStyle="1" w:styleId="xl318">
    <w:name w:val="xl318"/>
    <w:basedOn w:val="a"/>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rFonts w:eastAsia="Times New Roman"/>
      <w:i/>
      <w:iCs/>
    </w:rPr>
  </w:style>
  <w:style w:type="paragraph" w:customStyle="1" w:styleId="xl319">
    <w:name w:val="xl319"/>
    <w:basedOn w:val="a"/>
    <w:rsid w:val="006D4800"/>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rFonts w:eastAsia="Times New Roman"/>
      <w:i/>
      <w:iCs/>
    </w:rPr>
  </w:style>
  <w:style w:type="paragraph" w:customStyle="1" w:styleId="xl320">
    <w:name w:val="xl320"/>
    <w:basedOn w:val="a"/>
    <w:rsid w:val="006D4800"/>
    <w:pPr>
      <w:widowControl/>
      <w:autoSpaceDE/>
      <w:autoSpaceDN/>
      <w:adjustRightInd/>
      <w:spacing w:before="100" w:beforeAutospacing="1" w:after="100" w:afterAutospacing="1"/>
    </w:pPr>
    <w:rPr>
      <w:rFonts w:ascii="Calibri" w:eastAsia="Times New Roman" w:hAnsi="Calibri" w:cs="Calibri"/>
      <w:i/>
      <w:iCs/>
      <w:sz w:val="22"/>
      <w:szCs w:val="22"/>
    </w:rPr>
  </w:style>
  <w:style w:type="paragraph" w:customStyle="1" w:styleId="xl321">
    <w:name w:val="xl321"/>
    <w:basedOn w:val="a"/>
    <w:rsid w:val="006D4800"/>
    <w:pPr>
      <w:widowControl/>
      <w:autoSpaceDE/>
      <w:autoSpaceDN/>
      <w:adjustRightInd/>
      <w:spacing w:before="100" w:beforeAutospacing="1" w:after="100" w:afterAutospacing="1"/>
    </w:pPr>
    <w:rPr>
      <w:rFonts w:ascii="Calibri" w:eastAsia="Times New Roman" w:hAnsi="Calibri" w:cs="Calibri"/>
      <w:i/>
      <w:iCs/>
      <w:sz w:val="22"/>
      <w:szCs w:val="22"/>
    </w:rPr>
  </w:style>
  <w:style w:type="paragraph" w:customStyle="1" w:styleId="xl322">
    <w:name w:val="xl322"/>
    <w:basedOn w:val="a"/>
    <w:rsid w:val="006D4800"/>
    <w:pPr>
      <w:widowControl/>
      <w:autoSpaceDE/>
      <w:autoSpaceDN/>
      <w:adjustRightInd/>
      <w:spacing w:before="100" w:beforeAutospacing="1" w:after="100" w:afterAutospacing="1"/>
    </w:pPr>
    <w:rPr>
      <w:rFonts w:eastAsia="Times New Roman"/>
    </w:rPr>
  </w:style>
  <w:style w:type="paragraph" w:customStyle="1" w:styleId="xl323">
    <w:name w:val="xl323"/>
    <w:basedOn w:val="a"/>
    <w:rsid w:val="006D4800"/>
    <w:pPr>
      <w:widowControl/>
      <w:autoSpaceDE/>
      <w:autoSpaceDN/>
      <w:adjustRightInd/>
      <w:spacing w:before="100" w:beforeAutospacing="1" w:after="100" w:afterAutospacing="1"/>
      <w:jc w:val="center"/>
      <w:textAlignment w:val="center"/>
    </w:pPr>
    <w:rPr>
      <w:rFonts w:eastAsia="Times New Roman"/>
    </w:rPr>
  </w:style>
  <w:style w:type="paragraph" w:customStyle="1" w:styleId="xl324">
    <w:name w:val="xl324"/>
    <w:basedOn w:val="a"/>
    <w:rsid w:val="006D4800"/>
    <w:pPr>
      <w:widowControl/>
      <w:autoSpaceDE/>
      <w:autoSpaceDN/>
      <w:adjustRightInd/>
      <w:spacing w:before="100" w:beforeAutospacing="1" w:after="100" w:afterAutospacing="1"/>
      <w:textAlignment w:val="center"/>
    </w:pPr>
    <w:rPr>
      <w:rFonts w:eastAsia="Times New Roman"/>
    </w:rPr>
  </w:style>
  <w:style w:type="paragraph" w:customStyle="1" w:styleId="xl325">
    <w:name w:val="xl325"/>
    <w:basedOn w:val="a"/>
    <w:rsid w:val="006D4800"/>
    <w:pPr>
      <w:widowControl/>
      <w:autoSpaceDE/>
      <w:autoSpaceDN/>
      <w:adjustRightInd/>
      <w:spacing w:before="100" w:beforeAutospacing="1" w:after="100" w:afterAutospacing="1"/>
    </w:pPr>
    <w:rPr>
      <w:rFonts w:eastAsia="Times New Roman"/>
    </w:rPr>
  </w:style>
  <w:style w:type="table" w:customStyle="1" w:styleId="94">
    <w:name w:val="Сетка таблицы9"/>
    <w:basedOn w:val="a1"/>
    <w:next w:val="af6"/>
    <w:rsid w:val="005A7E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1"/>
    <w:next w:val="af6"/>
    <w:rsid w:val="002F156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
    <w:name w:val="Сетка таблицы13"/>
    <w:basedOn w:val="a1"/>
    <w:next w:val="af6"/>
    <w:rsid w:val="002F156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7">
    <w:name w:val="Текст выноски Знак1"/>
    <w:basedOn w:val="a0"/>
    <w:uiPriority w:val="99"/>
    <w:semiHidden/>
    <w:rsid w:val="00313B01"/>
    <w:rPr>
      <w:rFonts w:ascii="Segoe UI" w:hAnsi="Segoe UI" w:cs="Segoe UI" w:hint="default"/>
      <w:sz w:val="18"/>
      <w:szCs w:val="18"/>
    </w:rPr>
  </w:style>
  <w:style w:type="table" w:customStyle="1" w:styleId="142">
    <w:name w:val="Сетка таблицы14"/>
    <w:basedOn w:val="a1"/>
    <w:next w:val="af6"/>
    <w:rsid w:val="00313B0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
    <w:name w:val="Сетка таблицы15"/>
    <w:basedOn w:val="a1"/>
    <w:next w:val="af6"/>
    <w:uiPriority w:val="59"/>
    <w:rsid w:val="00313B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5pt1">
    <w:name w:val="Основной текст + 11;5 pt"/>
    <w:rsid w:val="006C0F37"/>
    <w:rPr>
      <w:rFonts w:ascii="Times New Roman" w:eastAsia="Times New Roman" w:hAnsi="Times New Roman" w:cs="Times New Roman"/>
      <w:sz w:val="23"/>
      <w:szCs w:val="23"/>
      <w:shd w:val="clear" w:color="auto" w:fill="FFFFFF"/>
    </w:rPr>
  </w:style>
  <w:style w:type="character" w:customStyle="1" w:styleId="330">
    <w:name w:val="Основной текст (33)_"/>
    <w:link w:val="331"/>
    <w:rsid w:val="006C0F37"/>
    <w:rPr>
      <w:rFonts w:ascii="Times New Roman" w:eastAsia="Times New Roman" w:hAnsi="Times New Roman" w:cs="Times New Roman"/>
      <w:sz w:val="23"/>
      <w:szCs w:val="23"/>
      <w:shd w:val="clear" w:color="auto" w:fill="FFFFFF"/>
    </w:rPr>
  </w:style>
  <w:style w:type="character" w:customStyle="1" w:styleId="340">
    <w:name w:val="Основной текст (34)_"/>
    <w:rsid w:val="006C0F37"/>
    <w:rPr>
      <w:rFonts w:ascii="Times New Roman" w:eastAsia="Times New Roman" w:hAnsi="Times New Roman" w:cs="Times New Roman"/>
      <w:b w:val="0"/>
      <w:bCs w:val="0"/>
      <w:i w:val="0"/>
      <w:iCs w:val="0"/>
      <w:smallCaps w:val="0"/>
      <w:strike w:val="0"/>
      <w:spacing w:val="0"/>
      <w:sz w:val="23"/>
      <w:szCs w:val="23"/>
    </w:rPr>
  </w:style>
  <w:style w:type="character" w:customStyle="1" w:styleId="341">
    <w:name w:val="Основной текст (34) + Не курсив"/>
    <w:rsid w:val="006C0F37"/>
    <w:rPr>
      <w:rFonts w:ascii="Times New Roman" w:eastAsia="Times New Roman" w:hAnsi="Times New Roman" w:cs="Times New Roman"/>
      <w:b w:val="0"/>
      <w:bCs w:val="0"/>
      <w:i/>
      <w:iCs/>
      <w:smallCaps w:val="0"/>
      <w:strike w:val="0"/>
      <w:spacing w:val="0"/>
      <w:sz w:val="23"/>
      <w:szCs w:val="23"/>
    </w:rPr>
  </w:style>
  <w:style w:type="character" w:customStyle="1" w:styleId="342">
    <w:name w:val="Основной текст (34) + Полужирный"/>
    <w:rsid w:val="006C0F37"/>
    <w:rPr>
      <w:rFonts w:ascii="Times New Roman" w:eastAsia="Times New Roman" w:hAnsi="Times New Roman" w:cs="Times New Roman"/>
      <w:b/>
      <w:bCs/>
      <w:i w:val="0"/>
      <w:iCs w:val="0"/>
      <w:smallCaps w:val="0"/>
      <w:strike w:val="0"/>
      <w:spacing w:val="0"/>
      <w:sz w:val="23"/>
      <w:szCs w:val="23"/>
    </w:rPr>
  </w:style>
  <w:style w:type="character" w:customStyle="1" w:styleId="343">
    <w:name w:val="Основной текст (34)"/>
    <w:rsid w:val="006C0F37"/>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128pt">
    <w:name w:val="Основной текст (12) + 8 pt;Курсив"/>
    <w:rsid w:val="006C0F37"/>
    <w:rPr>
      <w:rFonts w:ascii="Times New Roman" w:eastAsia="Times New Roman" w:hAnsi="Times New Roman" w:cs="Times New Roman"/>
      <w:i/>
      <w:iCs/>
      <w:w w:val="150"/>
      <w:sz w:val="16"/>
      <w:szCs w:val="16"/>
      <w:shd w:val="clear" w:color="auto" w:fill="FFFFFF"/>
    </w:rPr>
  </w:style>
  <w:style w:type="character" w:customStyle="1" w:styleId="350">
    <w:name w:val="Основной текст (35)_"/>
    <w:link w:val="351"/>
    <w:rsid w:val="006C0F37"/>
    <w:rPr>
      <w:rFonts w:ascii="Times New Roman" w:eastAsia="Times New Roman" w:hAnsi="Times New Roman" w:cs="Times New Roman"/>
      <w:w w:val="150"/>
      <w:sz w:val="14"/>
      <w:szCs w:val="14"/>
      <w:shd w:val="clear" w:color="auto" w:fill="FFFFFF"/>
    </w:rPr>
  </w:style>
  <w:style w:type="character" w:customStyle="1" w:styleId="108pt150">
    <w:name w:val="Основной текст (10) + 8 pt;Масштаб 150%"/>
    <w:rsid w:val="006C0F37"/>
    <w:rPr>
      <w:rFonts w:ascii="Times New Roman" w:eastAsia="Times New Roman" w:hAnsi="Times New Roman" w:cs="Times New Roman"/>
      <w:w w:val="150"/>
      <w:sz w:val="16"/>
      <w:szCs w:val="16"/>
      <w:shd w:val="clear" w:color="auto" w:fill="FFFFFF"/>
    </w:rPr>
  </w:style>
  <w:style w:type="character" w:customStyle="1" w:styleId="1475pt">
    <w:name w:val="Основной текст (14) + 7;5 pt;Курсив"/>
    <w:rsid w:val="006C0F37"/>
    <w:rPr>
      <w:rFonts w:ascii="Times New Roman" w:eastAsia="Times New Roman" w:hAnsi="Times New Roman" w:cs="Times New Roman"/>
      <w:i/>
      <w:iCs/>
      <w:w w:val="150"/>
      <w:sz w:val="15"/>
      <w:szCs w:val="15"/>
      <w:shd w:val="clear" w:color="auto" w:fill="FFFFFF"/>
    </w:rPr>
  </w:style>
  <w:style w:type="character" w:customStyle="1" w:styleId="4b">
    <w:name w:val="Подпись к таблице (4)_"/>
    <w:link w:val="4c"/>
    <w:rsid w:val="006C0F37"/>
    <w:rPr>
      <w:rFonts w:ascii="Times New Roman" w:eastAsia="Times New Roman" w:hAnsi="Times New Roman" w:cs="Times New Roman"/>
      <w:w w:val="150"/>
      <w:sz w:val="15"/>
      <w:szCs w:val="15"/>
      <w:shd w:val="clear" w:color="auto" w:fill="FFFFFF"/>
    </w:rPr>
  </w:style>
  <w:style w:type="character" w:customStyle="1" w:styleId="123">
    <w:name w:val="Заголовок №1 (2)_"/>
    <w:link w:val="124"/>
    <w:rsid w:val="006C0F37"/>
    <w:rPr>
      <w:rFonts w:ascii="Times New Roman" w:eastAsia="Times New Roman" w:hAnsi="Times New Roman" w:cs="Times New Roman"/>
      <w:sz w:val="27"/>
      <w:szCs w:val="27"/>
      <w:shd w:val="clear" w:color="auto" w:fill="FFFFFF"/>
    </w:rPr>
  </w:style>
  <w:style w:type="character" w:customStyle="1" w:styleId="3f">
    <w:name w:val="Подпись к таблице (3)_"/>
    <w:link w:val="3f0"/>
    <w:rsid w:val="006C0F37"/>
    <w:rPr>
      <w:rFonts w:ascii="Times New Roman" w:eastAsia="Times New Roman" w:hAnsi="Times New Roman" w:cs="Times New Roman"/>
      <w:sz w:val="27"/>
      <w:szCs w:val="27"/>
      <w:shd w:val="clear" w:color="auto" w:fill="FFFFFF"/>
    </w:rPr>
  </w:style>
  <w:style w:type="character" w:customStyle="1" w:styleId="3115pt0">
    <w:name w:val="Подпись к таблице (3) + 11;5 pt;Полужирный"/>
    <w:rsid w:val="006C0F37"/>
    <w:rPr>
      <w:rFonts w:ascii="Times New Roman" w:eastAsia="Times New Roman" w:hAnsi="Times New Roman" w:cs="Times New Roman"/>
      <w:b/>
      <w:bCs/>
      <w:sz w:val="23"/>
      <w:szCs w:val="23"/>
      <w:shd w:val="clear" w:color="auto" w:fill="FFFFFF"/>
    </w:rPr>
  </w:style>
  <w:style w:type="character" w:customStyle="1" w:styleId="3115pt1">
    <w:name w:val="Подпись к таблице (3) + 11;5 pt"/>
    <w:rsid w:val="006C0F37"/>
    <w:rPr>
      <w:rFonts w:ascii="Times New Roman" w:eastAsia="Times New Roman" w:hAnsi="Times New Roman" w:cs="Times New Roman"/>
      <w:sz w:val="23"/>
      <w:szCs w:val="23"/>
      <w:shd w:val="clear" w:color="auto" w:fill="FFFFFF"/>
    </w:rPr>
  </w:style>
  <w:style w:type="character" w:customStyle="1" w:styleId="103">
    <w:name w:val="Подпись к таблице (10)_"/>
    <w:link w:val="104"/>
    <w:rsid w:val="006C0F37"/>
    <w:rPr>
      <w:rFonts w:ascii="Times New Roman" w:eastAsia="Times New Roman" w:hAnsi="Times New Roman" w:cs="Times New Roman"/>
      <w:sz w:val="20"/>
      <w:szCs w:val="20"/>
      <w:shd w:val="clear" w:color="auto" w:fill="FFFFFF"/>
    </w:rPr>
  </w:style>
  <w:style w:type="character" w:customStyle="1" w:styleId="afffffff2">
    <w:name w:val="Подпись к таблице + Полужирный;Курсив"/>
    <w:rsid w:val="006C0F37"/>
    <w:rPr>
      <w:rFonts w:ascii="Times New Roman" w:eastAsia="Times New Roman" w:hAnsi="Times New Roman" w:cs="Times New Roman"/>
      <w:b/>
      <w:bCs/>
      <w:i/>
      <w:iCs/>
      <w:sz w:val="20"/>
      <w:szCs w:val="20"/>
      <w:shd w:val="clear" w:color="auto" w:fill="FFFFFF"/>
    </w:rPr>
  </w:style>
  <w:style w:type="character" w:customStyle="1" w:styleId="910pt">
    <w:name w:val="Основной текст (9) + 10 pt"/>
    <w:rsid w:val="006C0F37"/>
    <w:rPr>
      <w:rFonts w:ascii="Times New Roman" w:eastAsia="Times New Roman" w:hAnsi="Times New Roman" w:cs="Times New Roman"/>
      <w:sz w:val="20"/>
      <w:szCs w:val="20"/>
      <w:shd w:val="clear" w:color="auto" w:fill="FFFFFF"/>
    </w:rPr>
  </w:style>
  <w:style w:type="character" w:customStyle="1" w:styleId="76">
    <w:name w:val="Подпись к таблице (7)_"/>
    <w:link w:val="77"/>
    <w:rsid w:val="006C0F37"/>
    <w:rPr>
      <w:rFonts w:ascii="Times New Roman" w:eastAsia="Times New Roman" w:hAnsi="Times New Roman" w:cs="Times New Roman"/>
      <w:sz w:val="17"/>
      <w:szCs w:val="17"/>
      <w:shd w:val="clear" w:color="auto" w:fill="FFFFFF"/>
    </w:rPr>
  </w:style>
  <w:style w:type="character" w:customStyle="1" w:styleId="411">
    <w:name w:val="Основной текст (41)_"/>
    <w:link w:val="412"/>
    <w:rsid w:val="006C0F37"/>
    <w:rPr>
      <w:rFonts w:ascii="Times New Roman" w:eastAsia="Times New Roman" w:hAnsi="Times New Roman" w:cs="Times New Roman"/>
      <w:sz w:val="20"/>
      <w:szCs w:val="20"/>
      <w:shd w:val="clear" w:color="auto" w:fill="FFFFFF"/>
    </w:rPr>
  </w:style>
  <w:style w:type="character" w:customStyle="1" w:styleId="413">
    <w:name w:val="Основной текст (41) + Полужирный"/>
    <w:rsid w:val="006C0F37"/>
    <w:rPr>
      <w:rFonts w:ascii="Times New Roman" w:eastAsia="Times New Roman" w:hAnsi="Times New Roman" w:cs="Times New Roman"/>
      <w:b/>
      <w:bCs/>
      <w:sz w:val="20"/>
      <w:szCs w:val="20"/>
      <w:shd w:val="clear" w:color="auto" w:fill="FFFFFF"/>
    </w:rPr>
  </w:style>
  <w:style w:type="character" w:customStyle="1" w:styleId="280">
    <w:name w:val="Основной текст (28)_"/>
    <w:link w:val="281"/>
    <w:rsid w:val="006C0F37"/>
    <w:rPr>
      <w:rFonts w:ascii="Times New Roman" w:eastAsia="Times New Roman" w:hAnsi="Times New Roman" w:cs="Times New Roman"/>
      <w:sz w:val="19"/>
      <w:szCs w:val="19"/>
      <w:shd w:val="clear" w:color="auto" w:fill="FFFFFF"/>
    </w:rPr>
  </w:style>
  <w:style w:type="paragraph" w:customStyle="1" w:styleId="331">
    <w:name w:val="Основной текст (33)"/>
    <w:basedOn w:val="a"/>
    <w:link w:val="330"/>
    <w:rsid w:val="006C0F37"/>
    <w:pPr>
      <w:widowControl/>
      <w:shd w:val="clear" w:color="auto" w:fill="FFFFFF"/>
      <w:autoSpaceDE/>
      <w:autoSpaceDN/>
      <w:adjustRightInd/>
      <w:spacing w:before="780" w:after="60" w:line="0" w:lineRule="atLeast"/>
    </w:pPr>
    <w:rPr>
      <w:rFonts w:eastAsia="Times New Roman"/>
      <w:sz w:val="23"/>
      <w:szCs w:val="23"/>
      <w:lang w:eastAsia="en-US"/>
    </w:rPr>
  </w:style>
  <w:style w:type="paragraph" w:customStyle="1" w:styleId="351">
    <w:name w:val="Основной текст (35)"/>
    <w:basedOn w:val="a"/>
    <w:link w:val="350"/>
    <w:rsid w:val="006C0F37"/>
    <w:pPr>
      <w:widowControl/>
      <w:shd w:val="clear" w:color="auto" w:fill="FFFFFF"/>
      <w:autoSpaceDE/>
      <w:autoSpaceDN/>
      <w:adjustRightInd/>
      <w:spacing w:line="0" w:lineRule="atLeast"/>
    </w:pPr>
    <w:rPr>
      <w:rFonts w:eastAsia="Times New Roman"/>
      <w:w w:val="150"/>
      <w:sz w:val="14"/>
      <w:szCs w:val="14"/>
      <w:lang w:eastAsia="en-US"/>
    </w:rPr>
  </w:style>
  <w:style w:type="paragraph" w:customStyle="1" w:styleId="4c">
    <w:name w:val="Подпись к таблице (4)"/>
    <w:basedOn w:val="a"/>
    <w:link w:val="4b"/>
    <w:rsid w:val="006C0F37"/>
    <w:pPr>
      <w:widowControl/>
      <w:shd w:val="clear" w:color="auto" w:fill="FFFFFF"/>
      <w:autoSpaceDE/>
      <w:autoSpaceDN/>
      <w:adjustRightInd/>
      <w:spacing w:line="0" w:lineRule="atLeast"/>
    </w:pPr>
    <w:rPr>
      <w:rFonts w:eastAsia="Times New Roman"/>
      <w:w w:val="150"/>
      <w:sz w:val="15"/>
      <w:szCs w:val="15"/>
      <w:lang w:eastAsia="en-US"/>
    </w:rPr>
  </w:style>
  <w:style w:type="paragraph" w:customStyle="1" w:styleId="124">
    <w:name w:val="Заголовок №1 (2)"/>
    <w:basedOn w:val="a"/>
    <w:link w:val="123"/>
    <w:rsid w:val="006C0F37"/>
    <w:pPr>
      <w:widowControl/>
      <w:shd w:val="clear" w:color="auto" w:fill="FFFFFF"/>
      <w:autoSpaceDE/>
      <w:autoSpaceDN/>
      <w:adjustRightInd/>
      <w:spacing w:before="300" w:after="300" w:line="322" w:lineRule="exact"/>
      <w:ind w:firstLine="520"/>
      <w:jc w:val="both"/>
      <w:outlineLvl w:val="0"/>
    </w:pPr>
    <w:rPr>
      <w:rFonts w:eastAsia="Times New Roman"/>
      <w:sz w:val="27"/>
      <w:szCs w:val="27"/>
      <w:lang w:eastAsia="en-US"/>
    </w:rPr>
  </w:style>
  <w:style w:type="paragraph" w:customStyle="1" w:styleId="3f0">
    <w:name w:val="Подпись к таблице (3)"/>
    <w:basedOn w:val="a"/>
    <w:link w:val="3f"/>
    <w:rsid w:val="006C0F37"/>
    <w:pPr>
      <w:widowControl/>
      <w:shd w:val="clear" w:color="auto" w:fill="FFFFFF"/>
      <w:autoSpaceDE/>
      <w:autoSpaceDN/>
      <w:adjustRightInd/>
      <w:spacing w:line="326" w:lineRule="exact"/>
      <w:ind w:firstLine="560"/>
      <w:jc w:val="both"/>
    </w:pPr>
    <w:rPr>
      <w:rFonts w:eastAsia="Times New Roman"/>
      <w:sz w:val="27"/>
      <w:szCs w:val="27"/>
      <w:lang w:eastAsia="en-US"/>
    </w:rPr>
  </w:style>
  <w:style w:type="paragraph" w:customStyle="1" w:styleId="104">
    <w:name w:val="Подпись к таблице (10)"/>
    <w:basedOn w:val="a"/>
    <w:link w:val="103"/>
    <w:rsid w:val="006C0F37"/>
    <w:pPr>
      <w:widowControl/>
      <w:shd w:val="clear" w:color="auto" w:fill="FFFFFF"/>
      <w:autoSpaceDE/>
      <w:autoSpaceDN/>
      <w:adjustRightInd/>
      <w:spacing w:line="240" w:lineRule="exact"/>
    </w:pPr>
    <w:rPr>
      <w:rFonts w:eastAsia="Times New Roman"/>
      <w:sz w:val="20"/>
      <w:szCs w:val="20"/>
      <w:lang w:eastAsia="en-US"/>
    </w:rPr>
  </w:style>
  <w:style w:type="paragraph" w:customStyle="1" w:styleId="77">
    <w:name w:val="Подпись к таблице (7)"/>
    <w:basedOn w:val="a"/>
    <w:link w:val="76"/>
    <w:rsid w:val="006C0F37"/>
    <w:pPr>
      <w:widowControl/>
      <w:shd w:val="clear" w:color="auto" w:fill="FFFFFF"/>
      <w:autoSpaceDE/>
      <w:autoSpaceDN/>
      <w:adjustRightInd/>
      <w:spacing w:line="0" w:lineRule="atLeast"/>
    </w:pPr>
    <w:rPr>
      <w:rFonts w:eastAsia="Times New Roman"/>
      <w:sz w:val="17"/>
      <w:szCs w:val="17"/>
      <w:lang w:eastAsia="en-US"/>
    </w:rPr>
  </w:style>
  <w:style w:type="paragraph" w:customStyle="1" w:styleId="412">
    <w:name w:val="Основной текст (41)"/>
    <w:basedOn w:val="a"/>
    <w:link w:val="411"/>
    <w:rsid w:val="006C0F37"/>
    <w:pPr>
      <w:widowControl/>
      <w:shd w:val="clear" w:color="auto" w:fill="FFFFFF"/>
      <w:autoSpaceDE/>
      <w:autoSpaceDN/>
      <w:adjustRightInd/>
      <w:spacing w:line="240" w:lineRule="exact"/>
    </w:pPr>
    <w:rPr>
      <w:rFonts w:eastAsia="Times New Roman"/>
      <w:sz w:val="20"/>
      <w:szCs w:val="20"/>
      <w:lang w:eastAsia="en-US"/>
    </w:rPr>
  </w:style>
  <w:style w:type="paragraph" w:customStyle="1" w:styleId="281">
    <w:name w:val="Основной текст (28)"/>
    <w:basedOn w:val="a"/>
    <w:link w:val="280"/>
    <w:rsid w:val="006C0F37"/>
    <w:pPr>
      <w:widowControl/>
      <w:shd w:val="clear" w:color="auto" w:fill="FFFFFF"/>
      <w:autoSpaceDE/>
      <w:autoSpaceDN/>
      <w:adjustRightInd/>
      <w:spacing w:before="60" w:after="300" w:line="0" w:lineRule="atLeast"/>
    </w:pPr>
    <w:rPr>
      <w:rFonts w:eastAsia="Times New Roman"/>
      <w:sz w:val="19"/>
      <w:szCs w:val="19"/>
      <w:lang w:eastAsia="en-US"/>
    </w:rPr>
  </w:style>
  <w:style w:type="table" w:customStyle="1" w:styleId="162">
    <w:name w:val="Сетка таблицы16"/>
    <w:basedOn w:val="a1"/>
    <w:next w:val="af6"/>
    <w:uiPriority w:val="59"/>
    <w:rsid w:val="006C0F37"/>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3">
    <w:basedOn w:val="a"/>
    <w:next w:val="a"/>
    <w:uiPriority w:val="10"/>
    <w:qFormat/>
    <w:rsid w:val="006C0F37"/>
    <w:pPr>
      <w:widowControl/>
      <w:pBdr>
        <w:bottom w:val="single" w:sz="4" w:space="1" w:color="auto"/>
      </w:pBdr>
      <w:autoSpaceDE/>
      <w:autoSpaceDN/>
      <w:adjustRightInd/>
      <w:contextualSpacing/>
    </w:pPr>
    <w:rPr>
      <w:rFonts w:ascii="Cambria" w:eastAsia="Times New Roman" w:hAnsi="Cambria"/>
      <w:spacing w:val="5"/>
      <w:sz w:val="52"/>
      <w:szCs w:val="52"/>
    </w:rPr>
  </w:style>
  <w:style w:type="paragraph" w:customStyle="1" w:styleId="ConsPlusJurTerm">
    <w:name w:val="ConsPlusJurTerm"/>
    <w:uiPriority w:val="99"/>
    <w:rsid w:val="006C0F3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spelle">
    <w:name w:val="spelle"/>
    <w:basedOn w:val="a0"/>
    <w:rsid w:val="006C0F37"/>
  </w:style>
  <w:style w:type="table" w:customStyle="1" w:styleId="172">
    <w:name w:val="Сетка таблицы17"/>
    <w:basedOn w:val="a1"/>
    <w:next w:val="af6"/>
    <w:uiPriority w:val="59"/>
    <w:rsid w:val="00F13577"/>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
    <w:basedOn w:val="a1"/>
    <w:next w:val="af6"/>
    <w:uiPriority w:val="59"/>
    <w:rsid w:val="00E60638"/>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
    <w:basedOn w:val="a1"/>
    <w:next w:val="af6"/>
    <w:uiPriority w:val="59"/>
    <w:rsid w:val="00E60638"/>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
    <w:basedOn w:val="a1"/>
    <w:next w:val="af6"/>
    <w:uiPriority w:val="59"/>
    <w:rsid w:val="00E60638"/>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
    <w:basedOn w:val="a1"/>
    <w:next w:val="af6"/>
    <w:uiPriority w:val="59"/>
    <w:rsid w:val="00E60638"/>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
    <w:basedOn w:val="a1"/>
    <w:next w:val="af6"/>
    <w:rsid w:val="00207A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4">
    <w:basedOn w:val="a"/>
    <w:next w:val="a5"/>
    <w:uiPriority w:val="99"/>
    <w:unhideWhenUsed/>
    <w:rsid w:val="00207AD8"/>
    <w:pPr>
      <w:widowControl/>
      <w:autoSpaceDE/>
      <w:autoSpaceDN/>
      <w:adjustRightInd/>
      <w:spacing w:before="100" w:beforeAutospacing="1" w:after="100" w:afterAutospacing="1"/>
    </w:pPr>
    <w:rPr>
      <w:rFonts w:eastAsia="Times New Roman"/>
      <w:color w:val="000000"/>
    </w:rPr>
  </w:style>
  <w:style w:type="paragraph" w:customStyle="1" w:styleId="1KGK91">
    <w:name w:val="1KG=K9"/>
    <w:rsid w:val="00207AD8"/>
    <w:pPr>
      <w:spacing w:after="0" w:line="240" w:lineRule="auto"/>
    </w:pPr>
    <w:rPr>
      <w:rFonts w:ascii="Arial" w:eastAsia="Times New Roman" w:hAnsi="Arial" w:cs="Arial"/>
      <w:sz w:val="24"/>
      <w:szCs w:val="24"/>
      <w:lang w:val="en-AU"/>
    </w:rPr>
  </w:style>
  <w:style w:type="table" w:customStyle="1" w:styleId="290">
    <w:name w:val="Сетка таблицы29"/>
    <w:basedOn w:val="a1"/>
    <w:next w:val="af6"/>
    <w:uiPriority w:val="59"/>
    <w:rsid w:val="001253B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5">
    <w:basedOn w:val="a"/>
    <w:next w:val="af2"/>
    <w:qFormat/>
    <w:rsid w:val="006D2FA5"/>
    <w:pPr>
      <w:widowControl/>
      <w:autoSpaceDE/>
      <w:autoSpaceDN/>
      <w:adjustRightInd/>
      <w:jc w:val="center"/>
    </w:pPr>
    <w:rPr>
      <w:rFonts w:eastAsia="Times New Roman"/>
      <w:b/>
      <w:bCs/>
      <w:lang w:val="x-none" w:eastAsia="x-none"/>
    </w:rPr>
  </w:style>
  <w:style w:type="paragraph" w:customStyle="1" w:styleId="1f8">
    <w:name w:val="Знак Знак Знак Знак1"/>
    <w:basedOn w:val="a"/>
    <w:rsid w:val="006D2FA5"/>
    <w:pPr>
      <w:widowControl/>
      <w:autoSpaceDE/>
      <w:autoSpaceDN/>
      <w:adjustRightInd/>
      <w:spacing w:after="160" w:line="240" w:lineRule="exact"/>
    </w:pPr>
    <w:rPr>
      <w:rFonts w:ascii="Verdana" w:eastAsia="Times New Roman" w:hAnsi="Verdana"/>
      <w:sz w:val="20"/>
      <w:szCs w:val="20"/>
      <w:lang w:val="en-US" w:eastAsia="en-US"/>
    </w:rPr>
  </w:style>
  <w:style w:type="table" w:customStyle="1" w:styleId="252">
    <w:name w:val="Сетка таблицы25"/>
    <w:basedOn w:val="a1"/>
    <w:next w:val="af6"/>
    <w:rsid w:val="006D2FA5"/>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7">
    <w:name w:val="Font Style47"/>
    <w:basedOn w:val="a0"/>
    <w:rsid w:val="001253B4"/>
    <w:rPr>
      <w:rFonts w:ascii="Times New Roman" w:hAnsi="Times New Roman" w:cs="Times New Roman"/>
      <w:sz w:val="22"/>
      <w:szCs w:val="22"/>
    </w:rPr>
  </w:style>
  <w:style w:type="table" w:customStyle="1" w:styleId="263">
    <w:name w:val="Сетка таблицы26"/>
    <w:basedOn w:val="a1"/>
    <w:next w:val="af6"/>
    <w:rsid w:val="00D65C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g">
    <w:name w:val="bg"/>
    <w:basedOn w:val="a0"/>
    <w:rsid w:val="00D65C8D"/>
  </w:style>
  <w:style w:type="character" w:customStyle="1" w:styleId="separator">
    <w:name w:val="separator"/>
    <w:basedOn w:val="a0"/>
    <w:rsid w:val="00D65C8D"/>
  </w:style>
  <w:style w:type="paragraph" w:styleId="z-">
    <w:name w:val="HTML Top of Form"/>
    <w:basedOn w:val="a"/>
    <w:next w:val="a"/>
    <w:link w:val="z-0"/>
    <w:hidden/>
    <w:uiPriority w:val="99"/>
    <w:unhideWhenUsed/>
    <w:rsid w:val="00D65C8D"/>
    <w:pPr>
      <w:widowControl/>
      <w:pBdr>
        <w:bottom w:val="single" w:sz="6" w:space="1" w:color="auto"/>
      </w:pBdr>
      <w:autoSpaceDE/>
      <w:autoSpaceDN/>
      <w:adjustRightInd/>
      <w:jc w:val="center"/>
    </w:pPr>
    <w:rPr>
      <w:rFonts w:ascii="Arial" w:eastAsia="Times New Roman" w:hAnsi="Arial"/>
      <w:vanish/>
      <w:sz w:val="16"/>
      <w:szCs w:val="16"/>
    </w:rPr>
  </w:style>
  <w:style w:type="character" w:customStyle="1" w:styleId="z-0">
    <w:name w:val="z-Начало формы Знак"/>
    <w:basedOn w:val="a0"/>
    <w:link w:val="z-"/>
    <w:uiPriority w:val="99"/>
    <w:rsid w:val="00D65C8D"/>
    <w:rPr>
      <w:rFonts w:ascii="Arial" w:eastAsia="Times New Roman" w:hAnsi="Arial" w:cs="Times New Roman"/>
      <w:vanish/>
      <w:sz w:val="16"/>
      <w:szCs w:val="16"/>
      <w:lang w:eastAsia="ru-RU"/>
    </w:rPr>
  </w:style>
  <w:style w:type="paragraph" w:styleId="z-1">
    <w:name w:val="HTML Bottom of Form"/>
    <w:basedOn w:val="a"/>
    <w:next w:val="a"/>
    <w:link w:val="z-2"/>
    <w:hidden/>
    <w:uiPriority w:val="99"/>
    <w:unhideWhenUsed/>
    <w:rsid w:val="00D65C8D"/>
    <w:pPr>
      <w:widowControl/>
      <w:pBdr>
        <w:top w:val="single" w:sz="6" w:space="1" w:color="auto"/>
      </w:pBdr>
      <w:autoSpaceDE/>
      <w:autoSpaceDN/>
      <w:adjustRightInd/>
      <w:jc w:val="center"/>
    </w:pPr>
    <w:rPr>
      <w:rFonts w:ascii="Arial" w:eastAsia="Times New Roman" w:hAnsi="Arial"/>
      <w:vanish/>
      <w:sz w:val="16"/>
      <w:szCs w:val="16"/>
    </w:rPr>
  </w:style>
  <w:style w:type="character" w:customStyle="1" w:styleId="z-2">
    <w:name w:val="z-Конец формы Знак"/>
    <w:basedOn w:val="a0"/>
    <w:link w:val="z-1"/>
    <w:uiPriority w:val="99"/>
    <w:rsid w:val="00D65C8D"/>
    <w:rPr>
      <w:rFonts w:ascii="Arial" w:eastAsia="Times New Roman" w:hAnsi="Arial" w:cs="Times New Roman"/>
      <w:vanish/>
      <w:sz w:val="16"/>
      <w:szCs w:val="16"/>
      <w:lang w:eastAsia="ru-RU"/>
    </w:rPr>
  </w:style>
  <w:style w:type="character" w:customStyle="1" w:styleId="header-2">
    <w:name w:val="header-2"/>
    <w:basedOn w:val="a0"/>
    <w:rsid w:val="00D65C8D"/>
  </w:style>
  <w:style w:type="character" w:customStyle="1" w:styleId="header-3">
    <w:name w:val="header-3"/>
    <w:basedOn w:val="a0"/>
    <w:rsid w:val="00D65C8D"/>
  </w:style>
  <w:style w:type="character" w:customStyle="1" w:styleId="color">
    <w:name w:val="color"/>
    <w:basedOn w:val="a0"/>
    <w:rsid w:val="00D65C8D"/>
  </w:style>
  <w:style w:type="paragraph" w:customStyle="1" w:styleId="p19">
    <w:name w:val="p19"/>
    <w:basedOn w:val="a"/>
    <w:rsid w:val="00D65C8D"/>
    <w:pPr>
      <w:widowControl/>
      <w:autoSpaceDE/>
      <w:autoSpaceDN/>
      <w:adjustRightInd/>
      <w:spacing w:before="100" w:beforeAutospacing="1" w:after="100" w:afterAutospacing="1"/>
    </w:pPr>
    <w:rPr>
      <w:rFonts w:eastAsia="Times New Roman"/>
    </w:rPr>
  </w:style>
  <w:style w:type="paragraph" w:customStyle="1" w:styleId="standard">
    <w:name w:val="standard"/>
    <w:basedOn w:val="a"/>
    <w:rsid w:val="00D65C8D"/>
    <w:pPr>
      <w:widowControl/>
      <w:autoSpaceDE/>
      <w:autoSpaceDN/>
      <w:adjustRightInd/>
      <w:spacing w:before="100" w:beforeAutospacing="1" w:after="100" w:afterAutospacing="1"/>
    </w:pPr>
    <w:rPr>
      <w:rFonts w:eastAsia="Times New Roman"/>
    </w:rPr>
  </w:style>
  <w:style w:type="table" w:styleId="3f1">
    <w:name w:val="Table 3D effects 3"/>
    <w:basedOn w:val="a1"/>
    <w:rsid w:val="00D65C8D"/>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extended-textshort">
    <w:name w:val="extended-text__short"/>
    <w:rsid w:val="00D65C8D"/>
  </w:style>
  <w:style w:type="character" w:customStyle="1" w:styleId="s102">
    <w:name w:val="s_102"/>
    <w:basedOn w:val="a0"/>
    <w:rsid w:val="001253B4"/>
    <w:rPr>
      <w:rFonts w:cs="Times New Roman"/>
      <w:b/>
      <w:bCs/>
      <w:color w:val="000080"/>
    </w:rPr>
  </w:style>
  <w:style w:type="table" w:customStyle="1" w:styleId="272">
    <w:name w:val="Сетка таблицы27"/>
    <w:basedOn w:val="a1"/>
    <w:next w:val="af6"/>
    <w:rsid w:val="00DD1F3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6">
    <w:basedOn w:val="a"/>
    <w:next w:val="a5"/>
    <w:uiPriority w:val="99"/>
    <w:unhideWhenUsed/>
    <w:rsid w:val="00DD1F32"/>
    <w:pPr>
      <w:widowControl/>
      <w:autoSpaceDE/>
      <w:autoSpaceDN/>
      <w:adjustRightInd/>
      <w:spacing w:before="100" w:beforeAutospacing="1" w:after="100" w:afterAutospacing="1"/>
    </w:pPr>
    <w:rPr>
      <w:rFonts w:eastAsia="Times New Roman"/>
      <w:color w:val="000000"/>
    </w:rPr>
  </w:style>
  <w:style w:type="paragraph" w:customStyle="1" w:styleId="1KGK92">
    <w:name w:val="1KG=K9"/>
    <w:rsid w:val="00DD1F32"/>
    <w:pPr>
      <w:spacing w:after="0" w:line="240" w:lineRule="auto"/>
    </w:pPr>
    <w:rPr>
      <w:rFonts w:ascii="Arial" w:eastAsia="Times New Roman" w:hAnsi="Arial" w:cs="Arial"/>
      <w:sz w:val="24"/>
      <w:szCs w:val="24"/>
      <w:lang w:val="en-AU"/>
    </w:rPr>
  </w:style>
  <w:style w:type="table" w:customStyle="1" w:styleId="282">
    <w:name w:val="Сетка таблицы28"/>
    <w:basedOn w:val="a1"/>
    <w:next w:val="af6"/>
    <w:uiPriority w:val="59"/>
    <w:rsid w:val="009E6C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6">
    <w:name w:val="Font Style46"/>
    <w:rsid w:val="001253B4"/>
    <w:rPr>
      <w:rFonts w:ascii="Times New Roman" w:hAnsi="Times New Roman"/>
      <w:sz w:val="22"/>
    </w:rPr>
  </w:style>
  <w:style w:type="paragraph" w:customStyle="1" w:styleId="Style16">
    <w:name w:val="Style16"/>
    <w:basedOn w:val="a"/>
    <w:rsid w:val="001253B4"/>
    <w:rPr>
      <w:rFonts w:eastAsia="Times New Roman"/>
    </w:rPr>
  </w:style>
  <w:style w:type="character" w:customStyle="1" w:styleId="s111">
    <w:name w:val="s_111"/>
    <w:basedOn w:val="a0"/>
    <w:rsid w:val="001253B4"/>
    <w:rPr>
      <w:rFonts w:cs="Times New Roman"/>
    </w:rPr>
  </w:style>
  <w:style w:type="paragraph" w:customStyle="1" w:styleId="afffffff7">
    <w:name w:val="Содержимое таблицы"/>
    <w:basedOn w:val="a"/>
    <w:rsid w:val="001253B4"/>
    <w:pPr>
      <w:suppressLineNumbers/>
      <w:suppressAutoHyphens/>
      <w:autoSpaceDE/>
      <w:autoSpaceDN/>
      <w:adjustRightInd/>
    </w:pPr>
    <w:rPr>
      <w:rFonts w:ascii="Arial" w:eastAsia="Times New Roman" w:hAnsi="Arial"/>
      <w:kern w:val="1"/>
      <w:sz w:val="20"/>
    </w:rPr>
  </w:style>
  <w:style w:type="character" w:customStyle="1" w:styleId="blk">
    <w:name w:val="blk"/>
    <w:basedOn w:val="a0"/>
    <w:rsid w:val="001253B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07362">
      <w:bodyDiv w:val="1"/>
      <w:marLeft w:val="0"/>
      <w:marRight w:val="0"/>
      <w:marTop w:val="0"/>
      <w:marBottom w:val="0"/>
      <w:divBdr>
        <w:top w:val="none" w:sz="0" w:space="0" w:color="auto"/>
        <w:left w:val="none" w:sz="0" w:space="0" w:color="auto"/>
        <w:bottom w:val="none" w:sz="0" w:space="0" w:color="auto"/>
        <w:right w:val="none" w:sz="0" w:space="0" w:color="auto"/>
      </w:divBdr>
    </w:div>
    <w:div w:id="51854582">
      <w:bodyDiv w:val="1"/>
      <w:marLeft w:val="0"/>
      <w:marRight w:val="0"/>
      <w:marTop w:val="0"/>
      <w:marBottom w:val="0"/>
      <w:divBdr>
        <w:top w:val="none" w:sz="0" w:space="0" w:color="auto"/>
        <w:left w:val="none" w:sz="0" w:space="0" w:color="auto"/>
        <w:bottom w:val="none" w:sz="0" w:space="0" w:color="auto"/>
        <w:right w:val="none" w:sz="0" w:space="0" w:color="auto"/>
      </w:divBdr>
    </w:div>
    <w:div w:id="75395849">
      <w:bodyDiv w:val="1"/>
      <w:marLeft w:val="0"/>
      <w:marRight w:val="0"/>
      <w:marTop w:val="0"/>
      <w:marBottom w:val="0"/>
      <w:divBdr>
        <w:top w:val="none" w:sz="0" w:space="0" w:color="auto"/>
        <w:left w:val="none" w:sz="0" w:space="0" w:color="auto"/>
        <w:bottom w:val="none" w:sz="0" w:space="0" w:color="auto"/>
        <w:right w:val="none" w:sz="0" w:space="0" w:color="auto"/>
      </w:divBdr>
    </w:div>
    <w:div w:id="88084948">
      <w:bodyDiv w:val="1"/>
      <w:marLeft w:val="0"/>
      <w:marRight w:val="0"/>
      <w:marTop w:val="0"/>
      <w:marBottom w:val="0"/>
      <w:divBdr>
        <w:top w:val="none" w:sz="0" w:space="0" w:color="auto"/>
        <w:left w:val="none" w:sz="0" w:space="0" w:color="auto"/>
        <w:bottom w:val="none" w:sz="0" w:space="0" w:color="auto"/>
        <w:right w:val="none" w:sz="0" w:space="0" w:color="auto"/>
      </w:divBdr>
    </w:div>
    <w:div w:id="199318840">
      <w:bodyDiv w:val="1"/>
      <w:marLeft w:val="0"/>
      <w:marRight w:val="0"/>
      <w:marTop w:val="0"/>
      <w:marBottom w:val="0"/>
      <w:divBdr>
        <w:top w:val="none" w:sz="0" w:space="0" w:color="auto"/>
        <w:left w:val="none" w:sz="0" w:space="0" w:color="auto"/>
        <w:bottom w:val="none" w:sz="0" w:space="0" w:color="auto"/>
        <w:right w:val="none" w:sz="0" w:space="0" w:color="auto"/>
      </w:divBdr>
    </w:div>
    <w:div w:id="227305292">
      <w:bodyDiv w:val="1"/>
      <w:marLeft w:val="0"/>
      <w:marRight w:val="0"/>
      <w:marTop w:val="0"/>
      <w:marBottom w:val="0"/>
      <w:divBdr>
        <w:top w:val="none" w:sz="0" w:space="0" w:color="auto"/>
        <w:left w:val="none" w:sz="0" w:space="0" w:color="auto"/>
        <w:bottom w:val="none" w:sz="0" w:space="0" w:color="auto"/>
        <w:right w:val="none" w:sz="0" w:space="0" w:color="auto"/>
      </w:divBdr>
    </w:div>
    <w:div w:id="307900969">
      <w:bodyDiv w:val="1"/>
      <w:marLeft w:val="0"/>
      <w:marRight w:val="0"/>
      <w:marTop w:val="0"/>
      <w:marBottom w:val="0"/>
      <w:divBdr>
        <w:top w:val="none" w:sz="0" w:space="0" w:color="auto"/>
        <w:left w:val="none" w:sz="0" w:space="0" w:color="auto"/>
        <w:bottom w:val="none" w:sz="0" w:space="0" w:color="auto"/>
        <w:right w:val="none" w:sz="0" w:space="0" w:color="auto"/>
      </w:divBdr>
    </w:div>
    <w:div w:id="464398438">
      <w:bodyDiv w:val="1"/>
      <w:marLeft w:val="0"/>
      <w:marRight w:val="0"/>
      <w:marTop w:val="0"/>
      <w:marBottom w:val="0"/>
      <w:divBdr>
        <w:top w:val="none" w:sz="0" w:space="0" w:color="auto"/>
        <w:left w:val="none" w:sz="0" w:space="0" w:color="auto"/>
        <w:bottom w:val="none" w:sz="0" w:space="0" w:color="auto"/>
        <w:right w:val="none" w:sz="0" w:space="0" w:color="auto"/>
      </w:divBdr>
    </w:div>
    <w:div w:id="499347842">
      <w:bodyDiv w:val="1"/>
      <w:marLeft w:val="0"/>
      <w:marRight w:val="0"/>
      <w:marTop w:val="0"/>
      <w:marBottom w:val="0"/>
      <w:divBdr>
        <w:top w:val="none" w:sz="0" w:space="0" w:color="auto"/>
        <w:left w:val="none" w:sz="0" w:space="0" w:color="auto"/>
        <w:bottom w:val="none" w:sz="0" w:space="0" w:color="auto"/>
        <w:right w:val="none" w:sz="0" w:space="0" w:color="auto"/>
      </w:divBdr>
    </w:div>
    <w:div w:id="610013709">
      <w:bodyDiv w:val="1"/>
      <w:marLeft w:val="0"/>
      <w:marRight w:val="0"/>
      <w:marTop w:val="0"/>
      <w:marBottom w:val="0"/>
      <w:divBdr>
        <w:top w:val="none" w:sz="0" w:space="0" w:color="auto"/>
        <w:left w:val="none" w:sz="0" w:space="0" w:color="auto"/>
        <w:bottom w:val="none" w:sz="0" w:space="0" w:color="auto"/>
        <w:right w:val="none" w:sz="0" w:space="0" w:color="auto"/>
      </w:divBdr>
    </w:div>
    <w:div w:id="610285747">
      <w:bodyDiv w:val="1"/>
      <w:marLeft w:val="0"/>
      <w:marRight w:val="0"/>
      <w:marTop w:val="0"/>
      <w:marBottom w:val="0"/>
      <w:divBdr>
        <w:top w:val="none" w:sz="0" w:space="0" w:color="auto"/>
        <w:left w:val="none" w:sz="0" w:space="0" w:color="auto"/>
        <w:bottom w:val="none" w:sz="0" w:space="0" w:color="auto"/>
        <w:right w:val="none" w:sz="0" w:space="0" w:color="auto"/>
      </w:divBdr>
    </w:div>
    <w:div w:id="617906003">
      <w:bodyDiv w:val="1"/>
      <w:marLeft w:val="0"/>
      <w:marRight w:val="0"/>
      <w:marTop w:val="0"/>
      <w:marBottom w:val="0"/>
      <w:divBdr>
        <w:top w:val="none" w:sz="0" w:space="0" w:color="auto"/>
        <w:left w:val="none" w:sz="0" w:space="0" w:color="auto"/>
        <w:bottom w:val="none" w:sz="0" w:space="0" w:color="auto"/>
        <w:right w:val="none" w:sz="0" w:space="0" w:color="auto"/>
      </w:divBdr>
    </w:div>
    <w:div w:id="688487137">
      <w:bodyDiv w:val="1"/>
      <w:marLeft w:val="0"/>
      <w:marRight w:val="0"/>
      <w:marTop w:val="0"/>
      <w:marBottom w:val="0"/>
      <w:divBdr>
        <w:top w:val="none" w:sz="0" w:space="0" w:color="auto"/>
        <w:left w:val="none" w:sz="0" w:space="0" w:color="auto"/>
        <w:bottom w:val="none" w:sz="0" w:space="0" w:color="auto"/>
        <w:right w:val="none" w:sz="0" w:space="0" w:color="auto"/>
      </w:divBdr>
    </w:div>
    <w:div w:id="745539453">
      <w:bodyDiv w:val="1"/>
      <w:marLeft w:val="0"/>
      <w:marRight w:val="0"/>
      <w:marTop w:val="0"/>
      <w:marBottom w:val="0"/>
      <w:divBdr>
        <w:top w:val="none" w:sz="0" w:space="0" w:color="auto"/>
        <w:left w:val="none" w:sz="0" w:space="0" w:color="auto"/>
        <w:bottom w:val="none" w:sz="0" w:space="0" w:color="auto"/>
        <w:right w:val="none" w:sz="0" w:space="0" w:color="auto"/>
      </w:divBdr>
    </w:div>
    <w:div w:id="995885798">
      <w:bodyDiv w:val="1"/>
      <w:marLeft w:val="0"/>
      <w:marRight w:val="0"/>
      <w:marTop w:val="0"/>
      <w:marBottom w:val="0"/>
      <w:divBdr>
        <w:top w:val="none" w:sz="0" w:space="0" w:color="auto"/>
        <w:left w:val="none" w:sz="0" w:space="0" w:color="auto"/>
        <w:bottom w:val="none" w:sz="0" w:space="0" w:color="auto"/>
        <w:right w:val="none" w:sz="0" w:space="0" w:color="auto"/>
      </w:divBdr>
    </w:div>
    <w:div w:id="1101728561">
      <w:bodyDiv w:val="1"/>
      <w:marLeft w:val="0"/>
      <w:marRight w:val="0"/>
      <w:marTop w:val="0"/>
      <w:marBottom w:val="0"/>
      <w:divBdr>
        <w:top w:val="none" w:sz="0" w:space="0" w:color="auto"/>
        <w:left w:val="none" w:sz="0" w:space="0" w:color="auto"/>
        <w:bottom w:val="none" w:sz="0" w:space="0" w:color="auto"/>
        <w:right w:val="none" w:sz="0" w:space="0" w:color="auto"/>
      </w:divBdr>
    </w:div>
    <w:div w:id="1173766688">
      <w:bodyDiv w:val="1"/>
      <w:marLeft w:val="0"/>
      <w:marRight w:val="0"/>
      <w:marTop w:val="0"/>
      <w:marBottom w:val="0"/>
      <w:divBdr>
        <w:top w:val="none" w:sz="0" w:space="0" w:color="auto"/>
        <w:left w:val="none" w:sz="0" w:space="0" w:color="auto"/>
        <w:bottom w:val="none" w:sz="0" w:space="0" w:color="auto"/>
        <w:right w:val="none" w:sz="0" w:space="0" w:color="auto"/>
      </w:divBdr>
    </w:div>
    <w:div w:id="1228028611">
      <w:bodyDiv w:val="1"/>
      <w:marLeft w:val="0"/>
      <w:marRight w:val="0"/>
      <w:marTop w:val="0"/>
      <w:marBottom w:val="0"/>
      <w:divBdr>
        <w:top w:val="none" w:sz="0" w:space="0" w:color="auto"/>
        <w:left w:val="none" w:sz="0" w:space="0" w:color="auto"/>
        <w:bottom w:val="none" w:sz="0" w:space="0" w:color="auto"/>
        <w:right w:val="none" w:sz="0" w:space="0" w:color="auto"/>
      </w:divBdr>
    </w:div>
    <w:div w:id="1267350241">
      <w:bodyDiv w:val="1"/>
      <w:marLeft w:val="0"/>
      <w:marRight w:val="0"/>
      <w:marTop w:val="0"/>
      <w:marBottom w:val="0"/>
      <w:divBdr>
        <w:top w:val="none" w:sz="0" w:space="0" w:color="auto"/>
        <w:left w:val="none" w:sz="0" w:space="0" w:color="auto"/>
        <w:bottom w:val="none" w:sz="0" w:space="0" w:color="auto"/>
        <w:right w:val="none" w:sz="0" w:space="0" w:color="auto"/>
      </w:divBdr>
    </w:div>
    <w:div w:id="1273174144">
      <w:bodyDiv w:val="1"/>
      <w:marLeft w:val="0"/>
      <w:marRight w:val="0"/>
      <w:marTop w:val="0"/>
      <w:marBottom w:val="0"/>
      <w:divBdr>
        <w:top w:val="none" w:sz="0" w:space="0" w:color="auto"/>
        <w:left w:val="none" w:sz="0" w:space="0" w:color="auto"/>
        <w:bottom w:val="none" w:sz="0" w:space="0" w:color="auto"/>
        <w:right w:val="none" w:sz="0" w:space="0" w:color="auto"/>
      </w:divBdr>
    </w:div>
    <w:div w:id="1304310037">
      <w:bodyDiv w:val="1"/>
      <w:marLeft w:val="0"/>
      <w:marRight w:val="0"/>
      <w:marTop w:val="0"/>
      <w:marBottom w:val="0"/>
      <w:divBdr>
        <w:top w:val="none" w:sz="0" w:space="0" w:color="auto"/>
        <w:left w:val="none" w:sz="0" w:space="0" w:color="auto"/>
        <w:bottom w:val="none" w:sz="0" w:space="0" w:color="auto"/>
        <w:right w:val="none" w:sz="0" w:space="0" w:color="auto"/>
      </w:divBdr>
    </w:div>
    <w:div w:id="1515726703">
      <w:bodyDiv w:val="1"/>
      <w:marLeft w:val="0"/>
      <w:marRight w:val="0"/>
      <w:marTop w:val="0"/>
      <w:marBottom w:val="0"/>
      <w:divBdr>
        <w:top w:val="none" w:sz="0" w:space="0" w:color="auto"/>
        <w:left w:val="none" w:sz="0" w:space="0" w:color="auto"/>
        <w:bottom w:val="none" w:sz="0" w:space="0" w:color="auto"/>
        <w:right w:val="none" w:sz="0" w:space="0" w:color="auto"/>
      </w:divBdr>
    </w:div>
    <w:div w:id="1518426787">
      <w:bodyDiv w:val="1"/>
      <w:marLeft w:val="0"/>
      <w:marRight w:val="0"/>
      <w:marTop w:val="0"/>
      <w:marBottom w:val="0"/>
      <w:divBdr>
        <w:top w:val="none" w:sz="0" w:space="0" w:color="auto"/>
        <w:left w:val="none" w:sz="0" w:space="0" w:color="auto"/>
        <w:bottom w:val="none" w:sz="0" w:space="0" w:color="auto"/>
        <w:right w:val="none" w:sz="0" w:space="0" w:color="auto"/>
      </w:divBdr>
    </w:div>
    <w:div w:id="1603102677">
      <w:bodyDiv w:val="1"/>
      <w:marLeft w:val="0"/>
      <w:marRight w:val="0"/>
      <w:marTop w:val="0"/>
      <w:marBottom w:val="0"/>
      <w:divBdr>
        <w:top w:val="none" w:sz="0" w:space="0" w:color="auto"/>
        <w:left w:val="none" w:sz="0" w:space="0" w:color="auto"/>
        <w:bottom w:val="none" w:sz="0" w:space="0" w:color="auto"/>
        <w:right w:val="none" w:sz="0" w:space="0" w:color="auto"/>
      </w:divBdr>
    </w:div>
    <w:div w:id="1623266593">
      <w:bodyDiv w:val="1"/>
      <w:marLeft w:val="0"/>
      <w:marRight w:val="0"/>
      <w:marTop w:val="0"/>
      <w:marBottom w:val="0"/>
      <w:divBdr>
        <w:top w:val="none" w:sz="0" w:space="0" w:color="auto"/>
        <w:left w:val="none" w:sz="0" w:space="0" w:color="auto"/>
        <w:bottom w:val="none" w:sz="0" w:space="0" w:color="auto"/>
        <w:right w:val="none" w:sz="0" w:space="0" w:color="auto"/>
      </w:divBdr>
    </w:div>
    <w:div w:id="1699117068">
      <w:bodyDiv w:val="1"/>
      <w:marLeft w:val="0"/>
      <w:marRight w:val="0"/>
      <w:marTop w:val="0"/>
      <w:marBottom w:val="0"/>
      <w:divBdr>
        <w:top w:val="none" w:sz="0" w:space="0" w:color="auto"/>
        <w:left w:val="none" w:sz="0" w:space="0" w:color="auto"/>
        <w:bottom w:val="none" w:sz="0" w:space="0" w:color="auto"/>
        <w:right w:val="none" w:sz="0" w:space="0" w:color="auto"/>
      </w:divBdr>
    </w:div>
    <w:div w:id="1703895526">
      <w:bodyDiv w:val="1"/>
      <w:marLeft w:val="0"/>
      <w:marRight w:val="0"/>
      <w:marTop w:val="0"/>
      <w:marBottom w:val="0"/>
      <w:divBdr>
        <w:top w:val="none" w:sz="0" w:space="0" w:color="auto"/>
        <w:left w:val="none" w:sz="0" w:space="0" w:color="auto"/>
        <w:bottom w:val="none" w:sz="0" w:space="0" w:color="auto"/>
        <w:right w:val="none" w:sz="0" w:space="0" w:color="auto"/>
      </w:divBdr>
    </w:div>
    <w:div w:id="1712918552">
      <w:bodyDiv w:val="1"/>
      <w:marLeft w:val="0"/>
      <w:marRight w:val="0"/>
      <w:marTop w:val="0"/>
      <w:marBottom w:val="0"/>
      <w:divBdr>
        <w:top w:val="none" w:sz="0" w:space="0" w:color="auto"/>
        <w:left w:val="none" w:sz="0" w:space="0" w:color="auto"/>
        <w:bottom w:val="none" w:sz="0" w:space="0" w:color="auto"/>
        <w:right w:val="none" w:sz="0" w:space="0" w:color="auto"/>
      </w:divBdr>
    </w:div>
    <w:div w:id="1728065923">
      <w:bodyDiv w:val="1"/>
      <w:marLeft w:val="0"/>
      <w:marRight w:val="0"/>
      <w:marTop w:val="0"/>
      <w:marBottom w:val="0"/>
      <w:divBdr>
        <w:top w:val="none" w:sz="0" w:space="0" w:color="auto"/>
        <w:left w:val="none" w:sz="0" w:space="0" w:color="auto"/>
        <w:bottom w:val="none" w:sz="0" w:space="0" w:color="auto"/>
        <w:right w:val="none" w:sz="0" w:space="0" w:color="auto"/>
      </w:divBdr>
    </w:div>
    <w:div w:id="1738936928">
      <w:bodyDiv w:val="1"/>
      <w:marLeft w:val="0"/>
      <w:marRight w:val="0"/>
      <w:marTop w:val="0"/>
      <w:marBottom w:val="0"/>
      <w:divBdr>
        <w:top w:val="none" w:sz="0" w:space="0" w:color="auto"/>
        <w:left w:val="none" w:sz="0" w:space="0" w:color="auto"/>
        <w:bottom w:val="none" w:sz="0" w:space="0" w:color="auto"/>
        <w:right w:val="none" w:sz="0" w:space="0" w:color="auto"/>
      </w:divBdr>
    </w:div>
    <w:div w:id="1764493334">
      <w:bodyDiv w:val="1"/>
      <w:marLeft w:val="0"/>
      <w:marRight w:val="0"/>
      <w:marTop w:val="0"/>
      <w:marBottom w:val="0"/>
      <w:divBdr>
        <w:top w:val="none" w:sz="0" w:space="0" w:color="auto"/>
        <w:left w:val="none" w:sz="0" w:space="0" w:color="auto"/>
        <w:bottom w:val="none" w:sz="0" w:space="0" w:color="auto"/>
        <w:right w:val="none" w:sz="0" w:space="0" w:color="auto"/>
      </w:divBdr>
    </w:div>
    <w:div w:id="1821725417">
      <w:bodyDiv w:val="1"/>
      <w:marLeft w:val="0"/>
      <w:marRight w:val="0"/>
      <w:marTop w:val="0"/>
      <w:marBottom w:val="0"/>
      <w:divBdr>
        <w:top w:val="none" w:sz="0" w:space="0" w:color="auto"/>
        <w:left w:val="none" w:sz="0" w:space="0" w:color="auto"/>
        <w:bottom w:val="none" w:sz="0" w:space="0" w:color="auto"/>
        <w:right w:val="none" w:sz="0" w:space="0" w:color="auto"/>
      </w:divBdr>
    </w:div>
    <w:div w:id="1833597182">
      <w:bodyDiv w:val="1"/>
      <w:marLeft w:val="0"/>
      <w:marRight w:val="0"/>
      <w:marTop w:val="0"/>
      <w:marBottom w:val="0"/>
      <w:divBdr>
        <w:top w:val="none" w:sz="0" w:space="0" w:color="auto"/>
        <w:left w:val="none" w:sz="0" w:space="0" w:color="auto"/>
        <w:bottom w:val="none" w:sz="0" w:space="0" w:color="auto"/>
        <w:right w:val="none" w:sz="0" w:space="0" w:color="auto"/>
      </w:divBdr>
    </w:div>
    <w:div w:id="1941647386">
      <w:bodyDiv w:val="1"/>
      <w:marLeft w:val="0"/>
      <w:marRight w:val="0"/>
      <w:marTop w:val="0"/>
      <w:marBottom w:val="0"/>
      <w:divBdr>
        <w:top w:val="none" w:sz="0" w:space="0" w:color="auto"/>
        <w:left w:val="none" w:sz="0" w:space="0" w:color="auto"/>
        <w:bottom w:val="none" w:sz="0" w:space="0" w:color="auto"/>
        <w:right w:val="none" w:sz="0" w:space="0" w:color="auto"/>
      </w:divBdr>
    </w:div>
    <w:div w:id="1999503915">
      <w:bodyDiv w:val="1"/>
      <w:marLeft w:val="0"/>
      <w:marRight w:val="0"/>
      <w:marTop w:val="0"/>
      <w:marBottom w:val="0"/>
      <w:divBdr>
        <w:top w:val="none" w:sz="0" w:space="0" w:color="auto"/>
        <w:left w:val="none" w:sz="0" w:space="0" w:color="auto"/>
        <w:bottom w:val="none" w:sz="0" w:space="0" w:color="auto"/>
        <w:right w:val="none" w:sz="0" w:space="0" w:color="auto"/>
      </w:divBdr>
    </w:div>
    <w:div w:id="2056732468">
      <w:bodyDiv w:val="1"/>
      <w:marLeft w:val="0"/>
      <w:marRight w:val="0"/>
      <w:marTop w:val="0"/>
      <w:marBottom w:val="0"/>
      <w:divBdr>
        <w:top w:val="none" w:sz="0" w:space="0" w:color="auto"/>
        <w:left w:val="none" w:sz="0" w:space="0" w:color="auto"/>
        <w:bottom w:val="none" w:sz="0" w:space="0" w:color="auto"/>
        <w:right w:val="none" w:sz="0" w:space="0" w:color="auto"/>
      </w:divBdr>
    </w:div>
    <w:div w:id="2057928454">
      <w:bodyDiv w:val="1"/>
      <w:marLeft w:val="0"/>
      <w:marRight w:val="0"/>
      <w:marTop w:val="0"/>
      <w:marBottom w:val="0"/>
      <w:divBdr>
        <w:top w:val="none" w:sz="0" w:space="0" w:color="auto"/>
        <w:left w:val="none" w:sz="0" w:space="0" w:color="auto"/>
        <w:bottom w:val="none" w:sz="0" w:space="0" w:color="auto"/>
        <w:right w:val="none" w:sz="0" w:space="0" w:color="auto"/>
      </w:divBdr>
    </w:div>
    <w:div w:id="2072338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docs.cntd.ru/document/902271495" TargetMode="External"/><Relationship Id="rId39" Type="http://schemas.openxmlformats.org/officeDocument/2006/relationships/hyperlink" Target="http://www.&#1077;-yakutia.ru" TargetMode="External"/><Relationship Id="rId21" Type="http://schemas.openxmlformats.org/officeDocument/2006/relationships/hyperlink" Target="http://docs.cntd.ru/document/902228011" TargetMode="External"/><Relationship Id="rId34" Type="http://schemas.openxmlformats.org/officeDocument/2006/relationships/hyperlink" Target="consultantplus://offline/ref=53FBBB3F5A6A633592BD145195045CC7153BDEF68178ECD445A9B15F2206BAF80E413098E284F472O4nDC" TargetMode="External"/><Relationship Id="rId42" Type="http://schemas.openxmlformats.org/officeDocument/2006/relationships/hyperlink" Target="consultantplus://offline/ref=152FF1EA0F582CD1006A56DA28CF9FA9663C19E4C7395F857B416E297D299BDB0BD7E2295CDE100AOBd7G" TargetMode="External"/><Relationship Id="rId47" Type="http://schemas.openxmlformats.org/officeDocument/2006/relationships/hyperlink" Target="consultantplus://offline/ref=995432B2ECB2CCFF8E917E9E8E16CEA47F3413E733B5508867EE49B61845FB1AA6BB7A703D5777A4O4r2G" TargetMode="External"/><Relationship Id="rId50" Type="http://schemas.openxmlformats.org/officeDocument/2006/relationships/hyperlink" Target="consultantplus://offline/ref=BE412DF92822FA1E8FBD535493D330045C29074C594C797713F06A2036NCL8H" TargetMode="External"/><Relationship Id="rId55" Type="http://schemas.openxmlformats.org/officeDocument/2006/relationships/hyperlink" Target="consultantplus://offline/ref=E79EFA36D3B25B41818E695F8C65C8DDCFF6135A2BF4F19A3F967133B85F9FF487ED0BF35BFDB9AD508355WAP1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consultantplus://offline/ref=A0D3B7B0AB60DD7D2A2BE98F0C4501A9E3D9D3A0629D961A74E10DD8DD6A324359E3E8B6E3D1BE0FW5R0G" TargetMode="External"/><Relationship Id="rId11" Type="http://schemas.openxmlformats.org/officeDocument/2006/relationships/footer" Target="footer2.xml"/><Relationship Id="rId24" Type="http://schemas.openxmlformats.org/officeDocument/2006/relationships/hyperlink" Target="http://docs.cntd.ru/document/902141645" TargetMode="External"/><Relationship Id="rId32" Type="http://schemas.openxmlformats.org/officeDocument/2006/relationships/hyperlink" Target="consultantplus://offline/ref=A0D3B7B0AB60DD7D2A2BE98F0C4501A9E3D9D3A0629D961A74E10DD8DD6A324359E3E8B6E3D1BE0FW5R0G" TargetMode="External"/><Relationship Id="rId37" Type="http://schemas.openxmlformats.org/officeDocument/2006/relationships/hyperlink" Target="consultantplus://offline/ref=53FBBB3F5A6A633592BD145195045CC7153BDEF68178ECD445A9B15F2206BAF80E413098E284F472O4nDC" TargetMode="External"/><Relationship Id="rId40" Type="http://schemas.openxmlformats.org/officeDocument/2006/relationships/hyperlink" Target="consultantplus://offline/ref=152FF1EA0F582CD1006A56DA28CF9FA9663C19E4C7395F857B416E297D299BDB0BD7E2295CDE100AOBd7G" TargetMode="External"/><Relationship Id="rId45" Type="http://schemas.openxmlformats.org/officeDocument/2006/relationships/hyperlink" Target="consultantplus://offline/ref=995432B2ECB2CCFF8E917E9E8E16CEA47F3413E733B5508867EE49B61845FB1AA6BB7A703D5777A4O4r2G" TargetMode="External"/><Relationship Id="rId53" Type="http://schemas.openxmlformats.org/officeDocument/2006/relationships/hyperlink" Target="consultantplus://offline/ref=E79EFA36D3B25B41818E77529A0994D4C4FC4E5624F5FFCB66C92A6EEF5695A3C0A252B11FF0B8ABW5P2X" TargetMode="External"/><Relationship Id="rId58" Type="http://schemas.openxmlformats.org/officeDocument/2006/relationships/hyperlink" Target="consultantplus://offline/ref=E79EFA36D3B25B41818E77529A0994D4C4FC4E5624F5FFCB66C92A6EEF5695A3C0A252B11FF0BAAAW5P9X" TargetMode="External"/><Relationship Id="rId5" Type="http://schemas.openxmlformats.org/officeDocument/2006/relationships/webSettings" Target="webSettings.xml"/><Relationship Id="rId61" Type="http://schemas.openxmlformats.org/officeDocument/2006/relationships/glossaryDocument" Target="glossary/document.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hyperlink" Target="http://docs.cntd.ru/document/9004937" TargetMode="External"/><Relationship Id="rId27" Type="http://schemas.openxmlformats.org/officeDocument/2006/relationships/hyperlink" Target="http://docs.cntd.ru/document/902354759" TargetMode="External"/><Relationship Id="rId30" Type="http://schemas.openxmlformats.org/officeDocument/2006/relationships/hyperlink" Target="consultantplus://offline/ref=A0D3B7B0AB60DD7D2A2BE98F0C4501A9E3D9D3A0629D961A74E10DD8DD6A324359E3E8B6E3D1BE0FW5R0G" TargetMode="External"/><Relationship Id="rId35" Type="http://schemas.openxmlformats.org/officeDocument/2006/relationships/hyperlink" Target="consultantplus://offline/ref=53FBBB3F5A6A633592BD145195045CC7153BDEF68178ECD445A9B15F2206BAF80E413098E284F472O4nDC" TargetMode="External"/><Relationship Id="rId43" Type="http://schemas.openxmlformats.org/officeDocument/2006/relationships/hyperlink" Target="consultantplus://offline/ref=152FF1EA0F582CD1006A56DA28CF9FA9663C19E4C7395F857B416E297D299BDB0BD7E2295CDE100AOBd7G" TargetMode="External"/><Relationship Id="rId48" Type="http://schemas.openxmlformats.org/officeDocument/2006/relationships/hyperlink" Target="consultantplus://offline/ref=995432B2ECB2CCFF8E917E9E8E16CEA47F3413E733B5508867EE49B61845FB1AA6BB7A703D5777A4O4r2G" TargetMode="External"/><Relationship Id="rId56" Type="http://schemas.openxmlformats.org/officeDocument/2006/relationships/hyperlink" Target="consultantplus://offline/ref=E79EFA36D3B25B41818E77529A0994D4C4FC4E5624F5FFCB66C92A6EEF5695A3C0A252B11FF0BAA8W5P6X" TargetMode="External"/><Relationship Id="rId8" Type="http://schemas.openxmlformats.org/officeDocument/2006/relationships/image" Target="media/image1.jpeg"/><Relationship Id="rId51" Type="http://schemas.openxmlformats.org/officeDocument/2006/relationships/hyperlink" Target="consultantplus://offline/ref=BE412DF92822FA1E8FBD535493D330045C29074A5A47797713F06A2036NCL8H"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hyperlink" Target="http://docs.cntd.ru/document/902228011" TargetMode="External"/><Relationship Id="rId33" Type="http://schemas.openxmlformats.org/officeDocument/2006/relationships/hyperlink" Target="consultantplus://offline/ref=53FBBB3F5A6A633592BD145195045CC7153BDEF68178ECD445A9B15F2206BAF80E41309BE6O8n0C" TargetMode="External"/><Relationship Id="rId38" Type="http://schemas.openxmlformats.org/officeDocument/2006/relationships/hyperlink" Target="consultantplus://offline/ref=53FBBB3F5A6A633592BD145195045CC7153BDEF68178ECD445A9B15F2206BAF80E413098E284F472O4nDC" TargetMode="External"/><Relationship Id="rId46" Type="http://schemas.openxmlformats.org/officeDocument/2006/relationships/hyperlink" Target="consultantplus://offline/ref=995432B2ECB2CCFF8E917E9E8E16CEA47F3413E733B5508867EE49B61845FB1AA6BB7A703D5777A4O4r2G" TargetMode="External"/><Relationship Id="rId59" Type="http://schemas.openxmlformats.org/officeDocument/2006/relationships/hyperlink" Target="consultantplus://offline/ref=E79EFA36D3B25B41818E695F8C65C8DDCFF6135A2BF4F19A3F967133B85F9FF487ED0BF35BFDB9AD508355WAP1X" TargetMode="External"/><Relationship Id="rId20" Type="http://schemas.openxmlformats.org/officeDocument/2006/relationships/hyperlink" Target="http://www.&#1084;&#1086;-&#1072;&#1081;&#1093;&#1072;&#1083;.&#1088;&#1092;" TargetMode="External"/><Relationship Id="rId41" Type="http://schemas.openxmlformats.org/officeDocument/2006/relationships/hyperlink" Target="consultantplus://offline/ref=152FF1EA0F582CD1006A56DA28CF9FA9663C19E4C7395F857B416E297D299BDB0BD7E2295CDE100AOBd7G" TargetMode="External"/><Relationship Id="rId54" Type="http://schemas.openxmlformats.org/officeDocument/2006/relationships/hyperlink" Target="consultantplus://offline/ref=E79EFA36D3B25B41818E77529A0994D4C4FC4E5624F5FFCB66C92A6EEF5695A3C0A252B11FF0BAAAW5P9X"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docs.cntd.ru/document/901876063" TargetMode="External"/><Relationship Id="rId28" Type="http://schemas.openxmlformats.org/officeDocument/2006/relationships/hyperlink" Target="consultantplus://offline/ref=9F21BE8CC1216408351D037AE244E5224D14D63FC3C3B60302510FA6F698592D0D6F93F0t622B" TargetMode="External"/><Relationship Id="rId36" Type="http://schemas.openxmlformats.org/officeDocument/2006/relationships/hyperlink" Target="consultantplus://offline/ref=53FBBB3F5A6A633592BD145195045CC7153BDEF68178ECD445A9B15F2206BAF80E413098E284F472O4nBC" TargetMode="External"/><Relationship Id="rId49" Type="http://schemas.openxmlformats.org/officeDocument/2006/relationships/hyperlink" Target="consultantplus://offline/ref=C69E37470D558CD5F608E16ECF8CA38C817B17755E7E29A2783510C96D4Bw4G" TargetMode="External"/><Relationship Id="rId57" Type="http://schemas.openxmlformats.org/officeDocument/2006/relationships/hyperlink" Target="consultantplus://offline/ref=E79EFA36D3B25B41818E77529A0994D4C4FC4E5624F5FFCB66C92A6EEF5695A3C0A252B11FF0B8ABW5P2X" TargetMode="External"/><Relationship Id="rId10" Type="http://schemas.openxmlformats.org/officeDocument/2006/relationships/footer" Target="footer1.xml"/><Relationship Id="rId31" Type="http://schemas.openxmlformats.org/officeDocument/2006/relationships/hyperlink" Target="consultantplus://offline/ref=A0D3B7B0AB60DD7D2A2BE98F0C4501A9E3D9D3A0629D961A74E10DD8DD6A324359E3E8B6E3D1BE0FW5R0G" TargetMode="External"/><Relationship Id="rId44" Type="http://schemas.openxmlformats.org/officeDocument/2006/relationships/hyperlink" Target="consultantplus://offline/ref=995432B2ECB2CCFF8E917E9E8E16CEA47F3413E733B5508867EE49B61845FB1AA6BB7A703D5777A4O4r2G" TargetMode="External"/><Relationship Id="rId52" Type="http://schemas.openxmlformats.org/officeDocument/2006/relationships/hyperlink" Target="consultantplus://offline/ref=E79EFA36D3B25B41818E77529A0994D4C4FC4E5624F5FFCB66C92A6EEF5695A3C0A252B11FF0BAA8W5P6X"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12D07E2902545C58EB7B8EB6268B363"/>
        <w:category>
          <w:name w:val="Общие"/>
          <w:gallery w:val="placeholder"/>
        </w:category>
        <w:types>
          <w:type w:val="bbPlcHdr"/>
        </w:types>
        <w:behaviors>
          <w:behavior w:val="content"/>
        </w:behaviors>
        <w:guid w:val="{D282EAB3-D898-48F2-A218-F1934E498F92}"/>
      </w:docPartPr>
      <w:docPartBody>
        <w:p w:rsidR="00000000" w:rsidRDefault="002400A8" w:rsidP="002400A8">
          <w:pPr>
            <w:pStyle w:val="D12D07E2902545C58EB7B8EB6268B363"/>
          </w:pPr>
          <w:r w:rsidRPr="00A35D41">
            <w:rPr>
              <w:rStyle w:val="a3"/>
            </w:rPr>
            <w:t>Место для ввода текста.</w:t>
          </w:r>
        </w:p>
      </w:docPartBody>
    </w:docPart>
    <w:docPart>
      <w:docPartPr>
        <w:name w:val="9C745A7A9FE247608AF34C5CDFEB3742"/>
        <w:category>
          <w:name w:val="Общие"/>
          <w:gallery w:val="placeholder"/>
        </w:category>
        <w:types>
          <w:type w:val="bbPlcHdr"/>
        </w:types>
        <w:behaviors>
          <w:behavior w:val="content"/>
        </w:behaviors>
        <w:guid w:val="{632BF651-C39D-4680-B201-D90851AD5064}"/>
      </w:docPartPr>
      <w:docPartBody>
        <w:p w:rsidR="00000000" w:rsidRDefault="002400A8" w:rsidP="002400A8">
          <w:pPr>
            <w:pStyle w:val="9C745A7A9FE247608AF34C5CDFEB3742"/>
          </w:pPr>
          <w:r w:rsidRPr="00A35D41">
            <w:rPr>
              <w:rStyle w:val="a3"/>
            </w:rPr>
            <w:t>Место для ввода текста.</w:t>
          </w:r>
        </w:p>
      </w:docPartBody>
    </w:docPart>
    <w:docPart>
      <w:docPartPr>
        <w:name w:val="4ADA2A5416644D8191482D5FF2187DCE"/>
        <w:category>
          <w:name w:val="Общие"/>
          <w:gallery w:val="placeholder"/>
        </w:category>
        <w:types>
          <w:type w:val="bbPlcHdr"/>
        </w:types>
        <w:behaviors>
          <w:behavior w:val="content"/>
        </w:behaviors>
        <w:guid w:val="{C89D45A7-9E82-4E84-B1F6-EB7F5EAFBB5C}"/>
      </w:docPartPr>
      <w:docPartBody>
        <w:p w:rsidR="00000000" w:rsidRDefault="002400A8" w:rsidP="002400A8">
          <w:pPr>
            <w:pStyle w:val="4ADA2A5416644D8191482D5FF2187DCE"/>
          </w:pPr>
          <w:r w:rsidRPr="00A35D41">
            <w:rPr>
              <w:rStyle w:val="a3"/>
            </w:rPr>
            <w:t>Место для ввода текста.</w:t>
          </w:r>
        </w:p>
      </w:docPartBody>
    </w:docPart>
    <w:docPart>
      <w:docPartPr>
        <w:name w:val="4330E3FCFF404BA0AD1CAC62EDB2245B"/>
        <w:category>
          <w:name w:val="Общие"/>
          <w:gallery w:val="placeholder"/>
        </w:category>
        <w:types>
          <w:type w:val="bbPlcHdr"/>
        </w:types>
        <w:behaviors>
          <w:behavior w:val="content"/>
        </w:behaviors>
        <w:guid w:val="{74511AD6-F667-4265-A19B-0D4F8D593DAB}"/>
      </w:docPartPr>
      <w:docPartBody>
        <w:p w:rsidR="00000000" w:rsidRDefault="002400A8" w:rsidP="002400A8">
          <w:pPr>
            <w:pStyle w:val="4330E3FCFF404BA0AD1CAC62EDB2245B"/>
          </w:pPr>
          <w:r w:rsidRPr="00A35D41">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ndara">
    <w:panose1 w:val="020E0502030303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StarSymbol">
    <w:altName w:val="Arial Unicode MS"/>
    <w:charset w:val="80"/>
    <w:family w:val="auto"/>
    <w:pitch w:val="default"/>
  </w:font>
  <w:font w:name="Lucida Sans Unicode">
    <w:panose1 w:val="020B0602030504020204"/>
    <w:charset w:val="CC"/>
    <w:family w:val="swiss"/>
    <w:pitch w:val="variable"/>
    <w:sig w:usb0="80000AFF" w:usb1="0000396B" w:usb2="00000000" w:usb3="00000000" w:csb0="000000BF" w:csb1="00000000"/>
  </w:font>
  <w:font w:name="TimesNewRomanPSMT">
    <w:altName w:val="MS Gothic"/>
    <w:panose1 w:val="00000000000000000000"/>
    <w:charset w:val="80"/>
    <w:family w:val="auto"/>
    <w:notTrueType/>
    <w:pitch w:val="default"/>
    <w:sig w:usb0="00000000" w:usb1="08070000" w:usb2="00000010" w:usb3="00000000" w:csb0="00020001" w:csb1="00000000"/>
  </w:font>
  <w:font w:name="Bookman Old Style">
    <w:panose1 w:val="02050604050505020204"/>
    <w:charset w:val="CC"/>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0A8"/>
    <w:rsid w:val="002400A8"/>
    <w:rsid w:val="002776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400A8"/>
    <w:rPr>
      <w:color w:val="808080"/>
    </w:rPr>
  </w:style>
  <w:style w:type="paragraph" w:customStyle="1" w:styleId="D12D07E2902545C58EB7B8EB6268B363">
    <w:name w:val="D12D07E2902545C58EB7B8EB6268B363"/>
    <w:rsid w:val="002400A8"/>
  </w:style>
  <w:style w:type="paragraph" w:customStyle="1" w:styleId="9C745A7A9FE247608AF34C5CDFEB3742">
    <w:name w:val="9C745A7A9FE247608AF34C5CDFEB3742"/>
    <w:rsid w:val="002400A8"/>
  </w:style>
  <w:style w:type="paragraph" w:customStyle="1" w:styleId="4ADA2A5416644D8191482D5FF2187DCE">
    <w:name w:val="4ADA2A5416644D8191482D5FF2187DCE"/>
    <w:rsid w:val="002400A8"/>
  </w:style>
  <w:style w:type="paragraph" w:customStyle="1" w:styleId="4330E3FCFF404BA0AD1CAC62EDB2245B">
    <w:name w:val="4330E3FCFF404BA0AD1CAC62EDB2245B"/>
    <w:rsid w:val="002400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72"/>
  <w:targetScreenSz w:val="640x480"/>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C63BF8-55D4-4D13-A359-846D2DFC4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6548</TotalTime>
  <Pages>73</Pages>
  <Words>23125</Words>
  <Characters>131818</Characters>
  <Application>Microsoft Office Word</Application>
  <DocSecurity>0</DocSecurity>
  <Lines>1098</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 Геннадьевич</dc:creator>
  <cp:keywords/>
  <dc:description/>
  <cp:lastModifiedBy>Евгений Геннадьевич</cp:lastModifiedBy>
  <cp:revision>90</cp:revision>
  <cp:lastPrinted>2020-02-13T02:42:00Z</cp:lastPrinted>
  <dcterms:created xsi:type="dcterms:W3CDTF">2020-06-15T01:15:00Z</dcterms:created>
  <dcterms:modified xsi:type="dcterms:W3CDTF">2022-07-22T02:10:00Z</dcterms:modified>
</cp:coreProperties>
</file>